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21A03" w:rsidRPr="00F21A03" w:rsidRDefault="00F21A03" w:rsidP="00F21A03">
      <w:pPr>
        <w:suppressAutoHyphens w:val="0"/>
        <w:jc w:val="center"/>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extent cx="752475" cy="1038225"/>
            <wp:effectExtent l="0" t="0" r="9525" b="9525"/>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1038225"/>
                    </a:xfrm>
                    <a:prstGeom prst="rect">
                      <a:avLst/>
                    </a:prstGeom>
                    <a:noFill/>
                    <a:ln>
                      <a:noFill/>
                    </a:ln>
                  </pic:spPr>
                </pic:pic>
              </a:graphicData>
            </a:graphic>
          </wp:inline>
        </w:drawing>
      </w:r>
    </w:p>
    <w:p w:rsidR="00F21A03" w:rsidRPr="00F21A03" w:rsidRDefault="00F21A03" w:rsidP="00F21A03">
      <w:pPr>
        <w:suppressAutoHyphens w:val="0"/>
        <w:jc w:val="center"/>
        <w:rPr>
          <w:rFonts w:ascii="Times New Roman" w:hAnsi="Times New Roman" w:cs="Times New Roman"/>
          <w:b/>
          <w:sz w:val="28"/>
          <w:szCs w:val="28"/>
          <w:lang w:eastAsia="ru-RU"/>
        </w:rPr>
      </w:pPr>
    </w:p>
    <w:p w:rsidR="00F21A03" w:rsidRPr="00F21A03" w:rsidRDefault="00F21A03" w:rsidP="00F21A03">
      <w:pPr>
        <w:suppressAutoHyphens w:val="0"/>
        <w:jc w:val="center"/>
        <w:rPr>
          <w:rFonts w:ascii="Times New Roman" w:hAnsi="Times New Roman" w:cs="Times New Roman"/>
          <w:b/>
          <w:sz w:val="32"/>
          <w:szCs w:val="32"/>
          <w:lang w:eastAsia="ru-RU"/>
        </w:rPr>
      </w:pPr>
      <w:r w:rsidRPr="00F21A03">
        <w:rPr>
          <w:rFonts w:ascii="Times New Roman" w:hAnsi="Times New Roman" w:cs="Times New Roman"/>
          <w:b/>
          <w:sz w:val="32"/>
          <w:szCs w:val="32"/>
          <w:lang w:eastAsia="ru-RU"/>
        </w:rPr>
        <w:t xml:space="preserve">АДМИНИСТРАЦИЯ </w:t>
      </w:r>
    </w:p>
    <w:p w:rsidR="00F21A03" w:rsidRPr="00F21A03" w:rsidRDefault="00F21A03" w:rsidP="00F21A03">
      <w:pPr>
        <w:suppressAutoHyphens w:val="0"/>
        <w:jc w:val="center"/>
        <w:rPr>
          <w:rFonts w:ascii="Times New Roman" w:hAnsi="Times New Roman" w:cs="Times New Roman"/>
          <w:b/>
          <w:sz w:val="24"/>
          <w:lang w:eastAsia="ru-RU"/>
        </w:rPr>
      </w:pPr>
      <w:r w:rsidRPr="00F21A03">
        <w:rPr>
          <w:rFonts w:ascii="Times New Roman" w:hAnsi="Times New Roman" w:cs="Times New Roman"/>
          <w:b/>
          <w:sz w:val="24"/>
          <w:lang w:eastAsia="ru-RU"/>
        </w:rPr>
        <w:t xml:space="preserve">ЗАКРЫТОГО АДМИНИСТРАТИВНО – </w:t>
      </w:r>
    </w:p>
    <w:p w:rsidR="00F21A03" w:rsidRPr="00F21A03" w:rsidRDefault="00F21A03" w:rsidP="00F21A03">
      <w:pPr>
        <w:suppressAutoHyphens w:val="0"/>
        <w:jc w:val="center"/>
        <w:rPr>
          <w:rFonts w:ascii="Times New Roman" w:hAnsi="Times New Roman" w:cs="Times New Roman"/>
          <w:b/>
          <w:sz w:val="24"/>
          <w:lang w:eastAsia="ru-RU"/>
        </w:rPr>
      </w:pPr>
      <w:r w:rsidRPr="00F21A03">
        <w:rPr>
          <w:rFonts w:ascii="Times New Roman" w:hAnsi="Times New Roman" w:cs="Times New Roman"/>
          <w:b/>
          <w:sz w:val="24"/>
          <w:lang w:eastAsia="ru-RU"/>
        </w:rPr>
        <w:t xml:space="preserve">ТЕРРИТОРИАЛЬНОГО ОБРАЗОВАНИЯ </w:t>
      </w:r>
    </w:p>
    <w:p w:rsidR="00F21A03" w:rsidRPr="00F21A03" w:rsidRDefault="00F21A03" w:rsidP="00F21A03">
      <w:pPr>
        <w:suppressAutoHyphens w:val="0"/>
        <w:jc w:val="center"/>
        <w:rPr>
          <w:rFonts w:ascii="Times New Roman" w:hAnsi="Times New Roman" w:cs="Times New Roman"/>
          <w:b/>
          <w:sz w:val="24"/>
          <w:lang w:eastAsia="ru-RU"/>
        </w:rPr>
      </w:pPr>
      <w:r w:rsidRPr="00F21A03">
        <w:rPr>
          <w:rFonts w:ascii="Times New Roman" w:hAnsi="Times New Roman" w:cs="Times New Roman"/>
          <w:b/>
          <w:sz w:val="24"/>
          <w:lang w:eastAsia="ru-RU"/>
        </w:rPr>
        <w:t xml:space="preserve"> ГОРОД ЗЕЛЕНОГОРСК </w:t>
      </w:r>
    </w:p>
    <w:p w:rsidR="00F21A03" w:rsidRPr="00F21A03" w:rsidRDefault="00F21A03" w:rsidP="00F21A03">
      <w:pPr>
        <w:suppressAutoHyphens w:val="0"/>
        <w:jc w:val="center"/>
        <w:rPr>
          <w:rFonts w:ascii="Times New Roman" w:hAnsi="Times New Roman" w:cs="Times New Roman"/>
          <w:b/>
          <w:sz w:val="24"/>
          <w:lang w:eastAsia="ru-RU"/>
        </w:rPr>
      </w:pPr>
      <w:r w:rsidRPr="00F21A03">
        <w:rPr>
          <w:rFonts w:ascii="Times New Roman" w:hAnsi="Times New Roman" w:cs="Times New Roman"/>
          <w:b/>
          <w:sz w:val="24"/>
          <w:lang w:eastAsia="ru-RU"/>
        </w:rPr>
        <w:t>КРАСНОЯРСКОГО КРАЯ</w:t>
      </w:r>
    </w:p>
    <w:p w:rsidR="00F21A03" w:rsidRPr="00F21A03" w:rsidRDefault="00F21A03" w:rsidP="00F21A03">
      <w:pPr>
        <w:suppressAutoHyphens w:val="0"/>
        <w:jc w:val="center"/>
        <w:rPr>
          <w:rFonts w:ascii="Times New Roman" w:hAnsi="Times New Roman" w:cs="Times New Roman"/>
          <w:b/>
          <w:sz w:val="24"/>
          <w:lang w:eastAsia="ru-RU"/>
        </w:rPr>
      </w:pPr>
    </w:p>
    <w:p w:rsidR="00F21A03" w:rsidRPr="00F21A03" w:rsidRDefault="00F21A03" w:rsidP="00F21A03">
      <w:pPr>
        <w:suppressAutoHyphens w:val="0"/>
        <w:jc w:val="center"/>
        <w:rPr>
          <w:rFonts w:ascii="Times New Roman" w:hAnsi="Times New Roman" w:cs="Times New Roman"/>
          <w:b/>
          <w:sz w:val="24"/>
          <w:lang w:eastAsia="ru-RU"/>
        </w:rPr>
      </w:pPr>
      <w:r w:rsidRPr="00F21A03">
        <w:rPr>
          <w:rFonts w:ascii="Times New Roman" w:hAnsi="Times New Roman" w:cs="Times New Roman"/>
          <w:b/>
          <w:sz w:val="24"/>
          <w:lang w:eastAsia="ru-RU"/>
        </w:rPr>
        <w:t xml:space="preserve">   </w:t>
      </w:r>
    </w:p>
    <w:p w:rsidR="00F21A03" w:rsidRPr="00F21A03" w:rsidRDefault="00F21A03" w:rsidP="00F21A03">
      <w:pPr>
        <w:suppressAutoHyphens w:val="0"/>
        <w:jc w:val="center"/>
        <w:rPr>
          <w:rFonts w:ascii="Times New Roman" w:hAnsi="Times New Roman" w:cs="Times New Roman"/>
          <w:b/>
          <w:sz w:val="28"/>
          <w:szCs w:val="28"/>
          <w:lang w:eastAsia="ru-RU"/>
        </w:rPr>
      </w:pPr>
      <w:r w:rsidRPr="00F21A03">
        <w:rPr>
          <w:rFonts w:ascii="Times New Roman" w:hAnsi="Times New Roman" w:cs="Times New Roman"/>
          <w:b/>
          <w:sz w:val="28"/>
          <w:szCs w:val="28"/>
          <w:lang w:eastAsia="ru-RU"/>
        </w:rPr>
        <w:t>П О С Т А Н О В Л Е Н И Е</w:t>
      </w:r>
    </w:p>
    <w:p w:rsidR="00F21A03" w:rsidRPr="00F21A03" w:rsidRDefault="00F21A03" w:rsidP="00F21A03">
      <w:pPr>
        <w:suppressAutoHyphens w:val="0"/>
        <w:rPr>
          <w:rFonts w:ascii="Times New Roman" w:hAnsi="Times New Roman" w:cs="Times New Roman"/>
          <w:sz w:val="28"/>
          <w:szCs w:val="28"/>
          <w:u w:val="single"/>
          <w:lang w:eastAsia="ru-RU"/>
        </w:rPr>
      </w:pPr>
    </w:p>
    <w:p w:rsidR="00F21A03" w:rsidRPr="00F21A03" w:rsidRDefault="0067298A" w:rsidP="0067298A">
      <w:pPr>
        <w:suppressAutoHyphens w:val="0"/>
        <w:jc w:val="center"/>
        <w:rPr>
          <w:rFonts w:ascii="Times New Roman" w:hAnsi="Times New Roman" w:cs="Times New Roman"/>
          <w:sz w:val="28"/>
          <w:szCs w:val="28"/>
          <w:lang w:eastAsia="ru-RU"/>
        </w:rPr>
      </w:pPr>
      <w:r>
        <w:rPr>
          <w:rFonts w:ascii="Times New Roman" w:hAnsi="Times New Roman" w:cs="Times New Roman"/>
          <w:sz w:val="28"/>
          <w:szCs w:val="28"/>
          <w:lang w:eastAsia="ru-RU"/>
        </w:rPr>
        <w:t>29.11.2024</w:t>
      </w:r>
      <w:r w:rsidR="00F21A03" w:rsidRPr="00F21A03">
        <w:rPr>
          <w:rFonts w:ascii="Times New Roman" w:hAnsi="Times New Roman" w:cs="Times New Roman"/>
          <w:sz w:val="28"/>
          <w:szCs w:val="28"/>
          <w:lang w:eastAsia="ru-RU"/>
        </w:rPr>
        <w:tab/>
      </w:r>
      <w:r w:rsidR="00F21A03" w:rsidRPr="00F21A03">
        <w:rPr>
          <w:rFonts w:ascii="Times New Roman" w:hAnsi="Times New Roman" w:cs="Times New Roman"/>
          <w:sz w:val="28"/>
          <w:szCs w:val="28"/>
          <w:lang w:eastAsia="ru-RU"/>
        </w:rPr>
        <w:tab/>
        <w:t xml:space="preserve">             г. Зеленогорск                             № </w:t>
      </w:r>
      <w:r>
        <w:rPr>
          <w:rFonts w:ascii="Times New Roman" w:hAnsi="Times New Roman" w:cs="Times New Roman"/>
          <w:sz w:val="28"/>
          <w:szCs w:val="28"/>
          <w:lang w:eastAsia="ru-RU"/>
        </w:rPr>
        <w:t>242-п</w:t>
      </w:r>
    </w:p>
    <w:p w:rsidR="0067298A" w:rsidRDefault="0067298A" w:rsidP="00F21A03">
      <w:pPr>
        <w:tabs>
          <w:tab w:val="left" w:pos="3261"/>
        </w:tabs>
        <w:suppressAutoHyphens w:val="0"/>
        <w:ind w:right="3969"/>
        <w:jc w:val="left"/>
        <w:rPr>
          <w:rFonts w:ascii="Times New Roman" w:hAnsi="Times New Roman" w:cs="Times New Roman"/>
          <w:sz w:val="28"/>
          <w:szCs w:val="28"/>
          <w:lang w:eastAsia="ru-RU"/>
        </w:rPr>
      </w:pPr>
    </w:p>
    <w:p w:rsidR="007B4F39" w:rsidRPr="008547A7" w:rsidRDefault="00F21A03" w:rsidP="00F21A03">
      <w:pPr>
        <w:tabs>
          <w:tab w:val="left" w:pos="3261"/>
        </w:tabs>
        <w:suppressAutoHyphens w:val="0"/>
        <w:ind w:right="3969"/>
        <w:jc w:val="left"/>
        <w:rPr>
          <w:rFonts w:ascii="Times New Roman" w:hAnsi="Times New Roman" w:cs="Times New Roman"/>
          <w:sz w:val="28"/>
          <w:szCs w:val="28"/>
          <w:lang w:eastAsia="ru-RU"/>
        </w:rPr>
      </w:pPr>
      <w:r w:rsidRPr="008547A7">
        <w:rPr>
          <w:rFonts w:ascii="Times New Roman" w:hAnsi="Times New Roman" w:cs="Times New Roman"/>
          <w:sz w:val="28"/>
          <w:szCs w:val="28"/>
          <w:lang w:eastAsia="ru-RU"/>
        </w:rPr>
        <w:t>О внесении изменений в постановление Администрации ЗАТО г. Зеленогорска</w:t>
      </w:r>
    </w:p>
    <w:p w:rsidR="008547A7" w:rsidRPr="008547A7" w:rsidRDefault="00F21A03" w:rsidP="00F21A03">
      <w:pPr>
        <w:tabs>
          <w:tab w:val="left" w:pos="3261"/>
        </w:tabs>
        <w:suppressAutoHyphens w:val="0"/>
        <w:ind w:right="3969"/>
        <w:jc w:val="left"/>
        <w:rPr>
          <w:rFonts w:ascii="Times New Roman" w:hAnsi="Times New Roman" w:cs="Times New Roman"/>
          <w:sz w:val="28"/>
          <w:szCs w:val="28"/>
          <w:lang w:eastAsia="ru-RU"/>
        </w:rPr>
      </w:pPr>
      <w:r w:rsidRPr="008547A7">
        <w:rPr>
          <w:rFonts w:ascii="Times New Roman" w:hAnsi="Times New Roman" w:cs="Times New Roman"/>
          <w:sz w:val="28"/>
          <w:szCs w:val="28"/>
          <w:lang w:eastAsia="ru-RU"/>
        </w:rPr>
        <w:t>от 18.04.2014 №</w:t>
      </w:r>
      <w:r w:rsidR="007B4F39" w:rsidRPr="008547A7">
        <w:rPr>
          <w:rFonts w:ascii="Times New Roman" w:hAnsi="Times New Roman" w:cs="Times New Roman"/>
          <w:sz w:val="28"/>
          <w:szCs w:val="28"/>
          <w:lang w:eastAsia="ru-RU"/>
        </w:rPr>
        <w:t> </w:t>
      </w:r>
      <w:r w:rsidRPr="008547A7">
        <w:rPr>
          <w:rFonts w:ascii="Times New Roman" w:hAnsi="Times New Roman" w:cs="Times New Roman"/>
          <w:sz w:val="28"/>
          <w:szCs w:val="28"/>
          <w:lang w:eastAsia="ru-RU"/>
        </w:rPr>
        <w:t xml:space="preserve">96-п «Об утверждении </w:t>
      </w:r>
    </w:p>
    <w:p w:rsidR="008547A7" w:rsidRPr="008547A7" w:rsidRDefault="00F21A03" w:rsidP="00F21A03">
      <w:pPr>
        <w:tabs>
          <w:tab w:val="left" w:pos="3261"/>
        </w:tabs>
        <w:suppressAutoHyphens w:val="0"/>
        <w:ind w:right="3969"/>
        <w:jc w:val="left"/>
        <w:rPr>
          <w:rFonts w:ascii="Times New Roman" w:hAnsi="Times New Roman" w:cs="Times New Roman"/>
          <w:sz w:val="28"/>
          <w:szCs w:val="28"/>
          <w:lang w:eastAsia="ru-RU"/>
        </w:rPr>
      </w:pPr>
      <w:r w:rsidRPr="008547A7">
        <w:rPr>
          <w:rFonts w:ascii="Times New Roman" w:hAnsi="Times New Roman" w:cs="Times New Roman"/>
          <w:sz w:val="28"/>
          <w:szCs w:val="28"/>
          <w:lang w:eastAsia="ru-RU"/>
        </w:rPr>
        <w:t xml:space="preserve">схемы водоснабжения и водоотведения </w:t>
      </w:r>
    </w:p>
    <w:p w:rsidR="00F21A03" w:rsidRPr="008547A7" w:rsidRDefault="00F21A03" w:rsidP="00F21A03">
      <w:pPr>
        <w:tabs>
          <w:tab w:val="left" w:pos="3261"/>
        </w:tabs>
        <w:suppressAutoHyphens w:val="0"/>
        <w:ind w:right="3969"/>
        <w:jc w:val="left"/>
        <w:rPr>
          <w:rFonts w:ascii="Times New Roman" w:hAnsi="Times New Roman" w:cs="Times New Roman"/>
          <w:sz w:val="28"/>
          <w:szCs w:val="28"/>
          <w:lang w:eastAsia="ru-RU"/>
        </w:rPr>
      </w:pPr>
      <w:r w:rsidRPr="008547A7">
        <w:rPr>
          <w:rFonts w:ascii="Times New Roman" w:hAnsi="Times New Roman" w:cs="Times New Roman"/>
          <w:sz w:val="28"/>
          <w:szCs w:val="28"/>
          <w:lang w:eastAsia="ru-RU"/>
        </w:rPr>
        <w:t>города Зеленогорска»</w:t>
      </w:r>
      <w:r w:rsidRPr="008547A7">
        <w:rPr>
          <w:rFonts w:ascii="Times New Roman" w:hAnsi="Times New Roman" w:cs="Times New Roman"/>
          <w:sz w:val="28"/>
          <w:szCs w:val="28"/>
          <w:lang w:eastAsia="ru-RU"/>
        </w:rPr>
        <w:tab/>
      </w:r>
      <w:r w:rsidRPr="008547A7">
        <w:rPr>
          <w:rFonts w:ascii="Times New Roman" w:hAnsi="Times New Roman" w:cs="Times New Roman"/>
          <w:sz w:val="28"/>
          <w:szCs w:val="28"/>
          <w:lang w:eastAsia="ru-RU"/>
        </w:rPr>
        <w:tab/>
        <w:t xml:space="preserve"> </w:t>
      </w:r>
    </w:p>
    <w:p w:rsidR="00F21A03" w:rsidRPr="008547A7" w:rsidRDefault="00F21A03" w:rsidP="00F21A03">
      <w:pPr>
        <w:suppressAutoHyphens w:val="0"/>
        <w:ind w:right="-1" w:firstLine="426"/>
        <w:rPr>
          <w:rFonts w:ascii="Times New Roman" w:hAnsi="Times New Roman" w:cs="Times New Roman"/>
          <w:sz w:val="28"/>
          <w:szCs w:val="28"/>
          <w:lang w:eastAsia="ru-RU"/>
        </w:rPr>
      </w:pPr>
    </w:p>
    <w:p w:rsidR="00F21A03" w:rsidRPr="008547A7" w:rsidRDefault="00F21A03" w:rsidP="002121E9">
      <w:pPr>
        <w:suppressAutoHyphens w:val="0"/>
        <w:autoSpaceDE w:val="0"/>
        <w:autoSpaceDN w:val="0"/>
        <w:adjustRightInd w:val="0"/>
        <w:ind w:firstLine="708"/>
        <w:rPr>
          <w:rFonts w:ascii="Times New Roman" w:hAnsi="Times New Roman" w:cs="Times New Roman"/>
          <w:sz w:val="28"/>
          <w:szCs w:val="28"/>
          <w:lang w:eastAsia="ru-RU"/>
        </w:rPr>
      </w:pPr>
      <w:r w:rsidRPr="008547A7">
        <w:rPr>
          <w:rFonts w:ascii="Times New Roman" w:hAnsi="Times New Roman" w:cs="Times New Roman"/>
          <w:sz w:val="28"/>
          <w:szCs w:val="28"/>
          <w:lang w:eastAsia="ru-RU"/>
        </w:rPr>
        <w:t xml:space="preserve">В целях актуализации схемы водоснабжения и водоотведения города Зеленогорска, в соответствии с Федеральными законами от 06.10.2003 № 131-ФЗ «Об общих принципах организации местного самоуправления в Российской Федерации», от 07.12.2011 № 416-ФЗ «О водоснабжении и водоотведении», </w:t>
      </w:r>
      <w:r w:rsidR="002121E9" w:rsidRPr="008547A7">
        <w:rPr>
          <w:rFonts w:ascii="Times New Roman" w:hAnsi="Times New Roman" w:cs="Times New Roman"/>
          <w:sz w:val="28"/>
          <w:szCs w:val="28"/>
          <w:lang w:eastAsia="ru-RU"/>
        </w:rPr>
        <w:t xml:space="preserve">подпунктом «в» пункта 8 Правил разработки и утверждения схем водоснабжения и водоотведения, утвержденных </w:t>
      </w:r>
      <w:r w:rsidRPr="008547A7">
        <w:rPr>
          <w:rFonts w:ascii="Times New Roman" w:hAnsi="Times New Roman" w:cs="Times New Roman"/>
          <w:sz w:val="28"/>
          <w:szCs w:val="28"/>
          <w:lang w:eastAsia="ru-RU"/>
        </w:rPr>
        <w:t xml:space="preserve">постановлением Правительства Российской Федерации от 05.09.2013 № 782, </w:t>
      </w:r>
      <w:r w:rsidR="002121E9" w:rsidRPr="008547A7">
        <w:rPr>
          <w:rFonts w:ascii="Times New Roman" w:hAnsi="Times New Roman" w:cs="Times New Roman"/>
          <w:sz w:val="28"/>
          <w:szCs w:val="28"/>
          <w:lang w:eastAsia="ru-RU"/>
        </w:rPr>
        <w:t>учитывая акт технического обследования объектов централизованной системы холодного водоснабжения ЗАТО г.</w:t>
      </w:r>
      <w:r w:rsidR="008547A7" w:rsidRPr="008547A7">
        <w:rPr>
          <w:rFonts w:ascii="Times New Roman" w:hAnsi="Times New Roman" w:cs="Times New Roman"/>
          <w:sz w:val="28"/>
          <w:szCs w:val="28"/>
          <w:lang w:eastAsia="ru-RU"/>
        </w:rPr>
        <w:t> </w:t>
      </w:r>
      <w:r w:rsidR="002121E9" w:rsidRPr="008547A7">
        <w:rPr>
          <w:rFonts w:ascii="Times New Roman" w:hAnsi="Times New Roman" w:cs="Times New Roman"/>
          <w:sz w:val="28"/>
          <w:szCs w:val="28"/>
          <w:lang w:eastAsia="ru-RU"/>
        </w:rPr>
        <w:t xml:space="preserve">Зеленогорска от 23.04.2020, </w:t>
      </w:r>
      <w:r w:rsidR="008547A7" w:rsidRPr="008547A7">
        <w:rPr>
          <w:rFonts w:ascii="Times New Roman" w:hAnsi="Times New Roman" w:cs="Times New Roman"/>
          <w:sz w:val="28"/>
          <w:szCs w:val="28"/>
          <w:lang w:eastAsia="ru-RU"/>
        </w:rPr>
        <w:t>акт технического обследования объектов централизованной системы водоотведения ЗАТО г. Зеленогорска</w:t>
      </w:r>
      <w:r w:rsidR="00186CB4">
        <w:rPr>
          <w:rFonts w:ascii="Times New Roman" w:hAnsi="Times New Roman" w:cs="Times New Roman"/>
          <w:sz w:val="28"/>
          <w:szCs w:val="28"/>
          <w:lang w:eastAsia="ru-RU"/>
        </w:rPr>
        <w:t xml:space="preserve"> от 23.04.2020</w:t>
      </w:r>
      <w:r w:rsidR="008547A7" w:rsidRPr="008547A7">
        <w:rPr>
          <w:rFonts w:ascii="Times New Roman" w:hAnsi="Times New Roman" w:cs="Times New Roman"/>
          <w:sz w:val="28"/>
          <w:szCs w:val="28"/>
          <w:lang w:eastAsia="ru-RU"/>
        </w:rPr>
        <w:t xml:space="preserve">, </w:t>
      </w:r>
      <w:r w:rsidRPr="008547A7">
        <w:rPr>
          <w:rFonts w:ascii="Times New Roman" w:hAnsi="Times New Roman" w:cs="Times New Roman"/>
          <w:sz w:val="28"/>
          <w:szCs w:val="28"/>
          <w:lang w:eastAsia="ru-RU"/>
        </w:rPr>
        <w:t>руководствуясь Уставом города</w:t>
      </w:r>
      <w:r w:rsidR="002121E9" w:rsidRPr="008547A7">
        <w:rPr>
          <w:rFonts w:ascii="Times New Roman" w:hAnsi="Times New Roman" w:cs="Times New Roman"/>
          <w:sz w:val="28"/>
          <w:szCs w:val="28"/>
          <w:lang w:eastAsia="ru-RU"/>
        </w:rPr>
        <w:t xml:space="preserve"> Зеленогорска Красноярского края</w:t>
      </w:r>
      <w:r w:rsidRPr="008547A7">
        <w:rPr>
          <w:rFonts w:ascii="Times New Roman" w:hAnsi="Times New Roman" w:cs="Times New Roman"/>
          <w:sz w:val="28"/>
          <w:szCs w:val="28"/>
          <w:lang w:eastAsia="ru-RU"/>
        </w:rPr>
        <w:t>,</w:t>
      </w:r>
    </w:p>
    <w:p w:rsidR="00F21A03" w:rsidRPr="008547A7" w:rsidRDefault="00F21A03" w:rsidP="00F21A03">
      <w:pPr>
        <w:widowControl w:val="0"/>
        <w:suppressAutoHyphens w:val="0"/>
        <w:autoSpaceDE w:val="0"/>
        <w:autoSpaceDN w:val="0"/>
        <w:adjustRightInd w:val="0"/>
        <w:rPr>
          <w:rFonts w:ascii="Times New Roman" w:hAnsi="Times New Roman" w:cs="Times New Roman"/>
          <w:sz w:val="28"/>
          <w:szCs w:val="28"/>
          <w:lang w:eastAsia="ru-RU"/>
        </w:rPr>
      </w:pPr>
    </w:p>
    <w:p w:rsidR="00F21A03" w:rsidRPr="008547A7" w:rsidRDefault="00F21A03" w:rsidP="00F21A03">
      <w:pPr>
        <w:widowControl w:val="0"/>
        <w:suppressAutoHyphens w:val="0"/>
        <w:autoSpaceDE w:val="0"/>
        <w:autoSpaceDN w:val="0"/>
        <w:adjustRightInd w:val="0"/>
        <w:jc w:val="left"/>
        <w:rPr>
          <w:rFonts w:ascii="Times New Roman" w:hAnsi="Times New Roman" w:cs="Times New Roman"/>
          <w:sz w:val="28"/>
          <w:szCs w:val="28"/>
          <w:lang w:eastAsia="ru-RU"/>
        </w:rPr>
      </w:pPr>
      <w:r w:rsidRPr="008547A7">
        <w:rPr>
          <w:rFonts w:ascii="Times New Roman" w:hAnsi="Times New Roman" w:cs="Times New Roman"/>
          <w:sz w:val="28"/>
          <w:szCs w:val="28"/>
          <w:lang w:eastAsia="ru-RU"/>
        </w:rPr>
        <w:t>ПОСТАНОВЛЯЮ:</w:t>
      </w:r>
    </w:p>
    <w:p w:rsidR="00F21A03" w:rsidRPr="008547A7" w:rsidRDefault="00F21A03" w:rsidP="00F21A03">
      <w:pPr>
        <w:widowControl w:val="0"/>
        <w:suppressAutoHyphens w:val="0"/>
        <w:autoSpaceDE w:val="0"/>
        <w:autoSpaceDN w:val="0"/>
        <w:adjustRightInd w:val="0"/>
        <w:jc w:val="left"/>
        <w:rPr>
          <w:rFonts w:ascii="Times New Roman" w:hAnsi="Times New Roman" w:cs="Times New Roman"/>
          <w:sz w:val="28"/>
          <w:szCs w:val="28"/>
          <w:lang w:eastAsia="ru-RU"/>
        </w:rPr>
      </w:pPr>
    </w:p>
    <w:p w:rsidR="00F21A03" w:rsidRPr="008547A7" w:rsidRDefault="00F21A03" w:rsidP="002121E9">
      <w:pPr>
        <w:numPr>
          <w:ilvl w:val="0"/>
          <w:numId w:val="46"/>
        </w:numPr>
        <w:suppressAutoHyphens w:val="0"/>
        <w:spacing w:after="200"/>
        <w:ind w:left="0" w:firstLine="709"/>
        <w:contextualSpacing/>
        <w:rPr>
          <w:rFonts w:ascii="Times New Roman" w:eastAsia="Calibri" w:hAnsi="Times New Roman" w:cs="Times New Roman"/>
          <w:sz w:val="28"/>
          <w:szCs w:val="28"/>
          <w:lang w:eastAsia="en-US"/>
        </w:rPr>
      </w:pPr>
      <w:r w:rsidRPr="008547A7">
        <w:rPr>
          <w:rFonts w:ascii="Times New Roman" w:eastAsia="Calibri" w:hAnsi="Times New Roman" w:cs="Times New Roman"/>
          <w:sz w:val="28"/>
          <w:szCs w:val="28"/>
          <w:lang w:eastAsia="en-US"/>
        </w:rPr>
        <w:t>Внести в постановление Администрации ЗАТО г. Зеленогорска от 18.04.2014 №</w:t>
      </w:r>
      <w:r w:rsidR="008547A7" w:rsidRPr="008547A7">
        <w:rPr>
          <w:rFonts w:ascii="Times New Roman" w:eastAsia="Calibri" w:hAnsi="Times New Roman" w:cs="Times New Roman"/>
          <w:sz w:val="28"/>
          <w:szCs w:val="28"/>
          <w:lang w:eastAsia="en-US"/>
        </w:rPr>
        <w:t> </w:t>
      </w:r>
      <w:r w:rsidRPr="008547A7">
        <w:rPr>
          <w:rFonts w:ascii="Times New Roman" w:eastAsia="Calibri" w:hAnsi="Times New Roman" w:cs="Times New Roman"/>
          <w:sz w:val="28"/>
          <w:szCs w:val="28"/>
          <w:lang w:eastAsia="en-US"/>
        </w:rPr>
        <w:t>96-п «Об утверждении схемы водоснабжения и водоотведения города Зеленогорска» изменения, изложив актуализированную схему водоснабжения и водоотведения города Зеленогорска в редакции согласно приложению к настоящему постановлению.</w:t>
      </w:r>
    </w:p>
    <w:p w:rsidR="00F21A03" w:rsidRPr="008547A7" w:rsidRDefault="00F21A03" w:rsidP="002121E9">
      <w:pPr>
        <w:numPr>
          <w:ilvl w:val="0"/>
          <w:numId w:val="46"/>
        </w:numPr>
        <w:suppressAutoHyphens w:val="0"/>
        <w:spacing w:after="200"/>
        <w:ind w:left="0" w:firstLine="709"/>
        <w:contextualSpacing/>
        <w:rPr>
          <w:rFonts w:ascii="Times New Roman" w:eastAsia="Calibri" w:hAnsi="Times New Roman" w:cs="Times New Roman"/>
          <w:sz w:val="28"/>
          <w:szCs w:val="28"/>
          <w:lang w:eastAsia="en-US"/>
        </w:rPr>
      </w:pPr>
      <w:r w:rsidRPr="008547A7">
        <w:rPr>
          <w:rFonts w:ascii="Times New Roman" w:eastAsia="Calibri" w:hAnsi="Times New Roman" w:cs="Times New Roman"/>
          <w:sz w:val="28"/>
          <w:szCs w:val="28"/>
          <w:lang w:eastAsia="en-US"/>
        </w:rPr>
        <w:t xml:space="preserve">Настоящее постановление вступает в силу в день, следующий за днем его опубликования в газете «Панорама». </w:t>
      </w:r>
    </w:p>
    <w:p w:rsidR="004D781E" w:rsidRPr="008547A7" w:rsidRDefault="004D781E" w:rsidP="004D781E">
      <w:pPr>
        <w:suppressAutoHyphens w:val="0"/>
        <w:spacing w:after="200"/>
        <w:ind w:left="709"/>
        <w:contextualSpacing/>
        <w:rPr>
          <w:rFonts w:ascii="Times New Roman" w:eastAsia="Calibri" w:hAnsi="Times New Roman" w:cs="Times New Roman"/>
          <w:sz w:val="28"/>
          <w:szCs w:val="28"/>
          <w:lang w:eastAsia="en-US"/>
        </w:rPr>
      </w:pPr>
    </w:p>
    <w:p w:rsidR="00F21A03" w:rsidRPr="008547A7" w:rsidRDefault="00F21A03" w:rsidP="00F21A03">
      <w:pPr>
        <w:suppressAutoHyphens w:val="0"/>
        <w:contextualSpacing/>
        <w:rPr>
          <w:rFonts w:ascii="Calibri" w:eastAsia="Calibri" w:hAnsi="Calibri" w:cs="Times New Roman"/>
          <w:sz w:val="28"/>
          <w:szCs w:val="28"/>
          <w:lang w:eastAsia="en-US"/>
        </w:rPr>
      </w:pPr>
      <w:r w:rsidRPr="008547A7">
        <w:rPr>
          <w:rFonts w:ascii="Times New Roman" w:eastAsia="Calibri" w:hAnsi="Times New Roman" w:cs="Times New Roman"/>
          <w:sz w:val="28"/>
          <w:szCs w:val="28"/>
          <w:lang w:eastAsia="en-US"/>
        </w:rPr>
        <w:t>Глава ЗАТО г. Зеленогорск</w:t>
      </w:r>
      <w:r w:rsidR="004D781E" w:rsidRPr="008547A7">
        <w:rPr>
          <w:rFonts w:ascii="Times New Roman" w:eastAsia="Calibri" w:hAnsi="Times New Roman" w:cs="Times New Roman"/>
          <w:sz w:val="28"/>
          <w:szCs w:val="28"/>
          <w:lang w:eastAsia="en-US"/>
        </w:rPr>
        <w:t xml:space="preserve">                 </w:t>
      </w:r>
      <w:r w:rsidRPr="008547A7">
        <w:rPr>
          <w:rFonts w:ascii="Times New Roman" w:eastAsia="Calibri" w:hAnsi="Times New Roman" w:cs="Times New Roman"/>
          <w:sz w:val="28"/>
          <w:szCs w:val="28"/>
          <w:lang w:eastAsia="en-US"/>
        </w:rPr>
        <w:t xml:space="preserve">        </w:t>
      </w:r>
      <w:r w:rsidR="002121E9" w:rsidRPr="008547A7">
        <w:rPr>
          <w:rFonts w:ascii="Times New Roman" w:eastAsia="Calibri" w:hAnsi="Times New Roman" w:cs="Times New Roman"/>
          <w:sz w:val="28"/>
          <w:szCs w:val="28"/>
          <w:lang w:eastAsia="en-US"/>
        </w:rPr>
        <w:t xml:space="preserve">           </w:t>
      </w:r>
      <w:r w:rsidRPr="008547A7">
        <w:rPr>
          <w:rFonts w:ascii="Times New Roman" w:eastAsia="Calibri" w:hAnsi="Times New Roman" w:cs="Times New Roman"/>
          <w:sz w:val="28"/>
          <w:szCs w:val="28"/>
          <w:lang w:eastAsia="en-US"/>
        </w:rPr>
        <w:t xml:space="preserve">                              </w:t>
      </w:r>
      <w:proofErr w:type="spellStart"/>
      <w:r w:rsidRPr="008547A7">
        <w:rPr>
          <w:rFonts w:ascii="Times New Roman" w:eastAsia="Calibri" w:hAnsi="Times New Roman" w:cs="Times New Roman"/>
          <w:sz w:val="28"/>
          <w:szCs w:val="28"/>
          <w:lang w:eastAsia="en-US"/>
        </w:rPr>
        <w:t>В.В</w:t>
      </w:r>
      <w:proofErr w:type="spellEnd"/>
      <w:r w:rsidRPr="008547A7">
        <w:rPr>
          <w:rFonts w:ascii="Times New Roman" w:eastAsia="Calibri" w:hAnsi="Times New Roman" w:cs="Times New Roman"/>
          <w:sz w:val="28"/>
          <w:szCs w:val="28"/>
          <w:lang w:eastAsia="en-US"/>
        </w:rPr>
        <w:t>. Терентьев</w:t>
      </w:r>
    </w:p>
    <w:p w:rsidR="004D781E" w:rsidRDefault="004D781E" w:rsidP="00D412E6">
      <w:pPr>
        <w:ind w:left="5670"/>
        <w:jc w:val="left"/>
        <w:rPr>
          <w:rFonts w:ascii="Times New Roman" w:hAnsi="Times New Roman" w:cs="Times New Roman"/>
          <w:noProof/>
          <w:sz w:val="28"/>
          <w:szCs w:val="28"/>
          <w:lang w:eastAsia="ru-RU"/>
        </w:rPr>
      </w:pPr>
    </w:p>
    <w:p w:rsidR="004D781E" w:rsidRDefault="004D781E" w:rsidP="00D412E6">
      <w:pPr>
        <w:ind w:left="5670"/>
        <w:jc w:val="left"/>
        <w:rPr>
          <w:rFonts w:ascii="Times New Roman" w:hAnsi="Times New Roman" w:cs="Times New Roman"/>
          <w:noProof/>
          <w:sz w:val="28"/>
          <w:szCs w:val="28"/>
          <w:lang w:eastAsia="ru-RU"/>
        </w:rPr>
        <w:sectPr w:rsidR="004D781E" w:rsidSect="00DE463B">
          <w:footerReference w:type="default" r:id="rId10"/>
          <w:pgSz w:w="11906" w:h="16838"/>
          <w:pgMar w:top="740" w:right="677" w:bottom="854" w:left="1482" w:header="426" w:footer="709" w:gutter="0"/>
          <w:pgNumType w:start="1"/>
          <w:cols w:space="720"/>
          <w:titlePg/>
          <w:docGrid w:linePitch="600" w:charSpace="40960"/>
        </w:sectPr>
      </w:pPr>
    </w:p>
    <w:p w:rsidR="00D412E6" w:rsidRDefault="00D412E6" w:rsidP="00D412E6">
      <w:pPr>
        <w:ind w:left="5670"/>
        <w:jc w:val="left"/>
        <w:rPr>
          <w:rFonts w:ascii="Times New Roman" w:hAnsi="Times New Roman" w:cs="Times New Roman"/>
          <w:noProof/>
          <w:sz w:val="28"/>
          <w:szCs w:val="28"/>
          <w:lang w:eastAsia="ru-RU"/>
        </w:rPr>
      </w:pPr>
      <w:r w:rsidRPr="00D412E6">
        <w:rPr>
          <w:rFonts w:ascii="Times New Roman" w:hAnsi="Times New Roman" w:cs="Times New Roman"/>
          <w:noProof/>
          <w:sz w:val="28"/>
          <w:szCs w:val="28"/>
          <w:lang w:eastAsia="ru-RU"/>
        </w:rPr>
        <w:lastRenderedPageBreak/>
        <w:t xml:space="preserve">Приложение </w:t>
      </w:r>
      <w:r>
        <w:rPr>
          <w:rFonts w:ascii="Times New Roman" w:hAnsi="Times New Roman" w:cs="Times New Roman"/>
          <w:noProof/>
          <w:sz w:val="28"/>
          <w:szCs w:val="28"/>
          <w:lang w:eastAsia="ru-RU"/>
        </w:rPr>
        <w:br/>
      </w:r>
      <w:r w:rsidRPr="00D412E6">
        <w:rPr>
          <w:rFonts w:ascii="Times New Roman" w:hAnsi="Times New Roman" w:cs="Times New Roman"/>
          <w:noProof/>
          <w:sz w:val="28"/>
          <w:szCs w:val="28"/>
          <w:lang w:eastAsia="ru-RU"/>
        </w:rPr>
        <w:t>к постановлению</w:t>
      </w:r>
      <w:r>
        <w:rPr>
          <w:rFonts w:ascii="Times New Roman" w:hAnsi="Times New Roman" w:cs="Times New Roman"/>
          <w:noProof/>
          <w:sz w:val="28"/>
          <w:szCs w:val="28"/>
          <w:lang w:eastAsia="ru-RU"/>
        </w:rPr>
        <w:t xml:space="preserve"> Администрации ЗАТО г. Зеленогорск </w:t>
      </w:r>
      <w:r>
        <w:rPr>
          <w:rFonts w:ascii="Times New Roman" w:hAnsi="Times New Roman" w:cs="Times New Roman"/>
          <w:noProof/>
          <w:sz w:val="28"/>
          <w:szCs w:val="28"/>
          <w:lang w:eastAsia="ru-RU"/>
        </w:rPr>
        <w:br/>
      </w:r>
    </w:p>
    <w:tbl>
      <w:tblPr>
        <w:tblW w:w="0" w:type="auto"/>
        <w:tblInd w:w="5670" w:type="dxa"/>
        <w:tblLook w:val="04A0" w:firstRow="1" w:lastRow="0" w:firstColumn="1" w:lastColumn="0" w:noHBand="0" w:noVBand="1"/>
      </w:tblPr>
      <w:tblGrid>
        <w:gridCol w:w="479"/>
        <w:gridCol w:w="1587"/>
        <w:gridCol w:w="486"/>
        <w:gridCol w:w="1525"/>
      </w:tblGrid>
      <w:tr w:rsidR="00B229EC" w:rsidTr="00847A8D">
        <w:tc>
          <w:tcPr>
            <w:tcW w:w="479" w:type="dxa"/>
          </w:tcPr>
          <w:p w:rsidR="00B229EC" w:rsidRPr="00847A8D" w:rsidRDefault="00B229EC" w:rsidP="00847A8D">
            <w:pPr>
              <w:jc w:val="left"/>
              <w:rPr>
                <w:rFonts w:ascii="Times New Roman" w:hAnsi="Times New Roman" w:cs="Times New Roman"/>
                <w:noProof/>
                <w:sz w:val="28"/>
                <w:szCs w:val="28"/>
                <w:lang w:eastAsia="ru-RU"/>
              </w:rPr>
            </w:pPr>
            <w:r w:rsidRPr="00847A8D">
              <w:rPr>
                <w:rFonts w:ascii="Times New Roman" w:hAnsi="Times New Roman" w:cs="Times New Roman"/>
                <w:noProof/>
                <w:sz w:val="28"/>
                <w:szCs w:val="28"/>
                <w:lang w:eastAsia="ru-RU"/>
              </w:rPr>
              <w:t>от</w:t>
            </w:r>
          </w:p>
        </w:tc>
        <w:tc>
          <w:tcPr>
            <w:tcW w:w="1587" w:type="dxa"/>
            <w:tcBorders>
              <w:bottom w:val="single" w:sz="4" w:space="0" w:color="auto"/>
            </w:tcBorders>
          </w:tcPr>
          <w:p w:rsidR="00B229EC" w:rsidRPr="00847A8D" w:rsidRDefault="0067298A" w:rsidP="00847A8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29.11.2024</w:t>
            </w:r>
          </w:p>
        </w:tc>
        <w:tc>
          <w:tcPr>
            <w:tcW w:w="486" w:type="dxa"/>
          </w:tcPr>
          <w:p w:rsidR="00B229EC" w:rsidRPr="00847A8D" w:rsidRDefault="00B229EC" w:rsidP="00847A8D">
            <w:pPr>
              <w:jc w:val="left"/>
              <w:rPr>
                <w:rFonts w:ascii="Times New Roman" w:hAnsi="Times New Roman" w:cs="Times New Roman"/>
                <w:noProof/>
                <w:sz w:val="28"/>
                <w:szCs w:val="28"/>
                <w:lang w:eastAsia="ru-RU"/>
              </w:rPr>
            </w:pPr>
            <w:r w:rsidRPr="00847A8D">
              <w:rPr>
                <w:rFonts w:ascii="Times New Roman" w:hAnsi="Times New Roman" w:cs="Times New Roman"/>
                <w:noProof/>
                <w:sz w:val="28"/>
                <w:szCs w:val="28"/>
                <w:lang w:eastAsia="ru-RU"/>
              </w:rPr>
              <w:t>№</w:t>
            </w:r>
          </w:p>
        </w:tc>
        <w:tc>
          <w:tcPr>
            <w:tcW w:w="1525" w:type="dxa"/>
            <w:tcBorders>
              <w:bottom w:val="single" w:sz="4" w:space="0" w:color="auto"/>
            </w:tcBorders>
          </w:tcPr>
          <w:p w:rsidR="00B229EC" w:rsidRPr="00847A8D" w:rsidRDefault="0067298A" w:rsidP="00847A8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242-п</w:t>
            </w:r>
            <w:bookmarkStart w:id="0" w:name="_GoBack"/>
            <w:bookmarkEnd w:id="0"/>
          </w:p>
        </w:tc>
      </w:tr>
    </w:tbl>
    <w:p w:rsidR="00B229EC" w:rsidRDefault="00B229EC" w:rsidP="00D412E6">
      <w:pPr>
        <w:ind w:left="5670"/>
        <w:jc w:val="left"/>
        <w:rPr>
          <w:rFonts w:ascii="Times New Roman" w:hAnsi="Times New Roman" w:cs="Times New Roman"/>
          <w:noProof/>
          <w:sz w:val="28"/>
          <w:szCs w:val="28"/>
          <w:lang w:eastAsia="ru-RU"/>
        </w:rPr>
      </w:pPr>
    </w:p>
    <w:p w:rsidR="008E19B8" w:rsidRPr="00B229EC" w:rsidRDefault="00D412E6" w:rsidP="00D412E6">
      <w:pPr>
        <w:ind w:left="5670"/>
        <w:jc w:val="left"/>
        <w:rPr>
          <w:rFonts w:ascii="Times New Roman" w:hAnsi="Times New Roman" w:cs="Times New Roman"/>
          <w:b/>
          <w:sz w:val="28"/>
          <w:szCs w:val="28"/>
        </w:rPr>
      </w:pP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00B229EC" w:rsidRPr="00B229EC">
        <w:rPr>
          <w:rFonts w:ascii="Times New Roman" w:hAnsi="Times New Roman" w:cs="Times New Roman"/>
          <w:noProof/>
          <w:sz w:val="28"/>
          <w:szCs w:val="28"/>
          <w:lang w:eastAsia="ru-RU"/>
        </w:rPr>
        <w:t xml:space="preserve">   </w:t>
      </w:r>
      <w:r w:rsidR="00B229EC" w:rsidRPr="00B229EC">
        <w:rPr>
          <w:rFonts w:ascii="Times New Roman" w:hAnsi="Times New Roman" w:cs="Times New Roman"/>
          <w:b/>
          <w:sz w:val="28"/>
          <w:szCs w:val="28"/>
        </w:rPr>
        <w:tab/>
      </w:r>
    </w:p>
    <w:p w:rsidR="008E19B8" w:rsidRPr="00B229EC" w:rsidRDefault="008E19B8">
      <w:pPr>
        <w:spacing w:line="480" w:lineRule="auto"/>
        <w:jc w:val="center"/>
        <w:rPr>
          <w:rFonts w:ascii="Times New Roman" w:hAnsi="Times New Roman" w:cs="Times New Roman"/>
          <w:sz w:val="40"/>
          <w:szCs w:val="40"/>
        </w:rPr>
      </w:pPr>
    </w:p>
    <w:p w:rsidR="00D412E6" w:rsidRPr="00B229EC" w:rsidRDefault="00D412E6">
      <w:pPr>
        <w:jc w:val="center"/>
        <w:rPr>
          <w:rFonts w:ascii="Times New Roman" w:hAnsi="Times New Roman" w:cs="Times New Roman"/>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BF09D7" w:rsidRDefault="008E19B8">
      <w:pPr>
        <w:jc w:val="center"/>
        <w:rPr>
          <w:rFonts w:ascii="Times New Roman" w:hAnsi="Times New Roman" w:cs="Times New Roman"/>
          <w:b/>
          <w:sz w:val="40"/>
          <w:szCs w:val="40"/>
        </w:rPr>
      </w:pPr>
      <w:r>
        <w:rPr>
          <w:rFonts w:ascii="Times New Roman" w:hAnsi="Times New Roman" w:cs="Times New Roman"/>
          <w:b/>
          <w:sz w:val="40"/>
          <w:szCs w:val="40"/>
        </w:rPr>
        <w:t>СХЕМ</w:t>
      </w:r>
      <w:r w:rsidR="0000396D">
        <w:rPr>
          <w:rFonts w:ascii="Times New Roman" w:hAnsi="Times New Roman" w:cs="Times New Roman"/>
          <w:b/>
          <w:sz w:val="40"/>
          <w:szCs w:val="40"/>
        </w:rPr>
        <w:t>А</w:t>
      </w:r>
      <w:r>
        <w:rPr>
          <w:rFonts w:ascii="Times New Roman" w:hAnsi="Times New Roman" w:cs="Times New Roman"/>
          <w:b/>
          <w:sz w:val="40"/>
          <w:szCs w:val="40"/>
        </w:rPr>
        <w:t xml:space="preserve"> </w:t>
      </w:r>
    </w:p>
    <w:p w:rsidR="00B41D2B" w:rsidRDefault="008E19B8">
      <w:pPr>
        <w:jc w:val="center"/>
        <w:rPr>
          <w:rFonts w:ascii="Times New Roman" w:hAnsi="Times New Roman" w:cs="Times New Roman"/>
          <w:b/>
          <w:sz w:val="40"/>
          <w:szCs w:val="40"/>
        </w:rPr>
      </w:pPr>
      <w:r>
        <w:rPr>
          <w:rFonts w:ascii="Times New Roman" w:hAnsi="Times New Roman" w:cs="Times New Roman"/>
          <w:b/>
          <w:sz w:val="40"/>
          <w:szCs w:val="40"/>
        </w:rPr>
        <w:t>ВОДОСНАБЖЕНИЯ И ВОДООТВЕДЕНИЯ ГОРОД</w:t>
      </w:r>
      <w:r w:rsidR="00024539">
        <w:rPr>
          <w:rFonts w:ascii="Times New Roman" w:hAnsi="Times New Roman" w:cs="Times New Roman"/>
          <w:b/>
          <w:sz w:val="40"/>
          <w:szCs w:val="40"/>
        </w:rPr>
        <w:t>А</w:t>
      </w:r>
      <w:r>
        <w:rPr>
          <w:rFonts w:ascii="Times New Roman" w:hAnsi="Times New Roman" w:cs="Times New Roman"/>
          <w:b/>
          <w:sz w:val="40"/>
          <w:szCs w:val="40"/>
        </w:rPr>
        <w:t xml:space="preserve"> ЗЕЛЕНОГОРСК</w:t>
      </w:r>
      <w:r w:rsidR="00024539">
        <w:rPr>
          <w:rFonts w:ascii="Times New Roman" w:hAnsi="Times New Roman" w:cs="Times New Roman"/>
          <w:b/>
          <w:sz w:val="40"/>
          <w:szCs w:val="40"/>
        </w:rPr>
        <w:t>А</w:t>
      </w:r>
      <w:r>
        <w:rPr>
          <w:rFonts w:ascii="Times New Roman" w:hAnsi="Times New Roman" w:cs="Times New Roman"/>
          <w:b/>
          <w:sz w:val="40"/>
          <w:szCs w:val="40"/>
        </w:rPr>
        <w:t xml:space="preserve"> </w:t>
      </w:r>
    </w:p>
    <w:p w:rsidR="008E19B8" w:rsidRDefault="008E19B8">
      <w:pPr>
        <w:jc w:val="center"/>
        <w:rPr>
          <w:rFonts w:ascii="Times New Roman" w:hAnsi="Times New Roman" w:cs="Times New Roman"/>
          <w:b/>
          <w:sz w:val="36"/>
          <w:szCs w:val="36"/>
        </w:rPr>
      </w:pPr>
      <w:r>
        <w:rPr>
          <w:rFonts w:ascii="Times New Roman" w:hAnsi="Times New Roman" w:cs="Times New Roman"/>
          <w:b/>
          <w:sz w:val="40"/>
          <w:szCs w:val="40"/>
        </w:rPr>
        <w:t>НА ПЕРИОД ДО 202</w:t>
      </w:r>
      <w:r w:rsidR="00A6765E">
        <w:rPr>
          <w:rFonts w:ascii="Times New Roman" w:hAnsi="Times New Roman" w:cs="Times New Roman"/>
          <w:b/>
          <w:sz w:val="40"/>
          <w:szCs w:val="40"/>
        </w:rPr>
        <w:t>9</w:t>
      </w:r>
      <w:r>
        <w:rPr>
          <w:rFonts w:ascii="Times New Roman" w:hAnsi="Times New Roman" w:cs="Times New Roman"/>
          <w:b/>
          <w:sz w:val="40"/>
          <w:szCs w:val="40"/>
        </w:rPr>
        <w:t xml:space="preserve"> ГОДА </w:t>
      </w: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Pr="00DE463B" w:rsidRDefault="00A6765E" w:rsidP="00DE463B">
      <w:pPr>
        <w:spacing w:line="360" w:lineRule="auto"/>
        <w:jc w:val="center"/>
        <w:rPr>
          <w:rFonts w:ascii="Times New Roman" w:hAnsi="Times New Roman" w:cs="Times New Roman"/>
          <w:b/>
          <w:sz w:val="28"/>
          <w:szCs w:val="28"/>
        </w:rPr>
        <w:sectPr w:rsidR="008E19B8" w:rsidRPr="00DE463B" w:rsidSect="00DE463B">
          <w:pgSz w:w="11906" w:h="16838"/>
          <w:pgMar w:top="740" w:right="677" w:bottom="854" w:left="1482" w:header="426" w:footer="709" w:gutter="0"/>
          <w:pgNumType w:start="1"/>
          <w:cols w:space="720"/>
          <w:titlePg/>
          <w:docGrid w:linePitch="600" w:charSpace="40960"/>
        </w:sectPr>
      </w:pPr>
      <w:r w:rsidRPr="00A6765E">
        <w:rPr>
          <w:rFonts w:ascii="Times New Roman" w:hAnsi="Times New Roman" w:cs="Times New Roman"/>
          <w:b/>
          <w:sz w:val="28"/>
          <w:szCs w:val="28"/>
        </w:rPr>
        <w:t>20</w:t>
      </w:r>
      <w:r w:rsidR="00796740">
        <w:rPr>
          <w:rFonts w:ascii="Times New Roman" w:hAnsi="Times New Roman" w:cs="Times New Roman"/>
          <w:b/>
          <w:sz w:val="28"/>
          <w:szCs w:val="28"/>
        </w:rPr>
        <w:t>2</w:t>
      </w:r>
      <w:r w:rsidR="0003407B">
        <w:rPr>
          <w:rFonts w:ascii="Times New Roman" w:hAnsi="Times New Roman" w:cs="Times New Roman"/>
          <w:b/>
          <w:sz w:val="28"/>
          <w:szCs w:val="28"/>
        </w:rPr>
        <w:t>4</w:t>
      </w:r>
    </w:p>
    <w:p w:rsidR="008E19B8" w:rsidRPr="00DE463B" w:rsidRDefault="008E19B8" w:rsidP="00DE463B">
      <w:pPr>
        <w:jc w:val="center"/>
        <w:rPr>
          <w:rFonts w:ascii="Times New Roman" w:hAnsi="Times New Roman" w:cs="Times New Roman"/>
          <w:b/>
          <w:sz w:val="28"/>
          <w:szCs w:val="28"/>
        </w:rPr>
      </w:pPr>
      <w:r w:rsidRPr="00DE463B">
        <w:rPr>
          <w:rFonts w:ascii="Times New Roman" w:hAnsi="Times New Roman" w:cs="Times New Roman"/>
          <w:b/>
          <w:sz w:val="28"/>
          <w:szCs w:val="28"/>
        </w:rPr>
        <w:lastRenderedPageBreak/>
        <w:t>Содержание</w:t>
      </w:r>
    </w:p>
    <w:p w:rsidR="00DE463B" w:rsidRDefault="00DE463B"/>
    <w:tbl>
      <w:tblPr>
        <w:tblW w:w="10216" w:type="dxa"/>
        <w:tblLook w:val="04A0" w:firstRow="1" w:lastRow="0" w:firstColumn="1" w:lastColumn="0" w:noHBand="0" w:noVBand="1"/>
      </w:tblPr>
      <w:tblGrid>
        <w:gridCol w:w="10574"/>
      </w:tblGrid>
      <w:tr w:rsidR="009A7E7A" w:rsidRPr="00ED36D1" w:rsidTr="00DE463B">
        <w:trPr>
          <w:trHeight w:val="454"/>
        </w:trPr>
        <w:tc>
          <w:tcPr>
            <w:tcW w:w="10216" w:type="dxa"/>
          </w:tcPr>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714"/>
            </w:tblGrid>
            <w:tr w:rsidR="00BF7E34" w:rsidRPr="00ED36D1" w:rsidTr="00DE463B">
              <w:trPr>
                <w:trHeight w:val="454"/>
              </w:trPr>
              <w:tc>
                <w:tcPr>
                  <w:tcW w:w="1838" w:type="dxa"/>
                  <w:vAlign w:val="center"/>
                </w:tcPr>
                <w:p w:rsidR="00BF7E34" w:rsidRPr="00BF7E34" w:rsidRDefault="00BF7E34" w:rsidP="00BF7E34">
                  <w:pPr>
                    <w:jc w:val="center"/>
                    <w:rPr>
                      <w:rFonts w:ascii="Times New Roman" w:hAnsi="Times New Roman" w:cs="Times New Roman"/>
                      <w:b/>
                      <w:kern w:val="24"/>
                      <w:sz w:val="24"/>
                    </w:rPr>
                  </w:pPr>
                  <w:r w:rsidRPr="00BF7E34">
                    <w:rPr>
                      <w:rFonts w:ascii="Times New Roman" w:hAnsi="Times New Roman" w:cs="Times New Roman"/>
                      <w:b/>
                      <w:kern w:val="24"/>
                      <w:sz w:val="24"/>
                    </w:rPr>
                    <w:t>Пункт №</w:t>
                  </w:r>
                </w:p>
              </w:tc>
              <w:tc>
                <w:tcPr>
                  <w:tcW w:w="7796" w:type="dxa"/>
                  <w:vAlign w:val="center"/>
                </w:tcPr>
                <w:p w:rsidR="00BF7E34" w:rsidRPr="00BF7E34" w:rsidRDefault="00BF7E34" w:rsidP="00BF7E34">
                  <w:pPr>
                    <w:jc w:val="center"/>
                    <w:rPr>
                      <w:rFonts w:ascii="Times New Roman" w:hAnsi="Times New Roman" w:cs="Times New Roman"/>
                      <w:b/>
                      <w:kern w:val="24"/>
                      <w:sz w:val="24"/>
                    </w:rPr>
                  </w:pPr>
                  <w:r w:rsidRPr="00BF7E34">
                    <w:rPr>
                      <w:rFonts w:ascii="Times New Roman" w:hAnsi="Times New Roman" w:cs="Times New Roman"/>
                      <w:b/>
                      <w:kern w:val="24"/>
                      <w:sz w:val="24"/>
                    </w:rPr>
                    <w:t>Наименование</w:t>
                  </w:r>
                </w:p>
              </w:tc>
              <w:tc>
                <w:tcPr>
                  <w:tcW w:w="714" w:type="dxa"/>
                  <w:vAlign w:val="center"/>
                </w:tcPr>
                <w:p w:rsidR="00BF7E34" w:rsidRPr="00BF7E34" w:rsidRDefault="00BF7E34" w:rsidP="00BF7E34">
                  <w:pPr>
                    <w:jc w:val="center"/>
                    <w:rPr>
                      <w:rFonts w:ascii="Times New Roman" w:hAnsi="Times New Roman" w:cs="Times New Roman"/>
                      <w:b/>
                      <w:kern w:val="24"/>
                      <w:sz w:val="24"/>
                    </w:rPr>
                  </w:pPr>
                  <w:r w:rsidRPr="00BF7E34">
                    <w:rPr>
                      <w:rFonts w:ascii="Times New Roman" w:hAnsi="Times New Roman" w:cs="Times New Roman"/>
                      <w:b/>
                      <w:kern w:val="24"/>
                      <w:sz w:val="24"/>
                    </w:rPr>
                    <w:t>лист</w:t>
                  </w:r>
                </w:p>
              </w:tc>
            </w:tr>
            <w:tr w:rsidR="00BF7E34" w:rsidRPr="00ED36D1" w:rsidTr="00DE463B">
              <w:trPr>
                <w:trHeight w:val="454"/>
              </w:trPr>
              <w:tc>
                <w:tcPr>
                  <w:tcW w:w="1838" w:type="dxa"/>
                  <w:vAlign w:val="center"/>
                </w:tcPr>
                <w:p w:rsidR="00BF7E34" w:rsidRPr="00ED36D1" w:rsidRDefault="00BF7E34" w:rsidP="00BF7E34">
                  <w:pPr>
                    <w:jc w:val="center"/>
                    <w:rPr>
                      <w:rFonts w:ascii="Times New Roman" w:hAnsi="Times New Roman" w:cs="Times New Roman"/>
                      <w:kern w:val="24"/>
                      <w:sz w:val="24"/>
                    </w:rPr>
                  </w:pP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Общие положения</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5</w:t>
                  </w:r>
                </w:p>
              </w:tc>
            </w:tr>
            <w:tr w:rsidR="00BF7E34" w:rsidRPr="00ED36D1" w:rsidTr="00DE463B">
              <w:trPr>
                <w:trHeight w:val="432"/>
              </w:trPr>
              <w:tc>
                <w:tcPr>
                  <w:tcW w:w="1838" w:type="dxa"/>
                  <w:vAlign w:val="center"/>
                </w:tcPr>
                <w:p w:rsidR="00BF7E34" w:rsidRPr="00ED36D1" w:rsidRDefault="00BF7E34" w:rsidP="00BF7E34">
                  <w:pPr>
                    <w:jc w:val="center"/>
                    <w:rPr>
                      <w:rFonts w:ascii="Times New Roman" w:hAnsi="Times New Roman" w:cs="Times New Roman"/>
                      <w:kern w:val="24"/>
                      <w:sz w:val="24"/>
                    </w:rPr>
                  </w:pPr>
                  <w:r w:rsidRPr="00ED36D1">
                    <w:rPr>
                      <w:rFonts w:ascii="Times New Roman" w:hAnsi="Times New Roman" w:cs="Times New Roman"/>
                      <w:kern w:val="24"/>
                      <w:sz w:val="24"/>
                    </w:rPr>
                    <w:t>Глава 1</w:t>
                  </w:r>
                </w:p>
              </w:tc>
              <w:tc>
                <w:tcPr>
                  <w:tcW w:w="7796" w:type="dxa"/>
                  <w:vAlign w:val="center"/>
                </w:tcPr>
                <w:p w:rsidR="00BF7E34" w:rsidRPr="00ED36D1" w:rsidRDefault="00BF7E34" w:rsidP="00186CB4">
                  <w:pPr>
                    <w:jc w:val="left"/>
                    <w:rPr>
                      <w:rFonts w:ascii="Times New Roman" w:hAnsi="Times New Roman" w:cs="Times New Roman"/>
                      <w:kern w:val="24"/>
                      <w:sz w:val="24"/>
                    </w:rPr>
                  </w:pPr>
                  <w:r w:rsidRPr="00ED36D1">
                    <w:rPr>
                      <w:rFonts w:ascii="Times New Roman" w:hAnsi="Times New Roman" w:cs="Times New Roman"/>
                      <w:kern w:val="24"/>
                      <w:sz w:val="24"/>
                    </w:rPr>
                    <w:t>С</w:t>
                  </w:r>
                  <w:r w:rsidR="00186CB4">
                    <w:rPr>
                      <w:rFonts w:ascii="Times New Roman" w:hAnsi="Times New Roman" w:cs="Times New Roman"/>
                      <w:kern w:val="24"/>
                      <w:sz w:val="24"/>
                    </w:rPr>
                    <w:t>х</w:t>
                  </w:r>
                  <w:r w:rsidRPr="00ED36D1">
                    <w:rPr>
                      <w:rFonts w:ascii="Times New Roman" w:hAnsi="Times New Roman" w:cs="Times New Roman"/>
                      <w:kern w:val="24"/>
                      <w:sz w:val="24"/>
                    </w:rPr>
                    <w:t>ема водоснабжения</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7</w:t>
                  </w:r>
                </w:p>
              </w:tc>
            </w:tr>
            <w:tr w:rsidR="00BF7E34" w:rsidRPr="00ED36D1" w:rsidTr="00FD2CF8">
              <w:trPr>
                <w:trHeight w:val="614"/>
              </w:trPr>
              <w:tc>
                <w:tcPr>
                  <w:tcW w:w="1838" w:type="dxa"/>
                  <w:vAlign w:val="center"/>
                </w:tcPr>
                <w:p w:rsidR="00BF7E34" w:rsidRPr="00ED36D1" w:rsidRDefault="00BF7E34" w:rsidP="00BF7E34">
                  <w:pPr>
                    <w:ind w:left="29"/>
                    <w:jc w:val="center"/>
                    <w:rPr>
                      <w:rFonts w:ascii="Times New Roman" w:hAnsi="Times New Roman" w:cs="Times New Roman"/>
                      <w:kern w:val="24"/>
                      <w:sz w:val="24"/>
                    </w:rPr>
                  </w:pPr>
                  <w:r>
                    <w:rPr>
                      <w:rFonts w:ascii="Times New Roman" w:hAnsi="Times New Roman" w:cs="Times New Roman"/>
                      <w:kern w:val="24"/>
                      <w:sz w:val="24"/>
                    </w:rPr>
                    <w:t>1.1.</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Технико-экономическое состояние централизованных систем водоснабжения городского округа</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7</w:t>
                  </w:r>
                </w:p>
              </w:tc>
            </w:tr>
            <w:tr w:rsidR="00BF7E34" w:rsidRPr="00ED36D1" w:rsidTr="00DE463B">
              <w:trPr>
                <w:trHeight w:val="434"/>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1.1.1</w:t>
                  </w:r>
                </w:p>
              </w:tc>
              <w:tc>
                <w:tcPr>
                  <w:tcW w:w="7796" w:type="dxa"/>
                  <w:vAlign w:val="center"/>
                </w:tcPr>
                <w:p w:rsidR="00BF7E34" w:rsidRPr="00ED36D1" w:rsidRDefault="00BF7E34" w:rsidP="00177FBC">
                  <w:pPr>
                    <w:suppressAutoHyphens w:val="0"/>
                    <w:autoSpaceDE w:val="0"/>
                    <w:autoSpaceDN w:val="0"/>
                    <w:adjustRightInd w:val="0"/>
                    <w:rPr>
                      <w:rFonts w:ascii="Times New Roman" w:hAnsi="Times New Roman" w:cs="Times New Roman"/>
                      <w:kern w:val="24"/>
                      <w:sz w:val="24"/>
                    </w:rPr>
                  </w:pPr>
                  <w:r w:rsidRPr="00ED36D1">
                    <w:rPr>
                      <w:rFonts w:ascii="Times New Roman" w:hAnsi="Times New Roman" w:cs="Times New Roman"/>
                      <w:kern w:val="24"/>
                      <w:sz w:val="24"/>
                    </w:rPr>
                    <w:t>Описание системы и структуры водоснабжения городского округа</w:t>
                  </w:r>
                  <w:r w:rsidR="00177FBC">
                    <w:rPr>
                      <w:rFonts w:ascii="Times New Roman" w:hAnsi="Times New Roman" w:cs="Times New Roman"/>
                      <w:sz w:val="28"/>
                      <w:szCs w:val="28"/>
                      <w:lang w:eastAsia="ru-RU"/>
                    </w:rPr>
                    <w:t xml:space="preserve"> </w:t>
                  </w:r>
                  <w:r w:rsidR="00177FBC" w:rsidRPr="00177FBC">
                    <w:rPr>
                      <w:rFonts w:ascii="Times New Roman" w:hAnsi="Times New Roman" w:cs="Times New Roman"/>
                      <w:sz w:val="24"/>
                      <w:lang w:eastAsia="ru-RU"/>
                    </w:rPr>
                    <w:t>и</w:t>
                  </w:r>
                  <w:r w:rsidR="00177FBC">
                    <w:rPr>
                      <w:rFonts w:ascii="Times New Roman" w:hAnsi="Times New Roman" w:cs="Times New Roman"/>
                      <w:sz w:val="28"/>
                      <w:szCs w:val="28"/>
                      <w:lang w:eastAsia="ru-RU"/>
                    </w:rPr>
                    <w:t xml:space="preserve"> </w:t>
                  </w:r>
                  <w:r w:rsidR="00177FBC" w:rsidRPr="00177FBC">
                    <w:rPr>
                      <w:rFonts w:ascii="Times New Roman" w:hAnsi="Times New Roman" w:cs="Times New Roman"/>
                      <w:sz w:val="24"/>
                      <w:lang w:eastAsia="ru-RU"/>
                    </w:rPr>
                    <w:t>деление территории</w:t>
                  </w:r>
                  <w:r w:rsidR="00177FBC">
                    <w:rPr>
                      <w:rFonts w:ascii="Times New Roman" w:hAnsi="Times New Roman" w:cs="Times New Roman"/>
                      <w:sz w:val="24"/>
                      <w:lang w:eastAsia="ru-RU"/>
                    </w:rPr>
                    <w:t xml:space="preserve"> </w:t>
                  </w:r>
                  <w:r w:rsidR="00177FBC" w:rsidRPr="00177FBC">
                    <w:rPr>
                      <w:rFonts w:ascii="Times New Roman" w:hAnsi="Times New Roman" w:cs="Times New Roman"/>
                      <w:sz w:val="24"/>
                      <w:lang w:eastAsia="ru-RU"/>
                    </w:rPr>
                    <w:t>городского округа на эксплуатационные зоны</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7</w:t>
                  </w:r>
                </w:p>
              </w:tc>
            </w:tr>
            <w:tr w:rsidR="00BF7E34" w:rsidRPr="00ED36D1" w:rsidTr="00FD2CF8">
              <w:trPr>
                <w:trHeight w:val="606"/>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1.1.2.</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Описание территорий городского округа, не охваченных централизо</w:t>
                  </w:r>
                  <w:r w:rsidR="00D671FA">
                    <w:rPr>
                      <w:rFonts w:ascii="Times New Roman" w:hAnsi="Times New Roman" w:cs="Times New Roman"/>
                      <w:kern w:val="24"/>
                      <w:sz w:val="24"/>
                    </w:rPr>
                    <w:softHyphen/>
                  </w:r>
                  <w:r w:rsidRPr="00ED36D1">
                    <w:rPr>
                      <w:rFonts w:ascii="Times New Roman" w:hAnsi="Times New Roman" w:cs="Times New Roman"/>
                      <w:kern w:val="24"/>
                      <w:sz w:val="24"/>
                    </w:rPr>
                    <w:t>ванными системами водоснабжения</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10</w:t>
                  </w:r>
                </w:p>
              </w:tc>
            </w:tr>
            <w:tr w:rsidR="00BF7E34" w:rsidRPr="00ED36D1" w:rsidTr="00DE463B">
              <w:trPr>
                <w:trHeight w:val="1468"/>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1.1.3.</w:t>
                  </w:r>
                </w:p>
              </w:tc>
              <w:tc>
                <w:tcPr>
                  <w:tcW w:w="7796" w:type="dxa"/>
                  <w:vAlign w:val="center"/>
                </w:tcPr>
                <w:p w:rsidR="00BF7E34" w:rsidRPr="00ED36D1" w:rsidRDefault="00BF7E34" w:rsidP="002E5176">
                  <w:pPr>
                    <w:rPr>
                      <w:rFonts w:ascii="Times New Roman" w:hAnsi="Times New Roman" w:cs="Times New Roman"/>
                      <w:kern w:val="24"/>
                      <w:sz w:val="24"/>
                    </w:rPr>
                  </w:pPr>
                  <w:r w:rsidRPr="00ED36D1">
                    <w:rPr>
                      <w:rFonts w:ascii="Times New Roman" w:hAnsi="Times New Roman" w:cs="Times New Roman"/>
                      <w:kern w:val="24"/>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sidR="0003407B">
                    <w:rPr>
                      <w:rFonts w:ascii="Times New Roman" w:hAnsi="Times New Roman" w:cs="Times New Roman"/>
                      <w:kern w:val="24"/>
                      <w:sz w:val="24"/>
                    </w:rPr>
                    <w:t>0</w:t>
                  </w:r>
                </w:p>
              </w:tc>
            </w:tr>
            <w:tr w:rsidR="00BF7E34" w:rsidRPr="00ED36D1" w:rsidTr="00FD2CF8">
              <w:trPr>
                <w:trHeight w:val="550"/>
              </w:trPr>
              <w:tc>
                <w:tcPr>
                  <w:tcW w:w="1838" w:type="dxa"/>
                  <w:vAlign w:val="center"/>
                </w:tcPr>
                <w:p w:rsidR="00BF7E34" w:rsidRPr="00ED36D1" w:rsidRDefault="00BF7E34" w:rsidP="00BF7E34">
                  <w:pPr>
                    <w:pStyle w:val="af7"/>
                    <w:spacing w:after="0" w:line="240" w:lineRule="auto"/>
                    <w:ind w:left="0"/>
                    <w:jc w:val="center"/>
                    <w:rPr>
                      <w:kern w:val="24"/>
                      <w:szCs w:val="24"/>
                    </w:rPr>
                  </w:pPr>
                  <w:r>
                    <w:rPr>
                      <w:kern w:val="24"/>
                      <w:szCs w:val="24"/>
                    </w:rPr>
                    <w:t>1.1.4.</w:t>
                  </w:r>
                </w:p>
              </w:tc>
              <w:tc>
                <w:tcPr>
                  <w:tcW w:w="7796" w:type="dxa"/>
                  <w:vAlign w:val="center"/>
                </w:tcPr>
                <w:p w:rsidR="00BF7E34" w:rsidRPr="00ED36D1" w:rsidRDefault="00BF7E34" w:rsidP="00D671FA">
                  <w:pPr>
                    <w:pStyle w:val="af7"/>
                    <w:spacing w:after="0" w:line="240" w:lineRule="auto"/>
                    <w:ind w:left="0"/>
                    <w:jc w:val="both"/>
                    <w:rPr>
                      <w:kern w:val="24"/>
                      <w:szCs w:val="24"/>
                    </w:rPr>
                  </w:pPr>
                  <w:r w:rsidRPr="00ED36D1">
                    <w:rPr>
                      <w:kern w:val="24"/>
                      <w:szCs w:val="24"/>
                    </w:rPr>
                    <w:t>Описание результатов технического обследования централизованных систем водоснабжения</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11</w:t>
                  </w:r>
                </w:p>
              </w:tc>
            </w:tr>
            <w:tr w:rsidR="00BF7E34" w:rsidRPr="00ED36D1" w:rsidTr="00FD2CF8">
              <w:trPr>
                <w:trHeight w:val="536"/>
              </w:trPr>
              <w:tc>
                <w:tcPr>
                  <w:tcW w:w="1838" w:type="dxa"/>
                  <w:vAlign w:val="center"/>
                </w:tcPr>
                <w:p w:rsidR="00BF7E34" w:rsidRPr="00ED36D1" w:rsidRDefault="00BF7E34" w:rsidP="00BF7E34">
                  <w:pPr>
                    <w:pStyle w:val="af7"/>
                    <w:spacing w:after="0" w:line="240" w:lineRule="auto"/>
                    <w:ind w:left="4"/>
                    <w:jc w:val="center"/>
                    <w:rPr>
                      <w:kern w:val="24"/>
                      <w:szCs w:val="24"/>
                    </w:rPr>
                  </w:pPr>
                </w:p>
              </w:tc>
              <w:tc>
                <w:tcPr>
                  <w:tcW w:w="7796" w:type="dxa"/>
                  <w:vAlign w:val="center"/>
                </w:tcPr>
                <w:p w:rsidR="00BF7E34" w:rsidRPr="00ED36D1" w:rsidRDefault="00BF7E34" w:rsidP="00D671FA">
                  <w:pPr>
                    <w:pStyle w:val="af7"/>
                    <w:spacing w:after="0" w:line="240" w:lineRule="auto"/>
                    <w:ind w:left="4"/>
                    <w:jc w:val="both"/>
                    <w:rPr>
                      <w:kern w:val="24"/>
                      <w:szCs w:val="24"/>
                    </w:rPr>
                  </w:pPr>
                  <w:r w:rsidRPr="00ED36D1">
                    <w:rPr>
                      <w:kern w:val="24"/>
                      <w:szCs w:val="24"/>
                    </w:rPr>
                    <w:t>- описание состояния существующих источников водоснабжения и водозаборных сооружений</w:t>
                  </w:r>
                </w:p>
              </w:tc>
              <w:tc>
                <w:tcPr>
                  <w:tcW w:w="714" w:type="dxa"/>
                  <w:vAlign w:val="center"/>
                </w:tcPr>
                <w:p w:rsidR="00BF7E34" w:rsidRPr="00ED36D1" w:rsidRDefault="00BF7E34" w:rsidP="00AF2A9B">
                  <w:pPr>
                    <w:jc w:val="center"/>
                    <w:rPr>
                      <w:rFonts w:ascii="Times New Roman" w:hAnsi="Times New Roman" w:cs="Times New Roman"/>
                      <w:kern w:val="24"/>
                      <w:sz w:val="24"/>
                    </w:rPr>
                  </w:pPr>
                  <w:r w:rsidRPr="00ED36D1">
                    <w:rPr>
                      <w:rFonts w:ascii="Times New Roman" w:hAnsi="Times New Roman" w:cs="Times New Roman"/>
                      <w:kern w:val="24"/>
                      <w:sz w:val="24"/>
                    </w:rPr>
                    <w:t>11</w:t>
                  </w:r>
                </w:p>
              </w:tc>
            </w:tr>
            <w:tr w:rsidR="00BF7E34" w:rsidRPr="00ED36D1" w:rsidTr="00FD2CF8">
              <w:trPr>
                <w:trHeight w:val="886"/>
              </w:trPr>
              <w:tc>
                <w:tcPr>
                  <w:tcW w:w="1838" w:type="dxa"/>
                  <w:vAlign w:val="center"/>
                </w:tcPr>
                <w:p w:rsidR="00BF7E34" w:rsidRPr="00ED36D1" w:rsidRDefault="00BF7E34" w:rsidP="00BF7E34">
                  <w:pPr>
                    <w:pStyle w:val="af7"/>
                    <w:spacing w:after="0" w:line="240" w:lineRule="auto"/>
                    <w:ind w:left="4"/>
                    <w:jc w:val="center"/>
                    <w:rPr>
                      <w:kern w:val="24"/>
                      <w:szCs w:val="24"/>
                    </w:rPr>
                  </w:pPr>
                </w:p>
              </w:tc>
              <w:tc>
                <w:tcPr>
                  <w:tcW w:w="7796" w:type="dxa"/>
                  <w:vAlign w:val="center"/>
                </w:tcPr>
                <w:p w:rsidR="00BF7E34" w:rsidRPr="00ED36D1" w:rsidRDefault="00BF7E34" w:rsidP="00D671FA">
                  <w:pPr>
                    <w:pStyle w:val="af7"/>
                    <w:spacing w:after="0" w:line="240" w:lineRule="auto"/>
                    <w:ind w:left="4"/>
                    <w:jc w:val="both"/>
                    <w:rPr>
                      <w:kern w:val="24"/>
                      <w:szCs w:val="24"/>
                    </w:rPr>
                  </w:pPr>
                  <w:r w:rsidRPr="00ED36D1">
                    <w:rPr>
                      <w:kern w:val="24"/>
                      <w:szCs w:val="24"/>
                    </w:rPr>
                    <w:t>-</w:t>
                  </w:r>
                  <w:r w:rsidRPr="00ED36D1">
                    <w:rPr>
                      <w:szCs w:val="24"/>
                    </w:rPr>
                    <w:t xml:space="preserve"> </w:t>
                  </w:r>
                  <w:r w:rsidRPr="00ED36D1">
                    <w:rPr>
                      <w:kern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3</w:t>
                  </w:r>
                  <w:r w:rsidR="0003407B">
                    <w:rPr>
                      <w:rFonts w:ascii="Times New Roman" w:hAnsi="Times New Roman" w:cs="Times New Roman"/>
                      <w:kern w:val="24"/>
                      <w:sz w:val="24"/>
                    </w:rPr>
                    <w:t>3</w:t>
                  </w:r>
                </w:p>
              </w:tc>
            </w:tr>
            <w:tr w:rsidR="00BF7E34" w:rsidRPr="00ED36D1" w:rsidTr="00FD2CF8">
              <w:trPr>
                <w:trHeight w:val="899"/>
              </w:trPr>
              <w:tc>
                <w:tcPr>
                  <w:tcW w:w="1838" w:type="dxa"/>
                  <w:vAlign w:val="center"/>
                </w:tcPr>
                <w:p w:rsidR="00BF7E34" w:rsidRPr="00ED36D1" w:rsidRDefault="00BF7E34" w:rsidP="00BF7E34">
                  <w:pPr>
                    <w:pStyle w:val="af7"/>
                    <w:spacing w:after="0" w:line="240" w:lineRule="auto"/>
                    <w:ind w:left="4"/>
                    <w:jc w:val="center"/>
                    <w:rPr>
                      <w:kern w:val="24"/>
                      <w:szCs w:val="24"/>
                    </w:rPr>
                  </w:pPr>
                </w:p>
              </w:tc>
              <w:tc>
                <w:tcPr>
                  <w:tcW w:w="7796" w:type="dxa"/>
                  <w:vAlign w:val="center"/>
                </w:tcPr>
                <w:p w:rsidR="00BF7E34" w:rsidRPr="00ED36D1" w:rsidRDefault="00BF7E34" w:rsidP="00D671FA">
                  <w:pPr>
                    <w:pStyle w:val="af7"/>
                    <w:spacing w:after="0" w:line="240" w:lineRule="auto"/>
                    <w:ind w:left="4"/>
                    <w:jc w:val="both"/>
                    <w:rPr>
                      <w:kern w:val="24"/>
                      <w:szCs w:val="24"/>
                    </w:rPr>
                  </w:pPr>
                  <w:r w:rsidRPr="00ED36D1">
                    <w:rPr>
                      <w:kern w:val="24"/>
                      <w:szCs w:val="24"/>
                    </w:rPr>
                    <w:t>- описание состояния и функционирования водопроводных сетей систем водоснабже</w:t>
                  </w:r>
                  <w:r w:rsidRPr="00ED36D1">
                    <w:rPr>
                      <w:kern w:val="24"/>
                      <w:szCs w:val="24"/>
                    </w:rPr>
                    <w:cr/>
                    <w:t>ия, существующих насосных централизованных станций, источников водоснабжения и водозаборных сооружений</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3</w:t>
                  </w:r>
                  <w:r w:rsidR="0003407B">
                    <w:rPr>
                      <w:rFonts w:ascii="Times New Roman" w:hAnsi="Times New Roman" w:cs="Times New Roman"/>
                      <w:kern w:val="24"/>
                      <w:sz w:val="24"/>
                    </w:rPr>
                    <w:t>7</w:t>
                  </w:r>
                </w:p>
              </w:tc>
            </w:tr>
            <w:tr w:rsidR="00BF7E34" w:rsidRPr="00ED36D1" w:rsidTr="00FD2CF8">
              <w:trPr>
                <w:trHeight w:val="508"/>
              </w:trPr>
              <w:tc>
                <w:tcPr>
                  <w:tcW w:w="1838" w:type="dxa"/>
                  <w:vAlign w:val="center"/>
                </w:tcPr>
                <w:p w:rsidR="00BF7E34" w:rsidRPr="00ED36D1" w:rsidRDefault="00BF7E34" w:rsidP="00BF7E34">
                  <w:pPr>
                    <w:pStyle w:val="af7"/>
                    <w:spacing w:after="0" w:line="240" w:lineRule="auto"/>
                    <w:ind w:left="0"/>
                    <w:jc w:val="center"/>
                    <w:rPr>
                      <w:kern w:val="24"/>
                      <w:szCs w:val="24"/>
                    </w:rPr>
                  </w:pPr>
                  <w:r>
                    <w:rPr>
                      <w:kern w:val="24"/>
                      <w:szCs w:val="24"/>
                    </w:rPr>
                    <w:t>1.1.5.</w:t>
                  </w:r>
                </w:p>
              </w:tc>
              <w:tc>
                <w:tcPr>
                  <w:tcW w:w="7796" w:type="dxa"/>
                  <w:vAlign w:val="center"/>
                </w:tcPr>
                <w:p w:rsidR="00BF7E34" w:rsidRPr="00ED36D1" w:rsidRDefault="00BF7E34" w:rsidP="00D671FA">
                  <w:pPr>
                    <w:pStyle w:val="af7"/>
                    <w:spacing w:after="0" w:line="240" w:lineRule="auto"/>
                    <w:ind w:left="0"/>
                    <w:jc w:val="both"/>
                    <w:rPr>
                      <w:kern w:val="24"/>
                      <w:szCs w:val="24"/>
                    </w:rPr>
                  </w:pPr>
                  <w:r w:rsidRPr="00ED36D1">
                    <w:rPr>
                      <w:kern w:val="24"/>
                      <w:szCs w:val="24"/>
                    </w:rPr>
                    <w:t>Описание существующих технических и технологических проблем в водоснабжении</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0</w:t>
                  </w:r>
                </w:p>
              </w:tc>
            </w:tr>
            <w:tr w:rsidR="00BF7E34" w:rsidRPr="00ED36D1" w:rsidTr="00FD2CF8">
              <w:trPr>
                <w:trHeight w:val="578"/>
              </w:trPr>
              <w:tc>
                <w:tcPr>
                  <w:tcW w:w="1838" w:type="dxa"/>
                  <w:vAlign w:val="center"/>
                </w:tcPr>
                <w:p w:rsidR="00BF7E34" w:rsidRPr="00ED36D1" w:rsidRDefault="00BF7E34" w:rsidP="00BF7E34">
                  <w:pPr>
                    <w:pStyle w:val="af7"/>
                    <w:spacing w:after="0" w:line="240" w:lineRule="auto"/>
                    <w:ind w:left="0"/>
                    <w:jc w:val="center"/>
                    <w:rPr>
                      <w:kern w:val="24"/>
                      <w:szCs w:val="24"/>
                    </w:rPr>
                  </w:pPr>
                  <w:r>
                    <w:rPr>
                      <w:kern w:val="24"/>
                      <w:szCs w:val="24"/>
                    </w:rPr>
                    <w:t>1.1.6.</w:t>
                  </w:r>
                </w:p>
              </w:tc>
              <w:tc>
                <w:tcPr>
                  <w:tcW w:w="7796" w:type="dxa"/>
                  <w:vAlign w:val="center"/>
                </w:tcPr>
                <w:p w:rsidR="00BF7E34" w:rsidRPr="00ED36D1" w:rsidRDefault="00BF7E34" w:rsidP="00FD2CF8">
                  <w:pPr>
                    <w:pStyle w:val="af7"/>
                    <w:spacing w:after="0" w:line="240" w:lineRule="auto"/>
                    <w:ind w:left="0"/>
                    <w:jc w:val="both"/>
                    <w:rPr>
                      <w:kern w:val="24"/>
                      <w:szCs w:val="24"/>
                    </w:rPr>
                  </w:pPr>
                  <w:r w:rsidRPr="00ED36D1">
                    <w:rPr>
                      <w:kern w:val="24"/>
                      <w:szCs w:val="24"/>
                    </w:rPr>
                    <w:t>Перечень лиц, владеющих на прав</w:t>
                  </w:r>
                  <w:r w:rsidRPr="00ED36D1">
                    <w:rPr>
                      <w:kern w:val="24"/>
                      <w:szCs w:val="24"/>
                    </w:rPr>
                    <w:cr/>
                    <w:t xml:space="preserve"> собственности или другом законном основании объектами централизованной системы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0</w:t>
                  </w:r>
                </w:p>
              </w:tc>
            </w:tr>
            <w:tr w:rsidR="00BF7E34" w:rsidRPr="00ED36D1" w:rsidTr="00DE463B">
              <w:trPr>
                <w:trHeight w:val="462"/>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1.2.</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Направления развития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0</w:t>
                  </w:r>
                </w:p>
              </w:tc>
            </w:tr>
            <w:tr w:rsidR="00BF7E34" w:rsidRPr="00ED36D1" w:rsidTr="00FD2CF8">
              <w:trPr>
                <w:trHeight w:val="578"/>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1.2.1.</w:t>
                  </w:r>
                </w:p>
              </w:tc>
              <w:tc>
                <w:tcPr>
                  <w:tcW w:w="7796" w:type="dxa"/>
                  <w:vAlign w:val="center"/>
                </w:tcPr>
                <w:p w:rsidR="00BF7E34" w:rsidRPr="00ED36D1" w:rsidRDefault="00BF7E34" w:rsidP="001B07C0">
                  <w:pPr>
                    <w:suppressAutoHyphens w:val="0"/>
                    <w:autoSpaceDE w:val="0"/>
                    <w:autoSpaceDN w:val="0"/>
                    <w:adjustRightInd w:val="0"/>
                    <w:rPr>
                      <w:rFonts w:ascii="Times New Roman" w:hAnsi="Times New Roman" w:cs="Times New Roman"/>
                      <w:kern w:val="24"/>
                      <w:sz w:val="24"/>
                    </w:rPr>
                  </w:pPr>
                  <w:r w:rsidRPr="00ED36D1">
                    <w:rPr>
                      <w:rFonts w:ascii="Times New Roman" w:hAnsi="Times New Roman" w:cs="Times New Roman"/>
                      <w:kern w:val="24"/>
                      <w:sz w:val="24"/>
                    </w:rPr>
                    <w:t xml:space="preserve">Основные направления, принципы, задачи и </w:t>
                  </w:r>
                  <w:r w:rsidR="001B07C0" w:rsidRPr="001B07C0">
                    <w:rPr>
                      <w:rFonts w:ascii="Times New Roman" w:hAnsi="Times New Roman" w:cs="Times New Roman"/>
                      <w:bCs/>
                      <w:sz w:val="24"/>
                      <w:lang w:eastAsia="ru-RU"/>
                    </w:rPr>
                    <w:t>плановые значения показателей</w:t>
                  </w:r>
                  <w:r w:rsidR="001B07C0">
                    <w:rPr>
                      <w:rFonts w:ascii="Times New Roman" w:hAnsi="Times New Roman" w:cs="Times New Roman"/>
                      <w:bCs/>
                      <w:sz w:val="24"/>
                      <w:lang w:eastAsia="ru-RU"/>
                    </w:rPr>
                    <w:t xml:space="preserve"> </w:t>
                  </w:r>
                  <w:r w:rsidRPr="00ED36D1">
                    <w:rPr>
                      <w:rFonts w:ascii="Times New Roman" w:hAnsi="Times New Roman" w:cs="Times New Roman"/>
                      <w:kern w:val="24"/>
                      <w:sz w:val="24"/>
                    </w:rPr>
                    <w:t>развития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0</w:t>
                  </w:r>
                </w:p>
              </w:tc>
            </w:tr>
            <w:tr w:rsidR="00BF7E34" w:rsidRPr="00ED36D1" w:rsidTr="00FD2CF8">
              <w:trPr>
                <w:trHeight w:val="620"/>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1.2.2.</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Сценарий развития централизованной системы водоснабжения в за</w:t>
                  </w:r>
                  <w:r w:rsidR="00D671FA">
                    <w:rPr>
                      <w:rFonts w:ascii="Times New Roman" w:hAnsi="Times New Roman" w:cs="Times New Roman"/>
                      <w:kern w:val="24"/>
                      <w:sz w:val="24"/>
                    </w:rPr>
                    <w:softHyphen/>
                  </w:r>
                  <w:r w:rsidRPr="00ED36D1">
                    <w:rPr>
                      <w:rFonts w:ascii="Times New Roman" w:hAnsi="Times New Roman" w:cs="Times New Roman"/>
                      <w:kern w:val="24"/>
                      <w:sz w:val="24"/>
                    </w:rPr>
                    <w:t>висимости от сценария развития г. Зеленогорска</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1</w:t>
                  </w:r>
                </w:p>
              </w:tc>
            </w:tr>
            <w:tr w:rsidR="00BF7E34" w:rsidRPr="00ED36D1" w:rsidTr="00DE463B">
              <w:trPr>
                <w:trHeight w:val="364"/>
              </w:trPr>
              <w:tc>
                <w:tcPr>
                  <w:tcW w:w="1838" w:type="dxa"/>
                  <w:vAlign w:val="center"/>
                </w:tcPr>
                <w:p w:rsidR="00BF7E34" w:rsidRPr="00ED36D1" w:rsidRDefault="00BF7E34" w:rsidP="00BF7E34">
                  <w:pPr>
                    <w:jc w:val="center"/>
                    <w:rPr>
                      <w:rFonts w:ascii="Times New Roman" w:hAnsi="Times New Roman" w:cs="Times New Roman"/>
                      <w:kern w:val="24"/>
                      <w:sz w:val="24"/>
                    </w:rPr>
                  </w:pPr>
                  <w:r>
                    <w:rPr>
                      <w:rFonts w:ascii="Times New Roman" w:hAnsi="Times New Roman" w:cs="Times New Roman"/>
                      <w:kern w:val="24"/>
                      <w:sz w:val="24"/>
                    </w:rPr>
                    <w:t>1.3.</w:t>
                  </w:r>
                </w:p>
              </w:tc>
              <w:tc>
                <w:tcPr>
                  <w:tcW w:w="7796" w:type="dxa"/>
                  <w:vAlign w:val="center"/>
                </w:tcPr>
                <w:p w:rsidR="00BF7E34" w:rsidRPr="00ED36D1" w:rsidRDefault="00BF7E34" w:rsidP="002E5176">
                  <w:pPr>
                    <w:rPr>
                      <w:rFonts w:ascii="Times New Roman" w:hAnsi="Times New Roman" w:cs="Times New Roman"/>
                      <w:kern w:val="24"/>
                      <w:sz w:val="24"/>
                    </w:rPr>
                  </w:pPr>
                  <w:r w:rsidRPr="00ED36D1">
                    <w:rPr>
                      <w:rFonts w:ascii="Times New Roman" w:hAnsi="Times New Roman" w:cs="Times New Roman"/>
                      <w:kern w:val="24"/>
                      <w:sz w:val="24"/>
                    </w:rPr>
                    <w:t>Баланс водоснабжения и потребления питьевой воды</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2</w:t>
                  </w:r>
                </w:p>
              </w:tc>
            </w:tr>
            <w:tr w:rsidR="00BF7E34" w:rsidRPr="00ED36D1" w:rsidTr="00DE463B">
              <w:trPr>
                <w:trHeight w:val="727"/>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1.3.1.</w:t>
                  </w:r>
                </w:p>
              </w:tc>
              <w:tc>
                <w:tcPr>
                  <w:tcW w:w="7796" w:type="dxa"/>
                  <w:vAlign w:val="center"/>
                </w:tcPr>
                <w:p w:rsidR="00BF7E34" w:rsidRPr="00ED36D1" w:rsidRDefault="00BF7E34" w:rsidP="002E5176">
                  <w:pPr>
                    <w:rPr>
                      <w:rFonts w:ascii="Times New Roman" w:hAnsi="Times New Roman" w:cs="Times New Roman"/>
                      <w:kern w:val="24"/>
                      <w:sz w:val="24"/>
                    </w:rPr>
                  </w:pPr>
                  <w:r w:rsidRPr="00ED36D1">
                    <w:rPr>
                      <w:rFonts w:ascii="Times New Roman" w:hAnsi="Times New Roman" w:cs="Times New Roman"/>
                      <w:kern w:val="24"/>
                      <w:sz w:val="24"/>
                    </w:rPr>
                    <w:t>Общий баланс подачи и реализаци</w:t>
                  </w:r>
                  <w:r w:rsidRPr="00ED36D1">
                    <w:rPr>
                      <w:rFonts w:ascii="Times New Roman" w:hAnsi="Times New Roman" w:cs="Times New Roman"/>
                      <w:kern w:val="24"/>
                      <w:sz w:val="24"/>
                    </w:rPr>
                    <w:cr/>
                    <w:t xml:space="preserve"> воды, включая анализ и оценку структурных составляющих потерь питьевой воды при ее производстве и транспортировке</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2</w:t>
                  </w:r>
                </w:p>
              </w:tc>
            </w:tr>
            <w:tr w:rsidR="00BF7E34" w:rsidRPr="00ED36D1" w:rsidTr="00FD2CF8">
              <w:trPr>
                <w:trHeight w:val="536"/>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1.3.2.</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Территориальный баланс подачи и реализации воды по зонам действия источников</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3</w:t>
                  </w:r>
                </w:p>
              </w:tc>
            </w:tr>
            <w:tr w:rsidR="00BF7E34" w:rsidRPr="00ED36D1" w:rsidTr="00FD2CF8">
              <w:trPr>
                <w:trHeight w:val="564"/>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1.3.3.</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Анализ резервов и дефицитов производственных мощнос</w:t>
                  </w:r>
                  <w:r w:rsidRPr="00ED36D1">
                    <w:rPr>
                      <w:rFonts w:ascii="Times New Roman" w:hAnsi="Times New Roman" w:cs="Times New Roman"/>
                      <w:kern w:val="24"/>
                      <w:sz w:val="24"/>
                    </w:rPr>
                    <w:cr/>
                    <w:t>ей системы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5</w:t>
                  </w:r>
                </w:p>
              </w:tc>
            </w:tr>
            <w:tr w:rsidR="00BF7E34" w:rsidRPr="00ED36D1" w:rsidTr="00FD2CF8">
              <w:trPr>
                <w:trHeight w:val="843"/>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1.3.4.</w:t>
                  </w:r>
                </w:p>
              </w:tc>
              <w:tc>
                <w:tcPr>
                  <w:tcW w:w="7796" w:type="dxa"/>
                  <w:vAlign w:val="center"/>
                </w:tcPr>
                <w:p w:rsidR="00BF7E34" w:rsidRPr="00ED36D1" w:rsidRDefault="00BF7E34" w:rsidP="00286CE9">
                  <w:pPr>
                    <w:rPr>
                      <w:rFonts w:ascii="Times New Roman" w:hAnsi="Times New Roman" w:cs="Times New Roman"/>
                      <w:kern w:val="24"/>
                      <w:sz w:val="24"/>
                    </w:rPr>
                  </w:pPr>
                  <w:r w:rsidRPr="00ED36D1">
                    <w:rPr>
                      <w:rFonts w:ascii="Times New Roman" w:hAnsi="Times New Roman" w:cs="Times New Roman"/>
                      <w:kern w:val="24"/>
                      <w:sz w:val="24"/>
                    </w:rPr>
                    <w:t>Структурный баланс подачи питьевой воды исходя из статистических и расчетных данных и сведений о действующих нормативах потребления коммунальных услуг</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4</w:t>
                  </w:r>
                  <w:r w:rsidR="0003407B">
                    <w:rPr>
                      <w:rFonts w:ascii="Times New Roman" w:hAnsi="Times New Roman" w:cs="Times New Roman"/>
                      <w:kern w:val="24"/>
                      <w:sz w:val="24"/>
                    </w:rPr>
                    <w:t>5</w:t>
                  </w:r>
                </w:p>
              </w:tc>
            </w:tr>
            <w:tr w:rsidR="00BF7E34" w:rsidRPr="00ED36D1" w:rsidTr="00DE463B">
              <w:trPr>
                <w:trHeight w:val="995"/>
              </w:trPr>
              <w:tc>
                <w:tcPr>
                  <w:tcW w:w="1838" w:type="dxa"/>
                  <w:vAlign w:val="center"/>
                </w:tcPr>
                <w:p w:rsidR="00BF7E34" w:rsidRPr="00ED36D1" w:rsidRDefault="00542009" w:rsidP="00BF7E34">
                  <w:pPr>
                    <w:jc w:val="center"/>
                    <w:rPr>
                      <w:rFonts w:ascii="Times New Roman" w:hAnsi="Times New Roman" w:cs="Times New Roman"/>
                      <w:sz w:val="24"/>
                    </w:rPr>
                  </w:pPr>
                  <w:r>
                    <w:rPr>
                      <w:rFonts w:ascii="Times New Roman" w:hAnsi="Times New Roman" w:cs="Times New Roman"/>
                      <w:sz w:val="24"/>
                    </w:rPr>
                    <w:lastRenderedPageBreak/>
                    <w:t>1.3.5.</w:t>
                  </w:r>
                </w:p>
              </w:tc>
              <w:tc>
                <w:tcPr>
                  <w:tcW w:w="7796" w:type="dxa"/>
                  <w:vAlign w:val="center"/>
                </w:tcPr>
                <w:p w:rsidR="00BF7E34" w:rsidRPr="00ED36D1" w:rsidRDefault="00BF7E34" w:rsidP="00286CE9">
                  <w:pPr>
                    <w:rPr>
                      <w:rFonts w:ascii="Times New Roman" w:hAnsi="Times New Roman" w:cs="Times New Roman"/>
                      <w:sz w:val="24"/>
                    </w:rPr>
                  </w:pPr>
                  <w:r w:rsidRPr="00ED36D1">
                    <w:rPr>
                      <w:rFonts w:ascii="Times New Roman" w:hAnsi="Times New Roman" w:cs="Times New Roman"/>
                      <w:sz w:val="24"/>
                    </w:rPr>
                    <w:t>Сведения о фактическом и перспективном потреблении населением питьевой</w:t>
                  </w:r>
                  <w:r w:rsidR="00286CE9">
                    <w:rPr>
                      <w:rFonts w:ascii="Times New Roman" w:hAnsi="Times New Roman" w:cs="Times New Roman"/>
                      <w:sz w:val="24"/>
                    </w:rPr>
                    <w:t xml:space="preserve"> </w:t>
                  </w:r>
                  <w:r w:rsidRPr="00ED36D1">
                    <w:rPr>
                      <w:rFonts w:ascii="Times New Roman" w:hAnsi="Times New Roman" w:cs="Times New Roman"/>
                      <w:sz w:val="24"/>
                    </w:rPr>
                    <w:t xml:space="preserve"> воды исходя из статистических и расчетных данных и сведений о действующих нормативах потребления коммунальных услуг</w:t>
                  </w:r>
                </w:p>
              </w:tc>
              <w:tc>
                <w:tcPr>
                  <w:tcW w:w="714" w:type="dxa"/>
                  <w:vAlign w:val="center"/>
                </w:tcPr>
                <w:p w:rsidR="00BF7E34" w:rsidRPr="00ED36D1" w:rsidRDefault="00BF7E34" w:rsidP="0003407B">
                  <w:pPr>
                    <w:jc w:val="center"/>
                    <w:rPr>
                      <w:rFonts w:ascii="Times New Roman" w:hAnsi="Times New Roman" w:cs="Times New Roman"/>
                      <w:sz w:val="24"/>
                    </w:rPr>
                  </w:pPr>
                  <w:r w:rsidRPr="00ED36D1">
                    <w:rPr>
                      <w:rFonts w:ascii="Times New Roman" w:hAnsi="Times New Roman" w:cs="Times New Roman"/>
                      <w:sz w:val="24"/>
                    </w:rPr>
                    <w:t>5</w:t>
                  </w:r>
                  <w:r w:rsidR="0003407B">
                    <w:rPr>
                      <w:rFonts w:ascii="Times New Roman" w:hAnsi="Times New Roman" w:cs="Times New Roman"/>
                      <w:sz w:val="24"/>
                    </w:rPr>
                    <w:t>4</w:t>
                  </w:r>
                </w:p>
              </w:tc>
            </w:tr>
            <w:tr w:rsidR="00BF7E34" w:rsidRPr="00ED36D1" w:rsidTr="00FD2CF8">
              <w:trPr>
                <w:trHeight w:val="564"/>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Предложения по строительству, реконструкции и модернизации объектов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9</w:t>
                  </w:r>
                  <w:r w:rsidR="0003407B">
                    <w:rPr>
                      <w:rFonts w:ascii="Times New Roman" w:hAnsi="Times New Roman" w:cs="Times New Roman"/>
                      <w:kern w:val="24"/>
                      <w:sz w:val="24"/>
                    </w:rPr>
                    <w:t>2</w:t>
                  </w:r>
                </w:p>
              </w:tc>
            </w:tr>
            <w:tr w:rsidR="00BF7E34" w:rsidRPr="00ED36D1" w:rsidTr="00DE463B">
              <w:trPr>
                <w:trHeight w:val="454"/>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1.4.1.</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Перечень основных мероприятий по реализации схем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9</w:t>
                  </w:r>
                  <w:r w:rsidR="0003407B">
                    <w:rPr>
                      <w:rFonts w:ascii="Times New Roman" w:hAnsi="Times New Roman" w:cs="Times New Roman"/>
                      <w:kern w:val="24"/>
                      <w:sz w:val="24"/>
                    </w:rPr>
                    <w:t>2</w:t>
                  </w:r>
                </w:p>
              </w:tc>
            </w:tr>
            <w:tr w:rsidR="00BF7E34" w:rsidRPr="00ED36D1" w:rsidTr="00FD2CF8">
              <w:trPr>
                <w:trHeight w:val="787"/>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1.4.2.</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Сведения о действующих объектах, предлагаемых к реконструкции (техническому перевооружению)</w:t>
                  </w:r>
                  <w:r w:rsidR="0052204C">
                    <w:rPr>
                      <w:rFonts w:ascii="Times New Roman" w:hAnsi="Times New Roman" w:cs="Times New Roman"/>
                      <w:kern w:val="24"/>
                      <w:sz w:val="24"/>
                    </w:rPr>
                    <w:t>,</w:t>
                  </w:r>
                  <w:r w:rsidRPr="00ED36D1">
                    <w:rPr>
                      <w:rFonts w:ascii="Times New Roman" w:hAnsi="Times New Roman" w:cs="Times New Roman"/>
                      <w:kern w:val="24"/>
                      <w:sz w:val="24"/>
                    </w:rPr>
                    <w:t xml:space="preserve"> для обеспечения перспективной подачи в сутки максимального водопотребления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9</w:t>
                  </w:r>
                  <w:r w:rsidR="0003407B">
                    <w:rPr>
                      <w:rFonts w:ascii="Times New Roman" w:hAnsi="Times New Roman" w:cs="Times New Roman"/>
                      <w:kern w:val="24"/>
                      <w:sz w:val="24"/>
                    </w:rPr>
                    <w:t>4</w:t>
                  </w:r>
                </w:p>
              </w:tc>
            </w:tr>
            <w:tr w:rsidR="00BF7E34" w:rsidRPr="00ED36D1" w:rsidTr="00DE463B">
              <w:trPr>
                <w:trHeight w:val="662"/>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1.4.3.</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Сведения о реконструируемых участках водопроводной сети, подле</w:t>
                  </w:r>
                  <w:r w:rsidR="00D671FA">
                    <w:rPr>
                      <w:rFonts w:ascii="Times New Roman" w:hAnsi="Times New Roman" w:cs="Times New Roman"/>
                      <w:kern w:val="24"/>
                      <w:sz w:val="24"/>
                    </w:rPr>
                    <w:softHyphen/>
                  </w:r>
                  <w:r w:rsidRPr="00ED36D1">
                    <w:rPr>
                      <w:rFonts w:ascii="Times New Roman" w:hAnsi="Times New Roman" w:cs="Times New Roman"/>
                      <w:kern w:val="24"/>
                      <w:sz w:val="24"/>
                    </w:rPr>
                    <w:t>жащих замене в связи с исчерпанием эксплуатационного ресурса</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9</w:t>
                  </w:r>
                  <w:r w:rsidR="0003407B">
                    <w:rPr>
                      <w:rFonts w:ascii="Times New Roman" w:hAnsi="Times New Roman" w:cs="Times New Roman"/>
                      <w:kern w:val="24"/>
                      <w:sz w:val="24"/>
                    </w:rPr>
                    <w:t>5</w:t>
                  </w:r>
                </w:p>
              </w:tc>
            </w:tr>
            <w:tr w:rsidR="00BF7E34" w:rsidRPr="00ED36D1" w:rsidTr="00FD2CF8">
              <w:trPr>
                <w:trHeight w:val="508"/>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1.4.4.</w:t>
                  </w:r>
                </w:p>
              </w:tc>
              <w:tc>
                <w:tcPr>
                  <w:tcW w:w="7796" w:type="dxa"/>
                  <w:vAlign w:val="center"/>
                </w:tcPr>
                <w:p w:rsidR="00BF7E34" w:rsidRPr="00ED36D1" w:rsidRDefault="00BF7E34" w:rsidP="00D671FA">
                  <w:pPr>
                    <w:rPr>
                      <w:rFonts w:ascii="Times New Roman" w:hAnsi="Times New Roman" w:cs="Times New Roman"/>
                      <w:kern w:val="24"/>
                      <w:sz w:val="24"/>
                    </w:rPr>
                  </w:pPr>
                  <w:r w:rsidRPr="00ED36D1">
                    <w:rPr>
                      <w:rFonts w:ascii="Times New Roman" w:hAnsi="Times New Roman" w:cs="Times New Roman"/>
                      <w:kern w:val="24"/>
                      <w:sz w:val="24"/>
                    </w:rPr>
                    <w:t>Сведения о новом строительстве и реконструкции резервуаров и водо</w:t>
                  </w:r>
                  <w:r w:rsidR="00D671FA">
                    <w:rPr>
                      <w:rFonts w:ascii="Times New Roman" w:hAnsi="Times New Roman" w:cs="Times New Roman"/>
                      <w:kern w:val="24"/>
                      <w:sz w:val="24"/>
                    </w:rPr>
                    <w:softHyphen/>
                  </w:r>
                  <w:r w:rsidRPr="00ED36D1">
                    <w:rPr>
                      <w:rFonts w:ascii="Times New Roman" w:hAnsi="Times New Roman" w:cs="Times New Roman"/>
                      <w:kern w:val="24"/>
                      <w:sz w:val="24"/>
                    </w:rPr>
                    <w:t>напорных башен</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2</w:t>
                  </w:r>
                </w:p>
              </w:tc>
            </w:tr>
            <w:tr w:rsidR="00BF7E34" w:rsidRPr="00ED36D1" w:rsidTr="00FD2CF8">
              <w:trPr>
                <w:trHeight w:val="550"/>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1.4.5.</w:t>
                  </w:r>
                </w:p>
              </w:tc>
              <w:tc>
                <w:tcPr>
                  <w:tcW w:w="7796" w:type="dxa"/>
                  <w:vAlign w:val="center"/>
                </w:tcPr>
                <w:p w:rsidR="00BF7E34" w:rsidRPr="00ED36D1" w:rsidRDefault="001B07C0" w:rsidP="001D2063">
                  <w:pPr>
                    <w:suppressAutoHyphens w:val="0"/>
                    <w:autoSpaceDE w:val="0"/>
                    <w:autoSpaceDN w:val="0"/>
                    <w:adjustRightInd w:val="0"/>
                    <w:rPr>
                      <w:rFonts w:ascii="Times New Roman" w:hAnsi="Times New Roman" w:cs="Times New Roman"/>
                      <w:kern w:val="24"/>
                      <w:sz w:val="24"/>
                    </w:rPr>
                  </w:pPr>
                  <w:r>
                    <w:rPr>
                      <w:rFonts w:ascii="Times New Roman" w:hAnsi="Times New Roman" w:cs="Times New Roman"/>
                      <w:sz w:val="24"/>
                      <w:lang w:eastAsia="ru-RU"/>
                    </w:rPr>
                    <w:t>Сведения о развитии систем диспетчеризации, телемеханизации и систем управления режимами водоснабжения на объектах организаци</w:t>
                  </w:r>
                  <w:r w:rsidR="001D2063">
                    <w:rPr>
                      <w:rFonts w:ascii="Times New Roman" w:hAnsi="Times New Roman" w:cs="Times New Roman"/>
                      <w:sz w:val="24"/>
                      <w:lang w:eastAsia="ru-RU"/>
                    </w:rPr>
                    <w:t>й, осуществляющих водоснабжение</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2</w:t>
                  </w:r>
                </w:p>
              </w:tc>
            </w:tr>
            <w:tr w:rsidR="00BF7E34" w:rsidRPr="00ED36D1" w:rsidTr="00DE463B">
              <w:trPr>
                <w:trHeight w:val="759"/>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1.4.6.</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2</w:t>
                  </w:r>
                </w:p>
              </w:tc>
            </w:tr>
            <w:tr w:rsidR="00BF7E34" w:rsidRPr="00ED36D1" w:rsidTr="00FD2CF8">
              <w:trPr>
                <w:trHeight w:val="550"/>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1.5.</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Экологические аспекты мероприятий по строительству, реконструкции и модернизации объектов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3</w:t>
                  </w:r>
                </w:p>
              </w:tc>
            </w:tr>
            <w:tr w:rsidR="00BF7E34" w:rsidRPr="00ED36D1" w:rsidTr="00DE463B">
              <w:trPr>
                <w:trHeight w:val="969"/>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1.5.1.</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Сведения о мерах по предотвращению вредного воздействия на водный бассейн предлагаемых к строительству и реконструкци</w:t>
                  </w:r>
                  <w:r w:rsidRPr="00ED36D1">
                    <w:rPr>
                      <w:rFonts w:ascii="Times New Roman" w:hAnsi="Times New Roman" w:cs="Times New Roman"/>
                      <w:kern w:val="24"/>
                      <w:sz w:val="24"/>
                    </w:rPr>
                    <w:cr/>
                    <w:t xml:space="preserve"> объектов централизованных систем водоснабжения при сбросе (утилизации) промывных вод</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3</w:t>
                  </w:r>
                </w:p>
              </w:tc>
            </w:tr>
            <w:tr w:rsidR="00BF7E34" w:rsidRPr="00ED36D1" w:rsidTr="00DE463B">
              <w:trPr>
                <w:trHeight w:val="996"/>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1.5.2.</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3</w:t>
                  </w:r>
                </w:p>
              </w:tc>
            </w:tr>
            <w:tr w:rsidR="00BF7E34" w:rsidRPr="00ED36D1" w:rsidTr="00FD2CF8">
              <w:trPr>
                <w:trHeight w:val="592"/>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1.6.</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10</w:t>
                  </w:r>
                  <w:r w:rsidR="0003407B">
                    <w:rPr>
                      <w:rFonts w:ascii="Times New Roman" w:hAnsi="Times New Roman" w:cs="Times New Roman"/>
                      <w:kern w:val="24"/>
                      <w:sz w:val="24"/>
                    </w:rPr>
                    <w:t>4</w:t>
                  </w:r>
                </w:p>
              </w:tc>
            </w:tr>
            <w:tr w:rsidR="00BF7E34" w:rsidRPr="00ED36D1" w:rsidTr="00FD2CF8">
              <w:trPr>
                <w:trHeight w:val="1067"/>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1.6.1.</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4</w:t>
                  </w:r>
                </w:p>
              </w:tc>
            </w:tr>
            <w:tr w:rsidR="00BF7E34" w:rsidRPr="00ED36D1" w:rsidTr="00DE463B">
              <w:trPr>
                <w:trHeight w:val="454"/>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1.7.</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 xml:space="preserve">Плановые </w:t>
                  </w:r>
                  <w:r w:rsidRPr="00ED36D1">
                    <w:rPr>
                      <w:rFonts w:ascii="Times New Roman" w:hAnsi="Times New Roman" w:cs="Times New Roman"/>
                      <w:kern w:val="24"/>
                      <w:sz w:val="24"/>
                    </w:rPr>
                    <w:cr/>
                    <w:t>начения показателей развития централизованных систем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Pr>
                      <w:rFonts w:ascii="Times New Roman" w:hAnsi="Times New Roman" w:cs="Times New Roman"/>
                      <w:kern w:val="24"/>
                      <w:sz w:val="24"/>
                    </w:rPr>
                    <w:t>10</w:t>
                  </w:r>
                  <w:r w:rsidR="0003407B">
                    <w:rPr>
                      <w:rFonts w:ascii="Times New Roman" w:hAnsi="Times New Roman" w:cs="Times New Roman"/>
                      <w:kern w:val="24"/>
                      <w:sz w:val="24"/>
                    </w:rPr>
                    <w:t>7</w:t>
                  </w:r>
                </w:p>
              </w:tc>
            </w:tr>
            <w:tr w:rsidR="00BF7E34" w:rsidRPr="00ED36D1" w:rsidTr="00FD2CF8">
              <w:trPr>
                <w:trHeight w:val="354"/>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1.7.1.</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Показатели качества воды</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7</w:t>
                  </w:r>
                </w:p>
              </w:tc>
            </w:tr>
            <w:tr w:rsidR="00BF7E34" w:rsidRPr="00ED36D1" w:rsidTr="00FD2CF8">
              <w:trPr>
                <w:trHeight w:val="368"/>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1.7.2.</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Показатели надежности и бесперебойности водоснабжения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7</w:t>
                  </w:r>
                </w:p>
              </w:tc>
            </w:tr>
            <w:tr w:rsidR="00BF7E34" w:rsidRPr="00ED36D1" w:rsidTr="00DE463B">
              <w:trPr>
                <w:trHeight w:val="662"/>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1.7.3.</w:t>
                  </w:r>
                </w:p>
              </w:tc>
              <w:tc>
                <w:tcPr>
                  <w:tcW w:w="7796" w:type="dxa"/>
                  <w:vAlign w:val="center"/>
                </w:tcPr>
                <w:p w:rsidR="00BF7E34" w:rsidRPr="00ED36D1" w:rsidRDefault="00BF7E34" w:rsidP="001D2063">
                  <w:pPr>
                    <w:rPr>
                      <w:rFonts w:ascii="Times New Roman" w:hAnsi="Times New Roman" w:cs="Times New Roman"/>
                      <w:kern w:val="24"/>
                      <w:sz w:val="24"/>
                    </w:rPr>
                  </w:pPr>
                  <w:r w:rsidRPr="00ED36D1">
                    <w:rPr>
                      <w:rFonts w:ascii="Times New Roman" w:hAnsi="Times New Roman" w:cs="Times New Roman"/>
                      <w:kern w:val="24"/>
                      <w:sz w:val="24"/>
                    </w:rPr>
                    <w:t xml:space="preserve">Показатели эффективности использования ресурсов, в том числе </w:t>
                  </w:r>
                  <w:r w:rsidR="001D2063">
                    <w:rPr>
                      <w:rFonts w:ascii="Times New Roman" w:hAnsi="Times New Roman" w:cs="Times New Roman"/>
                      <w:kern w:val="24"/>
                      <w:sz w:val="24"/>
                    </w:rPr>
                    <w:t xml:space="preserve">уровень </w:t>
                  </w:r>
                  <w:r w:rsidRPr="00ED36D1">
                    <w:rPr>
                      <w:rFonts w:ascii="Times New Roman" w:hAnsi="Times New Roman" w:cs="Times New Roman"/>
                      <w:kern w:val="24"/>
                      <w:sz w:val="24"/>
                    </w:rPr>
                    <w:t xml:space="preserve">потерь воды (тепловой энергии в составе горячей воды) </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7</w:t>
                  </w:r>
                </w:p>
              </w:tc>
            </w:tr>
            <w:tr w:rsidR="00BF7E34" w:rsidRPr="00ED36D1" w:rsidTr="00DE463B">
              <w:trPr>
                <w:trHeight w:val="648"/>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1.8.</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Перечень выявленных бесхозяйных объектов централизованных сис</w:t>
                  </w:r>
                  <w:r w:rsidR="00DE463B">
                    <w:rPr>
                      <w:rFonts w:ascii="Times New Roman" w:hAnsi="Times New Roman" w:cs="Times New Roman"/>
                      <w:kern w:val="24"/>
                      <w:sz w:val="24"/>
                    </w:rPr>
                    <w:softHyphen/>
                  </w:r>
                  <w:r w:rsidRPr="00ED36D1">
                    <w:rPr>
                      <w:rFonts w:ascii="Times New Roman" w:hAnsi="Times New Roman" w:cs="Times New Roman"/>
                      <w:kern w:val="24"/>
                      <w:sz w:val="24"/>
                    </w:rPr>
                    <w:t>тем водоснабжения и перечень организаций, уполномоченных на их эксплуатацию</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8</w:t>
                  </w:r>
                </w:p>
              </w:tc>
            </w:tr>
            <w:tr w:rsidR="00BF7E34" w:rsidRPr="00ED36D1" w:rsidTr="00DE463B">
              <w:trPr>
                <w:trHeight w:val="378"/>
              </w:trPr>
              <w:tc>
                <w:tcPr>
                  <w:tcW w:w="1838" w:type="dxa"/>
                  <w:vAlign w:val="center"/>
                </w:tcPr>
                <w:p w:rsidR="00BF7E34" w:rsidRPr="00ED36D1" w:rsidRDefault="00542009" w:rsidP="00BF7E34">
                  <w:pPr>
                    <w:jc w:val="center"/>
                    <w:rPr>
                      <w:rFonts w:ascii="Times New Roman" w:hAnsi="Times New Roman" w:cs="Times New Roman"/>
                      <w:kern w:val="24"/>
                      <w:sz w:val="24"/>
                    </w:rPr>
                  </w:pPr>
                  <w:r w:rsidRPr="00ED36D1">
                    <w:rPr>
                      <w:rFonts w:ascii="Times New Roman" w:hAnsi="Times New Roman" w:cs="Times New Roman"/>
                      <w:kern w:val="24"/>
                      <w:sz w:val="24"/>
                    </w:rPr>
                    <w:t>Глава 2</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Схема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w:t>
                  </w:r>
                  <w:r w:rsidR="0003407B">
                    <w:rPr>
                      <w:rFonts w:ascii="Times New Roman" w:hAnsi="Times New Roman" w:cs="Times New Roman"/>
                      <w:kern w:val="24"/>
                      <w:sz w:val="24"/>
                    </w:rPr>
                    <w:t>9</w:t>
                  </w:r>
                </w:p>
              </w:tc>
            </w:tr>
            <w:tr w:rsidR="00BF7E34" w:rsidRPr="00ED36D1" w:rsidTr="00FD2CF8">
              <w:trPr>
                <w:trHeight w:val="410"/>
              </w:trPr>
              <w:tc>
                <w:tcPr>
                  <w:tcW w:w="1838" w:type="dxa"/>
                  <w:vAlign w:val="center"/>
                </w:tcPr>
                <w:p w:rsidR="00BF7E34" w:rsidRPr="009138EF" w:rsidRDefault="00542009" w:rsidP="00BF7E34">
                  <w:pPr>
                    <w:jc w:val="center"/>
                    <w:rPr>
                      <w:rFonts w:ascii="Times New Roman" w:hAnsi="Times New Roman" w:cs="Times New Roman"/>
                      <w:kern w:val="24"/>
                      <w:sz w:val="24"/>
                    </w:rPr>
                  </w:pPr>
                  <w:r>
                    <w:rPr>
                      <w:rFonts w:ascii="Times New Roman" w:hAnsi="Times New Roman" w:cs="Times New Roman"/>
                      <w:kern w:val="24"/>
                      <w:sz w:val="24"/>
                    </w:rPr>
                    <w:t>2.1.</w:t>
                  </w:r>
                </w:p>
              </w:tc>
              <w:tc>
                <w:tcPr>
                  <w:tcW w:w="7796" w:type="dxa"/>
                  <w:vAlign w:val="center"/>
                </w:tcPr>
                <w:p w:rsidR="00BF7E34" w:rsidRPr="00ED36D1" w:rsidRDefault="00BF7E34" w:rsidP="00DE463B">
                  <w:pPr>
                    <w:rPr>
                      <w:rFonts w:ascii="Times New Roman" w:hAnsi="Times New Roman" w:cs="Times New Roman"/>
                      <w:kern w:val="24"/>
                      <w:sz w:val="24"/>
                    </w:rPr>
                  </w:pPr>
                  <w:r w:rsidRPr="009138EF">
                    <w:rPr>
                      <w:rFonts w:ascii="Times New Roman" w:hAnsi="Times New Roman" w:cs="Times New Roman"/>
                      <w:kern w:val="24"/>
                      <w:sz w:val="24"/>
                    </w:rPr>
                    <w:t>Существующее положение в сфере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Pr>
                      <w:rFonts w:ascii="Times New Roman" w:hAnsi="Times New Roman" w:cs="Times New Roman"/>
                      <w:kern w:val="24"/>
                      <w:sz w:val="24"/>
                    </w:rPr>
                    <w:t>10</w:t>
                  </w:r>
                  <w:r w:rsidR="0003407B">
                    <w:rPr>
                      <w:rFonts w:ascii="Times New Roman" w:hAnsi="Times New Roman" w:cs="Times New Roman"/>
                      <w:kern w:val="24"/>
                      <w:sz w:val="24"/>
                    </w:rPr>
                    <w:t>9</w:t>
                  </w:r>
                </w:p>
              </w:tc>
            </w:tr>
            <w:tr w:rsidR="00BF7E34" w:rsidRPr="00ED36D1" w:rsidTr="00DE463B">
              <w:trPr>
                <w:trHeight w:val="578"/>
              </w:trPr>
              <w:tc>
                <w:tcPr>
                  <w:tcW w:w="1838" w:type="dxa"/>
                  <w:vAlign w:val="center"/>
                </w:tcPr>
                <w:p w:rsidR="00BF7E34" w:rsidRDefault="00542009" w:rsidP="00BF7E34">
                  <w:pPr>
                    <w:jc w:val="center"/>
                    <w:rPr>
                      <w:rFonts w:ascii="Times New Roman" w:hAnsi="Times New Roman" w:cs="Times New Roman"/>
                      <w:kern w:val="24"/>
                      <w:sz w:val="24"/>
                    </w:rPr>
                  </w:pPr>
                  <w:r>
                    <w:rPr>
                      <w:rFonts w:ascii="Times New Roman" w:hAnsi="Times New Roman" w:cs="Times New Roman"/>
                      <w:kern w:val="24"/>
                      <w:sz w:val="24"/>
                    </w:rPr>
                    <w:t>2.1.1.</w:t>
                  </w:r>
                </w:p>
              </w:tc>
              <w:tc>
                <w:tcPr>
                  <w:tcW w:w="7796" w:type="dxa"/>
                </w:tcPr>
                <w:p w:rsidR="00BF7E34" w:rsidRPr="009138EF" w:rsidRDefault="00BF7E34" w:rsidP="00DE463B">
                  <w:pPr>
                    <w:rPr>
                      <w:rFonts w:ascii="Times New Roman" w:hAnsi="Times New Roman" w:cs="Times New Roman"/>
                      <w:kern w:val="24"/>
                      <w:sz w:val="24"/>
                    </w:rPr>
                  </w:pPr>
                  <w:r w:rsidRPr="009138EF">
                    <w:rPr>
                      <w:rFonts w:ascii="Times New Roman" w:hAnsi="Times New Roman" w:cs="Times New Roman"/>
                      <w:kern w:val="24"/>
                      <w:sz w:val="24"/>
                    </w:rPr>
                    <w:t>Описание структуры системы сбора, очистки и отведения сточных вод городского округа</w:t>
                  </w:r>
                </w:p>
              </w:tc>
              <w:tc>
                <w:tcPr>
                  <w:tcW w:w="714" w:type="dxa"/>
                  <w:vAlign w:val="center"/>
                </w:tcPr>
                <w:p w:rsidR="00BF7E34" w:rsidRDefault="00BF7E34" w:rsidP="0003407B">
                  <w:pPr>
                    <w:jc w:val="center"/>
                    <w:rPr>
                      <w:rFonts w:ascii="Times New Roman" w:hAnsi="Times New Roman" w:cs="Times New Roman"/>
                      <w:kern w:val="24"/>
                      <w:sz w:val="24"/>
                    </w:rPr>
                  </w:pPr>
                  <w:r>
                    <w:rPr>
                      <w:rFonts w:ascii="Times New Roman" w:hAnsi="Times New Roman" w:cs="Times New Roman"/>
                      <w:kern w:val="24"/>
                      <w:sz w:val="24"/>
                    </w:rPr>
                    <w:t>10</w:t>
                  </w:r>
                  <w:r w:rsidR="0003407B">
                    <w:rPr>
                      <w:rFonts w:ascii="Times New Roman" w:hAnsi="Times New Roman" w:cs="Times New Roman"/>
                      <w:kern w:val="24"/>
                      <w:sz w:val="24"/>
                    </w:rPr>
                    <w:t>9</w:t>
                  </w:r>
                </w:p>
              </w:tc>
            </w:tr>
            <w:tr w:rsidR="00BF7E34" w:rsidRPr="00ED36D1" w:rsidTr="00DE463B">
              <w:trPr>
                <w:trHeight w:val="1850"/>
              </w:trPr>
              <w:tc>
                <w:tcPr>
                  <w:tcW w:w="1838" w:type="dxa"/>
                  <w:vAlign w:val="center"/>
                </w:tcPr>
                <w:p w:rsidR="00BF7E34" w:rsidRDefault="00542009" w:rsidP="00BF7E34">
                  <w:pPr>
                    <w:jc w:val="center"/>
                    <w:rPr>
                      <w:rFonts w:ascii="Times New Roman" w:hAnsi="Times New Roman" w:cs="Times New Roman"/>
                      <w:kern w:val="24"/>
                      <w:sz w:val="24"/>
                    </w:rPr>
                  </w:pPr>
                  <w:r>
                    <w:rPr>
                      <w:rFonts w:ascii="Times New Roman" w:hAnsi="Times New Roman" w:cs="Times New Roman"/>
                      <w:kern w:val="24"/>
                      <w:sz w:val="24"/>
                    </w:rPr>
                    <w:lastRenderedPageBreak/>
                    <w:t>2.1.2.</w:t>
                  </w:r>
                </w:p>
              </w:tc>
              <w:tc>
                <w:tcPr>
                  <w:tcW w:w="7796" w:type="dxa"/>
                  <w:vAlign w:val="center"/>
                </w:tcPr>
                <w:p w:rsidR="00BF7E34" w:rsidRPr="00ED36D1" w:rsidRDefault="00BF7E34" w:rsidP="00FD2CF8">
                  <w:pPr>
                    <w:rPr>
                      <w:rFonts w:ascii="Times New Roman" w:hAnsi="Times New Roman" w:cs="Times New Roman"/>
                      <w:kern w:val="24"/>
                      <w:sz w:val="24"/>
                    </w:rPr>
                  </w:pPr>
                  <w:r w:rsidRPr="001552D4">
                    <w:rPr>
                      <w:rFonts w:ascii="Times New Roman" w:hAnsi="Times New Roman" w:cs="Times New Roman"/>
                      <w:kern w:val="24"/>
                      <w:sz w:val="24"/>
                    </w:rPr>
                    <w:t>Описание результатов технического обследования централизованной системы водоотведения, включая описание существующих канализа</w:t>
                  </w:r>
                  <w:r w:rsidR="00DE463B">
                    <w:rPr>
                      <w:rFonts w:ascii="Times New Roman" w:hAnsi="Times New Roman" w:cs="Times New Roman"/>
                      <w:kern w:val="24"/>
                      <w:sz w:val="24"/>
                    </w:rPr>
                    <w:softHyphen/>
                  </w:r>
                  <w:r w:rsidRPr="001552D4">
                    <w:rPr>
                      <w:rFonts w:ascii="Times New Roman" w:hAnsi="Times New Roman" w:cs="Times New Roman"/>
                      <w:kern w:val="24"/>
                      <w:sz w:val="24"/>
                    </w:rPr>
                    <w:t>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14" w:type="dxa"/>
                  <w:vAlign w:val="center"/>
                </w:tcPr>
                <w:p w:rsidR="00BF7E34" w:rsidRPr="00ED36D1" w:rsidRDefault="00BF7E34" w:rsidP="0003407B">
                  <w:pPr>
                    <w:jc w:val="center"/>
                    <w:rPr>
                      <w:rFonts w:ascii="Times New Roman" w:hAnsi="Times New Roman" w:cs="Times New Roman"/>
                      <w:kern w:val="24"/>
                      <w:sz w:val="24"/>
                    </w:rPr>
                  </w:pPr>
                  <w:r>
                    <w:rPr>
                      <w:rFonts w:ascii="Times New Roman" w:hAnsi="Times New Roman" w:cs="Times New Roman"/>
                      <w:kern w:val="24"/>
                      <w:sz w:val="24"/>
                    </w:rPr>
                    <w:t>1</w:t>
                  </w:r>
                  <w:r w:rsidR="0003407B">
                    <w:rPr>
                      <w:rFonts w:ascii="Times New Roman" w:hAnsi="Times New Roman" w:cs="Times New Roman"/>
                      <w:kern w:val="24"/>
                      <w:sz w:val="24"/>
                    </w:rPr>
                    <w:t>10</w:t>
                  </w:r>
                </w:p>
              </w:tc>
            </w:tr>
            <w:tr w:rsidR="00BF7E34" w:rsidRPr="00ED36D1" w:rsidTr="00DE463B">
              <w:trPr>
                <w:trHeight w:val="620"/>
              </w:trPr>
              <w:tc>
                <w:tcPr>
                  <w:tcW w:w="1838" w:type="dxa"/>
                  <w:vAlign w:val="center"/>
                </w:tcPr>
                <w:p w:rsidR="00BF7E34" w:rsidRPr="00ED36D1" w:rsidRDefault="00542009" w:rsidP="00BF7E34">
                  <w:pPr>
                    <w:jc w:val="center"/>
                    <w:rPr>
                      <w:rFonts w:ascii="Times New Roman" w:hAnsi="Times New Roman" w:cs="Times New Roman"/>
                      <w:kern w:val="24"/>
                      <w:sz w:val="24"/>
                    </w:rPr>
                  </w:pPr>
                  <w:r>
                    <w:rPr>
                      <w:rFonts w:ascii="Times New Roman" w:hAnsi="Times New Roman" w:cs="Times New Roman"/>
                      <w:kern w:val="24"/>
                      <w:sz w:val="24"/>
                    </w:rPr>
                    <w:t>2.1.3.</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w:t>
                  </w:r>
                  <w:r w:rsidR="0003407B">
                    <w:rPr>
                      <w:rFonts w:ascii="Times New Roman" w:hAnsi="Times New Roman" w:cs="Times New Roman"/>
                      <w:kern w:val="24"/>
                      <w:sz w:val="24"/>
                    </w:rPr>
                    <w:t>5</w:t>
                  </w:r>
                </w:p>
              </w:tc>
            </w:tr>
            <w:tr w:rsidR="00BF7E34" w:rsidRPr="00ED36D1" w:rsidTr="00DE463B">
              <w:trPr>
                <w:trHeight w:val="454"/>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2</w:t>
                  </w:r>
                  <w:r>
                    <w:rPr>
                      <w:rFonts w:ascii="Times New Roman" w:hAnsi="Times New Roman" w:cs="Times New Roman"/>
                      <w:kern w:val="24"/>
                      <w:sz w:val="24"/>
                    </w:rPr>
                    <w:t>.</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Балансы сточных вод в системе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w:t>
                  </w:r>
                  <w:r w:rsidR="0003407B">
                    <w:rPr>
                      <w:rFonts w:ascii="Times New Roman" w:hAnsi="Times New Roman" w:cs="Times New Roman"/>
                      <w:kern w:val="24"/>
                      <w:sz w:val="24"/>
                    </w:rPr>
                    <w:t>8</w:t>
                  </w:r>
                </w:p>
              </w:tc>
            </w:tr>
            <w:tr w:rsidR="00BF7E34" w:rsidRPr="00ED36D1" w:rsidTr="00DE463B">
              <w:trPr>
                <w:trHeight w:val="620"/>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3</w:t>
                  </w:r>
                  <w:r>
                    <w:rPr>
                      <w:rFonts w:ascii="Times New Roman" w:hAnsi="Times New Roman" w:cs="Times New Roman"/>
                      <w:kern w:val="24"/>
                      <w:sz w:val="24"/>
                    </w:rPr>
                    <w:t>.</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w:t>
                  </w:r>
                  <w:r w:rsidR="0003407B">
                    <w:rPr>
                      <w:rFonts w:ascii="Times New Roman" w:hAnsi="Times New Roman" w:cs="Times New Roman"/>
                      <w:kern w:val="24"/>
                      <w:sz w:val="24"/>
                    </w:rPr>
                    <w:t>9</w:t>
                  </w:r>
                </w:p>
              </w:tc>
            </w:tr>
            <w:tr w:rsidR="00BF7E34" w:rsidRPr="00ED36D1" w:rsidTr="00DE463B">
              <w:trPr>
                <w:trHeight w:hRule="exact" w:val="2516"/>
              </w:trPr>
              <w:tc>
                <w:tcPr>
                  <w:tcW w:w="1838" w:type="dxa"/>
                  <w:vAlign w:val="center"/>
                </w:tcPr>
                <w:p w:rsidR="00BF7E34" w:rsidRPr="004E2EBA"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4</w:t>
                  </w:r>
                  <w:r>
                    <w:rPr>
                      <w:rFonts w:ascii="Times New Roman" w:hAnsi="Times New Roman" w:cs="Times New Roman"/>
                      <w:kern w:val="24"/>
                      <w:sz w:val="24"/>
                    </w:rPr>
                    <w:t>.</w:t>
                  </w:r>
                </w:p>
              </w:tc>
              <w:tc>
                <w:tcPr>
                  <w:tcW w:w="7796" w:type="dxa"/>
                  <w:vAlign w:val="center"/>
                </w:tcPr>
                <w:p w:rsidR="00BF7E34" w:rsidRPr="00ED36D1" w:rsidRDefault="00BF7E34" w:rsidP="00FD2CF8">
                  <w:pPr>
                    <w:rPr>
                      <w:rFonts w:ascii="Times New Roman" w:hAnsi="Times New Roman" w:cs="Times New Roman"/>
                      <w:kern w:val="24"/>
                      <w:sz w:val="24"/>
                    </w:rPr>
                  </w:pPr>
                  <w:r w:rsidRPr="004E2EBA">
                    <w:rPr>
                      <w:rFonts w:ascii="Times New Roman" w:hAnsi="Times New Roman" w:cs="Times New Roman"/>
                      <w:kern w:val="24"/>
                      <w:sz w:val="24"/>
                    </w:rPr>
                    <w:t>Сведения об отнесении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централизованные системы водоотведения (канализации), о мощности очистных сооружений и применяемых на них технологиях очистки сточных вод</w:t>
                  </w:r>
                  <w:r w:rsidR="00DE463B">
                    <w:rPr>
                      <w:rFonts w:ascii="Times New Roman" w:hAnsi="Times New Roman" w:cs="Times New Roman"/>
                      <w:kern w:val="24"/>
                      <w:sz w:val="24"/>
                    </w:rPr>
                    <w:t>,</w:t>
                  </w:r>
                  <w:r w:rsidRPr="004E2EBA">
                    <w:rPr>
                      <w:rFonts w:ascii="Times New Roman" w:hAnsi="Times New Roman" w:cs="Times New Roman"/>
                      <w:kern w:val="24"/>
                      <w:sz w:val="24"/>
                    </w:rPr>
                    <w:t xml:space="preserve"> среднегодовом объеме принимаемых сточных вод</w:t>
                  </w:r>
                </w:p>
              </w:tc>
              <w:tc>
                <w:tcPr>
                  <w:tcW w:w="714" w:type="dxa"/>
                  <w:vAlign w:val="center"/>
                </w:tcPr>
                <w:p w:rsidR="00BF7E34" w:rsidRPr="00FE18DF"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w:t>
                  </w:r>
                  <w:r w:rsidR="0003407B">
                    <w:rPr>
                      <w:rFonts w:ascii="Times New Roman" w:hAnsi="Times New Roman" w:cs="Times New Roman"/>
                      <w:kern w:val="24"/>
                      <w:sz w:val="24"/>
                    </w:rPr>
                    <w:t>9</w:t>
                  </w:r>
                </w:p>
              </w:tc>
            </w:tr>
            <w:tr w:rsidR="00BF7E34" w:rsidRPr="00ED36D1" w:rsidTr="00DE463B">
              <w:trPr>
                <w:trHeight w:hRule="exact" w:val="571"/>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5</w:t>
                  </w:r>
                  <w:r>
                    <w:rPr>
                      <w:rFonts w:ascii="Times New Roman" w:hAnsi="Times New Roman" w:cs="Times New Roman"/>
                      <w:kern w:val="24"/>
                      <w:sz w:val="24"/>
                    </w:rPr>
                    <w:t>.</w:t>
                  </w:r>
                </w:p>
              </w:tc>
              <w:tc>
                <w:tcPr>
                  <w:tcW w:w="7796" w:type="dxa"/>
                  <w:vAlign w:val="center"/>
                </w:tcPr>
                <w:p w:rsidR="00BF7E34" w:rsidRPr="004E2EBA"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Предложения по строительству, реконструкции и модернизации (техническому перевооружению) объектов систем водоотведения</w:t>
                  </w:r>
                </w:p>
              </w:tc>
              <w:tc>
                <w:tcPr>
                  <w:tcW w:w="714" w:type="dxa"/>
                  <w:vAlign w:val="center"/>
                </w:tcPr>
                <w:p w:rsidR="00BF7E34" w:rsidRDefault="00BF7E34" w:rsidP="0003407B">
                  <w:pPr>
                    <w:jc w:val="center"/>
                    <w:rPr>
                      <w:rFonts w:ascii="Times New Roman" w:hAnsi="Times New Roman" w:cs="Times New Roman"/>
                      <w:kern w:val="24"/>
                      <w:sz w:val="24"/>
                    </w:rPr>
                  </w:pPr>
                  <w:r>
                    <w:rPr>
                      <w:rFonts w:ascii="Times New Roman" w:hAnsi="Times New Roman" w:cs="Times New Roman"/>
                      <w:kern w:val="24"/>
                      <w:sz w:val="24"/>
                    </w:rPr>
                    <w:t>1</w:t>
                  </w:r>
                  <w:r w:rsidR="0003407B">
                    <w:rPr>
                      <w:rFonts w:ascii="Times New Roman" w:hAnsi="Times New Roman" w:cs="Times New Roman"/>
                      <w:kern w:val="24"/>
                      <w:sz w:val="24"/>
                    </w:rPr>
                    <w:t>30</w:t>
                  </w:r>
                </w:p>
              </w:tc>
            </w:tr>
            <w:tr w:rsidR="00BF7E34" w:rsidRPr="00ED36D1" w:rsidTr="00DE463B">
              <w:trPr>
                <w:trHeight w:hRule="exact" w:val="843"/>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6</w:t>
                  </w:r>
                  <w:r>
                    <w:rPr>
                      <w:rFonts w:ascii="Times New Roman" w:hAnsi="Times New Roman" w:cs="Times New Roman"/>
                      <w:kern w:val="24"/>
                      <w:sz w:val="24"/>
                    </w:rPr>
                    <w:t>.</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Оценка потребности в капитальных вложениях в строительство, ре</w:t>
                  </w:r>
                  <w:r w:rsidR="00DE463B">
                    <w:rPr>
                      <w:rFonts w:ascii="Times New Roman" w:hAnsi="Times New Roman" w:cs="Times New Roman"/>
                      <w:kern w:val="24"/>
                      <w:sz w:val="24"/>
                    </w:rPr>
                    <w:softHyphen/>
                  </w:r>
                  <w:r w:rsidRPr="00ED36D1">
                    <w:rPr>
                      <w:rFonts w:ascii="Times New Roman" w:hAnsi="Times New Roman" w:cs="Times New Roman"/>
                      <w:kern w:val="24"/>
                      <w:sz w:val="24"/>
                    </w:rPr>
                    <w:t>конструкцию и модернизацию объектов централизованной системы водоотведения</w:t>
                  </w:r>
                </w:p>
              </w:tc>
              <w:tc>
                <w:tcPr>
                  <w:tcW w:w="714" w:type="dxa"/>
                  <w:vAlign w:val="center"/>
                </w:tcPr>
                <w:p w:rsidR="00BF7E34" w:rsidRPr="008A332D" w:rsidRDefault="00BF7E34" w:rsidP="0003407B">
                  <w:pPr>
                    <w:jc w:val="center"/>
                    <w:rPr>
                      <w:rFonts w:ascii="Times New Roman" w:hAnsi="Times New Roman" w:cs="Times New Roman"/>
                      <w:kern w:val="24"/>
                      <w:sz w:val="24"/>
                      <w:lang w:val="en-US"/>
                    </w:rPr>
                  </w:pPr>
                  <w:r w:rsidRPr="00ED36D1">
                    <w:rPr>
                      <w:rFonts w:ascii="Times New Roman" w:hAnsi="Times New Roman" w:cs="Times New Roman"/>
                      <w:kern w:val="24"/>
                      <w:sz w:val="24"/>
                    </w:rPr>
                    <w:t>1</w:t>
                  </w:r>
                  <w:r>
                    <w:rPr>
                      <w:rFonts w:ascii="Times New Roman" w:hAnsi="Times New Roman" w:cs="Times New Roman"/>
                      <w:kern w:val="24"/>
                      <w:sz w:val="24"/>
                    </w:rPr>
                    <w:t>3</w:t>
                  </w:r>
                  <w:r w:rsidR="0003407B">
                    <w:rPr>
                      <w:rFonts w:ascii="Times New Roman" w:hAnsi="Times New Roman" w:cs="Times New Roman"/>
                      <w:kern w:val="24"/>
                      <w:sz w:val="24"/>
                    </w:rPr>
                    <w:t>1</w:t>
                  </w:r>
                </w:p>
              </w:tc>
            </w:tr>
            <w:tr w:rsidR="00BF7E34" w:rsidRPr="00ED36D1" w:rsidTr="00FD2CF8">
              <w:trPr>
                <w:trHeight w:val="521"/>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7</w:t>
                  </w:r>
                  <w:r>
                    <w:rPr>
                      <w:rFonts w:ascii="Times New Roman" w:hAnsi="Times New Roman" w:cs="Times New Roman"/>
                      <w:kern w:val="24"/>
                      <w:sz w:val="24"/>
                    </w:rPr>
                    <w:t>.</w:t>
                  </w:r>
                </w:p>
              </w:tc>
              <w:tc>
                <w:tcPr>
                  <w:tcW w:w="7796" w:type="dxa"/>
                  <w:vAlign w:val="center"/>
                </w:tcPr>
                <w:p w:rsidR="00BF7E34" w:rsidRPr="00ED36D1" w:rsidRDefault="00BF7E34" w:rsidP="00FD2CF8">
                  <w:pPr>
                    <w:rPr>
                      <w:rFonts w:ascii="Times New Roman" w:hAnsi="Times New Roman" w:cs="Times New Roman"/>
                      <w:kern w:val="24"/>
                      <w:sz w:val="24"/>
                    </w:rPr>
                  </w:pPr>
                  <w:r w:rsidRPr="00ED36D1">
                    <w:rPr>
                      <w:rFonts w:ascii="Times New Roman" w:hAnsi="Times New Roman" w:cs="Times New Roman"/>
                      <w:kern w:val="24"/>
                      <w:sz w:val="24"/>
                    </w:rPr>
                    <w:t>Экологические аспекты мероприятий по строит</w:t>
                  </w:r>
                  <w:r w:rsidRPr="00ED36D1">
                    <w:rPr>
                      <w:rFonts w:ascii="Times New Roman" w:hAnsi="Times New Roman" w:cs="Times New Roman"/>
                      <w:kern w:val="24"/>
                      <w:sz w:val="24"/>
                    </w:rPr>
                    <w:cr/>
                    <w:t>льству и реконструкции объектов централизованной системы водоотведения</w:t>
                  </w:r>
                </w:p>
              </w:tc>
              <w:tc>
                <w:tcPr>
                  <w:tcW w:w="714" w:type="dxa"/>
                  <w:vAlign w:val="center"/>
                </w:tcPr>
                <w:p w:rsidR="00BF7E34" w:rsidRPr="00ED36D1"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13</w:t>
                  </w:r>
                  <w:r w:rsidR="0003407B">
                    <w:rPr>
                      <w:rFonts w:ascii="Times New Roman" w:hAnsi="Times New Roman" w:cs="Times New Roman"/>
                      <w:kern w:val="24"/>
                      <w:sz w:val="24"/>
                    </w:rPr>
                    <w:t>3</w:t>
                  </w:r>
                </w:p>
              </w:tc>
            </w:tr>
            <w:tr w:rsidR="00BF7E34" w:rsidRPr="00ED36D1" w:rsidTr="00FD2CF8">
              <w:trPr>
                <w:trHeight w:val="535"/>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7</w:t>
                  </w:r>
                  <w:r>
                    <w:rPr>
                      <w:rFonts w:ascii="Times New Roman" w:hAnsi="Times New Roman" w:cs="Times New Roman"/>
                      <w:kern w:val="24"/>
                      <w:sz w:val="24"/>
                    </w:rPr>
                    <w:t>.1.</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Определение степени очистки сточных вод с учётом влияния на водо</w:t>
                  </w:r>
                  <w:r w:rsidR="00DE463B">
                    <w:rPr>
                      <w:rFonts w:ascii="Times New Roman" w:hAnsi="Times New Roman" w:cs="Times New Roman"/>
                      <w:kern w:val="24"/>
                      <w:sz w:val="24"/>
                    </w:rPr>
                    <w:softHyphen/>
                  </w:r>
                  <w:r w:rsidRPr="00ED36D1">
                    <w:rPr>
                      <w:rFonts w:ascii="Times New Roman" w:hAnsi="Times New Roman" w:cs="Times New Roman"/>
                      <w:kern w:val="24"/>
                      <w:sz w:val="24"/>
                    </w:rPr>
                    <w:t>приёмник сточных вод на существующее положение и на перспективное развитие</w:t>
                  </w:r>
                </w:p>
              </w:tc>
              <w:tc>
                <w:tcPr>
                  <w:tcW w:w="714" w:type="dxa"/>
                  <w:vAlign w:val="center"/>
                </w:tcPr>
                <w:p w:rsidR="00BF7E34" w:rsidRPr="007719D6"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03407B">
                    <w:rPr>
                      <w:rFonts w:ascii="Times New Roman" w:hAnsi="Times New Roman" w:cs="Times New Roman"/>
                      <w:kern w:val="24"/>
                      <w:sz w:val="24"/>
                    </w:rPr>
                    <w:t>4</w:t>
                  </w:r>
                </w:p>
              </w:tc>
            </w:tr>
            <w:tr w:rsidR="00BF7E34" w:rsidRPr="00ED36D1" w:rsidTr="00FD2CF8">
              <w:trPr>
                <w:trHeight w:val="452"/>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7</w:t>
                  </w:r>
                  <w:r>
                    <w:rPr>
                      <w:rFonts w:ascii="Times New Roman" w:hAnsi="Times New Roman" w:cs="Times New Roman"/>
                      <w:kern w:val="24"/>
                      <w:sz w:val="24"/>
                    </w:rPr>
                    <w:t>.2.</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Сведение о наличии санитарно-защитной зоны площадки очистных сооружений, предложения по её сокращению</w:t>
                  </w:r>
                </w:p>
              </w:tc>
              <w:tc>
                <w:tcPr>
                  <w:tcW w:w="714" w:type="dxa"/>
                  <w:vAlign w:val="center"/>
                </w:tcPr>
                <w:p w:rsidR="00BF7E34" w:rsidRPr="0003407B"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03407B">
                    <w:rPr>
                      <w:rFonts w:ascii="Times New Roman" w:hAnsi="Times New Roman" w:cs="Times New Roman"/>
                      <w:kern w:val="24"/>
                      <w:sz w:val="24"/>
                    </w:rPr>
                    <w:t>5</w:t>
                  </w:r>
                </w:p>
              </w:tc>
            </w:tr>
            <w:tr w:rsidR="00BF7E34" w:rsidRPr="00ED36D1" w:rsidTr="00FD2CF8">
              <w:trPr>
                <w:trHeight w:val="913"/>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7</w:t>
                  </w:r>
                  <w:r>
                    <w:rPr>
                      <w:rFonts w:ascii="Times New Roman" w:hAnsi="Times New Roman" w:cs="Times New Roman"/>
                      <w:kern w:val="24"/>
                      <w:sz w:val="24"/>
                    </w:rPr>
                    <w:t>.3.</w:t>
                  </w:r>
                </w:p>
              </w:tc>
              <w:tc>
                <w:tcPr>
                  <w:tcW w:w="7796" w:type="dxa"/>
                  <w:vAlign w:val="center"/>
                </w:tcPr>
                <w:p w:rsidR="00BF7E34" w:rsidRPr="00ED36D1" w:rsidRDefault="00BF7E34" w:rsidP="00DE463B">
                  <w:pPr>
                    <w:rPr>
                      <w:rFonts w:ascii="Times New Roman" w:hAnsi="Times New Roman" w:cs="Times New Roman"/>
                      <w:kern w:val="24"/>
                      <w:sz w:val="24"/>
                    </w:rPr>
                  </w:pPr>
                  <w:r w:rsidRPr="00ED36D1">
                    <w:rPr>
                      <w:rFonts w:ascii="Times New Roman" w:hAnsi="Times New Roman" w:cs="Times New Roman"/>
                      <w:kern w:val="24"/>
                      <w:sz w:val="24"/>
                    </w:rPr>
                    <w:t>Оценка воздействия системы сбросов сточных вод через централизо</w:t>
                  </w:r>
                  <w:r w:rsidR="00DE463B">
                    <w:rPr>
                      <w:rFonts w:ascii="Times New Roman" w:hAnsi="Times New Roman" w:cs="Times New Roman"/>
                      <w:kern w:val="24"/>
                      <w:sz w:val="24"/>
                    </w:rPr>
                    <w:softHyphen/>
                  </w:r>
                  <w:r w:rsidRPr="00ED36D1">
                    <w:rPr>
                      <w:rFonts w:ascii="Times New Roman" w:hAnsi="Times New Roman" w:cs="Times New Roman"/>
                      <w:kern w:val="24"/>
                      <w:sz w:val="24"/>
                    </w:rPr>
                    <w:t>ванную систему водоотведения на окружающую среду (перечень при</w:t>
                  </w:r>
                  <w:r w:rsidR="00DE463B">
                    <w:rPr>
                      <w:rFonts w:ascii="Times New Roman" w:hAnsi="Times New Roman" w:cs="Times New Roman"/>
                      <w:kern w:val="24"/>
                      <w:sz w:val="24"/>
                    </w:rPr>
                    <w:softHyphen/>
                  </w:r>
                  <w:r w:rsidRPr="00ED36D1">
                    <w:rPr>
                      <w:rFonts w:ascii="Times New Roman" w:hAnsi="Times New Roman" w:cs="Times New Roman"/>
                      <w:kern w:val="24"/>
                      <w:sz w:val="24"/>
                    </w:rPr>
                    <w:t>чин и предложения по их уст</w:t>
                  </w:r>
                  <w:r w:rsidRPr="00ED36D1">
                    <w:rPr>
                      <w:rFonts w:ascii="Times New Roman" w:hAnsi="Times New Roman" w:cs="Times New Roman"/>
                      <w:kern w:val="24"/>
                      <w:sz w:val="24"/>
                    </w:rPr>
                    <w:cr/>
                    <w:t>анению)</w:t>
                  </w:r>
                </w:p>
              </w:tc>
              <w:tc>
                <w:tcPr>
                  <w:tcW w:w="714" w:type="dxa"/>
                  <w:vAlign w:val="center"/>
                </w:tcPr>
                <w:p w:rsidR="00BF7E34" w:rsidRPr="0003407B"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03407B">
                    <w:rPr>
                      <w:rFonts w:ascii="Times New Roman" w:hAnsi="Times New Roman" w:cs="Times New Roman"/>
                      <w:kern w:val="24"/>
                      <w:sz w:val="24"/>
                    </w:rPr>
                    <w:t>5</w:t>
                  </w:r>
                </w:p>
              </w:tc>
            </w:tr>
            <w:tr w:rsidR="00BF7E34" w:rsidRPr="00ED36D1" w:rsidTr="00DE463B">
              <w:trPr>
                <w:trHeight w:val="454"/>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8</w:t>
                  </w:r>
                  <w:r>
                    <w:rPr>
                      <w:rFonts w:ascii="Times New Roman" w:hAnsi="Times New Roman" w:cs="Times New Roman"/>
                      <w:kern w:val="24"/>
                      <w:sz w:val="24"/>
                    </w:rPr>
                    <w:t>.</w:t>
                  </w: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Плановые значения показателей развития централизованной системы водоотведения</w:t>
                  </w:r>
                </w:p>
              </w:tc>
              <w:tc>
                <w:tcPr>
                  <w:tcW w:w="714" w:type="dxa"/>
                  <w:vAlign w:val="center"/>
                </w:tcPr>
                <w:p w:rsidR="00BF7E34" w:rsidRPr="007719D6"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03407B">
                    <w:rPr>
                      <w:rFonts w:ascii="Times New Roman" w:hAnsi="Times New Roman" w:cs="Times New Roman"/>
                      <w:kern w:val="24"/>
                      <w:sz w:val="24"/>
                    </w:rPr>
                    <w:t>5</w:t>
                  </w:r>
                </w:p>
              </w:tc>
            </w:tr>
            <w:tr w:rsidR="00BF7E34" w:rsidRPr="00ED36D1" w:rsidTr="00DE463B">
              <w:trPr>
                <w:trHeight w:val="454"/>
              </w:trPr>
              <w:tc>
                <w:tcPr>
                  <w:tcW w:w="1838" w:type="dxa"/>
                  <w:vAlign w:val="center"/>
                </w:tcPr>
                <w:p w:rsidR="00BF7E34" w:rsidRPr="00ED36D1" w:rsidRDefault="00542009" w:rsidP="0003407B">
                  <w:pPr>
                    <w:jc w:val="center"/>
                    <w:rPr>
                      <w:rFonts w:ascii="Times New Roman" w:hAnsi="Times New Roman" w:cs="Times New Roman"/>
                      <w:kern w:val="24"/>
                      <w:sz w:val="24"/>
                    </w:rPr>
                  </w:pPr>
                  <w:r>
                    <w:rPr>
                      <w:rFonts w:ascii="Times New Roman" w:hAnsi="Times New Roman" w:cs="Times New Roman"/>
                      <w:kern w:val="24"/>
                      <w:sz w:val="24"/>
                    </w:rPr>
                    <w:t>2.</w:t>
                  </w:r>
                  <w:r w:rsidR="0003407B">
                    <w:rPr>
                      <w:rFonts w:ascii="Times New Roman" w:hAnsi="Times New Roman" w:cs="Times New Roman"/>
                      <w:kern w:val="24"/>
                      <w:sz w:val="24"/>
                    </w:rPr>
                    <w:t>9</w:t>
                  </w:r>
                  <w:r>
                    <w:rPr>
                      <w:rFonts w:ascii="Times New Roman" w:hAnsi="Times New Roman" w:cs="Times New Roman"/>
                      <w:kern w:val="24"/>
                      <w:sz w:val="24"/>
                    </w:rPr>
                    <w:t>.</w:t>
                  </w: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Перечень выявленных бесхозяйных объектов централизованной сис</w:t>
                  </w:r>
                  <w:r w:rsidR="00DE463B">
                    <w:rPr>
                      <w:rFonts w:ascii="Times New Roman" w:hAnsi="Times New Roman" w:cs="Times New Roman"/>
                      <w:kern w:val="24"/>
                      <w:sz w:val="24"/>
                    </w:rPr>
                    <w:softHyphen/>
                  </w:r>
                  <w:r w:rsidRPr="00ED36D1">
                    <w:rPr>
                      <w:rFonts w:ascii="Times New Roman" w:hAnsi="Times New Roman" w:cs="Times New Roman"/>
                      <w:kern w:val="24"/>
                      <w:sz w:val="24"/>
                    </w:rPr>
                    <w:t>темы водоотведения (в случае их выявления) и перечень организаций, уполномоченных на их эксплуатацию</w:t>
                  </w:r>
                </w:p>
              </w:tc>
              <w:tc>
                <w:tcPr>
                  <w:tcW w:w="714" w:type="dxa"/>
                  <w:vAlign w:val="center"/>
                </w:tcPr>
                <w:p w:rsidR="00BF7E34" w:rsidRPr="007719D6"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03407B">
                    <w:rPr>
                      <w:rFonts w:ascii="Times New Roman" w:hAnsi="Times New Roman" w:cs="Times New Roman"/>
                      <w:kern w:val="24"/>
                      <w:sz w:val="24"/>
                    </w:rPr>
                    <w:t>5</w:t>
                  </w:r>
                </w:p>
              </w:tc>
            </w:tr>
            <w:tr w:rsidR="00BF7E34" w:rsidRPr="00ED36D1" w:rsidTr="00DE463B">
              <w:trPr>
                <w:trHeight w:val="454"/>
              </w:trPr>
              <w:tc>
                <w:tcPr>
                  <w:tcW w:w="1838" w:type="dxa"/>
                  <w:vAlign w:val="center"/>
                </w:tcPr>
                <w:p w:rsidR="00BF7E34" w:rsidRPr="00ED36D1" w:rsidRDefault="00542009" w:rsidP="00BF7E34">
                  <w:pPr>
                    <w:jc w:val="center"/>
                    <w:rPr>
                      <w:rFonts w:ascii="Times New Roman" w:hAnsi="Times New Roman" w:cs="Times New Roman"/>
                      <w:kern w:val="24"/>
                      <w:sz w:val="24"/>
                    </w:rPr>
                  </w:pPr>
                  <w:r w:rsidRPr="00ED36D1">
                    <w:rPr>
                      <w:rFonts w:ascii="Times New Roman" w:hAnsi="Times New Roman" w:cs="Times New Roman"/>
                      <w:kern w:val="24"/>
                      <w:sz w:val="24"/>
                    </w:rPr>
                    <w:t>Приложение 1</w:t>
                  </w: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Схема водоснабжения на существующее положение</w:t>
                  </w:r>
                </w:p>
              </w:tc>
              <w:tc>
                <w:tcPr>
                  <w:tcW w:w="714" w:type="dxa"/>
                  <w:vAlign w:val="center"/>
                </w:tcPr>
                <w:p w:rsidR="00BF7E34" w:rsidRPr="007719D6"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13</w:t>
                  </w:r>
                  <w:r w:rsidR="0003407B">
                    <w:rPr>
                      <w:rFonts w:ascii="Times New Roman" w:hAnsi="Times New Roman" w:cs="Times New Roman"/>
                      <w:kern w:val="24"/>
                      <w:sz w:val="24"/>
                    </w:rPr>
                    <w:t>7</w:t>
                  </w:r>
                </w:p>
              </w:tc>
            </w:tr>
            <w:tr w:rsidR="00BF7E34" w:rsidRPr="00ED36D1" w:rsidTr="00DE463B">
              <w:trPr>
                <w:trHeight w:val="454"/>
              </w:trPr>
              <w:tc>
                <w:tcPr>
                  <w:tcW w:w="1838" w:type="dxa"/>
                  <w:vAlign w:val="center"/>
                </w:tcPr>
                <w:p w:rsidR="00BF7E34" w:rsidRPr="00ED36D1" w:rsidRDefault="00542009" w:rsidP="00BF7E34">
                  <w:pPr>
                    <w:jc w:val="center"/>
                    <w:rPr>
                      <w:rFonts w:ascii="Times New Roman" w:hAnsi="Times New Roman" w:cs="Times New Roman"/>
                      <w:kern w:val="24"/>
                      <w:sz w:val="24"/>
                    </w:rPr>
                  </w:pPr>
                  <w:r w:rsidRPr="00ED36D1">
                    <w:rPr>
                      <w:rFonts w:ascii="Times New Roman" w:hAnsi="Times New Roman" w:cs="Times New Roman"/>
                      <w:kern w:val="24"/>
                      <w:sz w:val="24"/>
                    </w:rPr>
                    <w:t>Приложение 2</w:t>
                  </w: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Схема водоснабжения на перспективное развитие</w:t>
                  </w:r>
                </w:p>
              </w:tc>
              <w:tc>
                <w:tcPr>
                  <w:tcW w:w="714" w:type="dxa"/>
                  <w:vAlign w:val="center"/>
                </w:tcPr>
                <w:p w:rsidR="00BF7E34" w:rsidRPr="008A332D" w:rsidRDefault="00BF7E34" w:rsidP="0003407B">
                  <w:pPr>
                    <w:jc w:val="center"/>
                    <w:rPr>
                      <w:rFonts w:ascii="Times New Roman" w:hAnsi="Times New Roman" w:cs="Times New Roman"/>
                      <w:kern w:val="24"/>
                      <w:sz w:val="24"/>
                      <w:lang w:val="en-US"/>
                    </w:rPr>
                  </w:pPr>
                  <w:r w:rsidRPr="00ED36D1">
                    <w:rPr>
                      <w:rFonts w:ascii="Times New Roman" w:hAnsi="Times New Roman" w:cs="Times New Roman"/>
                      <w:kern w:val="24"/>
                      <w:sz w:val="24"/>
                    </w:rPr>
                    <w:t>1</w:t>
                  </w:r>
                  <w:r w:rsidR="0003407B">
                    <w:rPr>
                      <w:rFonts w:ascii="Times New Roman" w:hAnsi="Times New Roman" w:cs="Times New Roman"/>
                      <w:kern w:val="24"/>
                      <w:sz w:val="24"/>
                    </w:rPr>
                    <w:t>40</w:t>
                  </w:r>
                </w:p>
              </w:tc>
            </w:tr>
            <w:tr w:rsidR="00BF7E34" w:rsidRPr="00ED36D1" w:rsidTr="00DE463B">
              <w:trPr>
                <w:trHeight w:val="454"/>
              </w:trPr>
              <w:tc>
                <w:tcPr>
                  <w:tcW w:w="1838" w:type="dxa"/>
                  <w:vAlign w:val="center"/>
                </w:tcPr>
                <w:p w:rsidR="00BF7E34" w:rsidRPr="00ED36D1" w:rsidRDefault="00542009" w:rsidP="00BF7E34">
                  <w:pPr>
                    <w:jc w:val="center"/>
                    <w:rPr>
                      <w:rFonts w:ascii="Times New Roman" w:hAnsi="Times New Roman" w:cs="Times New Roman"/>
                      <w:kern w:val="24"/>
                      <w:sz w:val="24"/>
                    </w:rPr>
                  </w:pPr>
                  <w:r w:rsidRPr="00ED36D1">
                    <w:rPr>
                      <w:rFonts w:ascii="Times New Roman" w:hAnsi="Times New Roman" w:cs="Times New Roman"/>
                      <w:kern w:val="24"/>
                      <w:sz w:val="24"/>
                    </w:rPr>
                    <w:t>Приложение 3</w:t>
                  </w:r>
                </w:p>
              </w:tc>
              <w:tc>
                <w:tcPr>
                  <w:tcW w:w="7796" w:type="dxa"/>
                  <w:vAlign w:val="center"/>
                </w:tcPr>
                <w:p w:rsidR="00BF7E34" w:rsidRPr="00ED36D1"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Схема водоотведения на существующее положение</w:t>
                  </w:r>
                </w:p>
              </w:tc>
              <w:tc>
                <w:tcPr>
                  <w:tcW w:w="714" w:type="dxa"/>
                  <w:vAlign w:val="center"/>
                </w:tcPr>
                <w:p w:rsidR="00BF7E34" w:rsidRPr="007719D6"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14</w:t>
                  </w:r>
                  <w:r w:rsidR="0003407B">
                    <w:rPr>
                      <w:rFonts w:ascii="Times New Roman" w:hAnsi="Times New Roman" w:cs="Times New Roman"/>
                      <w:kern w:val="24"/>
                      <w:sz w:val="24"/>
                    </w:rPr>
                    <w:t>6</w:t>
                  </w:r>
                </w:p>
              </w:tc>
            </w:tr>
            <w:tr w:rsidR="00BF7E34" w:rsidRPr="00ED36D1" w:rsidTr="00DE463B">
              <w:trPr>
                <w:trHeight w:val="476"/>
              </w:trPr>
              <w:tc>
                <w:tcPr>
                  <w:tcW w:w="1838" w:type="dxa"/>
                  <w:vAlign w:val="center"/>
                </w:tcPr>
                <w:p w:rsidR="00BF7E34" w:rsidRPr="00ED36D1" w:rsidRDefault="00542009" w:rsidP="00BF7E34">
                  <w:pPr>
                    <w:jc w:val="center"/>
                    <w:rPr>
                      <w:rFonts w:ascii="Times New Roman" w:hAnsi="Times New Roman" w:cs="Times New Roman"/>
                      <w:kern w:val="24"/>
                      <w:sz w:val="24"/>
                    </w:rPr>
                  </w:pPr>
                  <w:r w:rsidRPr="00ED36D1">
                    <w:rPr>
                      <w:rFonts w:ascii="Times New Roman" w:hAnsi="Times New Roman" w:cs="Times New Roman"/>
                      <w:kern w:val="24"/>
                      <w:sz w:val="24"/>
                    </w:rPr>
                    <w:t>Приложение 4</w:t>
                  </w:r>
                </w:p>
              </w:tc>
              <w:tc>
                <w:tcPr>
                  <w:tcW w:w="7796" w:type="dxa"/>
                  <w:vAlign w:val="center"/>
                </w:tcPr>
                <w:p w:rsidR="00BF7E34" w:rsidRPr="008A332D" w:rsidRDefault="00BF7E34" w:rsidP="00AF2A9B">
                  <w:pPr>
                    <w:jc w:val="left"/>
                    <w:rPr>
                      <w:rFonts w:ascii="Times New Roman" w:hAnsi="Times New Roman" w:cs="Times New Roman"/>
                      <w:kern w:val="24"/>
                      <w:sz w:val="24"/>
                    </w:rPr>
                  </w:pPr>
                  <w:r w:rsidRPr="00ED36D1">
                    <w:rPr>
                      <w:rFonts w:ascii="Times New Roman" w:hAnsi="Times New Roman" w:cs="Times New Roman"/>
                      <w:kern w:val="24"/>
                      <w:sz w:val="24"/>
                    </w:rPr>
                    <w:t>Схема водоотведения на перспективное развитие</w:t>
                  </w:r>
                </w:p>
              </w:tc>
              <w:tc>
                <w:tcPr>
                  <w:tcW w:w="714" w:type="dxa"/>
                  <w:vAlign w:val="center"/>
                </w:tcPr>
                <w:p w:rsidR="00BF7E34" w:rsidRPr="008A332D" w:rsidRDefault="00BF7E34" w:rsidP="0003407B">
                  <w:pPr>
                    <w:jc w:val="center"/>
                    <w:rPr>
                      <w:rFonts w:ascii="Times New Roman" w:hAnsi="Times New Roman" w:cs="Times New Roman"/>
                      <w:kern w:val="24"/>
                      <w:sz w:val="24"/>
                    </w:rPr>
                  </w:pPr>
                  <w:r w:rsidRPr="00ED36D1">
                    <w:rPr>
                      <w:rFonts w:ascii="Times New Roman" w:hAnsi="Times New Roman" w:cs="Times New Roman"/>
                      <w:kern w:val="24"/>
                      <w:sz w:val="24"/>
                    </w:rPr>
                    <w:t>14</w:t>
                  </w:r>
                  <w:r w:rsidR="0003407B">
                    <w:rPr>
                      <w:rFonts w:ascii="Times New Roman" w:hAnsi="Times New Roman" w:cs="Times New Roman"/>
                      <w:kern w:val="24"/>
                      <w:sz w:val="24"/>
                    </w:rPr>
                    <w:t>7</w:t>
                  </w:r>
                </w:p>
              </w:tc>
            </w:tr>
          </w:tbl>
          <w:p w:rsidR="009A7E7A" w:rsidRPr="00ED36D1" w:rsidRDefault="009A7E7A" w:rsidP="00E767CE">
            <w:pPr>
              <w:rPr>
                <w:rFonts w:ascii="Times New Roman" w:hAnsi="Times New Roman" w:cs="Times New Roman"/>
                <w:kern w:val="24"/>
                <w:sz w:val="24"/>
              </w:rPr>
            </w:pPr>
          </w:p>
        </w:tc>
      </w:tr>
    </w:tbl>
    <w:p w:rsidR="00AF2A9B" w:rsidRDefault="00AF2A9B">
      <w:pPr>
        <w:spacing w:line="360" w:lineRule="auto"/>
        <w:jc w:val="center"/>
        <w:rPr>
          <w:rFonts w:ascii="Times New Roman" w:hAnsi="Times New Roman" w:cs="Times New Roman"/>
          <w:b/>
          <w:sz w:val="28"/>
          <w:szCs w:val="28"/>
        </w:rPr>
      </w:pPr>
    </w:p>
    <w:p w:rsidR="00FD2CF8" w:rsidRDefault="00FD2CF8">
      <w:pPr>
        <w:spacing w:line="360" w:lineRule="auto"/>
        <w:jc w:val="center"/>
        <w:rPr>
          <w:rFonts w:ascii="Times New Roman" w:hAnsi="Times New Roman" w:cs="Times New Roman"/>
          <w:b/>
          <w:sz w:val="28"/>
          <w:szCs w:val="28"/>
        </w:rPr>
      </w:pPr>
    </w:p>
    <w:p w:rsidR="008E19B8" w:rsidRPr="00214811" w:rsidRDefault="008E19B8">
      <w:pPr>
        <w:spacing w:line="360" w:lineRule="auto"/>
        <w:jc w:val="center"/>
        <w:rPr>
          <w:rFonts w:ascii="Times New Roman" w:hAnsi="Times New Roman" w:cs="Times New Roman"/>
          <w:sz w:val="24"/>
        </w:rPr>
      </w:pPr>
      <w:r w:rsidRPr="00214811">
        <w:rPr>
          <w:rFonts w:ascii="Times New Roman" w:hAnsi="Times New Roman" w:cs="Times New Roman"/>
          <w:b/>
          <w:sz w:val="24"/>
        </w:rPr>
        <w:lastRenderedPageBreak/>
        <w:t>Общие положения</w:t>
      </w:r>
    </w:p>
    <w:p w:rsidR="008E19B8" w:rsidRPr="0073082A" w:rsidRDefault="007D1460" w:rsidP="00D37A51">
      <w:pPr>
        <w:ind w:firstLine="709"/>
        <w:rPr>
          <w:rFonts w:ascii="Times New Roman" w:hAnsi="Times New Roman" w:cs="Times New Roman"/>
          <w:sz w:val="24"/>
        </w:rPr>
      </w:pPr>
      <w:r w:rsidRPr="0073082A">
        <w:rPr>
          <w:rFonts w:ascii="Times New Roman" w:hAnsi="Times New Roman" w:cs="Times New Roman"/>
          <w:sz w:val="24"/>
        </w:rPr>
        <w:t xml:space="preserve">Город </w:t>
      </w:r>
      <w:r w:rsidR="008E19B8" w:rsidRPr="0073082A">
        <w:rPr>
          <w:rFonts w:ascii="Times New Roman" w:hAnsi="Times New Roman" w:cs="Times New Roman"/>
          <w:sz w:val="24"/>
        </w:rPr>
        <w:t xml:space="preserve">Зеленогорск возведен на месте бывшей деревни </w:t>
      </w:r>
      <w:proofErr w:type="spellStart"/>
      <w:r w:rsidR="008E19B8" w:rsidRPr="0073082A">
        <w:rPr>
          <w:rFonts w:ascii="Times New Roman" w:hAnsi="Times New Roman" w:cs="Times New Roman"/>
          <w:sz w:val="24"/>
        </w:rPr>
        <w:t>Усть-Барга</w:t>
      </w:r>
      <w:proofErr w:type="spellEnd"/>
      <w:r w:rsidR="008E19B8" w:rsidRPr="0073082A">
        <w:rPr>
          <w:rFonts w:ascii="Times New Roman" w:hAnsi="Times New Roman" w:cs="Times New Roman"/>
          <w:sz w:val="24"/>
        </w:rPr>
        <w:t>, упоминание о которой относятся к 1920 году.</w:t>
      </w:r>
    </w:p>
    <w:p w:rsidR="008E19B8" w:rsidRPr="0073082A" w:rsidRDefault="008E19B8" w:rsidP="00D37A51">
      <w:pPr>
        <w:ind w:firstLine="709"/>
        <w:rPr>
          <w:rFonts w:ascii="Times New Roman" w:hAnsi="Times New Roman" w:cs="Times New Roman"/>
          <w:sz w:val="24"/>
        </w:rPr>
      </w:pPr>
      <w:r w:rsidRPr="0073082A">
        <w:rPr>
          <w:rFonts w:ascii="Times New Roman" w:hAnsi="Times New Roman" w:cs="Times New Roman"/>
          <w:sz w:val="24"/>
        </w:rPr>
        <w:t>Летоисчисление истории города начинается с 14 декабря 1955 года, когда было принято окончательное правительственное решение о строительстве завода на берегу реки Кан в Рыбинском районе Красноярского края.</w:t>
      </w:r>
    </w:p>
    <w:p w:rsidR="008E19B8" w:rsidRPr="0073082A" w:rsidRDefault="008E19B8" w:rsidP="00D37A51">
      <w:pPr>
        <w:ind w:firstLine="709"/>
        <w:rPr>
          <w:rFonts w:ascii="Times New Roman" w:hAnsi="Times New Roman" w:cs="Times New Roman"/>
          <w:sz w:val="24"/>
        </w:rPr>
      </w:pPr>
      <w:r w:rsidRPr="0073082A">
        <w:rPr>
          <w:rFonts w:ascii="Times New Roman" w:hAnsi="Times New Roman" w:cs="Times New Roman"/>
          <w:sz w:val="24"/>
        </w:rPr>
        <w:t xml:space="preserve">Летопись создания города вобрала основные черты градостроительной практики послевоенного периода и явила собой пример строительства города при градообразующем предприятии - Государственном электрохимическом заводе, предназначенном для производства оружейного урана во времена </w:t>
      </w:r>
      <w:r w:rsidR="007D1460" w:rsidRPr="0073082A">
        <w:rPr>
          <w:rFonts w:ascii="Times New Roman" w:hAnsi="Times New Roman" w:cs="Times New Roman"/>
          <w:sz w:val="24"/>
        </w:rPr>
        <w:t>«</w:t>
      </w:r>
      <w:r w:rsidRPr="0073082A">
        <w:rPr>
          <w:rFonts w:ascii="Times New Roman" w:hAnsi="Times New Roman" w:cs="Times New Roman"/>
          <w:sz w:val="24"/>
        </w:rPr>
        <w:t>холодной</w:t>
      </w:r>
      <w:r w:rsidR="007D1460" w:rsidRPr="0073082A">
        <w:rPr>
          <w:rFonts w:ascii="Times New Roman" w:hAnsi="Times New Roman" w:cs="Times New Roman"/>
          <w:sz w:val="24"/>
        </w:rPr>
        <w:t>»</w:t>
      </w:r>
      <w:r w:rsidRPr="0073082A">
        <w:rPr>
          <w:rFonts w:ascii="Times New Roman" w:hAnsi="Times New Roman" w:cs="Times New Roman"/>
          <w:sz w:val="24"/>
        </w:rPr>
        <w:t xml:space="preserve"> войны. Развивающееся производство диктовало высокие темпы развития города, за короткий срок выросшего среди болот и тайги.</w:t>
      </w:r>
    </w:p>
    <w:p w:rsidR="008E19B8" w:rsidRPr="0073082A" w:rsidRDefault="008E19B8" w:rsidP="00D37A51">
      <w:pPr>
        <w:ind w:firstLine="709"/>
        <w:rPr>
          <w:rFonts w:ascii="Times New Roman" w:hAnsi="Times New Roman" w:cs="Times New Roman"/>
          <w:sz w:val="24"/>
        </w:rPr>
      </w:pPr>
      <w:r w:rsidRPr="0073082A">
        <w:rPr>
          <w:rFonts w:ascii="Times New Roman" w:hAnsi="Times New Roman" w:cs="Times New Roman"/>
          <w:sz w:val="24"/>
        </w:rPr>
        <w:t>В создании города участвовало огромное количество людей различных национальностей, социальной принадлежности. В домах, улицах, площадях города, его промышленных и жилых объектах - труд военных и гражданских строителей.</w:t>
      </w:r>
    </w:p>
    <w:p w:rsidR="007D1460" w:rsidRPr="0073082A" w:rsidRDefault="008E19B8" w:rsidP="00D37A51">
      <w:pPr>
        <w:ind w:firstLine="708"/>
        <w:rPr>
          <w:rFonts w:ascii="Times New Roman" w:hAnsi="Times New Roman" w:cs="Times New Roman"/>
          <w:sz w:val="24"/>
        </w:rPr>
      </w:pPr>
      <w:r w:rsidRPr="0073082A">
        <w:rPr>
          <w:rFonts w:ascii="Times New Roman" w:hAnsi="Times New Roman" w:cs="Times New Roman"/>
          <w:sz w:val="24"/>
        </w:rPr>
        <w:t>К месту размещения столь масштабного ядерно-энергетического комплекса выдв</w:t>
      </w:r>
      <w:r w:rsidR="007D1460" w:rsidRPr="0073082A">
        <w:rPr>
          <w:rFonts w:ascii="Times New Roman" w:hAnsi="Times New Roman" w:cs="Times New Roman"/>
          <w:sz w:val="24"/>
        </w:rPr>
        <w:t>игались существенные требования:</w:t>
      </w:r>
      <w:r w:rsidRPr="0073082A">
        <w:rPr>
          <w:rFonts w:ascii="Times New Roman" w:hAnsi="Times New Roman" w:cs="Times New Roman"/>
          <w:sz w:val="24"/>
        </w:rPr>
        <w:t xml:space="preserve"> </w:t>
      </w:r>
    </w:p>
    <w:p w:rsidR="007D1460" w:rsidRPr="0073082A" w:rsidRDefault="007D1460" w:rsidP="00D37A51">
      <w:pPr>
        <w:ind w:firstLine="708"/>
        <w:rPr>
          <w:rFonts w:ascii="Times New Roman" w:hAnsi="Times New Roman" w:cs="Times New Roman"/>
          <w:sz w:val="24"/>
        </w:rPr>
      </w:pPr>
      <w:r w:rsidRPr="0073082A">
        <w:rPr>
          <w:rFonts w:ascii="Times New Roman" w:hAnsi="Times New Roman" w:cs="Times New Roman"/>
          <w:sz w:val="24"/>
        </w:rPr>
        <w:t>- у</w:t>
      </w:r>
      <w:r w:rsidR="008E19B8" w:rsidRPr="0073082A">
        <w:rPr>
          <w:rFonts w:ascii="Times New Roman" w:hAnsi="Times New Roman" w:cs="Times New Roman"/>
          <w:sz w:val="24"/>
        </w:rPr>
        <w:t>даленно</w:t>
      </w:r>
      <w:r w:rsidRPr="0073082A">
        <w:rPr>
          <w:rFonts w:ascii="Times New Roman" w:hAnsi="Times New Roman" w:cs="Times New Roman"/>
          <w:sz w:val="24"/>
        </w:rPr>
        <w:t>сть от европейской части страны;</w:t>
      </w:r>
      <w:r w:rsidR="008E19B8" w:rsidRPr="0073082A">
        <w:rPr>
          <w:rFonts w:ascii="Times New Roman" w:hAnsi="Times New Roman" w:cs="Times New Roman"/>
          <w:sz w:val="24"/>
        </w:rPr>
        <w:t xml:space="preserve"> </w:t>
      </w:r>
    </w:p>
    <w:p w:rsidR="007D1460" w:rsidRPr="0073082A" w:rsidRDefault="007D1460" w:rsidP="00D37A51">
      <w:pPr>
        <w:ind w:firstLine="708"/>
        <w:rPr>
          <w:rFonts w:ascii="Times New Roman" w:hAnsi="Times New Roman" w:cs="Times New Roman"/>
          <w:sz w:val="24"/>
        </w:rPr>
      </w:pPr>
      <w:r w:rsidRPr="0073082A">
        <w:rPr>
          <w:rFonts w:ascii="Times New Roman" w:hAnsi="Times New Roman" w:cs="Times New Roman"/>
          <w:sz w:val="24"/>
        </w:rPr>
        <w:t>- р</w:t>
      </w:r>
      <w:r w:rsidR="008E19B8" w:rsidRPr="0073082A">
        <w:rPr>
          <w:rFonts w:ascii="Times New Roman" w:hAnsi="Times New Roman" w:cs="Times New Roman"/>
          <w:sz w:val="24"/>
        </w:rPr>
        <w:t>асположение вблизи комплекса крупного источника относительно чистой и прохладной воды - для охлаждения раб</w:t>
      </w:r>
      <w:r w:rsidRPr="0073082A">
        <w:rPr>
          <w:rFonts w:ascii="Times New Roman" w:hAnsi="Times New Roman" w:cs="Times New Roman"/>
          <w:sz w:val="24"/>
        </w:rPr>
        <w:t>отающего оборудования;</w:t>
      </w:r>
      <w:r w:rsidR="008E19B8" w:rsidRPr="0073082A">
        <w:rPr>
          <w:rFonts w:ascii="Times New Roman" w:hAnsi="Times New Roman" w:cs="Times New Roman"/>
          <w:sz w:val="24"/>
        </w:rPr>
        <w:t xml:space="preserve"> </w:t>
      </w:r>
      <w:r w:rsidRPr="0073082A">
        <w:rPr>
          <w:rFonts w:ascii="Times New Roman" w:hAnsi="Times New Roman" w:cs="Times New Roman"/>
          <w:sz w:val="24"/>
        </w:rPr>
        <w:t>п</w:t>
      </w:r>
      <w:r w:rsidR="008E19B8" w:rsidRPr="0073082A">
        <w:rPr>
          <w:rFonts w:ascii="Times New Roman" w:hAnsi="Times New Roman" w:cs="Times New Roman"/>
          <w:sz w:val="24"/>
        </w:rPr>
        <w:t>рисутствие транспортных связей с промышленными центрами страны</w:t>
      </w:r>
      <w:r w:rsidRPr="0073082A">
        <w:rPr>
          <w:rFonts w:ascii="Times New Roman" w:hAnsi="Times New Roman" w:cs="Times New Roman"/>
          <w:sz w:val="24"/>
        </w:rPr>
        <w:t>;</w:t>
      </w:r>
      <w:r w:rsidR="008E19B8" w:rsidRPr="0073082A">
        <w:rPr>
          <w:rFonts w:ascii="Times New Roman" w:hAnsi="Times New Roman" w:cs="Times New Roman"/>
          <w:sz w:val="24"/>
        </w:rPr>
        <w:t xml:space="preserve"> </w:t>
      </w:r>
    </w:p>
    <w:p w:rsidR="007D1460" w:rsidRPr="0073082A" w:rsidRDefault="007D1460" w:rsidP="00D37A51">
      <w:pPr>
        <w:ind w:firstLine="708"/>
        <w:rPr>
          <w:rFonts w:ascii="Times New Roman" w:hAnsi="Times New Roman" w:cs="Times New Roman"/>
          <w:sz w:val="24"/>
        </w:rPr>
      </w:pPr>
      <w:r w:rsidRPr="0073082A">
        <w:rPr>
          <w:rFonts w:ascii="Times New Roman" w:hAnsi="Times New Roman" w:cs="Times New Roman"/>
          <w:sz w:val="24"/>
        </w:rPr>
        <w:t>- н</w:t>
      </w:r>
      <w:r w:rsidR="008E19B8" w:rsidRPr="0073082A">
        <w:rPr>
          <w:rFonts w:ascii="Times New Roman" w:hAnsi="Times New Roman" w:cs="Times New Roman"/>
          <w:sz w:val="24"/>
        </w:rPr>
        <w:t>аличие отвечающих производственным требованиям сейсмических, геологи</w:t>
      </w:r>
      <w:r w:rsidRPr="0073082A">
        <w:rPr>
          <w:rFonts w:ascii="Times New Roman" w:hAnsi="Times New Roman" w:cs="Times New Roman"/>
          <w:sz w:val="24"/>
        </w:rPr>
        <w:t>ческих, гидрологических условий;</w:t>
      </w:r>
      <w:r w:rsidR="008E19B8" w:rsidRPr="0073082A">
        <w:rPr>
          <w:rFonts w:ascii="Times New Roman" w:hAnsi="Times New Roman" w:cs="Times New Roman"/>
          <w:sz w:val="24"/>
        </w:rPr>
        <w:t xml:space="preserve"> </w:t>
      </w:r>
    </w:p>
    <w:p w:rsidR="007D1460" w:rsidRPr="0073082A" w:rsidRDefault="007D1460" w:rsidP="00D37A51">
      <w:pPr>
        <w:ind w:firstLine="708"/>
        <w:rPr>
          <w:rFonts w:ascii="Times New Roman" w:hAnsi="Times New Roman" w:cs="Times New Roman"/>
          <w:sz w:val="24"/>
        </w:rPr>
      </w:pPr>
      <w:r w:rsidRPr="0073082A">
        <w:rPr>
          <w:rFonts w:ascii="Times New Roman" w:hAnsi="Times New Roman" w:cs="Times New Roman"/>
          <w:sz w:val="24"/>
        </w:rPr>
        <w:t>- о</w:t>
      </w:r>
      <w:r w:rsidR="008E19B8" w:rsidRPr="0073082A">
        <w:rPr>
          <w:rFonts w:ascii="Times New Roman" w:hAnsi="Times New Roman" w:cs="Times New Roman"/>
          <w:sz w:val="24"/>
        </w:rPr>
        <w:t>беспечение сырьевыми запасами для производства строительных материалов</w:t>
      </w:r>
      <w:r w:rsidRPr="0073082A">
        <w:rPr>
          <w:rFonts w:ascii="Times New Roman" w:hAnsi="Times New Roman" w:cs="Times New Roman"/>
          <w:sz w:val="24"/>
        </w:rPr>
        <w:t>;</w:t>
      </w:r>
      <w:r w:rsidR="008E19B8" w:rsidRPr="0073082A">
        <w:rPr>
          <w:rFonts w:ascii="Times New Roman" w:hAnsi="Times New Roman" w:cs="Times New Roman"/>
          <w:sz w:val="24"/>
        </w:rPr>
        <w:t xml:space="preserve"> </w:t>
      </w:r>
    </w:p>
    <w:p w:rsidR="006049DC" w:rsidRPr="0073082A" w:rsidRDefault="007D1460" w:rsidP="00D37A51">
      <w:pPr>
        <w:ind w:firstLine="708"/>
        <w:rPr>
          <w:rFonts w:ascii="Times New Roman" w:hAnsi="Times New Roman" w:cs="Times New Roman"/>
          <w:sz w:val="24"/>
        </w:rPr>
      </w:pPr>
      <w:r w:rsidRPr="0073082A">
        <w:rPr>
          <w:rFonts w:ascii="Times New Roman" w:hAnsi="Times New Roman" w:cs="Times New Roman"/>
          <w:sz w:val="24"/>
        </w:rPr>
        <w:t>- н</w:t>
      </w:r>
      <w:r w:rsidR="008E19B8" w:rsidRPr="0073082A">
        <w:rPr>
          <w:rFonts w:ascii="Times New Roman" w:hAnsi="Times New Roman" w:cs="Times New Roman"/>
          <w:sz w:val="24"/>
        </w:rPr>
        <w:t xml:space="preserve">ахождение вблизи крупного образовательного центра для подготовки кадров. </w:t>
      </w:r>
    </w:p>
    <w:p w:rsidR="008E19B8" w:rsidRPr="0073082A" w:rsidRDefault="008E19B8" w:rsidP="00D37A51">
      <w:pPr>
        <w:ind w:firstLine="708"/>
        <w:rPr>
          <w:rFonts w:ascii="Times New Roman" w:hAnsi="Times New Roman" w:cs="Times New Roman"/>
          <w:sz w:val="24"/>
        </w:rPr>
      </w:pPr>
      <w:r w:rsidRPr="0073082A">
        <w:rPr>
          <w:rFonts w:ascii="Times New Roman" w:hAnsi="Times New Roman" w:cs="Times New Roman"/>
          <w:sz w:val="24"/>
        </w:rPr>
        <w:t xml:space="preserve">Площадка </w:t>
      </w:r>
      <w:r w:rsidR="006049DC" w:rsidRPr="0073082A">
        <w:rPr>
          <w:rFonts w:ascii="Times New Roman" w:hAnsi="Times New Roman" w:cs="Times New Roman"/>
          <w:sz w:val="24"/>
        </w:rPr>
        <w:t>невдалеке от</w:t>
      </w:r>
      <w:r w:rsidRPr="0073082A">
        <w:rPr>
          <w:rFonts w:ascii="Times New Roman" w:hAnsi="Times New Roman" w:cs="Times New Roman"/>
          <w:sz w:val="24"/>
        </w:rPr>
        <w:t xml:space="preserve"> Красноярск</w:t>
      </w:r>
      <w:r w:rsidR="006049DC" w:rsidRPr="0073082A">
        <w:rPr>
          <w:rFonts w:ascii="Times New Roman" w:hAnsi="Times New Roman" w:cs="Times New Roman"/>
          <w:sz w:val="24"/>
        </w:rPr>
        <w:t>а</w:t>
      </w:r>
      <w:r w:rsidRPr="0073082A">
        <w:rPr>
          <w:rFonts w:ascii="Times New Roman" w:hAnsi="Times New Roman" w:cs="Times New Roman"/>
          <w:sz w:val="24"/>
        </w:rPr>
        <w:t xml:space="preserve"> прекрасно подходила по всем вышеперечисленным условиям.</w:t>
      </w:r>
      <w:r w:rsidR="00F16293" w:rsidRPr="0073082A">
        <w:rPr>
          <w:rFonts w:ascii="Times New Roman" w:hAnsi="Times New Roman" w:cs="Times New Roman"/>
          <w:sz w:val="24"/>
        </w:rPr>
        <w:t xml:space="preserve"> На этом месте началось строительство закрытого административно-территориального образования город Зеленогорск (ЗАТО</w:t>
      </w:r>
      <w:r w:rsidR="0086310D">
        <w:rPr>
          <w:rFonts w:ascii="Times New Roman" w:hAnsi="Times New Roman" w:cs="Times New Roman"/>
          <w:sz w:val="24"/>
        </w:rPr>
        <w:t xml:space="preserve"> </w:t>
      </w:r>
      <w:r w:rsidR="00F16293" w:rsidRPr="0073082A">
        <w:rPr>
          <w:rFonts w:ascii="Times New Roman" w:hAnsi="Times New Roman" w:cs="Times New Roman"/>
          <w:sz w:val="24"/>
        </w:rPr>
        <w:t>г. Зеленогорск).</w:t>
      </w:r>
    </w:p>
    <w:p w:rsidR="005E32A5" w:rsidRPr="0073082A" w:rsidRDefault="006F19CA" w:rsidP="00D37A51">
      <w:pPr>
        <w:ind w:firstLine="708"/>
        <w:rPr>
          <w:rFonts w:ascii="Times New Roman" w:hAnsi="Times New Roman" w:cs="Times New Roman"/>
          <w:sz w:val="24"/>
        </w:rPr>
      </w:pPr>
      <w:r w:rsidRPr="0073082A">
        <w:rPr>
          <w:rFonts w:ascii="Times New Roman" w:hAnsi="Times New Roman" w:cs="Times New Roman"/>
          <w:sz w:val="24"/>
        </w:rPr>
        <w:t>Территориально в</w:t>
      </w:r>
      <w:r w:rsidR="005E32A5" w:rsidRPr="0073082A">
        <w:rPr>
          <w:rFonts w:ascii="Times New Roman" w:hAnsi="Times New Roman" w:cs="Times New Roman"/>
          <w:sz w:val="24"/>
        </w:rPr>
        <w:t xml:space="preserve"> </w:t>
      </w:r>
      <w:r w:rsidR="00F16293" w:rsidRPr="0073082A">
        <w:rPr>
          <w:rFonts w:ascii="Times New Roman" w:hAnsi="Times New Roman" w:cs="Times New Roman"/>
          <w:sz w:val="24"/>
        </w:rPr>
        <w:t>ЗАТО</w:t>
      </w:r>
      <w:r w:rsidR="005E32A5" w:rsidRPr="0073082A">
        <w:rPr>
          <w:rFonts w:ascii="Times New Roman" w:hAnsi="Times New Roman" w:cs="Times New Roman"/>
          <w:sz w:val="24"/>
        </w:rPr>
        <w:t xml:space="preserve"> г. Зеленогорск в</w:t>
      </w:r>
      <w:r w:rsidRPr="0073082A">
        <w:rPr>
          <w:rFonts w:ascii="Times New Roman" w:hAnsi="Times New Roman" w:cs="Times New Roman"/>
          <w:sz w:val="24"/>
        </w:rPr>
        <w:t>ходят</w:t>
      </w:r>
      <w:r w:rsidR="00F16293" w:rsidRPr="0073082A">
        <w:rPr>
          <w:rFonts w:ascii="Times New Roman" w:hAnsi="Times New Roman" w:cs="Times New Roman"/>
          <w:sz w:val="24"/>
        </w:rPr>
        <w:t xml:space="preserve">: </w:t>
      </w:r>
      <w:r w:rsidRPr="0073082A">
        <w:rPr>
          <w:rFonts w:ascii="Times New Roman" w:hAnsi="Times New Roman" w:cs="Times New Roman"/>
          <w:sz w:val="24"/>
        </w:rPr>
        <w:t xml:space="preserve">центральная часть города, </w:t>
      </w:r>
      <w:r w:rsidR="00F16293" w:rsidRPr="0073082A">
        <w:rPr>
          <w:rFonts w:ascii="Times New Roman" w:hAnsi="Times New Roman" w:cs="Times New Roman"/>
          <w:sz w:val="24"/>
        </w:rPr>
        <w:t>посел</w:t>
      </w:r>
      <w:r w:rsidR="006A56D3" w:rsidRPr="0073082A">
        <w:rPr>
          <w:rFonts w:ascii="Times New Roman" w:hAnsi="Times New Roman" w:cs="Times New Roman"/>
          <w:sz w:val="24"/>
        </w:rPr>
        <w:t>ки</w:t>
      </w:r>
      <w:r w:rsidR="00F16293" w:rsidRPr="0073082A">
        <w:rPr>
          <w:rFonts w:ascii="Times New Roman" w:hAnsi="Times New Roman" w:cs="Times New Roman"/>
          <w:sz w:val="24"/>
        </w:rPr>
        <w:t xml:space="preserve"> Октябрьский, Орловка, Овражный</w:t>
      </w:r>
      <w:r w:rsidR="006A56D3" w:rsidRPr="0073082A">
        <w:rPr>
          <w:rFonts w:ascii="Times New Roman" w:hAnsi="Times New Roman" w:cs="Times New Roman"/>
          <w:sz w:val="24"/>
        </w:rPr>
        <w:t xml:space="preserve">, </w:t>
      </w:r>
      <w:r w:rsidRPr="0073082A">
        <w:rPr>
          <w:rFonts w:ascii="Times New Roman" w:hAnsi="Times New Roman" w:cs="Times New Roman"/>
          <w:sz w:val="24"/>
        </w:rPr>
        <w:t>п</w:t>
      </w:r>
      <w:r w:rsidR="006A56D3" w:rsidRPr="0073082A">
        <w:rPr>
          <w:rFonts w:ascii="Times New Roman" w:hAnsi="Times New Roman" w:cs="Times New Roman"/>
          <w:sz w:val="24"/>
        </w:rPr>
        <w:t xml:space="preserve">оселок индивидуальных застройщиков на 1000 дворов, </w:t>
      </w:r>
      <w:r w:rsidR="00FE2F77" w:rsidRPr="0073082A">
        <w:rPr>
          <w:rFonts w:ascii="Times New Roman" w:hAnsi="Times New Roman" w:cs="Times New Roman"/>
          <w:sz w:val="24"/>
        </w:rPr>
        <w:t xml:space="preserve">поселок </w:t>
      </w:r>
      <w:r w:rsidR="008326BF" w:rsidRPr="0073082A">
        <w:rPr>
          <w:rFonts w:ascii="Times New Roman" w:hAnsi="Times New Roman" w:cs="Times New Roman"/>
          <w:sz w:val="24"/>
        </w:rPr>
        <w:t xml:space="preserve">88 дворов, </w:t>
      </w:r>
      <w:r w:rsidR="006A56D3" w:rsidRPr="0073082A">
        <w:rPr>
          <w:rFonts w:ascii="Times New Roman" w:hAnsi="Times New Roman" w:cs="Times New Roman"/>
          <w:sz w:val="24"/>
        </w:rPr>
        <w:t>Индивидуальный поселок</w:t>
      </w:r>
      <w:r w:rsidR="008326BF" w:rsidRPr="0073082A">
        <w:rPr>
          <w:rFonts w:ascii="Times New Roman" w:hAnsi="Times New Roman" w:cs="Times New Roman"/>
          <w:sz w:val="24"/>
        </w:rPr>
        <w:t>, которые по своему статусу являются районами города</w:t>
      </w:r>
      <w:r w:rsidR="00E365B9" w:rsidRPr="0073082A">
        <w:rPr>
          <w:rFonts w:ascii="Times New Roman" w:hAnsi="Times New Roman" w:cs="Times New Roman"/>
          <w:sz w:val="24"/>
        </w:rPr>
        <w:t xml:space="preserve"> (далее – районы города: </w:t>
      </w:r>
      <w:r w:rsidR="004438B2" w:rsidRPr="0073082A">
        <w:rPr>
          <w:rFonts w:ascii="Times New Roman" w:hAnsi="Times New Roman" w:cs="Times New Roman"/>
          <w:sz w:val="24"/>
        </w:rPr>
        <w:t>«</w:t>
      </w:r>
      <w:r w:rsidR="00E365B9" w:rsidRPr="0073082A">
        <w:rPr>
          <w:rFonts w:ascii="Times New Roman" w:hAnsi="Times New Roman" w:cs="Times New Roman"/>
          <w:sz w:val="24"/>
        </w:rPr>
        <w:t>Октябрьский</w:t>
      </w:r>
      <w:r w:rsidR="004438B2" w:rsidRPr="0073082A">
        <w:rPr>
          <w:rFonts w:ascii="Times New Roman" w:hAnsi="Times New Roman" w:cs="Times New Roman"/>
          <w:sz w:val="24"/>
        </w:rPr>
        <w:t>»</w:t>
      </w:r>
      <w:r w:rsidR="00E365B9" w:rsidRPr="0073082A">
        <w:rPr>
          <w:rFonts w:ascii="Times New Roman" w:hAnsi="Times New Roman" w:cs="Times New Roman"/>
          <w:sz w:val="24"/>
        </w:rPr>
        <w:t xml:space="preserve">, </w:t>
      </w:r>
      <w:r w:rsidR="004438B2" w:rsidRPr="0073082A">
        <w:rPr>
          <w:rFonts w:ascii="Times New Roman" w:hAnsi="Times New Roman" w:cs="Times New Roman"/>
          <w:sz w:val="24"/>
        </w:rPr>
        <w:t>«</w:t>
      </w:r>
      <w:r w:rsidR="00E365B9" w:rsidRPr="0073082A">
        <w:rPr>
          <w:rFonts w:ascii="Times New Roman" w:hAnsi="Times New Roman" w:cs="Times New Roman"/>
          <w:sz w:val="24"/>
        </w:rPr>
        <w:t>Орловка</w:t>
      </w:r>
      <w:r w:rsidR="004438B2" w:rsidRPr="0073082A">
        <w:rPr>
          <w:rFonts w:ascii="Times New Roman" w:hAnsi="Times New Roman" w:cs="Times New Roman"/>
          <w:sz w:val="24"/>
        </w:rPr>
        <w:t>»</w:t>
      </w:r>
      <w:r w:rsidR="00E365B9" w:rsidRPr="0073082A">
        <w:rPr>
          <w:rFonts w:ascii="Times New Roman" w:hAnsi="Times New Roman" w:cs="Times New Roman"/>
          <w:sz w:val="24"/>
        </w:rPr>
        <w:t xml:space="preserve">, </w:t>
      </w:r>
      <w:r w:rsidR="004438B2" w:rsidRPr="0073082A">
        <w:rPr>
          <w:rFonts w:ascii="Times New Roman" w:hAnsi="Times New Roman" w:cs="Times New Roman"/>
          <w:sz w:val="24"/>
        </w:rPr>
        <w:t>«</w:t>
      </w:r>
      <w:r w:rsidR="00E365B9" w:rsidRPr="0073082A">
        <w:rPr>
          <w:rFonts w:ascii="Times New Roman" w:hAnsi="Times New Roman" w:cs="Times New Roman"/>
          <w:sz w:val="24"/>
        </w:rPr>
        <w:t>Овражный</w:t>
      </w:r>
      <w:r w:rsidR="004438B2" w:rsidRPr="0073082A">
        <w:rPr>
          <w:rFonts w:ascii="Times New Roman" w:hAnsi="Times New Roman" w:cs="Times New Roman"/>
          <w:sz w:val="24"/>
        </w:rPr>
        <w:t>»</w:t>
      </w:r>
      <w:r w:rsidR="00E365B9" w:rsidRPr="0073082A">
        <w:rPr>
          <w:rFonts w:ascii="Times New Roman" w:hAnsi="Times New Roman" w:cs="Times New Roman"/>
          <w:sz w:val="24"/>
        </w:rPr>
        <w:t xml:space="preserve">, «1000 дворов», «88 дворов», </w:t>
      </w:r>
      <w:r w:rsidR="004438B2" w:rsidRPr="0073082A">
        <w:rPr>
          <w:rFonts w:ascii="Times New Roman" w:hAnsi="Times New Roman" w:cs="Times New Roman"/>
          <w:sz w:val="24"/>
        </w:rPr>
        <w:t>«</w:t>
      </w:r>
      <w:r w:rsidR="00E365B9" w:rsidRPr="0073082A">
        <w:rPr>
          <w:rFonts w:ascii="Times New Roman" w:hAnsi="Times New Roman" w:cs="Times New Roman"/>
          <w:sz w:val="24"/>
        </w:rPr>
        <w:t>Индивидуальный поселок</w:t>
      </w:r>
      <w:r w:rsidR="004438B2" w:rsidRPr="0073082A">
        <w:rPr>
          <w:rFonts w:ascii="Times New Roman" w:hAnsi="Times New Roman" w:cs="Times New Roman"/>
          <w:sz w:val="24"/>
        </w:rPr>
        <w:t>»</w:t>
      </w:r>
      <w:r w:rsidR="00E365B9" w:rsidRPr="0073082A">
        <w:rPr>
          <w:rFonts w:ascii="Times New Roman" w:hAnsi="Times New Roman" w:cs="Times New Roman"/>
          <w:sz w:val="24"/>
        </w:rPr>
        <w:t>)</w:t>
      </w:r>
      <w:r w:rsidR="008326BF" w:rsidRPr="0073082A">
        <w:rPr>
          <w:rFonts w:ascii="Times New Roman" w:hAnsi="Times New Roman" w:cs="Times New Roman"/>
          <w:sz w:val="24"/>
        </w:rPr>
        <w:t>.</w:t>
      </w:r>
    </w:p>
    <w:p w:rsidR="0049151C" w:rsidRPr="0073082A" w:rsidRDefault="0049151C" w:rsidP="00D37A51">
      <w:pPr>
        <w:suppressAutoHyphens w:val="0"/>
        <w:autoSpaceDE w:val="0"/>
        <w:autoSpaceDN w:val="0"/>
        <w:adjustRightInd w:val="0"/>
        <w:ind w:firstLine="708"/>
        <w:rPr>
          <w:rFonts w:ascii="Times New Roman" w:hAnsi="Times New Roman" w:cs="Times New Roman"/>
          <w:sz w:val="24"/>
          <w:lang w:eastAsia="ru-RU"/>
        </w:rPr>
      </w:pPr>
      <w:r w:rsidRPr="0073082A">
        <w:rPr>
          <w:rFonts w:ascii="Times New Roman" w:hAnsi="Times New Roman" w:cs="Times New Roman"/>
          <w:sz w:val="24"/>
        </w:rPr>
        <w:t xml:space="preserve">Схемы водоснабжения и водоотведения города Зеленогорска актуализированы </w:t>
      </w:r>
      <w:r w:rsidR="006E1082" w:rsidRPr="0073082A">
        <w:rPr>
          <w:rFonts w:ascii="Times New Roman" w:hAnsi="Times New Roman" w:cs="Times New Roman"/>
          <w:sz w:val="24"/>
        </w:rPr>
        <w:t>для</w:t>
      </w:r>
      <w:r w:rsidRPr="0073082A">
        <w:rPr>
          <w:rFonts w:ascii="Times New Roman" w:hAnsi="Times New Roman" w:cs="Times New Roman"/>
          <w:sz w:val="24"/>
        </w:rPr>
        <w:t xml:space="preserve"> </w:t>
      </w:r>
      <w:r w:rsidRPr="0073082A">
        <w:rPr>
          <w:rFonts w:ascii="Times New Roman" w:hAnsi="Times New Roman" w:cs="Times New Roman"/>
          <w:sz w:val="24"/>
          <w:lang w:eastAsia="ru-RU"/>
        </w:rPr>
        <w:t>реализаци</w:t>
      </w:r>
      <w:r w:rsidR="006E1082" w:rsidRPr="0073082A">
        <w:rPr>
          <w:rFonts w:ascii="Times New Roman" w:hAnsi="Times New Roman" w:cs="Times New Roman"/>
          <w:sz w:val="24"/>
          <w:lang w:eastAsia="ru-RU"/>
        </w:rPr>
        <w:t>и</w:t>
      </w:r>
      <w:r w:rsidRPr="0073082A">
        <w:rPr>
          <w:rFonts w:ascii="Times New Roman" w:hAnsi="Times New Roman" w:cs="Times New Roman"/>
          <w:sz w:val="24"/>
          <w:lang w:eastAsia="ru-RU"/>
        </w:rPr>
        <w:t xml:space="preserve"> мероприятий по приведению качества питьевой воды в соответствие с установленными требованиями, а также </w:t>
      </w:r>
      <w:r w:rsidR="006E1082" w:rsidRPr="0073082A">
        <w:rPr>
          <w:rFonts w:ascii="Times New Roman" w:hAnsi="Times New Roman" w:cs="Times New Roman"/>
          <w:sz w:val="24"/>
          <w:lang w:eastAsia="ru-RU"/>
        </w:rPr>
        <w:t xml:space="preserve">в связи </w:t>
      </w:r>
      <w:r w:rsidRPr="0073082A">
        <w:rPr>
          <w:rFonts w:ascii="Times New Roman" w:hAnsi="Times New Roman" w:cs="Times New Roman"/>
          <w:sz w:val="24"/>
          <w:lang w:eastAsia="ru-RU"/>
        </w:rPr>
        <w:t>со строительством новых объектов централизованных систем водоснабжения и водоотведения</w:t>
      </w:r>
      <w:r w:rsidR="00C95038" w:rsidRPr="0073082A">
        <w:rPr>
          <w:rFonts w:ascii="Times New Roman" w:hAnsi="Times New Roman" w:cs="Times New Roman"/>
          <w:sz w:val="24"/>
          <w:lang w:eastAsia="ru-RU"/>
        </w:rPr>
        <w:t>, в рамках Федерального проекта «Чистая вода»</w:t>
      </w:r>
      <w:r w:rsidR="00FC133D" w:rsidRPr="0073082A">
        <w:rPr>
          <w:rFonts w:ascii="Times New Roman" w:hAnsi="Times New Roman" w:cs="Times New Roman"/>
          <w:sz w:val="24"/>
          <w:lang w:eastAsia="ru-RU"/>
        </w:rPr>
        <w:t>, разработанного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r w:rsidRPr="0073082A">
        <w:rPr>
          <w:rFonts w:ascii="Times New Roman" w:hAnsi="Times New Roman" w:cs="Times New Roman"/>
          <w:sz w:val="24"/>
          <w:lang w:eastAsia="ru-RU"/>
        </w:rPr>
        <w:t>.</w:t>
      </w:r>
    </w:p>
    <w:p w:rsidR="008E19B8" w:rsidRPr="0073082A" w:rsidRDefault="008E19B8" w:rsidP="00D37A51">
      <w:pPr>
        <w:ind w:firstLine="708"/>
        <w:rPr>
          <w:rFonts w:ascii="Times New Roman" w:hAnsi="Times New Roman" w:cs="Times New Roman"/>
          <w:sz w:val="24"/>
        </w:rPr>
      </w:pPr>
      <w:r w:rsidRPr="0073082A">
        <w:rPr>
          <w:rFonts w:ascii="Times New Roman" w:hAnsi="Times New Roman" w:cs="Times New Roman"/>
          <w:sz w:val="24"/>
        </w:rPr>
        <w:t>Схемы водоснабжения и водоотведения города Зеленогорск</w:t>
      </w:r>
      <w:r w:rsidR="00836FCC" w:rsidRPr="0073082A">
        <w:rPr>
          <w:rFonts w:ascii="Times New Roman" w:hAnsi="Times New Roman" w:cs="Times New Roman"/>
          <w:sz w:val="24"/>
        </w:rPr>
        <w:t>а</w:t>
      </w:r>
      <w:r w:rsidRPr="0073082A">
        <w:rPr>
          <w:rFonts w:ascii="Times New Roman" w:hAnsi="Times New Roman" w:cs="Times New Roman"/>
          <w:sz w:val="24"/>
        </w:rPr>
        <w:t xml:space="preserve"> на 201</w:t>
      </w:r>
      <w:r w:rsidR="004D03D8" w:rsidRPr="0073082A">
        <w:rPr>
          <w:rFonts w:ascii="Times New Roman" w:hAnsi="Times New Roman" w:cs="Times New Roman"/>
          <w:sz w:val="24"/>
        </w:rPr>
        <w:t>9</w:t>
      </w:r>
      <w:r w:rsidRPr="0073082A">
        <w:rPr>
          <w:rFonts w:ascii="Times New Roman" w:hAnsi="Times New Roman" w:cs="Times New Roman"/>
          <w:sz w:val="24"/>
        </w:rPr>
        <w:t xml:space="preserve"> г</w:t>
      </w:r>
      <w:r w:rsidR="00836FCC" w:rsidRPr="0073082A">
        <w:rPr>
          <w:rFonts w:ascii="Times New Roman" w:hAnsi="Times New Roman" w:cs="Times New Roman"/>
          <w:sz w:val="24"/>
        </w:rPr>
        <w:t>од</w:t>
      </w:r>
      <w:r w:rsidRPr="0073082A">
        <w:rPr>
          <w:rFonts w:ascii="Times New Roman" w:hAnsi="Times New Roman" w:cs="Times New Roman"/>
          <w:sz w:val="24"/>
        </w:rPr>
        <w:t xml:space="preserve"> и на перспективу до 202</w:t>
      </w:r>
      <w:r w:rsidR="004D03D8" w:rsidRPr="0073082A">
        <w:rPr>
          <w:rFonts w:ascii="Times New Roman" w:hAnsi="Times New Roman" w:cs="Times New Roman"/>
          <w:sz w:val="24"/>
        </w:rPr>
        <w:t>9</w:t>
      </w:r>
      <w:r w:rsidRPr="0073082A">
        <w:rPr>
          <w:rFonts w:ascii="Times New Roman" w:hAnsi="Times New Roman" w:cs="Times New Roman"/>
          <w:sz w:val="24"/>
        </w:rPr>
        <w:t xml:space="preserve"> г</w:t>
      </w:r>
      <w:r w:rsidR="00836FCC" w:rsidRPr="0073082A">
        <w:rPr>
          <w:rFonts w:ascii="Times New Roman" w:hAnsi="Times New Roman" w:cs="Times New Roman"/>
          <w:sz w:val="24"/>
        </w:rPr>
        <w:t>ода</w:t>
      </w:r>
      <w:r w:rsidRPr="0073082A">
        <w:rPr>
          <w:rFonts w:ascii="Times New Roman" w:hAnsi="Times New Roman" w:cs="Times New Roman"/>
          <w:sz w:val="24"/>
        </w:rPr>
        <w:t xml:space="preserve"> разработаны на основании следующих документов:</w:t>
      </w:r>
    </w:p>
    <w:p w:rsidR="008E19B8" w:rsidRPr="0073082A" w:rsidRDefault="00594C9F" w:rsidP="00594C9F">
      <w:pPr>
        <w:ind w:firstLine="709"/>
        <w:rPr>
          <w:rFonts w:ascii="Times New Roman" w:hAnsi="Times New Roman" w:cs="Times New Roman"/>
          <w:sz w:val="24"/>
        </w:rPr>
      </w:pPr>
      <w:r w:rsidRPr="0073082A">
        <w:rPr>
          <w:rFonts w:ascii="Times New Roman" w:hAnsi="Times New Roman" w:cs="Times New Roman"/>
          <w:sz w:val="24"/>
        </w:rPr>
        <w:t xml:space="preserve">- </w:t>
      </w:r>
      <w:r w:rsidR="008E19B8" w:rsidRPr="0073082A">
        <w:rPr>
          <w:rFonts w:ascii="Times New Roman" w:hAnsi="Times New Roman" w:cs="Times New Roman"/>
          <w:sz w:val="24"/>
        </w:rPr>
        <w:t>Федерального закона от 07</w:t>
      </w:r>
      <w:r w:rsidR="006049DC" w:rsidRPr="0073082A">
        <w:rPr>
          <w:rFonts w:ascii="Times New Roman" w:hAnsi="Times New Roman" w:cs="Times New Roman"/>
          <w:sz w:val="24"/>
        </w:rPr>
        <w:t>.12.</w:t>
      </w:r>
      <w:r w:rsidR="008E19B8" w:rsidRPr="0073082A">
        <w:rPr>
          <w:rFonts w:ascii="Times New Roman" w:hAnsi="Times New Roman" w:cs="Times New Roman"/>
          <w:sz w:val="24"/>
        </w:rPr>
        <w:t>2011 № 416-ФЗ «О водоснабжении и водоотведении»;</w:t>
      </w:r>
    </w:p>
    <w:p w:rsidR="008E19B8" w:rsidRPr="0073082A" w:rsidRDefault="00594C9F" w:rsidP="00594C9F">
      <w:pPr>
        <w:ind w:firstLine="709"/>
        <w:rPr>
          <w:rFonts w:ascii="Times New Roman" w:hAnsi="Times New Roman" w:cs="Times New Roman"/>
          <w:bCs/>
          <w:sz w:val="24"/>
        </w:rPr>
      </w:pPr>
      <w:r w:rsidRPr="0073082A">
        <w:rPr>
          <w:rFonts w:ascii="Times New Roman" w:hAnsi="Times New Roman" w:cs="Times New Roman"/>
          <w:sz w:val="24"/>
        </w:rPr>
        <w:t xml:space="preserve">- </w:t>
      </w:r>
      <w:r w:rsidR="00836FCC" w:rsidRPr="0073082A">
        <w:rPr>
          <w:rFonts w:ascii="Times New Roman" w:hAnsi="Times New Roman" w:cs="Times New Roman"/>
          <w:sz w:val="24"/>
        </w:rPr>
        <w:t>п</w:t>
      </w:r>
      <w:r w:rsidR="008E19B8" w:rsidRPr="0073082A">
        <w:rPr>
          <w:rFonts w:ascii="Times New Roman" w:hAnsi="Times New Roman" w:cs="Times New Roman"/>
          <w:sz w:val="24"/>
        </w:rPr>
        <w:t>остановлени</w:t>
      </w:r>
      <w:r w:rsidR="00836FCC" w:rsidRPr="0073082A">
        <w:rPr>
          <w:rFonts w:ascii="Times New Roman" w:hAnsi="Times New Roman" w:cs="Times New Roman"/>
          <w:sz w:val="24"/>
        </w:rPr>
        <w:t>я</w:t>
      </w:r>
      <w:r w:rsidR="008E19B8" w:rsidRPr="0073082A">
        <w:rPr>
          <w:rFonts w:ascii="Times New Roman" w:hAnsi="Times New Roman" w:cs="Times New Roman"/>
          <w:sz w:val="24"/>
        </w:rPr>
        <w:t xml:space="preserve"> Правительства Р</w:t>
      </w:r>
      <w:r w:rsidR="00997E24" w:rsidRPr="0073082A">
        <w:rPr>
          <w:rFonts w:ascii="Times New Roman" w:hAnsi="Times New Roman" w:cs="Times New Roman"/>
          <w:sz w:val="24"/>
        </w:rPr>
        <w:t xml:space="preserve">оссийской </w:t>
      </w:r>
      <w:r w:rsidR="008E19B8" w:rsidRPr="0073082A">
        <w:rPr>
          <w:rFonts w:ascii="Times New Roman" w:hAnsi="Times New Roman" w:cs="Times New Roman"/>
          <w:sz w:val="24"/>
        </w:rPr>
        <w:t>Ф</w:t>
      </w:r>
      <w:r w:rsidR="00997E24" w:rsidRPr="0073082A">
        <w:rPr>
          <w:rFonts w:ascii="Times New Roman" w:hAnsi="Times New Roman" w:cs="Times New Roman"/>
          <w:sz w:val="24"/>
        </w:rPr>
        <w:t>едерации</w:t>
      </w:r>
      <w:r w:rsidR="008E19B8" w:rsidRPr="0073082A">
        <w:rPr>
          <w:rFonts w:ascii="Times New Roman" w:hAnsi="Times New Roman" w:cs="Times New Roman"/>
          <w:sz w:val="24"/>
        </w:rPr>
        <w:t xml:space="preserve"> от 05</w:t>
      </w:r>
      <w:r w:rsidR="00836FCC" w:rsidRPr="0073082A">
        <w:rPr>
          <w:rFonts w:ascii="Times New Roman" w:hAnsi="Times New Roman" w:cs="Times New Roman"/>
          <w:sz w:val="24"/>
        </w:rPr>
        <w:t>.09.</w:t>
      </w:r>
      <w:r w:rsidR="008E19B8" w:rsidRPr="0073082A">
        <w:rPr>
          <w:rFonts w:ascii="Times New Roman" w:hAnsi="Times New Roman" w:cs="Times New Roman"/>
          <w:sz w:val="24"/>
        </w:rPr>
        <w:t>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AE6012" w:rsidRPr="0073082A" w:rsidRDefault="00594C9F" w:rsidP="00AE6012">
      <w:pPr>
        <w:ind w:firstLine="709"/>
        <w:rPr>
          <w:rFonts w:ascii="Times New Roman" w:hAnsi="Times New Roman" w:cs="Times New Roman"/>
          <w:sz w:val="24"/>
        </w:rPr>
      </w:pPr>
      <w:r w:rsidRPr="0073082A">
        <w:rPr>
          <w:rFonts w:ascii="Times New Roman" w:hAnsi="Times New Roman" w:cs="Times New Roman"/>
          <w:sz w:val="24"/>
        </w:rPr>
        <w:t xml:space="preserve">- </w:t>
      </w:r>
      <w:r w:rsidR="00DA09D7" w:rsidRPr="0073082A">
        <w:rPr>
          <w:rFonts w:ascii="Times New Roman" w:hAnsi="Times New Roman" w:cs="Times New Roman"/>
          <w:sz w:val="24"/>
        </w:rPr>
        <w:t>постановления Правительства Р</w:t>
      </w:r>
      <w:r w:rsidR="00997E24" w:rsidRPr="0073082A">
        <w:rPr>
          <w:rFonts w:ascii="Times New Roman" w:hAnsi="Times New Roman" w:cs="Times New Roman"/>
          <w:sz w:val="24"/>
        </w:rPr>
        <w:t xml:space="preserve">оссийской </w:t>
      </w:r>
      <w:r w:rsidR="00DA09D7" w:rsidRPr="0073082A">
        <w:rPr>
          <w:rFonts w:ascii="Times New Roman" w:hAnsi="Times New Roman" w:cs="Times New Roman"/>
          <w:sz w:val="24"/>
        </w:rPr>
        <w:t>Ф</w:t>
      </w:r>
      <w:r w:rsidR="00997E24" w:rsidRPr="0073082A">
        <w:rPr>
          <w:rFonts w:ascii="Times New Roman" w:hAnsi="Times New Roman" w:cs="Times New Roman"/>
          <w:sz w:val="24"/>
        </w:rPr>
        <w:t>едерации</w:t>
      </w:r>
      <w:r w:rsidR="00DA09D7" w:rsidRPr="0073082A">
        <w:rPr>
          <w:rFonts w:ascii="Times New Roman" w:hAnsi="Times New Roman" w:cs="Times New Roman"/>
          <w:sz w:val="24"/>
        </w:rPr>
        <w:t xml:space="preserve"> от 31.05.2019 № 691 «Об утверждении Правил отнесения централизованных систем водоотведения (канализации) к </w:t>
      </w:r>
      <w:r w:rsidR="00AE6012" w:rsidRPr="0073082A">
        <w:rPr>
          <w:rFonts w:ascii="Times New Roman" w:hAnsi="Times New Roman" w:cs="Times New Roman"/>
          <w:sz w:val="24"/>
        </w:rPr>
        <w:t>централизованным системам водоотведения поселений, муниципальных округов, городских округов и о внесении изменений в постановление Правительства Российской Федерации от 5 сентября 2013 № 782»;</w:t>
      </w:r>
    </w:p>
    <w:p w:rsidR="008E19B8" w:rsidRPr="0073082A" w:rsidRDefault="00594C9F" w:rsidP="00594C9F">
      <w:pPr>
        <w:ind w:firstLine="709"/>
        <w:rPr>
          <w:rFonts w:ascii="Times New Roman" w:hAnsi="Times New Roman" w:cs="Times New Roman"/>
          <w:iCs/>
          <w:sz w:val="24"/>
        </w:rPr>
      </w:pPr>
      <w:r w:rsidRPr="0073082A">
        <w:rPr>
          <w:rFonts w:ascii="Times New Roman" w:hAnsi="Times New Roman" w:cs="Times New Roman"/>
          <w:bCs/>
          <w:sz w:val="24"/>
        </w:rPr>
        <w:t xml:space="preserve">- </w:t>
      </w:r>
      <w:r w:rsidR="00836FCC" w:rsidRPr="0073082A">
        <w:rPr>
          <w:rFonts w:ascii="Times New Roman" w:hAnsi="Times New Roman" w:cs="Times New Roman"/>
          <w:bCs/>
          <w:sz w:val="24"/>
        </w:rPr>
        <w:t>п</w:t>
      </w:r>
      <w:r w:rsidR="008E19B8" w:rsidRPr="0073082A">
        <w:rPr>
          <w:rFonts w:ascii="Times New Roman" w:hAnsi="Times New Roman" w:cs="Times New Roman"/>
          <w:bCs/>
          <w:sz w:val="24"/>
        </w:rPr>
        <w:t>риказ</w:t>
      </w:r>
      <w:r w:rsidR="00836FCC" w:rsidRPr="0073082A">
        <w:rPr>
          <w:rFonts w:ascii="Times New Roman" w:hAnsi="Times New Roman" w:cs="Times New Roman"/>
          <w:bCs/>
          <w:sz w:val="24"/>
        </w:rPr>
        <w:t>а</w:t>
      </w:r>
      <w:r w:rsidR="008E19B8" w:rsidRPr="0073082A">
        <w:rPr>
          <w:rFonts w:ascii="Times New Roman" w:hAnsi="Times New Roman" w:cs="Times New Roman"/>
          <w:bCs/>
          <w:sz w:val="24"/>
        </w:rPr>
        <w:t xml:space="preserve"> </w:t>
      </w:r>
      <w:proofErr w:type="spellStart"/>
      <w:r w:rsidR="008E19B8" w:rsidRPr="0073082A">
        <w:rPr>
          <w:rFonts w:ascii="Times New Roman" w:hAnsi="Times New Roman" w:cs="Times New Roman"/>
          <w:bCs/>
          <w:sz w:val="24"/>
        </w:rPr>
        <w:t>Минрегиона</w:t>
      </w:r>
      <w:proofErr w:type="spellEnd"/>
      <w:r w:rsidR="008E19B8" w:rsidRPr="0073082A">
        <w:rPr>
          <w:rFonts w:ascii="Times New Roman" w:hAnsi="Times New Roman" w:cs="Times New Roman"/>
          <w:bCs/>
          <w:sz w:val="24"/>
        </w:rPr>
        <w:t xml:space="preserve"> Р</w:t>
      </w:r>
      <w:r w:rsidR="00997E24" w:rsidRPr="0073082A">
        <w:rPr>
          <w:rFonts w:ascii="Times New Roman" w:hAnsi="Times New Roman" w:cs="Times New Roman"/>
          <w:bCs/>
          <w:sz w:val="24"/>
        </w:rPr>
        <w:t xml:space="preserve">оссийской </w:t>
      </w:r>
      <w:r w:rsidR="008E19B8" w:rsidRPr="0073082A">
        <w:rPr>
          <w:rFonts w:ascii="Times New Roman" w:hAnsi="Times New Roman" w:cs="Times New Roman"/>
          <w:bCs/>
          <w:sz w:val="24"/>
        </w:rPr>
        <w:t>Ф</w:t>
      </w:r>
      <w:r w:rsidR="00997E24" w:rsidRPr="0073082A">
        <w:rPr>
          <w:rFonts w:ascii="Times New Roman" w:hAnsi="Times New Roman" w:cs="Times New Roman"/>
          <w:bCs/>
          <w:sz w:val="24"/>
        </w:rPr>
        <w:t>едерации</w:t>
      </w:r>
      <w:r w:rsidR="008E19B8" w:rsidRPr="0073082A">
        <w:rPr>
          <w:rFonts w:ascii="Times New Roman" w:hAnsi="Times New Roman" w:cs="Times New Roman"/>
          <w:bCs/>
          <w:sz w:val="24"/>
        </w:rPr>
        <w:t xml:space="preserve"> от 06.05.2011 № 204</w:t>
      </w:r>
      <w:r w:rsidR="008E19B8" w:rsidRPr="0073082A">
        <w:rPr>
          <w:rFonts w:ascii="Times New Roman" w:hAnsi="Times New Roman" w:cs="Times New Roman"/>
          <w:iCs/>
          <w:sz w:val="24"/>
        </w:rPr>
        <w:t xml:space="preserve"> «О разработке программ комплексного развития систем коммунальной инфраструктуры муниципальных образований»;</w:t>
      </w:r>
    </w:p>
    <w:p w:rsidR="008E19B8" w:rsidRPr="0073082A" w:rsidRDefault="00594C9F" w:rsidP="00594C9F">
      <w:pPr>
        <w:ind w:firstLine="709"/>
        <w:rPr>
          <w:rFonts w:ascii="Times New Roman" w:hAnsi="Times New Roman" w:cs="Times New Roman"/>
          <w:sz w:val="24"/>
        </w:rPr>
      </w:pPr>
      <w:r w:rsidRPr="0073082A">
        <w:rPr>
          <w:rFonts w:ascii="Times New Roman" w:hAnsi="Times New Roman" w:cs="Times New Roman"/>
          <w:sz w:val="24"/>
        </w:rPr>
        <w:t xml:space="preserve">- </w:t>
      </w:r>
      <w:r w:rsidR="00EE36FD" w:rsidRPr="0073082A">
        <w:rPr>
          <w:rFonts w:ascii="Times New Roman" w:hAnsi="Times New Roman" w:cs="Times New Roman"/>
          <w:sz w:val="24"/>
        </w:rPr>
        <w:t xml:space="preserve">Национального стандарта Российской Федерации </w:t>
      </w:r>
      <w:r w:rsidR="009C2413" w:rsidRPr="0073082A">
        <w:rPr>
          <w:rFonts w:ascii="Times New Roman" w:hAnsi="Times New Roman" w:cs="Times New Roman"/>
          <w:sz w:val="24"/>
        </w:rPr>
        <w:t>ГОСТ Р 21.101-2020 «Система проектной документации для строительства. Основные требования к проектной и рабочей документации»</w:t>
      </w:r>
      <w:r w:rsidR="00EE36FD" w:rsidRPr="0073082A">
        <w:rPr>
          <w:rFonts w:ascii="Times New Roman" w:hAnsi="Times New Roman" w:cs="Times New Roman"/>
          <w:sz w:val="24"/>
        </w:rPr>
        <w:t>,</w:t>
      </w:r>
      <w:r w:rsidR="009C2413" w:rsidRPr="0073082A">
        <w:rPr>
          <w:rFonts w:ascii="Times New Roman" w:hAnsi="Times New Roman" w:cs="Times New Roman"/>
          <w:sz w:val="24"/>
        </w:rPr>
        <w:t xml:space="preserve"> (утвержден и введен в действие Приказом Росстандарта от 23.06.2020 № 282-ст)</w:t>
      </w:r>
      <w:r w:rsidR="008E19B8" w:rsidRPr="0073082A">
        <w:rPr>
          <w:rFonts w:ascii="Times New Roman" w:hAnsi="Times New Roman" w:cs="Times New Roman"/>
          <w:iCs/>
          <w:sz w:val="24"/>
        </w:rPr>
        <w:t>;</w:t>
      </w:r>
    </w:p>
    <w:p w:rsidR="00EE36FD" w:rsidRPr="0073082A" w:rsidRDefault="00594C9F" w:rsidP="00594C9F">
      <w:pPr>
        <w:shd w:val="clear" w:color="auto" w:fill="FFFFFF"/>
        <w:ind w:firstLine="709"/>
        <w:rPr>
          <w:rFonts w:ascii="Times New Roman" w:hAnsi="Times New Roman" w:cs="Times New Roman"/>
          <w:color w:val="1A1A1A"/>
          <w:sz w:val="24"/>
          <w:lang w:eastAsia="ru-RU"/>
        </w:rPr>
      </w:pPr>
      <w:r w:rsidRPr="0073082A">
        <w:rPr>
          <w:rFonts w:ascii="Times New Roman" w:hAnsi="Times New Roman" w:cs="Times New Roman"/>
          <w:sz w:val="24"/>
        </w:rPr>
        <w:lastRenderedPageBreak/>
        <w:t xml:space="preserve">- </w:t>
      </w:r>
      <w:r w:rsidR="00EE36FD" w:rsidRPr="0073082A">
        <w:rPr>
          <w:rFonts w:ascii="Times New Roman" w:hAnsi="Times New Roman" w:cs="Times New Roman"/>
          <w:sz w:val="24"/>
        </w:rPr>
        <w:t xml:space="preserve">Межгосударственного стандарта </w:t>
      </w:r>
      <w:r w:rsidR="00B77328" w:rsidRPr="0073082A">
        <w:rPr>
          <w:rFonts w:ascii="Times New Roman" w:hAnsi="Times New Roman" w:cs="Times New Roman"/>
          <w:sz w:val="24"/>
        </w:rPr>
        <w:t>ГОСТ 15899</w:t>
      </w:r>
      <w:r w:rsidR="00EE36FD" w:rsidRPr="0073082A">
        <w:rPr>
          <w:rFonts w:ascii="Times New Roman" w:hAnsi="Times New Roman" w:cs="Times New Roman"/>
          <w:sz w:val="24"/>
        </w:rPr>
        <w:t>-</w:t>
      </w:r>
      <w:r w:rsidR="00B77328" w:rsidRPr="0073082A">
        <w:rPr>
          <w:rFonts w:ascii="Times New Roman" w:hAnsi="Times New Roman" w:cs="Times New Roman"/>
          <w:sz w:val="24"/>
        </w:rPr>
        <w:t>2001 «Трубы напорные из полиэтилена. Технические условия»</w:t>
      </w:r>
      <w:r w:rsidR="00EE36FD" w:rsidRPr="0073082A">
        <w:rPr>
          <w:rFonts w:ascii="Times New Roman" w:hAnsi="Times New Roman" w:cs="Times New Roman"/>
          <w:sz w:val="24"/>
        </w:rPr>
        <w:t>,</w:t>
      </w:r>
      <w:r w:rsidR="00EE36FD" w:rsidRPr="0073082A">
        <w:rPr>
          <w:rFonts w:ascii="Helvetica" w:hAnsi="Helvetica"/>
          <w:color w:val="1A1A1A"/>
          <w:sz w:val="24"/>
        </w:rPr>
        <w:t xml:space="preserve"> </w:t>
      </w:r>
      <w:r w:rsidR="00EE36FD" w:rsidRPr="0073082A">
        <w:rPr>
          <w:rFonts w:ascii="Times New Roman" w:hAnsi="Times New Roman" w:cs="Times New Roman"/>
          <w:sz w:val="24"/>
        </w:rPr>
        <w:t xml:space="preserve">(утвержден и введен в действие </w:t>
      </w:r>
      <w:r w:rsidR="00EE36FD" w:rsidRPr="0073082A">
        <w:rPr>
          <w:rFonts w:ascii="Helvetica" w:hAnsi="Helvetica" w:cs="Times New Roman"/>
          <w:color w:val="1A1A1A"/>
          <w:sz w:val="24"/>
          <w:lang w:eastAsia="ru-RU"/>
        </w:rPr>
        <w:t xml:space="preserve"> </w:t>
      </w:r>
      <w:r w:rsidR="00EE36FD" w:rsidRPr="0073082A">
        <w:rPr>
          <w:rFonts w:ascii="Times New Roman" w:hAnsi="Times New Roman" w:cs="Times New Roman"/>
          <w:color w:val="1A1A1A"/>
          <w:sz w:val="24"/>
          <w:lang w:eastAsia="ru-RU"/>
        </w:rPr>
        <w:t>постановлением Государственного комитета Российской Федерации по стандартизации и метрологии от 23 марта 2002 г. № 112-ст);</w:t>
      </w:r>
    </w:p>
    <w:p w:rsidR="009C2413" w:rsidRPr="0073082A" w:rsidRDefault="00594C9F" w:rsidP="00594C9F">
      <w:pPr>
        <w:ind w:firstLine="709"/>
        <w:rPr>
          <w:rFonts w:ascii="Times New Roman" w:hAnsi="Times New Roman"/>
          <w:b/>
          <w:bCs/>
          <w:sz w:val="24"/>
        </w:rPr>
      </w:pPr>
      <w:r w:rsidRPr="0073082A">
        <w:rPr>
          <w:rFonts w:ascii="Times New Roman" w:hAnsi="Times New Roman" w:cs="Times New Roman"/>
          <w:sz w:val="24"/>
        </w:rPr>
        <w:t xml:space="preserve">- </w:t>
      </w:r>
      <w:r w:rsidR="00AE1950" w:rsidRPr="0073082A">
        <w:rPr>
          <w:rFonts w:ascii="Times New Roman" w:hAnsi="Times New Roman" w:cs="Times New Roman"/>
          <w:sz w:val="24"/>
        </w:rPr>
        <w:t xml:space="preserve">свода правил </w:t>
      </w:r>
      <w:r w:rsidR="009C2413" w:rsidRPr="0073082A">
        <w:rPr>
          <w:rFonts w:ascii="Times New Roman" w:hAnsi="Times New Roman"/>
          <w:bCs/>
          <w:sz w:val="24"/>
        </w:rPr>
        <w:t>СП 31.13330.2021 «СНиП 2.04.02-84* Водоснабжение. Наружные сети и сооружения»</w:t>
      </w:r>
      <w:r w:rsidR="00B77328" w:rsidRPr="0073082A">
        <w:rPr>
          <w:rFonts w:ascii="Times New Roman" w:hAnsi="Times New Roman"/>
          <w:bCs/>
          <w:sz w:val="24"/>
        </w:rPr>
        <w:t>,</w:t>
      </w:r>
      <w:r w:rsidR="00997E24" w:rsidRPr="0073082A">
        <w:rPr>
          <w:rFonts w:ascii="Times New Roman" w:hAnsi="Times New Roman"/>
          <w:bCs/>
          <w:sz w:val="24"/>
        </w:rPr>
        <w:t xml:space="preserve"> </w:t>
      </w:r>
      <w:r w:rsidR="00EE36FD" w:rsidRPr="0073082A">
        <w:rPr>
          <w:rFonts w:ascii="Times New Roman" w:hAnsi="Times New Roman"/>
          <w:bCs/>
          <w:sz w:val="24"/>
        </w:rPr>
        <w:t>(</w:t>
      </w:r>
      <w:r w:rsidR="00B77328" w:rsidRPr="0073082A">
        <w:rPr>
          <w:rFonts w:ascii="Times New Roman" w:hAnsi="Times New Roman"/>
          <w:bCs/>
          <w:sz w:val="24"/>
        </w:rPr>
        <w:t>у</w:t>
      </w:r>
      <w:r w:rsidR="00997E24" w:rsidRPr="0073082A">
        <w:rPr>
          <w:rFonts w:ascii="Times New Roman" w:hAnsi="Times New Roman"/>
          <w:bCs/>
          <w:sz w:val="24"/>
        </w:rPr>
        <w:t xml:space="preserve">твержден приказом Министерства строительства и жилищно-коммунального хозяйства Российской Федерации </w:t>
      </w:r>
      <w:r w:rsidR="00760098" w:rsidRPr="0073082A">
        <w:rPr>
          <w:rFonts w:ascii="Times New Roman" w:hAnsi="Times New Roman"/>
          <w:bCs/>
          <w:sz w:val="24"/>
        </w:rPr>
        <w:t xml:space="preserve">от </w:t>
      </w:r>
      <w:r w:rsidR="00997E24" w:rsidRPr="0073082A">
        <w:rPr>
          <w:rFonts w:ascii="Times New Roman" w:hAnsi="Times New Roman"/>
          <w:bCs/>
          <w:sz w:val="24"/>
        </w:rPr>
        <w:t>27.12.2021 № 1016/</w:t>
      </w:r>
      <w:proofErr w:type="spellStart"/>
      <w:r w:rsidR="00997E24" w:rsidRPr="0073082A">
        <w:rPr>
          <w:rFonts w:ascii="Times New Roman" w:hAnsi="Times New Roman"/>
          <w:bCs/>
          <w:sz w:val="24"/>
        </w:rPr>
        <w:t>пр</w:t>
      </w:r>
      <w:proofErr w:type="spellEnd"/>
      <w:r w:rsidR="00997E24" w:rsidRPr="0073082A">
        <w:rPr>
          <w:rFonts w:ascii="Times New Roman" w:hAnsi="Times New Roman"/>
          <w:bCs/>
          <w:sz w:val="24"/>
        </w:rPr>
        <w:t xml:space="preserve"> и введен в действие с 28.01.2022</w:t>
      </w:r>
      <w:r w:rsidR="00EE36FD" w:rsidRPr="0073082A">
        <w:rPr>
          <w:rFonts w:ascii="Times New Roman" w:hAnsi="Times New Roman"/>
          <w:bCs/>
          <w:sz w:val="24"/>
        </w:rPr>
        <w:t>)</w:t>
      </w:r>
      <w:r w:rsidR="009C2413" w:rsidRPr="0073082A">
        <w:rPr>
          <w:rFonts w:ascii="Times New Roman" w:hAnsi="Times New Roman"/>
          <w:bCs/>
          <w:sz w:val="24"/>
        </w:rPr>
        <w:t>;</w:t>
      </w:r>
    </w:p>
    <w:p w:rsidR="009C2413" w:rsidRPr="0073082A" w:rsidRDefault="00594C9F" w:rsidP="00594C9F">
      <w:pPr>
        <w:ind w:firstLine="709"/>
        <w:rPr>
          <w:rFonts w:ascii="Times New Roman" w:hAnsi="Times New Roman"/>
          <w:bCs/>
          <w:sz w:val="24"/>
        </w:rPr>
      </w:pPr>
      <w:r w:rsidRPr="0073082A">
        <w:rPr>
          <w:rFonts w:ascii="Times New Roman" w:hAnsi="Times New Roman" w:cs="Times New Roman"/>
          <w:sz w:val="24"/>
        </w:rPr>
        <w:t xml:space="preserve">- </w:t>
      </w:r>
      <w:r w:rsidR="00AE1950" w:rsidRPr="0073082A">
        <w:rPr>
          <w:rFonts w:ascii="Times New Roman" w:hAnsi="Times New Roman" w:cs="Times New Roman"/>
          <w:sz w:val="24"/>
        </w:rPr>
        <w:t xml:space="preserve">свода правил </w:t>
      </w:r>
      <w:r w:rsidR="009C2413" w:rsidRPr="0073082A">
        <w:rPr>
          <w:rFonts w:ascii="Times New Roman" w:hAnsi="Times New Roman"/>
          <w:bCs/>
          <w:sz w:val="24"/>
        </w:rPr>
        <w:t>СП 32.13330.2018 «СНиП 2.04.03-85 Канализация. Наружные сети и сооружения»</w:t>
      </w:r>
      <w:r w:rsidR="00B77328" w:rsidRPr="0073082A">
        <w:rPr>
          <w:rFonts w:ascii="Times New Roman" w:hAnsi="Times New Roman"/>
          <w:bCs/>
          <w:sz w:val="24"/>
        </w:rPr>
        <w:t>,</w:t>
      </w:r>
      <w:r w:rsidR="00760098" w:rsidRPr="0073082A">
        <w:rPr>
          <w:rFonts w:ascii="Times New Roman" w:hAnsi="Times New Roman"/>
          <w:bCs/>
          <w:sz w:val="24"/>
        </w:rPr>
        <w:t xml:space="preserve"> </w:t>
      </w:r>
      <w:r w:rsidR="00EE36FD" w:rsidRPr="0073082A">
        <w:rPr>
          <w:rFonts w:ascii="Times New Roman" w:hAnsi="Times New Roman"/>
          <w:bCs/>
          <w:sz w:val="24"/>
        </w:rPr>
        <w:t>(</w:t>
      </w:r>
      <w:r w:rsidR="00B77328" w:rsidRPr="0073082A">
        <w:rPr>
          <w:rFonts w:ascii="Times New Roman" w:hAnsi="Times New Roman"/>
          <w:bCs/>
          <w:sz w:val="24"/>
        </w:rPr>
        <w:t>у</w:t>
      </w:r>
      <w:r w:rsidR="00760098" w:rsidRPr="0073082A">
        <w:rPr>
          <w:rFonts w:ascii="Times New Roman" w:hAnsi="Times New Roman"/>
          <w:bCs/>
          <w:sz w:val="24"/>
        </w:rPr>
        <w:t>твержден приказом Министерства строительства и жилищно-коммунального хозяйства Российской Федерации от 25.12.2018 № 860\пр и введен в действие 26.06.2019</w:t>
      </w:r>
      <w:r w:rsidR="00EE36FD" w:rsidRPr="0073082A">
        <w:rPr>
          <w:rFonts w:ascii="Times New Roman" w:hAnsi="Times New Roman"/>
          <w:bCs/>
          <w:sz w:val="24"/>
        </w:rPr>
        <w:t>)</w:t>
      </w:r>
      <w:r w:rsidR="009C2413" w:rsidRPr="0073082A">
        <w:rPr>
          <w:rFonts w:ascii="Times New Roman" w:hAnsi="Times New Roman"/>
          <w:bCs/>
          <w:sz w:val="24"/>
        </w:rPr>
        <w:t>;</w:t>
      </w:r>
    </w:p>
    <w:p w:rsidR="00FD4885" w:rsidRPr="0073082A" w:rsidRDefault="00594C9F" w:rsidP="00594C9F">
      <w:pPr>
        <w:ind w:firstLine="709"/>
        <w:rPr>
          <w:rFonts w:ascii="Times New Roman" w:hAnsi="Times New Roman"/>
          <w:bCs/>
          <w:sz w:val="24"/>
        </w:rPr>
      </w:pPr>
      <w:r w:rsidRPr="0073082A">
        <w:rPr>
          <w:rFonts w:ascii="Times New Roman" w:hAnsi="Times New Roman" w:cs="Times New Roman"/>
          <w:sz w:val="24"/>
        </w:rPr>
        <w:t xml:space="preserve">- </w:t>
      </w:r>
      <w:r w:rsidR="00506253" w:rsidRPr="0073082A">
        <w:rPr>
          <w:rFonts w:ascii="Times New Roman" w:hAnsi="Times New Roman" w:cs="Times New Roman"/>
          <w:sz w:val="24"/>
        </w:rPr>
        <w:t xml:space="preserve">свода правил </w:t>
      </w:r>
      <w:r w:rsidR="00FD4885" w:rsidRPr="0073082A">
        <w:rPr>
          <w:rFonts w:ascii="Times New Roman" w:hAnsi="Times New Roman"/>
          <w:bCs/>
          <w:sz w:val="24"/>
        </w:rPr>
        <w:t>СП 30.13330.20</w:t>
      </w:r>
      <w:r w:rsidR="00760098" w:rsidRPr="0073082A">
        <w:rPr>
          <w:rFonts w:ascii="Times New Roman" w:hAnsi="Times New Roman"/>
          <w:bCs/>
          <w:sz w:val="24"/>
        </w:rPr>
        <w:t>20</w:t>
      </w:r>
      <w:r w:rsidR="00FD4885" w:rsidRPr="0073082A">
        <w:rPr>
          <w:rFonts w:ascii="Times New Roman" w:hAnsi="Times New Roman"/>
          <w:bCs/>
          <w:sz w:val="24"/>
        </w:rPr>
        <w:t xml:space="preserve"> «</w:t>
      </w:r>
      <w:r w:rsidR="00AE6012" w:rsidRPr="0073082A">
        <w:rPr>
          <w:rFonts w:ascii="Times New Roman" w:hAnsi="Times New Roman" w:cs="Times New Roman"/>
          <w:sz w:val="24"/>
          <w:shd w:val="clear" w:color="auto" w:fill="FFFFFF"/>
        </w:rPr>
        <w:t>СНиП 2.04.01-85*</w:t>
      </w:r>
      <w:r w:rsidR="00ED788D" w:rsidRPr="0073082A">
        <w:rPr>
          <w:rFonts w:ascii="Times New Roman" w:hAnsi="Times New Roman" w:cs="Times New Roman"/>
          <w:sz w:val="24"/>
          <w:shd w:val="clear" w:color="auto" w:fill="FFFFFF"/>
        </w:rPr>
        <w:t xml:space="preserve"> </w:t>
      </w:r>
      <w:r w:rsidR="00FD4885" w:rsidRPr="0073082A">
        <w:rPr>
          <w:rFonts w:ascii="Times New Roman" w:hAnsi="Times New Roman"/>
          <w:bCs/>
          <w:sz w:val="24"/>
        </w:rPr>
        <w:t>Внутренний водопровод и канализация зданий»</w:t>
      </w:r>
      <w:r w:rsidR="00B77328" w:rsidRPr="0073082A">
        <w:rPr>
          <w:rFonts w:ascii="Times New Roman" w:hAnsi="Times New Roman"/>
          <w:bCs/>
          <w:sz w:val="24"/>
        </w:rPr>
        <w:t>,</w:t>
      </w:r>
      <w:r w:rsidR="00FD4885" w:rsidRPr="0073082A">
        <w:rPr>
          <w:rFonts w:ascii="Times New Roman" w:hAnsi="Times New Roman"/>
          <w:bCs/>
          <w:sz w:val="24"/>
        </w:rPr>
        <w:t xml:space="preserve"> </w:t>
      </w:r>
      <w:r w:rsidR="00EE36FD" w:rsidRPr="0073082A">
        <w:rPr>
          <w:rFonts w:ascii="Times New Roman" w:hAnsi="Times New Roman"/>
          <w:bCs/>
          <w:sz w:val="24"/>
        </w:rPr>
        <w:t>(</w:t>
      </w:r>
      <w:r w:rsidR="00B77328" w:rsidRPr="0073082A">
        <w:rPr>
          <w:rFonts w:ascii="Times New Roman" w:hAnsi="Times New Roman"/>
          <w:bCs/>
          <w:sz w:val="24"/>
        </w:rPr>
        <w:t>у</w:t>
      </w:r>
      <w:r w:rsidR="00760098" w:rsidRPr="0073082A">
        <w:rPr>
          <w:rFonts w:ascii="Times New Roman" w:hAnsi="Times New Roman"/>
          <w:bCs/>
          <w:sz w:val="24"/>
        </w:rPr>
        <w:t xml:space="preserve">твержден приказом Министерства строительства и жилищно-коммунального хозяйства Российской Федерации </w:t>
      </w:r>
      <w:r w:rsidR="00FD4885" w:rsidRPr="0073082A">
        <w:rPr>
          <w:rFonts w:ascii="Times New Roman" w:hAnsi="Times New Roman"/>
          <w:bCs/>
          <w:sz w:val="24"/>
        </w:rPr>
        <w:t xml:space="preserve">от </w:t>
      </w:r>
      <w:r w:rsidR="0011472F" w:rsidRPr="0073082A">
        <w:rPr>
          <w:rFonts w:ascii="Times New Roman" w:hAnsi="Times New Roman"/>
          <w:bCs/>
          <w:sz w:val="24"/>
        </w:rPr>
        <w:t>30</w:t>
      </w:r>
      <w:r w:rsidR="00FD4885" w:rsidRPr="0073082A">
        <w:rPr>
          <w:rFonts w:ascii="Times New Roman" w:hAnsi="Times New Roman"/>
          <w:bCs/>
          <w:sz w:val="24"/>
        </w:rPr>
        <w:t>.12.20</w:t>
      </w:r>
      <w:r w:rsidR="0011472F" w:rsidRPr="0073082A">
        <w:rPr>
          <w:rFonts w:ascii="Times New Roman" w:hAnsi="Times New Roman"/>
          <w:bCs/>
          <w:sz w:val="24"/>
        </w:rPr>
        <w:t>20</w:t>
      </w:r>
      <w:r w:rsidR="00FD4885" w:rsidRPr="0073082A">
        <w:rPr>
          <w:rFonts w:ascii="Times New Roman" w:hAnsi="Times New Roman"/>
          <w:bCs/>
          <w:sz w:val="24"/>
        </w:rPr>
        <w:t xml:space="preserve"> № 9</w:t>
      </w:r>
      <w:r w:rsidR="0011472F" w:rsidRPr="0073082A">
        <w:rPr>
          <w:rFonts w:ascii="Times New Roman" w:hAnsi="Times New Roman"/>
          <w:bCs/>
          <w:sz w:val="24"/>
        </w:rPr>
        <w:t>20</w:t>
      </w:r>
      <w:r w:rsidR="00FD4885" w:rsidRPr="0073082A">
        <w:rPr>
          <w:rFonts w:ascii="Times New Roman" w:hAnsi="Times New Roman"/>
          <w:bCs/>
          <w:sz w:val="24"/>
        </w:rPr>
        <w:t>/</w:t>
      </w:r>
      <w:proofErr w:type="spellStart"/>
      <w:r w:rsidR="00FD4885" w:rsidRPr="0073082A">
        <w:rPr>
          <w:rFonts w:ascii="Times New Roman" w:hAnsi="Times New Roman"/>
          <w:bCs/>
          <w:sz w:val="24"/>
        </w:rPr>
        <w:t>пр</w:t>
      </w:r>
      <w:proofErr w:type="spellEnd"/>
      <w:r w:rsidR="00760098" w:rsidRPr="0073082A">
        <w:rPr>
          <w:rFonts w:ascii="Times New Roman" w:hAnsi="Times New Roman"/>
          <w:bCs/>
          <w:sz w:val="24"/>
        </w:rPr>
        <w:t xml:space="preserve"> и введен в действие </w:t>
      </w:r>
      <w:r w:rsidR="0011472F" w:rsidRPr="0073082A">
        <w:rPr>
          <w:rFonts w:ascii="Times New Roman" w:hAnsi="Times New Roman"/>
          <w:bCs/>
          <w:sz w:val="24"/>
        </w:rPr>
        <w:t>01</w:t>
      </w:r>
      <w:r w:rsidR="00760098" w:rsidRPr="0073082A">
        <w:rPr>
          <w:rFonts w:ascii="Times New Roman" w:hAnsi="Times New Roman"/>
          <w:bCs/>
          <w:sz w:val="24"/>
        </w:rPr>
        <w:t>.0</w:t>
      </w:r>
      <w:r w:rsidR="0011472F" w:rsidRPr="0073082A">
        <w:rPr>
          <w:rFonts w:ascii="Times New Roman" w:hAnsi="Times New Roman"/>
          <w:bCs/>
          <w:sz w:val="24"/>
        </w:rPr>
        <w:t>7</w:t>
      </w:r>
      <w:r w:rsidR="00760098" w:rsidRPr="0073082A">
        <w:rPr>
          <w:rFonts w:ascii="Times New Roman" w:hAnsi="Times New Roman"/>
          <w:bCs/>
          <w:sz w:val="24"/>
        </w:rPr>
        <w:t>.20</w:t>
      </w:r>
      <w:r w:rsidR="0011472F" w:rsidRPr="0073082A">
        <w:rPr>
          <w:rFonts w:ascii="Times New Roman" w:hAnsi="Times New Roman"/>
          <w:bCs/>
          <w:sz w:val="24"/>
        </w:rPr>
        <w:t>21</w:t>
      </w:r>
      <w:r w:rsidR="00EE36FD" w:rsidRPr="0073082A">
        <w:rPr>
          <w:rFonts w:ascii="Times New Roman" w:hAnsi="Times New Roman"/>
          <w:bCs/>
          <w:sz w:val="24"/>
        </w:rPr>
        <w:t>)</w:t>
      </w:r>
      <w:r w:rsidR="00FD4885" w:rsidRPr="0073082A">
        <w:rPr>
          <w:rFonts w:ascii="Times New Roman" w:hAnsi="Times New Roman"/>
          <w:bCs/>
          <w:sz w:val="24"/>
        </w:rPr>
        <w:t>;</w:t>
      </w:r>
    </w:p>
    <w:p w:rsidR="0011472F" w:rsidRPr="0073082A" w:rsidRDefault="00594C9F" w:rsidP="00594C9F">
      <w:pPr>
        <w:ind w:firstLine="709"/>
        <w:rPr>
          <w:rFonts w:ascii="Times New Roman" w:hAnsi="Times New Roman"/>
          <w:bCs/>
          <w:sz w:val="24"/>
        </w:rPr>
      </w:pPr>
      <w:r w:rsidRPr="0073082A">
        <w:rPr>
          <w:rFonts w:ascii="Times New Roman" w:hAnsi="Times New Roman" w:cs="Times New Roman"/>
          <w:sz w:val="24"/>
        </w:rPr>
        <w:t xml:space="preserve">- </w:t>
      </w:r>
      <w:r w:rsidR="0011472F" w:rsidRPr="0073082A">
        <w:rPr>
          <w:rFonts w:ascii="Times New Roman" w:hAnsi="Times New Roman" w:cs="Times New Roman"/>
          <w:sz w:val="24"/>
        </w:rPr>
        <w:t>СанПиН 1.2.3685-21 «Гигиенические нормативы и требования к обеспечению безопасности и (или) безвредности для человека факторов среды обитания»</w:t>
      </w:r>
      <w:r w:rsidR="00B77328" w:rsidRPr="0073082A">
        <w:rPr>
          <w:rFonts w:ascii="Times New Roman" w:hAnsi="Times New Roman" w:cs="Times New Roman"/>
          <w:sz w:val="24"/>
        </w:rPr>
        <w:t>,</w:t>
      </w:r>
      <w:r w:rsidR="0011472F" w:rsidRPr="0073082A">
        <w:rPr>
          <w:rFonts w:ascii="Times New Roman" w:hAnsi="Times New Roman" w:cs="Times New Roman"/>
          <w:sz w:val="24"/>
        </w:rPr>
        <w:t xml:space="preserve"> </w:t>
      </w:r>
      <w:r w:rsidR="00EE36FD" w:rsidRPr="0073082A">
        <w:rPr>
          <w:rFonts w:ascii="Times New Roman" w:hAnsi="Times New Roman" w:cs="Times New Roman"/>
          <w:sz w:val="24"/>
        </w:rPr>
        <w:t>(</w:t>
      </w:r>
      <w:r w:rsidR="00B77328" w:rsidRPr="0073082A">
        <w:rPr>
          <w:rFonts w:ascii="Times New Roman" w:hAnsi="Times New Roman" w:cs="Times New Roman"/>
          <w:sz w:val="24"/>
        </w:rPr>
        <w:t>у</w:t>
      </w:r>
      <w:r w:rsidR="0011472F" w:rsidRPr="0073082A">
        <w:rPr>
          <w:rFonts w:ascii="Times New Roman" w:hAnsi="Times New Roman" w:cs="Times New Roman"/>
          <w:sz w:val="24"/>
        </w:rPr>
        <w:t>твержден</w:t>
      </w:r>
      <w:r w:rsidR="00B77328" w:rsidRPr="0073082A">
        <w:rPr>
          <w:rFonts w:ascii="Times New Roman" w:hAnsi="Times New Roman" w:cs="Times New Roman"/>
          <w:sz w:val="24"/>
        </w:rPr>
        <w:t>ы</w:t>
      </w:r>
      <w:r w:rsidR="0011472F" w:rsidRPr="0073082A">
        <w:rPr>
          <w:rFonts w:ascii="Times New Roman" w:hAnsi="Times New Roman" w:cs="Times New Roman"/>
          <w:sz w:val="24"/>
        </w:rPr>
        <w:t xml:space="preserve"> постановлением Главного государственного санитарного врача Российской Федерации от </w:t>
      </w:r>
      <w:r w:rsidR="0041593E" w:rsidRPr="0073082A">
        <w:rPr>
          <w:rFonts w:ascii="Times New Roman" w:hAnsi="Times New Roman" w:cs="Times New Roman"/>
          <w:sz w:val="24"/>
        </w:rPr>
        <w:t>28.01.2021 № 2</w:t>
      </w:r>
      <w:r w:rsidR="00D706E8" w:rsidRPr="0073082A">
        <w:rPr>
          <w:rFonts w:ascii="Times New Roman" w:hAnsi="Times New Roman" w:cs="Times New Roman"/>
          <w:sz w:val="24"/>
        </w:rPr>
        <w:t>)</w:t>
      </w:r>
      <w:r w:rsidR="0041593E" w:rsidRPr="0073082A">
        <w:rPr>
          <w:rFonts w:ascii="Times New Roman" w:hAnsi="Times New Roman" w:cs="Times New Roman"/>
          <w:sz w:val="24"/>
        </w:rPr>
        <w:t>;</w:t>
      </w:r>
    </w:p>
    <w:p w:rsidR="008E19B8" w:rsidRPr="0073082A" w:rsidRDefault="00594C9F" w:rsidP="00594C9F">
      <w:pPr>
        <w:ind w:firstLine="709"/>
        <w:rPr>
          <w:rFonts w:ascii="Times New Roman" w:hAnsi="Times New Roman" w:cs="Times New Roman"/>
          <w:sz w:val="24"/>
        </w:rPr>
      </w:pPr>
      <w:r w:rsidRPr="0073082A">
        <w:rPr>
          <w:rFonts w:ascii="Times New Roman" w:hAnsi="Times New Roman" w:cs="Times New Roman"/>
          <w:sz w:val="24"/>
        </w:rPr>
        <w:t xml:space="preserve">- </w:t>
      </w:r>
      <w:r w:rsidR="00FD4885" w:rsidRPr="0073082A">
        <w:rPr>
          <w:rFonts w:ascii="Times New Roman" w:hAnsi="Times New Roman" w:cs="Times New Roman"/>
          <w:sz w:val="24"/>
        </w:rPr>
        <w:t xml:space="preserve">приказа Минстроя </w:t>
      </w:r>
      <w:r w:rsidR="00F15171" w:rsidRPr="0073082A">
        <w:rPr>
          <w:rFonts w:ascii="Times New Roman" w:hAnsi="Times New Roman" w:cs="Times New Roman"/>
          <w:sz w:val="24"/>
        </w:rPr>
        <w:t xml:space="preserve">России </w:t>
      </w:r>
      <w:r w:rsidR="00FD4885" w:rsidRPr="0073082A">
        <w:rPr>
          <w:rFonts w:ascii="Times New Roman" w:hAnsi="Times New Roman" w:cs="Times New Roman"/>
          <w:sz w:val="24"/>
        </w:rPr>
        <w:t>от 04.08.2020 № 421/</w:t>
      </w:r>
      <w:proofErr w:type="spellStart"/>
      <w:r w:rsidR="00FD4885" w:rsidRPr="0073082A">
        <w:rPr>
          <w:rFonts w:ascii="Times New Roman" w:hAnsi="Times New Roman" w:cs="Times New Roman"/>
          <w:sz w:val="24"/>
        </w:rPr>
        <w:t>пр</w:t>
      </w:r>
      <w:proofErr w:type="spellEnd"/>
      <w:r w:rsidR="00FD4885" w:rsidRPr="0073082A">
        <w:rPr>
          <w:rFonts w:ascii="Times New Roman" w:hAnsi="Times New Roman" w:cs="Times New Roman"/>
          <w:sz w:val="24"/>
        </w:rPr>
        <w:t xml:space="preserve">, </w:t>
      </w:r>
      <w:r w:rsidR="00F15171" w:rsidRPr="0073082A">
        <w:rPr>
          <w:rFonts w:ascii="Times New Roman" w:hAnsi="Times New Roman" w:cs="Times New Roman"/>
          <w:sz w:val="24"/>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8E19B8" w:rsidRPr="0073082A">
        <w:rPr>
          <w:rFonts w:ascii="Times New Roman" w:hAnsi="Times New Roman" w:cs="Times New Roman"/>
          <w:sz w:val="24"/>
        </w:rPr>
        <w:t>;</w:t>
      </w:r>
    </w:p>
    <w:p w:rsidR="008E19B8" w:rsidRPr="0073082A" w:rsidRDefault="00594C9F" w:rsidP="00594C9F">
      <w:pPr>
        <w:ind w:firstLine="709"/>
        <w:rPr>
          <w:rFonts w:ascii="Times New Roman" w:hAnsi="Times New Roman" w:cs="Times New Roman"/>
          <w:sz w:val="24"/>
        </w:rPr>
      </w:pPr>
      <w:r w:rsidRPr="0073082A">
        <w:rPr>
          <w:rFonts w:ascii="Times New Roman" w:hAnsi="Times New Roman" w:cs="Times New Roman"/>
          <w:sz w:val="24"/>
        </w:rPr>
        <w:t xml:space="preserve">- </w:t>
      </w:r>
      <w:r w:rsidR="00703535" w:rsidRPr="0073082A">
        <w:rPr>
          <w:rFonts w:ascii="Times New Roman" w:hAnsi="Times New Roman" w:cs="Times New Roman"/>
          <w:sz w:val="24"/>
        </w:rPr>
        <w:t xml:space="preserve">приказа Минстроя России </w:t>
      </w:r>
      <w:r w:rsidR="00F15171" w:rsidRPr="0073082A">
        <w:rPr>
          <w:rFonts w:ascii="Times New Roman" w:hAnsi="Times New Roman" w:cs="Times New Roman"/>
          <w:sz w:val="24"/>
        </w:rPr>
        <w:t xml:space="preserve">от 21.12.2020 </w:t>
      </w:r>
      <w:r w:rsidR="00703535" w:rsidRPr="0073082A">
        <w:rPr>
          <w:rFonts w:ascii="Times New Roman" w:hAnsi="Times New Roman" w:cs="Times New Roman"/>
          <w:sz w:val="24"/>
        </w:rPr>
        <w:t>№ 812/</w:t>
      </w:r>
      <w:proofErr w:type="spellStart"/>
      <w:r w:rsidR="00703535" w:rsidRPr="0073082A">
        <w:rPr>
          <w:rFonts w:ascii="Times New Roman" w:hAnsi="Times New Roman" w:cs="Times New Roman"/>
          <w:sz w:val="24"/>
        </w:rPr>
        <w:t>пр</w:t>
      </w:r>
      <w:proofErr w:type="spellEnd"/>
      <w:r w:rsidR="00703535" w:rsidRPr="0073082A">
        <w:rPr>
          <w:rFonts w:ascii="Times New Roman" w:hAnsi="Times New Roman" w:cs="Times New Roman"/>
          <w:sz w:val="24"/>
        </w:rPr>
        <w:t xml:space="preserve"> </w:t>
      </w:r>
      <w:r w:rsidR="00F15171" w:rsidRPr="0073082A">
        <w:rPr>
          <w:rFonts w:ascii="Times New Roman" w:hAnsi="Times New Roman" w:cs="Times New Roman"/>
          <w:sz w:val="24"/>
        </w:rPr>
        <w:t>«Об утверждении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r w:rsidR="008E19B8" w:rsidRPr="0073082A">
        <w:rPr>
          <w:rFonts w:ascii="Times New Roman" w:hAnsi="Times New Roman" w:cs="Times New Roman"/>
          <w:sz w:val="24"/>
        </w:rPr>
        <w:t>;</w:t>
      </w:r>
    </w:p>
    <w:p w:rsidR="008E19B8" w:rsidRPr="0073082A" w:rsidRDefault="00594C9F" w:rsidP="00594C9F">
      <w:pPr>
        <w:ind w:firstLine="709"/>
        <w:rPr>
          <w:rFonts w:ascii="Times New Roman" w:hAnsi="Times New Roman" w:cs="Times New Roman"/>
          <w:sz w:val="24"/>
        </w:rPr>
      </w:pPr>
      <w:r w:rsidRPr="0073082A">
        <w:rPr>
          <w:rFonts w:ascii="Times New Roman" w:hAnsi="Times New Roman" w:cs="Times New Roman"/>
          <w:sz w:val="24"/>
        </w:rPr>
        <w:t xml:space="preserve">- </w:t>
      </w:r>
      <w:r w:rsidR="008E19B8" w:rsidRPr="0073082A">
        <w:rPr>
          <w:rFonts w:ascii="Times New Roman" w:hAnsi="Times New Roman" w:cs="Times New Roman"/>
          <w:sz w:val="24"/>
        </w:rPr>
        <w:t xml:space="preserve">Генерального плана </w:t>
      </w:r>
      <w:r w:rsidRPr="0073082A">
        <w:rPr>
          <w:rFonts w:ascii="Times New Roman" w:hAnsi="Times New Roman" w:cs="Times New Roman"/>
          <w:sz w:val="24"/>
        </w:rPr>
        <w:t>г. Зеленогорска</w:t>
      </w:r>
      <w:r w:rsidR="008E19B8" w:rsidRPr="0073082A">
        <w:rPr>
          <w:rFonts w:ascii="Times New Roman" w:hAnsi="Times New Roman" w:cs="Times New Roman"/>
          <w:sz w:val="24"/>
        </w:rPr>
        <w:t>.</w:t>
      </w:r>
    </w:p>
    <w:p w:rsidR="008E19B8" w:rsidRPr="0073082A" w:rsidRDefault="008E19B8" w:rsidP="00D644CC">
      <w:pPr>
        <w:pStyle w:val="1"/>
        <w:pageBreakBefore/>
        <w:tabs>
          <w:tab w:val="clear" w:pos="432"/>
        </w:tabs>
        <w:spacing w:before="0" w:after="0" w:line="360" w:lineRule="auto"/>
        <w:ind w:left="0" w:firstLine="709"/>
        <w:jc w:val="center"/>
        <w:rPr>
          <w:rFonts w:ascii="Times New Roman" w:hAnsi="Times New Roman"/>
          <w:sz w:val="24"/>
          <w:szCs w:val="24"/>
        </w:rPr>
      </w:pPr>
      <w:r w:rsidRPr="0073082A">
        <w:rPr>
          <w:rFonts w:ascii="Times New Roman" w:hAnsi="Times New Roman"/>
          <w:sz w:val="24"/>
          <w:szCs w:val="24"/>
        </w:rPr>
        <w:lastRenderedPageBreak/>
        <w:t>Глава 1. Схема водоснабжения</w:t>
      </w:r>
    </w:p>
    <w:p w:rsidR="00F82A9A" w:rsidRPr="0073082A" w:rsidRDefault="00F82A9A" w:rsidP="00F82A9A">
      <w:pPr>
        <w:rPr>
          <w:sz w:val="24"/>
        </w:rPr>
      </w:pPr>
    </w:p>
    <w:p w:rsidR="008E19B8" w:rsidRPr="0073082A" w:rsidRDefault="008E19B8" w:rsidP="000E6E6F">
      <w:pPr>
        <w:pStyle w:val="Default"/>
        <w:jc w:val="center"/>
        <w:rPr>
          <w:b/>
        </w:rPr>
      </w:pPr>
      <w:r w:rsidRPr="0073082A">
        <w:rPr>
          <w:b/>
        </w:rPr>
        <w:t>1.1</w:t>
      </w:r>
      <w:r w:rsidR="004D0E8B" w:rsidRPr="0073082A">
        <w:rPr>
          <w:b/>
        </w:rPr>
        <w:t>.</w:t>
      </w:r>
      <w:r w:rsidRPr="0073082A">
        <w:rPr>
          <w:b/>
        </w:rPr>
        <w:t xml:space="preserve"> </w:t>
      </w:r>
      <w:r w:rsidR="000F1AED" w:rsidRPr="0073082A">
        <w:rPr>
          <w:b/>
        </w:rPr>
        <w:t>Технико-экономическое состояние централизованных систем водоснабжения городского округа</w:t>
      </w:r>
    </w:p>
    <w:p w:rsidR="00F82A9A" w:rsidRPr="0073082A" w:rsidRDefault="00F82A9A" w:rsidP="000E6E6F">
      <w:pPr>
        <w:pStyle w:val="Default"/>
        <w:jc w:val="center"/>
        <w:rPr>
          <w:b/>
        </w:rPr>
      </w:pPr>
    </w:p>
    <w:p w:rsidR="008E19B8" w:rsidRDefault="008E19B8" w:rsidP="0073082A">
      <w:pPr>
        <w:pStyle w:val="Default"/>
        <w:jc w:val="center"/>
        <w:rPr>
          <w:b/>
          <w:lang w:eastAsia="ru-RU"/>
        </w:rPr>
      </w:pPr>
      <w:r w:rsidRPr="0073082A">
        <w:rPr>
          <w:b/>
        </w:rPr>
        <w:t>1.1.1</w:t>
      </w:r>
      <w:r w:rsidR="004D0E8B" w:rsidRPr="0073082A">
        <w:rPr>
          <w:b/>
        </w:rPr>
        <w:t>.</w:t>
      </w:r>
      <w:r w:rsidRPr="0073082A">
        <w:rPr>
          <w:b/>
        </w:rPr>
        <w:t xml:space="preserve"> </w:t>
      </w:r>
      <w:r w:rsidR="00177FBC" w:rsidRPr="0073082A">
        <w:rPr>
          <w:b/>
          <w:kern w:val="24"/>
        </w:rPr>
        <w:t>Описание системы и структуры водоснабжения городского округа</w:t>
      </w:r>
      <w:r w:rsidR="00177FBC" w:rsidRPr="0073082A">
        <w:rPr>
          <w:b/>
          <w:lang w:eastAsia="ru-RU"/>
        </w:rPr>
        <w:t xml:space="preserve"> и деление территории городского округа на эксплуатационные зоны</w:t>
      </w:r>
    </w:p>
    <w:p w:rsidR="0073082A" w:rsidRPr="0073082A" w:rsidRDefault="0073082A" w:rsidP="0073082A">
      <w:pPr>
        <w:pStyle w:val="Default"/>
        <w:jc w:val="center"/>
        <w:rPr>
          <w:b/>
        </w:rPr>
      </w:pPr>
    </w:p>
    <w:p w:rsidR="008E19B8" w:rsidRPr="0073082A" w:rsidRDefault="008E19B8" w:rsidP="0073082A">
      <w:pPr>
        <w:ind w:firstLine="709"/>
        <w:rPr>
          <w:rFonts w:ascii="Times New Roman" w:hAnsi="Times New Roman" w:cs="Times New Roman"/>
          <w:sz w:val="24"/>
        </w:rPr>
      </w:pPr>
      <w:r w:rsidRPr="0073082A">
        <w:rPr>
          <w:rFonts w:ascii="Times New Roman" w:hAnsi="Times New Roman" w:cs="Times New Roman"/>
          <w:sz w:val="24"/>
        </w:rPr>
        <w:t xml:space="preserve">Обеспечение потребителей города Зеленогорска и промышленных объектов хозяйственно-питьевой водой, соответствующей требованиям </w:t>
      </w:r>
      <w:r w:rsidR="000548BC" w:rsidRPr="0073082A">
        <w:rPr>
          <w:rFonts w:ascii="Times New Roman" w:hAnsi="Times New Roman" w:cs="Times New Roman"/>
          <w:sz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00AF69EE" w:rsidRPr="0073082A">
        <w:rPr>
          <w:rFonts w:ascii="Times New Roman" w:hAnsi="Times New Roman" w:cs="Times New Roman"/>
          <w:sz w:val="24"/>
        </w:rPr>
        <w:t xml:space="preserve">(далее – </w:t>
      </w:r>
      <w:r w:rsidR="00AF69EE" w:rsidRPr="0073082A">
        <w:rPr>
          <w:rFonts w:ascii="Times New Roman" w:hAnsi="Times New Roman" w:cs="Times New Roman"/>
          <w:w w:val="90"/>
          <w:sz w:val="24"/>
        </w:rPr>
        <w:t xml:space="preserve">СанПиН </w:t>
      </w:r>
      <w:r w:rsidR="000548BC" w:rsidRPr="0073082A">
        <w:rPr>
          <w:rFonts w:ascii="Times New Roman" w:hAnsi="Times New Roman" w:cs="Times New Roman"/>
          <w:w w:val="90"/>
          <w:sz w:val="24"/>
        </w:rPr>
        <w:t>1.2.3685-21</w:t>
      </w:r>
      <w:r w:rsidR="00AF69EE" w:rsidRPr="0073082A">
        <w:rPr>
          <w:rFonts w:ascii="Times New Roman" w:hAnsi="Times New Roman" w:cs="Times New Roman"/>
          <w:sz w:val="24"/>
        </w:rPr>
        <w:t xml:space="preserve">) </w:t>
      </w:r>
      <w:r w:rsidRPr="0073082A">
        <w:rPr>
          <w:rFonts w:ascii="Times New Roman" w:hAnsi="Times New Roman" w:cs="Times New Roman"/>
          <w:sz w:val="24"/>
        </w:rPr>
        <w:t xml:space="preserve">осуществляется из двух водоисточников </w:t>
      </w:r>
      <w:r w:rsidR="00AF69EE" w:rsidRPr="0073082A">
        <w:rPr>
          <w:rFonts w:ascii="Times New Roman" w:hAnsi="Times New Roman" w:cs="Times New Roman"/>
          <w:sz w:val="24"/>
        </w:rPr>
        <w:t>–</w:t>
      </w:r>
      <w:r w:rsidRPr="0073082A">
        <w:rPr>
          <w:rFonts w:ascii="Times New Roman" w:hAnsi="Times New Roman" w:cs="Times New Roman"/>
          <w:sz w:val="24"/>
        </w:rPr>
        <w:t xml:space="preserve"> поверхностного </w:t>
      </w:r>
      <w:r w:rsidR="00AF69EE" w:rsidRPr="0073082A">
        <w:rPr>
          <w:rFonts w:ascii="Times New Roman" w:hAnsi="Times New Roman" w:cs="Times New Roman"/>
          <w:sz w:val="24"/>
        </w:rPr>
        <w:t xml:space="preserve">водозабора </w:t>
      </w:r>
      <w:r w:rsidRPr="0073082A">
        <w:rPr>
          <w:rFonts w:ascii="Times New Roman" w:hAnsi="Times New Roman" w:cs="Times New Roman"/>
          <w:sz w:val="24"/>
        </w:rPr>
        <w:t>из р</w:t>
      </w:r>
      <w:r w:rsidR="00AF69EE" w:rsidRPr="0073082A">
        <w:rPr>
          <w:rFonts w:ascii="Times New Roman" w:hAnsi="Times New Roman" w:cs="Times New Roman"/>
          <w:sz w:val="24"/>
        </w:rPr>
        <w:t xml:space="preserve">еки </w:t>
      </w:r>
      <w:r w:rsidRPr="0073082A">
        <w:rPr>
          <w:rFonts w:ascii="Times New Roman" w:hAnsi="Times New Roman" w:cs="Times New Roman"/>
          <w:sz w:val="24"/>
        </w:rPr>
        <w:t xml:space="preserve">Кан и подземного </w:t>
      </w:r>
      <w:r w:rsidR="00AF69EE" w:rsidRPr="0073082A">
        <w:rPr>
          <w:rFonts w:ascii="Times New Roman" w:hAnsi="Times New Roman" w:cs="Times New Roman"/>
          <w:sz w:val="24"/>
        </w:rPr>
        <w:t xml:space="preserve">– </w:t>
      </w:r>
      <w:r w:rsidRPr="0073082A">
        <w:rPr>
          <w:rFonts w:ascii="Times New Roman" w:hAnsi="Times New Roman" w:cs="Times New Roman"/>
          <w:sz w:val="24"/>
        </w:rPr>
        <w:t>из артезианских скважин «Александровского водозабора».</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 xml:space="preserve">Забор воды из реки Кан производится через ряжевые оголовки по самотечным водоводам Ду-600мм и Ду-800мм в приемные камеры насосной станции </w:t>
      </w:r>
      <w:r w:rsidRPr="0073082A">
        <w:rPr>
          <w:rFonts w:ascii="Times New Roman" w:hAnsi="Times New Roman" w:cs="Times New Roman"/>
          <w:sz w:val="24"/>
          <w:lang w:val="en-US"/>
        </w:rPr>
        <w:t>I</w:t>
      </w:r>
      <w:r w:rsidRPr="0073082A">
        <w:rPr>
          <w:rFonts w:ascii="Times New Roman" w:hAnsi="Times New Roman" w:cs="Times New Roman"/>
          <w:sz w:val="24"/>
        </w:rPr>
        <w:t xml:space="preserve">-го подъема, где </w:t>
      </w:r>
      <w:r w:rsidR="00A54912" w:rsidRPr="0073082A">
        <w:rPr>
          <w:rFonts w:ascii="Times New Roman" w:hAnsi="Times New Roman" w:cs="Times New Roman"/>
          <w:sz w:val="24"/>
        </w:rPr>
        <w:t>происходит механическая</w:t>
      </w:r>
      <w:r w:rsidRPr="0073082A">
        <w:rPr>
          <w:rFonts w:ascii="Times New Roman" w:hAnsi="Times New Roman" w:cs="Times New Roman"/>
          <w:sz w:val="24"/>
        </w:rPr>
        <w:t xml:space="preserve"> очистка воды от крупных </w:t>
      </w:r>
      <w:r w:rsidR="00A54912" w:rsidRPr="0073082A">
        <w:rPr>
          <w:rFonts w:ascii="Times New Roman" w:hAnsi="Times New Roman" w:cs="Times New Roman"/>
          <w:sz w:val="24"/>
        </w:rPr>
        <w:t>взвесей размерами</w:t>
      </w:r>
      <w:r w:rsidRPr="0073082A">
        <w:rPr>
          <w:rFonts w:ascii="Times New Roman" w:hAnsi="Times New Roman" w:cs="Times New Roman"/>
          <w:sz w:val="24"/>
        </w:rPr>
        <w:t xml:space="preserve"> свыше 5мм.</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 xml:space="preserve">Далее исходная вода насосами первого подъема подается на очистку, учет которой осуществляется приборами учета типа «Взлет МР», установленными перед узлом ввода реагентов. Затем, в </w:t>
      </w:r>
      <w:r w:rsidR="00A54912" w:rsidRPr="0073082A">
        <w:rPr>
          <w:rFonts w:ascii="Times New Roman" w:hAnsi="Times New Roman" w:cs="Times New Roman"/>
          <w:sz w:val="24"/>
        </w:rPr>
        <w:t>паводковый период</w:t>
      </w:r>
      <w:r w:rsidRPr="0073082A">
        <w:rPr>
          <w:rFonts w:ascii="Times New Roman" w:hAnsi="Times New Roman" w:cs="Times New Roman"/>
          <w:sz w:val="24"/>
        </w:rPr>
        <w:t xml:space="preserve">, вода подается </w:t>
      </w:r>
      <w:r w:rsidR="00A54912" w:rsidRPr="0073082A">
        <w:rPr>
          <w:rFonts w:ascii="Times New Roman" w:hAnsi="Times New Roman" w:cs="Times New Roman"/>
          <w:sz w:val="24"/>
        </w:rPr>
        <w:t>на микрофильтры,</w:t>
      </w:r>
      <w:r w:rsidRPr="0073082A">
        <w:rPr>
          <w:rFonts w:ascii="Times New Roman" w:hAnsi="Times New Roman" w:cs="Times New Roman"/>
          <w:sz w:val="24"/>
        </w:rPr>
        <w:t xml:space="preserve"> которыми задерживаются </w:t>
      </w:r>
      <w:r w:rsidR="00A54912" w:rsidRPr="0073082A">
        <w:rPr>
          <w:rFonts w:ascii="Times New Roman" w:hAnsi="Times New Roman" w:cs="Times New Roman"/>
          <w:sz w:val="24"/>
        </w:rPr>
        <w:t>взвешенные загрязнения,</w:t>
      </w:r>
      <w:r w:rsidRPr="0073082A">
        <w:rPr>
          <w:rFonts w:ascii="Times New Roman" w:hAnsi="Times New Roman" w:cs="Times New Roman"/>
          <w:sz w:val="24"/>
        </w:rPr>
        <w:t xml:space="preserve"> превышающие в размере 50 мкм </w:t>
      </w:r>
      <w:r w:rsidR="00A54912" w:rsidRPr="0073082A">
        <w:rPr>
          <w:rFonts w:ascii="Times New Roman" w:hAnsi="Times New Roman" w:cs="Times New Roman"/>
          <w:sz w:val="24"/>
        </w:rPr>
        <w:t>и планктон</w:t>
      </w:r>
      <w:r w:rsidRPr="0073082A">
        <w:rPr>
          <w:rFonts w:ascii="Times New Roman" w:hAnsi="Times New Roman" w:cs="Times New Roman"/>
          <w:sz w:val="24"/>
        </w:rPr>
        <w:t xml:space="preserve">, после чего вода поступает на градирни-аэраторы, где насыщается кислородом и частично </w:t>
      </w:r>
      <w:r w:rsidR="00A6765E" w:rsidRPr="0073082A">
        <w:rPr>
          <w:rFonts w:ascii="Times New Roman" w:hAnsi="Times New Roman" w:cs="Times New Roman"/>
          <w:sz w:val="24"/>
        </w:rPr>
        <w:t>удаляются запахи</w:t>
      </w:r>
      <w:r w:rsidRPr="0073082A">
        <w:rPr>
          <w:rFonts w:ascii="Times New Roman" w:hAnsi="Times New Roman" w:cs="Times New Roman"/>
          <w:sz w:val="24"/>
        </w:rPr>
        <w:t xml:space="preserve">. Насыщенная кислородом вода попадает в контактный </w:t>
      </w:r>
      <w:r w:rsidR="00A6765E" w:rsidRPr="0073082A">
        <w:rPr>
          <w:rFonts w:ascii="Times New Roman" w:hAnsi="Times New Roman" w:cs="Times New Roman"/>
          <w:sz w:val="24"/>
        </w:rPr>
        <w:t>резервуар,</w:t>
      </w:r>
      <w:r w:rsidRPr="0073082A">
        <w:rPr>
          <w:rFonts w:ascii="Times New Roman" w:hAnsi="Times New Roman" w:cs="Times New Roman"/>
          <w:sz w:val="24"/>
        </w:rPr>
        <w:t xml:space="preserve"> откуда насосами станции подкачки подается на смесители. Перед смесителями в исходную воду подаются реагенты: </w:t>
      </w:r>
      <w:r w:rsidR="00A6765E" w:rsidRPr="0073082A">
        <w:rPr>
          <w:rFonts w:ascii="Times New Roman" w:hAnsi="Times New Roman" w:cs="Times New Roman"/>
          <w:sz w:val="24"/>
        </w:rPr>
        <w:t>сернокислый алюминий</w:t>
      </w:r>
      <w:r w:rsidRPr="0073082A">
        <w:rPr>
          <w:rFonts w:ascii="Times New Roman" w:hAnsi="Times New Roman" w:cs="Times New Roman"/>
          <w:sz w:val="24"/>
        </w:rPr>
        <w:t xml:space="preserve">, известь (в паводковый период) полимер акриламида и дезинфектант «Диоксид хлора и хлор». После смешивания с реагентами вода поступает на осветлители со взвешенным слоем коридорного типа для </w:t>
      </w:r>
      <w:proofErr w:type="spellStart"/>
      <w:r w:rsidRPr="0073082A">
        <w:rPr>
          <w:rFonts w:ascii="Times New Roman" w:hAnsi="Times New Roman" w:cs="Times New Roman"/>
          <w:sz w:val="24"/>
        </w:rPr>
        <w:t>коагуляционной</w:t>
      </w:r>
      <w:proofErr w:type="spellEnd"/>
      <w:r w:rsidRPr="0073082A">
        <w:rPr>
          <w:rFonts w:ascii="Times New Roman" w:hAnsi="Times New Roman" w:cs="Times New Roman"/>
          <w:sz w:val="24"/>
        </w:rPr>
        <w:t xml:space="preserve"> обработки (осветления и обесцвечивания). После осветлителей вода поступает на фильтры, которые обеспечивают доведение качества обрабатываемой воды до требований </w:t>
      </w:r>
      <w:r w:rsidR="000548BC" w:rsidRPr="0073082A">
        <w:rPr>
          <w:rFonts w:ascii="Times New Roman" w:hAnsi="Times New Roman" w:cs="Times New Roman"/>
          <w:sz w:val="24"/>
        </w:rPr>
        <w:t>СанПиН 1.2.3685-21</w:t>
      </w:r>
      <w:r w:rsidRPr="0073082A">
        <w:rPr>
          <w:rFonts w:ascii="Times New Roman" w:hAnsi="Times New Roman" w:cs="Times New Roman"/>
          <w:sz w:val="24"/>
        </w:rPr>
        <w:t>.</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Отфильтрованная чистая вода собирается в водовод чистой воды и после ввода вторичного дезинфектанта по водоводу Ду-1000 мм поступает в резервуары чистой воды</w:t>
      </w:r>
      <w:r w:rsidR="00EC55CF" w:rsidRPr="0073082A">
        <w:rPr>
          <w:rFonts w:ascii="Times New Roman" w:hAnsi="Times New Roman" w:cs="Times New Roman"/>
          <w:sz w:val="24"/>
        </w:rPr>
        <w:t xml:space="preserve"> (далее – РЧВ)</w:t>
      </w:r>
      <w:r w:rsidRPr="0073082A">
        <w:rPr>
          <w:rFonts w:ascii="Times New Roman" w:hAnsi="Times New Roman" w:cs="Times New Roman"/>
          <w:sz w:val="24"/>
        </w:rPr>
        <w:t xml:space="preserve"> №</w:t>
      </w:r>
      <w:r w:rsidR="00EC55CF" w:rsidRPr="0073082A">
        <w:rPr>
          <w:rFonts w:ascii="Times New Roman" w:hAnsi="Times New Roman" w:cs="Times New Roman"/>
          <w:sz w:val="24"/>
        </w:rPr>
        <w:t xml:space="preserve"> </w:t>
      </w:r>
      <w:r w:rsidRPr="0073082A">
        <w:rPr>
          <w:rFonts w:ascii="Times New Roman" w:hAnsi="Times New Roman" w:cs="Times New Roman"/>
          <w:sz w:val="24"/>
        </w:rPr>
        <w:t>1 и №</w:t>
      </w:r>
      <w:r w:rsidR="00EC55CF" w:rsidRPr="0073082A">
        <w:rPr>
          <w:rFonts w:ascii="Times New Roman" w:hAnsi="Times New Roman" w:cs="Times New Roman"/>
          <w:sz w:val="24"/>
        </w:rPr>
        <w:t xml:space="preserve"> </w:t>
      </w:r>
      <w:r w:rsidRPr="0073082A">
        <w:rPr>
          <w:rFonts w:ascii="Times New Roman" w:hAnsi="Times New Roman" w:cs="Times New Roman"/>
          <w:sz w:val="24"/>
        </w:rPr>
        <w:t>2 объемом по 800 м3 каждый. Из РЧВ №</w:t>
      </w:r>
      <w:r w:rsidR="00EC55CF" w:rsidRPr="0073082A">
        <w:rPr>
          <w:rFonts w:ascii="Times New Roman" w:hAnsi="Times New Roman" w:cs="Times New Roman"/>
          <w:sz w:val="24"/>
        </w:rPr>
        <w:t xml:space="preserve"> </w:t>
      </w:r>
      <w:r w:rsidRPr="0073082A">
        <w:rPr>
          <w:rFonts w:ascii="Times New Roman" w:hAnsi="Times New Roman" w:cs="Times New Roman"/>
          <w:sz w:val="24"/>
        </w:rPr>
        <w:t>1 и №</w:t>
      </w:r>
      <w:r w:rsidR="00EC55CF" w:rsidRPr="0073082A">
        <w:rPr>
          <w:rFonts w:ascii="Times New Roman" w:hAnsi="Times New Roman" w:cs="Times New Roman"/>
          <w:sz w:val="24"/>
        </w:rPr>
        <w:t xml:space="preserve"> </w:t>
      </w:r>
      <w:r w:rsidRPr="0073082A">
        <w:rPr>
          <w:rFonts w:ascii="Times New Roman" w:hAnsi="Times New Roman" w:cs="Times New Roman"/>
          <w:sz w:val="24"/>
        </w:rPr>
        <w:t xml:space="preserve">2 вода поступает, по двум самотечным водоводам Ду-500мм, в насосную станцию </w:t>
      </w:r>
      <w:r w:rsidRPr="0073082A">
        <w:rPr>
          <w:rFonts w:ascii="Times New Roman" w:hAnsi="Times New Roman" w:cs="Times New Roman"/>
          <w:sz w:val="24"/>
          <w:lang w:val="en-US"/>
        </w:rPr>
        <w:t>II</w:t>
      </w:r>
      <w:r w:rsidRPr="0073082A">
        <w:rPr>
          <w:rFonts w:ascii="Times New Roman" w:hAnsi="Times New Roman" w:cs="Times New Roman"/>
          <w:sz w:val="24"/>
        </w:rPr>
        <w:t xml:space="preserve">-го подъема, затем насосами </w:t>
      </w:r>
      <w:r w:rsidRPr="0073082A">
        <w:rPr>
          <w:rFonts w:ascii="Times New Roman" w:hAnsi="Times New Roman" w:cs="Times New Roman"/>
          <w:sz w:val="24"/>
          <w:lang w:val="en-US"/>
        </w:rPr>
        <w:t>II</w:t>
      </w:r>
      <w:r w:rsidRPr="0073082A">
        <w:rPr>
          <w:rFonts w:ascii="Times New Roman" w:hAnsi="Times New Roman" w:cs="Times New Roman"/>
          <w:sz w:val="24"/>
        </w:rPr>
        <w:t xml:space="preserve">-го подъема по </w:t>
      </w:r>
      <w:r w:rsidR="00456B97" w:rsidRPr="0073082A">
        <w:rPr>
          <w:rFonts w:ascii="Times New Roman" w:hAnsi="Times New Roman" w:cs="Times New Roman"/>
          <w:sz w:val="24"/>
        </w:rPr>
        <w:t xml:space="preserve">двум </w:t>
      </w:r>
      <w:r w:rsidRPr="0073082A">
        <w:rPr>
          <w:rFonts w:ascii="Times New Roman" w:hAnsi="Times New Roman" w:cs="Times New Roman"/>
          <w:sz w:val="24"/>
        </w:rPr>
        <w:t xml:space="preserve">напорным водоводам Ду-500мм и </w:t>
      </w:r>
      <w:r w:rsidR="00456B97" w:rsidRPr="0073082A">
        <w:rPr>
          <w:rFonts w:ascii="Times New Roman" w:hAnsi="Times New Roman" w:cs="Times New Roman"/>
          <w:sz w:val="24"/>
        </w:rPr>
        <w:t>водоводу</w:t>
      </w:r>
      <w:r w:rsidRPr="0073082A">
        <w:rPr>
          <w:rFonts w:ascii="Times New Roman" w:hAnsi="Times New Roman" w:cs="Times New Roman"/>
          <w:sz w:val="24"/>
        </w:rPr>
        <w:t xml:space="preserve"> Ду-600мм подается в РЧВ №</w:t>
      </w:r>
      <w:r w:rsidR="00456B97" w:rsidRPr="0073082A">
        <w:rPr>
          <w:rFonts w:ascii="Times New Roman" w:hAnsi="Times New Roman" w:cs="Times New Roman"/>
          <w:sz w:val="24"/>
        </w:rPr>
        <w:t xml:space="preserve"> </w:t>
      </w:r>
      <w:r w:rsidRPr="0073082A">
        <w:rPr>
          <w:rFonts w:ascii="Times New Roman" w:hAnsi="Times New Roman" w:cs="Times New Roman"/>
          <w:sz w:val="24"/>
        </w:rPr>
        <w:t>3, №</w:t>
      </w:r>
      <w:r w:rsidR="00456B97" w:rsidRPr="0073082A">
        <w:rPr>
          <w:rFonts w:ascii="Times New Roman" w:hAnsi="Times New Roman" w:cs="Times New Roman"/>
          <w:sz w:val="24"/>
        </w:rPr>
        <w:t xml:space="preserve"> </w:t>
      </w:r>
      <w:r w:rsidRPr="0073082A">
        <w:rPr>
          <w:rFonts w:ascii="Times New Roman" w:hAnsi="Times New Roman" w:cs="Times New Roman"/>
          <w:sz w:val="24"/>
        </w:rPr>
        <w:t xml:space="preserve">4 объемом по 2000 м3 и </w:t>
      </w:r>
      <w:r w:rsidR="00456B97" w:rsidRPr="0073082A">
        <w:rPr>
          <w:rFonts w:ascii="Times New Roman" w:hAnsi="Times New Roman" w:cs="Times New Roman"/>
          <w:sz w:val="24"/>
        </w:rPr>
        <w:t xml:space="preserve">РЧВ </w:t>
      </w:r>
      <w:r w:rsidRPr="0073082A">
        <w:rPr>
          <w:rFonts w:ascii="Times New Roman" w:hAnsi="Times New Roman" w:cs="Times New Roman"/>
          <w:sz w:val="24"/>
        </w:rPr>
        <w:t>№</w:t>
      </w:r>
      <w:r w:rsidR="00456B97" w:rsidRPr="0073082A">
        <w:rPr>
          <w:rFonts w:ascii="Times New Roman" w:hAnsi="Times New Roman" w:cs="Times New Roman"/>
          <w:sz w:val="24"/>
        </w:rPr>
        <w:t xml:space="preserve"> </w:t>
      </w:r>
      <w:r w:rsidRPr="0073082A">
        <w:rPr>
          <w:rFonts w:ascii="Times New Roman" w:hAnsi="Times New Roman" w:cs="Times New Roman"/>
          <w:sz w:val="24"/>
        </w:rPr>
        <w:t>5, №</w:t>
      </w:r>
      <w:r w:rsidR="00456B97" w:rsidRPr="0073082A">
        <w:rPr>
          <w:rFonts w:ascii="Times New Roman" w:hAnsi="Times New Roman" w:cs="Times New Roman"/>
          <w:sz w:val="24"/>
        </w:rPr>
        <w:t xml:space="preserve"> </w:t>
      </w:r>
      <w:r w:rsidRPr="0073082A">
        <w:rPr>
          <w:rFonts w:ascii="Times New Roman" w:hAnsi="Times New Roman" w:cs="Times New Roman"/>
          <w:sz w:val="24"/>
        </w:rPr>
        <w:t>6 объемом по 800 м</w:t>
      </w:r>
      <w:r w:rsidRPr="0073082A">
        <w:rPr>
          <w:rFonts w:ascii="Times New Roman" w:hAnsi="Times New Roman" w:cs="Times New Roman"/>
          <w:sz w:val="24"/>
          <w:vertAlign w:val="superscript"/>
        </w:rPr>
        <w:t>3</w:t>
      </w:r>
      <w:r w:rsidRPr="0073082A">
        <w:rPr>
          <w:rFonts w:ascii="Times New Roman" w:hAnsi="Times New Roman" w:cs="Times New Roman"/>
          <w:sz w:val="24"/>
        </w:rPr>
        <w:t>, расположенных на отметках +254,0</w:t>
      </w:r>
      <w:r w:rsidR="00456B97" w:rsidRPr="0073082A">
        <w:rPr>
          <w:rFonts w:ascii="Times New Roman" w:hAnsi="Times New Roman" w:cs="Times New Roman"/>
          <w:sz w:val="24"/>
        </w:rPr>
        <w:t xml:space="preserve"> </w:t>
      </w:r>
      <w:r w:rsidRPr="0073082A">
        <w:rPr>
          <w:rFonts w:ascii="Times New Roman" w:hAnsi="Times New Roman" w:cs="Times New Roman"/>
          <w:sz w:val="24"/>
        </w:rPr>
        <w:t>м и +245,0 м соответственно.</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 xml:space="preserve">Учет подаваемой воды потребителям осуществляется приборами учета типа «Взлет МР», установленными на водоводах после насосной станции </w:t>
      </w:r>
      <w:r w:rsidRPr="0073082A">
        <w:rPr>
          <w:rFonts w:ascii="Times New Roman" w:hAnsi="Times New Roman" w:cs="Times New Roman"/>
          <w:sz w:val="24"/>
          <w:lang w:val="en-US"/>
        </w:rPr>
        <w:t>II</w:t>
      </w:r>
      <w:r w:rsidRPr="0073082A">
        <w:rPr>
          <w:rFonts w:ascii="Times New Roman" w:hAnsi="Times New Roman" w:cs="Times New Roman"/>
          <w:sz w:val="24"/>
        </w:rPr>
        <w:t>-го подъема. Из РЧВ вода самотеком, за счет перепада высот между РЧВ и потребителями поступает в разводящую водопроводную сеть г.</w:t>
      </w:r>
      <w:r w:rsidR="00A6765E" w:rsidRPr="0073082A">
        <w:rPr>
          <w:rFonts w:ascii="Times New Roman" w:hAnsi="Times New Roman" w:cs="Times New Roman"/>
          <w:sz w:val="24"/>
        </w:rPr>
        <w:t xml:space="preserve"> </w:t>
      </w:r>
      <w:r w:rsidRPr="0073082A">
        <w:rPr>
          <w:rFonts w:ascii="Times New Roman" w:hAnsi="Times New Roman" w:cs="Times New Roman"/>
          <w:sz w:val="24"/>
        </w:rPr>
        <w:t xml:space="preserve">Зеленогорска, </w:t>
      </w:r>
      <w:r w:rsidR="00107CC8" w:rsidRPr="0073082A">
        <w:rPr>
          <w:rFonts w:ascii="Times New Roman" w:hAnsi="Times New Roman" w:cs="Times New Roman"/>
          <w:sz w:val="24"/>
        </w:rPr>
        <w:t xml:space="preserve">в водопроводную сеть </w:t>
      </w:r>
      <w:r w:rsidR="00456B97" w:rsidRPr="0073082A">
        <w:rPr>
          <w:rFonts w:ascii="Times New Roman" w:hAnsi="Times New Roman" w:cs="Times New Roman"/>
          <w:sz w:val="24"/>
        </w:rPr>
        <w:t xml:space="preserve">АО «ПО «Электрохимический завод» (далее – </w:t>
      </w:r>
      <w:r w:rsidR="0026100C" w:rsidRPr="0073082A">
        <w:rPr>
          <w:rFonts w:ascii="Times New Roman" w:hAnsi="Times New Roman" w:cs="Times New Roman"/>
          <w:sz w:val="24"/>
        </w:rPr>
        <w:t>ПО «</w:t>
      </w:r>
      <w:r w:rsidR="00456B97" w:rsidRPr="0073082A">
        <w:rPr>
          <w:rFonts w:ascii="Times New Roman" w:hAnsi="Times New Roman" w:cs="Times New Roman"/>
          <w:sz w:val="24"/>
        </w:rPr>
        <w:t>ЭХЗ</w:t>
      </w:r>
      <w:r w:rsidR="0026100C" w:rsidRPr="0073082A">
        <w:rPr>
          <w:rFonts w:ascii="Times New Roman" w:hAnsi="Times New Roman" w:cs="Times New Roman"/>
          <w:sz w:val="24"/>
        </w:rPr>
        <w:t>»</w:t>
      </w:r>
      <w:r w:rsidR="00456B97" w:rsidRPr="0073082A">
        <w:rPr>
          <w:rFonts w:ascii="Times New Roman" w:hAnsi="Times New Roman" w:cs="Times New Roman"/>
          <w:sz w:val="24"/>
        </w:rPr>
        <w:t>)</w:t>
      </w:r>
      <w:r w:rsidRPr="0073082A">
        <w:rPr>
          <w:rFonts w:ascii="Times New Roman" w:hAnsi="Times New Roman" w:cs="Times New Roman"/>
          <w:sz w:val="24"/>
        </w:rPr>
        <w:t xml:space="preserve">, </w:t>
      </w:r>
      <w:r w:rsidR="00107CC8" w:rsidRPr="0073082A">
        <w:rPr>
          <w:rFonts w:ascii="Times New Roman" w:hAnsi="Times New Roman" w:cs="Times New Roman"/>
          <w:sz w:val="24"/>
        </w:rPr>
        <w:t>в водопроводную сеть Филиала АО «</w:t>
      </w:r>
      <w:r w:rsidR="00484A44" w:rsidRPr="0073082A">
        <w:rPr>
          <w:rFonts w:ascii="Times New Roman" w:hAnsi="Times New Roman" w:cs="Times New Roman"/>
          <w:sz w:val="24"/>
        </w:rPr>
        <w:t>Енисейская ТГК (ТГК-13)</w:t>
      </w:r>
      <w:r w:rsidR="00107CC8" w:rsidRPr="0073082A">
        <w:rPr>
          <w:rFonts w:ascii="Times New Roman" w:hAnsi="Times New Roman" w:cs="Times New Roman"/>
          <w:sz w:val="24"/>
        </w:rPr>
        <w:t xml:space="preserve">» - </w:t>
      </w:r>
      <w:r w:rsidR="00484A44" w:rsidRPr="0073082A">
        <w:rPr>
          <w:rFonts w:ascii="Times New Roman" w:hAnsi="Times New Roman" w:cs="Times New Roman"/>
          <w:sz w:val="24"/>
        </w:rPr>
        <w:t>«</w:t>
      </w:r>
      <w:r w:rsidR="00107CC8" w:rsidRPr="0073082A">
        <w:rPr>
          <w:rFonts w:ascii="Times New Roman" w:hAnsi="Times New Roman" w:cs="Times New Roman"/>
          <w:sz w:val="24"/>
        </w:rPr>
        <w:t xml:space="preserve">Красноярская </w:t>
      </w:r>
      <w:r w:rsidRPr="0073082A">
        <w:rPr>
          <w:rFonts w:ascii="Times New Roman" w:hAnsi="Times New Roman" w:cs="Times New Roman"/>
          <w:sz w:val="24"/>
        </w:rPr>
        <w:t>ГРЭС-2</w:t>
      </w:r>
      <w:r w:rsidR="00484A44" w:rsidRPr="0073082A">
        <w:rPr>
          <w:rFonts w:ascii="Times New Roman" w:hAnsi="Times New Roman" w:cs="Times New Roman"/>
          <w:sz w:val="24"/>
        </w:rPr>
        <w:t>»</w:t>
      </w:r>
      <w:r w:rsidR="00107CC8" w:rsidRPr="0073082A">
        <w:rPr>
          <w:rFonts w:ascii="Times New Roman" w:hAnsi="Times New Roman" w:cs="Times New Roman"/>
          <w:sz w:val="24"/>
        </w:rPr>
        <w:t xml:space="preserve"> (далее – ГРЭС-2)</w:t>
      </w:r>
      <w:r w:rsidRPr="0073082A">
        <w:rPr>
          <w:rFonts w:ascii="Times New Roman" w:hAnsi="Times New Roman" w:cs="Times New Roman"/>
          <w:sz w:val="24"/>
        </w:rPr>
        <w:t xml:space="preserve">, </w:t>
      </w:r>
      <w:r w:rsidR="00CC64B9" w:rsidRPr="0073082A">
        <w:rPr>
          <w:rFonts w:ascii="Times New Roman" w:hAnsi="Times New Roman" w:cs="Times New Roman"/>
          <w:sz w:val="24"/>
        </w:rPr>
        <w:t>водопроводную сеть ООО «ТЭК</w:t>
      </w:r>
      <w:r w:rsidR="00484A44" w:rsidRPr="0073082A">
        <w:rPr>
          <w:rFonts w:ascii="Times New Roman" w:hAnsi="Times New Roman" w:cs="Times New Roman"/>
          <w:sz w:val="24"/>
        </w:rPr>
        <w:t xml:space="preserve"> </w:t>
      </w:r>
      <w:r w:rsidR="00CC64B9" w:rsidRPr="0073082A">
        <w:rPr>
          <w:rFonts w:ascii="Times New Roman" w:hAnsi="Times New Roman" w:cs="Times New Roman"/>
          <w:sz w:val="24"/>
        </w:rPr>
        <w:t>45»</w:t>
      </w:r>
      <w:r w:rsidRPr="0073082A">
        <w:rPr>
          <w:rFonts w:ascii="Times New Roman" w:hAnsi="Times New Roman" w:cs="Times New Roman"/>
          <w:sz w:val="24"/>
        </w:rPr>
        <w:t xml:space="preserve"> по двум водоводам Ду-600 мм из РЧВ №</w:t>
      </w:r>
      <w:r w:rsidR="00CC64B9" w:rsidRPr="0073082A">
        <w:rPr>
          <w:rFonts w:ascii="Times New Roman" w:hAnsi="Times New Roman" w:cs="Times New Roman"/>
          <w:sz w:val="24"/>
        </w:rPr>
        <w:t xml:space="preserve"> </w:t>
      </w:r>
      <w:r w:rsidRPr="0073082A">
        <w:rPr>
          <w:rFonts w:ascii="Times New Roman" w:hAnsi="Times New Roman" w:cs="Times New Roman"/>
          <w:sz w:val="24"/>
        </w:rPr>
        <w:t>3 и №</w:t>
      </w:r>
      <w:r w:rsidR="00CC64B9" w:rsidRPr="0073082A">
        <w:rPr>
          <w:rFonts w:ascii="Times New Roman" w:hAnsi="Times New Roman" w:cs="Times New Roman"/>
          <w:sz w:val="24"/>
        </w:rPr>
        <w:t xml:space="preserve"> </w:t>
      </w:r>
      <w:r w:rsidRPr="0073082A">
        <w:rPr>
          <w:rFonts w:ascii="Times New Roman" w:hAnsi="Times New Roman" w:cs="Times New Roman"/>
          <w:sz w:val="24"/>
        </w:rPr>
        <w:t>4 и двум водоводам Ду-400</w:t>
      </w:r>
      <w:r w:rsidR="00CC64B9" w:rsidRPr="0073082A">
        <w:rPr>
          <w:rFonts w:ascii="Times New Roman" w:hAnsi="Times New Roman" w:cs="Times New Roman"/>
          <w:sz w:val="24"/>
        </w:rPr>
        <w:t xml:space="preserve"> </w:t>
      </w:r>
      <w:r w:rsidRPr="0073082A">
        <w:rPr>
          <w:rFonts w:ascii="Times New Roman" w:hAnsi="Times New Roman" w:cs="Times New Roman"/>
          <w:sz w:val="24"/>
        </w:rPr>
        <w:t>мм из РЧВ №</w:t>
      </w:r>
      <w:r w:rsidR="00CC64B9" w:rsidRPr="0073082A">
        <w:rPr>
          <w:rFonts w:ascii="Times New Roman" w:hAnsi="Times New Roman" w:cs="Times New Roman"/>
          <w:sz w:val="24"/>
        </w:rPr>
        <w:t xml:space="preserve"> </w:t>
      </w:r>
      <w:r w:rsidRPr="0073082A">
        <w:rPr>
          <w:rFonts w:ascii="Times New Roman" w:hAnsi="Times New Roman" w:cs="Times New Roman"/>
          <w:sz w:val="24"/>
        </w:rPr>
        <w:t>5 и №</w:t>
      </w:r>
      <w:r w:rsidR="00CC64B9" w:rsidRPr="0073082A">
        <w:rPr>
          <w:rFonts w:ascii="Times New Roman" w:hAnsi="Times New Roman" w:cs="Times New Roman"/>
          <w:sz w:val="24"/>
        </w:rPr>
        <w:t xml:space="preserve"> </w:t>
      </w:r>
      <w:r w:rsidRPr="0073082A">
        <w:rPr>
          <w:rFonts w:ascii="Times New Roman" w:hAnsi="Times New Roman" w:cs="Times New Roman"/>
          <w:sz w:val="24"/>
        </w:rPr>
        <w:t>6. Для надежного и бесперебойного водоснабжения потребителей г</w:t>
      </w:r>
      <w:r w:rsidR="008326BF" w:rsidRPr="0073082A">
        <w:rPr>
          <w:rFonts w:ascii="Times New Roman" w:hAnsi="Times New Roman" w:cs="Times New Roman"/>
          <w:sz w:val="24"/>
        </w:rPr>
        <w:t>орода</w:t>
      </w:r>
      <w:r w:rsidR="00A6765E" w:rsidRPr="0073082A">
        <w:rPr>
          <w:rFonts w:ascii="Times New Roman" w:hAnsi="Times New Roman" w:cs="Times New Roman"/>
          <w:sz w:val="24"/>
        </w:rPr>
        <w:t xml:space="preserve"> </w:t>
      </w:r>
      <w:r w:rsidRPr="0073082A">
        <w:rPr>
          <w:rFonts w:ascii="Times New Roman" w:hAnsi="Times New Roman" w:cs="Times New Roman"/>
          <w:sz w:val="24"/>
        </w:rPr>
        <w:t>Зеленогорска, в период проведения ремонтных работ на магистральных водоводах, все они соединены между собой перемычками, с установленной на них секущей запорной арматурой.</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 xml:space="preserve">Перед промышленными потребителями </w:t>
      </w:r>
      <w:r w:rsidR="0026100C" w:rsidRPr="0073082A">
        <w:rPr>
          <w:rFonts w:ascii="Times New Roman" w:hAnsi="Times New Roman" w:cs="Times New Roman"/>
          <w:sz w:val="24"/>
        </w:rPr>
        <w:t>ПО «</w:t>
      </w:r>
      <w:r w:rsidRPr="0073082A">
        <w:rPr>
          <w:rFonts w:ascii="Times New Roman" w:hAnsi="Times New Roman" w:cs="Times New Roman"/>
          <w:sz w:val="24"/>
        </w:rPr>
        <w:t>ЭХЗ</w:t>
      </w:r>
      <w:r w:rsidR="0026100C" w:rsidRPr="0073082A">
        <w:rPr>
          <w:rFonts w:ascii="Times New Roman" w:hAnsi="Times New Roman" w:cs="Times New Roman"/>
          <w:sz w:val="24"/>
        </w:rPr>
        <w:t>»</w:t>
      </w:r>
      <w:r w:rsidR="003D12E9" w:rsidRPr="0073082A">
        <w:rPr>
          <w:rFonts w:ascii="Times New Roman" w:hAnsi="Times New Roman" w:cs="Times New Roman"/>
          <w:sz w:val="24"/>
        </w:rPr>
        <w:t xml:space="preserve"> и</w:t>
      </w:r>
      <w:r w:rsidRPr="0073082A">
        <w:rPr>
          <w:rFonts w:ascii="Times New Roman" w:hAnsi="Times New Roman" w:cs="Times New Roman"/>
          <w:sz w:val="24"/>
        </w:rPr>
        <w:t xml:space="preserve"> ГРЭС-2 </w:t>
      </w:r>
      <w:r w:rsidR="00A54912" w:rsidRPr="0073082A">
        <w:rPr>
          <w:rFonts w:ascii="Times New Roman" w:hAnsi="Times New Roman" w:cs="Times New Roman"/>
          <w:sz w:val="24"/>
        </w:rPr>
        <w:t>установлены коммерческие</w:t>
      </w:r>
      <w:r w:rsidRPr="0073082A">
        <w:rPr>
          <w:rFonts w:ascii="Times New Roman" w:hAnsi="Times New Roman" w:cs="Times New Roman"/>
          <w:sz w:val="24"/>
        </w:rPr>
        <w:t xml:space="preserve"> приборы учета типа «Взлет МР».</w:t>
      </w:r>
    </w:p>
    <w:p w:rsidR="008E19B8" w:rsidRPr="0073082A" w:rsidRDefault="008E19B8" w:rsidP="002E5176">
      <w:pPr>
        <w:ind w:firstLine="709"/>
        <w:rPr>
          <w:rFonts w:ascii="Times New Roman" w:hAnsi="Times New Roman" w:cs="Times New Roman"/>
          <w:sz w:val="24"/>
        </w:rPr>
      </w:pPr>
      <w:r w:rsidRPr="0073082A">
        <w:rPr>
          <w:rFonts w:ascii="Times New Roman" w:hAnsi="Times New Roman" w:cs="Times New Roman"/>
          <w:sz w:val="24"/>
        </w:rPr>
        <w:t xml:space="preserve">Забор воды из скважин Александровского месторождения </w:t>
      </w:r>
      <w:r w:rsidR="00A54912" w:rsidRPr="0073082A">
        <w:rPr>
          <w:rFonts w:ascii="Times New Roman" w:hAnsi="Times New Roman" w:cs="Times New Roman"/>
          <w:sz w:val="24"/>
        </w:rPr>
        <w:t>пресных подземных</w:t>
      </w:r>
      <w:r w:rsidRPr="0073082A">
        <w:rPr>
          <w:rFonts w:ascii="Times New Roman" w:hAnsi="Times New Roman" w:cs="Times New Roman"/>
          <w:sz w:val="24"/>
        </w:rPr>
        <w:t xml:space="preserve"> вод осуществляется насосами марки ЭЦВ 10-65-250 из 10 скважин, находящихся в настоящий момент в эксплуатации. Работа насосов осуществляется поочередно, согласно графику. Этими же насосами вода с водозабора подается для обработки на станцию осветления по двум водоводам Ду-400мм до камеры переключения ВК-14 и далее по водоводу Ду-500мм. На станции осветления в исходную воду подаются реагенты высокомолекулярный флокулянт ВПК-402 и дезинфектант «Диоксид хлора и хлор», смешивание которых осуществляется в смесителе, затем вода поступает в контактные </w:t>
      </w:r>
      <w:r w:rsidRPr="0073082A">
        <w:rPr>
          <w:rFonts w:ascii="Times New Roman" w:hAnsi="Times New Roman" w:cs="Times New Roman"/>
          <w:sz w:val="24"/>
        </w:rPr>
        <w:lastRenderedPageBreak/>
        <w:t>осветлители, в которых происходит ее очистка. После осветлителей вода вторично обеззараживается и поступает в два резервуара чистой воды: РЧВ №</w:t>
      </w:r>
      <w:r w:rsidR="003D12E9" w:rsidRPr="0073082A">
        <w:rPr>
          <w:rFonts w:ascii="Times New Roman" w:hAnsi="Times New Roman" w:cs="Times New Roman"/>
          <w:sz w:val="24"/>
        </w:rPr>
        <w:t xml:space="preserve"> </w:t>
      </w:r>
      <w:r w:rsidRPr="0073082A">
        <w:rPr>
          <w:rFonts w:ascii="Times New Roman" w:hAnsi="Times New Roman" w:cs="Times New Roman"/>
          <w:sz w:val="24"/>
        </w:rPr>
        <w:t>1 и №</w:t>
      </w:r>
      <w:r w:rsidR="003D12E9" w:rsidRPr="0073082A">
        <w:rPr>
          <w:rFonts w:ascii="Times New Roman" w:hAnsi="Times New Roman" w:cs="Times New Roman"/>
          <w:sz w:val="24"/>
        </w:rPr>
        <w:t xml:space="preserve"> </w:t>
      </w:r>
      <w:r w:rsidRPr="0073082A">
        <w:rPr>
          <w:rFonts w:ascii="Times New Roman" w:hAnsi="Times New Roman" w:cs="Times New Roman"/>
          <w:sz w:val="24"/>
        </w:rPr>
        <w:t>2, объемом 2000 м</w:t>
      </w:r>
      <w:r w:rsidRPr="0073082A">
        <w:rPr>
          <w:rFonts w:ascii="Times New Roman" w:hAnsi="Times New Roman" w:cs="Times New Roman"/>
          <w:sz w:val="24"/>
          <w:vertAlign w:val="superscript"/>
        </w:rPr>
        <w:t>3</w:t>
      </w:r>
      <w:r w:rsidRPr="0073082A">
        <w:rPr>
          <w:rFonts w:ascii="Times New Roman" w:hAnsi="Times New Roman" w:cs="Times New Roman"/>
          <w:sz w:val="24"/>
        </w:rPr>
        <w:t xml:space="preserve"> каждый.</w:t>
      </w:r>
    </w:p>
    <w:p w:rsidR="008E19B8" w:rsidRPr="0073082A" w:rsidRDefault="008E19B8" w:rsidP="002E5176">
      <w:pPr>
        <w:ind w:firstLine="709"/>
        <w:rPr>
          <w:rFonts w:ascii="Times New Roman" w:eastAsia="Andale Sans UI" w:hAnsi="Times New Roman" w:cs="Times New Roman"/>
          <w:sz w:val="24"/>
        </w:rPr>
      </w:pPr>
      <w:r w:rsidRPr="0073082A">
        <w:rPr>
          <w:rFonts w:ascii="Times New Roman" w:hAnsi="Times New Roman" w:cs="Times New Roman"/>
          <w:sz w:val="24"/>
        </w:rPr>
        <w:t xml:space="preserve">Из резервуаров чистой воды по </w:t>
      </w:r>
      <w:r w:rsidR="003D12E9" w:rsidRPr="0073082A">
        <w:rPr>
          <w:rFonts w:ascii="Times New Roman" w:hAnsi="Times New Roman" w:cs="Times New Roman"/>
          <w:sz w:val="24"/>
        </w:rPr>
        <w:t xml:space="preserve">двум </w:t>
      </w:r>
      <w:r w:rsidRPr="0073082A">
        <w:rPr>
          <w:rFonts w:ascii="Times New Roman" w:hAnsi="Times New Roman" w:cs="Times New Roman"/>
          <w:sz w:val="24"/>
        </w:rPr>
        <w:t>водоводам Ду-500</w:t>
      </w:r>
      <w:r w:rsidR="003D12E9" w:rsidRPr="0073082A">
        <w:rPr>
          <w:rFonts w:ascii="Times New Roman" w:hAnsi="Times New Roman" w:cs="Times New Roman"/>
          <w:sz w:val="24"/>
        </w:rPr>
        <w:t xml:space="preserve"> </w:t>
      </w:r>
      <w:r w:rsidRPr="0073082A">
        <w:rPr>
          <w:rFonts w:ascii="Times New Roman" w:hAnsi="Times New Roman" w:cs="Times New Roman"/>
          <w:sz w:val="24"/>
        </w:rPr>
        <w:t>мм, самотеком, 62%</w:t>
      </w:r>
      <w:r w:rsidRPr="0073082A">
        <w:rPr>
          <w:rFonts w:ascii="Times New Roman" w:eastAsia="Andale Sans UI" w:hAnsi="Times New Roman" w:cs="Times New Roman"/>
          <w:sz w:val="24"/>
        </w:rPr>
        <w:t xml:space="preserve">÷65% воды транспортируется в разводящие водопроводные сети </w:t>
      </w:r>
      <w:r w:rsidR="003D12E9" w:rsidRPr="0073082A">
        <w:rPr>
          <w:rFonts w:ascii="Times New Roman" w:eastAsia="Andale Sans UI" w:hAnsi="Times New Roman" w:cs="Times New Roman"/>
          <w:sz w:val="24"/>
        </w:rPr>
        <w:t>города</w:t>
      </w:r>
      <w:r w:rsidRPr="0073082A">
        <w:rPr>
          <w:rFonts w:ascii="Times New Roman" w:eastAsia="Andale Sans UI" w:hAnsi="Times New Roman" w:cs="Times New Roman"/>
          <w:sz w:val="24"/>
        </w:rPr>
        <w:t xml:space="preserve">, а 35%÷38% воды, через насосную станцию по </w:t>
      </w:r>
      <w:r w:rsidR="003D12E9" w:rsidRPr="0073082A">
        <w:rPr>
          <w:rFonts w:ascii="Times New Roman" w:eastAsia="Andale Sans UI" w:hAnsi="Times New Roman" w:cs="Times New Roman"/>
          <w:sz w:val="24"/>
        </w:rPr>
        <w:t xml:space="preserve">двум </w:t>
      </w:r>
      <w:r w:rsidRPr="0073082A">
        <w:rPr>
          <w:rFonts w:ascii="Times New Roman" w:eastAsia="Andale Sans UI" w:hAnsi="Times New Roman" w:cs="Times New Roman"/>
          <w:sz w:val="24"/>
        </w:rPr>
        <w:t>водоводам Ду-200</w:t>
      </w:r>
      <w:r w:rsidR="003D12E9" w:rsidRPr="0073082A">
        <w:rPr>
          <w:rFonts w:ascii="Times New Roman" w:eastAsia="Andale Sans UI" w:hAnsi="Times New Roman" w:cs="Times New Roman"/>
          <w:sz w:val="24"/>
        </w:rPr>
        <w:t xml:space="preserve"> </w:t>
      </w:r>
      <w:r w:rsidRPr="0073082A">
        <w:rPr>
          <w:rFonts w:ascii="Times New Roman" w:eastAsia="Andale Sans UI" w:hAnsi="Times New Roman" w:cs="Times New Roman"/>
          <w:sz w:val="24"/>
        </w:rPr>
        <w:t xml:space="preserve">мм, подается в разводящие сети </w:t>
      </w:r>
      <w:r w:rsidR="008326BF" w:rsidRPr="0073082A">
        <w:rPr>
          <w:rFonts w:ascii="Times New Roman" w:eastAsia="Andale Sans UI" w:hAnsi="Times New Roman" w:cs="Times New Roman"/>
          <w:sz w:val="24"/>
        </w:rPr>
        <w:t>районов города:</w:t>
      </w:r>
      <w:r w:rsidRPr="0073082A">
        <w:rPr>
          <w:rFonts w:ascii="Times New Roman" w:eastAsia="Andale Sans UI" w:hAnsi="Times New Roman" w:cs="Times New Roman"/>
          <w:sz w:val="24"/>
        </w:rPr>
        <w:t xml:space="preserve"> </w:t>
      </w:r>
      <w:r w:rsidR="004438B2"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Октябрьский</w:t>
      </w:r>
      <w:r w:rsidR="004438B2"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 xml:space="preserve">, </w:t>
      </w:r>
      <w:r w:rsidR="00E365B9"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1000 дворов</w:t>
      </w:r>
      <w:r w:rsidR="00E365B9"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 xml:space="preserve">, </w:t>
      </w:r>
      <w:r w:rsidR="004438B2"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Орловка</w:t>
      </w:r>
      <w:r w:rsidR="004438B2" w:rsidRPr="0073082A">
        <w:rPr>
          <w:rFonts w:ascii="Times New Roman" w:eastAsia="Andale Sans UI" w:hAnsi="Times New Roman" w:cs="Times New Roman"/>
          <w:sz w:val="24"/>
        </w:rPr>
        <w:t>»</w:t>
      </w:r>
      <w:r w:rsidRPr="0073082A">
        <w:rPr>
          <w:rFonts w:ascii="Times New Roman" w:eastAsia="Andale Sans UI" w:hAnsi="Times New Roman" w:cs="Times New Roman"/>
          <w:sz w:val="24"/>
        </w:rPr>
        <w:t>, «88 дворов».</w:t>
      </w:r>
    </w:p>
    <w:p w:rsidR="008E19B8" w:rsidRPr="0073082A" w:rsidRDefault="008E19B8" w:rsidP="002E5176">
      <w:pPr>
        <w:ind w:firstLine="709"/>
        <w:rPr>
          <w:rFonts w:ascii="Times New Roman" w:hAnsi="Times New Roman" w:cs="Times New Roman"/>
          <w:sz w:val="24"/>
        </w:rPr>
      </w:pPr>
      <w:r w:rsidRPr="0073082A">
        <w:rPr>
          <w:rFonts w:ascii="Times New Roman" w:eastAsia="Andale Sans UI" w:hAnsi="Times New Roman" w:cs="Times New Roman"/>
          <w:sz w:val="24"/>
        </w:rPr>
        <w:t xml:space="preserve">Учет исходной и подаваемой </w:t>
      </w:r>
      <w:r w:rsidR="00D67364" w:rsidRPr="0073082A">
        <w:rPr>
          <w:rFonts w:ascii="Times New Roman" w:eastAsia="Andale Sans UI" w:hAnsi="Times New Roman" w:cs="Times New Roman"/>
          <w:sz w:val="24"/>
        </w:rPr>
        <w:t xml:space="preserve">воды </w:t>
      </w:r>
      <w:r w:rsidRPr="0073082A">
        <w:rPr>
          <w:rFonts w:ascii="Times New Roman" w:eastAsia="Andale Sans UI" w:hAnsi="Times New Roman" w:cs="Times New Roman"/>
          <w:sz w:val="24"/>
        </w:rPr>
        <w:t>потребителям осуществляется приборами учета типа «Взлет МР».</w:t>
      </w:r>
    </w:p>
    <w:p w:rsidR="008E19B8" w:rsidRPr="0073082A" w:rsidRDefault="008E19B8" w:rsidP="0073082A">
      <w:pPr>
        <w:pStyle w:val="ad"/>
        <w:ind w:left="0" w:firstLine="709"/>
        <w:rPr>
          <w:sz w:val="24"/>
          <w:szCs w:val="24"/>
        </w:rPr>
      </w:pPr>
      <w:r w:rsidRPr="0073082A">
        <w:rPr>
          <w:sz w:val="24"/>
          <w:szCs w:val="24"/>
        </w:rPr>
        <w:t xml:space="preserve">Александровское месторождение пресных подземных вод эксплуатируется с января 1985 года тринадцатью скважинами. Общая глубина скважин от поверхности земли составляет </w:t>
      </w:r>
      <w:r w:rsidR="00D67364" w:rsidRPr="0073082A">
        <w:rPr>
          <w:sz w:val="24"/>
          <w:szCs w:val="24"/>
        </w:rPr>
        <w:t xml:space="preserve">от </w:t>
      </w:r>
      <w:r w:rsidRPr="0073082A">
        <w:rPr>
          <w:sz w:val="24"/>
          <w:szCs w:val="24"/>
        </w:rPr>
        <w:t>185</w:t>
      </w:r>
      <w:r w:rsidR="00D67364" w:rsidRPr="0073082A">
        <w:rPr>
          <w:sz w:val="24"/>
          <w:szCs w:val="24"/>
        </w:rPr>
        <w:t xml:space="preserve"> м</w:t>
      </w:r>
      <w:r w:rsidRPr="0073082A">
        <w:rPr>
          <w:sz w:val="24"/>
          <w:szCs w:val="24"/>
        </w:rPr>
        <w:t xml:space="preserve"> </w:t>
      </w:r>
      <w:r w:rsidR="00D67364" w:rsidRPr="0073082A">
        <w:rPr>
          <w:sz w:val="24"/>
          <w:szCs w:val="24"/>
        </w:rPr>
        <w:t>до</w:t>
      </w:r>
      <w:r w:rsidRPr="0073082A">
        <w:rPr>
          <w:sz w:val="24"/>
          <w:szCs w:val="24"/>
        </w:rPr>
        <w:t xml:space="preserve"> 210 м:</w:t>
      </w:r>
    </w:p>
    <w:p w:rsidR="008E19B8" w:rsidRPr="0073082A" w:rsidRDefault="00D67364" w:rsidP="0073082A">
      <w:pPr>
        <w:pStyle w:val="ad"/>
        <w:tabs>
          <w:tab w:val="left" w:pos="1080"/>
        </w:tabs>
        <w:ind w:left="0" w:firstLine="709"/>
        <w:rPr>
          <w:sz w:val="24"/>
          <w:szCs w:val="24"/>
        </w:rPr>
      </w:pPr>
      <w:r w:rsidRPr="0073082A">
        <w:rPr>
          <w:sz w:val="24"/>
          <w:szCs w:val="24"/>
        </w:rPr>
        <w:t xml:space="preserve">1) </w:t>
      </w:r>
      <w:r w:rsidR="008E19B8" w:rsidRPr="0073082A">
        <w:rPr>
          <w:sz w:val="24"/>
          <w:szCs w:val="24"/>
        </w:rPr>
        <w:t xml:space="preserve">кондуктор диаметром </w:t>
      </w:r>
      <w:r w:rsidR="008E19B8" w:rsidRPr="0073082A">
        <w:rPr>
          <w:sz w:val="24"/>
          <w:szCs w:val="24"/>
          <w:lang w:val="en-US"/>
        </w:rPr>
        <w:t>D</w:t>
      </w:r>
      <w:r w:rsidR="008E19B8" w:rsidRPr="0073082A">
        <w:rPr>
          <w:sz w:val="24"/>
          <w:szCs w:val="24"/>
        </w:rPr>
        <w:t xml:space="preserve"> = 530 мм </w:t>
      </w:r>
      <w:r w:rsidRPr="0073082A">
        <w:rPr>
          <w:sz w:val="24"/>
          <w:szCs w:val="24"/>
        </w:rPr>
        <w:t>–</w:t>
      </w:r>
      <w:r w:rsidR="008E19B8" w:rsidRPr="0073082A">
        <w:rPr>
          <w:sz w:val="24"/>
          <w:szCs w:val="24"/>
        </w:rPr>
        <w:t xml:space="preserve"> от 0,0 м до 13 </w:t>
      </w:r>
      <w:r w:rsidRPr="0073082A">
        <w:rPr>
          <w:sz w:val="24"/>
          <w:szCs w:val="24"/>
        </w:rPr>
        <w:t>–</w:t>
      </w:r>
      <w:r w:rsidR="008E19B8" w:rsidRPr="0073082A">
        <w:rPr>
          <w:sz w:val="24"/>
          <w:szCs w:val="24"/>
        </w:rPr>
        <w:t xml:space="preserve"> 30 м;</w:t>
      </w:r>
    </w:p>
    <w:p w:rsidR="008E19B8" w:rsidRPr="0073082A" w:rsidRDefault="00D67364" w:rsidP="0073082A">
      <w:pPr>
        <w:pStyle w:val="ad"/>
        <w:tabs>
          <w:tab w:val="left" w:pos="1080"/>
        </w:tabs>
        <w:ind w:left="0" w:firstLine="709"/>
        <w:rPr>
          <w:sz w:val="24"/>
          <w:szCs w:val="24"/>
        </w:rPr>
      </w:pPr>
      <w:r w:rsidRPr="0073082A">
        <w:rPr>
          <w:sz w:val="24"/>
          <w:szCs w:val="24"/>
        </w:rPr>
        <w:t xml:space="preserve">2) </w:t>
      </w:r>
      <w:r w:rsidR="008E19B8" w:rsidRPr="0073082A">
        <w:rPr>
          <w:sz w:val="24"/>
          <w:szCs w:val="24"/>
        </w:rPr>
        <w:t xml:space="preserve">эксплуатационная колонна диаметром </w:t>
      </w:r>
      <w:r w:rsidR="008E19B8" w:rsidRPr="0073082A">
        <w:rPr>
          <w:sz w:val="24"/>
          <w:szCs w:val="24"/>
          <w:lang w:val="en-US"/>
        </w:rPr>
        <w:t>D</w:t>
      </w:r>
      <w:r w:rsidR="008E19B8" w:rsidRPr="0073082A">
        <w:rPr>
          <w:sz w:val="24"/>
          <w:szCs w:val="24"/>
        </w:rPr>
        <w:t xml:space="preserve"> = 377 мм </w:t>
      </w:r>
      <w:r w:rsidRPr="0073082A">
        <w:rPr>
          <w:sz w:val="24"/>
          <w:szCs w:val="24"/>
        </w:rPr>
        <w:t>–</w:t>
      </w:r>
      <w:r w:rsidR="008E19B8" w:rsidRPr="0073082A">
        <w:rPr>
          <w:sz w:val="24"/>
          <w:szCs w:val="24"/>
        </w:rPr>
        <w:t xml:space="preserve"> от 0,0 м до 155 м;</w:t>
      </w:r>
    </w:p>
    <w:p w:rsidR="008E19B8" w:rsidRPr="0073082A" w:rsidRDefault="00D67364" w:rsidP="0073082A">
      <w:pPr>
        <w:pStyle w:val="ad"/>
        <w:tabs>
          <w:tab w:val="left" w:pos="1080"/>
        </w:tabs>
        <w:ind w:left="0" w:firstLine="709"/>
        <w:rPr>
          <w:sz w:val="24"/>
          <w:szCs w:val="24"/>
        </w:rPr>
      </w:pPr>
      <w:r w:rsidRPr="0073082A">
        <w:rPr>
          <w:sz w:val="24"/>
          <w:szCs w:val="24"/>
        </w:rPr>
        <w:t xml:space="preserve">3) </w:t>
      </w:r>
      <w:r w:rsidR="008E19B8" w:rsidRPr="0073082A">
        <w:rPr>
          <w:sz w:val="24"/>
          <w:szCs w:val="24"/>
        </w:rPr>
        <w:t xml:space="preserve">фильтровая колонна диаметром </w:t>
      </w:r>
      <w:r w:rsidR="008E19B8" w:rsidRPr="0073082A">
        <w:rPr>
          <w:sz w:val="24"/>
          <w:szCs w:val="24"/>
          <w:lang w:val="en-US"/>
        </w:rPr>
        <w:t>D</w:t>
      </w:r>
      <w:r w:rsidR="008E19B8" w:rsidRPr="0073082A">
        <w:rPr>
          <w:sz w:val="24"/>
          <w:szCs w:val="24"/>
        </w:rPr>
        <w:t xml:space="preserve"> = 273 мм </w:t>
      </w:r>
      <w:r w:rsidRPr="0073082A">
        <w:rPr>
          <w:sz w:val="24"/>
          <w:szCs w:val="24"/>
        </w:rPr>
        <w:t>–</w:t>
      </w:r>
      <w:r w:rsidR="008E19B8" w:rsidRPr="0073082A">
        <w:rPr>
          <w:sz w:val="24"/>
          <w:szCs w:val="24"/>
        </w:rPr>
        <w:t xml:space="preserve"> от 150 м до 210 м;</w:t>
      </w:r>
    </w:p>
    <w:p w:rsidR="008E19B8" w:rsidRPr="0073082A" w:rsidRDefault="00D67364" w:rsidP="0073082A">
      <w:pPr>
        <w:pStyle w:val="ad"/>
        <w:tabs>
          <w:tab w:val="left" w:pos="1080"/>
        </w:tabs>
        <w:ind w:left="0" w:firstLine="709"/>
        <w:rPr>
          <w:sz w:val="24"/>
          <w:szCs w:val="24"/>
        </w:rPr>
      </w:pPr>
      <w:r w:rsidRPr="0073082A">
        <w:rPr>
          <w:sz w:val="24"/>
          <w:szCs w:val="24"/>
        </w:rPr>
        <w:t xml:space="preserve">4) </w:t>
      </w:r>
      <w:r w:rsidR="008E19B8" w:rsidRPr="0073082A">
        <w:rPr>
          <w:sz w:val="24"/>
          <w:szCs w:val="24"/>
        </w:rPr>
        <w:t xml:space="preserve">длина перфорированных частей фильтров составляет </w:t>
      </w:r>
      <w:r w:rsidRPr="0073082A">
        <w:rPr>
          <w:sz w:val="24"/>
          <w:szCs w:val="24"/>
        </w:rPr>
        <w:t xml:space="preserve">от </w:t>
      </w:r>
      <w:r w:rsidR="008E19B8" w:rsidRPr="0073082A">
        <w:rPr>
          <w:sz w:val="24"/>
          <w:szCs w:val="24"/>
        </w:rPr>
        <w:t xml:space="preserve">30 </w:t>
      </w:r>
      <w:r w:rsidRPr="0073082A">
        <w:rPr>
          <w:sz w:val="24"/>
          <w:szCs w:val="24"/>
        </w:rPr>
        <w:t>м до</w:t>
      </w:r>
      <w:r w:rsidR="008E19B8" w:rsidRPr="0073082A">
        <w:rPr>
          <w:sz w:val="24"/>
          <w:szCs w:val="24"/>
        </w:rPr>
        <w:t xml:space="preserve"> 58 м.</w:t>
      </w:r>
    </w:p>
    <w:p w:rsidR="008E19B8" w:rsidRPr="0073082A" w:rsidRDefault="008E19B8" w:rsidP="0073082A">
      <w:pPr>
        <w:pStyle w:val="ad"/>
        <w:ind w:left="0" w:firstLine="709"/>
        <w:rPr>
          <w:bCs/>
          <w:sz w:val="24"/>
          <w:szCs w:val="24"/>
        </w:rPr>
      </w:pPr>
      <w:r w:rsidRPr="0073082A">
        <w:rPr>
          <w:sz w:val="24"/>
          <w:szCs w:val="24"/>
        </w:rPr>
        <w:t>Все скважины оборудованы павильонами. В настоящий момент</w:t>
      </w:r>
      <w:r w:rsidR="00AD0035" w:rsidRPr="0073082A">
        <w:rPr>
          <w:sz w:val="24"/>
          <w:szCs w:val="24"/>
        </w:rPr>
        <w:t>,</w:t>
      </w:r>
      <w:r w:rsidRPr="0073082A">
        <w:rPr>
          <w:sz w:val="24"/>
          <w:szCs w:val="24"/>
        </w:rPr>
        <w:t xml:space="preserve"> </w:t>
      </w:r>
      <w:r w:rsidR="00AD0035" w:rsidRPr="0073082A">
        <w:rPr>
          <w:sz w:val="24"/>
          <w:szCs w:val="24"/>
        </w:rPr>
        <w:t xml:space="preserve">в работе </w:t>
      </w:r>
      <w:r w:rsidRPr="0073082A">
        <w:rPr>
          <w:sz w:val="24"/>
          <w:szCs w:val="24"/>
        </w:rPr>
        <w:t xml:space="preserve">находится 10 скважин: №№ 30, 31, 32, 33, 34, 35, 36, </w:t>
      </w:r>
      <w:r w:rsidR="00AD0035" w:rsidRPr="0073082A">
        <w:rPr>
          <w:sz w:val="24"/>
          <w:szCs w:val="24"/>
        </w:rPr>
        <w:t xml:space="preserve">38, </w:t>
      </w:r>
      <w:r w:rsidRPr="0073082A">
        <w:rPr>
          <w:sz w:val="24"/>
          <w:szCs w:val="24"/>
        </w:rPr>
        <w:t>39, 40; скважина № 37 законсервирована; скважинам №№ 41, 42 произведен ликвидационный тампонаж.</w:t>
      </w:r>
    </w:p>
    <w:p w:rsidR="008E19B8" w:rsidRPr="0073082A" w:rsidRDefault="008E19B8" w:rsidP="0073082A">
      <w:pPr>
        <w:pStyle w:val="ad"/>
        <w:ind w:left="0" w:firstLine="709"/>
        <w:rPr>
          <w:sz w:val="24"/>
          <w:szCs w:val="24"/>
        </w:rPr>
      </w:pPr>
      <w:r w:rsidRPr="0073082A">
        <w:rPr>
          <w:bCs/>
          <w:sz w:val="24"/>
          <w:szCs w:val="24"/>
        </w:rPr>
        <w:t xml:space="preserve">Годовая загруженность </w:t>
      </w:r>
      <w:r w:rsidR="00AD0035" w:rsidRPr="0073082A">
        <w:rPr>
          <w:bCs/>
          <w:sz w:val="24"/>
          <w:szCs w:val="24"/>
        </w:rPr>
        <w:t xml:space="preserve">скважин </w:t>
      </w:r>
      <w:r w:rsidRPr="0073082A">
        <w:rPr>
          <w:bCs/>
          <w:sz w:val="24"/>
          <w:szCs w:val="24"/>
        </w:rPr>
        <w:t>составляет 50%</w:t>
      </w:r>
      <w:r w:rsidRPr="0073082A">
        <w:rPr>
          <w:sz w:val="24"/>
          <w:szCs w:val="24"/>
        </w:rPr>
        <w:t>.</w:t>
      </w:r>
    </w:p>
    <w:p w:rsidR="008E19B8" w:rsidRPr="0073082A" w:rsidRDefault="008E19B8" w:rsidP="0073082A">
      <w:pPr>
        <w:pStyle w:val="ad"/>
        <w:ind w:left="0" w:firstLine="709"/>
        <w:rPr>
          <w:sz w:val="24"/>
          <w:szCs w:val="24"/>
        </w:rPr>
      </w:pPr>
      <w:r w:rsidRPr="0073082A">
        <w:rPr>
          <w:sz w:val="24"/>
          <w:szCs w:val="24"/>
        </w:rPr>
        <w:t>Сооружения здания № 1.</w:t>
      </w:r>
    </w:p>
    <w:p w:rsidR="008E19B8" w:rsidRPr="0073082A" w:rsidRDefault="008E19B8" w:rsidP="0073082A">
      <w:pPr>
        <w:pStyle w:val="ad"/>
        <w:ind w:left="0" w:firstLine="709"/>
        <w:rPr>
          <w:sz w:val="24"/>
          <w:szCs w:val="24"/>
        </w:rPr>
      </w:pPr>
      <w:r w:rsidRPr="0073082A">
        <w:rPr>
          <w:sz w:val="24"/>
          <w:szCs w:val="24"/>
        </w:rPr>
        <w:t xml:space="preserve">Оборудование здания </w:t>
      </w:r>
      <w:r w:rsidR="001861FA" w:rsidRPr="0073082A">
        <w:rPr>
          <w:sz w:val="24"/>
          <w:szCs w:val="24"/>
        </w:rPr>
        <w:t xml:space="preserve">№ </w:t>
      </w:r>
      <w:r w:rsidRPr="0073082A">
        <w:rPr>
          <w:sz w:val="24"/>
          <w:szCs w:val="24"/>
        </w:rPr>
        <w:t>1:</w:t>
      </w:r>
    </w:p>
    <w:p w:rsidR="008E19B8" w:rsidRPr="0073082A" w:rsidRDefault="008E19B8" w:rsidP="0073082A">
      <w:pPr>
        <w:pStyle w:val="ad"/>
        <w:ind w:left="0" w:firstLine="709"/>
        <w:rPr>
          <w:sz w:val="24"/>
          <w:szCs w:val="24"/>
        </w:rPr>
      </w:pPr>
      <w:r w:rsidRPr="0073082A">
        <w:rPr>
          <w:sz w:val="24"/>
          <w:szCs w:val="24"/>
        </w:rPr>
        <w:t xml:space="preserve"> - Дырчатый смеситель</w:t>
      </w:r>
      <w:r w:rsidR="00DC7928" w:rsidRPr="0073082A">
        <w:rPr>
          <w:sz w:val="24"/>
          <w:szCs w:val="24"/>
        </w:rPr>
        <w:t>:</w:t>
      </w:r>
      <w:r w:rsidRPr="0073082A">
        <w:rPr>
          <w:sz w:val="24"/>
          <w:szCs w:val="24"/>
        </w:rPr>
        <w:t xml:space="preserve"> год ввода </w:t>
      </w:r>
      <w:r w:rsidR="001F4672" w:rsidRPr="0073082A">
        <w:rPr>
          <w:sz w:val="24"/>
          <w:szCs w:val="24"/>
        </w:rPr>
        <w:t>–</w:t>
      </w:r>
      <w:r w:rsidRPr="0073082A">
        <w:rPr>
          <w:sz w:val="24"/>
          <w:szCs w:val="24"/>
        </w:rPr>
        <w:t xml:space="preserve"> 1985; технические характеристики </w:t>
      </w:r>
      <w:r w:rsidR="001F4672" w:rsidRPr="0073082A">
        <w:rPr>
          <w:sz w:val="24"/>
          <w:szCs w:val="24"/>
        </w:rPr>
        <w:t>–</w:t>
      </w:r>
      <w:r w:rsidRPr="0073082A">
        <w:rPr>
          <w:sz w:val="24"/>
          <w:szCs w:val="24"/>
        </w:rPr>
        <w:t xml:space="preserve"> </w:t>
      </w:r>
      <w:r w:rsidR="00D644CC" w:rsidRPr="0073082A">
        <w:rPr>
          <w:sz w:val="24"/>
          <w:szCs w:val="24"/>
        </w:rPr>
        <w:br/>
      </w:r>
      <w:r w:rsidRPr="0073082A">
        <w:rPr>
          <w:sz w:val="24"/>
          <w:szCs w:val="24"/>
          <w:lang w:val="en-US"/>
        </w:rPr>
        <w:t>Q</w:t>
      </w:r>
      <w:r w:rsidRPr="0073082A">
        <w:rPr>
          <w:sz w:val="24"/>
          <w:szCs w:val="24"/>
        </w:rPr>
        <w:t xml:space="preserve"> = 408 м</w:t>
      </w:r>
      <w:r w:rsidRPr="0073082A">
        <w:rPr>
          <w:sz w:val="24"/>
          <w:szCs w:val="24"/>
          <w:vertAlign w:val="superscript"/>
        </w:rPr>
        <w:t>3</w:t>
      </w:r>
      <w:r w:rsidRPr="0073082A">
        <w:rPr>
          <w:sz w:val="24"/>
          <w:szCs w:val="24"/>
        </w:rPr>
        <w:t xml:space="preserve">/ч, размер секции </w:t>
      </w:r>
      <w:r w:rsidR="001F4672" w:rsidRPr="0073082A">
        <w:rPr>
          <w:sz w:val="24"/>
          <w:szCs w:val="24"/>
        </w:rPr>
        <w:t>–</w:t>
      </w:r>
      <w:r w:rsidRPr="0073082A">
        <w:rPr>
          <w:sz w:val="24"/>
          <w:szCs w:val="24"/>
        </w:rPr>
        <w:t xml:space="preserve"> 3,2 </w:t>
      </w:r>
      <w:r w:rsidR="00CC2FAB" w:rsidRPr="0073082A">
        <w:rPr>
          <w:sz w:val="24"/>
          <w:szCs w:val="24"/>
        </w:rPr>
        <w:t>×</w:t>
      </w:r>
      <w:r w:rsidRPr="0073082A">
        <w:rPr>
          <w:sz w:val="24"/>
          <w:szCs w:val="24"/>
        </w:rPr>
        <w:t xml:space="preserve"> 0,8 </w:t>
      </w:r>
      <w:r w:rsidR="00CC2FAB" w:rsidRPr="0073082A">
        <w:rPr>
          <w:sz w:val="24"/>
          <w:szCs w:val="24"/>
        </w:rPr>
        <w:t>×</w:t>
      </w:r>
      <w:r w:rsidRPr="0073082A">
        <w:rPr>
          <w:sz w:val="24"/>
          <w:szCs w:val="24"/>
        </w:rPr>
        <w:t xml:space="preserve"> 1,85 м, кол</w:t>
      </w:r>
      <w:r w:rsidR="00AC0FED" w:rsidRPr="0073082A">
        <w:rPr>
          <w:sz w:val="24"/>
          <w:szCs w:val="24"/>
        </w:rPr>
        <w:t>ичест</w:t>
      </w:r>
      <w:r w:rsidRPr="0073082A">
        <w:rPr>
          <w:sz w:val="24"/>
          <w:szCs w:val="24"/>
        </w:rPr>
        <w:t xml:space="preserve">во секций </w:t>
      </w:r>
      <w:r w:rsidR="001F4672" w:rsidRPr="0073082A">
        <w:rPr>
          <w:sz w:val="24"/>
          <w:szCs w:val="24"/>
        </w:rPr>
        <w:t>–</w:t>
      </w:r>
      <w:r w:rsidRPr="0073082A">
        <w:rPr>
          <w:sz w:val="24"/>
          <w:szCs w:val="24"/>
        </w:rPr>
        <w:t xml:space="preserve"> 2</w:t>
      </w:r>
      <w:r w:rsidR="00AC0FED" w:rsidRPr="0073082A">
        <w:rPr>
          <w:sz w:val="24"/>
          <w:szCs w:val="24"/>
        </w:rPr>
        <w:t xml:space="preserve"> шт.</w:t>
      </w:r>
      <w:r w:rsidRPr="0073082A">
        <w:rPr>
          <w:sz w:val="24"/>
          <w:szCs w:val="24"/>
        </w:rPr>
        <w:t xml:space="preserve">; годовая загруженность </w:t>
      </w:r>
      <w:r w:rsidR="001F4672" w:rsidRPr="0073082A">
        <w:rPr>
          <w:sz w:val="24"/>
          <w:szCs w:val="24"/>
        </w:rPr>
        <w:t>–</w:t>
      </w:r>
      <w:r w:rsidRPr="0073082A">
        <w:rPr>
          <w:sz w:val="24"/>
          <w:szCs w:val="24"/>
        </w:rPr>
        <w:t xml:space="preserve"> 50%; </w:t>
      </w:r>
      <w:r w:rsidRPr="0073082A">
        <w:rPr>
          <w:b/>
          <w:sz w:val="24"/>
          <w:szCs w:val="24"/>
        </w:rPr>
        <w:t xml:space="preserve">износ </w:t>
      </w:r>
      <w:r w:rsidR="001F4672" w:rsidRPr="0073082A">
        <w:rPr>
          <w:b/>
          <w:sz w:val="24"/>
          <w:szCs w:val="24"/>
        </w:rPr>
        <w:t>–</w:t>
      </w:r>
      <w:r w:rsidRPr="0073082A">
        <w:rPr>
          <w:b/>
          <w:sz w:val="24"/>
          <w:szCs w:val="24"/>
        </w:rPr>
        <w:t xml:space="preserve"> 100%</w:t>
      </w:r>
      <w:r w:rsidRPr="0073082A">
        <w:rPr>
          <w:sz w:val="24"/>
          <w:szCs w:val="24"/>
        </w:rPr>
        <w:t>.</w:t>
      </w:r>
    </w:p>
    <w:p w:rsidR="008E19B8" w:rsidRPr="0073082A" w:rsidRDefault="008E19B8" w:rsidP="0073082A">
      <w:pPr>
        <w:pStyle w:val="ad"/>
        <w:ind w:left="0" w:firstLine="709"/>
        <w:rPr>
          <w:sz w:val="24"/>
          <w:szCs w:val="24"/>
        </w:rPr>
      </w:pPr>
      <w:r w:rsidRPr="0073082A">
        <w:rPr>
          <w:sz w:val="24"/>
          <w:szCs w:val="24"/>
        </w:rPr>
        <w:t xml:space="preserve"> - Контактный осветлитель (4 шт.): год ввода </w:t>
      </w:r>
      <w:r w:rsidR="001F4672" w:rsidRPr="0073082A">
        <w:rPr>
          <w:sz w:val="24"/>
          <w:szCs w:val="24"/>
        </w:rPr>
        <w:t>–</w:t>
      </w:r>
      <w:r w:rsidRPr="0073082A">
        <w:rPr>
          <w:sz w:val="24"/>
          <w:szCs w:val="24"/>
        </w:rPr>
        <w:t xml:space="preserve"> 1985; технические характеристики </w:t>
      </w:r>
      <w:r w:rsidR="001F4672" w:rsidRPr="0073082A">
        <w:rPr>
          <w:sz w:val="24"/>
          <w:szCs w:val="24"/>
        </w:rPr>
        <w:t>–</w:t>
      </w:r>
      <w:r w:rsidRPr="0073082A">
        <w:rPr>
          <w:sz w:val="24"/>
          <w:szCs w:val="24"/>
        </w:rPr>
        <w:t xml:space="preserve"> </w:t>
      </w:r>
      <w:r w:rsidRPr="0073082A">
        <w:rPr>
          <w:sz w:val="24"/>
          <w:szCs w:val="24"/>
          <w:lang w:val="en-US"/>
        </w:rPr>
        <w:t>Q</w:t>
      </w:r>
      <w:r w:rsidRPr="0073082A">
        <w:rPr>
          <w:sz w:val="24"/>
          <w:szCs w:val="24"/>
        </w:rPr>
        <w:t xml:space="preserve"> = 102 м</w:t>
      </w:r>
      <w:r w:rsidRPr="0073082A">
        <w:rPr>
          <w:sz w:val="24"/>
          <w:szCs w:val="24"/>
          <w:vertAlign w:val="superscript"/>
        </w:rPr>
        <w:t>3</w:t>
      </w:r>
      <w:r w:rsidRPr="0073082A">
        <w:rPr>
          <w:sz w:val="24"/>
          <w:szCs w:val="24"/>
        </w:rPr>
        <w:t xml:space="preserve">/ч, размер в плане 5,05 х 4 м; годовая загруженность </w:t>
      </w:r>
      <w:r w:rsidR="001F4672" w:rsidRPr="0073082A">
        <w:rPr>
          <w:sz w:val="24"/>
          <w:szCs w:val="24"/>
        </w:rPr>
        <w:t>–</w:t>
      </w:r>
      <w:r w:rsidRPr="0073082A">
        <w:rPr>
          <w:sz w:val="24"/>
          <w:szCs w:val="24"/>
        </w:rPr>
        <w:t xml:space="preserve"> </w:t>
      </w:r>
      <w:r w:rsidR="00971013" w:rsidRPr="0073082A">
        <w:rPr>
          <w:sz w:val="24"/>
          <w:szCs w:val="24"/>
        </w:rPr>
        <w:t>23</w:t>
      </w:r>
      <w:r w:rsidRPr="0073082A">
        <w:rPr>
          <w:sz w:val="24"/>
          <w:szCs w:val="24"/>
        </w:rPr>
        <w:t xml:space="preserve">%; </w:t>
      </w:r>
      <w:r w:rsidRPr="0073082A">
        <w:rPr>
          <w:b/>
          <w:sz w:val="24"/>
          <w:szCs w:val="24"/>
        </w:rPr>
        <w:t xml:space="preserve">износ </w:t>
      </w:r>
      <w:r w:rsidR="001F4672" w:rsidRPr="0073082A">
        <w:rPr>
          <w:b/>
          <w:sz w:val="24"/>
          <w:szCs w:val="24"/>
        </w:rPr>
        <w:t>–</w:t>
      </w:r>
      <w:r w:rsidRPr="0073082A">
        <w:rPr>
          <w:b/>
          <w:sz w:val="24"/>
          <w:szCs w:val="24"/>
        </w:rPr>
        <w:t xml:space="preserve"> </w:t>
      </w:r>
      <w:r w:rsidR="00971013" w:rsidRPr="0073082A">
        <w:rPr>
          <w:b/>
          <w:sz w:val="24"/>
          <w:szCs w:val="24"/>
        </w:rPr>
        <w:t>34</w:t>
      </w:r>
      <w:r w:rsidRPr="0073082A">
        <w:rPr>
          <w:b/>
          <w:sz w:val="24"/>
          <w:szCs w:val="24"/>
        </w:rPr>
        <w:t>%</w:t>
      </w:r>
      <w:r w:rsidRPr="0073082A">
        <w:rPr>
          <w:sz w:val="24"/>
          <w:szCs w:val="24"/>
        </w:rPr>
        <w:t>.</w:t>
      </w:r>
    </w:p>
    <w:p w:rsidR="008E19B8" w:rsidRPr="0073082A" w:rsidRDefault="00594C9F" w:rsidP="0073082A">
      <w:pPr>
        <w:pStyle w:val="ad"/>
        <w:ind w:left="0" w:firstLine="709"/>
        <w:rPr>
          <w:sz w:val="24"/>
          <w:szCs w:val="24"/>
        </w:rPr>
      </w:pPr>
      <w:r w:rsidRPr="0073082A">
        <w:rPr>
          <w:sz w:val="24"/>
          <w:szCs w:val="24"/>
        </w:rPr>
        <w:t xml:space="preserve"> - </w:t>
      </w:r>
      <w:r w:rsidR="008E19B8" w:rsidRPr="0073082A">
        <w:rPr>
          <w:sz w:val="24"/>
          <w:szCs w:val="24"/>
        </w:rPr>
        <w:t xml:space="preserve">Здание насосной станции № 14 </w:t>
      </w:r>
      <w:r w:rsidR="001F4672" w:rsidRPr="0073082A">
        <w:rPr>
          <w:sz w:val="24"/>
          <w:szCs w:val="24"/>
        </w:rPr>
        <w:t>–</w:t>
      </w:r>
      <w:r w:rsidR="008E19B8" w:rsidRPr="0073082A">
        <w:rPr>
          <w:sz w:val="24"/>
          <w:szCs w:val="24"/>
        </w:rPr>
        <w:t xml:space="preserve"> год ввода в эксплуатацию </w:t>
      </w:r>
      <w:r w:rsidR="001F4672" w:rsidRPr="0073082A">
        <w:rPr>
          <w:sz w:val="24"/>
          <w:szCs w:val="24"/>
        </w:rPr>
        <w:t>–</w:t>
      </w:r>
      <w:r w:rsidR="008E19B8" w:rsidRPr="0073082A">
        <w:rPr>
          <w:sz w:val="24"/>
          <w:szCs w:val="24"/>
        </w:rPr>
        <w:t xml:space="preserve"> 2009, </w:t>
      </w:r>
      <w:r w:rsidR="008E19B8" w:rsidRPr="0073082A">
        <w:rPr>
          <w:b/>
          <w:sz w:val="24"/>
          <w:szCs w:val="24"/>
        </w:rPr>
        <w:t xml:space="preserve">износ </w:t>
      </w:r>
      <w:r w:rsidR="001F4672" w:rsidRPr="0073082A">
        <w:rPr>
          <w:b/>
          <w:sz w:val="24"/>
          <w:szCs w:val="24"/>
        </w:rPr>
        <w:t>–</w:t>
      </w:r>
      <w:r w:rsidR="008E19B8" w:rsidRPr="0073082A">
        <w:rPr>
          <w:b/>
          <w:sz w:val="24"/>
          <w:szCs w:val="24"/>
        </w:rPr>
        <w:t xml:space="preserve"> </w:t>
      </w:r>
      <w:r w:rsidR="00971013" w:rsidRPr="0073082A">
        <w:rPr>
          <w:b/>
          <w:sz w:val="24"/>
          <w:szCs w:val="24"/>
        </w:rPr>
        <w:t>29</w:t>
      </w:r>
      <w:r w:rsidR="008E19B8" w:rsidRPr="0073082A">
        <w:rPr>
          <w:b/>
          <w:sz w:val="24"/>
          <w:szCs w:val="24"/>
        </w:rPr>
        <w:t>%</w:t>
      </w:r>
      <w:r w:rsidR="008E19B8" w:rsidRPr="0073082A">
        <w:rPr>
          <w:sz w:val="24"/>
          <w:szCs w:val="24"/>
        </w:rPr>
        <w:t>.</w:t>
      </w:r>
    </w:p>
    <w:p w:rsidR="008E19B8" w:rsidRPr="0073082A" w:rsidRDefault="008E19B8" w:rsidP="0073082A">
      <w:pPr>
        <w:pStyle w:val="ad"/>
        <w:ind w:left="0" w:firstLine="709"/>
        <w:rPr>
          <w:sz w:val="24"/>
          <w:szCs w:val="24"/>
        </w:rPr>
      </w:pPr>
      <w:r w:rsidRPr="0073082A">
        <w:rPr>
          <w:sz w:val="24"/>
          <w:szCs w:val="24"/>
        </w:rPr>
        <w:t>Оборудование здания № 14:</w:t>
      </w:r>
    </w:p>
    <w:p w:rsidR="008E19B8" w:rsidRPr="0073082A" w:rsidRDefault="008E19B8" w:rsidP="0073082A">
      <w:pPr>
        <w:pStyle w:val="ad"/>
        <w:ind w:left="0" w:firstLine="709"/>
        <w:rPr>
          <w:sz w:val="24"/>
          <w:szCs w:val="24"/>
        </w:rPr>
      </w:pPr>
      <w:r w:rsidRPr="0073082A">
        <w:rPr>
          <w:sz w:val="24"/>
          <w:szCs w:val="24"/>
        </w:rPr>
        <w:t xml:space="preserve"> - насосные агрегаты </w:t>
      </w:r>
      <w:proofErr w:type="spellStart"/>
      <w:r w:rsidRPr="0073082A">
        <w:rPr>
          <w:sz w:val="24"/>
          <w:szCs w:val="24"/>
        </w:rPr>
        <w:t>1Д200-90а</w:t>
      </w:r>
      <w:proofErr w:type="spellEnd"/>
      <w:r w:rsidRPr="0073082A">
        <w:rPr>
          <w:sz w:val="24"/>
          <w:szCs w:val="24"/>
        </w:rPr>
        <w:t xml:space="preserve"> </w:t>
      </w:r>
      <w:r w:rsidR="001F4672" w:rsidRPr="0073082A">
        <w:rPr>
          <w:sz w:val="24"/>
          <w:szCs w:val="24"/>
        </w:rPr>
        <w:t>–</w:t>
      </w:r>
      <w:r w:rsidRPr="0073082A">
        <w:rPr>
          <w:sz w:val="24"/>
          <w:szCs w:val="24"/>
        </w:rPr>
        <w:t xml:space="preserve"> 5 </w:t>
      </w:r>
      <w:proofErr w:type="spellStart"/>
      <w:r w:rsidRPr="0073082A">
        <w:rPr>
          <w:sz w:val="24"/>
          <w:szCs w:val="24"/>
        </w:rPr>
        <w:t>шт</w:t>
      </w:r>
      <w:proofErr w:type="spellEnd"/>
      <w:r w:rsidRPr="0073082A">
        <w:rPr>
          <w:sz w:val="24"/>
          <w:szCs w:val="24"/>
        </w:rPr>
        <w:t xml:space="preserve">; </w:t>
      </w:r>
    </w:p>
    <w:p w:rsidR="008E19B8" w:rsidRPr="0073082A" w:rsidRDefault="008E19B8" w:rsidP="0073082A">
      <w:pPr>
        <w:pStyle w:val="ad"/>
        <w:ind w:left="0" w:firstLine="709"/>
        <w:rPr>
          <w:sz w:val="24"/>
          <w:szCs w:val="24"/>
        </w:rPr>
      </w:pPr>
      <w:r w:rsidRPr="0073082A">
        <w:rPr>
          <w:sz w:val="24"/>
          <w:szCs w:val="24"/>
        </w:rPr>
        <w:t xml:space="preserve"> - год ввода </w:t>
      </w:r>
      <w:r w:rsidR="001F4672" w:rsidRPr="0073082A">
        <w:rPr>
          <w:sz w:val="24"/>
          <w:szCs w:val="24"/>
        </w:rPr>
        <w:t>–</w:t>
      </w:r>
      <w:r w:rsidRPr="0073082A">
        <w:rPr>
          <w:sz w:val="24"/>
          <w:szCs w:val="24"/>
        </w:rPr>
        <w:t xml:space="preserve"> 2009;</w:t>
      </w:r>
    </w:p>
    <w:p w:rsidR="008E19B8" w:rsidRPr="0073082A" w:rsidRDefault="008E19B8" w:rsidP="0073082A">
      <w:pPr>
        <w:pStyle w:val="ad"/>
        <w:ind w:left="0" w:firstLine="709"/>
        <w:rPr>
          <w:sz w:val="24"/>
          <w:szCs w:val="24"/>
        </w:rPr>
      </w:pPr>
      <w:r w:rsidRPr="0073082A">
        <w:rPr>
          <w:sz w:val="24"/>
          <w:szCs w:val="24"/>
        </w:rPr>
        <w:t xml:space="preserve"> - годовая загруженность </w:t>
      </w:r>
      <w:r w:rsidR="001F4672" w:rsidRPr="0073082A">
        <w:rPr>
          <w:sz w:val="24"/>
          <w:szCs w:val="24"/>
        </w:rPr>
        <w:t>–</w:t>
      </w:r>
      <w:r w:rsidRPr="0073082A">
        <w:rPr>
          <w:sz w:val="24"/>
          <w:szCs w:val="24"/>
        </w:rPr>
        <w:t xml:space="preserve"> 20%;</w:t>
      </w:r>
    </w:p>
    <w:p w:rsidR="008E19B8" w:rsidRPr="0073082A" w:rsidRDefault="008E19B8" w:rsidP="0073082A">
      <w:pPr>
        <w:pStyle w:val="ad"/>
        <w:spacing w:line="276" w:lineRule="auto"/>
        <w:ind w:left="0" w:firstLine="709"/>
        <w:rPr>
          <w:sz w:val="24"/>
          <w:szCs w:val="24"/>
        </w:rPr>
      </w:pPr>
      <w:r w:rsidRPr="0073082A">
        <w:rPr>
          <w:sz w:val="24"/>
          <w:szCs w:val="24"/>
        </w:rPr>
        <w:t xml:space="preserve">- насос №№ 1, 5 </w:t>
      </w:r>
      <w:r w:rsidR="001F4672" w:rsidRPr="0073082A">
        <w:rPr>
          <w:sz w:val="24"/>
          <w:szCs w:val="24"/>
        </w:rPr>
        <w:t>–</w:t>
      </w:r>
      <w:r w:rsidRPr="0073082A">
        <w:rPr>
          <w:sz w:val="24"/>
          <w:szCs w:val="24"/>
        </w:rPr>
        <w:t xml:space="preserve"> Q = 160 м</w:t>
      </w:r>
      <w:r w:rsidRPr="0073082A">
        <w:rPr>
          <w:sz w:val="24"/>
          <w:szCs w:val="24"/>
          <w:vertAlign w:val="superscript"/>
        </w:rPr>
        <w:t>3</w:t>
      </w:r>
      <w:r w:rsidRPr="0073082A">
        <w:rPr>
          <w:sz w:val="24"/>
          <w:szCs w:val="24"/>
        </w:rPr>
        <w:t>/ч, H = 62 м</w:t>
      </w:r>
      <w:r w:rsidR="006D3D70" w:rsidRPr="0073082A">
        <w:rPr>
          <w:sz w:val="24"/>
          <w:szCs w:val="24"/>
        </w:rPr>
        <w:t xml:space="preserve"> </w:t>
      </w:r>
      <w:r w:rsidRPr="0073082A">
        <w:rPr>
          <w:sz w:val="24"/>
          <w:szCs w:val="24"/>
        </w:rPr>
        <w:t>в</w:t>
      </w:r>
      <w:r w:rsidR="006D3D70" w:rsidRPr="0073082A">
        <w:rPr>
          <w:sz w:val="24"/>
          <w:szCs w:val="24"/>
        </w:rPr>
        <w:t>од</w:t>
      </w:r>
      <w:r w:rsidRPr="0073082A">
        <w:rPr>
          <w:sz w:val="24"/>
          <w:szCs w:val="24"/>
        </w:rPr>
        <w:t>.</w:t>
      </w:r>
      <w:r w:rsidR="006D3D70" w:rsidRPr="0073082A">
        <w:rPr>
          <w:sz w:val="24"/>
          <w:szCs w:val="24"/>
        </w:rPr>
        <w:t xml:space="preserve"> </w:t>
      </w:r>
      <w:r w:rsidRPr="0073082A">
        <w:rPr>
          <w:sz w:val="24"/>
          <w:szCs w:val="24"/>
        </w:rPr>
        <w:t xml:space="preserve">ст., </w:t>
      </w:r>
      <w:proofErr w:type="spellStart"/>
      <w:r w:rsidRPr="0073082A">
        <w:rPr>
          <w:sz w:val="24"/>
          <w:szCs w:val="24"/>
        </w:rPr>
        <w:t>N</w:t>
      </w:r>
      <w:r w:rsidRPr="0073082A">
        <w:rPr>
          <w:sz w:val="24"/>
          <w:szCs w:val="24"/>
          <w:vertAlign w:val="subscript"/>
        </w:rPr>
        <w:t>эл.дв</w:t>
      </w:r>
      <w:proofErr w:type="spellEnd"/>
      <w:r w:rsidRPr="0073082A">
        <w:rPr>
          <w:sz w:val="24"/>
          <w:szCs w:val="24"/>
          <w:vertAlign w:val="subscript"/>
        </w:rPr>
        <w:t>.</w:t>
      </w:r>
      <w:r w:rsidRPr="0073082A">
        <w:rPr>
          <w:sz w:val="24"/>
          <w:szCs w:val="24"/>
        </w:rPr>
        <w:t>= 55 кВт, n = 2900 об/мин;</w:t>
      </w:r>
    </w:p>
    <w:p w:rsidR="008E19B8" w:rsidRPr="0073082A" w:rsidRDefault="008E19B8" w:rsidP="0073082A">
      <w:pPr>
        <w:pStyle w:val="ad"/>
        <w:spacing w:line="276" w:lineRule="auto"/>
        <w:ind w:left="0" w:firstLine="709"/>
        <w:rPr>
          <w:sz w:val="24"/>
          <w:szCs w:val="24"/>
        </w:rPr>
      </w:pPr>
      <w:r w:rsidRPr="0073082A">
        <w:rPr>
          <w:sz w:val="24"/>
          <w:szCs w:val="24"/>
        </w:rPr>
        <w:t xml:space="preserve"> - насос №№ 2, 3, 4 </w:t>
      </w:r>
      <w:r w:rsidR="001F4672" w:rsidRPr="0073082A">
        <w:rPr>
          <w:sz w:val="24"/>
          <w:szCs w:val="24"/>
        </w:rPr>
        <w:t>–</w:t>
      </w:r>
      <w:r w:rsidRPr="0073082A">
        <w:rPr>
          <w:sz w:val="24"/>
          <w:szCs w:val="24"/>
        </w:rPr>
        <w:t xml:space="preserve"> Q = 200 м</w:t>
      </w:r>
      <w:r w:rsidRPr="0073082A">
        <w:rPr>
          <w:sz w:val="24"/>
          <w:szCs w:val="24"/>
          <w:vertAlign w:val="superscript"/>
        </w:rPr>
        <w:t>3</w:t>
      </w:r>
      <w:r w:rsidRPr="0073082A">
        <w:rPr>
          <w:sz w:val="24"/>
          <w:szCs w:val="24"/>
        </w:rPr>
        <w:t>/ч, H = 90 м</w:t>
      </w:r>
      <w:r w:rsidR="006D3D70" w:rsidRPr="0073082A">
        <w:rPr>
          <w:sz w:val="24"/>
          <w:szCs w:val="24"/>
        </w:rPr>
        <w:t xml:space="preserve"> </w:t>
      </w:r>
      <w:r w:rsidRPr="0073082A">
        <w:rPr>
          <w:sz w:val="24"/>
          <w:szCs w:val="24"/>
        </w:rPr>
        <w:t>в</w:t>
      </w:r>
      <w:r w:rsidR="006D3D70" w:rsidRPr="0073082A">
        <w:rPr>
          <w:sz w:val="24"/>
          <w:szCs w:val="24"/>
        </w:rPr>
        <w:t>од</w:t>
      </w:r>
      <w:r w:rsidRPr="0073082A">
        <w:rPr>
          <w:sz w:val="24"/>
          <w:szCs w:val="24"/>
        </w:rPr>
        <w:t>.</w:t>
      </w:r>
      <w:r w:rsidR="006D3D70" w:rsidRPr="0073082A">
        <w:rPr>
          <w:sz w:val="24"/>
          <w:szCs w:val="24"/>
        </w:rPr>
        <w:t xml:space="preserve"> </w:t>
      </w:r>
      <w:r w:rsidRPr="0073082A">
        <w:rPr>
          <w:sz w:val="24"/>
          <w:szCs w:val="24"/>
        </w:rPr>
        <w:t xml:space="preserve">ст., </w:t>
      </w:r>
      <w:proofErr w:type="spellStart"/>
      <w:r w:rsidRPr="0073082A">
        <w:rPr>
          <w:sz w:val="24"/>
          <w:szCs w:val="24"/>
        </w:rPr>
        <w:t>N</w:t>
      </w:r>
      <w:r w:rsidRPr="0073082A">
        <w:rPr>
          <w:sz w:val="24"/>
          <w:szCs w:val="24"/>
          <w:vertAlign w:val="subscript"/>
        </w:rPr>
        <w:t>эл.дв</w:t>
      </w:r>
      <w:proofErr w:type="spellEnd"/>
      <w:r w:rsidRPr="0073082A">
        <w:rPr>
          <w:sz w:val="24"/>
          <w:szCs w:val="24"/>
          <w:vertAlign w:val="subscript"/>
        </w:rPr>
        <w:t>.</w:t>
      </w:r>
      <w:r w:rsidRPr="0073082A">
        <w:rPr>
          <w:sz w:val="24"/>
          <w:szCs w:val="24"/>
        </w:rPr>
        <w:t xml:space="preserve">= </w:t>
      </w:r>
      <w:proofErr w:type="spellStart"/>
      <w:r w:rsidRPr="0073082A">
        <w:rPr>
          <w:sz w:val="24"/>
          <w:szCs w:val="24"/>
        </w:rPr>
        <w:t>75кВт</w:t>
      </w:r>
      <w:proofErr w:type="spellEnd"/>
      <w:r w:rsidRPr="0073082A">
        <w:rPr>
          <w:sz w:val="24"/>
          <w:szCs w:val="24"/>
        </w:rPr>
        <w:t>, n = 2900 об/мин</w:t>
      </w:r>
      <w:r w:rsidR="00CC2FAB" w:rsidRPr="0073082A">
        <w:rPr>
          <w:sz w:val="24"/>
          <w:szCs w:val="24"/>
        </w:rPr>
        <w:t>.</w:t>
      </w:r>
    </w:p>
    <w:p w:rsidR="008E19B8" w:rsidRPr="0073082A" w:rsidRDefault="008E19B8" w:rsidP="00A561E7">
      <w:pPr>
        <w:pStyle w:val="ad"/>
        <w:spacing w:line="276" w:lineRule="auto"/>
        <w:ind w:left="0" w:firstLine="709"/>
        <w:rPr>
          <w:sz w:val="24"/>
          <w:szCs w:val="24"/>
        </w:rPr>
      </w:pPr>
      <w:r w:rsidRPr="0073082A">
        <w:rPr>
          <w:sz w:val="24"/>
          <w:szCs w:val="24"/>
        </w:rPr>
        <w:t>Забор воды из скважин осуществляется насосами марки ЭЦВ10-65-250 производительностью 65 м</w:t>
      </w:r>
      <w:r w:rsidRPr="0073082A">
        <w:rPr>
          <w:sz w:val="24"/>
          <w:szCs w:val="24"/>
          <w:vertAlign w:val="superscript"/>
        </w:rPr>
        <w:t>3</w:t>
      </w:r>
      <w:r w:rsidRPr="0073082A">
        <w:rPr>
          <w:sz w:val="24"/>
          <w:szCs w:val="24"/>
        </w:rPr>
        <w:t>/ч, напором 250 м</w:t>
      </w:r>
      <w:r w:rsidR="006D3D70" w:rsidRPr="0073082A">
        <w:rPr>
          <w:sz w:val="24"/>
          <w:szCs w:val="24"/>
        </w:rPr>
        <w:t xml:space="preserve"> </w:t>
      </w:r>
      <w:r w:rsidRPr="0073082A">
        <w:rPr>
          <w:sz w:val="24"/>
          <w:szCs w:val="24"/>
        </w:rPr>
        <w:t>вод.</w:t>
      </w:r>
      <w:r w:rsidR="006D3D70" w:rsidRPr="0073082A">
        <w:rPr>
          <w:sz w:val="24"/>
          <w:szCs w:val="24"/>
        </w:rPr>
        <w:t xml:space="preserve"> </w:t>
      </w:r>
      <w:r w:rsidRPr="0073082A">
        <w:rPr>
          <w:sz w:val="24"/>
          <w:szCs w:val="24"/>
        </w:rPr>
        <w:t>ст. Этими же насосами вода с водозабора подается для обработки на станцию осветления по трубопроводам 2</w:t>
      </w:r>
      <w:r w:rsidRPr="0073082A">
        <w:rPr>
          <w:sz w:val="24"/>
          <w:szCs w:val="24"/>
          <w:lang w:val="en-US"/>
        </w:rPr>
        <w:t>d</w:t>
      </w:r>
      <w:r w:rsidRPr="0073082A">
        <w:rPr>
          <w:sz w:val="24"/>
          <w:szCs w:val="24"/>
        </w:rPr>
        <w:t xml:space="preserve">у400 мм протяженностью </w:t>
      </w:r>
      <w:r w:rsidR="004B73A6" w:rsidRPr="0073082A">
        <w:rPr>
          <w:sz w:val="24"/>
          <w:szCs w:val="24"/>
        </w:rPr>
        <w:t xml:space="preserve">7,9 км и </w:t>
      </w:r>
      <w:r w:rsidR="004B73A6" w:rsidRPr="0073082A">
        <w:rPr>
          <w:sz w:val="24"/>
          <w:szCs w:val="24"/>
          <w:lang w:val="en-US"/>
        </w:rPr>
        <w:t>d</w:t>
      </w:r>
      <w:r w:rsidR="004B73A6" w:rsidRPr="0073082A">
        <w:rPr>
          <w:sz w:val="24"/>
          <w:szCs w:val="24"/>
        </w:rPr>
        <w:t>у500 мм протяженностью 11,6 км.</w:t>
      </w:r>
    </w:p>
    <w:p w:rsidR="008E19B8" w:rsidRPr="0073082A" w:rsidRDefault="008E19B8" w:rsidP="00A561E7">
      <w:pPr>
        <w:pStyle w:val="ad"/>
        <w:spacing w:line="276" w:lineRule="auto"/>
        <w:ind w:left="0" w:firstLine="709"/>
        <w:rPr>
          <w:sz w:val="24"/>
          <w:szCs w:val="24"/>
        </w:rPr>
      </w:pPr>
      <w:r w:rsidRPr="0073082A">
        <w:rPr>
          <w:sz w:val="24"/>
          <w:szCs w:val="24"/>
        </w:rPr>
        <w:t xml:space="preserve">На станции осветления вода перед смесителем проходит первичное обеззараживание диоксидом хлора и хлором и обработку полиэлектролитом водорастворимым катионным марки ВПК-402. Освобождение воды от взвешенных веществ, как природного происхождения, так и образовавшихся при обработке ее реагентами, происходит в </w:t>
      </w:r>
      <w:r w:rsidR="00AC0FED" w:rsidRPr="0073082A">
        <w:rPr>
          <w:sz w:val="24"/>
          <w:szCs w:val="24"/>
        </w:rPr>
        <w:t>четырех</w:t>
      </w:r>
      <w:r w:rsidRPr="0073082A">
        <w:rPr>
          <w:sz w:val="24"/>
          <w:szCs w:val="24"/>
        </w:rPr>
        <w:t xml:space="preserve"> контактных осветлителях площадью 20,2 м</w:t>
      </w:r>
      <w:r w:rsidRPr="0073082A">
        <w:rPr>
          <w:sz w:val="24"/>
          <w:szCs w:val="24"/>
          <w:vertAlign w:val="superscript"/>
        </w:rPr>
        <w:t>2</w:t>
      </w:r>
      <w:r w:rsidRPr="0073082A">
        <w:rPr>
          <w:sz w:val="24"/>
          <w:szCs w:val="24"/>
        </w:rPr>
        <w:t xml:space="preserve"> (процесс фильтрования). Фильтрование осуществляется путем пропуска воды через слой фильтрующего мелкозернистого материала (керамзита) в направлении убывающей крупности зерен – </w:t>
      </w:r>
      <w:r w:rsidR="00D644CC" w:rsidRPr="0073082A">
        <w:rPr>
          <w:sz w:val="24"/>
          <w:szCs w:val="24"/>
        </w:rPr>
        <w:t>снизу вверх</w:t>
      </w:r>
      <w:r w:rsidRPr="0073082A">
        <w:rPr>
          <w:sz w:val="24"/>
          <w:szCs w:val="24"/>
        </w:rPr>
        <w:t xml:space="preserve"> (восходящее фильтрование). Работа контактных осветлителей основана на использовании явления контактной коагуляции, т.е. процессе прилипания микроскопических взвешенных частиц примесей воды к макроскопическим частицам сорбента или к поверхности зернистого материала под действием молекулярных сил притяжения. После осветлителей вода вторично обеззараживается диоксидом хлора и хлором и поступает в 2 резервуара чистой воды: РЧВ № 1 и РЧВ № 2, объемом 2000 м</w:t>
      </w:r>
      <w:r w:rsidRPr="0073082A">
        <w:rPr>
          <w:sz w:val="24"/>
          <w:szCs w:val="24"/>
          <w:vertAlign w:val="superscript"/>
        </w:rPr>
        <w:t>3</w:t>
      </w:r>
      <w:r w:rsidRPr="0073082A">
        <w:rPr>
          <w:sz w:val="24"/>
          <w:szCs w:val="24"/>
        </w:rPr>
        <w:t xml:space="preserve"> каждый. </w:t>
      </w:r>
    </w:p>
    <w:p w:rsidR="008E19B8" w:rsidRPr="0073082A" w:rsidRDefault="008E19B8" w:rsidP="00A561E7">
      <w:pPr>
        <w:pStyle w:val="ad"/>
        <w:spacing w:line="276" w:lineRule="auto"/>
        <w:ind w:left="0" w:firstLine="709"/>
        <w:rPr>
          <w:sz w:val="24"/>
          <w:szCs w:val="24"/>
        </w:rPr>
      </w:pPr>
      <w:r w:rsidRPr="0073082A">
        <w:rPr>
          <w:sz w:val="24"/>
          <w:szCs w:val="24"/>
        </w:rPr>
        <w:lastRenderedPageBreak/>
        <w:t xml:space="preserve">Из резервуаров чистой воды по </w:t>
      </w:r>
      <w:r w:rsidR="00CE459A" w:rsidRPr="0073082A">
        <w:rPr>
          <w:sz w:val="24"/>
          <w:szCs w:val="24"/>
        </w:rPr>
        <w:t xml:space="preserve">двум </w:t>
      </w:r>
      <w:r w:rsidRPr="0073082A">
        <w:rPr>
          <w:sz w:val="24"/>
          <w:szCs w:val="24"/>
        </w:rPr>
        <w:t xml:space="preserve">водоводам </w:t>
      </w:r>
      <w:r w:rsidR="00CE459A" w:rsidRPr="0073082A">
        <w:rPr>
          <w:sz w:val="24"/>
          <w:szCs w:val="24"/>
        </w:rPr>
        <w:t>Д</w:t>
      </w:r>
      <w:r w:rsidRPr="0073082A">
        <w:rPr>
          <w:sz w:val="24"/>
          <w:szCs w:val="24"/>
        </w:rPr>
        <w:t>у500 мм самотеком 65 – 70% воды транспортируется в город, 30 – 35% воды через здание № 14 насосами марки 1Д 200-90 по</w:t>
      </w:r>
      <w:r w:rsidR="00CE459A" w:rsidRPr="0073082A">
        <w:rPr>
          <w:sz w:val="24"/>
          <w:szCs w:val="24"/>
        </w:rPr>
        <w:t xml:space="preserve"> двум </w:t>
      </w:r>
      <w:r w:rsidRPr="0073082A">
        <w:rPr>
          <w:sz w:val="24"/>
          <w:szCs w:val="24"/>
        </w:rPr>
        <w:t xml:space="preserve">водоводам </w:t>
      </w:r>
      <w:r w:rsidR="00CE459A" w:rsidRPr="0073082A">
        <w:rPr>
          <w:sz w:val="24"/>
          <w:szCs w:val="24"/>
        </w:rPr>
        <w:t>Д</w:t>
      </w:r>
      <w:r w:rsidRPr="0073082A">
        <w:rPr>
          <w:sz w:val="24"/>
          <w:szCs w:val="24"/>
        </w:rPr>
        <w:t xml:space="preserve">у200 мм подается на </w:t>
      </w:r>
      <w:r w:rsidR="00773B65" w:rsidRPr="0073082A">
        <w:rPr>
          <w:sz w:val="24"/>
          <w:szCs w:val="24"/>
        </w:rPr>
        <w:t>«</w:t>
      </w:r>
      <w:r w:rsidR="00CE459A" w:rsidRPr="0073082A">
        <w:rPr>
          <w:sz w:val="24"/>
          <w:szCs w:val="24"/>
        </w:rPr>
        <w:t>88 дворов</w:t>
      </w:r>
      <w:r w:rsidR="00773B65" w:rsidRPr="0073082A">
        <w:rPr>
          <w:sz w:val="24"/>
          <w:szCs w:val="24"/>
        </w:rPr>
        <w:t>»</w:t>
      </w:r>
      <w:r w:rsidRPr="0073082A">
        <w:rPr>
          <w:sz w:val="24"/>
          <w:szCs w:val="24"/>
        </w:rPr>
        <w:t xml:space="preserve">, </w:t>
      </w:r>
      <w:r w:rsidR="00773B65" w:rsidRPr="0073082A">
        <w:rPr>
          <w:sz w:val="24"/>
          <w:szCs w:val="24"/>
        </w:rPr>
        <w:t>«</w:t>
      </w:r>
      <w:r w:rsidR="00CE459A" w:rsidRPr="0073082A">
        <w:rPr>
          <w:sz w:val="24"/>
          <w:szCs w:val="24"/>
        </w:rPr>
        <w:t>Октябрьский</w:t>
      </w:r>
      <w:r w:rsidR="00773B65" w:rsidRPr="0073082A">
        <w:rPr>
          <w:sz w:val="24"/>
          <w:szCs w:val="24"/>
        </w:rPr>
        <w:t>»</w:t>
      </w:r>
      <w:r w:rsidR="00CE459A" w:rsidRPr="0073082A">
        <w:rPr>
          <w:sz w:val="24"/>
          <w:szCs w:val="24"/>
        </w:rPr>
        <w:t xml:space="preserve">, </w:t>
      </w:r>
      <w:r w:rsidR="00773B65" w:rsidRPr="0073082A">
        <w:rPr>
          <w:sz w:val="24"/>
          <w:szCs w:val="24"/>
        </w:rPr>
        <w:t>«</w:t>
      </w:r>
      <w:r w:rsidRPr="0073082A">
        <w:rPr>
          <w:sz w:val="24"/>
          <w:szCs w:val="24"/>
        </w:rPr>
        <w:t>Орловк</w:t>
      </w:r>
      <w:r w:rsidR="00773B65" w:rsidRPr="0073082A">
        <w:rPr>
          <w:sz w:val="24"/>
          <w:szCs w:val="24"/>
        </w:rPr>
        <w:t>у»</w:t>
      </w:r>
      <w:r w:rsidR="004B73A6" w:rsidRPr="0073082A">
        <w:rPr>
          <w:sz w:val="24"/>
          <w:szCs w:val="24"/>
        </w:rPr>
        <w:t xml:space="preserve">, </w:t>
      </w:r>
      <w:r w:rsidR="00CE459A" w:rsidRPr="0073082A">
        <w:rPr>
          <w:sz w:val="24"/>
          <w:szCs w:val="24"/>
        </w:rPr>
        <w:t>на</w:t>
      </w:r>
      <w:r w:rsidR="004B73A6" w:rsidRPr="0073082A">
        <w:rPr>
          <w:sz w:val="24"/>
          <w:szCs w:val="24"/>
        </w:rPr>
        <w:t xml:space="preserve"> </w:t>
      </w:r>
      <w:r w:rsidR="00773B65" w:rsidRPr="0073082A">
        <w:rPr>
          <w:sz w:val="24"/>
          <w:szCs w:val="24"/>
        </w:rPr>
        <w:t>«</w:t>
      </w:r>
      <w:r w:rsidR="004B73A6" w:rsidRPr="0073082A">
        <w:rPr>
          <w:sz w:val="24"/>
          <w:szCs w:val="24"/>
        </w:rPr>
        <w:t>1000 дворов</w:t>
      </w:r>
      <w:r w:rsidR="00773B65" w:rsidRPr="0073082A">
        <w:rPr>
          <w:sz w:val="24"/>
          <w:szCs w:val="24"/>
        </w:rPr>
        <w:t>»</w:t>
      </w:r>
      <w:r w:rsidRPr="0073082A">
        <w:rPr>
          <w:sz w:val="24"/>
          <w:szCs w:val="24"/>
        </w:rPr>
        <w:t>.</w:t>
      </w:r>
    </w:p>
    <w:p w:rsidR="008E19B8" w:rsidRPr="0073082A" w:rsidRDefault="008E19B8" w:rsidP="00A561E7">
      <w:pPr>
        <w:pStyle w:val="ad"/>
        <w:spacing w:line="276" w:lineRule="auto"/>
        <w:ind w:left="0" w:firstLine="709"/>
        <w:rPr>
          <w:sz w:val="24"/>
          <w:szCs w:val="24"/>
        </w:rPr>
      </w:pPr>
      <w:r w:rsidRPr="0073082A">
        <w:rPr>
          <w:sz w:val="24"/>
          <w:szCs w:val="24"/>
        </w:rPr>
        <w:t>Проектная производительность станции осветления – 17500 м</w:t>
      </w:r>
      <w:r w:rsidRPr="0073082A">
        <w:rPr>
          <w:sz w:val="24"/>
          <w:szCs w:val="24"/>
          <w:vertAlign w:val="superscript"/>
        </w:rPr>
        <w:t>3</w:t>
      </w:r>
      <w:r w:rsidRPr="0073082A">
        <w:rPr>
          <w:sz w:val="24"/>
          <w:szCs w:val="24"/>
        </w:rPr>
        <w:t xml:space="preserve">/сут, разрешенная лицензионным соглашением производительность Александровского водозабора – </w:t>
      </w:r>
      <w:r w:rsidR="004B73A6" w:rsidRPr="0073082A">
        <w:rPr>
          <w:sz w:val="24"/>
          <w:szCs w:val="24"/>
        </w:rPr>
        <w:t>8300</w:t>
      </w:r>
      <w:r w:rsidRPr="0073082A">
        <w:rPr>
          <w:sz w:val="24"/>
          <w:szCs w:val="24"/>
        </w:rPr>
        <w:t xml:space="preserve"> м</w:t>
      </w:r>
      <w:r w:rsidRPr="0073082A">
        <w:rPr>
          <w:sz w:val="24"/>
          <w:szCs w:val="24"/>
          <w:vertAlign w:val="superscript"/>
        </w:rPr>
        <w:t>3</w:t>
      </w:r>
      <w:r w:rsidRPr="0073082A">
        <w:rPr>
          <w:sz w:val="24"/>
          <w:szCs w:val="24"/>
        </w:rPr>
        <w:t xml:space="preserve">/сут. </w:t>
      </w:r>
    </w:p>
    <w:p w:rsidR="008E19B8" w:rsidRPr="0073082A" w:rsidRDefault="008E19B8" w:rsidP="00A561E7">
      <w:pPr>
        <w:pStyle w:val="ad"/>
        <w:spacing w:line="276" w:lineRule="auto"/>
        <w:ind w:left="0" w:firstLine="709"/>
        <w:rPr>
          <w:sz w:val="24"/>
          <w:szCs w:val="24"/>
        </w:rPr>
      </w:pPr>
      <w:r w:rsidRPr="0073082A">
        <w:rPr>
          <w:sz w:val="24"/>
          <w:szCs w:val="24"/>
        </w:rPr>
        <w:t>Учет подаваемой потребителям воды осуществляется после контактных осветлителей двумя приборами УРСВ-022-002 и на выходе из здания № 14 двумя приборами УФМ-001. Учет приходящей воды со скважин осуществляется после смесителя прибором УРСВ-022-002. Расход воды на собственные нужды определяется разностью между приходящей и подаваемой потребителям водой.</w:t>
      </w:r>
    </w:p>
    <w:p w:rsidR="004001DA" w:rsidRPr="0073082A" w:rsidRDefault="004001DA" w:rsidP="008036B1">
      <w:pPr>
        <w:pStyle w:val="ad"/>
        <w:spacing w:line="276" w:lineRule="auto"/>
        <w:ind w:left="0" w:firstLine="709"/>
        <w:jc w:val="center"/>
        <w:rPr>
          <w:sz w:val="24"/>
          <w:szCs w:val="24"/>
          <w:u w:val="single"/>
        </w:rPr>
      </w:pPr>
    </w:p>
    <w:p w:rsidR="008036B1" w:rsidRPr="0073082A" w:rsidRDefault="008036B1" w:rsidP="008036B1">
      <w:pPr>
        <w:pStyle w:val="ad"/>
        <w:spacing w:line="276" w:lineRule="auto"/>
        <w:ind w:left="0" w:firstLine="709"/>
        <w:jc w:val="center"/>
        <w:rPr>
          <w:sz w:val="24"/>
          <w:szCs w:val="24"/>
          <w:u w:val="single"/>
        </w:rPr>
      </w:pPr>
      <w:r w:rsidRPr="0073082A">
        <w:rPr>
          <w:sz w:val="24"/>
          <w:szCs w:val="24"/>
          <w:u w:val="single"/>
        </w:rPr>
        <w:t>Деление территории города на эксплуатационные зоны.</w:t>
      </w:r>
    </w:p>
    <w:p w:rsidR="004001DA" w:rsidRPr="0073082A" w:rsidRDefault="004001DA" w:rsidP="008036B1">
      <w:pPr>
        <w:pStyle w:val="ad"/>
        <w:spacing w:line="276" w:lineRule="auto"/>
        <w:ind w:left="0" w:firstLine="709"/>
        <w:jc w:val="center"/>
        <w:rPr>
          <w:sz w:val="24"/>
          <w:szCs w:val="24"/>
          <w:u w:val="single"/>
        </w:rPr>
      </w:pPr>
    </w:p>
    <w:p w:rsidR="00613361" w:rsidRPr="0073082A" w:rsidRDefault="008036B1" w:rsidP="00A561E7">
      <w:pPr>
        <w:pStyle w:val="ad"/>
        <w:spacing w:line="276" w:lineRule="auto"/>
        <w:ind w:left="0" w:firstLine="709"/>
        <w:rPr>
          <w:sz w:val="24"/>
          <w:szCs w:val="24"/>
        </w:rPr>
      </w:pPr>
      <w:r w:rsidRPr="0073082A">
        <w:rPr>
          <w:sz w:val="24"/>
          <w:szCs w:val="24"/>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8036B1" w:rsidRPr="0073082A" w:rsidRDefault="008036B1" w:rsidP="00A561E7">
      <w:pPr>
        <w:pStyle w:val="ad"/>
        <w:spacing w:line="276" w:lineRule="auto"/>
        <w:ind w:left="0" w:firstLine="709"/>
        <w:rPr>
          <w:sz w:val="24"/>
          <w:szCs w:val="24"/>
        </w:rPr>
      </w:pPr>
      <w:r w:rsidRPr="0073082A">
        <w:rPr>
          <w:sz w:val="24"/>
          <w:szCs w:val="24"/>
        </w:rPr>
        <w:t>Территория городского округа состоит из одной эксплуатационной зоны ответственности Муниципального унитарного предприятия тепловых сетей города Зеленогорска</w:t>
      </w:r>
      <w:r w:rsidR="004001DA" w:rsidRPr="0073082A">
        <w:rPr>
          <w:sz w:val="24"/>
          <w:szCs w:val="24"/>
        </w:rPr>
        <w:t xml:space="preserve"> (МУП ТС), </w:t>
      </w:r>
      <w:r w:rsidRPr="0073082A">
        <w:rPr>
          <w:sz w:val="24"/>
          <w:szCs w:val="24"/>
        </w:rPr>
        <w:t>на долю которого приходится 100 % реализуемой воды.</w:t>
      </w:r>
    </w:p>
    <w:p w:rsidR="00515E2C" w:rsidRPr="0073082A" w:rsidRDefault="004001DA" w:rsidP="00A561E7">
      <w:pPr>
        <w:pStyle w:val="ad"/>
        <w:spacing w:line="276" w:lineRule="auto"/>
        <w:ind w:left="0" w:firstLine="709"/>
        <w:rPr>
          <w:sz w:val="24"/>
          <w:szCs w:val="24"/>
        </w:rPr>
      </w:pPr>
      <w:r w:rsidRPr="0073082A">
        <w:rPr>
          <w:sz w:val="24"/>
          <w:szCs w:val="24"/>
        </w:rPr>
        <w:t>МУП ТС эксплуатирует централизованную систему водоснабжения города</w:t>
      </w:r>
      <w:r w:rsidR="00515E2C" w:rsidRPr="0073082A">
        <w:rPr>
          <w:sz w:val="24"/>
          <w:szCs w:val="24"/>
        </w:rPr>
        <w:t>, которая включает в себя:</w:t>
      </w:r>
    </w:p>
    <w:p w:rsidR="003A745A" w:rsidRPr="0073082A" w:rsidRDefault="00515E2C" w:rsidP="002E5176">
      <w:pPr>
        <w:pStyle w:val="ad"/>
        <w:ind w:left="0" w:firstLine="709"/>
        <w:rPr>
          <w:sz w:val="24"/>
          <w:szCs w:val="24"/>
        </w:rPr>
      </w:pPr>
      <w:r w:rsidRPr="0073082A">
        <w:rPr>
          <w:sz w:val="24"/>
          <w:szCs w:val="24"/>
        </w:rPr>
        <w:t xml:space="preserve">- водозаборные сооружения </w:t>
      </w:r>
      <w:r w:rsidR="003A745A" w:rsidRPr="0073082A">
        <w:rPr>
          <w:sz w:val="24"/>
          <w:szCs w:val="24"/>
        </w:rPr>
        <w:t>с насосно-фильтровальной станцией;</w:t>
      </w:r>
    </w:p>
    <w:p w:rsidR="003A745A" w:rsidRPr="0073082A" w:rsidRDefault="003A745A" w:rsidP="002E5176">
      <w:pPr>
        <w:pStyle w:val="ad"/>
        <w:ind w:left="0" w:firstLine="709"/>
        <w:rPr>
          <w:sz w:val="24"/>
          <w:szCs w:val="24"/>
        </w:rPr>
      </w:pPr>
      <w:r w:rsidRPr="0073082A">
        <w:rPr>
          <w:sz w:val="24"/>
          <w:szCs w:val="24"/>
        </w:rPr>
        <w:t xml:space="preserve">- </w:t>
      </w:r>
      <w:r w:rsidR="00C7136D" w:rsidRPr="0073082A">
        <w:rPr>
          <w:sz w:val="24"/>
          <w:szCs w:val="24"/>
        </w:rPr>
        <w:t xml:space="preserve">артезианские </w:t>
      </w:r>
      <w:r w:rsidRPr="0073082A">
        <w:rPr>
          <w:sz w:val="24"/>
          <w:szCs w:val="24"/>
        </w:rPr>
        <w:t>скважины</w:t>
      </w:r>
      <w:r w:rsidR="00C7136D" w:rsidRPr="0073082A">
        <w:rPr>
          <w:sz w:val="24"/>
          <w:szCs w:val="24"/>
        </w:rPr>
        <w:t xml:space="preserve"> водозабора</w:t>
      </w:r>
      <w:r w:rsidRPr="0073082A">
        <w:rPr>
          <w:sz w:val="24"/>
          <w:szCs w:val="24"/>
        </w:rPr>
        <w:t>;</w:t>
      </w:r>
    </w:p>
    <w:p w:rsidR="003A745A" w:rsidRPr="0073082A" w:rsidRDefault="003A745A" w:rsidP="002E5176">
      <w:pPr>
        <w:pStyle w:val="ad"/>
        <w:ind w:left="0" w:firstLine="709"/>
        <w:rPr>
          <w:sz w:val="24"/>
          <w:szCs w:val="24"/>
        </w:rPr>
      </w:pPr>
      <w:r w:rsidRPr="0073082A">
        <w:rPr>
          <w:sz w:val="24"/>
          <w:szCs w:val="24"/>
        </w:rPr>
        <w:t>- магистральные водоводы и распределительные сети.</w:t>
      </w:r>
    </w:p>
    <w:p w:rsidR="004001DA" w:rsidRPr="0073082A" w:rsidRDefault="003A745A" w:rsidP="00A561E7">
      <w:pPr>
        <w:pStyle w:val="ad"/>
        <w:spacing w:line="276" w:lineRule="auto"/>
        <w:ind w:left="0" w:firstLine="709"/>
        <w:rPr>
          <w:sz w:val="24"/>
          <w:szCs w:val="24"/>
        </w:rPr>
      </w:pPr>
      <w:r w:rsidRPr="0073082A">
        <w:rPr>
          <w:sz w:val="24"/>
          <w:szCs w:val="24"/>
        </w:rPr>
        <w:t xml:space="preserve"> </w:t>
      </w:r>
      <w:r w:rsidR="004001DA" w:rsidRPr="0073082A">
        <w:rPr>
          <w:sz w:val="24"/>
          <w:szCs w:val="24"/>
        </w:rPr>
        <w:t xml:space="preserve"> </w:t>
      </w:r>
    </w:p>
    <w:p w:rsidR="00613361" w:rsidRPr="0073082A" w:rsidRDefault="00613361" w:rsidP="00613361">
      <w:pPr>
        <w:pStyle w:val="ad"/>
        <w:spacing w:line="276" w:lineRule="auto"/>
        <w:ind w:left="0" w:firstLine="709"/>
        <w:jc w:val="center"/>
        <w:rPr>
          <w:b/>
          <w:sz w:val="24"/>
          <w:szCs w:val="24"/>
        </w:rPr>
      </w:pPr>
      <w:r w:rsidRPr="0073082A">
        <w:rPr>
          <w:b/>
          <w:sz w:val="24"/>
          <w:szCs w:val="24"/>
        </w:rPr>
        <w:t>1.1.2. Описание территорий городского округа, не охваченных централизованными системами водоснабжения</w:t>
      </w:r>
    </w:p>
    <w:p w:rsidR="00613361" w:rsidRPr="0073082A" w:rsidRDefault="00613361" w:rsidP="00613361">
      <w:pPr>
        <w:pStyle w:val="ad"/>
        <w:spacing w:line="276" w:lineRule="auto"/>
        <w:ind w:left="0" w:firstLine="709"/>
        <w:rPr>
          <w:bCs/>
          <w:sz w:val="24"/>
          <w:szCs w:val="24"/>
        </w:rPr>
      </w:pPr>
    </w:p>
    <w:p w:rsidR="00613361" w:rsidRPr="0073082A" w:rsidRDefault="00613361" w:rsidP="002E5176">
      <w:pPr>
        <w:ind w:firstLine="709"/>
        <w:rPr>
          <w:rFonts w:ascii="Times New Roman" w:hAnsi="Times New Roman" w:cs="Times New Roman"/>
          <w:sz w:val="24"/>
        </w:rPr>
      </w:pPr>
      <w:r w:rsidRPr="0073082A">
        <w:rPr>
          <w:rFonts w:ascii="Times New Roman" w:hAnsi="Times New Roman" w:cs="Times New Roman"/>
          <w:bCs/>
          <w:sz w:val="24"/>
        </w:rPr>
        <w:t>Районы города, не охваченные централизованным водоснабжением:</w:t>
      </w:r>
    </w:p>
    <w:p w:rsidR="00613361" w:rsidRPr="0073082A" w:rsidRDefault="00613361" w:rsidP="002E5176">
      <w:pPr>
        <w:widowControl w:val="0"/>
        <w:ind w:firstLine="709"/>
        <w:rPr>
          <w:rFonts w:ascii="Times New Roman" w:hAnsi="Times New Roman" w:cs="Times New Roman"/>
          <w:sz w:val="24"/>
        </w:rPr>
      </w:pPr>
      <w:r w:rsidRPr="0073082A">
        <w:rPr>
          <w:rFonts w:ascii="Times New Roman" w:hAnsi="Times New Roman" w:cs="Times New Roman"/>
          <w:sz w:val="24"/>
        </w:rPr>
        <w:t>1. «Индивидуальный поселок»: ул. Некрасова, ул. Ломоносова;</w:t>
      </w:r>
    </w:p>
    <w:p w:rsidR="00613361" w:rsidRPr="0073082A" w:rsidRDefault="00613361" w:rsidP="002E5176">
      <w:pPr>
        <w:widowControl w:val="0"/>
        <w:ind w:firstLine="709"/>
        <w:rPr>
          <w:rFonts w:ascii="Times New Roman" w:hAnsi="Times New Roman" w:cs="Times New Roman"/>
          <w:sz w:val="24"/>
        </w:rPr>
      </w:pPr>
      <w:r w:rsidRPr="0073082A">
        <w:rPr>
          <w:rFonts w:ascii="Times New Roman" w:hAnsi="Times New Roman" w:cs="Times New Roman"/>
          <w:sz w:val="24"/>
        </w:rPr>
        <w:t>2. «1000 дворов»: квартал № 9, квартал № 12;</w:t>
      </w:r>
    </w:p>
    <w:p w:rsidR="00613361" w:rsidRPr="0073082A" w:rsidRDefault="00613361" w:rsidP="002E5176">
      <w:pPr>
        <w:widowControl w:val="0"/>
        <w:spacing w:after="240"/>
        <w:ind w:firstLine="709"/>
        <w:rPr>
          <w:rFonts w:ascii="Times New Roman" w:hAnsi="Times New Roman" w:cs="Times New Roman"/>
          <w:sz w:val="24"/>
        </w:rPr>
      </w:pPr>
      <w:r w:rsidRPr="0073082A">
        <w:rPr>
          <w:rFonts w:ascii="Times New Roman" w:hAnsi="Times New Roman" w:cs="Times New Roman"/>
          <w:sz w:val="24"/>
        </w:rPr>
        <w:t>3. «Орловка»: ул. Береговая, ул. Степная, переулок Полярный, ул. Озерная.</w:t>
      </w:r>
    </w:p>
    <w:p w:rsidR="00BE0A38" w:rsidRPr="0073082A" w:rsidRDefault="00BE0A38" w:rsidP="00852C60">
      <w:pPr>
        <w:jc w:val="center"/>
        <w:rPr>
          <w:rFonts w:ascii="Times New Roman" w:hAnsi="Times New Roman" w:cs="Times New Roman"/>
          <w:b/>
          <w:sz w:val="24"/>
        </w:rPr>
      </w:pPr>
      <w:r w:rsidRPr="0073082A">
        <w:rPr>
          <w:rFonts w:ascii="Times New Roman" w:hAnsi="Times New Roman" w:cs="Times New Roman"/>
          <w:b/>
          <w:sz w:val="24"/>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BE0A38" w:rsidRPr="00647343" w:rsidRDefault="00BE0A38" w:rsidP="00BE0A38">
      <w:pPr>
        <w:jc w:val="right"/>
        <w:rPr>
          <w:rFonts w:ascii="Times New Roman" w:hAnsi="Times New Roman" w:cs="Times New Roman"/>
          <w:sz w:val="22"/>
          <w:szCs w:val="22"/>
        </w:rPr>
      </w:pP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 xml:space="preserve">Водопроводные сети, эксплуатируемые участком </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водопроводных сетей цеха «Водоканал» МУП ТС,</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 различных зонах имеют следующие параметры</w:t>
      </w:r>
    </w:p>
    <w:p w:rsidR="00BE0A38" w:rsidRDefault="00BE0A38" w:rsidP="00BE0A38">
      <w:pPr>
        <w:jc w:val="right"/>
        <w:rPr>
          <w:rFonts w:ascii="Times New Roman" w:hAnsi="Times New Roman" w:cs="Times New Roman"/>
          <w:sz w:val="24"/>
        </w:rPr>
      </w:pPr>
      <w:r w:rsidRPr="00647343">
        <w:rPr>
          <w:rFonts w:ascii="Times New Roman" w:hAnsi="Times New Roman" w:cs="Times New Roman"/>
          <w:sz w:val="22"/>
          <w:szCs w:val="22"/>
        </w:rPr>
        <w:t>по давлению питьевой хозяйственной воды</w:t>
      </w:r>
    </w:p>
    <w:p w:rsidR="00BE0A38" w:rsidRDefault="00BE0A38" w:rsidP="00BE0A38">
      <w:pPr>
        <w:rPr>
          <w:rFonts w:ascii="Times New Roman" w:hAnsi="Times New Roman" w:cs="Times New Roman"/>
          <w:sz w:val="24"/>
        </w:rPr>
      </w:pPr>
    </w:p>
    <w:tbl>
      <w:tblPr>
        <w:tblW w:w="0" w:type="auto"/>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00"/>
        <w:gridCol w:w="3680"/>
        <w:gridCol w:w="2072"/>
      </w:tblGrid>
      <w:tr w:rsidR="00BE0A38" w:rsidTr="00343EF2">
        <w:tc>
          <w:tcPr>
            <w:tcW w:w="800" w:type="dxa"/>
            <w:shd w:val="clear" w:color="auto" w:fill="F2F2F2"/>
            <w:vAlign w:val="center"/>
          </w:tcPr>
          <w:p w:rsidR="00BE0A38" w:rsidRPr="001514D2" w:rsidRDefault="00BE0A38" w:rsidP="00F71EB6">
            <w:pPr>
              <w:pStyle w:val="afe"/>
              <w:jc w:val="center"/>
              <w:rPr>
                <w:rFonts w:cs="Times New Roman"/>
                <w:b/>
              </w:rPr>
            </w:pPr>
            <w:r w:rsidRPr="001514D2">
              <w:rPr>
                <w:rFonts w:cs="Times New Roman"/>
                <w:b/>
              </w:rPr>
              <w:t>№</w:t>
            </w:r>
          </w:p>
          <w:p w:rsidR="00BE0A38" w:rsidRPr="001514D2" w:rsidRDefault="00BE0A38" w:rsidP="00F71EB6">
            <w:pPr>
              <w:pStyle w:val="afe"/>
              <w:jc w:val="center"/>
              <w:rPr>
                <w:rFonts w:cs="Times New Roman"/>
                <w:b/>
              </w:rPr>
            </w:pPr>
            <w:r w:rsidRPr="001514D2">
              <w:rPr>
                <w:rFonts w:cs="Times New Roman"/>
                <w:b/>
              </w:rPr>
              <w:t>п/п</w:t>
            </w:r>
          </w:p>
        </w:tc>
        <w:tc>
          <w:tcPr>
            <w:tcW w:w="3680" w:type="dxa"/>
            <w:shd w:val="clear" w:color="auto" w:fill="F2F2F2"/>
            <w:vAlign w:val="center"/>
          </w:tcPr>
          <w:p w:rsidR="00BE0A38" w:rsidRPr="001514D2" w:rsidRDefault="00BE0A38" w:rsidP="00F71EB6">
            <w:pPr>
              <w:pStyle w:val="afe"/>
              <w:jc w:val="center"/>
              <w:rPr>
                <w:rFonts w:cs="Times New Roman"/>
                <w:b/>
              </w:rPr>
            </w:pPr>
            <w:r w:rsidRPr="001514D2">
              <w:rPr>
                <w:rFonts w:cs="Times New Roman"/>
                <w:b/>
              </w:rPr>
              <w:t xml:space="preserve">Зона </w:t>
            </w:r>
            <w:r>
              <w:rPr>
                <w:rFonts w:cs="Times New Roman"/>
                <w:b/>
              </w:rPr>
              <w:t xml:space="preserve">(район) </w:t>
            </w:r>
            <w:r w:rsidRPr="001514D2">
              <w:rPr>
                <w:rFonts w:cs="Times New Roman"/>
                <w:b/>
              </w:rPr>
              <w:t>расположения</w:t>
            </w:r>
          </w:p>
        </w:tc>
        <w:tc>
          <w:tcPr>
            <w:tcW w:w="2072" w:type="dxa"/>
            <w:shd w:val="clear" w:color="auto" w:fill="F2F2F2"/>
            <w:vAlign w:val="center"/>
          </w:tcPr>
          <w:p w:rsidR="00BE0A38" w:rsidRPr="001514D2" w:rsidRDefault="00BE0A38" w:rsidP="00F71EB6">
            <w:pPr>
              <w:pStyle w:val="afe"/>
              <w:jc w:val="center"/>
              <w:rPr>
                <w:b/>
              </w:rPr>
            </w:pPr>
            <w:r w:rsidRPr="001514D2">
              <w:rPr>
                <w:rFonts w:cs="Times New Roman"/>
                <w:b/>
              </w:rPr>
              <w:t>Р кгс/см</w:t>
            </w:r>
            <w:r w:rsidRPr="001514D2">
              <w:rPr>
                <w:rFonts w:cs="Times New Roman"/>
                <w:b/>
                <w:vertAlign w:val="superscript"/>
              </w:rPr>
              <w:t>2</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1</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Город</w:t>
            </w:r>
          </w:p>
        </w:tc>
        <w:tc>
          <w:tcPr>
            <w:tcW w:w="2072" w:type="dxa"/>
            <w:shd w:val="clear" w:color="auto" w:fill="auto"/>
            <w:vAlign w:val="center"/>
          </w:tcPr>
          <w:p w:rsidR="00BE0A38" w:rsidRPr="001514D2" w:rsidRDefault="00BE0A38" w:rsidP="00F71EB6">
            <w:pPr>
              <w:pStyle w:val="afe"/>
              <w:jc w:val="center"/>
            </w:pPr>
            <w:r w:rsidRPr="001514D2">
              <w:rPr>
                <w:rFonts w:cs="Times New Roman"/>
              </w:rPr>
              <w:t>4,4 ÷ 5,8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2</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Октябрьский</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2,5 ÷ 3,2</w:t>
            </w:r>
          </w:p>
        </w:tc>
      </w:tr>
      <w:tr w:rsidR="00BE0A38" w:rsidTr="00343EF2">
        <w:trPr>
          <w:trHeight w:val="369"/>
        </w:trPr>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3</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Орловка</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1,5 ÷ 3,5</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lastRenderedPageBreak/>
              <w:t>4</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Овражный</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1,5 ÷ 1,8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5</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88 дворов</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2,0 ÷ 2,8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6</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1000 дворов</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3,2 ÷ 3,5</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7</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ООО «Искра»</w:t>
            </w:r>
          </w:p>
        </w:tc>
        <w:tc>
          <w:tcPr>
            <w:tcW w:w="2072" w:type="dxa"/>
            <w:shd w:val="clear" w:color="auto" w:fill="auto"/>
            <w:vAlign w:val="center"/>
          </w:tcPr>
          <w:p w:rsidR="00BE0A38" w:rsidRPr="001514D2" w:rsidRDefault="00BE0A38" w:rsidP="00F71EB6">
            <w:pPr>
              <w:pStyle w:val="afe"/>
              <w:jc w:val="center"/>
            </w:pPr>
            <w:r w:rsidRPr="001514D2">
              <w:rPr>
                <w:rFonts w:cs="Times New Roman"/>
              </w:rPr>
              <w:t>3,2 ÷ 3,6</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8</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ЭХЗ</w:t>
            </w:r>
          </w:p>
        </w:tc>
        <w:tc>
          <w:tcPr>
            <w:tcW w:w="2072" w:type="dxa"/>
            <w:shd w:val="clear" w:color="auto" w:fill="auto"/>
            <w:vAlign w:val="center"/>
          </w:tcPr>
          <w:p w:rsidR="00BE0A38" w:rsidRPr="001514D2" w:rsidRDefault="00BE0A38" w:rsidP="00F71EB6">
            <w:pPr>
              <w:pStyle w:val="afe"/>
              <w:jc w:val="center"/>
            </w:pPr>
            <w:r w:rsidRPr="001514D2">
              <w:rPr>
                <w:rFonts w:cs="Times New Roman"/>
              </w:rPr>
              <w:t>3,3 ÷ 4,0</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9</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ГРЭС-2</w:t>
            </w:r>
          </w:p>
        </w:tc>
        <w:tc>
          <w:tcPr>
            <w:tcW w:w="2072" w:type="dxa"/>
            <w:shd w:val="clear" w:color="auto" w:fill="auto"/>
            <w:vAlign w:val="center"/>
          </w:tcPr>
          <w:p w:rsidR="00BE0A38" w:rsidRPr="001514D2" w:rsidRDefault="00BE0A38" w:rsidP="00F71EB6">
            <w:pPr>
              <w:pStyle w:val="afe"/>
              <w:jc w:val="center"/>
            </w:pPr>
            <w:r w:rsidRPr="001514D2">
              <w:rPr>
                <w:rFonts w:cs="Times New Roman"/>
              </w:rPr>
              <w:t>3,0 ÷ 4,2</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10</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2-й район</w:t>
            </w:r>
          </w:p>
        </w:tc>
        <w:tc>
          <w:tcPr>
            <w:tcW w:w="2072" w:type="dxa"/>
            <w:shd w:val="clear" w:color="auto" w:fill="auto"/>
            <w:vAlign w:val="center"/>
          </w:tcPr>
          <w:p w:rsidR="00BE0A38" w:rsidRPr="001514D2" w:rsidRDefault="00BE0A38" w:rsidP="00F71EB6">
            <w:pPr>
              <w:pStyle w:val="afe"/>
              <w:jc w:val="center"/>
            </w:pPr>
            <w:r w:rsidRPr="001514D2">
              <w:rPr>
                <w:rFonts w:cs="Times New Roman"/>
              </w:rPr>
              <w:t>1,6 ÷ 2,0</w:t>
            </w:r>
          </w:p>
        </w:tc>
      </w:tr>
    </w:tbl>
    <w:p w:rsidR="00EE730B" w:rsidRPr="0073082A" w:rsidRDefault="00EE730B" w:rsidP="0073082A">
      <w:pPr>
        <w:pStyle w:val="1a"/>
        <w:numPr>
          <w:ilvl w:val="2"/>
          <w:numId w:val="43"/>
        </w:numPr>
        <w:ind w:left="0" w:hanging="11"/>
        <w:jc w:val="center"/>
        <w:rPr>
          <w:rFonts w:ascii="Times New Roman" w:hAnsi="Times New Roman" w:cs="Times New Roman"/>
          <w:b/>
          <w:sz w:val="24"/>
          <w:szCs w:val="24"/>
        </w:rPr>
      </w:pPr>
      <w:r w:rsidRPr="0073082A">
        <w:rPr>
          <w:rFonts w:ascii="Times New Roman" w:hAnsi="Times New Roman" w:cs="Times New Roman"/>
          <w:b/>
          <w:sz w:val="24"/>
          <w:szCs w:val="24"/>
        </w:rPr>
        <w:t>Описание результатов технического обследования централизованных систем водоснабжения</w:t>
      </w:r>
    </w:p>
    <w:p w:rsidR="00F403F0" w:rsidRPr="0073082A" w:rsidRDefault="00F403F0" w:rsidP="00F403F0">
      <w:pPr>
        <w:pStyle w:val="1a"/>
        <w:rPr>
          <w:rFonts w:ascii="Times New Roman" w:hAnsi="Times New Roman" w:cs="Times New Roman"/>
          <w:b/>
          <w:sz w:val="24"/>
          <w:szCs w:val="24"/>
        </w:rPr>
      </w:pPr>
    </w:p>
    <w:p w:rsidR="008E19B8" w:rsidRPr="0073082A" w:rsidRDefault="00B32B5D" w:rsidP="00B32B5D">
      <w:pPr>
        <w:pStyle w:val="Default"/>
        <w:jc w:val="center"/>
        <w:rPr>
          <w:b/>
        </w:rPr>
      </w:pPr>
      <w:r w:rsidRPr="0073082A">
        <w:rPr>
          <w:b/>
        </w:rPr>
        <w:t xml:space="preserve">Описание состояния </w:t>
      </w:r>
      <w:r w:rsidR="00D6139C" w:rsidRPr="0073082A">
        <w:rPr>
          <w:b/>
        </w:rPr>
        <w:t>существующих источников водоснабжения и водозаборных сооружений</w:t>
      </w:r>
    </w:p>
    <w:p w:rsidR="0073082A" w:rsidRDefault="0073082A" w:rsidP="002E5176">
      <w:pPr>
        <w:spacing w:line="276" w:lineRule="auto"/>
        <w:ind w:firstLine="709"/>
        <w:rPr>
          <w:rFonts w:ascii="Times New Roman" w:hAnsi="Times New Roman" w:cs="Times New Roman"/>
          <w:sz w:val="28"/>
          <w:szCs w:val="28"/>
        </w:rPr>
      </w:pPr>
    </w:p>
    <w:p w:rsidR="00B32B5D" w:rsidRPr="0073082A" w:rsidRDefault="00B32B5D" w:rsidP="002E5176">
      <w:pPr>
        <w:spacing w:line="276" w:lineRule="auto"/>
        <w:ind w:firstLine="709"/>
        <w:rPr>
          <w:rFonts w:ascii="Times New Roman" w:hAnsi="Times New Roman" w:cs="Times New Roman"/>
          <w:sz w:val="24"/>
        </w:rPr>
      </w:pPr>
      <w:r w:rsidRPr="0073082A">
        <w:rPr>
          <w:rFonts w:ascii="Times New Roman" w:hAnsi="Times New Roman" w:cs="Times New Roman"/>
          <w:sz w:val="24"/>
        </w:rPr>
        <w:t>Обеспечение потребителей города Зеленогорска и промышленных объектов хозяйственно-питьевой водой</w:t>
      </w:r>
      <w:r w:rsidRPr="0073082A">
        <w:rPr>
          <w:rFonts w:ascii="Courier New" w:hAnsi="Courier New" w:cs="Courier New"/>
          <w:sz w:val="24"/>
        </w:rPr>
        <w:t xml:space="preserve"> </w:t>
      </w:r>
      <w:r w:rsidRPr="0073082A">
        <w:rPr>
          <w:rFonts w:ascii="Times New Roman" w:hAnsi="Times New Roman" w:cs="Times New Roman"/>
          <w:sz w:val="24"/>
        </w:rPr>
        <w:t>осуществляется из двух водоисточников – поверхностного водозабора из реки Кан и подземного – из артезианских скважин «Александровского водозабора».</w:t>
      </w:r>
    </w:p>
    <w:p w:rsidR="00B32B5D" w:rsidRPr="0073082A" w:rsidRDefault="00B32B5D" w:rsidP="002E5176">
      <w:pPr>
        <w:spacing w:line="276" w:lineRule="auto"/>
        <w:ind w:firstLine="709"/>
        <w:rPr>
          <w:rFonts w:ascii="Times New Roman" w:hAnsi="Times New Roman" w:cs="Times New Roman"/>
          <w:sz w:val="24"/>
        </w:rPr>
      </w:pPr>
      <w:r w:rsidRPr="0073082A">
        <w:rPr>
          <w:rFonts w:ascii="Times New Roman" w:hAnsi="Times New Roman" w:cs="Times New Roman"/>
          <w:sz w:val="24"/>
        </w:rPr>
        <w:t>Техническое состояние трубопроводов и запорной арматуры характеризуется высоким процентом износа. Средний возраст городских водопроводных сетей составляет 32 года. Водопроводные сети города находятся в изношенном состоянии. Из общего количества, 59 % участков водопроводных сетей, на сегодняшний день, имеют износ 100 %, а санитарно-техническое состояние сетей во многом определяет качество подаваемой населению питьевой воды.</w:t>
      </w:r>
    </w:p>
    <w:p w:rsidR="00B32B5D" w:rsidRPr="0073082A" w:rsidRDefault="00B32B5D" w:rsidP="002E5176">
      <w:pPr>
        <w:spacing w:line="276" w:lineRule="auto"/>
        <w:ind w:firstLine="709"/>
        <w:rPr>
          <w:rFonts w:ascii="Times New Roman" w:hAnsi="Times New Roman" w:cs="Times New Roman"/>
          <w:sz w:val="24"/>
        </w:rPr>
      </w:pPr>
      <w:r w:rsidRPr="0073082A">
        <w:rPr>
          <w:rFonts w:ascii="Times New Roman" w:hAnsi="Times New Roman" w:cs="Times New Roman"/>
          <w:sz w:val="24"/>
        </w:rPr>
        <w:t>Техническое состояние водозаборов находится в удовлетворительном состоянии.</w:t>
      </w:r>
    </w:p>
    <w:p w:rsidR="00B32B5D" w:rsidRPr="0073082A" w:rsidRDefault="00B32B5D" w:rsidP="002E5176">
      <w:pPr>
        <w:spacing w:line="276" w:lineRule="auto"/>
        <w:ind w:firstLine="709"/>
        <w:rPr>
          <w:rFonts w:ascii="Times New Roman" w:hAnsi="Times New Roman" w:cs="Times New Roman"/>
          <w:sz w:val="24"/>
        </w:rPr>
      </w:pPr>
      <w:r w:rsidRPr="0073082A">
        <w:rPr>
          <w:rFonts w:ascii="Times New Roman" w:hAnsi="Times New Roman" w:cs="Times New Roman"/>
          <w:sz w:val="24"/>
        </w:rPr>
        <w:t>Процент износа отражен в приведенных ниже таблицах.</w:t>
      </w:r>
    </w:p>
    <w:p w:rsidR="00514032" w:rsidRDefault="00514032" w:rsidP="00B32B5D">
      <w:pPr>
        <w:ind w:firstLine="840"/>
        <w:jc w:val="right"/>
        <w:rPr>
          <w:rFonts w:ascii="Times New Roman" w:hAnsi="Times New Roman" w:cs="Times New Roman"/>
          <w:bCs/>
          <w:sz w:val="22"/>
          <w:szCs w:val="22"/>
        </w:rPr>
      </w:pPr>
    </w:p>
    <w:p w:rsidR="00B32B5D" w:rsidRPr="00B32B5D" w:rsidRDefault="00B32B5D" w:rsidP="002E5176">
      <w:pPr>
        <w:ind w:firstLine="5387"/>
        <w:jc w:val="left"/>
        <w:rPr>
          <w:rFonts w:ascii="Times New Roman" w:hAnsi="Times New Roman" w:cs="Times New Roman"/>
          <w:bCs/>
          <w:sz w:val="22"/>
          <w:szCs w:val="22"/>
        </w:rPr>
      </w:pPr>
      <w:r w:rsidRPr="00B32B5D">
        <w:rPr>
          <w:rFonts w:ascii="Times New Roman" w:hAnsi="Times New Roman" w:cs="Times New Roman"/>
          <w:bCs/>
          <w:sz w:val="22"/>
          <w:szCs w:val="22"/>
        </w:rPr>
        <w:t>Таблица 1.</w:t>
      </w:r>
    </w:p>
    <w:p w:rsidR="00B32B5D" w:rsidRPr="00B32B5D" w:rsidRDefault="00B32B5D" w:rsidP="002E5176">
      <w:pPr>
        <w:spacing w:after="240"/>
        <w:ind w:firstLine="5387"/>
        <w:jc w:val="left"/>
        <w:rPr>
          <w:rFonts w:ascii="Times New Roman" w:hAnsi="Times New Roman" w:cs="Times New Roman"/>
          <w:sz w:val="22"/>
          <w:szCs w:val="22"/>
        </w:rPr>
      </w:pPr>
      <w:r w:rsidRPr="00B32B5D">
        <w:rPr>
          <w:rFonts w:ascii="Times New Roman" w:hAnsi="Times New Roman" w:cs="Times New Roman"/>
          <w:bCs/>
          <w:sz w:val="22"/>
          <w:szCs w:val="22"/>
        </w:rPr>
        <w:t>Износ скважин</w:t>
      </w:r>
    </w:p>
    <w:tbl>
      <w:tblPr>
        <w:tblW w:w="0" w:type="auto"/>
        <w:tblInd w:w="2673" w:type="dxa"/>
        <w:tblLayout w:type="fixed"/>
        <w:tblLook w:val="0000" w:firstRow="0" w:lastRow="0" w:firstColumn="0" w:lastColumn="0" w:noHBand="0" w:noVBand="0"/>
      </w:tblPr>
      <w:tblGrid>
        <w:gridCol w:w="2341"/>
        <w:gridCol w:w="2181"/>
      </w:tblGrid>
      <w:tr w:rsidR="00B32B5D" w:rsidRPr="00B32B5D" w:rsidTr="00B32B5D">
        <w:trPr>
          <w:trHeight w:val="550"/>
        </w:trPr>
        <w:tc>
          <w:tcPr>
            <w:tcW w:w="2341" w:type="dxa"/>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Номер скважины</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Процент износа</w:t>
            </w:r>
          </w:p>
        </w:tc>
      </w:tr>
      <w:tr w:rsidR="00B32B5D" w:rsidRPr="00B32B5D" w:rsidTr="0073082A">
        <w:trPr>
          <w:trHeight w:val="48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57,4%</w:t>
            </w:r>
          </w:p>
        </w:tc>
      </w:tr>
      <w:tr w:rsidR="00B32B5D" w:rsidRPr="00B32B5D" w:rsidTr="0073082A">
        <w:trPr>
          <w:trHeight w:val="424"/>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73082A">
        <w:trPr>
          <w:trHeight w:val="416"/>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73082A">
        <w:trPr>
          <w:trHeight w:val="421"/>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35,8%</w:t>
            </w:r>
          </w:p>
        </w:tc>
      </w:tr>
      <w:tr w:rsidR="00B32B5D" w:rsidRPr="00B32B5D" w:rsidTr="0073082A">
        <w:trPr>
          <w:trHeight w:val="414"/>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73082A">
        <w:trPr>
          <w:trHeight w:val="420"/>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73082A">
        <w:trPr>
          <w:trHeight w:val="39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32,0%</w:t>
            </w:r>
          </w:p>
        </w:tc>
      </w:tr>
      <w:tr w:rsidR="00B32B5D" w:rsidRPr="00B32B5D" w:rsidTr="0073082A">
        <w:trPr>
          <w:trHeight w:val="417"/>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39,7%</w:t>
            </w:r>
          </w:p>
        </w:tc>
      </w:tr>
      <w:tr w:rsidR="00B32B5D" w:rsidRPr="00B32B5D" w:rsidTr="0073082A">
        <w:trPr>
          <w:trHeight w:val="424"/>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73082A">
        <w:trPr>
          <w:trHeight w:val="416"/>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40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38,7%</w:t>
            </w:r>
          </w:p>
        </w:tc>
      </w:tr>
    </w:tbl>
    <w:p w:rsidR="00B32B5D" w:rsidRDefault="00B32B5D" w:rsidP="00B32B5D">
      <w:pPr>
        <w:jc w:val="right"/>
        <w:rPr>
          <w:rFonts w:ascii="Times New Roman" w:hAnsi="Times New Roman" w:cs="Times New Roman"/>
          <w:sz w:val="22"/>
          <w:szCs w:val="22"/>
        </w:rPr>
      </w:pPr>
    </w:p>
    <w:p w:rsidR="0073082A" w:rsidRDefault="0073082A" w:rsidP="00B32B5D">
      <w:pPr>
        <w:jc w:val="right"/>
        <w:rPr>
          <w:rFonts w:ascii="Times New Roman" w:hAnsi="Times New Roman" w:cs="Times New Roman"/>
          <w:sz w:val="22"/>
          <w:szCs w:val="22"/>
        </w:rPr>
      </w:pPr>
    </w:p>
    <w:p w:rsidR="0073082A" w:rsidRDefault="0073082A" w:rsidP="00B32B5D">
      <w:pPr>
        <w:jc w:val="right"/>
        <w:rPr>
          <w:rFonts w:ascii="Times New Roman" w:hAnsi="Times New Roman" w:cs="Times New Roman"/>
          <w:sz w:val="22"/>
          <w:szCs w:val="22"/>
        </w:rPr>
      </w:pPr>
    </w:p>
    <w:p w:rsidR="0073082A" w:rsidRDefault="0073082A" w:rsidP="00B32B5D">
      <w:pPr>
        <w:jc w:val="right"/>
        <w:rPr>
          <w:rFonts w:ascii="Times New Roman" w:hAnsi="Times New Roman" w:cs="Times New Roman"/>
          <w:sz w:val="22"/>
          <w:szCs w:val="22"/>
        </w:rPr>
      </w:pPr>
    </w:p>
    <w:p w:rsidR="0073082A" w:rsidRDefault="0073082A" w:rsidP="00B32B5D">
      <w:pPr>
        <w:jc w:val="right"/>
        <w:rPr>
          <w:rFonts w:ascii="Times New Roman" w:hAnsi="Times New Roman" w:cs="Times New Roman"/>
          <w:sz w:val="22"/>
          <w:szCs w:val="22"/>
        </w:rPr>
      </w:pPr>
    </w:p>
    <w:p w:rsidR="0073082A" w:rsidRPr="00B32B5D" w:rsidRDefault="0073082A" w:rsidP="00B32B5D">
      <w:pPr>
        <w:jc w:val="right"/>
        <w:rPr>
          <w:rFonts w:ascii="Times New Roman" w:hAnsi="Times New Roman" w:cs="Times New Roman"/>
          <w:sz w:val="22"/>
          <w:szCs w:val="22"/>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lastRenderedPageBreak/>
        <w:t xml:space="preserve">Таблица 2.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Характеристики оборудования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участка НФС цеха «Водоканал»</w:t>
      </w:r>
    </w:p>
    <w:tbl>
      <w:tblPr>
        <w:tblW w:w="10276" w:type="dxa"/>
        <w:tblInd w:w="-50" w:type="dxa"/>
        <w:tblLayout w:type="fixed"/>
        <w:tblCellMar>
          <w:left w:w="0" w:type="dxa"/>
          <w:right w:w="0" w:type="dxa"/>
        </w:tblCellMar>
        <w:tblLook w:val="0000" w:firstRow="0" w:lastRow="0" w:firstColumn="0" w:lastColumn="0" w:noHBand="0" w:noVBand="0"/>
      </w:tblPr>
      <w:tblGrid>
        <w:gridCol w:w="482"/>
        <w:gridCol w:w="1850"/>
        <w:gridCol w:w="788"/>
        <w:gridCol w:w="933"/>
        <w:gridCol w:w="909"/>
        <w:gridCol w:w="993"/>
        <w:gridCol w:w="734"/>
        <w:gridCol w:w="738"/>
        <w:gridCol w:w="870"/>
        <w:gridCol w:w="1044"/>
        <w:gridCol w:w="935"/>
      </w:tblGrid>
      <w:tr w:rsidR="00B32B5D" w:rsidRPr="00B32B5D" w:rsidTr="00561BC2">
        <w:trPr>
          <w:trHeight w:hRule="exact" w:val="286"/>
          <w:tblHeader/>
        </w:trPr>
        <w:tc>
          <w:tcPr>
            <w:tcW w:w="482"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50"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Марка</w:t>
            </w:r>
          </w:p>
        </w:tc>
        <w:tc>
          <w:tcPr>
            <w:tcW w:w="788"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Место-</w:t>
            </w:r>
            <w:proofErr w:type="spellStart"/>
            <w:r w:rsidRPr="00B32B5D">
              <w:rPr>
                <w:rFonts w:ascii="Times New Roman" w:hAnsi="Times New Roman" w:cs="Times New Roman"/>
                <w:b/>
                <w:sz w:val="22"/>
                <w:szCs w:val="22"/>
              </w:rPr>
              <w:t>нахож</w:t>
            </w:r>
            <w:proofErr w:type="spellEnd"/>
            <w:r w:rsidRPr="00B32B5D">
              <w:rPr>
                <w:rFonts w:ascii="Times New Roman" w:hAnsi="Times New Roman" w:cs="Times New Roman"/>
                <w:b/>
                <w:sz w:val="22"/>
                <w:szCs w:val="22"/>
              </w:rPr>
              <w:t>-</w:t>
            </w:r>
            <w:proofErr w:type="spellStart"/>
            <w:r w:rsidRPr="00B32B5D">
              <w:rPr>
                <w:rFonts w:ascii="Times New Roman" w:hAnsi="Times New Roman" w:cs="Times New Roman"/>
                <w:b/>
                <w:sz w:val="22"/>
                <w:szCs w:val="22"/>
              </w:rPr>
              <w:t>дение</w:t>
            </w:r>
            <w:proofErr w:type="spellEnd"/>
          </w:p>
        </w:tc>
        <w:tc>
          <w:tcPr>
            <w:tcW w:w="933"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374" w:type="dxa"/>
            <w:gridSpan w:val="4"/>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870"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1044"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 %</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 w:val="22"/>
                <w:szCs w:val="22"/>
              </w:rPr>
              <w:t>Процент износа</w:t>
            </w:r>
          </w:p>
        </w:tc>
      </w:tr>
      <w:tr w:rsidR="00B32B5D" w:rsidRPr="00B32B5D" w:rsidTr="00561BC2">
        <w:trPr>
          <w:tblHeader/>
        </w:trPr>
        <w:tc>
          <w:tcPr>
            <w:tcW w:w="482"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788"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w:t>
            </w:r>
          </w:p>
        </w:tc>
        <w:tc>
          <w:tcPr>
            <w:tcW w:w="99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H</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 вод. ст.</w:t>
            </w:r>
          </w:p>
        </w:tc>
        <w:tc>
          <w:tcPr>
            <w:tcW w:w="73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кВт</w:t>
            </w:r>
          </w:p>
        </w:tc>
        <w:tc>
          <w:tcPr>
            <w:tcW w:w="73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об/мин</w:t>
            </w:r>
          </w:p>
        </w:tc>
        <w:tc>
          <w:tcPr>
            <w:tcW w:w="870"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561BC2">
        <w:trPr>
          <w:tblHeader/>
        </w:trPr>
        <w:tc>
          <w:tcPr>
            <w:tcW w:w="482"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50"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8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93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90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99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3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73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870"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104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5" w:type="dxa"/>
            <w:tcBorders>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Cs w:val="20"/>
              </w:rPr>
              <w:t>11</w:t>
            </w:r>
          </w:p>
        </w:tc>
      </w:tr>
      <w:tr w:rsidR="00B32B5D" w:rsidRPr="00B32B5D" w:rsidTr="00561BC2">
        <w:trPr>
          <w:trHeight w:val="39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Насосы</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 1600/90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С-569</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АНС-130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101</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Д-800/57</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57</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Д-1250/65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ЦН 400/205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3В 200х4</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Д2500-62-2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735</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2КМ-6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34</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FA 15.77Z</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Зд.820</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95</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ВК-1/16А-А-У2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1,25Х-2Е-1</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ХДП-85-160 5СУ2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Х80-65-160 КС</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11.3</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НЦС-3</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36,4</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15,9</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2К20/18</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36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НД-2500/10-14А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hRule="exact" w:val="368"/>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561BC2">
        <w:trPr>
          <w:trHeight w:hRule="exact" w:val="37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561BC2">
        <w:trPr>
          <w:trHeight w:hRule="exact" w:val="929"/>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НД-1000/10-К14А с частотным преобразователем</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25</w:t>
            </w:r>
          </w:p>
        </w:tc>
      </w:tr>
      <w:tr w:rsidR="00B32B5D" w:rsidRPr="00B32B5D" w:rsidTr="00561BC2">
        <w:trPr>
          <w:trHeight w:val="47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Оборудование и сооружения</w:t>
            </w:r>
          </w:p>
        </w:tc>
      </w:tr>
      <w:tr w:rsidR="00B32B5D" w:rsidRPr="00B32B5D" w:rsidTr="00561BC2">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Вращающиеся сетки ТН-1500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rPr>
          <w:trHeight w:val="41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Мешалка</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Компрессор</w:t>
            </w:r>
          </w:p>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ВК-12М</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468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1994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blPrEx>
          <w:tblCellMar>
            <w:top w:w="55" w:type="dxa"/>
            <w:left w:w="55" w:type="dxa"/>
            <w:bottom w:w="55" w:type="dxa"/>
            <w:right w:w="55" w:type="dxa"/>
          </w:tblCellMar>
        </w:tblPrEx>
        <w:trPr>
          <w:trHeight w:hRule="exact" w:val="356"/>
        </w:trPr>
        <w:tc>
          <w:tcPr>
            <w:tcW w:w="482"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Микрофильтры</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561BC2">
        <w:tblPrEx>
          <w:tblCellMar>
            <w:top w:w="55" w:type="dxa"/>
            <w:left w:w="55" w:type="dxa"/>
            <w:bottom w:w="55" w:type="dxa"/>
            <w:right w:w="55" w:type="dxa"/>
          </w:tblCellMar>
        </w:tblPrEx>
        <w:trPr>
          <w:trHeight w:hRule="exact" w:val="370"/>
        </w:trPr>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561BC2">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3х1,5Ц</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930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96</w:t>
            </w:r>
          </w:p>
        </w:tc>
      </w:tr>
      <w:tr w:rsidR="00B32B5D" w:rsidRPr="00B32B5D" w:rsidTr="00561BC2">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bl>
    <w:p w:rsidR="00B32B5D" w:rsidRDefault="00B32B5D" w:rsidP="00B32B5D">
      <w:pPr>
        <w:jc w:val="right"/>
        <w:rPr>
          <w:rFonts w:ascii="Times New Roman" w:hAnsi="Times New Roman" w:cs="Times New Roman"/>
          <w:sz w:val="24"/>
        </w:rPr>
      </w:pPr>
    </w:p>
    <w:p w:rsidR="002E5176" w:rsidRDefault="002E5176" w:rsidP="00B32B5D">
      <w:pPr>
        <w:jc w:val="right"/>
        <w:rPr>
          <w:rFonts w:ascii="Times New Roman" w:hAnsi="Times New Roman" w:cs="Times New Roman"/>
          <w:sz w:val="24"/>
        </w:rPr>
      </w:pPr>
    </w:p>
    <w:p w:rsidR="002E5176" w:rsidRDefault="002E5176" w:rsidP="00B32B5D">
      <w:pPr>
        <w:jc w:val="right"/>
        <w:rPr>
          <w:rFonts w:ascii="Times New Roman" w:hAnsi="Times New Roman" w:cs="Times New Roman"/>
          <w:sz w:val="24"/>
        </w:rPr>
      </w:pPr>
    </w:p>
    <w:p w:rsidR="002E5176" w:rsidRPr="00B32B5D" w:rsidRDefault="002E5176" w:rsidP="00B32B5D">
      <w:pPr>
        <w:jc w:val="right"/>
        <w:rPr>
          <w:rFonts w:ascii="Times New Roman" w:hAnsi="Times New Roman" w:cs="Times New Roman"/>
          <w:sz w:val="24"/>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lastRenderedPageBreak/>
        <w:t>Таблица 3.</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технологических сооружений</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 участка НФС цеха «Водоканал»</w:t>
      </w:r>
    </w:p>
    <w:tbl>
      <w:tblPr>
        <w:tblW w:w="10511" w:type="dxa"/>
        <w:tblInd w:w="5" w:type="dxa"/>
        <w:tblLayout w:type="fixed"/>
        <w:tblCellMar>
          <w:left w:w="0" w:type="dxa"/>
          <w:right w:w="0" w:type="dxa"/>
        </w:tblCellMar>
        <w:tblLook w:val="0000" w:firstRow="0" w:lastRow="0" w:firstColumn="0" w:lastColumn="0" w:noHBand="0" w:noVBand="0"/>
      </w:tblPr>
      <w:tblGrid>
        <w:gridCol w:w="461"/>
        <w:gridCol w:w="22"/>
        <w:gridCol w:w="1823"/>
        <w:gridCol w:w="23"/>
        <w:gridCol w:w="791"/>
        <w:gridCol w:w="899"/>
        <w:gridCol w:w="22"/>
        <w:gridCol w:w="1117"/>
        <w:gridCol w:w="1148"/>
        <w:gridCol w:w="749"/>
        <w:gridCol w:w="565"/>
        <w:gridCol w:w="17"/>
        <w:gridCol w:w="902"/>
        <w:gridCol w:w="982"/>
        <w:gridCol w:w="939"/>
        <w:gridCol w:w="25"/>
        <w:gridCol w:w="26"/>
      </w:tblGrid>
      <w:tr w:rsidR="00B32B5D" w:rsidRPr="00B32B5D" w:rsidTr="002E5176">
        <w:trPr>
          <w:trHeight w:hRule="exact" w:val="286"/>
          <w:tblHeader/>
        </w:trPr>
        <w:tc>
          <w:tcPr>
            <w:tcW w:w="461"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45"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Наименование</w:t>
            </w:r>
          </w:p>
        </w:tc>
        <w:tc>
          <w:tcPr>
            <w:tcW w:w="814"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 xml:space="preserve">Место- </w:t>
            </w:r>
            <w:proofErr w:type="spellStart"/>
            <w:r w:rsidRPr="00B32B5D">
              <w:rPr>
                <w:rFonts w:ascii="Times New Roman" w:hAnsi="Times New Roman" w:cs="Times New Roman"/>
                <w:b/>
                <w:sz w:val="22"/>
                <w:szCs w:val="22"/>
              </w:rPr>
              <w:t>нахож-дение</w:t>
            </w:r>
            <w:proofErr w:type="spellEnd"/>
          </w:p>
        </w:tc>
        <w:tc>
          <w:tcPr>
            <w:tcW w:w="899"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601" w:type="dxa"/>
            <w:gridSpan w:val="5"/>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919"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 xml:space="preserve">Ввод в </w:t>
            </w:r>
            <w:proofErr w:type="spellStart"/>
            <w:r w:rsidRPr="00B32B5D">
              <w:rPr>
                <w:rFonts w:ascii="Times New Roman" w:hAnsi="Times New Roman" w:cs="Times New Roman"/>
                <w:b/>
                <w:sz w:val="22"/>
                <w:szCs w:val="22"/>
              </w:rPr>
              <w:t>эксплуа</w:t>
            </w:r>
            <w:proofErr w:type="spellEnd"/>
          </w:p>
          <w:p w:rsidR="00B32B5D" w:rsidRPr="00B32B5D" w:rsidRDefault="00B32B5D" w:rsidP="00B32B5D">
            <w:pPr>
              <w:snapToGrid w:val="0"/>
              <w:jc w:val="center"/>
              <w:rPr>
                <w:rFonts w:ascii="Times New Roman" w:hAnsi="Times New Roman" w:cs="Times New Roman"/>
                <w:b/>
                <w:sz w:val="22"/>
                <w:szCs w:val="22"/>
              </w:rPr>
            </w:pPr>
            <w:proofErr w:type="spellStart"/>
            <w:r w:rsidRPr="00B32B5D">
              <w:rPr>
                <w:rFonts w:ascii="Times New Roman" w:hAnsi="Times New Roman" w:cs="Times New Roman"/>
                <w:b/>
                <w:sz w:val="22"/>
                <w:szCs w:val="22"/>
              </w:rPr>
              <w:t>тацию</w:t>
            </w:r>
            <w:proofErr w:type="spellEnd"/>
            <w:r w:rsidRPr="00B32B5D">
              <w:rPr>
                <w:rFonts w:ascii="Times New Roman" w:hAnsi="Times New Roman" w:cs="Times New Roman"/>
                <w:b/>
                <w:sz w:val="22"/>
                <w:szCs w:val="22"/>
              </w:rPr>
              <w:t>, год</w:t>
            </w:r>
          </w:p>
        </w:tc>
        <w:tc>
          <w:tcPr>
            <w:tcW w:w="982"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939"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Процент износа</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tblHeader/>
        </w:trPr>
        <w:tc>
          <w:tcPr>
            <w:tcW w:w="461"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814"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899"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13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114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Размеры,</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  х м</w:t>
            </w:r>
          </w:p>
        </w:tc>
        <w:tc>
          <w:tcPr>
            <w:tcW w:w="74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S,</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2</w:t>
            </w:r>
          </w:p>
        </w:tc>
        <w:tc>
          <w:tcPr>
            <w:tcW w:w="565"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V,</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p>
        </w:tc>
        <w:tc>
          <w:tcPr>
            <w:tcW w:w="919"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82"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9"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tblHeader/>
        </w:trPr>
        <w:tc>
          <w:tcPr>
            <w:tcW w:w="461"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45"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814"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89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113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114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4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565"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91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982"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11</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trHeight w:val="424"/>
          <w:tblHeader/>
        </w:trPr>
        <w:tc>
          <w:tcPr>
            <w:tcW w:w="10460" w:type="dxa"/>
            <w:gridSpan w:val="15"/>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b/>
                <w:bCs/>
                <w:sz w:val="22"/>
                <w:szCs w:val="22"/>
              </w:rPr>
              <w:t>Технологические сооружения</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gridAfter w:val="1"/>
          <w:wAfter w:w="26" w:type="dxa"/>
          <w:trHeight w:val="298"/>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Смесители</w:t>
            </w: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w:t>
            </w:r>
            <w:proofErr w:type="spellStart"/>
            <w:r w:rsidRPr="00B32B5D">
              <w:rPr>
                <w:rFonts w:ascii="Times New Roman" w:hAnsi="Times New Roman" w:cs="Times New Roman"/>
                <w:sz w:val="22"/>
                <w:szCs w:val="22"/>
              </w:rPr>
              <w:t>2,5м</w:t>
            </w:r>
            <w:proofErr w:type="spellEnd"/>
            <w:r w:rsidRPr="00B32B5D">
              <w:rPr>
                <w:rFonts w:ascii="Times New Roman" w:hAnsi="Times New Roman" w:cs="Times New Roman"/>
                <w:sz w:val="22"/>
                <w:szCs w:val="22"/>
              </w:rPr>
              <w:t xml:space="preserve"> 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gridAfter w:val="1"/>
          <w:wAfter w:w="26" w:type="dxa"/>
          <w:trHeight w:val="285"/>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600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2,5х2,5х6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gridAfter w:val="1"/>
          <w:wAfter w:w="26" w:type="dxa"/>
          <w:trHeight w:val="284"/>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D=2,2м 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2E5176">
        <w:trPr>
          <w:gridAfter w:val="2"/>
          <w:wAfter w:w="51" w:type="dxa"/>
        </w:trPr>
        <w:tc>
          <w:tcPr>
            <w:tcW w:w="483"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46"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Осветлители</w:t>
            </w:r>
          </w:p>
        </w:tc>
        <w:tc>
          <w:tcPr>
            <w:tcW w:w="79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187,5</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10,5х8х 6,3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Фильтры</w:t>
            </w: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 х 6 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31,6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4,1х4,6х5,2</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5,5х5,7х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2E5176">
        <w:trPr>
          <w:gridAfter w:val="2"/>
          <w:wAfter w:w="51" w:type="dxa"/>
        </w:trPr>
        <w:tc>
          <w:tcPr>
            <w:tcW w:w="483"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46"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Градирни-аэраторы</w:t>
            </w:r>
          </w:p>
        </w:tc>
        <w:tc>
          <w:tcPr>
            <w:tcW w:w="791"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4,2 х 5,3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F82A9A" w:rsidRPr="00B32B5D" w:rsidTr="002E5176">
        <w:trPr>
          <w:gridAfter w:val="2"/>
          <w:wAfter w:w="51" w:type="dxa"/>
          <w:trHeight w:val="313"/>
        </w:trPr>
        <w:tc>
          <w:tcPr>
            <w:tcW w:w="483"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46" w:type="dxa"/>
            <w:gridSpan w:val="2"/>
            <w:tcBorders>
              <w:top w:val="single" w:sz="4" w:space="0" w:color="000000"/>
              <w:left w:val="single" w:sz="4" w:space="0" w:color="000000"/>
              <w:bottom w:val="single" w:sz="4" w:space="0" w:color="000000"/>
            </w:tcBorders>
            <w:shd w:val="clear" w:color="auto" w:fill="auto"/>
          </w:tcPr>
          <w:p w:rsidR="00F82A9A" w:rsidRPr="00B32B5D" w:rsidRDefault="00F82A9A" w:rsidP="00F82A9A">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r>
              <w:rPr>
                <w:rFonts w:ascii="Times New Roman" w:hAnsi="Times New Roman" w:cs="Times New Roman"/>
                <w:sz w:val="22"/>
                <w:szCs w:val="22"/>
              </w:rPr>
              <w:t xml:space="preserve"> </w:t>
            </w:r>
            <w:r>
              <w:rPr>
                <w:rFonts w:ascii="Times New Roman" w:hAnsi="Times New Roman" w:cs="Times New Roman"/>
                <w:sz w:val="22"/>
                <w:szCs w:val="22"/>
              </w:rPr>
              <w:br/>
            </w:r>
            <w:r w:rsidRPr="00B32B5D">
              <w:rPr>
                <w:rFonts w:ascii="Times New Roman" w:hAnsi="Times New Roman" w:cs="Times New Roman"/>
                <w:sz w:val="22"/>
                <w:szCs w:val="22"/>
              </w:rPr>
              <w:t>ДХ-100-5</w:t>
            </w:r>
          </w:p>
        </w:tc>
        <w:tc>
          <w:tcPr>
            <w:tcW w:w="791"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500 г/час</w:t>
            </w:r>
          </w:p>
        </w:tc>
        <w:tc>
          <w:tcPr>
            <w:tcW w:w="1148"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2013</w:t>
            </w:r>
          </w:p>
        </w:tc>
        <w:tc>
          <w:tcPr>
            <w:tcW w:w="9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A9A" w:rsidRPr="00B32B5D" w:rsidRDefault="00F82A9A" w:rsidP="00B32B5D">
            <w:pPr>
              <w:snapToGrid w:val="0"/>
              <w:jc w:val="center"/>
              <w:rPr>
                <w:rFonts w:ascii="Courier New" w:hAnsi="Courier New" w:cs="Courier New"/>
                <w:szCs w:val="20"/>
              </w:rPr>
            </w:pPr>
            <w:r w:rsidRPr="00B32B5D">
              <w:rPr>
                <w:rFonts w:ascii="Times New Roman" w:hAnsi="Times New Roman" w:cs="Times New Roman"/>
                <w:sz w:val="22"/>
                <w:szCs w:val="22"/>
              </w:rPr>
              <w:t>80</w:t>
            </w:r>
          </w:p>
        </w:tc>
      </w:tr>
      <w:tr w:rsidR="00F82A9A" w:rsidRPr="00B32B5D" w:rsidTr="002E5176">
        <w:trPr>
          <w:gridAfter w:val="2"/>
          <w:wAfter w:w="51" w:type="dxa"/>
        </w:trPr>
        <w:tc>
          <w:tcPr>
            <w:tcW w:w="483"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46"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ДХ-100-2,ОК</w:t>
            </w:r>
          </w:p>
        </w:tc>
        <w:tc>
          <w:tcPr>
            <w:tcW w:w="791"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2000г/час.</w:t>
            </w:r>
          </w:p>
        </w:tc>
        <w:tc>
          <w:tcPr>
            <w:tcW w:w="1148"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9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A9A" w:rsidRPr="00B32B5D" w:rsidRDefault="00F82A9A" w:rsidP="00B32B5D">
            <w:pPr>
              <w:snapToGrid w:val="0"/>
              <w:jc w:val="center"/>
              <w:rPr>
                <w:rFonts w:ascii="Courier New" w:hAnsi="Courier New" w:cs="Courier New"/>
                <w:szCs w:val="20"/>
              </w:rPr>
            </w:pPr>
            <w:r w:rsidRPr="00B32B5D">
              <w:rPr>
                <w:rFonts w:ascii="Times New Roman" w:hAnsi="Times New Roman" w:cs="Times New Roman"/>
                <w:sz w:val="22"/>
                <w:szCs w:val="22"/>
              </w:rPr>
              <w:t>27</w:t>
            </w:r>
          </w:p>
        </w:tc>
      </w:tr>
    </w:tbl>
    <w:p w:rsidR="00B32B5D" w:rsidRDefault="00B32B5D" w:rsidP="00B32B5D">
      <w:pPr>
        <w:jc w:val="right"/>
        <w:rPr>
          <w:sz w:val="16"/>
          <w:szCs w:val="16"/>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Таблица 4.</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вспомогательного оборудования</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(приточно-вытяжная вентиляция)</w:t>
      </w:r>
    </w:p>
    <w:p w:rsidR="00B32B5D" w:rsidRPr="00B32B5D" w:rsidRDefault="00B32B5D" w:rsidP="00B32B5D">
      <w:pPr>
        <w:jc w:val="right"/>
        <w:rPr>
          <w:rFonts w:ascii="Times New Roman" w:hAnsi="Times New Roman" w:cs="Times New Roman"/>
          <w:sz w:val="22"/>
          <w:szCs w:val="22"/>
        </w:rPr>
      </w:pPr>
      <w:r w:rsidRPr="00B32B5D">
        <w:rPr>
          <w:rFonts w:ascii="Times New Roman" w:hAnsi="Times New Roman" w:cs="Times New Roman"/>
          <w:bCs/>
          <w:sz w:val="22"/>
          <w:szCs w:val="22"/>
        </w:rPr>
        <w:t>участка НФС цеха «Водоканал»</w:t>
      </w:r>
    </w:p>
    <w:tbl>
      <w:tblPr>
        <w:tblW w:w="10487" w:type="dxa"/>
        <w:tblLayout w:type="fixed"/>
        <w:tblCellMar>
          <w:top w:w="28" w:type="dxa"/>
          <w:left w:w="28" w:type="dxa"/>
          <w:bottom w:w="28" w:type="dxa"/>
          <w:right w:w="28" w:type="dxa"/>
        </w:tblCellMar>
        <w:tblLook w:val="0000" w:firstRow="0" w:lastRow="0" w:firstColumn="0" w:lastColumn="0" w:noHBand="0" w:noVBand="0"/>
      </w:tblPr>
      <w:tblGrid>
        <w:gridCol w:w="698"/>
        <w:gridCol w:w="10"/>
        <w:gridCol w:w="717"/>
        <w:gridCol w:w="1111"/>
        <w:gridCol w:w="852"/>
        <w:gridCol w:w="1426"/>
        <w:gridCol w:w="714"/>
        <w:gridCol w:w="712"/>
        <w:gridCol w:w="675"/>
        <w:gridCol w:w="860"/>
        <w:gridCol w:w="6"/>
        <w:gridCol w:w="545"/>
        <w:gridCol w:w="727"/>
        <w:gridCol w:w="14"/>
        <w:gridCol w:w="810"/>
        <w:gridCol w:w="610"/>
      </w:tblGrid>
      <w:tr w:rsidR="00B32B5D" w:rsidRPr="00B32B5D" w:rsidTr="00561BC2">
        <w:trPr>
          <w:trHeight w:hRule="exact" w:val="308"/>
          <w:tblHeader/>
        </w:trPr>
        <w:tc>
          <w:tcPr>
            <w:tcW w:w="710" w:type="dxa"/>
            <w:gridSpan w:val="2"/>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Место уста-</w:t>
            </w:r>
            <w:proofErr w:type="spellStart"/>
            <w:r w:rsidRPr="00B32B5D">
              <w:rPr>
                <w:rFonts w:ascii="Times New Roman" w:hAnsi="Times New Roman" w:cs="Times New Roman"/>
                <w:b/>
                <w:sz w:val="22"/>
                <w:szCs w:val="22"/>
              </w:rPr>
              <w:t>новки</w:t>
            </w:r>
            <w:proofErr w:type="spellEnd"/>
          </w:p>
        </w:tc>
        <w:tc>
          <w:tcPr>
            <w:tcW w:w="714"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Номер системы</w:t>
            </w:r>
          </w:p>
        </w:tc>
        <w:tc>
          <w:tcPr>
            <w:tcW w:w="1113"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jc w:val="center"/>
              <w:rPr>
                <w:rFonts w:ascii="Times New Roman" w:hAnsi="Times New Roman" w:cs="Times New Roman"/>
                <w:b/>
                <w:sz w:val="22"/>
                <w:szCs w:val="22"/>
              </w:rPr>
            </w:pPr>
            <w:r w:rsidRPr="00B32B5D">
              <w:rPr>
                <w:rFonts w:ascii="Times New Roman" w:hAnsi="Times New Roman" w:cs="Times New Roman"/>
                <w:b/>
                <w:sz w:val="22"/>
                <w:szCs w:val="22"/>
              </w:rPr>
              <w:t>Тип вентилятора</w:t>
            </w:r>
          </w:p>
        </w:tc>
        <w:tc>
          <w:tcPr>
            <w:tcW w:w="848"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Производи-</w:t>
            </w:r>
            <w:proofErr w:type="spellStart"/>
            <w:r w:rsidRPr="00B32B5D">
              <w:rPr>
                <w:rFonts w:ascii="Times New Roman" w:hAnsi="Times New Roman" w:cs="Times New Roman"/>
                <w:b/>
                <w:sz w:val="22"/>
                <w:szCs w:val="22"/>
              </w:rPr>
              <w:t>тельность</w:t>
            </w:r>
            <w:proofErr w:type="spellEnd"/>
            <w:r w:rsidRPr="00B32B5D">
              <w:rPr>
                <w:rFonts w:ascii="Times New Roman" w:hAnsi="Times New Roman" w:cs="Times New Roman"/>
                <w:b/>
                <w:sz w:val="22"/>
                <w:szCs w:val="22"/>
              </w:rPr>
              <w:t xml:space="preserve">,     </w:t>
            </w:r>
            <w:proofErr w:type="spellStart"/>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proofErr w:type="spellEnd"/>
            <w:r w:rsidRPr="00B32B5D">
              <w:rPr>
                <w:rFonts w:ascii="Times New Roman" w:hAnsi="Times New Roman" w:cs="Times New Roman"/>
                <w:b/>
                <w:sz w:val="22"/>
                <w:szCs w:val="22"/>
              </w:rPr>
              <w:t>/час</w:t>
            </w:r>
          </w:p>
        </w:tc>
        <w:tc>
          <w:tcPr>
            <w:tcW w:w="3529" w:type="dxa"/>
            <w:gridSpan w:val="4"/>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Электродвигатель</w:t>
            </w:r>
          </w:p>
        </w:tc>
        <w:tc>
          <w:tcPr>
            <w:tcW w:w="1409" w:type="dxa"/>
            <w:gridSpan w:val="3"/>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Калорифер</w:t>
            </w:r>
          </w:p>
        </w:tc>
        <w:tc>
          <w:tcPr>
            <w:tcW w:w="742" w:type="dxa"/>
            <w:gridSpan w:val="2"/>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 xml:space="preserve">Ввод в </w:t>
            </w:r>
            <w:proofErr w:type="spellStart"/>
            <w:r w:rsidRPr="00B32B5D">
              <w:rPr>
                <w:rFonts w:ascii="Times New Roman" w:hAnsi="Times New Roman" w:cs="Times New Roman"/>
                <w:b/>
                <w:sz w:val="22"/>
                <w:szCs w:val="22"/>
              </w:rPr>
              <w:t>эксплу-атацию</w:t>
            </w:r>
            <w:proofErr w:type="spellEnd"/>
            <w:r w:rsidRPr="00B32B5D">
              <w:rPr>
                <w:rFonts w:ascii="Times New Roman" w:hAnsi="Times New Roman" w:cs="Times New Roman"/>
                <w:b/>
                <w:sz w:val="22"/>
                <w:szCs w:val="22"/>
              </w:rPr>
              <w:t>,</w:t>
            </w:r>
          </w:p>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811"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B32B5D" w:rsidRPr="00B32B5D" w:rsidRDefault="00B32B5D" w:rsidP="00B32B5D">
            <w:pPr>
              <w:ind w:left="113" w:right="113"/>
              <w:jc w:val="center"/>
              <w:rPr>
                <w:b/>
              </w:rPr>
            </w:pPr>
            <w:r w:rsidRPr="00B32B5D">
              <w:rPr>
                <w:rFonts w:ascii="Times New Roman" w:hAnsi="Times New Roman" w:cs="Times New Roman"/>
                <w:b/>
                <w:sz w:val="22"/>
                <w:szCs w:val="22"/>
              </w:rPr>
              <w:t>Процент износа</w:t>
            </w:r>
          </w:p>
        </w:tc>
      </w:tr>
      <w:tr w:rsidR="00B32B5D" w:rsidRPr="00B32B5D" w:rsidTr="00561BC2">
        <w:trPr>
          <w:cantSplit/>
          <w:trHeight w:val="1430"/>
        </w:trPr>
        <w:tc>
          <w:tcPr>
            <w:tcW w:w="710" w:type="dxa"/>
            <w:gridSpan w:val="2"/>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113"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48"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715"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Мощность, кВт/час</w:t>
            </w:r>
          </w:p>
        </w:tc>
        <w:tc>
          <w:tcPr>
            <w:tcW w:w="709"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оборотов, об/мин.</w:t>
            </w:r>
          </w:p>
        </w:tc>
        <w:tc>
          <w:tcPr>
            <w:tcW w:w="676"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547" w:type="dxa"/>
            <w:gridSpan w:val="2"/>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742" w:type="dxa"/>
            <w:gridSpan w:val="2"/>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r>
      <w:tr w:rsidR="00B32B5D" w:rsidRPr="00B32B5D" w:rsidTr="00561BC2">
        <w:trPr>
          <w:trHeight w:val="196"/>
        </w:trPr>
        <w:tc>
          <w:tcPr>
            <w:tcW w:w="710" w:type="dxa"/>
            <w:gridSpan w:val="2"/>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w:t>
            </w:r>
          </w:p>
        </w:tc>
        <w:tc>
          <w:tcPr>
            <w:tcW w:w="714"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2</w:t>
            </w:r>
          </w:p>
        </w:tc>
        <w:tc>
          <w:tcPr>
            <w:tcW w:w="1113"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3</w:t>
            </w:r>
          </w:p>
        </w:tc>
        <w:tc>
          <w:tcPr>
            <w:tcW w:w="848"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4</w:t>
            </w: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5</w:t>
            </w:r>
          </w:p>
        </w:tc>
        <w:tc>
          <w:tcPr>
            <w:tcW w:w="715"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6</w:t>
            </w:r>
          </w:p>
        </w:tc>
        <w:tc>
          <w:tcPr>
            <w:tcW w:w="70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7</w:t>
            </w:r>
          </w:p>
        </w:tc>
        <w:tc>
          <w:tcPr>
            <w:tcW w:w="676"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8</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9</w:t>
            </w:r>
          </w:p>
        </w:tc>
        <w:tc>
          <w:tcPr>
            <w:tcW w:w="547" w:type="dxa"/>
            <w:gridSpan w:val="2"/>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10</w:t>
            </w:r>
          </w:p>
        </w:tc>
        <w:tc>
          <w:tcPr>
            <w:tcW w:w="742" w:type="dxa"/>
            <w:gridSpan w:val="2"/>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11</w:t>
            </w:r>
          </w:p>
        </w:tc>
        <w:tc>
          <w:tcPr>
            <w:tcW w:w="811"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12</w:t>
            </w:r>
          </w:p>
        </w:tc>
        <w:tc>
          <w:tcPr>
            <w:tcW w:w="611" w:type="dxa"/>
            <w:tcBorders>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13</w:t>
            </w:r>
          </w:p>
        </w:tc>
      </w:tr>
      <w:tr w:rsidR="00B32B5D" w:rsidRPr="00B32B5D" w:rsidTr="00561BC2">
        <w:trPr>
          <w:trHeight w:hRule="exact" w:val="342"/>
        </w:trPr>
        <w:tc>
          <w:tcPr>
            <w:tcW w:w="710" w:type="dxa"/>
            <w:gridSpan w:val="2"/>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841</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24750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А62-52-6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 3-9</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06-300 №5</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4АА63В4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0,37</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Ц-9-55-10</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180М4УЗ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132М 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960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843</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 М643</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 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 В4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jc w:val="left"/>
              <w:rPr>
                <w:rFonts w:ascii="Times New Roman" w:hAnsi="Times New Roman" w:cs="Times New Roman"/>
                <w:sz w:val="22"/>
                <w:szCs w:val="22"/>
              </w:rPr>
            </w:pPr>
            <w:r w:rsidRPr="00B32B5D">
              <w:rPr>
                <w:rFonts w:ascii="Times New Roman" w:hAnsi="Times New Roman" w:cs="Times New Roman"/>
                <w:sz w:val="22"/>
                <w:szCs w:val="22"/>
              </w:rPr>
              <w:t>4А 13332 М6УЗ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342"/>
        </w:trPr>
        <w:tc>
          <w:tcPr>
            <w:tcW w:w="710" w:type="dxa"/>
            <w:gridSpan w:val="2"/>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822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 -5</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342"/>
        </w:trPr>
        <w:tc>
          <w:tcPr>
            <w:tcW w:w="710" w:type="dxa"/>
            <w:gridSpan w:val="2"/>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830</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МЦ-4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АОЛ-11/4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0,12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 9-57-3</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1270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 42-6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930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val="restart"/>
            <w:tcBorders>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lastRenderedPageBreak/>
              <w:t>зд</w:t>
            </w:r>
            <w:proofErr w:type="spellEnd"/>
            <w:r w:rsidRPr="00B32B5D">
              <w:rPr>
                <w:rFonts w:ascii="Times New Roman" w:hAnsi="Times New Roman" w:cs="Times New Roman"/>
                <w:sz w:val="22"/>
                <w:szCs w:val="22"/>
              </w:rPr>
              <w:t>.</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845А</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№6</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90 С4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1500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 90 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10" w:type="dxa"/>
            <w:gridSpan w:val="2"/>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00" w:type="dxa"/>
            <w:vMerge w:val="restart"/>
            <w:tcBorders>
              <w:top w:val="single" w:sz="4" w:space="0" w:color="auto"/>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roofErr w:type="spellStart"/>
            <w:r w:rsidRPr="00B32B5D">
              <w:rPr>
                <w:rFonts w:ascii="Times New Roman" w:hAnsi="Times New Roman" w:cs="Times New Roman"/>
                <w:sz w:val="22"/>
                <w:szCs w:val="22"/>
              </w:rPr>
              <w:t>зд</w:t>
            </w:r>
            <w:proofErr w:type="spellEnd"/>
            <w:r w:rsidRPr="00B32B5D">
              <w:rPr>
                <w:rFonts w:ascii="Times New Roman" w:hAnsi="Times New Roman" w:cs="Times New Roman"/>
                <w:sz w:val="22"/>
                <w:szCs w:val="22"/>
              </w:rPr>
              <w:t>.</w:t>
            </w:r>
          </w:p>
          <w:p w:rsidR="00B32B5D" w:rsidRPr="00B32B5D" w:rsidRDefault="00B32B5D" w:rsidP="00B32B5D">
            <w:pPr>
              <w:snapToGrid w:val="0"/>
              <w:rPr>
                <w:rFonts w:ascii="Times New Roman" w:hAnsi="Times New Roman" w:cs="Times New Roman"/>
                <w:sz w:val="22"/>
                <w:szCs w:val="22"/>
              </w:rPr>
            </w:pPr>
            <w:r w:rsidRPr="00B32B5D">
              <w:rPr>
                <w:rFonts w:ascii="Times New Roman" w:hAnsi="Times New Roman" w:cs="Times New Roman"/>
                <w:sz w:val="22"/>
                <w:szCs w:val="22"/>
              </w:rPr>
              <w:t>845А</w:t>
            </w:r>
          </w:p>
        </w:tc>
        <w:tc>
          <w:tcPr>
            <w:tcW w:w="728" w:type="dxa"/>
            <w:gridSpan w:val="2"/>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w:t>
            </w:r>
          </w:p>
        </w:tc>
        <w:tc>
          <w:tcPr>
            <w:tcW w:w="110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5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4АХ90С6УЗ</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8"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6"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26"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02"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rPr>
          <w:trHeight w:hRule="exact" w:val="618"/>
        </w:trPr>
        <w:tc>
          <w:tcPr>
            <w:tcW w:w="700" w:type="dxa"/>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28"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В-5</w:t>
            </w:r>
          </w:p>
        </w:tc>
        <w:tc>
          <w:tcPr>
            <w:tcW w:w="110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5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67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8"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6"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26"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02"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561BC2">
        <w:tc>
          <w:tcPr>
            <w:tcW w:w="70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28"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В-6</w:t>
            </w:r>
          </w:p>
        </w:tc>
        <w:tc>
          <w:tcPr>
            <w:tcW w:w="110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5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67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8" w:type="dxa"/>
            <w:gridSpan w:val="2"/>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6"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2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26" w:type="dxa"/>
            <w:gridSpan w:val="2"/>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02"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bl>
    <w:p w:rsidR="00B32B5D" w:rsidRPr="00B32B5D" w:rsidRDefault="00B32B5D" w:rsidP="00B32B5D">
      <w:pPr>
        <w:sectPr w:rsidR="00B32B5D" w:rsidRPr="00B32B5D" w:rsidSect="00DE463B">
          <w:headerReference w:type="even" r:id="rId11"/>
          <w:headerReference w:type="default" r:id="rId12"/>
          <w:footerReference w:type="even" r:id="rId13"/>
          <w:footerReference w:type="default" r:id="rId14"/>
          <w:headerReference w:type="first" r:id="rId15"/>
          <w:footerReference w:type="first" r:id="rId16"/>
          <w:pgSz w:w="11906" w:h="16838"/>
          <w:pgMar w:top="740" w:right="424" w:bottom="854" w:left="993" w:header="426" w:footer="709" w:gutter="0"/>
          <w:cols w:space="720"/>
          <w:titlePg/>
          <w:docGrid w:linePitch="600" w:charSpace="40960"/>
        </w:sectPr>
      </w:pP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lastRenderedPageBreak/>
        <w:t>Таблица 5.</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Данные о состоянии водопроводных сетей, находящихся на балансе</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и обслуживаемых цехом «Водоканал» МУП ТС на 01.01.2019 год</w:t>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proofErr w:type="spellStart"/>
            <w:r w:rsidRPr="00B32B5D">
              <w:rPr>
                <w:rFonts w:ascii="Times New Roman" w:hAnsi="Times New Roman" w:cs="Times New Roman"/>
                <w:b/>
                <w:bCs/>
                <w:color w:val="000000"/>
                <w:sz w:val="24"/>
              </w:rPr>
              <w:t>Инвентар-ный</w:t>
            </w:r>
            <w:proofErr w:type="spellEnd"/>
            <w:r w:rsidRPr="00B32B5D">
              <w:rPr>
                <w:rFonts w:ascii="Times New Roman" w:hAnsi="Times New Roman" w:cs="Times New Roman"/>
                <w:b/>
                <w:bCs/>
                <w:color w:val="000000"/>
                <w:sz w:val="24"/>
              </w:rPr>
              <w:t xml:space="preserve"> номер</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Наименование</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Местоположение</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 xml:space="preserve">Год ввода в </w:t>
            </w:r>
            <w:proofErr w:type="spellStart"/>
            <w:r w:rsidRPr="00B32B5D">
              <w:rPr>
                <w:rFonts w:ascii="Times New Roman" w:hAnsi="Times New Roman" w:cs="Times New Roman"/>
                <w:b/>
                <w:bCs/>
                <w:color w:val="000000"/>
                <w:sz w:val="24"/>
              </w:rPr>
              <w:t>эксплуата-цию</w:t>
            </w:r>
            <w:proofErr w:type="spellEnd"/>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proofErr w:type="spellStart"/>
            <w:r w:rsidRPr="00B32B5D">
              <w:rPr>
                <w:rFonts w:ascii="Times New Roman" w:hAnsi="Times New Roman" w:cs="Times New Roman"/>
                <w:b/>
                <w:bCs/>
                <w:color w:val="000000"/>
                <w:sz w:val="24"/>
              </w:rPr>
              <w:t>Амортизацион-ная</w:t>
            </w:r>
            <w:proofErr w:type="spellEnd"/>
            <w:r w:rsidRPr="00B32B5D">
              <w:rPr>
                <w:rFonts w:ascii="Times New Roman" w:hAnsi="Times New Roman" w:cs="Times New Roman"/>
                <w:b/>
                <w:bCs/>
                <w:color w:val="000000"/>
                <w:sz w:val="24"/>
              </w:rPr>
              <w:t xml:space="preserve"> группа</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ind w:left="-58" w:right="-42"/>
              <w:jc w:val="center"/>
              <w:rPr>
                <w:rFonts w:ascii="Times New Roman" w:hAnsi="Times New Roman" w:cs="Times New Roman"/>
                <w:b/>
                <w:bCs/>
                <w:color w:val="000000"/>
                <w:sz w:val="24"/>
              </w:rPr>
            </w:pPr>
            <w:r w:rsidRPr="00B32B5D">
              <w:rPr>
                <w:rFonts w:ascii="Times New Roman" w:hAnsi="Times New Roman" w:cs="Times New Roman"/>
                <w:b/>
                <w:bCs/>
                <w:color w:val="000000"/>
                <w:sz w:val="24"/>
              </w:rPr>
              <w:t>% износа</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b/>
                <w:sz w:val="24"/>
              </w:rPr>
            </w:pPr>
            <w:r w:rsidRPr="00B32B5D">
              <w:rPr>
                <w:rFonts w:ascii="Times New Roman" w:hAnsi="Times New Roman" w:cs="Times New Roman"/>
                <w:b/>
                <w:bCs/>
                <w:color w:val="000000"/>
                <w:sz w:val="24"/>
              </w:rPr>
              <w:t>Год последнего ремонта</w:t>
            </w:r>
          </w:p>
        </w:tc>
      </w:tr>
      <w:tr w:rsidR="00B32B5D" w:rsidRPr="00B32B5D" w:rsidTr="00B32B5D">
        <w:trPr>
          <w:trHeight w:val="171"/>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00000012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квартал 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3996</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4458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севернее здания конторы подсобного хозяйства «Искра»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48</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4672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5108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 по ул. Шолохова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00030097</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Сети водопроводные Энергетиков 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00030101</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Бортникова 48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Мира 83, 87, 89, Лазо 6, 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00030103</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Набережная 58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00030125</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Молодежная 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00032611</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 2,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36-ти квартирным жилым домам,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7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00032623</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до ВК-7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63, 61,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ВК-74 до здания 62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ВК-52 до ВК-2 жилой дом 63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Бытовой водопровод пос. Октябрьский квартал 3а от ВК до т «Б»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00033001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Внутриквартальный хозяйственный водопровод к жилым домам 32, 34, </w:t>
            </w:r>
            <w:r w:rsidRPr="00B32B5D">
              <w:rPr>
                <w:rFonts w:ascii="Times New Roman" w:hAnsi="Times New Roman" w:cs="Times New Roman"/>
                <w:color w:val="000000"/>
                <w:sz w:val="22"/>
                <w:szCs w:val="22"/>
              </w:rPr>
              <w:br/>
              <w:t>ул. Юбилейная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801-811 в квартале 8, пос. Октябрьский 810-813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00033060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ВК-15 до ВК-21 </w:t>
            </w:r>
            <w:r w:rsidRPr="00B32B5D">
              <w:rPr>
                <w:rFonts w:ascii="Times New Roman" w:hAnsi="Times New Roman" w:cs="Times New Roman"/>
                <w:color w:val="000000"/>
                <w:sz w:val="22"/>
                <w:szCs w:val="22"/>
              </w:rPr>
              <w:br/>
              <w:t>квартал 8,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00033264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9, пос. Октябрь</w:t>
            </w:r>
            <w:r w:rsidRPr="00B32B5D">
              <w:rPr>
                <w:rFonts w:ascii="Times New Roman" w:hAnsi="Times New Roman" w:cs="Times New Roman"/>
                <w:color w:val="000000"/>
                <w:sz w:val="22"/>
                <w:szCs w:val="22"/>
              </w:rPr>
              <w:softHyphen/>
              <w:t xml:space="preserve">ский, </w:t>
            </w:r>
            <w:proofErr w:type="spellStart"/>
            <w:r w:rsidRPr="00B32B5D">
              <w:rPr>
                <w:rFonts w:ascii="Times New Roman" w:hAnsi="Times New Roman" w:cs="Times New Roman"/>
                <w:color w:val="000000"/>
                <w:sz w:val="22"/>
                <w:szCs w:val="22"/>
              </w:rPr>
              <w:t>ВК</w:t>
            </w:r>
            <w:proofErr w:type="spellEnd"/>
            <w:r w:rsidRPr="00B32B5D">
              <w:rPr>
                <w:rFonts w:ascii="Times New Roman" w:hAnsi="Times New Roman" w:cs="Times New Roman"/>
                <w:color w:val="000000"/>
                <w:sz w:val="22"/>
                <w:szCs w:val="22"/>
              </w:rPr>
              <w:t xml:space="preserve">-30 </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 xml:space="preserve"> </w:t>
            </w:r>
            <w:proofErr w:type="spellStart"/>
            <w:r w:rsidRPr="00B32B5D">
              <w:rPr>
                <w:rFonts w:ascii="Times New Roman" w:hAnsi="Times New Roman" w:cs="Times New Roman"/>
                <w:color w:val="000000"/>
                <w:sz w:val="22"/>
                <w:szCs w:val="22"/>
              </w:rPr>
              <w:t>ВК</w:t>
            </w:r>
            <w:proofErr w:type="spellEnd"/>
            <w:r w:rsidRPr="00B32B5D">
              <w:rPr>
                <w:rFonts w:ascii="Times New Roman" w:hAnsi="Times New Roman" w:cs="Times New Roman"/>
                <w:color w:val="000000"/>
                <w:sz w:val="22"/>
                <w:szCs w:val="22"/>
              </w:rPr>
              <w:t>-существующий, с вводом в здание 928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pPr>
            <w:r w:rsidRPr="00B32B5D">
              <w:rPr>
                <w:rFonts w:ascii="Times New Roman" w:hAnsi="Times New Roman" w:cs="Times New Roman"/>
                <w:color w:val="000000"/>
                <w:sz w:val="22"/>
                <w:szCs w:val="22"/>
              </w:rPr>
              <w:t>2015</w:t>
            </w:r>
          </w:p>
        </w:tc>
      </w:tr>
      <w:tr w:rsidR="00B32B5D" w:rsidRPr="00B32B5D" w:rsidTr="00B32B5D">
        <w:trPr>
          <w:trHeight w:val="649"/>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00033318</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26,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28,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30,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16,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18,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20,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Полевая 17,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5,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3,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1,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Советской Армии 9,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17,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15,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27,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00033359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 xml:space="preserve">Водопровод к жилому дому </w:t>
            </w:r>
            <w:r w:rsidRPr="00B32B5D">
              <w:rPr>
                <w:rFonts w:ascii="Times New Roman" w:hAnsi="Times New Roman" w:cs="Times New Roman"/>
                <w:color w:val="000000"/>
                <w:sz w:val="22"/>
                <w:szCs w:val="22"/>
              </w:rPr>
              <w:br/>
              <w:t>Энергетиков 5, 3а от ВК-7 до ВК-9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Мира 56а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1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Энергетиков 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00070462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жилые дома 1-6, пос. Овражный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836, 837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2 улица Овражная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1, улица Овражная 51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жилой дом 22, квартал 27, ул. Строителей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жилых домов 827, 828, 842, 844, 845, 843, 829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21, квартал 27, ул. Строителей 16</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846-848, пос. Октябрьский, квартал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00070748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70, 70а, 71,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00070765</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к жилым домам 73-77, 83, квартал 12а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к жилому дому 2-х квартирному ул. Овражная 31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00070792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поселок Овражный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жилым домам 832-834 квартал 8А поселок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квартал 5А поселок Октябрьский к жилым домам 72,75,80,81,82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жилого дома 130 микрорайона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00301002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17, ул. Заводская 10а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9, квартал 19, ул. Энергетиков 12, 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8, квартал 19, ул. Энергетиков 10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ВК-3 до ВК-6, от ВК-6 до ВК</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00301116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19 от В-14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2"/>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здание 16 квартал 19-18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01300041</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1963</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843"/>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01300111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ВК-56</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от резервуара </w:t>
            </w:r>
            <w:proofErr w:type="spellStart"/>
            <w:r w:rsidRPr="00B32B5D">
              <w:rPr>
                <w:rFonts w:ascii="Times New Roman" w:hAnsi="Times New Roman" w:cs="Times New Roman"/>
                <w:color w:val="000000"/>
                <w:sz w:val="22"/>
                <w:szCs w:val="22"/>
              </w:rPr>
              <w:t>отм</w:t>
            </w:r>
            <w:proofErr w:type="spellEnd"/>
            <w:r w:rsidRPr="00B32B5D">
              <w:rPr>
                <w:rFonts w:ascii="Times New Roman" w:hAnsi="Times New Roman" w:cs="Times New Roman"/>
                <w:color w:val="000000"/>
                <w:sz w:val="22"/>
                <w:szCs w:val="22"/>
              </w:rPr>
              <w:t>. 245, вдоль Майское шоссе</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2011                      2016                      2018                      </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01300236</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Система водоснабжения города от А до ВК-20</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от резервуара </w:t>
            </w:r>
            <w:proofErr w:type="spellStart"/>
            <w:r w:rsidRPr="00B32B5D">
              <w:rPr>
                <w:rFonts w:ascii="Times New Roman" w:hAnsi="Times New Roman" w:cs="Times New Roman"/>
                <w:color w:val="000000"/>
                <w:sz w:val="22"/>
                <w:szCs w:val="22"/>
              </w:rPr>
              <w:t>отм</w:t>
            </w:r>
            <w:proofErr w:type="spellEnd"/>
            <w:r w:rsidRPr="00B32B5D">
              <w:rPr>
                <w:rFonts w:ascii="Times New Roman" w:hAnsi="Times New Roman" w:cs="Times New Roman"/>
                <w:color w:val="000000"/>
                <w:sz w:val="22"/>
                <w:szCs w:val="22"/>
              </w:rPr>
              <w:t xml:space="preserve">. 254, вдоль </w:t>
            </w:r>
            <w:r w:rsidR="009506F7">
              <w:rPr>
                <w:rFonts w:ascii="Times New Roman" w:hAnsi="Times New Roman" w:cs="Times New Roman"/>
                <w:color w:val="000000"/>
                <w:sz w:val="22"/>
                <w:szCs w:val="22"/>
              </w:rPr>
              <w:br/>
            </w:r>
            <w:r w:rsidR="009506F7" w:rsidRPr="00B32B5D">
              <w:rPr>
                <w:rFonts w:ascii="Times New Roman" w:hAnsi="Times New Roman" w:cs="Times New Roman"/>
                <w:color w:val="000000"/>
                <w:sz w:val="22"/>
                <w:szCs w:val="22"/>
              </w:rPr>
              <w:t>ул. Набережной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93</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01300287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Подпиточный водовод Ду 400мм</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2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03010155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 существующий до ВК-3 ввод в жилой дом ул. Гагарина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03010170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здания 28,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2 по ул. Молодежная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2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жилых домов № 28-36 по ул. Горького</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4300077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74 по ул. Набережная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4300088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75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4300104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73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71 по ул. Набережная</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2001</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8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14-15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14-15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2011                      2012                      2014                     2018        </w:t>
            </w:r>
          </w:p>
        </w:tc>
      </w:tr>
      <w:tr w:rsidR="00B32B5D" w:rsidRPr="00B32B5D" w:rsidTr="00B32B5D">
        <w:trPr>
          <w:trHeight w:val="843"/>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05301030</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2011                      2012                                 2013</w:t>
            </w:r>
          </w:p>
        </w:tc>
      </w:tr>
      <w:tr w:rsidR="00B32B5D" w:rsidRPr="00B32B5D" w:rsidTr="00B32B5D">
        <w:trPr>
          <w:trHeight w:val="67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больничного городка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больничный городок</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63</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w:t>
            </w:r>
          </w:p>
        </w:tc>
      </w:tr>
      <w:tr w:rsidR="00B32B5D" w:rsidRPr="00B32B5D" w:rsidTr="00B32B5D">
        <w:trPr>
          <w:trHeight w:val="153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2011                      2012                      2014                      2012                      2015                     2017 </w:t>
            </w:r>
          </w:p>
        </w:tc>
      </w:tr>
      <w:tr w:rsidR="00B32B5D" w:rsidRPr="00B32B5D" w:rsidTr="00B32B5D">
        <w:trPr>
          <w:trHeight w:val="85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7-8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w:t>
            </w:r>
          </w:p>
        </w:tc>
      </w:tr>
      <w:tr w:rsidR="00B32B5D" w:rsidRPr="00B32B5D" w:rsidTr="00B32B5D">
        <w:trPr>
          <w:trHeight w:val="70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 (3 жилая группа 2 очереди)</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3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p w:rsidR="00B32B5D" w:rsidRPr="00B32B5D" w:rsidRDefault="00B32B5D" w:rsidP="00B32B5D">
            <w:pPr>
              <w:jc w:val="center"/>
            </w:pPr>
            <w:r w:rsidRPr="00B32B5D">
              <w:rPr>
                <w:rFonts w:ascii="Times New Roman" w:hAnsi="Times New Roman" w:cs="Times New Roman"/>
                <w:color w:val="000000"/>
                <w:sz w:val="22"/>
                <w:szCs w:val="22"/>
              </w:rPr>
              <w:t>2015</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271"/>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rPr>
            </w:pPr>
            <w:r w:rsidRPr="00B32B5D">
              <w:rPr>
                <w:rFonts w:ascii="Times New Roman" w:hAnsi="Times New Roman" w:cs="Times New Roman"/>
                <w:color w:val="000000"/>
                <w:sz w:val="22"/>
                <w:szCs w:val="22"/>
              </w:rPr>
              <w:t>7</w:t>
            </w:r>
          </w:p>
        </w:tc>
      </w:tr>
      <w:tr w:rsidR="00B32B5D" w:rsidRPr="00B32B5D" w:rsidTr="00B32B5D">
        <w:trPr>
          <w:trHeight w:val="13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Хозяйственно-пожарный водопровод, квартал 1-17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2011                      2013                      2014                    2015         2016</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66</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2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16</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16</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52</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2011                      2012                      2017                      2018                      </w:t>
            </w:r>
          </w:p>
        </w:tc>
      </w:tr>
      <w:tr w:rsidR="00B32B5D" w:rsidRPr="00B32B5D" w:rsidTr="00B32B5D">
        <w:trPr>
          <w:trHeight w:val="635"/>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жилому дому 1, квартал 18</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0"/>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47, </w:t>
            </w:r>
            <w:r w:rsidRPr="00B32B5D">
              <w:rPr>
                <w:rFonts w:ascii="Times New Roman" w:hAnsi="Times New Roman" w:cs="Times New Roman"/>
                <w:color w:val="000000"/>
                <w:sz w:val="22"/>
                <w:szCs w:val="22"/>
              </w:rPr>
              <w:br/>
              <w:t>квартал 1-17, Гагарина 23</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68"/>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госбанку</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2011                     2015                     </w:t>
            </w:r>
          </w:p>
        </w:tc>
      </w:tr>
      <w:tr w:rsidR="00B32B5D" w:rsidRPr="00B32B5D" w:rsidTr="00B32B5D">
        <w:trPr>
          <w:trHeight w:val="60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05301105</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насосной станции № 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ГПТУ-35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35 </w:t>
            </w:r>
            <w:r w:rsidRPr="00B32B5D">
              <w:rPr>
                <w:rFonts w:ascii="Times New Roman" w:hAnsi="Times New Roman" w:cs="Times New Roman"/>
                <w:color w:val="000000"/>
                <w:sz w:val="22"/>
                <w:szCs w:val="22"/>
              </w:rPr>
              <w:br/>
              <w:t>квартал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36, </w:t>
            </w:r>
            <w:r w:rsidRPr="00B32B5D">
              <w:rPr>
                <w:rFonts w:ascii="Times New Roman" w:hAnsi="Times New Roman" w:cs="Times New Roman"/>
                <w:color w:val="000000"/>
                <w:sz w:val="22"/>
                <w:szCs w:val="22"/>
              </w:rPr>
              <w:br/>
              <w:t>квартал 20, Строителей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05301262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2017</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0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05301298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05301357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ВК-3 до жилого дома 15 и от ВК-3 до ВК-4, жилой дом 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05301368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12 от ВК-1А до </w:t>
            </w:r>
            <w:r w:rsidRPr="00B32B5D">
              <w:rPr>
                <w:rFonts w:ascii="Times New Roman" w:hAnsi="Times New Roman" w:cs="Times New Roman"/>
                <w:color w:val="000000"/>
                <w:sz w:val="22"/>
                <w:szCs w:val="22"/>
              </w:rPr>
              <w:br/>
              <w:t>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0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20, </w:t>
            </w:r>
            <w:r w:rsidRPr="00B32B5D">
              <w:rPr>
                <w:rFonts w:ascii="Times New Roman" w:hAnsi="Times New Roman" w:cs="Times New Roman"/>
                <w:color w:val="000000"/>
                <w:sz w:val="22"/>
                <w:szCs w:val="22"/>
              </w:rPr>
              <w:br/>
              <w:t>квартал 19, ВК-7 до здания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ВК-4 до здания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Наружные сети водопровода и канализации </w:t>
            </w:r>
            <w:proofErr w:type="spellStart"/>
            <w:r w:rsidRPr="00B32B5D">
              <w:rPr>
                <w:rFonts w:ascii="Times New Roman" w:hAnsi="Times New Roman" w:cs="Times New Roman"/>
                <w:color w:val="000000"/>
                <w:sz w:val="22"/>
                <w:szCs w:val="22"/>
              </w:rPr>
              <w:t>хозблока</w:t>
            </w:r>
            <w:proofErr w:type="spellEnd"/>
            <w:r w:rsidRPr="00B32B5D">
              <w:rPr>
                <w:rFonts w:ascii="Times New Roman" w:hAnsi="Times New Roman" w:cs="Times New Roman"/>
                <w:color w:val="000000"/>
                <w:sz w:val="22"/>
                <w:szCs w:val="22"/>
              </w:rPr>
              <w:t xml:space="preserve"> ЖЭК 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05301399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1 к коттеджам 57, 58, 59</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3"/>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05301404</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ДУ-200, ввода в здания 3, 4, 11,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21 от ВК-35 до </w:t>
            </w:r>
            <w:r w:rsidRPr="00B32B5D">
              <w:rPr>
                <w:rFonts w:ascii="Times New Roman" w:hAnsi="Times New Roman" w:cs="Times New Roman"/>
                <w:color w:val="000000"/>
                <w:sz w:val="22"/>
                <w:szCs w:val="22"/>
              </w:rPr>
              <w:br/>
              <w:t>ВК-40 с выводом в здание 11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2012             2018</w:t>
            </w:r>
          </w:p>
        </w:tc>
      </w:tr>
      <w:tr w:rsidR="00B32B5D" w:rsidRPr="00B32B5D" w:rsidTr="00B32B5D">
        <w:trPr>
          <w:trHeight w:val="66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наружный ВК-1</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ПГ-1,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Закольцовка водопровода,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точки «М»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Станция осветления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2013          2018</w:t>
            </w:r>
          </w:p>
        </w:tc>
      </w:tr>
      <w:tr w:rsidR="00B32B5D" w:rsidRPr="00B32B5D" w:rsidTr="00B32B5D">
        <w:trPr>
          <w:trHeight w:val="50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индивидуальным домам поселок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6</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В-8 до здания ДОСААФ</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2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Кольцевой водопровод от ВК-67 до </w:t>
            </w:r>
            <w:r w:rsidRPr="00B32B5D">
              <w:rPr>
                <w:rFonts w:ascii="Times New Roman" w:hAnsi="Times New Roman" w:cs="Times New Roman"/>
                <w:color w:val="000000"/>
                <w:sz w:val="22"/>
                <w:szCs w:val="22"/>
              </w:rPr>
              <w:br/>
              <w:t>ВК-6 участок 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база </w:t>
            </w:r>
            <w:proofErr w:type="spellStart"/>
            <w:r w:rsidRPr="00B32B5D">
              <w:rPr>
                <w:rFonts w:ascii="Times New Roman" w:hAnsi="Times New Roman" w:cs="Times New Roman"/>
                <w:color w:val="000000"/>
                <w:sz w:val="22"/>
                <w:szCs w:val="22"/>
              </w:rPr>
              <w:t>ОРСа</w:t>
            </w:r>
            <w:proofErr w:type="spellEnd"/>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Кольцевой водопровод от ВК-67/6 до ВК-6 участок 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база </w:t>
            </w:r>
            <w:proofErr w:type="spellStart"/>
            <w:r w:rsidRPr="00B32B5D">
              <w:rPr>
                <w:rFonts w:ascii="Times New Roman" w:hAnsi="Times New Roman" w:cs="Times New Roman"/>
                <w:color w:val="000000"/>
                <w:sz w:val="22"/>
                <w:szCs w:val="22"/>
              </w:rPr>
              <w:t>ОРСа</w:t>
            </w:r>
            <w:proofErr w:type="spellEnd"/>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зданию 10а и 39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ВК-31 ПГ </w:t>
            </w:r>
            <w:r w:rsidRPr="00B32B5D">
              <w:rPr>
                <w:rFonts w:ascii="Times New Roman" w:hAnsi="Times New Roman" w:cs="Times New Roman"/>
                <w:color w:val="000000"/>
                <w:sz w:val="22"/>
                <w:szCs w:val="22"/>
              </w:rPr>
              <w:br/>
              <w:t>здания 14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2-х квартирных жилых домов 67 и 72</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9, 11</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здания 40,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ВК-1, ВК-10,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5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В-3, В-10,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55"/>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07301053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квартал 33</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квартал 9,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1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В-60 ПП-12 В-13,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ВК-88 ВК-67,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существующего до жилого дома 838, 839, 840, 841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2016</w:t>
            </w:r>
          </w:p>
          <w:p w:rsidR="00B32B5D" w:rsidRPr="00B32B5D" w:rsidRDefault="00B32B5D" w:rsidP="00B32B5D">
            <w:pPr>
              <w:jc w:val="center"/>
            </w:pPr>
            <w:r w:rsidRPr="00B32B5D">
              <w:rPr>
                <w:rFonts w:ascii="Times New Roman" w:hAnsi="Times New Roman" w:cs="Times New Roman"/>
                <w:color w:val="000000"/>
                <w:sz w:val="22"/>
                <w:szCs w:val="22"/>
              </w:rPr>
              <w:t>2017</w:t>
            </w:r>
          </w:p>
        </w:tc>
      </w:tr>
      <w:tr w:rsidR="00B32B5D" w:rsidRPr="00B32B5D" w:rsidTr="00B32B5D">
        <w:trPr>
          <w:trHeight w:val="5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жилого дома 7,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22, </w:t>
            </w:r>
            <w:r w:rsidRPr="00B32B5D">
              <w:rPr>
                <w:rFonts w:ascii="Times New Roman" w:hAnsi="Times New Roman" w:cs="Times New Roman"/>
                <w:color w:val="000000"/>
                <w:sz w:val="22"/>
                <w:szCs w:val="22"/>
              </w:rPr>
              <w:br/>
              <w:t>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88-89, улица Горького 23, 25</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Hабережная-16А, жилой дом 49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Станция подкачки, больничный город</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95, 97, 99, 101, 105, 107, (19-26), ул. Орловская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111, 113, 115, 117, 119, (58-61), ул. Орловская</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2012г.</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 3, 5, 7, 9, 11, 13, 15, (30-37), ул. Сибирская</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2, 4, 6, 8, 10, 12, (29, 43-47), 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34, 36, 38, 40, 42, (98-102); 24, 26, 28, ул. Сибирская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6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жилым домам 24, 26, 28, 30, 32, (72-76), 34, 36, 38, (98-102), </w:t>
            </w:r>
            <w:r w:rsidRPr="00B32B5D">
              <w:rPr>
                <w:rFonts w:ascii="Times New Roman" w:hAnsi="Times New Roman" w:cs="Times New Roman"/>
                <w:color w:val="000000"/>
                <w:sz w:val="22"/>
                <w:szCs w:val="22"/>
              </w:rPr>
              <w:br/>
              <w:t>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Врезки в дома 19, 21, 23, 25, 27 (62-66); 29, 31, 33, 35, 37, ул. Сибирская</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«А» до ВК-20, </w:t>
            </w:r>
            <w:r w:rsidRPr="00B32B5D">
              <w:rPr>
                <w:rFonts w:ascii="Times New Roman" w:hAnsi="Times New Roman" w:cs="Times New Roman"/>
                <w:color w:val="000000"/>
                <w:sz w:val="22"/>
                <w:szCs w:val="22"/>
              </w:rPr>
              <w:br/>
              <w:t>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жилому дому 18(48) до ВК-2 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ВК-2 к жилому дому 14, (27-28) до ВК-1ПГ ул. Чапаева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жилым домам 13а, 11а, 11, 9, 7, 5 ул. Чапаева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07301137</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w:t>
            </w:r>
            <w:proofErr w:type="spellStart"/>
            <w:r w:rsidRPr="00B32B5D">
              <w:rPr>
                <w:rFonts w:ascii="Times New Roman" w:hAnsi="Times New Roman" w:cs="Times New Roman"/>
                <w:color w:val="000000"/>
                <w:sz w:val="22"/>
                <w:szCs w:val="22"/>
              </w:rPr>
              <w:t>ВК</w:t>
            </w:r>
            <w:proofErr w:type="spellEnd"/>
            <w:r w:rsidRPr="00B32B5D">
              <w:rPr>
                <w:rFonts w:ascii="Times New Roman" w:hAnsi="Times New Roman" w:cs="Times New Roman"/>
                <w:color w:val="000000"/>
                <w:sz w:val="22"/>
                <w:szCs w:val="22"/>
              </w:rPr>
              <w:t xml:space="preserve">-сущ. до ВК-1ПГ к жилому дому 2 и жилому дому 14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4, 6 (13-14) до места врезки дома 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ВК-1ПГ к жилым домам 10, 12 (40-41) ВК-1ПГ, ВК-2 </w:t>
            </w:r>
            <w:r w:rsidRPr="00B32B5D">
              <w:rPr>
                <w:rFonts w:ascii="Times New Roman" w:hAnsi="Times New Roman" w:cs="Times New Roman"/>
                <w:color w:val="000000"/>
                <w:sz w:val="22"/>
                <w:szCs w:val="22"/>
              </w:rPr>
              <w:br/>
              <w:t>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07301140</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8, 6, 4, 2 (12, 11, 10, 9),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«Б» ул. Чапаева 8, к жилым домам 7, 5, 3, 1 (17-20), до      </w:t>
            </w:r>
            <w:r w:rsidRPr="00B32B5D">
              <w:rPr>
                <w:rFonts w:ascii="Times New Roman" w:hAnsi="Times New Roman" w:cs="Times New Roman"/>
                <w:color w:val="000000"/>
                <w:sz w:val="22"/>
                <w:szCs w:val="22"/>
              </w:rPr>
              <w:br/>
              <w:t>ВК-17А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ВК-17А к жилым домам 6, 4 (22-42) до ВК-17ПГсущ. ВК-1, </w:t>
            </w:r>
            <w:r w:rsidRPr="00B32B5D">
              <w:rPr>
                <w:rFonts w:ascii="Times New Roman" w:hAnsi="Times New Roman" w:cs="Times New Roman"/>
                <w:color w:val="000000"/>
                <w:sz w:val="22"/>
                <w:szCs w:val="22"/>
              </w:rPr>
              <w:br/>
              <w:t>ВК-39, ул. Панфилова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16, 18, 20 до ВК-7А (27, 28, 22а), 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14, 12, 10, 8 (23, 24, 25, 26) до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ВК-17А, ул. Панфилова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70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Восточная 48, 49,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жилому дому 4,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5, </w:t>
            </w:r>
            <w:r w:rsidRPr="00B32B5D">
              <w:rPr>
                <w:rFonts w:ascii="Times New Roman" w:hAnsi="Times New Roman" w:cs="Times New Roman"/>
                <w:color w:val="000000"/>
                <w:sz w:val="22"/>
                <w:szCs w:val="22"/>
              </w:rPr>
              <w:br/>
              <w:t>квартал 22-23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Наружные сети водопровода </w:t>
            </w:r>
            <w:r w:rsidRPr="00B32B5D">
              <w:rPr>
                <w:rFonts w:ascii="Times New Roman" w:hAnsi="Times New Roman" w:cs="Times New Roman"/>
                <w:color w:val="000000"/>
                <w:sz w:val="22"/>
                <w:szCs w:val="22"/>
              </w:rPr>
              <w:br/>
              <w:t>ул. Первомайская, жилой дом 12б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3"/>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жилому дому 25, квартал 27</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базы РТС</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магистральной линии до стены ул. Заводская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25,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по ул. Луговой (закольцовка) от ВК-100 до ВК-101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07301261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к зданию </w:t>
            </w:r>
            <w:proofErr w:type="spellStart"/>
            <w:r w:rsidRPr="00B32B5D">
              <w:rPr>
                <w:rFonts w:ascii="Times New Roman" w:hAnsi="Times New Roman" w:cs="Times New Roman"/>
                <w:color w:val="000000"/>
                <w:sz w:val="22"/>
                <w:szCs w:val="22"/>
              </w:rPr>
              <w:t>Горвоенкомата</w:t>
            </w:r>
            <w:proofErr w:type="spellEnd"/>
            <w:r w:rsidRPr="00B32B5D">
              <w:rPr>
                <w:rFonts w:ascii="Times New Roman" w:hAnsi="Times New Roman" w:cs="Times New Roman"/>
                <w:color w:val="000000"/>
                <w:sz w:val="22"/>
                <w:szCs w:val="22"/>
              </w:rPr>
              <w:t>,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по улице Лазо</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индивидуальный поселок</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61"/>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дом 129,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жилых домов </w:t>
            </w:r>
            <w:r w:rsidRPr="00B32B5D">
              <w:rPr>
                <w:rFonts w:ascii="Times New Roman" w:hAnsi="Times New Roman" w:cs="Times New Roman"/>
                <w:color w:val="000000"/>
                <w:sz w:val="22"/>
                <w:szCs w:val="22"/>
              </w:rPr>
              <w:br/>
              <w:t>2-19 квартал 28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2015г.</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застройки, квартал 8б, 9а, 13б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2011             2016</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7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магистральный водопровод от ВК-18 до ВК-14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лесной массив севернее ул. Комсомольская, вдоль нагорной канавы</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водоснабжение КНС-1А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ул. Первомайская, 2, 4 квартал</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14</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86"/>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кварталы 10А,11А,12А,13А пос. Октябрьский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41</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от ВК-1 до ВК-15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юго-восточная зона города, от ВК-1 станции осветления до ВК-15 в районе </w:t>
            </w:r>
            <w:r w:rsidRPr="00B32B5D">
              <w:rPr>
                <w:rFonts w:ascii="Times New Roman" w:hAnsi="Times New Roman" w:cs="Times New Roman"/>
                <w:color w:val="000000"/>
                <w:sz w:val="22"/>
                <w:szCs w:val="22"/>
              </w:rPr>
              <w:br/>
              <w:t>ул. Первостроителей 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38</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7,10,11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2011                     2012           2015</w:t>
            </w:r>
          </w:p>
        </w:tc>
      </w:tr>
      <w:tr w:rsidR="00B32B5D" w:rsidRPr="00B32B5D" w:rsidTr="00B32B5D">
        <w:trPr>
          <w:trHeight w:val="77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микрорайон 23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34</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 район КПП-1 (поселок на 88 дворов)</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9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пер. Юбилейный, квартал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в районе ул. Орловская от 5 ВК11 до камеры переключения насосной второго подъема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Чехова</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Чехова, 69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07301350</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Горького</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Горького, 60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111"/>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07301351</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от существующего колодца ИП-ВК-10 до колодца ИП-ВК-10/8 в районе жилых домов № 41-№ 53 по ул. Горького</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92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07301353</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наружного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юго-западный район парковой зоны города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5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Водопроводные сети квартал 13 </w:t>
            </w:r>
            <w:r w:rsidRPr="00B32B5D">
              <w:rPr>
                <w:rFonts w:ascii="Times New Roman" w:hAnsi="Times New Roman" w:cs="Times New Roman"/>
                <w:color w:val="000000"/>
                <w:sz w:val="22"/>
                <w:szCs w:val="22"/>
              </w:rPr>
              <w:br/>
              <w:t>(ул. Мира 78, 84)</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32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roofErr w:type="spellStart"/>
            <w:r w:rsidRPr="00B32B5D">
              <w:rPr>
                <w:rFonts w:ascii="Times New Roman" w:hAnsi="Times New Roman" w:cs="Times New Roman"/>
                <w:color w:val="000000"/>
                <w:sz w:val="22"/>
                <w:szCs w:val="22"/>
              </w:rPr>
              <w:t>мкр</w:t>
            </w:r>
            <w:proofErr w:type="spellEnd"/>
            <w:r w:rsidRPr="00B32B5D">
              <w:rPr>
                <w:rFonts w:ascii="Times New Roman" w:hAnsi="Times New Roman" w:cs="Times New Roman"/>
                <w:color w:val="000000"/>
                <w:sz w:val="22"/>
                <w:szCs w:val="22"/>
              </w:rPr>
              <w:t>.</w:t>
            </w:r>
            <w:r w:rsidRPr="00B32B5D">
              <w:rPr>
                <w:rFonts w:ascii="Times New Roman" w:hAnsi="Times New Roman" w:cs="Times New Roman"/>
                <w:color w:val="000000"/>
                <w:sz w:val="22"/>
                <w:szCs w:val="22"/>
                <w:lang w:val="en-US"/>
              </w:rPr>
              <w:t> </w:t>
            </w:r>
            <w:r w:rsidRPr="00B32B5D">
              <w:rPr>
                <w:rFonts w:ascii="Times New Roman" w:hAnsi="Times New Roman" w:cs="Times New Roman"/>
                <w:color w:val="000000"/>
                <w:sz w:val="22"/>
                <w:szCs w:val="22"/>
              </w:rPr>
              <w:t xml:space="preserve">27, от сущ. колодца ВК-54 по </w:t>
            </w:r>
            <w:r w:rsidRPr="00B32B5D">
              <w:rPr>
                <w:rFonts w:ascii="Times New Roman" w:hAnsi="Times New Roman" w:cs="Times New Roman"/>
                <w:color w:val="000000"/>
                <w:sz w:val="22"/>
                <w:szCs w:val="22"/>
              </w:rPr>
              <w:br/>
              <w:t xml:space="preserve">ул. Майское шоссе к </w:t>
            </w:r>
            <w:proofErr w:type="spellStart"/>
            <w:r w:rsidRPr="00B32B5D">
              <w:rPr>
                <w:rFonts w:ascii="Times New Roman" w:hAnsi="Times New Roman" w:cs="Times New Roman"/>
                <w:color w:val="000000"/>
                <w:sz w:val="22"/>
                <w:szCs w:val="22"/>
              </w:rPr>
              <w:t>зд</w:t>
            </w:r>
            <w:proofErr w:type="spellEnd"/>
            <w:r w:rsidRPr="00B32B5D">
              <w:rPr>
                <w:rFonts w:ascii="Times New Roman" w:hAnsi="Times New Roman" w:cs="Times New Roman"/>
                <w:color w:val="000000"/>
                <w:sz w:val="22"/>
                <w:szCs w:val="22"/>
              </w:rPr>
              <w:t xml:space="preserve">. городского плавательного бассейна по </w:t>
            </w:r>
            <w:r w:rsidRPr="00B32B5D">
              <w:rPr>
                <w:rFonts w:ascii="Times New Roman" w:hAnsi="Times New Roman" w:cs="Times New Roman"/>
                <w:color w:val="000000"/>
                <w:sz w:val="22"/>
                <w:szCs w:val="22"/>
              </w:rPr>
              <w:br/>
              <w:t>ул. Манежная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18</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2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07301361</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Урожайная, от пожарного гидранта   ПГ-3сущ. в районе ул. Сибирская до камеры регулирования давления в районе ж/д № 37 по ул. Урожайная</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07301362</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внутриквартальная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ул. Урожайная, от камеры регулирования давления в районе земельного участка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19 до камеры регулирования давления в районе ж/д № 37 по ул. Урожайная</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6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питьевого хозяйственного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 xml:space="preserve">ул. Береговая, от колодца ВК-1 в районе жилого дома № 1А по ул. Орловская до </w:t>
            </w:r>
            <w:proofErr w:type="spellStart"/>
            <w:r w:rsidRPr="00B32B5D">
              <w:rPr>
                <w:rFonts w:ascii="Times New Roman" w:hAnsi="Times New Roman" w:cs="Times New Roman"/>
                <w:color w:val="000000"/>
                <w:sz w:val="22"/>
                <w:szCs w:val="22"/>
              </w:rPr>
              <w:t>ВК</w:t>
            </w:r>
            <w:proofErr w:type="spellEnd"/>
            <w:r w:rsidRPr="00B32B5D">
              <w:rPr>
                <w:rFonts w:ascii="Times New Roman" w:hAnsi="Times New Roman" w:cs="Times New Roman"/>
                <w:color w:val="000000"/>
                <w:sz w:val="22"/>
                <w:szCs w:val="22"/>
              </w:rPr>
              <w:t xml:space="preserve">-16 в районе ж/д № 39 по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Береговая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06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Красноярский край, г. Зеленогорск, микрорайон 23, от существующего колодца ВК-17 к жилому дому № 74 по ул. Парковая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2013</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07301385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к нежилому зданию ул. Диктатуры Пролетариата, 9</w:t>
            </w:r>
          </w:p>
        </w:tc>
        <w:tc>
          <w:tcPr>
            <w:tcW w:w="4040" w:type="dxa"/>
            <w:tcBorders>
              <w:left w:val="single" w:sz="4" w:space="0" w:color="000000"/>
              <w:bottom w:val="single" w:sz="4" w:space="0" w:color="000000"/>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color w:val="000000"/>
                <w:sz w:val="22"/>
                <w:szCs w:val="22"/>
              </w:rPr>
              <w:t>1980</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Десятая группа (свыше 30 лет)</w:t>
            </w:r>
          </w:p>
        </w:tc>
        <w:tc>
          <w:tcPr>
            <w:tcW w:w="844" w:type="dxa"/>
            <w:tcBorders>
              <w:left w:val="single" w:sz="4" w:space="0" w:color="auto"/>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07301390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колодца 4ВК-20 (сущ.) до жилого дома № 10Г по ул. Первомайская</w:t>
            </w:r>
          </w:p>
          <w:p w:rsidR="00B32B5D" w:rsidRPr="00B32B5D" w:rsidRDefault="00B32B5D" w:rsidP="00B32B5D">
            <w:pPr>
              <w:rPr>
                <w:rFonts w:ascii="Times New Roman" w:hAnsi="Times New Roman" w:cs="Times New Roman"/>
                <w:sz w:val="22"/>
                <w:szCs w:val="22"/>
              </w:rPr>
            </w:pP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bCs/>
                <w:sz w:val="22"/>
                <w:szCs w:val="22"/>
              </w:rPr>
            </w:pPr>
            <w:r w:rsidRPr="00B32B5D">
              <w:rPr>
                <w:rFonts w:ascii="Times New Roman" w:hAnsi="Times New Roman" w:cs="Times New Roman"/>
                <w:bCs/>
                <w:sz w:val="22"/>
                <w:szCs w:val="22"/>
              </w:rPr>
              <w:t>Сооружение: наружная сеть водопровода</w:t>
            </w:r>
          </w:p>
          <w:p w:rsidR="00B32B5D" w:rsidRPr="00B32B5D" w:rsidRDefault="00B32B5D" w:rsidP="00B32B5D">
            <w:pPr>
              <w:rPr>
                <w:rFonts w:ascii="Times New Roman" w:eastAsia="Arial1" w:hAnsi="Times New Roman" w:cs="Times New Roman"/>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центральная зона города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2016</w:t>
            </w:r>
          </w:p>
          <w:p w:rsidR="00B32B5D" w:rsidRPr="00B32B5D" w:rsidRDefault="00B32B5D" w:rsidP="00B32B5D">
            <w:pPr>
              <w:jc w:val="center"/>
            </w:pPr>
            <w:r w:rsidRPr="00B32B5D">
              <w:rPr>
                <w:rFonts w:ascii="Times New Roman" w:hAnsi="Times New Roman" w:cs="Times New Roman"/>
                <w:sz w:val="22"/>
                <w:szCs w:val="22"/>
              </w:rPr>
              <w:t>2017</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08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водопроводная сеть квартала № 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 xml:space="preserve">от </w:t>
            </w:r>
            <w:proofErr w:type="spellStart"/>
            <w:r w:rsidRPr="00B32B5D">
              <w:rPr>
                <w:rFonts w:ascii="Times New Roman" w:eastAsia="Arial1" w:hAnsi="Times New Roman" w:cs="Times New Roman"/>
                <w:sz w:val="22"/>
                <w:szCs w:val="22"/>
              </w:rPr>
              <w:t>ВК</w:t>
            </w:r>
            <w:proofErr w:type="spellEnd"/>
            <w:r w:rsidRPr="00B32B5D">
              <w:rPr>
                <w:rFonts w:ascii="Times New Roman" w:eastAsia="Arial1" w:hAnsi="Times New Roman" w:cs="Times New Roman"/>
                <w:sz w:val="22"/>
                <w:szCs w:val="22"/>
              </w:rPr>
              <w:t xml:space="preserve">-4 до ж/д № </w:t>
            </w:r>
            <w:proofErr w:type="spellStart"/>
            <w:r w:rsidRPr="00B32B5D">
              <w:rPr>
                <w:rFonts w:ascii="Times New Roman" w:eastAsia="Arial1" w:hAnsi="Times New Roman" w:cs="Times New Roman"/>
                <w:sz w:val="22"/>
                <w:szCs w:val="22"/>
              </w:rPr>
              <w:t>4а</w:t>
            </w:r>
            <w:proofErr w:type="spellEnd"/>
            <w:r w:rsidRPr="00B32B5D">
              <w:rPr>
                <w:rFonts w:ascii="Times New Roman" w:eastAsia="Arial1" w:hAnsi="Times New Roman" w:cs="Times New Roman"/>
                <w:sz w:val="22"/>
                <w:szCs w:val="22"/>
              </w:rPr>
              <w:t xml:space="preserve"> по ул. Гоголя; от 1ВК-13 до 1ВК-16; от сущ. сети водопровода к ж/д № 1/2, 2, 3, 4, 1А, 2А по ул. Гоголя к ж/д № 4 по ул. 8Марта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140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от </w:t>
            </w:r>
            <w:proofErr w:type="spellStart"/>
            <w:r w:rsidRPr="00B32B5D">
              <w:rPr>
                <w:rFonts w:ascii="Times New Roman" w:eastAsia="Arial1" w:hAnsi="Times New Roman" w:cs="Times New Roman"/>
                <w:sz w:val="22"/>
                <w:szCs w:val="22"/>
              </w:rPr>
              <w:t>5ПГ</w:t>
            </w:r>
            <w:proofErr w:type="spellEnd"/>
            <w:r w:rsidRPr="00B32B5D">
              <w:rPr>
                <w:rFonts w:ascii="Times New Roman" w:eastAsia="Arial1" w:hAnsi="Times New Roman" w:cs="Times New Roman"/>
                <w:sz w:val="22"/>
                <w:szCs w:val="22"/>
              </w:rPr>
              <w:t xml:space="preserve">-7 до </w:t>
            </w:r>
            <w:proofErr w:type="spellStart"/>
            <w:r w:rsidRPr="00B32B5D">
              <w:rPr>
                <w:rFonts w:ascii="Times New Roman" w:eastAsia="Arial1" w:hAnsi="Times New Roman" w:cs="Times New Roman"/>
                <w:sz w:val="22"/>
                <w:szCs w:val="22"/>
              </w:rPr>
              <w:t>2ПГ</w:t>
            </w:r>
            <w:proofErr w:type="spellEnd"/>
            <w:r w:rsidRPr="00B32B5D">
              <w:rPr>
                <w:rFonts w:ascii="Times New Roman" w:eastAsia="Arial1" w:hAnsi="Times New Roman" w:cs="Times New Roman"/>
                <w:sz w:val="22"/>
                <w:szCs w:val="22"/>
              </w:rPr>
              <w:t xml:space="preserve">-2, ввода в ж/д № 4, 6 по ул. Советской Армии, в ж/д №12 по ул. Гоголя, от </w:t>
            </w:r>
            <w:proofErr w:type="spellStart"/>
            <w:r w:rsidRPr="00B32B5D">
              <w:rPr>
                <w:rFonts w:ascii="Times New Roman" w:eastAsia="Arial1" w:hAnsi="Times New Roman" w:cs="Times New Roman"/>
                <w:sz w:val="22"/>
                <w:szCs w:val="22"/>
              </w:rPr>
              <w:t>5ПГ</w:t>
            </w:r>
            <w:proofErr w:type="spellEnd"/>
            <w:r w:rsidRPr="00B32B5D">
              <w:rPr>
                <w:rFonts w:ascii="Times New Roman" w:eastAsia="Arial1" w:hAnsi="Times New Roman" w:cs="Times New Roman"/>
                <w:sz w:val="22"/>
                <w:szCs w:val="22"/>
              </w:rPr>
              <w:t xml:space="preserve">-7 до </w:t>
            </w:r>
            <w:proofErr w:type="spellStart"/>
            <w:r w:rsidRPr="00B32B5D">
              <w:rPr>
                <w:rFonts w:ascii="Times New Roman" w:eastAsia="Arial1" w:hAnsi="Times New Roman" w:cs="Times New Roman"/>
                <w:sz w:val="22"/>
                <w:szCs w:val="22"/>
              </w:rPr>
              <w:t>ВК</w:t>
            </w:r>
            <w:proofErr w:type="spellEnd"/>
            <w:r w:rsidRPr="00B32B5D">
              <w:rPr>
                <w:rFonts w:ascii="Times New Roman" w:eastAsia="Arial1" w:hAnsi="Times New Roman" w:cs="Times New Roman"/>
                <w:sz w:val="22"/>
                <w:szCs w:val="22"/>
              </w:rPr>
              <w:t xml:space="preserve">-4, ввода в ж/д № 8, 10 по ул. Полевая, ввода в ж/д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квартал 5а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970"/>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8АВК-15 до 8АВК-10, ввод в жилой дом № 41 по ул. Монтажников</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Чапаева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Степная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6"/>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07301412</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Сибирская - ул. Урожайная</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2015</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2"/>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07501291</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ПХВ от ВК-56 до ВК-87,64</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1"/>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07501295</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ВК-1 горы «З»</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от ВК до ВК-4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85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жилой дом 7, квартал 19</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9003222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54"/>
        <w:gridCol w:w="10"/>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lastRenderedPageBreak/>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9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9017741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9017876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водопровод жилых домов № 93-101 по ул. Мира</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12А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9018350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1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9029430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pPr>
            <w:r w:rsidRPr="00B32B5D">
              <w:rPr>
                <w:rFonts w:ascii="Times New Roman" w:hAnsi="Times New Roman" w:cs="Times New Roman"/>
                <w:color w:val="000000"/>
                <w:sz w:val="22"/>
                <w:szCs w:val="22"/>
              </w:rPr>
              <w:t>2016</w:t>
            </w:r>
          </w:p>
        </w:tc>
      </w:tr>
      <w:tr w:rsidR="00B32B5D" w:rsidRPr="00B32B5D" w:rsidTr="00B32B5D">
        <w:trPr>
          <w:trHeight w:val="62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9032862</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9032863</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1</w:t>
            </w:r>
          </w:p>
        </w:tc>
        <w:tc>
          <w:tcPr>
            <w:tcW w:w="4040"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колодца 4ТК-71 (сущ.) до жилого дома № 14А по ул. Первомайская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9059130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2</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ВК-3 до жилого дома       № 14А по ул. Первомайская</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gridAfter w:val="1"/>
          <w:wAfter w:w="10" w:type="dxa"/>
          <w:trHeight w:val="255"/>
        </w:trPr>
        <w:tc>
          <w:tcPr>
            <w:tcW w:w="1499" w:type="dxa"/>
            <w:shd w:val="clear" w:color="auto" w:fill="auto"/>
            <w:vAlign w:val="center"/>
          </w:tcPr>
          <w:p w:rsidR="00B32B5D" w:rsidRPr="00B32B5D" w:rsidRDefault="00B32B5D" w:rsidP="00B32B5D">
            <w:pPr>
              <w:snapToGrid w:val="0"/>
              <w:jc w:val="center"/>
              <w:rPr>
                <w:rFonts w:ascii="Times New Roman" w:hAnsi="Times New Roman" w:cs="Times New Roman"/>
                <w:bCs/>
                <w:sz w:val="22"/>
                <w:szCs w:val="22"/>
              </w:rPr>
            </w:pPr>
          </w:p>
        </w:tc>
        <w:tc>
          <w:tcPr>
            <w:tcW w:w="4042"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4040"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5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913"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45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bl>
    <w:p w:rsidR="008E19B8" w:rsidRDefault="008E19B8">
      <w:pPr>
        <w:sectPr w:rsidR="008E19B8" w:rsidSect="000548BC">
          <w:headerReference w:type="even" r:id="rId17"/>
          <w:headerReference w:type="default" r:id="rId18"/>
          <w:footerReference w:type="even" r:id="rId19"/>
          <w:footerReference w:type="default" r:id="rId20"/>
          <w:headerReference w:type="first" r:id="rId21"/>
          <w:footerReference w:type="first" r:id="rId22"/>
          <w:pgSz w:w="16838" w:h="11906" w:orient="landscape"/>
          <w:pgMar w:top="851" w:right="743" w:bottom="765" w:left="856" w:header="720" w:footer="709" w:gutter="0"/>
          <w:cols w:space="720"/>
          <w:titlePg/>
          <w:docGrid w:linePitch="600" w:charSpace="40960"/>
        </w:sectPr>
      </w:pPr>
    </w:p>
    <w:p w:rsidR="002807C7" w:rsidRPr="004D4C75" w:rsidRDefault="002807C7" w:rsidP="004D4C75">
      <w:pPr>
        <w:pStyle w:val="1a"/>
        <w:ind w:firstLine="720"/>
        <w:jc w:val="center"/>
        <w:rPr>
          <w:rFonts w:ascii="Times New Roman" w:hAnsi="Times New Roman" w:cs="Times New Roman"/>
          <w:b/>
          <w:sz w:val="24"/>
          <w:szCs w:val="24"/>
        </w:rPr>
      </w:pPr>
      <w:r w:rsidRPr="004D4C75">
        <w:rPr>
          <w:rFonts w:ascii="Times New Roman" w:hAnsi="Times New Roman" w:cs="Times New Roman"/>
          <w:b/>
          <w:sz w:val="24"/>
          <w:szCs w:val="24"/>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807C7" w:rsidRPr="004D4C75" w:rsidRDefault="002807C7" w:rsidP="004D4C75">
      <w:pPr>
        <w:pStyle w:val="1a"/>
        <w:ind w:firstLine="720"/>
        <w:jc w:val="both"/>
        <w:rPr>
          <w:rFonts w:ascii="Times New Roman" w:hAnsi="Times New Roman" w:cs="Times New Roman"/>
          <w:sz w:val="24"/>
          <w:szCs w:val="24"/>
        </w:rPr>
      </w:pP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Забор воды из реки К</w:t>
      </w:r>
      <w:r w:rsidR="004247A7" w:rsidRPr="004D4C75">
        <w:rPr>
          <w:rFonts w:ascii="Times New Roman" w:hAnsi="Times New Roman" w:cs="Times New Roman"/>
          <w:sz w:val="24"/>
          <w:szCs w:val="24"/>
        </w:rPr>
        <w:t>ан</w:t>
      </w:r>
      <w:r w:rsidRPr="004D4C75">
        <w:rPr>
          <w:rFonts w:ascii="Times New Roman" w:hAnsi="Times New Roman" w:cs="Times New Roman"/>
          <w:sz w:val="24"/>
          <w:szCs w:val="24"/>
        </w:rPr>
        <w:t xml:space="preserve"> производится через два ряжевых оголовка по двум самотечным водоводам Ду 600 мм и двум Ду 800 мм в приемные камеры насосной станции I-го подъема (зд</w:t>
      </w:r>
      <w:r w:rsidR="00FF642C" w:rsidRPr="004D4C75">
        <w:rPr>
          <w:rFonts w:ascii="Times New Roman" w:hAnsi="Times New Roman" w:cs="Times New Roman"/>
          <w:sz w:val="24"/>
          <w:szCs w:val="24"/>
        </w:rPr>
        <w:t xml:space="preserve">ание № </w:t>
      </w:r>
      <w:r w:rsidRPr="004D4C75">
        <w:rPr>
          <w:rFonts w:ascii="Times New Roman" w:hAnsi="Times New Roman" w:cs="Times New Roman"/>
          <w:sz w:val="24"/>
          <w:szCs w:val="24"/>
        </w:rPr>
        <w:t>841).</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В приемных камерах</w:t>
      </w:r>
      <w:r w:rsidR="00FF642C" w:rsidRPr="004D4C75">
        <w:rPr>
          <w:rFonts w:ascii="Times New Roman" w:hAnsi="Times New Roman" w:cs="Times New Roman"/>
          <w:sz w:val="24"/>
          <w:szCs w:val="24"/>
        </w:rPr>
        <w:t xml:space="preserve"> </w:t>
      </w:r>
      <w:r w:rsidRPr="004D4C75">
        <w:rPr>
          <w:rFonts w:ascii="Times New Roman" w:hAnsi="Times New Roman" w:cs="Times New Roman"/>
          <w:sz w:val="24"/>
          <w:szCs w:val="24"/>
        </w:rPr>
        <w:t>зд</w:t>
      </w:r>
      <w:r w:rsidR="00FF642C" w:rsidRPr="004D4C75">
        <w:rPr>
          <w:rFonts w:ascii="Times New Roman" w:hAnsi="Times New Roman" w:cs="Times New Roman"/>
          <w:sz w:val="24"/>
          <w:szCs w:val="24"/>
        </w:rPr>
        <w:t xml:space="preserve">ания № </w:t>
      </w:r>
      <w:r w:rsidRPr="004D4C75">
        <w:rPr>
          <w:rFonts w:ascii="Times New Roman" w:hAnsi="Times New Roman" w:cs="Times New Roman"/>
          <w:sz w:val="24"/>
          <w:szCs w:val="24"/>
        </w:rPr>
        <w:t>841 установлены две</w:t>
      </w:r>
      <w:r w:rsidR="00FF642C"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вращающиеся сетки </w:t>
      </w:r>
      <w:r w:rsidR="00E91D3C" w:rsidRPr="004D4C75">
        <w:rPr>
          <w:rFonts w:ascii="Times New Roman" w:hAnsi="Times New Roman" w:cs="Times New Roman"/>
          <w:sz w:val="24"/>
          <w:szCs w:val="24"/>
        </w:rPr>
        <w:br/>
      </w:r>
      <w:r w:rsidRPr="004D4C75">
        <w:rPr>
          <w:rFonts w:ascii="Times New Roman" w:hAnsi="Times New Roman" w:cs="Times New Roman"/>
          <w:sz w:val="24"/>
          <w:szCs w:val="24"/>
        </w:rPr>
        <w:t>ТH-1500, предназначенные для очистки воды от механических загрязнений (тонкость очистки 3÷5мм).</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В машинном зале насосной станции первого подъема установлены четыре насоса с ПЧТ</w:t>
      </w:r>
      <w:r w:rsidR="003A1FCB" w:rsidRPr="004D4C75">
        <w:rPr>
          <w:rFonts w:ascii="Times New Roman" w:hAnsi="Times New Roman" w:cs="Times New Roman"/>
          <w:sz w:val="24"/>
          <w:szCs w:val="24"/>
        </w:rPr>
        <w:t xml:space="preserve"> </w:t>
      </w:r>
      <w:r w:rsidRPr="004D4C75">
        <w:rPr>
          <w:rFonts w:ascii="Times New Roman" w:hAnsi="Times New Roman" w:cs="Times New Roman"/>
          <w:sz w:val="24"/>
          <w:szCs w:val="24"/>
        </w:rPr>
        <w:t>(преобразователи частоты</w:t>
      </w:r>
      <w:r w:rsidR="003A1FCB" w:rsidRPr="004D4C75">
        <w:rPr>
          <w:rFonts w:ascii="Times New Roman" w:hAnsi="Times New Roman" w:cs="Times New Roman"/>
          <w:sz w:val="24"/>
          <w:szCs w:val="24"/>
        </w:rPr>
        <w:t xml:space="preserve"> </w:t>
      </w:r>
      <w:r w:rsidRPr="004D4C75">
        <w:rPr>
          <w:rFonts w:ascii="Times New Roman" w:hAnsi="Times New Roman" w:cs="Times New Roman"/>
          <w:sz w:val="24"/>
          <w:szCs w:val="24"/>
        </w:rPr>
        <w:t>тока) марки Д</w:t>
      </w:r>
      <w:r w:rsidR="007F27F0" w:rsidRPr="004D4C75">
        <w:rPr>
          <w:rFonts w:ascii="Times New Roman" w:hAnsi="Times New Roman" w:cs="Times New Roman"/>
          <w:sz w:val="24"/>
          <w:szCs w:val="24"/>
        </w:rPr>
        <w:t> </w:t>
      </w:r>
      <w:r w:rsidRPr="004D4C75">
        <w:rPr>
          <w:rFonts w:ascii="Times New Roman" w:hAnsi="Times New Roman" w:cs="Times New Roman"/>
          <w:sz w:val="24"/>
          <w:szCs w:val="24"/>
        </w:rPr>
        <w:t>1600/90</w:t>
      </w:r>
      <w:r w:rsidR="003A1FCB" w:rsidRPr="004D4C75">
        <w:rPr>
          <w:rFonts w:ascii="Times New Roman" w:hAnsi="Times New Roman" w:cs="Times New Roman"/>
          <w:sz w:val="24"/>
          <w:szCs w:val="24"/>
        </w:rPr>
        <w:t xml:space="preserve"> </w:t>
      </w:r>
      <w:r w:rsidRPr="004D4C75">
        <w:rPr>
          <w:rFonts w:ascii="Times New Roman" w:hAnsi="Times New Roman" w:cs="Times New Roman"/>
          <w:sz w:val="24"/>
          <w:szCs w:val="24"/>
        </w:rPr>
        <w:t>(Q=1600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w:t>
      </w:r>
      <w:r w:rsidR="0027228B" w:rsidRPr="004D4C75">
        <w:rPr>
          <w:rFonts w:ascii="Times New Roman" w:hAnsi="Times New Roman" w:cs="Times New Roman"/>
          <w:sz w:val="24"/>
          <w:szCs w:val="24"/>
        </w:rPr>
        <w:t xml:space="preserve">ч, </w:t>
      </w:r>
      <w:r w:rsidR="00503DFA" w:rsidRPr="004D4C75">
        <w:rPr>
          <w:rFonts w:ascii="Times New Roman" w:hAnsi="Times New Roman" w:cs="Times New Roman"/>
          <w:sz w:val="24"/>
          <w:szCs w:val="24"/>
        </w:rPr>
        <w:br/>
      </w:r>
      <w:r w:rsidRPr="004D4C75">
        <w:rPr>
          <w:rFonts w:ascii="Times New Roman" w:hAnsi="Times New Roman" w:cs="Times New Roman"/>
          <w:sz w:val="24"/>
          <w:szCs w:val="24"/>
        </w:rPr>
        <w:t>Н=90 м в</w:t>
      </w:r>
      <w:r w:rsidR="00FF642C" w:rsidRPr="004D4C75">
        <w:rPr>
          <w:rFonts w:ascii="Times New Roman" w:hAnsi="Times New Roman" w:cs="Times New Roman"/>
          <w:sz w:val="24"/>
          <w:szCs w:val="24"/>
        </w:rPr>
        <w:t>од</w:t>
      </w:r>
      <w:r w:rsidRPr="004D4C75">
        <w:rPr>
          <w:rFonts w:ascii="Times New Roman" w:hAnsi="Times New Roman" w:cs="Times New Roman"/>
          <w:sz w:val="24"/>
          <w:szCs w:val="24"/>
        </w:rPr>
        <w:t>.</w:t>
      </w:r>
      <w:r w:rsidR="003A1FCB" w:rsidRPr="004D4C75">
        <w:rPr>
          <w:rFonts w:ascii="Times New Roman" w:hAnsi="Times New Roman" w:cs="Times New Roman"/>
          <w:sz w:val="24"/>
          <w:szCs w:val="24"/>
        </w:rPr>
        <w:t xml:space="preserve"> </w:t>
      </w:r>
      <w:r w:rsidRPr="004D4C75">
        <w:rPr>
          <w:rFonts w:ascii="Times New Roman" w:hAnsi="Times New Roman" w:cs="Times New Roman"/>
          <w:sz w:val="24"/>
          <w:szCs w:val="24"/>
        </w:rPr>
        <w:t>ст.)</w:t>
      </w:r>
      <w:r w:rsidR="00A14C47" w:rsidRPr="004D4C75">
        <w:rPr>
          <w:rFonts w:ascii="Times New Roman" w:hAnsi="Times New Roman" w:cs="Times New Roman"/>
          <w:sz w:val="24"/>
          <w:szCs w:val="24"/>
        </w:rPr>
        <w:t>,</w:t>
      </w:r>
      <w:r w:rsidRPr="004D4C75">
        <w:rPr>
          <w:rFonts w:ascii="Times New Roman" w:hAnsi="Times New Roman" w:cs="Times New Roman"/>
          <w:sz w:val="24"/>
          <w:szCs w:val="24"/>
        </w:rPr>
        <w:t xml:space="preserve"> которыми вода, прошедшая грубую механическую очистку, подается в здание 842 в отделение микрофильтров.</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В отделении микрофильтров установлены пять микрофильтров </w:t>
      </w:r>
      <w:r w:rsidR="0027228B" w:rsidRPr="004D4C75">
        <w:rPr>
          <w:rFonts w:ascii="Times New Roman" w:hAnsi="Times New Roman" w:cs="Times New Roman"/>
          <w:sz w:val="24"/>
          <w:szCs w:val="24"/>
        </w:rPr>
        <w:t>марки МФ</w:t>
      </w:r>
      <w:r w:rsidR="00A14C47" w:rsidRPr="004D4C75">
        <w:rPr>
          <w:rFonts w:ascii="Times New Roman" w:hAnsi="Times New Roman" w:cs="Times New Roman"/>
          <w:sz w:val="24"/>
          <w:szCs w:val="24"/>
        </w:rPr>
        <w:t> </w:t>
      </w:r>
      <w:r w:rsidRPr="004D4C75">
        <w:rPr>
          <w:rFonts w:ascii="Times New Roman" w:hAnsi="Times New Roman" w:cs="Times New Roman"/>
          <w:sz w:val="24"/>
          <w:szCs w:val="24"/>
        </w:rPr>
        <w:t>3х1,5 производительностью по 15000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/сут. (каждый).</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Проходя через микрофильтры из воды</w:t>
      </w:r>
      <w:r w:rsidR="007F27F0" w:rsidRPr="004D4C75">
        <w:rPr>
          <w:rFonts w:ascii="Times New Roman" w:hAnsi="Times New Roman" w:cs="Times New Roman"/>
          <w:sz w:val="24"/>
          <w:szCs w:val="24"/>
        </w:rPr>
        <w:t>,</w:t>
      </w:r>
      <w:r w:rsidRPr="004D4C75">
        <w:rPr>
          <w:rFonts w:ascii="Times New Roman" w:hAnsi="Times New Roman" w:cs="Times New Roman"/>
          <w:sz w:val="24"/>
          <w:szCs w:val="24"/>
        </w:rPr>
        <w:t xml:space="preserve"> задерживаются взвешенный планктон и взвешенные загрязнения, превышающие в размере 50 мкм, после чего вода самотеком поступает на градирни-аэраторы, </w:t>
      </w:r>
      <w:r w:rsidR="0027228B" w:rsidRPr="004D4C75">
        <w:rPr>
          <w:rFonts w:ascii="Times New Roman" w:hAnsi="Times New Roman" w:cs="Times New Roman"/>
          <w:sz w:val="24"/>
          <w:szCs w:val="24"/>
        </w:rPr>
        <w:t>где,</w:t>
      </w:r>
      <w:r w:rsidRPr="004D4C75">
        <w:rPr>
          <w:rFonts w:ascii="Times New Roman" w:hAnsi="Times New Roman" w:cs="Times New Roman"/>
          <w:sz w:val="24"/>
          <w:szCs w:val="24"/>
        </w:rPr>
        <w:t xml:space="preserve"> равномерно распределяясь на пять градирен (общая проектная производительность 66000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/сут)</w:t>
      </w:r>
      <w:r w:rsidR="007F27F0" w:rsidRPr="004D4C75">
        <w:rPr>
          <w:rFonts w:ascii="Times New Roman" w:hAnsi="Times New Roman" w:cs="Times New Roman"/>
          <w:sz w:val="24"/>
          <w:szCs w:val="24"/>
        </w:rPr>
        <w:t>,</w:t>
      </w:r>
      <w:r w:rsidRPr="004D4C75">
        <w:rPr>
          <w:rFonts w:ascii="Times New Roman" w:hAnsi="Times New Roman" w:cs="Times New Roman"/>
          <w:sz w:val="24"/>
          <w:szCs w:val="24"/>
        </w:rPr>
        <w:t xml:space="preserve"> насыщается кислородом и частично лишается запахов.</w:t>
      </w:r>
    </w:p>
    <w:p w:rsidR="008E19B8" w:rsidRPr="004D4C75" w:rsidRDefault="00D61ED0"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Насыщенная</w:t>
      </w:r>
      <w:r w:rsidR="008E19B8" w:rsidRPr="004D4C75">
        <w:rPr>
          <w:rFonts w:ascii="Times New Roman" w:hAnsi="Times New Roman" w:cs="Times New Roman"/>
          <w:sz w:val="24"/>
          <w:szCs w:val="24"/>
        </w:rPr>
        <w:t xml:space="preserve"> кислородом вода попадает в контактный резервуар объемом 800</w:t>
      </w:r>
      <w:r w:rsidR="00C36E0E" w:rsidRPr="004D4C75">
        <w:rPr>
          <w:rFonts w:ascii="Times New Roman" w:hAnsi="Times New Roman" w:cs="Times New Roman"/>
          <w:sz w:val="24"/>
          <w:szCs w:val="24"/>
        </w:rPr>
        <w:t> </w:t>
      </w:r>
      <w:r w:rsidR="008E19B8" w:rsidRPr="004D4C75">
        <w:rPr>
          <w:rFonts w:ascii="Times New Roman" w:hAnsi="Times New Roman" w:cs="Times New Roman"/>
          <w:sz w:val="24"/>
          <w:szCs w:val="24"/>
        </w:rPr>
        <w:t>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 откуда </w:t>
      </w:r>
      <w:r w:rsidR="0027228B" w:rsidRPr="004D4C75">
        <w:rPr>
          <w:rFonts w:ascii="Times New Roman" w:hAnsi="Times New Roman" w:cs="Times New Roman"/>
          <w:sz w:val="24"/>
          <w:szCs w:val="24"/>
        </w:rPr>
        <w:t>насосами станции подкачки,</w:t>
      </w:r>
      <w:r w:rsidR="008E19B8" w:rsidRPr="004D4C75">
        <w:rPr>
          <w:rFonts w:ascii="Times New Roman" w:hAnsi="Times New Roman" w:cs="Times New Roman"/>
          <w:sz w:val="24"/>
          <w:szCs w:val="24"/>
        </w:rPr>
        <w:t xml:space="preserve"> </w:t>
      </w:r>
      <w:r w:rsidR="00C36E0E" w:rsidRPr="004D4C75">
        <w:rPr>
          <w:rFonts w:ascii="Times New Roman" w:hAnsi="Times New Roman" w:cs="Times New Roman"/>
          <w:sz w:val="24"/>
          <w:szCs w:val="24"/>
        </w:rPr>
        <w:t xml:space="preserve">установленными в </w:t>
      </w:r>
      <w:r w:rsidR="008E19B8" w:rsidRPr="004D4C75">
        <w:rPr>
          <w:rFonts w:ascii="Times New Roman" w:hAnsi="Times New Roman" w:cs="Times New Roman"/>
          <w:sz w:val="24"/>
          <w:szCs w:val="24"/>
        </w:rPr>
        <w:t>зд</w:t>
      </w:r>
      <w:r w:rsidR="00C36E0E"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842</w:t>
      </w:r>
      <w:r w:rsidR="00E844C6" w:rsidRPr="004D4C75">
        <w:rPr>
          <w:rFonts w:ascii="Times New Roman" w:hAnsi="Times New Roman" w:cs="Times New Roman"/>
          <w:sz w:val="24"/>
          <w:szCs w:val="24"/>
        </w:rPr>
        <w:t xml:space="preserve"> (</w:t>
      </w:r>
      <w:r w:rsidR="008E19B8" w:rsidRPr="004D4C75">
        <w:rPr>
          <w:rFonts w:ascii="Times New Roman" w:hAnsi="Times New Roman" w:cs="Times New Roman"/>
          <w:sz w:val="24"/>
          <w:szCs w:val="24"/>
        </w:rPr>
        <w:t xml:space="preserve">один насос </w:t>
      </w:r>
      <w:r w:rsidR="00E844C6" w:rsidRPr="004D4C75">
        <w:rPr>
          <w:rFonts w:ascii="Times New Roman" w:hAnsi="Times New Roman" w:cs="Times New Roman"/>
          <w:sz w:val="24"/>
          <w:szCs w:val="24"/>
        </w:rPr>
        <w:t xml:space="preserve">марки </w:t>
      </w:r>
      <w:r w:rsidR="008E19B8" w:rsidRPr="004D4C75">
        <w:rPr>
          <w:rFonts w:ascii="Times New Roman" w:hAnsi="Times New Roman" w:cs="Times New Roman"/>
          <w:sz w:val="24"/>
          <w:szCs w:val="24"/>
        </w:rPr>
        <w:t>Д</w:t>
      </w:r>
      <w:r w:rsidR="00E844C6" w:rsidRPr="004D4C75">
        <w:rPr>
          <w:rFonts w:ascii="Times New Roman" w:hAnsi="Times New Roman" w:cs="Times New Roman"/>
          <w:sz w:val="24"/>
          <w:szCs w:val="24"/>
        </w:rPr>
        <w:t> </w:t>
      </w:r>
      <w:r w:rsidR="008E19B8" w:rsidRPr="004D4C75">
        <w:rPr>
          <w:rFonts w:ascii="Times New Roman" w:hAnsi="Times New Roman" w:cs="Times New Roman"/>
          <w:sz w:val="24"/>
          <w:szCs w:val="24"/>
        </w:rPr>
        <w:t>800х57</w:t>
      </w:r>
      <w:r w:rsidR="00E844C6" w:rsidRPr="004D4C75">
        <w:rPr>
          <w:rFonts w:ascii="Times New Roman" w:hAnsi="Times New Roman" w:cs="Times New Roman"/>
          <w:sz w:val="24"/>
          <w:szCs w:val="24"/>
        </w:rPr>
        <w:t>,</w:t>
      </w:r>
      <w:r w:rsidR="008E19B8" w:rsidRPr="004D4C75">
        <w:rPr>
          <w:rFonts w:ascii="Times New Roman" w:hAnsi="Times New Roman" w:cs="Times New Roman"/>
          <w:sz w:val="24"/>
          <w:szCs w:val="24"/>
        </w:rPr>
        <w:t xml:space="preserve"> </w:t>
      </w:r>
      <w:r w:rsidR="00E844C6" w:rsidRPr="004D4C75">
        <w:rPr>
          <w:rFonts w:ascii="Times New Roman" w:hAnsi="Times New Roman" w:cs="Times New Roman"/>
          <w:sz w:val="24"/>
          <w:szCs w:val="24"/>
        </w:rPr>
        <w:t xml:space="preserve">с характеристиками: </w:t>
      </w:r>
      <w:r w:rsidR="008E19B8" w:rsidRPr="004D4C75">
        <w:rPr>
          <w:rFonts w:ascii="Times New Roman" w:hAnsi="Times New Roman" w:cs="Times New Roman"/>
          <w:sz w:val="24"/>
          <w:szCs w:val="24"/>
        </w:rPr>
        <w:t>Q= 800м</w:t>
      </w:r>
      <w:r w:rsidR="008E19B8" w:rsidRPr="004D4C75">
        <w:rPr>
          <w:rFonts w:ascii="Times New Roman" w:hAnsi="Times New Roman" w:cs="Times New Roman"/>
          <w:sz w:val="24"/>
          <w:szCs w:val="24"/>
          <w:vertAlign w:val="superscript"/>
        </w:rPr>
        <w:t>3</w:t>
      </w:r>
      <w:r w:rsidR="00E844C6" w:rsidRPr="004D4C75">
        <w:rPr>
          <w:rFonts w:ascii="Times New Roman" w:hAnsi="Times New Roman" w:cs="Times New Roman"/>
          <w:sz w:val="24"/>
          <w:szCs w:val="24"/>
        </w:rPr>
        <w:t>/</w:t>
      </w:r>
      <w:r w:rsidR="0027228B" w:rsidRPr="004D4C75">
        <w:rPr>
          <w:rFonts w:ascii="Times New Roman" w:hAnsi="Times New Roman" w:cs="Times New Roman"/>
          <w:sz w:val="24"/>
          <w:szCs w:val="24"/>
        </w:rPr>
        <w:t>ч; Н</w:t>
      </w:r>
      <w:r w:rsidR="008E19B8" w:rsidRPr="004D4C75">
        <w:rPr>
          <w:rFonts w:ascii="Times New Roman" w:hAnsi="Times New Roman" w:cs="Times New Roman"/>
          <w:sz w:val="24"/>
          <w:szCs w:val="24"/>
        </w:rPr>
        <w:t xml:space="preserve"> =57м в</w:t>
      </w:r>
      <w:r w:rsidR="00E844C6" w:rsidRPr="004D4C75">
        <w:rPr>
          <w:rFonts w:ascii="Times New Roman" w:hAnsi="Times New Roman" w:cs="Times New Roman"/>
          <w:sz w:val="24"/>
          <w:szCs w:val="24"/>
        </w:rPr>
        <w:t>од</w:t>
      </w:r>
      <w:r w:rsidR="008E19B8" w:rsidRPr="004D4C75">
        <w:rPr>
          <w:rFonts w:ascii="Times New Roman" w:hAnsi="Times New Roman" w:cs="Times New Roman"/>
          <w:sz w:val="24"/>
          <w:szCs w:val="24"/>
        </w:rPr>
        <w:t>.</w:t>
      </w:r>
      <w:r w:rsidR="00E844C6" w:rsidRPr="004D4C75">
        <w:rPr>
          <w:rFonts w:ascii="Times New Roman" w:hAnsi="Times New Roman" w:cs="Times New Roman"/>
          <w:sz w:val="24"/>
          <w:szCs w:val="24"/>
        </w:rPr>
        <w:t xml:space="preserve"> </w:t>
      </w:r>
      <w:r w:rsidR="008E19B8" w:rsidRPr="004D4C75">
        <w:rPr>
          <w:rFonts w:ascii="Times New Roman" w:hAnsi="Times New Roman" w:cs="Times New Roman"/>
          <w:sz w:val="24"/>
          <w:szCs w:val="24"/>
        </w:rPr>
        <w:t>ст.</w:t>
      </w:r>
      <w:r w:rsidR="00E844C6" w:rsidRPr="004D4C75">
        <w:rPr>
          <w:rFonts w:ascii="Times New Roman" w:hAnsi="Times New Roman" w:cs="Times New Roman"/>
          <w:sz w:val="24"/>
          <w:szCs w:val="24"/>
        </w:rPr>
        <w:t>, и</w:t>
      </w:r>
      <w:r w:rsidR="008E19B8" w:rsidRPr="004D4C75">
        <w:rPr>
          <w:rFonts w:ascii="Times New Roman" w:hAnsi="Times New Roman" w:cs="Times New Roman"/>
          <w:sz w:val="24"/>
          <w:szCs w:val="24"/>
        </w:rPr>
        <w:t xml:space="preserve"> три насоса </w:t>
      </w:r>
      <w:r w:rsidR="00E844C6" w:rsidRPr="004D4C75">
        <w:rPr>
          <w:rFonts w:ascii="Times New Roman" w:hAnsi="Times New Roman" w:cs="Times New Roman"/>
          <w:sz w:val="24"/>
          <w:szCs w:val="24"/>
        </w:rPr>
        <w:t xml:space="preserve">марки </w:t>
      </w:r>
      <w:r w:rsidR="008E19B8" w:rsidRPr="004D4C75">
        <w:rPr>
          <w:rFonts w:ascii="Times New Roman" w:hAnsi="Times New Roman" w:cs="Times New Roman"/>
          <w:sz w:val="24"/>
          <w:szCs w:val="24"/>
        </w:rPr>
        <w:t>Д</w:t>
      </w:r>
      <w:r w:rsidR="00E844C6" w:rsidRPr="004D4C75">
        <w:rPr>
          <w:rFonts w:ascii="Times New Roman" w:hAnsi="Times New Roman" w:cs="Times New Roman"/>
          <w:sz w:val="24"/>
          <w:szCs w:val="24"/>
        </w:rPr>
        <w:t> </w:t>
      </w:r>
      <w:r w:rsidR="008E19B8" w:rsidRPr="004D4C75">
        <w:rPr>
          <w:rFonts w:ascii="Times New Roman" w:hAnsi="Times New Roman" w:cs="Times New Roman"/>
          <w:sz w:val="24"/>
          <w:szCs w:val="24"/>
        </w:rPr>
        <w:t>1250/65</w:t>
      </w:r>
      <w:r w:rsidR="00E844C6" w:rsidRPr="004D4C75">
        <w:rPr>
          <w:rFonts w:ascii="Times New Roman" w:hAnsi="Times New Roman" w:cs="Times New Roman"/>
          <w:sz w:val="24"/>
          <w:szCs w:val="24"/>
        </w:rPr>
        <w:t>, с характеристиками:</w:t>
      </w:r>
      <w:r w:rsidR="008E19B8" w:rsidRPr="004D4C75">
        <w:rPr>
          <w:rFonts w:ascii="Times New Roman" w:hAnsi="Times New Roman" w:cs="Times New Roman"/>
          <w:sz w:val="24"/>
          <w:szCs w:val="24"/>
        </w:rPr>
        <w:t xml:space="preserve"> Q =1250 м</w:t>
      </w:r>
      <w:r w:rsidR="008E19B8" w:rsidRPr="004D4C75">
        <w:rPr>
          <w:rFonts w:ascii="Times New Roman" w:hAnsi="Times New Roman" w:cs="Times New Roman"/>
          <w:sz w:val="24"/>
          <w:szCs w:val="24"/>
          <w:vertAlign w:val="superscript"/>
        </w:rPr>
        <w:t>3</w:t>
      </w:r>
      <w:r w:rsidR="00E844C6" w:rsidRPr="004D4C75">
        <w:rPr>
          <w:rFonts w:ascii="Times New Roman" w:hAnsi="Times New Roman" w:cs="Times New Roman"/>
          <w:sz w:val="24"/>
          <w:szCs w:val="24"/>
        </w:rPr>
        <w:t>/</w:t>
      </w:r>
      <w:r w:rsidR="0027228B" w:rsidRPr="004D4C75">
        <w:rPr>
          <w:rFonts w:ascii="Times New Roman" w:hAnsi="Times New Roman" w:cs="Times New Roman"/>
          <w:sz w:val="24"/>
          <w:szCs w:val="24"/>
        </w:rPr>
        <w:t>ч; Н</w:t>
      </w:r>
      <w:r w:rsidR="008E19B8" w:rsidRPr="004D4C75">
        <w:rPr>
          <w:rFonts w:ascii="Times New Roman" w:hAnsi="Times New Roman" w:cs="Times New Roman"/>
          <w:sz w:val="24"/>
          <w:szCs w:val="24"/>
        </w:rPr>
        <w:t xml:space="preserve"> =65 м в</w:t>
      </w:r>
      <w:r w:rsidR="00E844C6" w:rsidRPr="004D4C75">
        <w:rPr>
          <w:rFonts w:ascii="Times New Roman" w:hAnsi="Times New Roman" w:cs="Times New Roman"/>
          <w:sz w:val="24"/>
          <w:szCs w:val="24"/>
        </w:rPr>
        <w:t>од</w:t>
      </w:r>
      <w:r w:rsidR="008E19B8" w:rsidRPr="004D4C75">
        <w:rPr>
          <w:rFonts w:ascii="Times New Roman" w:hAnsi="Times New Roman" w:cs="Times New Roman"/>
          <w:sz w:val="24"/>
          <w:szCs w:val="24"/>
        </w:rPr>
        <w:t>.</w:t>
      </w:r>
      <w:r w:rsidR="00E844C6" w:rsidRPr="004D4C75">
        <w:rPr>
          <w:rFonts w:ascii="Times New Roman" w:hAnsi="Times New Roman" w:cs="Times New Roman"/>
          <w:sz w:val="24"/>
          <w:szCs w:val="24"/>
        </w:rPr>
        <w:t xml:space="preserve"> </w:t>
      </w:r>
      <w:r w:rsidR="008E19B8" w:rsidRPr="004D4C75">
        <w:rPr>
          <w:rFonts w:ascii="Times New Roman" w:hAnsi="Times New Roman" w:cs="Times New Roman"/>
          <w:sz w:val="24"/>
          <w:szCs w:val="24"/>
        </w:rPr>
        <w:t xml:space="preserve">ст.), </w:t>
      </w:r>
      <w:r w:rsidR="0027228B" w:rsidRPr="004D4C75">
        <w:rPr>
          <w:rFonts w:ascii="Times New Roman" w:hAnsi="Times New Roman" w:cs="Times New Roman"/>
          <w:sz w:val="24"/>
          <w:szCs w:val="24"/>
        </w:rPr>
        <w:t>вода подается</w:t>
      </w:r>
      <w:r w:rsidR="008E19B8" w:rsidRPr="004D4C75">
        <w:rPr>
          <w:rFonts w:ascii="Times New Roman" w:hAnsi="Times New Roman" w:cs="Times New Roman"/>
          <w:sz w:val="24"/>
          <w:szCs w:val="24"/>
        </w:rPr>
        <w:t xml:space="preserve"> на смесители:</w:t>
      </w:r>
    </w:p>
    <w:p w:rsidR="008E19B8" w:rsidRPr="004D4C75" w:rsidRDefault="00A02A10"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F66F8E" w:rsidRPr="004D4C75">
        <w:rPr>
          <w:rFonts w:ascii="Times New Roman" w:hAnsi="Times New Roman" w:cs="Times New Roman"/>
          <w:sz w:val="24"/>
          <w:szCs w:val="24"/>
        </w:rPr>
        <w:t xml:space="preserve">в </w:t>
      </w:r>
      <w:r w:rsidR="008E19B8" w:rsidRPr="004D4C75">
        <w:rPr>
          <w:rFonts w:ascii="Times New Roman" w:hAnsi="Times New Roman" w:cs="Times New Roman"/>
          <w:sz w:val="24"/>
          <w:szCs w:val="24"/>
        </w:rPr>
        <w:t>зд</w:t>
      </w:r>
      <w:r w:rsidR="00F66F8E"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822 два смесителя объемом 22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 производительностью </w:t>
      </w:r>
      <w:r w:rsidR="00E91D3C" w:rsidRPr="004D4C75">
        <w:rPr>
          <w:rFonts w:ascii="Times New Roman" w:hAnsi="Times New Roman" w:cs="Times New Roman"/>
          <w:sz w:val="24"/>
          <w:szCs w:val="24"/>
        </w:rPr>
        <w:br/>
      </w:r>
      <w:r w:rsidR="008E19B8" w:rsidRPr="004D4C75">
        <w:rPr>
          <w:rFonts w:ascii="Times New Roman" w:hAnsi="Times New Roman" w:cs="Times New Roman"/>
          <w:sz w:val="24"/>
          <w:szCs w:val="24"/>
        </w:rPr>
        <w:t>600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/час; </w:t>
      </w:r>
    </w:p>
    <w:p w:rsidR="008E19B8" w:rsidRPr="004D4C75" w:rsidRDefault="00A02A10"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F66F8E" w:rsidRPr="004D4C75">
        <w:rPr>
          <w:rFonts w:ascii="Times New Roman" w:hAnsi="Times New Roman" w:cs="Times New Roman"/>
          <w:sz w:val="24"/>
          <w:szCs w:val="24"/>
        </w:rPr>
        <w:t xml:space="preserve">в </w:t>
      </w:r>
      <w:r w:rsidR="008E19B8" w:rsidRPr="004D4C75">
        <w:rPr>
          <w:rFonts w:ascii="Times New Roman" w:hAnsi="Times New Roman" w:cs="Times New Roman"/>
          <w:sz w:val="24"/>
          <w:szCs w:val="24"/>
        </w:rPr>
        <w:t>зд</w:t>
      </w:r>
      <w:r w:rsidR="00F66F8E"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822</w:t>
      </w:r>
      <w:r w:rsidR="00F66F8E" w:rsidRPr="004D4C75">
        <w:rPr>
          <w:rFonts w:ascii="Times New Roman" w:hAnsi="Times New Roman" w:cs="Times New Roman"/>
          <w:sz w:val="24"/>
          <w:szCs w:val="24"/>
        </w:rPr>
        <w:t> </w:t>
      </w:r>
      <w:r w:rsidR="008E19B8" w:rsidRPr="004D4C75">
        <w:rPr>
          <w:rFonts w:ascii="Times New Roman" w:hAnsi="Times New Roman" w:cs="Times New Roman"/>
          <w:sz w:val="24"/>
          <w:szCs w:val="24"/>
        </w:rPr>
        <w:t>А один смеситель объемом 10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производительностью</w:t>
      </w:r>
      <w:r w:rsidR="00F66F8E" w:rsidRPr="004D4C75">
        <w:rPr>
          <w:rFonts w:ascii="Times New Roman" w:hAnsi="Times New Roman" w:cs="Times New Roman"/>
          <w:sz w:val="24"/>
          <w:szCs w:val="24"/>
        </w:rPr>
        <w:t xml:space="preserve"> </w:t>
      </w:r>
      <w:r w:rsidR="00E91D3C" w:rsidRPr="004D4C75">
        <w:rPr>
          <w:rFonts w:ascii="Times New Roman" w:hAnsi="Times New Roman" w:cs="Times New Roman"/>
          <w:sz w:val="24"/>
          <w:szCs w:val="24"/>
        </w:rPr>
        <w:br/>
      </w:r>
      <w:r w:rsidR="008E19B8" w:rsidRPr="004D4C75">
        <w:rPr>
          <w:rFonts w:ascii="Times New Roman" w:hAnsi="Times New Roman" w:cs="Times New Roman"/>
          <w:sz w:val="24"/>
          <w:szCs w:val="24"/>
        </w:rPr>
        <w:t>350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/час; </w:t>
      </w:r>
    </w:p>
    <w:p w:rsidR="008E19B8" w:rsidRPr="004D4C75" w:rsidRDefault="00A02A10"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F66F8E" w:rsidRPr="004D4C75">
        <w:rPr>
          <w:rFonts w:ascii="Times New Roman" w:hAnsi="Times New Roman" w:cs="Times New Roman"/>
          <w:sz w:val="24"/>
          <w:szCs w:val="24"/>
        </w:rPr>
        <w:t xml:space="preserve">в </w:t>
      </w:r>
      <w:r w:rsidR="008E19B8" w:rsidRPr="004D4C75">
        <w:rPr>
          <w:rFonts w:ascii="Times New Roman" w:hAnsi="Times New Roman" w:cs="Times New Roman"/>
          <w:sz w:val="24"/>
          <w:szCs w:val="24"/>
        </w:rPr>
        <w:t>зд</w:t>
      </w:r>
      <w:r w:rsidR="00F66F8E"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842 три смесителя объемом 12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производительностью</w:t>
      </w:r>
      <w:r w:rsidR="00F66F8E" w:rsidRPr="004D4C75">
        <w:rPr>
          <w:rFonts w:ascii="Times New Roman" w:hAnsi="Times New Roman" w:cs="Times New Roman"/>
          <w:sz w:val="24"/>
          <w:szCs w:val="24"/>
        </w:rPr>
        <w:t xml:space="preserve"> </w:t>
      </w:r>
      <w:r w:rsidR="00E91D3C" w:rsidRPr="004D4C75">
        <w:rPr>
          <w:rFonts w:ascii="Times New Roman" w:hAnsi="Times New Roman" w:cs="Times New Roman"/>
          <w:sz w:val="24"/>
          <w:szCs w:val="24"/>
        </w:rPr>
        <w:br/>
      </w:r>
      <w:r w:rsidR="008E19B8" w:rsidRPr="004D4C75">
        <w:rPr>
          <w:rFonts w:ascii="Times New Roman" w:hAnsi="Times New Roman" w:cs="Times New Roman"/>
          <w:sz w:val="24"/>
          <w:szCs w:val="24"/>
        </w:rPr>
        <w:t>375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/час.</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После смешения воды с реагентами: </w:t>
      </w:r>
      <w:r w:rsidR="00D61ED0" w:rsidRPr="004D4C75">
        <w:rPr>
          <w:rFonts w:ascii="Times New Roman" w:hAnsi="Times New Roman" w:cs="Times New Roman"/>
          <w:sz w:val="24"/>
          <w:szCs w:val="24"/>
        </w:rPr>
        <w:t>сернокислым алюминием</w:t>
      </w:r>
      <w:r w:rsidRPr="004D4C75">
        <w:rPr>
          <w:rFonts w:ascii="Times New Roman" w:hAnsi="Times New Roman" w:cs="Times New Roman"/>
          <w:sz w:val="24"/>
          <w:szCs w:val="24"/>
        </w:rPr>
        <w:t>, известью (в паводковый период)</w:t>
      </w:r>
      <w:r w:rsidR="00D13F4C" w:rsidRPr="004D4C75">
        <w:rPr>
          <w:rFonts w:ascii="Times New Roman" w:hAnsi="Times New Roman" w:cs="Times New Roman"/>
          <w:sz w:val="24"/>
          <w:szCs w:val="24"/>
        </w:rPr>
        <w:t>,</w:t>
      </w:r>
      <w:r w:rsidRPr="004D4C75">
        <w:rPr>
          <w:rFonts w:ascii="Times New Roman" w:hAnsi="Times New Roman" w:cs="Times New Roman"/>
          <w:sz w:val="24"/>
          <w:szCs w:val="24"/>
        </w:rPr>
        <w:t xml:space="preserve"> полимером акриламида и хлором</w:t>
      </w:r>
      <w:r w:rsidR="00A02A10" w:rsidRPr="004D4C75">
        <w:rPr>
          <w:rFonts w:ascii="Times New Roman" w:hAnsi="Times New Roman" w:cs="Times New Roman"/>
          <w:sz w:val="24"/>
          <w:szCs w:val="24"/>
        </w:rPr>
        <w:t>,</w:t>
      </w:r>
      <w:r w:rsidRPr="004D4C75">
        <w:rPr>
          <w:rFonts w:ascii="Times New Roman" w:hAnsi="Times New Roman" w:cs="Times New Roman"/>
          <w:sz w:val="24"/>
          <w:szCs w:val="24"/>
        </w:rPr>
        <w:t xml:space="preserve"> вода поступает для </w:t>
      </w:r>
      <w:proofErr w:type="spellStart"/>
      <w:r w:rsidRPr="004D4C75">
        <w:rPr>
          <w:rFonts w:ascii="Times New Roman" w:hAnsi="Times New Roman" w:cs="Times New Roman"/>
          <w:sz w:val="24"/>
          <w:szCs w:val="24"/>
        </w:rPr>
        <w:t>коагуляционной</w:t>
      </w:r>
      <w:proofErr w:type="spellEnd"/>
      <w:r w:rsidRPr="004D4C75">
        <w:rPr>
          <w:rFonts w:ascii="Times New Roman" w:hAnsi="Times New Roman" w:cs="Times New Roman"/>
          <w:sz w:val="24"/>
          <w:szCs w:val="24"/>
        </w:rPr>
        <w:t xml:space="preserve"> обработки (осветления и обесцвечивания) на осветлители со взвешенным слоем</w:t>
      </w:r>
      <w:r w:rsidR="00D13F4C" w:rsidRPr="004D4C75">
        <w:rPr>
          <w:rFonts w:ascii="Times New Roman" w:hAnsi="Times New Roman" w:cs="Times New Roman"/>
          <w:sz w:val="24"/>
          <w:szCs w:val="24"/>
        </w:rPr>
        <w:t>,</w:t>
      </w:r>
      <w:r w:rsidRPr="004D4C75">
        <w:rPr>
          <w:rFonts w:ascii="Times New Roman" w:hAnsi="Times New Roman" w:cs="Times New Roman"/>
          <w:sz w:val="24"/>
          <w:szCs w:val="24"/>
        </w:rPr>
        <w:t xml:space="preserve"> коридорного типа:</w:t>
      </w:r>
    </w:p>
    <w:p w:rsidR="008E19B8" w:rsidRPr="004D4C75" w:rsidRDefault="00A02A10"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1)</w:t>
      </w:r>
      <w:r w:rsidR="008E19B8" w:rsidRPr="004D4C75">
        <w:rPr>
          <w:rFonts w:ascii="Times New Roman" w:hAnsi="Times New Roman" w:cs="Times New Roman"/>
          <w:sz w:val="24"/>
          <w:szCs w:val="24"/>
        </w:rPr>
        <w:t xml:space="preserve"> </w:t>
      </w:r>
      <w:r w:rsidR="00D13F4C" w:rsidRPr="004D4C75">
        <w:rPr>
          <w:rFonts w:ascii="Times New Roman" w:hAnsi="Times New Roman" w:cs="Times New Roman"/>
          <w:sz w:val="24"/>
          <w:szCs w:val="24"/>
        </w:rPr>
        <w:t xml:space="preserve">в </w:t>
      </w:r>
      <w:r w:rsidR="008E19B8" w:rsidRPr="004D4C75">
        <w:rPr>
          <w:rFonts w:ascii="Times New Roman" w:hAnsi="Times New Roman" w:cs="Times New Roman"/>
          <w:sz w:val="24"/>
          <w:szCs w:val="24"/>
        </w:rPr>
        <w:t>зд</w:t>
      </w:r>
      <w:r w:rsidR="00D13F4C"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822 пять осветлителей производительностью каждый 240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/час; </w:t>
      </w:r>
    </w:p>
    <w:p w:rsidR="008E19B8" w:rsidRPr="004D4C75" w:rsidRDefault="00A02A10"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2</w:t>
      </w:r>
      <w:r w:rsidR="00D13F4C" w:rsidRPr="004D4C75">
        <w:rPr>
          <w:rFonts w:ascii="Times New Roman" w:hAnsi="Times New Roman" w:cs="Times New Roman"/>
          <w:sz w:val="24"/>
          <w:szCs w:val="24"/>
        </w:rPr>
        <w:t>) в</w:t>
      </w:r>
      <w:r w:rsidR="008E19B8" w:rsidRPr="004D4C75">
        <w:rPr>
          <w:rFonts w:ascii="Times New Roman" w:hAnsi="Times New Roman" w:cs="Times New Roman"/>
          <w:sz w:val="24"/>
          <w:szCs w:val="24"/>
        </w:rPr>
        <w:t xml:space="preserve"> зд</w:t>
      </w:r>
      <w:r w:rsidR="00D13F4C"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822</w:t>
      </w:r>
      <w:r w:rsidR="00D13F4C" w:rsidRPr="004D4C75">
        <w:rPr>
          <w:rFonts w:ascii="Times New Roman" w:hAnsi="Times New Roman" w:cs="Times New Roman"/>
          <w:sz w:val="24"/>
          <w:szCs w:val="24"/>
        </w:rPr>
        <w:t> </w:t>
      </w:r>
      <w:r w:rsidR="008E19B8" w:rsidRPr="004D4C75">
        <w:rPr>
          <w:rFonts w:ascii="Times New Roman" w:hAnsi="Times New Roman" w:cs="Times New Roman"/>
          <w:sz w:val="24"/>
          <w:szCs w:val="24"/>
        </w:rPr>
        <w:t>А два осветлителя производительностью 165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/час; </w:t>
      </w:r>
    </w:p>
    <w:p w:rsidR="008E19B8" w:rsidRPr="004D4C75" w:rsidRDefault="00A02A10"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3)</w:t>
      </w:r>
      <w:r w:rsidR="008E19B8" w:rsidRPr="004D4C75">
        <w:rPr>
          <w:rFonts w:ascii="Times New Roman" w:hAnsi="Times New Roman" w:cs="Times New Roman"/>
          <w:sz w:val="24"/>
          <w:szCs w:val="24"/>
        </w:rPr>
        <w:t xml:space="preserve"> </w:t>
      </w:r>
      <w:r w:rsidR="00D13F4C" w:rsidRPr="004D4C75">
        <w:rPr>
          <w:rFonts w:ascii="Times New Roman" w:hAnsi="Times New Roman" w:cs="Times New Roman"/>
          <w:sz w:val="24"/>
          <w:szCs w:val="24"/>
        </w:rPr>
        <w:t xml:space="preserve">в </w:t>
      </w:r>
      <w:r w:rsidR="008E19B8" w:rsidRPr="004D4C75">
        <w:rPr>
          <w:rFonts w:ascii="Times New Roman" w:hAnsi="Times New Roman" w:cs="Times New Roman"/>
          <w:sz w:val="24"/>
          <w:szCs w:val="24"/>
        </w:rPr>
        <w:t>зд</w:t>
      </w:r>
      <w:r w:rsidR="00D13F4C"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842 шесть осветлителей производительностью 187,5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/час.</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С осветлителей вода поступает на фильтры, которые обеспечивают доведение качества обрабатываемой воды до требований </w:t>
      </w:r>
      <w:proofErr w:type="spellStart"/>
      <w:r w:rsidRPr="004D4C75">
        <w:rPr>
          <w:rFonts w:ascii="Times New Roman" w:hAnsi="Times New Roman" w:cs="Times New Roman"/>
          <w:sz w:val="24"/>
          <w:szCs w:val="24"/>
        </w:rPr>
        <w:t>СанПиH</w:t>
      </w:r>
      <w:proofErr w:type="spellEnd"/>
      <w:r w:rsidRPr="004D4C75">
        <w:rPr>
          <w:rFonts w:ascii="Times New Roman" w:hAnsi="Times New Roman" w:cs="Times New Roman"/>
          <w:sz w:val="24"/>
          <w:szCs w:val="24"/>
        </w:rPr>
        <w:t xml:space="preserve"> 2.1.4.1074-01. </w:t>
      </w:r>
      <w:proofErr w:type="spellStart"/>
      <w:r w:rsidRPr="004D4C75">
        <w:rPr>
          <w:rFonts w:ascii="Times New Roman" w:hAnsi="Times New Roman" w:cs="Times New Roman"/>
          <w:sz w:val="24"/>
          <w:szCs w:val="24"/>
        </w:rPr>
        <w:t>Hа</w:t>
      </w:r>
      <w:proofErr w:type="spellEnd"/>
      <w:r w:rsidRPr="004D4C75">
        <w:rPr>
          <w:rFonts w:ascii="Times New Roman" w:hAnsi="Times New Roman" w:cs="Times New Roman"/>
          <w:sz w:val="24"/>
          <w:szCs w:val="24"/>
        </w:rPr>
        <w:t xml:space="preserve"> </w:t>
      </w:r>
      <w:proofErr w:type="spellStart"/>
      <w:r w:rsidRPr="004D4C75">
        <w:rPr>
          <w:rFonts w:ascii="Times New Roman" w:hAnsi="Times New Roman" w:cs="Times New Roman"/>
          <w:sz w:val="24"/>
          <w:szCs w:val="24"/>
        </w:rPr>
        <w:t>HФС</w:t>
      </w:r>
      <w:proofErr w:type="spellEnd"/>
      <w:r w:rsidRPr="004D4C75">
        <w:rPr>
          <w:rFonts w:ascii="Times New Roman" w:hAnsi="Times New Roman" w:cs="Times New Roman"/>
          <w:sz w:val="24"/>
          <w:szCs w:val="24"/>
        </w:rPr>
        <w:t xml:space="preserve"> применяются фильтры </w:t>
      </w:r>
      <w:r w:rsidR="00D13F4C" w:rsidRPr="004D4C75">
        <w:rPr>
          <w:rFonts w:ascii="Times New Roman" w:hAnsi="Times New Roman" w:cs="Times New Roman"/>
          <w:sz w:val="24"/>
          <w:szCs w:val="24"/>
        </w:rPr>
        <w:t xml:space="preserve">разных типов: </w:t>
      </w:r>
      <w:r w:rsidRPr="004D4C75">
        <w:rPr>
          <w:rFonts w:ascii="Times New Roman" w:hAnsi="Times New Roman" w:cs="Times New Roman"/>
          <w:sz w:val="24"/>
          <w:szCs w:val="24"/>
        </w:rPr>
        <w:t>скорые, открытые, крупнозернистые, керамзитовые, однослойные, с поддерживающим слоем из гравия, однопоточные (сверху вниз), с распределительной дренажной системой:</w:t>
      </w:r>
    </w:p>
    <w:p w:rsidR="008E19B8" w:rsidRPr="004D4C75" w:rsidRDefault="00D13F4C"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1) в</w:t>
      </w:r>
      <w:r w:rsidR="008E19B8" w:rsidRPr="004D4C75">
        <w:rPr>
          <w:rFonts w:ascii="Times New Roman" w:hAnsi="Times New Roman" w:cs="Times New Roman"/>
          <w:sz w:val="24"/>
          <w:szCs w:val="24"/>
        </w:rPr>
        <w:t xml:space="preserve"> зд</w:t>
      </w:r>
      <w:r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 xml:space="preserve">822 </w:t>
      </w:r>
      <w:r w:rsidRPr="004D4C75">
        <w:rPr>
          <w:rFonts w:ascii="Times New Roman" w:hAnsi="Times New Roman" w:cs="Times New Roman"/>
          <w:sz w:val="24"/>
          <w:szCs w:val="24"/>
        </w:rPr>
        <w:t>установлено</w:t>
      </w:r>
      <w:r w:rsidR="008E19B8" w:rsidRPr="004D4C75">
        <w:rPr>
          <w:rFonts w:ascii="Times New Roman" w:hAnsi="Times New Roman" w:cs="Times New Roman"/>
          <w:sz w:val="24"/>
          <w:szCs w:val="24"/>
        </w:rPr>
        <w:t xml:space="preserve"> семь фильтров, площадью 20,6 м</w:t>
      </w:r>
      <w:r w:rsidR="008E19B8" w:rsidRPr="004D4C75">
        <w:rPr>
          <w:rFonts w:ascii="Times New Roman" w:hAnsi="Times New Roman" w:cs="Times New Roman"/>
          <w:sz w:val="24"/>
          <w:szCs w:val="24"/>
          <w:vertAlign w:val="superscript"/>
        </w:rPr>
        <w:t>2</w:t>
      </w:r>
      <w:r w:rsidR="008E19B8" w:rsidRPr="004D4C75">
        <w:rPr>
          <w:rFonts w:ascii="Times New Roman" w:hAnsi="Times New Roman" w:cs="Times New Roman"/>
          <w:sz w:val="24"/>
          <w:szCs w:val="24"/>
        </w:rPr>
        <w:t>, произв</w:t>
      </w:r>
      <w:r w:rsidRPr="004D4C75">
        <w:rPr>
          <w:rFonts w:ascii="Times New Roman" w:hAnsi="Times New Roman" w:cs="Times New Roman"/>
          <w:sz w:val="24"/>
          <w:szCs w:val="24"/>
        </w:rPr>
        <w:t xml:space="preserve">одительностью </w:t>
      </w:r>
      <w:r w:rsidR="008E19B8" w:rsidRPr="004D4C75">
        <w:rPr>
          <w:rFonts w:ascii="Times New Roman" w:hAnsi="Times New Roman" w:cs="Times New Roman"/>
          <w:sz w:val="24"/>
          <w:szCs w:val="24"/>
        </w:rPr>
        <w:t>130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/час (каждый);</w:t>
      </w:r>
    </w:p>
    <w:p w:rsidR="008E19B8" w:rsidRPr="004D4C75" w:rsidRDefault="00D13F4C"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2) в</w:t>
      </w:r>
      <w:r w:rsidR="008E19B8" w:rsidRPr="004D4C75">
        <w:rPr>
          <w:rFonts w:ascii="Times New Roman" w:hAnsi="Times New Roman" w:cs="Times New Roman"/>
          <w:sz w:val="24"/>
          <w:szCs w:val="24"/>
        </w:rPr>
        <w:t xml:space="preserve"> зд</w:t>
      </w:r>
      <w:r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822</w:t>
      </w:r>
      <w:r w:rsidRPr="004D4C75">
        <w:rPr>
          <w:rFonts w:ascii="Times New Roman" w:hAnsi="Times New Roman" w:cs="Times New Roman"/>
          <w:sz w:val="24"/>
          <w:szCs w:val="24"/>
        </w:rPr>
        <w:t> </w:t>
      </w:r>
      <w:r w:rsidR="008E19B8" w:rsidRPr="004D4C75">
        <w:rPr>
          <w:rFonts w:ascii="Times New Roman" w:hAnsi="Times New Roman" w:cs="Times New Roman"/>
          <w:sz w:val="24"/>
          <w:szCs w:val="24"/>
        </w:rPr>
        <w:t>А</w:t>
      </w:r>
      <w:r w:rsidRPr="004D4C75">
        <w:rPr>
          <w:rFonts w:ascii="Times New Roman" w:hAnsi="Times New Roman" w:cs="Times New Roman"/>
          <w:sz w:val="24"/>
          <w:szCs w:val="24"/>
        </w:rPr>
        <w:t xml:space="preserve"> установлено</w:t>
      </w:r>
      <w:r w:rsidR="008E19B8" w:rsidRPr="004D4C75">
        <w:rPr>
          <w:rFonts w:ascii="Times New Roman" w:hAnsi="Times New Roman" w:cs="Times New Roman"/>
          <w:sz w:val="24"/>
          <w:szCs w:val="24"/>
        </w:rPr>
        <w:t xml:space="preserve"> два фильтра, площадью 26</w:t>
      </w:r>
      <w:r w:rsidR="000B7C4C" w:rsidRPr="004D4C75">
        <w:rPr>
          <w:rFonts w:ascii="Times New Roman" w:hAnsi="Times New Roman" w:cs="Times New Roman"/>
          <w:sz w:val="24"/>
          <w:szCs w:val="24"/>
        </w:rPr>
        <w:t>,0</w:t>
      </w:r>
      <w:r w:rsidR="008E19B8" w:rsidRPr="004D4C75">
        <w:rPr>
          <w:rFonts w:ascii="Times New Roman" w:hAnsi="Times New Roman" w:cs="Times New Roman"/>
          <w:sz w:val="24"/>
          <w:szCs w:val="24"/>
        </w:rPr>
        <w:t xml:space="preserve"> м</w:t>
      </w:r>
      <w:r w:rsidR="008E19B8" w:rsidRPr="004D4C75">
        <w:rPr>
          <w:rFonts w:ascii="Times New Roman" w:hAnsi="Times New Roman" w:cs="Times New Roman"/>
          <w:sz w:val="24"/>
          <w:szCs w:val="24"/>
          <w:vertAlign w:val="superscript"/>
        </w:rPr>
        <w:t>2</w:t>
      </w:r>
      <w:r w:rsidR="008E19B8" w:rsidRPr="004D4C75">
        <w:rPr>
          <w:rFonts w:ascii="Times New Roman" w:hAnsi="Times New Roman" w:cs="Times New Roman"/>
          <w:sz w:val="24"/>
          <w:szCs w:val="24"/>
        </w:rPr>
        <w:t>, произв</w:t>
      </w:r>
      <w:r w:rsidR="000B7C4C" w:rsidRPr="004D4C75">
        <w:rPr>
          <w:rFonts w:ascii="Times New Roman" w:hAnsi="Times New Roman" w:cs="Times New Roman"/>
          <w:sz w:val="24"/>
          <w:szCs w:val="24"/>
        </w:rPr>
        <w:t xml:space="preserve">одительностью </w:t>
      </w:r>
      <w:r w:rsidR="008E19B8" w:rsidRPr="004D4C75">
        <w:rPr>
          <w:rFonts w:ascii="Times New Roman" w:hAnsi="Times New Roman" w:cs="Times New Roman"/>
          <w:sz w:val="24"/>
          <w:szCs w:val="24"/>
        </w:rPr>
        <w:t>125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/час (каждый);</w:t>
      </w:r>
    </w:p>
    <w:p w:rsidR="008E19B8" w:rsidRPr="004D4C75" w:rsidRDefault="000B7C4C" w:rsidP="004D4C75">
      <w:pPr>
        <w:pStyle w:val="1a"/>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3) в</w:t>
      </w:r>
      <w:r w:rsidR="008E19B8" w:rsidRPr="004D4C75">
        <w:rPr>
          <w:rFonts w:ascii="Times New Roman" w:hAnsi="Times New Roman" w:cs="Times New Roman"/>
          <w:sz w:val="24"/>
          <w:szCs w:val="24"/>
        </w:rPr>
        <w:t xml:space="preserve"> зд</w:t>
      </w:r>
      <w:r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 xml:space="preserve">842 </w:t>
      </w:r>
      <w:r w:rsidRPr="004D4C75">
        <w:rPr>
          <w:rFonts w:ascii="Times New Roman" w:hAnsi="Times New Roman" w:cs="Times New Roman"/>
          <w:sz w:val="24"/>
          <w:szCs w:val="24"/>
        </w:rPr>
        <w:t>установлено</w:t>
      </w:r>
      <w:r w:rsidR="008E19B8" w:rsidRPr="004D4C75">
        <w:rPr>
          <w:rFonts w:ascii="Times New Roman" w:hAnsi="Times New Roman" w:cs="Times New Roman"/>
          <w:sz w:val="24"/>
          <w:szCs w:val="24"/>
        </w:rPr>
        <w:t xml:space="preserve"> семь фильтров, площадью 31,6 м</w:t>
      </w:r>
      <w:r w:rsidR="008E19B8" w:rsidRPr="004D4C75">
        <w:rPr>
          <w:rFonts w:ascii="Times New Roman" w:hAnsi="Times New Roman" w:cs="Times New Roman"/>
          <w:sz w:val="24"/>
          <w:szCs w:val="24"/>
          <w:vertAlign w:val="superscript"/>
        </w:rPr>
        <w:t>2</w:t>
      </w:r>
      <w:r w:rsidR="008E19B8" w:rsidRPr="004D4C75">
        <w:rPr>
          <w:rFonts w:ascii="Times New Roman" w:hAnsi="Times New Roman" w:cs="Times New Roman"/>
          <w:sz w:val="24"/>
          <w:szCs w:val="24"/>
        </w:rPr>
        <w:t>, произв</w:t>
      </w:r>
      <w:r w:rsidRPr="004D4C75">
        <w:rPr>
          <w:rFonts w:ascii="Times New Roman" w:hAnsi="Times New Roman" w:cs="Times New Roman"/>
          <w:sz w:val="24"/>
          <w:szCs w:val="24"/>
        </w:rPr>
        <w:t xml:space="preserve">одительностью </w:t>
      </w:r>
      <w:r w:rsidR="008E19B8" w:rsidRPr="004D4C75">
        <w:rPr>
          <w:rFonts w:ascii="Times New Roman" w:hAnsi="Times New Roman" w:cs="Times New Roman"/>
          <w:sz w:val="24"/>
          <w:szCs w:val="24"/>
        </w:rPr>
        <w:t>160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/час (каждый)</w:t>
      </w:r>
      <w:r w:rsidRPr="004D4C75">
        <w:rPr>
          <w:rFonts w:ascii="Times New Roman" w:hAnsi="Times New Roman" w:cs="Times New Roman"/>
          <w:sz w:val="24"/>
          <w:szCs w:val="24"/>
        </w:rPr>
        <w:t>.</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Электромагнитными расходомерами-счетчиками «Взлет ЭМ» осуществляется учет </w:t>
      </w:r>
      <w:r w:rsidR="0027228B" w:rsidRPr="004D4C75">
        <w:rPr>
          <w:rFonts w:ascii="Times New Roman" w:hAnsi="Times New Roman" w:cs="Times New Roman"/>
          <w:sz w:val="24"/>
          <w:szCs w:val="24"/>
        </w:rPr>
        <w:t>воды,</w:t>
      </w:r>
      <w:r w:rsidRPr="004D4C75">
        <w:rPr>
          <w:rFonts w:ascii="Times New Roman" w:hAnsi="Times New Roman" w:cs="Times New Roman"/>
          <w:sz w:val="24"/>
          <w:szCs w:val="24"/>
        </w:rPr>
        <w:t xml:space="preserve"> подаваемой на осветлители </w:t>
      </w:r>
      <w:r w:rsidR="000B7C4C" w:rsidRPr="004D4C75">
        <w:rPr>
          <w:rFonts w:ascii="Times New Roman" w:hAnsi="Times New Roman" w:cs="Times New Roman"/>
          <w:sz w:val="24"/>
          <w:szCs w:val="24"/>
        </w:rPr>
        <w:t xml:space="preserve">в </w:t>
      </w:r>
      <w:r w:rsidRPr="004D4C75">
        <w:rPr>
          <w:rFonts w:ascii="Times New Roman" w:hAnsi="Times New Roman" w:cs="Times New Roman"/>
          <w:sz w:val="24"/>
          <w:szCs w:val="24"/>
        </w:rPr>
        <w:t>зд</w:t>
      </w:r>
      <w:r w:rsidR="000B7C4C" w:rsidRPr="004D4C75">
        <w:rPr>
          <w:rFonts w:ascii="Times New Roman" w:hAnsi="Times New Roman" w:cs="Times New Roman"/>
          <w:sz w:val="24"/>
          <w:szCs w:val="24"/>
        </w:rPr>
        <w:t xml:space="preserve">ание № </w:t>
      </w:r>
      <w:r w:rsidRPr="004D4C75">
        <w:rPr>
          <w:rFonts w:ascii="Times New Roman" w:hAnsi="Times New Roman" w:cs="Times New Roman"/>
          <w:sz w:val="24"/>
          <w:szCs w:val="24"/>
        </w:rPr>
        <w:t xml:space="preserve">822 </w:t>
      </w:r>
      <w:r w:rsidR="0027228B" w:rsidRPr="004D4C75">
        <w:rPr>
          <w:rFonts w:ascii="Times New Roman" w:hAnsi="Times New Roman" w:cs="Times New Roman"/>
          <w:sz w:val="24"/>
          <w:szCs w:val="24"/>
        </w:rPr>
        <w:t>и после</w:t>
      </w:r>
      <w:r w:rsidRPr="004D4C75">
        <w:rPr>
          <w:rFonts w:ascii="Times New Roman" w:hAnsi="Times New Roman" w:cs="Times New Roman"/>
          <w:sz w:val="24"/>
          <w:szCs w:val="24"/>
        </w:rPr>
        <w:t xml:space="preserve"> фильтров </w:t>
      </w:r>
      <w:r w:rsidR="000B7C4C" w:rsidRPr="004D4C75">
        <w:rPr>
          <w:rFonts w:ascii="Times New Roman" w:hAnsi="Times New Roman" w:cs="Times New Roman"/>
          <w:sz w:val="24"/>
          <w:szCs w:val="24"/>
        </w:rPr>
        <w:t xml:space="preserve">в </w:t>
      </w:r>
      <w:r w:rsidRPr="004D4C75">
        <w:rPr>
          <w:rFonts w:ascii="Times New Roman" w:hAnsi="Times New Roman" w:cs="Times New Roman"/>
          <w:sz w:val="24"/>
          <w:szCs w:val="24"/>
        </w:rPr>
        <w:t>зд</w:t>
      </w:r>
      <w:r w:rsidR="000B7C4C" w:rsidRPr="004D4C75">
        <w:rPr>
          <w:rFonts w:ascii="Times New Roman" w:hAnsi="Times New Roman" w:cs="Times New Roman"/>
          <w:sz w:val="24"/>
          <w:szCs w:val="24"/>
        </w:rPr>
        <w:t xml:space="preserve">ание № </w:t>
      </w:r>
      <w:r w:rsidRPr="004D4C75">
        <w:rPr>
          <w:rFonts w:ascii="Times New Roman" w:hAnsi="Times New Roman" w:cs="Times New Roman"/>
          <w:sz w:val="24"/>
          <w:szCs w:val="24"/>
        </w:rPr>
        <w:t xml:space="preserve">822 и </w:t>
      </w:r>
      <w:r w:rsidR="000B7C4C" w:rsidRPr="004D4C75">
        <w:rPr>
          <w:rFonts w:ascii="Times New Roman" w:hAnsi="Times New Roman" w:cs="Times New Roman"/>
          <w:sz w:val="24"/>
          <w:szCs w:val="24"/>
        </w:rPr>
        <w:t xml:space="preserve">в </w:t>
      </w:r>
      <w:r w:rsidRPr="004D4C75">
        <w:rPr>
          <w:rFonts w:ascii="Times New Roman" w:hAnsi="Times New Roman" w:cs="Times New Roman"/>
          <w:sz w:val="24"/>
          <w:szCs w:val="24"/>
        </w:rPr>
        <w:t>зд</w:t>
      </w:r>
      <w:r w:rsidR="000B7C4C" w:rsidRPr="004D4C75">
        <w:rPr>
          <w:rFonts w:ascii="Times New Roman" w:hAnsi="Times New Roman" w:cs="Times New Roman"/>
          <w:sz w:val="24"/>
          <w:szCs w:val="24"/>
        </w:rPr>
        <w:t xml:space="preserve">ание № </w:t>
      </w:r>
      <w:r w:rsidRPr="004D4C75">
        <w:rPr>
          <w:rFonts w:ascii="Times New Roman" w:hAnsi="Times New Roman" w:cs="Times New Roman"/>
          <w:sz w:val="24"/>
          <w:szCs w:val="24"/>
        </w:rPr>
        <w:t>842.</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Промывка фильтров производится насосами марки Д</w:t>
      </w:r>
      <w:r w:rsidR="000B7C4C" w:rsidRPr="004D4C75">
        <w:rPr>
          <w:rFonts w:ascii="Times New Roman" w:hAnsi="Times New Roman" w:cs="Times New Roman"/>
          <w:sz w:val="24"/>
          <w:szCs w:val="24"/>
        </w:rPr>
        <w:t> </w:t>
      </w:r>
      <w:r w:rsidRPr="004D4C75">
        <w:rPr>
          <w:rFonts w:ascii="Times New Roman" w:hAnsi="Times New Roman" w:cs="Times New Roman"/>
          <w:sz w:val="24"/>
          <w:szCs w:val="24"/>
        </w:rPr>
        <w:t>2500-62-2 (через ПЧТ, один насос в работе, второй в резерве), установленными в зд</w:t>
      </w:r>
      <w:r w:rsidR="000B7C4C"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821.</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Отфильтрованная чистая вода собирается в общий водовод чистой воды из зд</w:t>
      </w:r>
      <w:r w:rsidR="000B7C4C" w:rsidRPr="004D4C75">
        <w:rPr>
          <w:rFonts w:ascii="Times New Roman" w:hAnsi="Times New Roman" w:cs="Times New Roman"/>
          <w:sz w:val="24"/>
          <w:szCs w:val="24"/>
        </w:rPr>
        <w:t xml:space="preserve">аний № </w:t>
      </w:r>
      <w:r w:rsidRPr="004D4C75">
        <w:rPr>
          <w:rFonts w:ascii="Times New Roman" w:hAnsi="Times New Roman" w:cs="Times New Roman"/>
          <w:sz w:val="24"/>
          <w:szCs w:val="24"/>
        </w:rPr>
        <w:t xml:space="preserve">822, </w:t>
      </w:r>
      <w:r w:rsidR="000B7C4C" w:rsidRPr="004D4C75">
        <w:rPr>
          <w:rFonts w:ascii="Times New Roman" w:hAnsi="Times New Roman" w:cs="Times New Roman"/>
          <w:sz w:val="24"/>
          <w:szCs w:val="24"/>
        </w:rPr>
        <w:t xml:space="preserve">№ </w:t>
      </w:r>
      <w:r w:rsidRPr="004D4C75">
        <w:rPr>
          <w:rFonts w:ascii="Times New Roman" w:hAnsi="Times New Roman" w:cs="Times New Roman"/>
          <w:sz w:val="24"/>
          <w:szCs w:val="24"/>
        </w:rPr>
        <w:t>822</w:t>
      </w:r>
      <w:r w:rsidR="00120101" w:rsidRPr="004D4C75">
        <w:rPr>
          <w:rFonts w:ascii="Times New Roman" w:hAnsi="Times New Roman" w:cs="Times New Roman"/>
          <w:sz w:val="24"/>
          <w:szCs w:val="24"/>
        </w:rPr>
        <w:t> </w:t>
      </w:r>
      <w:r w:rsidRPr="004D4C75">
        <w:rPr>
          <w:rFonts w:ascii="Times New Roman" w:hAnsi="Times New Roman" w:cs="Times New Roman"/>
          <w:sz w:val="24"/>
          <w:szCs w:val="24"/>
        </w:rPr>
        <w:t>А,</w:t>
      </w:r>
      <w:r w:rsidR="00120101"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 842 и после ввода вторичного </w:t>
      </w:r>
      <w:r w:rsidR="00EA190E" w:rsidRPr="004D4C75">
        <w:rPr>
          <w:rFonts w:ascii="Times New Roman" w:hAnsi="Times New Roman" w:cs="Times New Roman"/>
          <w:sz w:val="24"/>
          <w:szCs w:val="24"/>
        </w:rPr>
        <w:t>дезинфектанта</w:t>
      </w:r>
      <w:r w:rsidRPr="004D4C75">
        <w:rPr>
          <w:rFonts w:ascii="Times New Roman" w:hAnsi="Times New Roman" w:cs="Times New Roman"/>
          <w:sz w:val="24"/>
          <w:szCs w:val="24"/>
        </w:rPr>
        <w:t xml:space="preserve"> по водоводу Ду 1000 мм поступает в </w:t>
      </w:r>
      <w:r w:rsidR="0091540B" w:rsidRPr="004D4C75">
        <w:rPr>
          <w:rFonts w:ascii="Times New Roman" w:hAnsi="Times New Roman" w:cs="Times New Roman"/>
          <w:sz w:val="24"/>
          <w:szCs w:val="24"/>
        </w:rPr>
        <w:lastRenderedPageBreak/>
        <w:t>РЧВ</w:t>
      </w:r>
      <w:r w:rsidRPr="004D4C75">
        <w:rPr>
          <w:rFonts w:ascii="Times New Roman" w:hAnsi="Times New Roman" w:cs="Times New Roman"/>
          <w:sz w:val="24"/>
          <w:szCs w:val="24"/>
        </w:rPr>
        <w:t xml:space="preserve"> №</w:t>
      </w:r>
      <w:r w:rsidR="00120101"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1 и </w:t>
      </w:r>
      <w:r w:rsidR="0091540B" w:rsidRPr="004D4C75">
        <w:rPr>
          <w:rFonts w:ascii="Times New Roman" w:hAnsi="Times New Roman" w:cs="Times New Roman"/>
          <w:sz w:val="24"/>
          <w:szCs w:val="24"/>
        </w:rPr>
        <w:t xml:space="preserve">РЧВ </w:t>
      </w:r>
      <w:r w:rsidRPr="004D4C75">
        <w:rPr>
          <w:rFonts w:ascii="Times New Roman" w:hAnsi="Times New Roman" w:cs="Times New Roman"/>
          <w:sz w:val="24"/>
          <w:szCs w:val="24"/>
        </w:rPr>
        <w:t>№</w:t>
      </w:r>
      <w:r w:rsidR="00120101"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2, которые </w:t>
      </w:r>
      <w:r w:rsidR="00EA190E" w:rsidRPr="004D4C75">
        <w:rPr>
          <w:rFonts w:ascii="Times New Roman" w:hAnsi="Times New Roman" w:cs="Times New Roman"/>
          <w:sz w:val="24"/>
          <w:szCs w:val="24"/>
        </w:rPr>
        <w:t>п</w:t>
      </w:r>
      <w:r w:rsidRPr="004D4C75">
        <w:rPr>
          <w:rFonts w:ascii="Times New Roman" w:hAnsi="Times New Roman" w:cs="Times New Roman"/>
          <w:sz w:val="24"/>
          <w:szCs w:val="24"/>
        </w:rPr>
        <w:t xml:space="preserve">редставляют собой </w:t>
      </w:r>
      <w:r w:rsidR="0091540B" w:rsidRPr="004D4C75">
        <w:rPr>
          <w:rFonts w:ascii="Times New Roman" w:hAnsi="Times New Roman" w:cs="Times New Roman"/>
          <w:sz w:val="24"/>
          <w:szCs w:val="24"/>
        </w:rPr>
        <w:t>железобетонные</w:t>
      </w:r>
      <w:r w:rsidRPr="004D4C75">
        <w:rPr>
          <w:rFonts w:ascii="Times New Roman" w:hAnsi="Times New Roman" w:cs="Times New Roman"/>
          <w:sz w:val="24"/>
          <w:szCs w:val="24"/>
        </w:rPr>
        <w:t xml:space="preserve"> резервуары, общей емкостью по 800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w:t>
      </w:r>
    </w:p>
    <w:p w:rsidR="008E19B8" w:rsidRPr="004D4C75" w:rsidRDefault="0091540B"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Х</w:t>
      </w:r>
      <w:r w:rsidR="008E19B8" w:rsidRPr="004D4C75">
        <w:rPr>
          <w:rFonts w:ascii="Times New Roman" w:hAnsi="Times New Roman" w:cs="Times New Roman"/>
          <w:sz w:val="24"/>
          <w:szCs w:val="24"/>
        </w:rPr>
        <w:t>ранени</w:t>
      </w:r>
      <w:r w:rsidRPr="004D4C75">
        <w:rPr>
          <w:rFonts w:ascii="Times New Roman" w:hAnsi="Times New Roman" w:cs="Times New Roman"/>
          <w:sz w:val="24"/>
          <w:szCs w:val="24"/>
        </w:rPr>
        <w:t>е</w:t>
      </w:r>
      <w:r w:rsidR="008E19B8" w:rsidRPr="004D4C75">
        <w:rPr>
          <w:rFonts w:ascii="Times New Roman" w:hAnsi="Times New Roman" w:cs="Times New Roman"/>
          <w:sz w:val="24"/>
          <w:szCs w:val="24"/>
        </w:rPr>
        <w:t xml:space="preserve"> </w:t>
      </w:r>
      <w:r w:rsidR="00EA190E" w:rsidRPr="004D4C75">
        <w:rPr>
          <w:rFonts w:ascii="Times New Roman" w:hAnsi="Times New Roman" w:cs="Times New Roman"/>
          <w:sz w:val="24"/>
          <w:szCs w:val="24"/>
        </w:rPr>
        <w:t xml:space="preserve">дополнительного </w:t>
      </w:r>
      <w:r w:rsidR="008E19B8" w:rsidRPr="004D4C75">
        <w:rPr>
          <w:rFonts w:ascii="Times New Roman" w:hAnsi="Times New Roman" w:cs="Times New Roman"/>
          <w:sz w:val="24"/>
          <w:szCs w:val="24"/>
        </w:rPr>
        <w:t xml:space="preserve">запаса воды </w:t>
      </w:r>
      <w:r w:rsidRPr="004D4C75">
        <w:rPr>
          <w:rFonts w:ascii="Times New Roman" w:hAnsi="Times New Roman" w:cs="Times New Roman"/>
          <w:sz w:val="24"/>
          <w:szCs w:val="24"/>
        </w:rPr>
        <w:t>для</w:t>
      </w:r>
      <w:r w:rsidR="008E19B8" w:rsidRPr="004D4C75">
        <w:rPr>
          <w:rFonts w:ascii="Times New Roman" w:hAnsi="Times New Roman" w:cs="Times New Roman"/>
          <w:sz w:val="24"/>
          <w:szCs w:val="24"/>
        </w:rPr>
        <w:t xml:space="preserve"> промывк</w:t>
      </w:r>
      <w:r w:rsidRPr="004D4C75">
        <w:rPr>
          <w:rFonts w:ascii="Times New Roman" w:hAnsi="Times New Roman" w:cs="Times New Roman"/>
          <w:sz w:val="24"/>
          <w:szCs w:val="24"/>
        </w:rPr>
        <w:t>и</w:t>
      </w:r>
      <w:r w:rsidR="008E19B8" w:rsidRPr="004D4C75">
        <w:rPr>
          <w:rFonts w:ascii="Times New Roman" w:hAnsi="Times New Roman" w:cs="Times New Roman"/>
          <w:sz w:val="24"/>
          <w:szCs w:val="24"/>
        </w:rPr>
        <w:t xml:space="preserve"> фильтров </w:t>
      </w:r>
      <w:r w:rsidRPr="004D4C75">
        <w:rPr>
          <w:rFonts w:ascii="Times New Roman" w:hAnsi="Times New Roman" w:cs="Times New Roman"/>
          <w:sz w:val="24"/>
          <w:szCs w:val="24"/>
        </w:rPr>
        <w:t>осуществляется в</w:t>
      </w:r>
      <w:r w:rsidR="008E19B8" w:rsidRPr="004D4C75">
        <w:rPr>
          <w:rFonts w:ascii="Times New Roman" w:hAnsi="Times New Roman" w:cs="Times New Roman"/>
          <w:sz w:val="24"/>
          <w:szCs w:val="24"/>
        </w:rPr>
        <w:t xml:space="preserve"> промывн</w:t>
      </w:r>
      <w:r w:rsidRPr="004D4C75">
        <w:rPr>
          <w:rFonts w:ascii="Times New Roman" w:hAnsi="Times New Roman" w:cs="Times New Roman"/>
          <w:sz w:val="24"/>
          <w:szCs w:val="24"/>
        </w:rPr>
        <w:t>ой</w:t>
      </w:r>
      <w:r w:rsidR="008E19B8" w:rsidRPr="004D4C75">
        <w:rPr>
          <w:rFonts w:ascii="Times New Roman" w:hAnsi="Times New Roman" w:cs="Times New Roman"/>
          <w:sz w:val="24"/>
          <w:szCs w:val="24"/>
        </w:rPr>
        <w:t xml:space="preserve"> емкост</w:t>
      </w:r>
      <w:r w:rsidRPr="004D4C75">
        <w:rPr>
          <w:rFonts w:ascii="Times New Roman" w:hAnsi="Times New Roman" w:cs="Times New Roman"/>
          <w:sz w:val="24"/>
          <w:szCs w:val="24"/>
        </w:rPr>
        <w:t>и</w:t>
      </w:r>
      <w:r w:rsidR="008E19B8"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 </w:t>
      </w:r>
      <w:r w:rsidR="008E19B8" w:rsidRPr="004D4C75">
        <w:rPr>
          <w:rFonts w:ascii="Times New Roman" w:hAnsi="Times New Roman" w:cs="Times New Roman"/>
          <w:sz w:val="24"/>
          <w:szCs w:val="24"/>
        </w:rPr>
        <w:t>7 (</w:t>
      </w:r>
      <w:r w:rsidRPr="004D4C75">
        <w:rPr>
          <w:rFonts w:ascii="Times New Roman" w:hAnsi="Times New Roman" w:cs="Times New Roman"/>
          <w:sz w:val="24"/>
          <w:szCs w:val="24"/>
        </w:rPr>
        <w:t>железобетонный</w:t>
      </w:r>
      <w:r w:rsidR="008E19B8" w:rsidRPr="004D4C75">
        <w:rPr>
          <w:rFonts w:ascii="Times New Roman" w:hAnsi="Times New Roman" w:cs="Times New Roman"/>
          <w:sz w:val="24"/>
          <w:szCs w:val="24"/>
        </w:rPr>
        <w:t xml:space="preserve"> резервуар, емкостью 500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Из РЧВ №</w:t>
      </w:r>
      <w:r w:rsidR="0091540B" w:rsidRPr="004D4C75">
        <w:rPr>
          <w:rFonts w:ascii="Times New Roman" w:hAnsi="Times New Roman" w:cs="Times New Roman"/>
          <w:sz w:val="24"/>
          <w:szCs w:val="24"/>
        </w:rPr>
        <w:t xml:space="preserve"> </w:t>
      </w:r>
      <w:r w:rsidRPr="004D4C75">
        <w:rPr>
          <w:rFonts w:ascii="Times New Roman" w:hAnsi="Times New Roman" w:cs="Times New Roman"/>
          <w:sz w:val="24"/>
          <w:szCs w:val="24"/>
        </w:rPr>
        <w:t>1 и</w:t>
      </w:r>
      <w:r w:rsidR="0091540B" w:rsidRPr="004D4C75">
        <w:rPr>
          <w:rFonts w:ascii="Times New Roman" w:hAnsi="Times New Roman" w:cs="Times New Roman"/>
          <w:sz w:val="24"/>
          <w:szCs w:val="24"/>
        </w:rPr>
        <w:t xml:space="preserve"> РЧВ</w:t>
      </w:r>
      <w:r w:rsidRPr="004D4C75">
        <w:rPr>
          <w:rFonts w:ascii="Times New Roman" w:hAnsi="Times New Roman" w:cs="Times New Roman"/>
          <w:sz w:val="24"/>
          <w:szCs w:val="24"/>
        </w:rPr>
        <w:t xml:space="preserve"> №</w:t>
      </w:r>
      <w:r w:rsidR="0091540B" w:rsidRPr="004D4C75">
        <w:rPr>
          <w:rFonts w:ascii="Times New Roman" w:hAnsi="Times New Roman" w:cs="Times New Roman"/>
          <w:sz w:val="24"/>
          <w:szCs w:val="24"/>
        </w:rPr>
        <w:t xml:space="preserve"> </w:t>
      </w:r>
      <w:r w:rsidRPr="004D4C75">
        <w:rPr>
          <w:rFonts w:ascii="Times New Roman" w:hAnsi="Times New Roman" w:cs="Times New Roman"/>
          <w:sz w:val="24"/>
          <w:szCs w:val="24"/>
        </w:rPr>
        <w:t>2</w:t>
      </w:r>
      <w:r w:rsidR="007A7822" w:rsidRPr="004D4C75">
        <w:rPr>
          <w:rFonts w:ascii="Times New Roman" w:hAnsi="Times New Roman" w:cs="Times New Roman"/>
          <w:sz w:val="24"/>
          <w:szCs w:val="24"/>
        </w:rPr>
        <w:t>,</w:t>
      </w:r>
      <w:r w:rsidRPr="004D4C75">
        <w:rPr>
          <w:rFonts w:ascii="Times New Roman" w:hAnsi="Times New Roman" w:cs="Times New Roman"/>
          <w:sz w:val="24"/>
          <w:szCs w:val="24"/>
        </w:rPr>
        <w:t xml:space="preserve"> по двум самотечным всасывающим водоводам </w:t>
      </w:r>
      <w:r w:rsidR="00E91D3C" w:rsidRPr="004D4C75">
        <w:rPr>
          <w:rFonts w:ascii="Times New Roman" w:hAnsi="Times New Roman" w:cs="Times New Roman"/>
          <w:sz w:val="24"/>
          <w:szCs w:val="24"/>
        </w:rPr>
        <w:br/>
      </w:r>
      <w:r w:rsidRPr="004D4C75">
        <w:rPr>
          <w:rFonts w:ascii="Times New Roman" w:hAnsi="Times New Roman" w:cs="Times New Roman"/>
          <w:sz w:val="24"/>
          <w:szCs w:val="24"/>
        </w:rPr>
        <w:t>Ду 500 мм</w:t>
      </w:r>
      <w:r w:rsidR="007A7822" w:rsidRPr="004D4C75">
        <w:rPr>
          <w:rFonts w:ascii="Times New Roman" w:hAnsi="Times New Roman" w:cs="Times New Roman"/>
          <w:sz w:val="24"/>
          <w:szCs w:val="24"/>
        </w:rPr>
        <w:t>,</w:t>
      </w:r>
      <w:r w:rsidRPr="004D4C75">
        <w:rPr>
          <w:rFonts w:ascii="Times New Roman" w:hAnsi="Times New Roman" w:cs="Times New Roman"/>
          <w:sz w:val="24"/>
          <w:szCs w:val="24"/>
        </w:rPr>
        <w:t xml:space="preserve"> чистая вода поступает в насосную станцию II-го подъема (зд</w:t>
      </w:r>
      <w:r w:rsidR="007A7822" w:rsidRPr="004D4C75">
        <w:rPr>
          <w:rFonts w:ascii="Times New Roman" w:hAnsi="Times New Roman" w:cs="Times New Roman"/>
          <w:sz w:val="24"/>
          <w:szCs w:val="24"/>
        </w:rPr>
        <w:t xml:space="preserve">ания № </w:t>
      </w:r>
      <w:r w:rsidRPr="004D4C75">
        <w:rPr>
          <w:rFonts w:ascii="Times New Roman" w:hAnsi="Times New Roman" w:cs="Times New Roman"/>
          <w:sz w:val="24"/>
          <w:szCs w:val="24"/>
        </w:rPr>
        <w:t xml:space="preserve">828 и </w:t>
      </w:r>
      <w:r w:rsidR="007A7822" w:rsidRPr="004D4C75">
        <w:rPr>
          <w:rFonts w:ascii="Times New Roman" w:hAnsi="Times New Roman" w:cs="Times New Roman"/>
          <w:sz w:val="24"/>
          <w:szCs w:val="24"/>
        </w:rPr>
        <w:t xml:space="preserve">№ </w:t>
      </w:r>
      <w:r w:rsidRPr="004D4C75">
        <w:rPr>
          <w:rFonts w:ascii="Times New Roman" w:hAnsi="Times New Roman" w:cs="Times New Roman"/>
          <w:sz w:val="24"/>
          <w:szCs w:val="24"/>
        </w:rPr>
        <w:t>828</w:t>
      </w:r>
      <w:r w:rsidR="007A7822" w:rsidRPr="004D4C75">
        <w:rPr>
          <w:rFonts w:ascii="Times New Roman" w:hAnsi="Times New Roman" w:cs="Times New Roman"/>
          <w:sz w:val="24"/>
          <w:szCs w:val="24"/>
        </w:rPr>
        <w:t> А</w:t>
      </w:r>
      <w:r w:rsidRPr="004D4C75">
        <w:rPr>
          <w:rFonts w:ascii="Times New Roman" w:hAnsi="Times New Roman" w:cs="Times New Roman"/>
          <w:sz w:val="24"/>
          <w:szCs w:val="24"/>
        </w:rPr>
        <w:t>), где установлено: четыре насоса марки HЦ</w:t>
      </w:r>
      <w:r w:rsidR="007A7822" w:rsidRPr="004D4C75">
        <w:rPr>
          <w:rFonts w:ascii="Times New Roman" w:hAnsi="Times New Roman" w:cs="Times New Roman"/>
          <w:sz w:val="24"/>
          <w:szCs w:val="24"/>
        </w:rPr>
        <w:t> </w:t>
      </w:r>
      <w:r w:rsidRPr="004D4C75">
        <w:rPr>
          <w:rFonts w:ascii="Times New Roman" w:hAnsi="Times New Roman" w:cs="Times New Roman"/>
          <w:sz w:val="24"/>
          <w:szCs w:val="24"/>
        </w:rPr>
        <w:t>400/205</w:t>
      </w:r>
      <w:r w:rsidR="007A7822" w:rsidRPr="004D4C75">
        <w:rPr>
          <w:rFonts w:ascii="Times New Roman" w:hAnsi="Times New Roman" w:cs="Times New Roman"/>
          <w:sz w:val="24"/>
          <w:szCs w:val="24"/>
        </w:rPr>
        <w:t>, производительностью</w:t>
      </w:r>
      <w:r w:rsidRPr="004D4C75">
        <w:rPr>
          <w:rFonts w:ascii="Times New Roman" w:hAnsi="Times New Roman" w:cs="Times New Roman"/>
          <w:sz w:val="24"/>
          <w:szCs w:val="24"/>
        </w:rPr>
        <w:t xml:space="preserve"> </w:t>
      </w:r>
      <w:r w:rsidR="0027228B" w:rsidRPr="004D4C75">
        <w:rPr>
          <w:rFonts w:ascii="Times New Roman" w:hAnsi="Times New Roman" w:cs="Times New Roman"/>
          <w:sz w:val="24"/>
          <w:szCs w:val="24"/>
        </w:rPr>
        <w:br/>
      </w:r>
      <w:r w:rsidRPr="004D4C75">
        <w:rPr>
          <w:rFonts w:ascii="Times New Roman" w:hAnsi="Times New Roman" w:cs="Times New Roman"/>
          <w:sz w:val="24"/>
          <w:szCs w:val="24"/>
        </w:rPr>
        <w:t>Q =</w:t>
      </w:r>
      <w:r w:rsidR="0027228B" w:rsidRPr="004D4C75">
        <w:rPr>
          <w:rFonts w:ascii="Times New Roman" w:hAnsi="Times New Roman" w:cs="Times New Roman"/>
          <w:sz w:val="24"/>
          <w:szCs w:val="24"/>
        </w:rPr>
        <w:t>400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w:t>
      </w:r>
      <w:r w:rsidR="0027228B" w:rsidRPr="004D4C75">
        <w:rPr>
          <w:rFonts w:ascii="Times New Roman" w:hAnsi="Times New Roman" w:cs="Times New Roman"/>
          <w:sz w:val="24"/>
          <w:szCs w:val="24"/>
        </w:rPr>
        <w:t>ч; Н</w:t>
      </w:r>
      <w:r w:rsidRPr="004D4C75">
        <w:rPr>
          <w:rFonts w:ascii="Times New Roman" w:hAnsi="Times New Roman" w:cs="Times New Roman"/>
          <w:sz w:val="24"/>
          <w:szCs w:val="24"/>
        </w:rPr>
        <w:t xml:space="preserve"> =205 м в</w:t>
      </w:r>
      <w:r w:rsidR="007A7822" w:rsidRPr="004D4C75">
        <w:rPr>
          <w:rFonts w:ascii="Times New Roman" w:hAnsi="Times New Roman" w:cs="Times New Roman"/>
          <w:sz w:val="24"/>
          <w:szCs w:val="24"/>
        </w:rPr>
        <w:t>од</w:t>
      </w:r>
      <w:r w:rsidRPr="004D4C75">
        <w:rPr>
          <w:rFonts w:ascii="Times New Roman" w:hAnsi="Times New Roman" w:cs="Times New Roman"/>
          <w:sz w:val="24"/>
          <w:szCs w:val="24"/>
        </w:rPr>
        <w:t>.</w:t>
      </w:r>
      <w:r w:rsidR="007A7822"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ст. и </w:t>
      </w:r>
      <w:r w:rsidR="0027228B" w:rsidRPr="004D4C75">
        <w:rPr>
          <w:rFonts w:ascii="Times New Roman" w:hAnsi="Times New Roman" w:cs="Times New Roman"/>
          <w:sz w:val="24"/>
          <w:szCs w:val="24"/>
        </w:rPr>
        <w:t>три насоса</w:t>
      </w:r>
      <w:r w:rsidRPr="004D4C75">
        <w:rPr>
          <w:rFonts w:ascii="Times New Roman" w:hAnsi="Times New Roman" w:cs="Times New Roman"/>
          <w:sz w:val="24"/>
          <w:szCs w:val="24"/>
        </w:rPr>
        <w:t xml:space="preserve"> марк</w:t>
      </w:r>
      <w:r w:rsidR="00FF642C" w:rsidRPr="004D4C75">
        <w:rPr>
          <w:rFonts w:ascii="Times New Roman" w:hAnsi="Times New Roman" w:cs="Times New Roman"/>
          <w:sz w:val="24"/>
          <w:szCs w:val="24"/>
        </w:rPr>
        <w:t>и</w:t>
      </w:r>
      <w:r w:rsidRPr="004D4C75">
        <w:rPr>
          <w:rFonts w:ascii="Times New Roman" w:hAnsi="Times New Roman" w:cs="Times New Roman"/>
          <w:sz w:val="24"/>
          <w:szCs w:val="24"/>
        </w:rPr>
        <w:t xml:space="preserve"> 3В</w:t>
      </w:r>
      <w:r w:rsidR="007A7822" w:rsidRPr="004D4C75">
        <w:rPr>
          <w:rFonts w:ascii="Times New Roman" w:hAnsi="Times New Roman" w:cs="Times New Roman"/>
          <w:sz w:val="24"/>
          <w:szCs w:val="24"/>
        </w:rPr>
        <w:t> </w:t>
      </w:r>
      <w:r w:rsidRPr="004D4C75">
        <w:rPr>
          <w:rFonts w:ascii="Times New Roman" w:hAnsi="Times New Roman" w:cs="Times New Roman"/>
          <w:sz w:val="24"/>
          <w:szCs w:val="24"/>
        </w:rPr>
        <w:t>200</w:t>
      </w:r>
      <w:r w:rsidR="007A7822" w:rsidRPr="004D4C75">
        <w:rPr>
          <w:rFonts w:ascii="Times New Roman" w:hAnsi="Times New Roman" w:cs="Times New Roman"/>
          <w:sz w:val="24"/>
          <w:szCs w:val="24"/>
        </w:rPr>
        <w:t>×</w:t>
      </w:r>
      <w:r w:rsidRPr="004D4C75">
        <w:rPr>
          <w:rFonts w:ascii="Times New Roman" w:hAnsi="Times New Roman" w:cs="Times New Roman"/>
          <w:sz w:val="24"/>
          <w:szCs w:val="24"/>
        </w:rPr>
        <w:t>4. Насосы   №№</w:t>
      </w:r>
      <w:r w:rsidR="007A7822" w:rsidRPr="004D4C75">
        <w:rPr>
          <w:rFonts w:ascii="Times New Roman" w:hAnsi="Times New Roman" w:cs="Times New Roman"/>
          <w:sz w:val="24"/>
          <w:szCs w:val="24"/>
        </w:rPr>
        <w:t xml:space="preserve"> </w:t>
      </w:r>
      <w:r w:rsidRPr="004D4C75">
        <w:rPr>
          <w:rFonts w:ascii="Times New Roman" w:hAnsi="Times New Roman" w:cs="Times New Roman"/>
          <w:sz w:val="24"/>
          <w:szCs w:val="24"/>
        </w:rPr>
        <w:t>1; 2; 4; 5; 6; 7 работают через ПЧТ.</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По двум напорным водоводам Ду 500 мм и одному водоводу Ду 600 мм, вода подается в расходные баки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3 и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4 на </w:t>
      </w:r>
      <w:proofErr w:type="spellStart"/>
      <w:r w:rsidR="0027228B" w:rsidRPr="004D4C75">
        <w:rPr>
          <w:rFonts w:ascii="Times New Roman" w:hAnsi="Times New Roman" w:cs="Times New Roman"/>
          <w:sz w:val="24"/>
          <w:szCs w:val="24"/>
        </w:rPr>
        <w:t>отм</w:t>
      </w:r>
      <w:proofErr w:type="spellEnd"/>
      <w:r w:rsidR="0027228B" w:rsidRPr="004D4C75">
        <w:rPr>
          <w:rFonts w:ascii="Times New Roman" w:hAnsi="Times New Roman" w:cs="Times New Roman"/>
          <w:sz w:val="24"/>
          <w:szCs w:val="24"/>
        </w:rPr>
        <w:t>. +</w:t>
      </w:r>
      <w:r w:rsidRPr="004D4C75">
        <w:rPr>
          <w:rFonts w:ascii="Times New Roman" w:hAnsi="Times New Roman" w:cs="Times New Roman"/>
          <w:sz w:val="24"/>
          <w:szCs w:val="24"/>
        </w:rPr>
        <w:t xml:space="preserve">254,0 </w:t>
      </w:r>
      <w:r w:rsidR="0027228B" w:rsidRPr="004D4C75">
        <w:rPr>
          <w:rFonts w:ascii="Times New Roman" w:hAnsi="Times New Roman" w:cs="Times New Roman"/>
          <w:sz w:val="24"/>
          <w:szCs w:val="24"/>
        </w:rPr>
        <w:t>м;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5 и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6 на </w:t>
      </w:r>
      <w:proofErr w:type="spellStart"/>
      <w:r w:rsidR="0027228B" w:rsidRPr="004D4C75">
        <w:rPr>
          <w:rFonts w:ascii="Times New Roman" w:hAnsi="Times New Roman" w:cs="Times New Roman"/>
          <w:sz w:val="24"/>
          <w:szCs w:val="24"/>
        </w:rPr>
        <w:t>отм</w:t>
      </w:r>
      <w:proofErr w:type="spellEnd"/>
      <w:r w:rsidR="0027228B" w:rsidRPr="004D4C75">
        <w:rPr>
          <w:rFonts w:ascii="Times New Roman" w:hAnsi="Times New Roman" w:cs="Times New Roman"/>
          <w:sz w:val="24"/>
          <w:szCs w:val="24"/>
        </w:rPr>
        <w:t>. +</w:t>
      </w:r>
      <w:r w:rsidRPr="004D4C75">
        <w:rPr>
          <w:rFonts w:ascii="Times New Roman" w:hAnsi="Times New Roman" w:cs="Times New Roman"/>
          <w:sz w:val="24"/>
          <w:szCs w:val="24"/>
        </w:rPr>
        <w:t>245,0 м.</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Расходные баки представляют </w:t>
      </w:r>
      <w:r w:rsidR="0027228B" w:rsidRPr="004D4C75">
        <w:rPr>
          <w:rFonts w:ascii="Times New Roman" w:hAnsi="Times New Roman" w:cs="Times New Roman"/>
          <w:sz w:val="24"/>
          <w:szCs w:val="24"/>
        </w:rPr>
        <w:t>собой железобетонные</w:t>
      </w:r>
      <w:r w:rsidRPr="004D4C75">
        <w:rPr>
          <w:rFonts w:ascii="Times New Roman" w:hAnsi="Times New Roman" w:cs="Times New Roman"/>
          <w:sz w:val="24"/>
          <w:szCs w:val="24"/>
        </w:rPr>
        <w:t xml:space="preserve"> резервуары, заглубленного типа.</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Емкость каждого РЧВ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3 и </w:t>
      </w:r>
      <w:r w:rsidR="00BA2CDA" w:rsidRPr="004D4C75">
        <w:rPr>
          <w:rFonts w:ascii="Times New Roman" w:hAnsi="Times New Roman" w:cs="Times New Roman"/>
          <w:sz w:val="24"/>
          <w:szCs w:val="24"/>
        </w:rPr>
        <w:t xml:space="preserve">РЧВ </w:t>
      </w:r>
      <w:r w:rsidRPr="004D4C75">
        <w:rPr>
          <w:rFonts w:ascii="Times New Roman" w:hAnsi="Times New Roman" w:cs="Times New Roman"/>
          <w:sz w:val="24"/>
          <w:szCs w:val="24"/>
        </w:rPr>
        <w:t>№</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4 </w:t>
      </w:r>
      <w:r w:rsidR="00BA2CDA" w:rsidRPr="004D4C75">
        <w:rPr>
          <w:rFonts w:ascii="Times New Roman" w:hAnsi="Times New Roman" w:cs="Times New Roman"/>
          <w:sz w:val="24"/>
          <w:szCs w:val="24"/>
        </w:rPr>
        <w:t>составляет</w:t>
      </w:r>
      <w:r w:rsidRPr="004D4C75">
        <w:rPr>
          <w:rFonts w:ascii="Times New Roman" w:hAnsi="Times New Roman" w:cs="Times New Roman"/>
          <w:sz w:val="24"/>
          <w:szCs w:val="24"/>
        </w:rPr>
        <w:t xml:space="preserve"> </w:t>
      </w:r>
      <w:r w:rsidR="00BA2CDA" w:rsidRPr="004D4C75">
        <w:rPr>
          <w:rFonts w:ascii="Times New Roman" w:hAnsi="Times New Roman" w:cs="Times New Roman"/>
          <w:sz w:val="24"/>
          <w:szCs w:val="24"/>
        </w:rPr>
        <w:t xml:space="preserve">по </w:t>
      </w:r>
      <w:r w:rsidRPr="004D4C75">
        <w:rPr>
          <w:rFonts w:ascii="Times New Roman" w:hAnsi="Times New Roman" w:cs="Times New Roman"/>
          <w:sz w:val="24"/>
          <w:szCs w:val="24"/>
        </w:rPr>
        <w:t>2000 м</w:t>
      </w:r>
      <w:r w:rsidR="0027228B" w:rsidRPr="004D4C75">
        <w:rPr>
          <w:rFonts w:ascii="Times New Roman" w:hAnsi="Times New Roman" w:cs="Times New Roman"/>
          <w:sz w:val="24"/>
          <w:szCs w:val="24"/>
          <w:vertAlign w:val="superscript"/>
        </w:rPr>
        <w:t>3</w:t>
      </w:r>
      <w:r w:rsidR="0027228B" w:rsidRPr="004D4C75">
        <w:rPr>
          <w:rFonts w:ascii="Times New Roman" w:hAnsi="Times New Roman" w:cs="Times New Roman"/>
          <w:sz w:val="24"/>
          <w:szCs w:val="24"/>
        </w:rPr>
        <w:t>, РЧВ</w:t>
      </w:r>
      <w:r w:rsidRPr="004D4C75">
        <w:rPr>
          <w:rFonts w:ascii="Times New Roman" w:hAnsi="Times New Roman" w:cs="Times New Roman"/>
          <w:sz w:val="24"/>
          <w:szCs w:val="24"/>
        </w:rPr>
        <w:t xml:space="preserve"> №</w:t>
      </w:r>
      <w:r w:rsidR="00BA2CDA" w:rsidRPr="004D4C75">
        <w:rPr>
          <w:rFonts w:ascii="Times New Roman" w:hAnsi="Times New Roman" w:cs="Times New Roman"/>
          <w:sz w:val="24"/>
          <w:szCs w:val="24"/>
        </w:rPr>
        <w:t xml:space="preserve"> </w:t>
      </w:r>
      <w:r w:rsidRPr="004D4C75">
        <w:rPr>
          <w:rFonts w:ascii="Times New Roman" w:hAnsi="Times New Roman" w:cs="Times New Roman"/>
          <w:sz w:val="24"/>
          <w:szCs w:val="24"/>
        </w:rPr>
        <w:t>5 и</w:t>
      </w:r>
      <w:r w:rsidR="00BA2CDA" w:rsidRPr="004D4C75">
        <w:rPr>
          <w:rFonts w:ascii="Times New Roman" w:hAnsi="Times New Roman" w:cs="Times New Roman"/>
          <w:sz w:val="24"/>
          <w:szCs w:val="24"/>
        </w:rPr>
        <w:t xml:space="preserve"> РЧВ</w:t>
      </w:r>
      <w:r w:rsidRPr="004D4C75">
        <w:rPr>
          <w:rFonts w:ascii="Times New Roman" w:hAnsi="Times New Roman" w:cs="Times New Roman"/>
          <w:sz w:val="24"/>
          <w:szCs w:val="24"/>
        </w:rPr>
        <w:t xml:space="preserve"> №</w:t>
      </w:r>
      <w:r w:rsidR="00BA2CDA" w:rsidRPr="004D4C75">
        <w:rPr>
          <w:rFonts w:ascii="Times New Roman" w:hAnsi="Times New Roman" w:cs="Times New Roman"/>
          <w:sz w:val="24"/>
          <w:szCs w:val="24"/>
        </w:rPr>
        <w:t> </w:t>
      </w:r>
      <w:r w:rsidRPr="004D4C75">
        <w:rPr>
          <w:rFonts w:ascii="Times New Roman" w:hAnsi="Times New Roman" w:cs="Times New Roman"/>
          <w:sz w:val="24"/>
          <w:szCs w:val="24"/>
        </w:rPr>
        <w:t>6 по 800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Эти резервуары предназначены для подачи питьевой воды в централизованную систему водоснабжения города.</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Учет речной воды, подаваемой на обработку, осуществляется двумя ультразвуковыми расходомерами-счетчиками УРСВ «Взлет МР», установленными в зд</w:t>
      </w:r>
      <w:r w:rsidR="00BA2CDA"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842.</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Учет подаваемой питьевой воды потребителям осуществляется тремя ультразвуковыми расходомерами-счетчиками УРСВ «Взлет МР», установленными на водоводах чистой воды, после насосной станции II подъема </w:t>
      </w:r>
      <w:r w:rsidR="0083136D" w:rsidRPr="004D4C75">
        <w:rPr>
          <w:rFonts w:ascii="Times New Roman" w:hAnsi="Times New Roman" w:cs="Times New Roman"/>
          <w:sz w:val="24"/>
          <w:szCs w:val="24"/>
        </w:rPr>
        <w:t xml:space="preserve">в </w:t>
      </w:r>
      <w:r w:rsidRPr="004D4C75">
        <w:rPr>
          <w:rFonts w:ascii="Times New Roman" w:hAnsi="Times New Roman" w:cs="Times New Roman"/>
          <w:sz w:val="24"/>
          <w:szCs w:val="24"/>
        </w:rPr>
        <w:t>зд</w:t>
      </w:r>
      <w:r w:rsidR="0083136D"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828.</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Расход на собственные нужды составляет 2000 ÷ </w:t>
      </w:r>
      <w:r w:rsidR="0027228B" w:rsidRPr="004D4C75">
        <w:rPr>
          <w:rFonts w:ascii="Times New Roman" w:hAnsi="Times New Roman" w:cs="Times New Roman"/>
          <w:sz w:val="24"/>
          <w:szCs w:val="24"/>
        </w:rPr>
        <w:t>3000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/сут.</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Промывные </w:t>
      </w:r>
      <w:r w:rsidR="0027228B" w:rsidRPr="004D4C75">
        <w:rPr>
          <w:rFonts w:ascii="Times New Roman" w:hAnsi="Times New Roman" w:cs="Times New Roman"/>
          <w:sz w:val="24"/>
          <w:szCs w:val="24"/>
        </w:rPr>
        <w:t>воды из</w:t>
      </w:r>
      <w:r w:rsidRPr="004D4C75">
        <w:rPr>
          <w:rFonts w:ascii="Times New Roman" w:hAnsi="Times New Roman" w:cs="Times New Roman"/>
          <w:sz w:val="24"/>
          <w:szCs w:val="24"/>
        </w:rPr>
        <w:t xml:space="preserve"> резервуара - буфера (V=350м</w:t>
      </w:r>
      <w:r w:rsidRPr="004D4C75">
        <w:rPr>
          <w:rFonts w:ascii="Times New Roman" w:hAnsi="Times New Roman" w:cs="Times New Roman"/>
          <w:sz w:val="24"/>
          <w:szCs w:val="24"/>
          <w:vertAlign w:val="superscript"/>
        </w:rPr>
        <w:t>3</w:t>
      </w:r>
      <w:r w:rsidR="0027228B" w:rsidRPr="004D4C75">
        <w:rPr>
          <w:rFonts w:ascii="Times New Roman" w:hAnsi="Times New Roman" w:cs="Times New Roman"/>
          <w:sz w:val="24"/>
          <w:szCs w:val="24"/>
        </w:rPr>
        <w:t>) в</w:t>
      </w:r>
      <w:r w:rsidR="0083136D" w:rsidRPr="004D4C75">
        <w:rPr>
          <w:rFonts w:ascii="Times New Roman" w:hAnsi="Times New Roman" w:cs="Times New Roman"/>
          <w:sz w:val="24"/>
          <w:szCs w:val="24"/>
        </w:rPr>
        <w:t xml:space="preserve"> </w:t>
      </w:r>
      <w:r w:rsidRPr="004D4C75">
        <w:rPr>
          <w:rFonts w:ascii="Times New Roman" w:hAnsi="Times New Roman" w:cs="Times New Roman"/>
          <w:sz w:val="24"/>
          <w:szCs w:val="24"/>
        </w:rPr>
        <w:t>зд</w:t>
      </w:r>
      <w:r w:rsidR="0083136D"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 xml:space="preserve">820 двумя погружными насосами марки </w:t>
      </w:r>
      <w:proofErr w:type="spellStart"/>
      <w:r w:rsidRPr="004D4C75">
        <w:rPr>
          <w:rFonts w:ascii="Times New Roman" w:hAnsi="Times New Roman" w:cs="Times New Roman"/>
          <w:sz w:val="24"/>
          <w:szCs w:val="24"/>
        </w:rPr>
        <w:t>FA15.77</w:t>
      </w:r>
      <w:proofErr w:type="spellEnd"/>
      <w:r w:rsidRPr="004D4C75">
        <w:rPr>
          <w:rFonts w:ascii="Times New Roman" w:hAnsi="Times New Roman" w:cs="Times New Roman"/>
          <w:sz w:val="24"/>
          <w:szCs w:val="24"/>
        </w:rPr>
        <w:t xml:space="preserve"> Z (Q =300 м</w:t>
      </w:r>
      <w:r w:rsidRPr="004D4C75">
        <w:rPr>
          <w:rFonts w:ascii="Times New Roman" w:hAnsi="Times New Roman" w:cs="Times New Roman"/>
          <w:sz w:val="24"/>
          <w:szCs w:val="24"/>
          <w:vertAlign w:val="superscript"/>
        </w:rPr>
        <w:t xml:space="preserve">3 </w:t>
      </w:r>
      <w:r w:rsidRPr="004D4C75">
        <w:rPr>
          <w:rFonts w:ascii="Times New Roman" w:hAnsi="Times New Roman" w:cs="Times New Roman"/>
          <w:sz w:val="24"/>
          <w:szCs w:val="24"/>
        </w:rPr>
        <w:t>/ч; Н= 35</w:t>
      </w:r>
      <w:r w:rsidR="00C222AF" w:rsidRPr="004D4C75">
        <w:rPr>
          <w:rFonts w:ascii="Times New Roman" w:hAnsi="Times New Roman" w:cs="Times New Roman"/>
          <w:sz w:val="24"/>
          <w:szCs w:val="24"/>
        </w:rPr>
        <w:t xml:space="preserve"> </w:t>
      </w:r>
      <w:r w:rsidRPr="004D4C75">
        <w:rPr>
          <w:rFonts w:ascii="Times New Roman" w:hAnsi="Times New Roman" w:cs="Times New Roman"/>
          <w:sz w:val="24"/>
          <w:szCs w:val="24"/>
        </w:rPr>
        <w:t>м в</w:t>
      </w:r>
      <w:r w:rsidR="0083136D" w:rsidRPr="004D4C75">
        <w:rPr>
          <w:rFonts w:ascii="Times New Roman" w:hAnsi="Times New Roman" w:cs="Times New Roman"/>
          <w:sz w:val="24"/>
          <w:szCs w:val="24"/>
        </w:rPr>
        <w:t>од</w:t>
      </w:r>
      <w:r w:rsidRPr="004D4C75">
        <w:rPr>
          <w:rFonts w:ascii="Times New Roman" w:hAnsi="Times New Roman" w:cs="Times New Roman"/>
          <w:sz w:val="24"/>
          <w:szCs w:val="24"/>
        </w:rPr>
        <w:t>.</w:t>
      </w:r>
      <w:r w:rsidR="0083136D" w:rsidRPr="004D4C75">
        <w:rPr>
          <w:rFonts w:ascii="Times New Roman" w:hAnsi="Times New Roman" w:cs="Times New Roman"/>
          <w:sz w:val="24"/>
          <w:szCs w:val="24"/>
        </w:rPr>
        <w:t xml:space="preserve"> </w:t>
      </w:r>
      <w:r w:rsidRPr="004D4C75">
        <w:rPr>
          <w:rFonts w:ascii="Times New Roman" w:hAnsi="Times New Roman" w:cs="Times New Roman"/>
          <w:sz w:val="24"/>
          <w:szCs w:val="24"/>
        </w:rPr>
        <w:t xml:space="preserve">ст.) перекачиваются </w:t>
      </w:r>
      <w:r w:rsidR="0027228B" w:rsidRPr="004D4C75">
        <w:rPr>
          <w:rFonts w:ascii="Times New Roman" w:hAnsi="Times New Roman" w:cs="Times New Roman"/>
          <w:sz w:val="24"/>
          <w:szCs w:val="24"/>
        </w:rPr>
        <w:t>в горизонтальные отстойники,</w:t>
      </w:r>
      <w:r w:rsidRPr="004D4C75">
        <w:rPr>
          <w:rFonts w:ascii="Times New Roman" w:hAnsi="Times New Roman" w:cs="Times New Roman"/>
          <w:sz w:val="24"/>
          <w:szCs w:val="24"/>
        </w:rPr>
        <w:t xml:space="preserve"> </w:t>
      </w:r>
      <w:r w:rsidR="0083136D" w:rsidRPr="004D4C75">
        <w:rPr>
          <w:rFonts w:ascii="Times New Roman" w:hAnsi="Times New Roman" w:cs="Times New Roman"/>
          <w:sz w:val="24"/>
          <w:szCs w:val="24"/>
        </w:rPr>
        <w:t xml:space="preserve">находящиеся в </w:t>
      </w:r>
      <w:r w:rsidRPr="004D4C75">
        <w:rPr>
          <w:rFonts w:ascii="Times New Roman" w:hAnsi="Times New Roman" w:cs="Times New Roman"/>
          <w:sz w:val="24"/>
          <w:szCs w:val="24"/>
        </w:rPr>
        <w:t>зд</w:t>
      </w:r>
      <w:r w:rsidR="0083136D"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 xml:space="preserve">844 (два </w:t>
      </w:r>
      <w:r w:rsidR="0083136D" w:rsidRPr="004D4C75">
        <w:rPr>
          <w:rFonts w:ascii="Times New Roman" w:hAnsi="Times New Roman" w:cs="Times New Roman"/>
          <w:sz w:val="24"/>
          <w:szCs w:val="24"/>
        </w:rPr>
        <w:t>железобетонных</w:t>
      </w:r>
      <w:r w:rsidRPr="004D4C75">
        <w:rPr>
          <w:rFonts w:ascii="Times New Roman" w:hAnsi="Times New Roman" w:cs="Times New Roman"/>
          <w:sz w:val="24"/>
          <w:szCs w:val="24"/>
        </w:rPr>
        <w:t xml:space="preserve"> резервуара размером 40</w:t>
      </w:r>
      <w:r w:rsidR="0083136D" w:rsidRPr="004D4C75">
        <w:rPr>
          <w:rFonts w:ascii="Times New Roman" w:hAnsi="Times New Roman" w:cs="Times New Roman"/>
          <w:sz w:val="24"/>
          <w:szCs w:val="24"/>
        </w:rPr>
        <w:t xml:space="preserve"> м×</w:t>
      </w:r>
      <w:r w:rsidRPr="004D4C75">
        <w:rPr>
          <w:rFonts w:ascii="Times New Roman" w:hAnsi="Times New Roman" w:cs="Times New Roman"/>
          <w:sz w:val="24"/>
          <w:szCs w:val="24"/>
        </w:rPr>
        <w:t>8</w:t>
      </w:r>
      <w:r w:rsidR="0083136D" w:rsidRPr="004D4C75">
        <w:rPr>
          <w:rFonts w:ascii="Times New Roman" w:hAnsi="Times New Roman" w:cs="Times New Roman"/>
          <w:sz w:val="24"/>
          <w:szCs w:val="24"/>
        </w:rPr>
        <w:t xml:space="preserve"> м×</w:t>
      </w:r>
      <w:r w:rsidRPr="004D4C75">
        <w:rPr>
          <w:rFonts w:ascii="Times New Roman" w:hAnsi="Times New Roman" w:cs="Times New Roman"/>
          <w:sz w:val="24"/>
          <w:szCs w:val="24"/>
        </w:rPr>
        <w:t>4</w:t>
      </w:r>
      <w:r w:rsidR="0083136D" w:rsidRPr="004D4C75">
        <w:rPr>
          <w:rFonts w:ascii="Times New Roman" w:hAnsi="Times New Roman" w:cs="Times New Roman"/>
          <w:sz w:val="24"/>
          <w:szCs w:val="24"/>
        </w:rPr>
        <w:t xml:space="preserve"> </w:t>
      </w:r>
      <w:r w:rsidRPr="004D4C75">
        <w:rPr>
          <w:rFonts w:ascii="Times New Roman" w:hAnsi="Times New Roman" w:cs="Times New Roman"/>
          <w:sz w:val="24"/>
          <w:szCs w:val="24"/>
        </w:rPr>
        <w:t>м).</w:t>
      </w:r>
    </w:p>
    <w:p w:rsidR="008E19B8" w:rsidRPr="004D4C75" w:rsidRDefault="00EA190E"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Отстоянная</w:t>
      </w:r>
      <w:r w:rsidR="008E19B8" w:rsidRPr="004D4C75">
        <w:rPr>
          <w:rFonts w:ascii="Times New Roman" w:hAnsi="Times New Roman" w:cs="Times New Roman"/>
          <w:sz w:val="24"/>
          <w:szCs w:val="24"/>
        </w:rPr>
        <w:t xml:space="preserve"> осветленная вода насосами 8К 290/30 (Q =290м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/ч; Н=30 </w:t>
      </w:r>
      <w:r w:rsidR="008E19B8" w:rsidRPr="004D4C75">
        <w:rPr>
          <w:rFonts w:ascii="Times New Roman" w:hAnsi="Times New Roman" w:cs="Times New Roman"/>
          <w:w w:val="90"/>
          <w:sz w:val="24"/>
          <w:szCs w:val="24"/>
        </w:rPr>
        <w:t>м.</w:t>
      </w:r>
      <w:r w:rsidR="005268E8" w:rsidRPr="004D4C75">
        <w:rPr>
          <w:rFonts w:ascii="Times New Roman" w:hAnsi="Times New Roman" w:cs="Times New Roman"/>
          <w:w w:val="90"/>
          <w:sz w:val="24"/>
          <w:szCs w:val="24"/>
        </w:rPr>
        <w:t> </w:t>
      </w:r>
      <w:r w:rsidR="008E19B8" w:rsidRPr="004D4C75">
        <w:rPr>
          <w:rFonts w:ascii="Times New Roman" w:hAnsi="Times New Roman" w:cs="Times New Roman"/>
          <w:w w:val="90"/>
          <w:sz w:val="24"/>
          <w:szCs w:val="24"/>
        </w:rPr>
        <w:t>в</w:t>
      </w:r>
      <w:r w:rsidR="00C222AF" w:rsidRPr="004D4C75">
        <w:rPr>
          <w:rFonts w:ascii="Times New Roman" w:hAnsi="Times New Roman" w:cs="Times New Roman"/>
          <w:w w:val="90"/>
          <w:sz w:val="24"/>
          <w:szCs w:val="24"/>
        </w:rPr>
        <w:t>од</w:t>
      </w:r>
      <w:r w:rsidR="008E19B8" w:rsidRPr="004D4C75">
        <w:rPr>
          <w:rFonts w:ascii="Times New Roman" w:hAnsi="Times New Roman" w:cs="Times New Roman"/>
          <w:w w:val="90"/>
          <w:sz w:val="24"/>
          <w:szCs w:val="24"/>
        </w:rPr>
        <w:t>.</w:t>
      </w:r>
      <w:r w:rsidR="005268E8" w:rsidRPr="004D4C75">
        <w:rPr>
          <w:rFonts w:ascii="Times New Roman" w:hAnsi="Times New Roman" w:cs="Times New Roman"/>
          <w:w w:val="90"/>
          <w:sz w:val="24"/>
          <w:szCs w:val="24"/>
        </w:rPr>
        <w:t> </w:t>
      </w:r>
      <w:r w:rsidR="008E19B8" w:rsidRPr="004D4C75">
        <w:rPr>
          <w:rFonts w:ascii="Times New Roman" w:hAnsi="Times New Roman" w:cs="Times New Roman"/>
          <w:w w:val="90"/>
          <w:sz w:val="24"/>
          <w:szCs w:val="24"/>
        </w:rPr>
        <w:t>ст.</w:t>
      </w:r>
      <w:r w:rsidR="008E19B8" w:rsidRPr="004D4C75">
        <w:rPr>
          <w:rFonts w:ascii="Times New Roman" w:hAnsi="Times New Roman" w:cs="Times New Roman"/>
          <w:sz w:val="24"/>
          <w:szCs w:val="24"/>
        </w:rPr>
        <w:t>) откачивается в приемную камеру</w:t>
      </w:r>
      <w:r w:rsidR="006A6967" w:rsidRPr="004D4C75">
        <w:rPr>
          <w:rFonts w:ascii="Times New Roman" w:hAnsi="Times New Roman" w:cs="Times New Roman"/>
          <w:sz w:val="24"/>
          <w:szCs w:val="24"/>
        </w:rPr>
        <w:t>,</w:t>
      </w:r>
      <w:r w:rsidR="008E19B8" w:rsidRPr="004D4C75">
        <w:rPr>
          <w:rFonts w:ascii="Times New Roman" w:hAnsi="Times New Roman" w:cs="Times New Roman"/>
          <w:sz w:val="24"/>
          <w:szCs w:val="24"/>
        </w:rPr>
        <w:t xml:space="preserve"> </w:t>
      </w:r>
      <w:r w:rsidR="006A6967" w:rsidRPr="004D4C75">
        <w:rPr>
          <w:rFonts w:ascii="Times New Roman" w:hAnsi="Times New Roman" w:cs="Times New Roman"/>
          <w:sz w:val="24"/>
          <w:szCs w:val="24"/>
        </w:rPr>
        <w:t xml:space="preserve">расположенную </w:t>
      </w:r>
      <w:r w:rsidR="008E19B8" w:rsidRPr="004D4C75">
        <w:rPr>
          <w:rFonts w:ascii="Times New Roman" w:hAnsi="Times New Roman" w:cs="Times New Roman"/>
          <w:sz w:val="24"/>
          <w:szCs w:val="24"/>
        </w:rPr>
        <w:t>в зд</w:t>
      </w:r>
      <w:r w:rsidR="006A6967" w:rsidRPr="004D4C75">
        <w:rPr>
          <w:rFonts w:ascii="Times New Roman" w:hAnsi="Times New Roman" w:cs="Times New Roman"/>
          <w:sz w:val="24"/>
          <w:szCs w:val="24"/>
        </w:rPr>
        <w:t xml:space="preserve">ании № </w:t>
      </w:r>
      <w:r w:rsidR="008E19B8" w:rsidRPr="004D4C75">
        <w:rPr>
          <w:rFonts w:ascii="Times New Roman" w:hAnsi="Times New Roman" w:cs="Times New Roman"/>
          <w:sz w:val="24"/>
          <w:szCs w:val="24"/>
        </w:rPr>
        <w:t>841</w:t>
      </w:r>
      <w:r w:rsidR="006A6967" w:rsidRPr="004D4C75">
        <w:rPr>
          <w:rFonts w:ascii="Times New Roman" w:hAnsi="Times New Roman" w:cs="Times New Roman"/>
          <w:sz w:val="24"/>
          <w:szCs w:val="24"/>
        </w:rPr>
        <w:t>.</w:t>
      </w:r>
      <w:r w:rsidR="008E19B8" w:rsidRPr="004D4C75">
        <w:rPr>
          <w:rFonts w:ascii="Times New Roman" w:hAnsi="Times New Roman" w:cs="Times New Roman"/>
          <w:sz w:val="24"/>
          <w:szCs w:val="24"/>
        </w:rPr>
        <w:t xml:space="preserve"> </w:t>
      </w:r>
      <w:r w:rsidR="006A6967" w:rsidRPr="004D4C75">
        <w:rPr>
          <w:rFonts w:ascii="Times New Roman" w:hAnsi="Times New Roman" w:cs="Times New Roman"/>
          <w:sz w:val="24"/>
          <w:szCs w:val="24"/>
        </w:rPr>
        <w:t>О</w:t>
      </w:r>
      <w:r w:rsidR="008E19B8" w:rsidRPr="004D4C75">
        <w:rPr>
          <w:rFonts w:ascii="Times New Roman" w:hAnsi="Times New Roman" w:cs="Times New Roman"/>
          <w:sz w:val="24"/>
          <w:szCs w:val="24"/>
        </w:rPr>
        <w:t>севший на дно ил и песок подается в зд</w:t>
      </w:r>
      <w:r w:rsidR="006A6967" w:rsidRPr="004D4C75">
        <w:rPr>
          <w:rFonts w:ascii="Times New Roman" w:hAnsi="Times New Roman" w:cs="Times New Roman"/>
          <w:sz w:val="24"/>
          <w:szCs w:val="24"/>
        </w:rPr>
        <w:t xml:space="preserve">ание № </w:t>
      </w:r>
      <w:r w:rsidR="008E19B8" w:rsidRPr="004D4C75">
        <w:rPr>
          <w:rFonts w:ascii="Times New Roman" w:hAnsi="Times New Roman" w:cs="Times New Roman"/>
          <w:sz w:val="24"/>
          <w:szCs w:val="24"/>
        </w:rPr>
        <w:t>844</w:t>
      </w:r>
      <w:r w:rsidR="006A6967" w:rsidRPr="004D4C75">
        <w:rPr>
          <w:rFonts w:ascii="Times New Roman" w:hAnsi="Times New Roman" w:cs="Times New Roman"/>
          <w:sz w:val="24"/>
          <w:szCs w:val="24"/>
        </w:rPr>
        <w:t> </w:t>
      </w:r>
      <w:r w:rsidR="008E19B8" w:rsidRPr="004D4C75">
        <w:rPr>
          <w:rFonts w:ascii="Times New Roman" w:hAnsi="Times New Roman" w:cs="Times New Roman"/>
          <w:sz w:val="24"/>
          <w:szCs w:val="24"/>
        </w:rPr>
        <w:t>А и затем в бункер</w:t>
      </w:r>
      <w:r w:rsidR="006A6967" w:rsidRPr="004D4C75">
        <w:rPr>
          <w:rFonts w:ascii="Times New Roman" w:hAnsi="Times New Roman" w:cs="Times New Roman"/>
          <w:sz w:val="24"/>
          <w:szCs w:val="24"/>
        </w:rPr>
        <w:t>ы в</w:t>
      </w:r>
      <w:r w:rsidR="008E19B8" w:rsidRPr="004D4C75">
        <w:rPr>
          <w:rFonts w:ascii="Times New Roman" w:hAnsi="Times New Roman" w:cs="Times New Roman"/>
          <w:sz w:val="24"/>
          <w:szCs w:val="24"/>
        </w:rPr>
        <w:t xml:space="preserve"> зд</w:t>
      </w:r>
      <w:r w:rsidR="006A6967" w:rsidRPr="004D4C75">
        <w:rPr>
          <w:rFonts w:ascii="Times New Roman" w:hAnsi="Times New Roman" w:cs="Times New Roman"/>
          <w:sz w:val="24"/>
          <w:szCs w:val="24"/>
        </w:rPr>
        <w:t>ании № 844 </w:t>
      </w:r>
      <w:r w:rsidR="008E19B8" w:rsidRPr="004D4C75">
        <w:rPr>
          <w:rFonts w:ascii="Times New Roman" w:hAnsi="Times New Roman" w:cs="Times New Roman"/>
          <w:sz w:val="24"/>
          <w:szCs w:val="24"/>
        </w:rPr>
        <w:t>Б.</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После обезвоживания осадок вывозится на городские очистные сооружения. Обработка воды с целью подготовки ее для хозяйственно-питьевых целей осуществляется с применением реагентов:</w:t>
      </w:r>
    </w:p>
    <w:p w:rsidR="008E19B8" w:rsidRPr="004D4C75" w:rsidRDefault="006E00D2"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8E19B8" w:rsidRPr="004D4C75">
        <w:rPr>
          <w:rFonts w:ascii="Times New Roman" w:hAnsi="Times New Roman" w:cs="Times New Roman"/>
          <w:sz w:val="24"/>
          <w:szCs w:val="24"/>
        </w:rPr>
        <w:t>сернокисл</w:t>
      </w:r>
      <w:r w:rsidR="006A6967" w:rsidRPr="004D4C75">
        <w:rPr>
          <w:rFonts w:ascii="Times New Roman" w:hAnsi="Times New Roman" w:cs="Times New Roman"/>
          <w:sz w:val="24"/>
          <w:szCs w:val="24"/>
        </w:rPr>
        <w:t>ого</w:t>
      </w:r>
      <w:r w:rsidR="008E19B8" w:rsidRPr="004D4C75">
        <w:rPr>
          <w:rFonts w:ascii="Times New Roman" w:hAnsi="Times New Roman" w:cs="Times New Roman"/>
          <w:sz w:val="24"/>
          <w:szCs w:val="24"/>
        </w:rPr>
        <w:t xml:space="preserve"> алюмини</w:t>
      </w:r>
      <w:r w:rsidR="006A6967" w:rsidRPr="004D4C75">
        <w:rPr>
          <w:rFonts w:ascii="Times New Roman" w:hAnsi="Times New Roman" w:cs="Times New Roman"/>
          <w:sz w:val="24"/>
          <w:szCs w:val="24"/>
        </w:rPr>
        <w:t>я</w:t>
      </w:r>
      <w:r w:rsidR="008E19B8" w:rsidRPr="004D4C75">
        <w:rPr>
          <w:rFonts w:ascii="Times New Roman" w:hAnsi="Times New Roman" w:cs="Times New Roman"/>
          <w:sz w:val="24"/>
          <w:szCs w:val="24"/>
        </w:rPr>
        <w:t xml:space="preserve"> (глинозем</w:t>
      </w:r>
      <w:r w:rsidR="006A6967" w:rsidRPr="004D4C75">
        <w:rPr>
          <w:rFonts w:ascii="Times New Roman" w:hAnsi="Times New Roman" w:cs="Times New Roman"/>
          <w:sz w:val="24"/>
          <w:szCs w:val="24"/>
        </w:rPr>
        <w:t>а</w:t>
      </w:r>
      <w:r w:rsidR="008E19B8" w:rsidRPr="004D4C75">
        <w:rPr>
          <w:rFonts w:ascii="Times New Roman" w:hAnsi="Times New Roman" w:cs="Times New Roman"/>
          <w:sz w:val="24"/>
          <w:szCs w:val="24"/>
        </w:rPr>
        <w:t>) по ГОСТ 12966-85, II сорт</w:t>
      </w:r>
      <w:r w:rsidR="006A6967" w:rsidRPr="004D4C75">
        <w:rPr>
          <w:rFonts w:ascii="Times New Roman" w:hAnsi="Times New Roman" w:cs="Times New Roman"/>
          <w:sz w:val="24"/>
          <w:szCs w:val="24"/>
        </w:rPr>
        <w:t>.</w:t>
      </w:r>
      <w:r w:rsidR="008E19B8" w:rsidRPr="004D4C75">
        <w:rPr>
          <w:rFonts w:ascii="Times New Roman" w:hAnsi="Times New Roman" w:cs="Times New Roman"/>
          <w:sz w:val="24"/>
          <w:szCs w:val="24"/>
        </w:rPr>
        <w:t xml:space="preserve"> </w:t>
      </w:r>
      <w:r w:rsidR="006A6967" w:rsidRPr="004D4C75">
        <w:rPr>
          <w:rFonts w:ascii="Times New Roman" w:hAnsi="Times New Roman" w:cs="Times New Roman"/>
          <w:sz w:val="24"/>
          <w:szCs w:val="24"/>
        </w:rPr>
        <w:t>П</w:t>
      </w:r>
      <w:r w:rsidR="008E19B8" w:rsidRPr="004D4C75">
        <w:rPr>
          <w:rFonts w:ascii="Times New Roman" w:hAnsi="Times New Roman" w:cs="Times New Roman"/>
          <w:sz w:val="24"/>
          <w:szCs w:val="24"/>
        </w:rPr>
        <w:t>римерный годовой расход составляет 280 тонн;</w:t>
      </w:r>
    </w:p>
    <w:p w:rsidR="008E19B8" w:rsidRPr="004D4C75" w:rsidRDefault="006E00D2"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8E19B8" w:rsidRPr="004D4C75">
        <w:rPr>
          <w:rFonts w:ascii="Times New Roman" w:hAnsi="Times New Roman" w:cs="Times New Roman"/>
          <w:sz w:val="24"/>
          <w:szCs w:val="24"/>
        </w:rPr>
        <w:t>полимер</w:t>
      </w:r>
      <w:r w:rsidR="006A6967" w:rsidRPr="004D4C75">
        <w:rPr>
          <w:rFonts w:ascii="Times New Roman" w:hAnsi="Times New Roman" w:cs="Times New Roman"/>
          <w:sz w:val="24"/>
          <w:szCs w:val="24"/>
        </w:rPr>
        <w:t>а</w:t>
      </w:r>
      <w:r w:rsidR="008E19B8" w:rsidRPr="004D4C75">
        <w:rPr>
          <w:rFonts w:ascii="Times New Roman" w:hAnsi="Times New Roman" w:cs="Times New Roman"/>
          <w:sz w:val="24"/>
          <w:szCs w:val="24"/>
        </w:rPr>
        <w:t xml:space="preserve"> акриламид АК-631, по ТУ-6-</w:t>
      </w:r>
      <w:r w:rsidR="006A6967" w:rsidRPr="004D4C75">
        <w:rPr>
          <w:rFonts w:ascii="Times New Roman" w:hAnsi="Times New Roman" w:cs="Times New Roman"/>
          <w:sz w:val="24"/>
          <w:szCs w:val="24"/>
        </w:rPr>
        <w:t>02-00209912-41-94. П</w:t>
      </w:r>
      <w:r w:rsidR="008E19B8" w:rsidRPr="004D4C75">
        <w:rPr>
          <w:rFonts w:ascii="Times New Roman" w:hAnsi="Times New Roman" w:cs="Times New Roman"/>
          <w:sz w:val="24"/>
          <w:szCs w:val="24"/>
        </w:rPr>
        <w:t>римерный годовой расход составляет 2,0 тонны;</w:t>
      </w:r>
    </w:p>
    <w:p w:rsidR="008E19B8" w:rsidRPr="004D4C75" w:rsidRDefault="006E00D2"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EA190E" w:rsidRPr="004D4C75">
        <w:rPr>
          <w:rFonts w:ascii="Times New Roman" w:hAnsi="Times New Roman" w:cs="Times New Roman"/>
          <w:sz w:val="24"/>
          <w:szCs w:val="24"/>
        </w:rPr>
        <w:t>дезинфектант</w:t>
      </w:r>
      <w:r w:rsidR="006A6967" w:rsidRPr="004D4C75">
        <w:rPr>
          <w:rFonts w:ascii="Times New Roman" w:hAnsi="Times New Roman" w:cs="Times New Roman"/>
          <w:sz w:val="24"/>
          <w:szCs w:val="24"/>
        </w:rPr>
        <w:t>а</w:t>
      </w:r>
      <w:r w:rsidR="00EA190E" w:rsidRPr="004D4C75">
        <w:rPr>
          <w:rFonts w:ascii="Times New Roman" w:hAnsi="Times New Roman" w:cs="Times New Roman"/>
          <w:sz w:val="24"/>
          <w:szCs w:val="24"/>
        </w:rPr>
        <w:t xml:space="preserve"> диоксид</w:t>
      </w:r>
      <w:r w:rsidR="006A6967" w:rsidRPr="004D4C75">
        <w:rPr>
          <w:rFonts w:ascii="Times New Roman" w:hAnsi="Times New Roman" w:cs="Times New Roman"/>
          <w:sz w:val="24"/>
          <w:szCs w:val="24"/>
        </w:rPr>
        <w:t>а</w:t>
      </w:r>
      <w:r w:rsidR="00EA190E" w:rsidRPr="004D4C75">
        <w:rPr>
          <w:rFonts w:ascii="Times New Roman" w:hAnsi="Times New Roman" w:cs="Times New Roman"/>
          <w:sz w:val="24"/>
          <w:szCs w:val="24"/>
        </w:rPr>
        <w:t xml:space="preserve"> хлора и хлор</w:t>
      </w:r>
      <w:r w:rsidR="006A6967" w:rsidRPr="004D4C75">
        <w:rPr>
          <w:rFonts w:ascii="Times New Roman" w:hAnsi="Times New Roman" w:cs="Times New Roman"/>
          <w:sz w:val="24"/>
          <w:szCs w:val="24"/>
        </w:rPr>
        <w:t>а</w:t>
      </w:r>
      <w:r w:rsidR="00EA190E" w:rsidRPr="004D4C75">
        <w:rPr>
          <w:rFonts w:ascii="Times New Roman" w:hAnsi="Times New Roman" w:cs="Times New Roman"/>
          <w:sz w:val="24"/>
          <w:szCs w:val="24"/>
        </w:rPr>
        <w:t xml:space="preserve"> </w:t>
      </w:r>
      <w:r w:rsidRPr="004D4C75">
        <w:rPr>
          <w:rFonts w:ascii="Times New Roman" w:hAnsi="Times New Roman" w:cs="Times New Roman"/>
          <w:sz w:val="24"/>
          <w:szCs w:val="24"/>
        </w:rPr>
        <w:t>получаемого</w:t>
      </w:r>
      <w:r w:rsidR="00EA190E" w:rsidRPr="004D4C75">
        <w:rPr>
          <w:rFonts w:ascii="Times New Roman" w:hAnsi="Times New Roman" w:cs="Times New Roman"/>
          <w:sz w:val="24"/>
          <w:szCs w:val="24"/>
        </w:rPr>
        <w:t xml:space="preserve"> на установках типа</w:t>
      </w:r>
      <w:r w:rsidRPr="004D4C75">
        <w:rPr>
          <w:rFonts w:ascii="Times New Roman" w:hAnsi="Times New Roman" w:cs="Times New Roman"/>
          <w:sz w:val="24"/>
          <w:szCs w:val="24"/>
        </w:rPr>
        <w:t xml:space="preserve"> </w:t>
      </w:r>
      <w:r w:rsidR="00E91D3C" w:rsidRPr="004D4C75">
        <w:rPr>
          <w:rFonts w:ascii="Times New Roman" w:hAnsi="Times New Roman" w:cs="Times New Roman"/>
          <w:sz w:val="24"/>
          <w:szCs w:val="24"/>
        </w:rPr>
        <w:br/>
      </w:r>
      <w:r w:rsidR="00EA190E" w:rsidRPr="004D4C75">
        <w:rPr>
          <w:rFonts w:ascii="Times New Roman" w:hAnsi="Times New Roman" w:cs="Times New Roman"/>
          <w:sz w:val="24"/>
          <w:szCs w:val="24"/>
        </w:rPr>
        <w:t xml:space="preserve">ДХ-100 в здании </w:t>
      </w:r>
      <w:r w:rsidRPr="004D4C75">
        <w:rPr>
          <w:rFonts w:ascii="Times New Roman" w:hAnsi="Times New Roman" w:cs="Times New Roman"/>
          <w:sz w:val="24"/>
          <w:szCs w:val="24"/>
        </w:rPr>
        <w:t xml:space="preserve">№ </w:t>
      </w:r>
      <w:r w:rsidR="00EA190E" w:rsidRPr="004D4C75">
        <w:rPr>
          <w:rFonts w:ascii="Times New Roman" w:hAnsi="Times New Roman" w:cs="Times New Roman"/>
          <w:sz w:val="24"/>
          <w:szCs w:val="24"/>
        </w:rPr>
        <w:t xml:space="preserve">845 </w:t>
      </w:r>
      <w:r w:rsidRPr="004D4C75">
        <w:rPr>
          <w:rFonts w:ascii="Times New Roman" w:hAnsi="Times New Roman" w:cs="Times New Roman"/>
          <w:sz w:val="24"/>
          <w:szCs w:val="24"/>
        </w:rPr>
        <w:t xml:space="preserve">в количестве </w:t>
      </w:r>
      <w:r w:rsidR="00EA190E" w:rsidRPr="004D4C75">
        <w:rPr>
          <w:rFonts w:ascii="Times New Roman" w:hAnsi="Times New Roman" w:cs="Times New Roman"/>
          <w:sz w:val="24"/>
          <w:szCs w:val="24"/>
        </w:rPr>
        <w:t>от 500 до 3000 г/ч</w:t>
      </w:r>
      <w:r w:rsidRPr="004D4C75">
        <w:rPr>
          <w:rFonts w:ascii="Times New Roman" w:hAnsi="Times New Roman" w:cs="Times New Roman"/>
          <w:sz w:val="24"/>
          <w:szCs w:val="24"/>
        </w:rPr>
        <w:t>,</w:t>
      </w:r>
      <w:r w:rsidR="00EA190E" w:rsidRPr="004D4C75">
        <w:rPr>
          <w:rFonts w:ascii="Times New Roman" w:hAnsi="Times New Roman" w:cs="Times New Roman"/>
          <w:sz w:val="24"/>
          <w:szCs w:val="24"/>
        </w:rPr>
        <w:t xml:space="preserve"> в зависимости от текущей потребности;</w:t>
      </w:r>
    </w:p>
    <w:p w:rsidR="008E19B8" w:rsidRPr="004D4C75" w:rsidRDefault="006E00D2"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4) </w:t>
      </w:r>
      <w:r w:rsidR="008E19B8" w:rsidRPr="004D4C75">
        <w:rPr>
          <w:rFonts w:ascii="Times New Roman" w:hAnsi="Times New Roman" w:cs="Times New Roman"/>
          <w:sz w:val="24"/>
          <w:szCs w:val="24"/>
        </w:rPr>
        <w:t>извест</w:t>
      </w:r>
      <w:r w:rsidRPr="004D4C75">
        <w:rPr>
          <w:rFonts w:ascii="Times New Roman" w:hAnsi="Times New Roman" w:cs="Times New Roman"/>
          <w:sz w:val="24"/>
          <w:szCs w:val="24"/>
        </w:rPr>
        <w:t>и</w:t>
      </w:r>
      <w:r w:rsidR="008E19B8" w:rsidRPr="004D4C75">
        <w:rPr>
          <w:rFonts w:ascii="Times New Roman" w:hAnsi="Times New Roman" w:cs="Times New Roman"/>
          <w:sz w:val="24"/>
          <w:szCs w:val="24"/>
        </w:rPr>
        <w:t xml:space="preserve"> негашен</w:t>
      </w:r>
      <w:r w:rsidRPr="004D4C75">
        <w:rPr>
          <w:rFonts w:ascii="Times New Roman" w:hAnsi="Times New Roman" w:cs="Times New Roman"/>
          <w:sz w:val="24"/>
          <w:szCs w:val="24"/>
        </w:rPr>
        <w:t>ой,</w:t>
      </w:r>
      <w:r w:rsidR="008E19B8" w:rsidRPr="004D4C75">
        <w:rPr>
          <w:rFonts w:ascii="Times New Roman" w:hAnsi="Times New Roman" w:cs="Times New Roman"/>
          <w:sz w:val="24"/>
          <w:szCs w:val="24"/>
        </w:rPr>
        <w:t xml:space="preserve"> строительн</w:t>
      </w:r>
      <w:r w:rsidRPr="004D4C75">
        <w:rPr>
          <w:rFonts w:ascii="Times New Roman" w:hAnsi="Times New Roman" w:cs="Times New Roman"/>
          <w:sz w:val="24"/>
          <w:szCs w:val="24"/>
        </w:rPr>
        <w:t>ой</w:t>
      </w:r>
      <w:r w:rsidR="008E19B8" w:rsidRPr="004D4C75">
        <w:rPr>
          <w:rFonts w:ascii="Times New Roman" w:hAnsi="Times New Roman" w:cs="Times New Roman"/>
          <w:sz w:val="24"/>
          <w:szCs w:val="24"/>
        </w:rPr>
        <w:t xml:space="preserve"> по ГОСТ 9179-70</w:t>
      </w:r>
      <w:r w:rsidRPr="004D4C75">
        <w:rPr>
          <w:rFonts w:ascii="Times New Roman" w:hAnsi="Times New Roman" w:cs="Times New Roman"/>
          <w:sz w:val="24"/>
          <w:szCs w:val="24"/>
        </w:rPr>
        <w:t>.</w:t>
      </w:r>
      <w:r w:rsidR="008E19B8" w:rsidRPr="004D4C75">
        <w:rPr>
          <w:rFonts w:ascii="Times New Roman" w:hAnsi="Times New Roman" w:cs="Times New Roman"/>
          <w:sz w:val="24"/>
          <w:szCs w:val="24"/>
        </w:rPr>
        <w:t xml:space="preserve"> </w:t>
      </w:r>
      <w:r w:rsidRPr="004D4C75">
        <w:rPr>
          <w:rFonts w:ascii="Times New Roman" w:hAnsi="Times New Roman" w:cs="Times New Roman"/>
          <w:sz w:val="24"/>
          <w:szCs w:val="24"/>
        </w:rPr>
        <w:t>П</w:t>
      </w:r>
      <w:r w:rsidR="008E19B8" w:rsidRPr="004D4C75">
        <w:rPr>
          <w:rFonts w:ascii="Times New Roman" w:hAnsi="Times New Roman" w:cs="Times New Roman"/>
          <w:sz w:val="24"/>
          <w:szCs w:val="24"/>
        </w:rPr>
        <w:t xml:space="preserve">римерный </w:t>
      </w:r>
      <w:r w:rsidR="0027228B" w:rsidRPr="004D4C75">
        <w:rPr>
          <w:rFonts w:ascii="Times New Roman" w:hAnsi="Times New Roman" w:cs="Times New Roman"/>
          <w:sz w:val="24"/>
          <w:szCs w:val="24"/>
        </w:rPr>
        <w:t>годовой расход</w:t>
      </w:r>
      <w:r w:rsidR="008E19B8" w:rsidRPr="004D4C75">
        <w:rPr>
          <w:rFonts w:ascii="Times New Roman" w:hAnsi="Times New Roman" w:cs="Times New Roman"/>
          <w:sz w:val="24"/>
          <w:szCs w:val="24"/>
        </w:rPr>
        <w:t xml:space="preserve"> составляет 20 тонн.</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Для текущего хранения запаса сухих и жидких реагентов, для приготовления рабочих растворов реагентов, применяемых в водоподготовке, в зд</w:t>
      </w:r>
      <w:r w:rsidR="006E00D2"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 xml:space="preserve">843 расположено </w:t>
      </w:r>
      <w:proofErr w:type="spellStart"/>
      <w:r w:rsidRPr="004D4C75">
        <w:rPr>
          <w:rFonts w:ascii="Times New Roman" w:hAnsi="Times New Roman" w:cs="Times New Roman"/>
          <w:sz w:val="24"/>
          <w:szCs w:val="24"/>
        </w:rPr>
        <w:t>реагентное</w:t>
      </w:r>
      <w:proofErr w:type="spellEnd"/>
      <w:r w:rsidRPr="004D4C75">
        <w:rPr>
          <w:rFonts w:ascii="Times New Roman" w:hAnsi="Times New Roman" w:cs="Times New Roman"/>
          <w:sz w:val="24"/>
          <w:szCs w:val="24"/>
        </w:rPr>
        <w:t xml:space="preserve"> хозяйство, включающее в себя:</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8E19B8" w:rsidRPr="004D4C75">
        <w:rPr>
          <w:rFonts w:ascii="Times New Roman" w:hAnsi="Times New Roman" w:cs="Times New Roman"/>
          <w:sz w:val="24"/>
          <w:szCs w:val="24"/>
        </w:rPr>
        <w:t xml:space="preserve">отделение хранения и приготовления раствора коагулянта;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8E19B8" w:rsidRPr="004D4C75">
        <w:rPr>
          <w:rFonts w:ascii="Times New Roman" w:hAnsi="Times New Roman" w:cs="Times New Roman"/>
          <w:sz w:val="24"/>
          <w:szCs w:val="24"/>
        </w:rPr>
        <w:t xml:space="preserve">отделение приготовления раствора извести;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8E19B8" w:rsidRPr="004D4C75">
        <w:rPr>
          <w:rFonts w:ascii="Times New Roman" w:hAnsi="Times New Roman" w:cs="Times New Roman"/>
          <w:sz w:val="24"/>
          <w:szCs w:val="24"/>
        </w:rPr>
        <w:t xml:space="preserve">отделение приготовления раствора флокулянта;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4) </w:t>
      </w:r>
      <w:r w:rsidR="008E19B8" w:rsidRPr="004D4C75">
        <w:rPr>
          <w:rFonts w:ascii="Times New Roman" w:hAnsi="Times New Roman" w:cs="Times New Roman"/>
          <w:sz w:val="24"/>
          <w:szCs w:val="24"/>
        </w:rPr>
        <w:t>воздуходувное отделение.</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Отделение приготовления раствора коагулянта включает:</w:t>
      </w:r>
    </w:p>
    <w:p w:rsidR="008E19B8" w:rsidRPr="004D4C75" w:rsidRDefault="00F65DCC" w:rsidP="004D4C75">
      <w:pPr>
        <w:pStyle w:val="1a"/>
        <w:tabs>
          <w:tab w:val="left" w:pos="1080"/>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8E19B8" w:rsidRPr="004D4C75">
        <w:rPr>
          <w:rFonts w:ascii="Times New Roman" w:hAnsi="Times New Roman" w:cs="Times New Roman"/>
          <w:sz w:val="24"/>
          <w:szCs w:val="24"/>
        </w:rPr>
        <w:t>три растворных бака емкостью по 71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 каждый;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8E19B8" w:rsidRPr="004D4C75">
        <w:rPr>
          <w:rFonts w:ascii="Times New Roman" w:hAnsi="Times New Roman" w:cs="Times New Roman"/>
          <w:sz w:val="24"/>
          <w:szCs w:val="24"/>
        </w:rPr>
        <w:t>три бака хранения концентрированного раствора коагулянта</w:t>
      </w:r>
      <w:r w:rsidR="008253BC" w:rsidRPr="004D4C75">
        <w:rPr>
          <w:rFonts w:ascii="Times New Roman" w:hAnsi="Times New Roman" w:cs="Times New Roman"/>
          <w:sz w:val="24"/>
          <w:szCs w:val="24"/>
        </w:rPr>
        <w:t xml:space="preserve"> </w:t>
      </w:r>
      <w:r w:rsidR="008E19B8" w:rsidRPr="004D4C75">
        <w:rPr>
          <w:rFonts w:ascii="Times New Roman" w:hAnsi="Times New Roman" w:cs="Times New Roman"/>
          <w:sz w:val="24"/>
          <w:szCs w:val="24"/>
        </w:rPr>
        <w:t>(</w:t>
      </w:r>
      <w:r w:rsidRPr="004D4C75">
        <w:rPr>
          <w:rFonts w:ascii="Times New Roman" w:hAnsi="Times New Roman" w:cs="Times New Roman"/>
          <w:sz w:val="24"/>
          <w:szCs w:val="24"/>
        </w:rPr>
        <w:t>железобетонные</w:t>
      </w:r>
      <w:r w:rsidR="008E19B8" w:rsidRPr="004D4C75">
        <w:rPr>
          <w:rFonts w:ascii="Times New Roman" w:hAnsi="Times New Roman" w:cs="Times New Roman"/>
          <w:sz w:val="24"/>
          <w:szCs w:val="24"/>
        </w:rPr>
        <w:t xml:space="preserve"> резервуары, емкостью по 71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8E19B8" w:rsidRPr="004D4C75">
        <w:rPr>
          <w:rFonts w:ascii="Times New Roman" w:hAnsi="Times New Roman" w:cs="Times New Roman"/>
          <w:sz w:val="24"/>
          <w:szCs w:val="24"/>
        </w:rPr>
        <w:t>два расходных бака (</w:t>
      </w:r>
      <w:r w:rsidRPr="004D4C75">
        <w:rPr>
          <w:rFonts w:ascii="Times New Roman" w:hAnsi="Times New Roman" w:cs="Times New Roman"/>
          <w:sz w:val="24"/>
          <w:szCs w:val="24"/>
        </w:rPr>
        <w:t>железобетонный</w:t>
      </w:r>
      <w:r w:rsidR="008E19B8" w:rsidRPr="004D4C75">
        <w:rPr>
          <w:rFonts w:ascii="Times New Roman" w:hAnsi="Times New Roman" w:cs="Times New Roman"/>
          <w:sz w:val="24"/>
          <w:szCs w:val="24"/>
        </w:rPr>
        <w:t xml:space="preserve"> резервуар, V= 19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4) </w:t>
      </w:r>
      <w:r w:rsidR="008E19B8" w:rsidRPr="004D4C75">
        <w:rPr>
          <w:rFonts w:ascii="Times New Roman" w:hAnsi="Times New Roman" w:cs="Times New Roman"/>
          <w:sz w:val="24"/>
          <w:szCs w:val="24"/>
        </w:rPr>
        <w:t>три перекачивающих насоса;</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lastRenderedPageBreak/>
        <w:t xml:space="preserve">5) </w:t>
      </w:r>
      <w:r w:rsidR="008E19B8" w:rsidRPr="004D4C75">
        <w:rPr>
          <w:rFonts w:ascii="Times New Roman" w:hAnsi="Times New Roman" w:cs="Times New Roman"/>
          <w:sz w:val="24"/>
          <w:szCs w:val="24"/>
        </w:rPr>
        <w:t>два насоса дозатора.</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Отделение приготовления раствора извести включает:</w:t>
      </w:r>
    </w:p>
    <w:p w:rsidR="008E19B8" w:rsidRPr="004D4C75" w:rsidRDefault="00F65DCC"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8E19B8" w:rsidRPr="004D4C75">
        <w:rPr>
          <w:rFonts w:ascii="Times New Roman" w:hAnsi="Times New Roman" w:cs="Times New Roman"/>
          <w:sz w:val="24"/>
          <w:szCs w:val="24"/>
        </w:rPr>
        <w:t>бак хранения сухой извести (</w:t>
      </w:r>
      <w:r w:rsidRPr="004D4C75">
        <w:rPr>
          <w:rFonts w:ascii="Times New Roman" w:hAnsi="Times New Roman" w:cs="Times New Roman"/>
          <w:sz w:val="24"/>
          <w:szCs w:val="24"/>
        </w:rPr>
        <w:t>железобетонные</w:t>
      </w:r>
      <w:r w:rsidR="008E19B8" w:rsidRPr="004D4C75">
        <w:rPr>
          <w:rFonts w:ascii="Times New Roman" w:hAnsi="Times New Roman" w:cs="Times New Roman"/>
          <w:sz w:val="24"/>
          <w:szCs w:val="24"/>
        </w:rPr>
        <w:t xml:space="preserve"> резервуары, V=65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8E19B8" w:rsidRPr="004D4C75">
        <w:rPr>
          <w:rFonts w:ascii="Times New Roman" w:hAnsi="Times New Roman" w:cs="Times New Roman"/>
          <w:sz w:val="24"/>
          <w:szCs w:val="24"/>
        </w:rPr>
        <w:t>бак гашения извести (</w:t>
      </w:r>
      <w:r w:rsidRPr="004D4C75">
        <w:rPr>
          <w:rFonts w:ascii="Times New Roman" w:hAnsi="Times New Roman" w:cs="Times New Roman"/>
          <w:sz w:val="24"/>
          <w:szCs w:val="24"/>
        </w:rPr>
        <w:t xml:space="preserve">железобетонные </w:t>
      </w:r>
      <w:r w:rsidR="008E19B8" w:rsidRPr="004D4C75">
        <w:rPr>
          <w:rFonts w:ascii="Times New Roman" w:hAnsi="Times New Roman" w:cs="Times New Roman"/>
          <w:sz w:val="24"/>
          <w:szCs w:val="24"/>
        </w:rPr>
        <w:t>резервуары, V=65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8E19B8" w:rsidRPr="004D4C75">
        <w:rPr>
          <w:rFonts w:ascii="Times New Roman" w:hAnsi="Times New Roman" w:cs="Times New Roman"/>
          <w:sz w:val="24"/>
          <w:szCs w:val="24"/>
        </w:rPr>
        <w:t>два расходных бака (</w:t>
      </w:r>
      <w:r w:rsidR="00153475" w:rsidRPr="004D4C75">
        <w:rPr>
          <w:rFonts w:ascii="Times New Roman" w:hAnsi="Times New Roman" w:cs="Times New Roman"/>
          <w:sz w:val="24"/>
          <w:szCs w:val="24"/>
        </w:rPr>
        <w:t xml:space="preserve">железобетонный </w:t>
      </w:r>
      <w:r w:rsidR="008E19B8" w:rsidRPr="004D4C75">
        <w:rPr>
          <w:rFonts w:ascii="Times New Roman" w:hAnsi="Times New Roman" w:cs="Times New Roman"/>
          <w:sz w:val="24"/>
          <w:szCs w:val="24"/>
        </w:rPr>
        <w:t>резервуар, V=40 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 xml:space="preserve">); </w:t>
      </w:r>
    </w:p>
    <w:p w:rsidR="008E19B8" w:rsidRPr="004D4C75" w:rsidRDefault="00F65DCC"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4) </w:t>
      </w:r>
      <w:r w:rsidR="008E19B8" w:rsidRPr="004D4C75">
        <w:rPr>
          <w:rFonts w:ascii="Times New Roman" w:hAnsi="Times New Roman" w:cs="Times New Roman"/>
          <w:sz w:val="24"/>
          <w:szCs w:val="24"/>
        </w:rPr>
        <w:t xml:space="preserve">два перекачивающих насоса; </w:t>
      </w:r>
    </w:p>
    <w:p w:rsidR="008E19B8" w:rsidRPr="004D4C75" w:rsidRDefault="00F65DCC"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5) </w:t>
      </w:r>
      <w:r w:rsidR="008E19B8" w:rsidRPr="004D4C75">
        <w:rPr>
          <w:rFonts w:ascii="Times New Roman" w:hAnsi="Times New Roman" w:cs="Times New Roman"/>
          <w:sz w:val="24"/>
          <w:szCs w:val="24"/>
        </w:rPr>
        <w:t>два насоса-дозатора.</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Отделение приготовления раствора </w:t>
      </w:r>
      <w:proofErr w:type="spellStart"/>
      <w:r w:rsidRPr="004D4C75">
        <w:rPr>
          <w:rFonts w:ascii="Times New Roman" w:hAnsi="Times New Roman" w:cs="Times New Roman"/>
          <w:sz w:val="24"/>
          <w:szCs w:val="24"/>
        </w:rPr>
        <w:t>флокулянта</w:t>
      </w:r>
      <w:proofErr w:type="spellEnd"/>
      <w:r w:rsidRPr="004D4C75">
        <w:rPr>
          <w:rFonts w:ascii="Times New Roman" w:hAnsi="Times New Roman" w:cs="Times New Roman"/>
          <w:sz w:val="24"/>
          <w:szCs w:val="24"/>
        </w:rPr>
        <w:t xml:space="preserve"> включает:</w:t>
      </w:r>
    </w:p>
    <w:p w:rsidR="008E19B8" w:rsidRPr="004D4C75" w:rsidRDefault="00153475"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1) </w:t>
      </w:r>
      <w:r w:rsidR="008E19B8" w:rsidRPr="004D4C75">
        <w:rPr>
          <w:rFonts w:ascii="Times New Roman" w:hAnsi="Times New Roman" w:cs="Times New Roman"/>
          <w:sz w:val="24"/>
          <w:szCs w:val="24"/>
        </w:rPr>
        <w:t>склад флокулянта;</w:t>
      </w:r>
    </w:p>
    <w:p w:rsidR="008E19B8" w:rsidRPr="004D4C75" w:rsidRDefault="00153475"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w:t>
      </w:r>
      <w:r w:rsidR="008E19B8" w:rsidRPr="004D4C75">
        <w:rPr>
          <w:rFonts w:ascii="Times New Roman" w:hAnsi="Times New Roman" w:cs="Times New Roman"/>
          <w:sz w:val="24"/>
          <w:szCs w:val="24"/>
        </w:rPr>
        <w:t>мешалка АК-631 (металлический резервуар V=1,5м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153475"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3) </w:t>
      </w:r>
      <w:r w:rsidR="008E19B8" w:rsidRPr="004D4C75">
        <w:rPr>
          <w:rFonts w:ascii="Times New Roman" w:hAnsi="Times New Roman" w:cs="Times New Roman"/>
          <w:sz w:val="24"/>
          <w:szCs w:val="24"/>
        </w:rPr>
        <w:t>два расходных бака (</w:t>
      </w:r>
      <w:r w:rsidRPr="004D4C75">
        <w:rPr>
          <w:rFonts w:ascii="Times New Roman" w:hAnsi="Times New Roman" w:cs="Times New Roman"/>
          <w:sz w:val="24"/>
          <w:szCs w:val="24"/>
        </w:rPr>
        <w:t xml:space="preserve">железобетонный </w:t>
      </w:r>
      <w:r w:rsidR="008E19B8" w:rsidRPr="004D4C75">
        <w:rPr>
          <w:rFonts w:ascii="Times New Roman" w:hAnsi="Times New Roman" w:cs="Times New Roman"/>
          <w:sz w:val="24"/>
          <w:szCs w:val="24"/>
        </w:rPr>
        <w:t>резервуар V=9м</w:t>
      </w:r>
      <w:r w:rsidR="008E19B8" w:rsidRPr="004D4C75">
        <w:rPr>
          <w:rFonts w:ascii="Times New Roman" w:hAnsi="Times New Roman" w:cs="Times New Roman"/>
          <w:sz w:val="24"/>
          <w:szCs w:val="24"/>
          <w:vertAlign w:val="superscript"/>
        </w:rPr>
        <w:t>3</w:t>
      </w:r>
      <w:r w:rsidR="008E19B8" w:rsidRPr="004D4C75">
        <w:rPr>
          <w:rFonts w:ascii="Times New Roman" w:hAnsi="Times New Roman" w:cs="Times New Roman"/>
          <w:sz w:val="24"/>
          <w:szCs w:val="24"/>
        </w:rPr>
        <w:t>);</w:t>
      </w:r>
    </w:p>
    <w:p w:rsidR="008E19B8" w:rsidRPr="004D4C75" w:rsidRDefault="00153475"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4) </w:t>
      </w:r>
      <w:r w:rsidR="008E19B8" w:rsidRPr="004D4C75">
        <w:rPr>
          <w:rFonts w:ascii="Times New Roman" w:hAnsi="Times New Roman" w:cs="Times New Roman"/>
          <w:sz w:val="24"/>
          <w:szCs w:val="24"/>
        </w:rPr>
        <w:t>два перекачивающих насоса;</w:t>
      </w:r>
    </w:p>
    <w:p w:rsidR="008E19B8" w:rsidRPr="004D4C75" w:rsidRDefault="00153475"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5) </w:t>
      </w:r>
      <w:r w:rsidR="008E19B8" w:rsidRPr="004D4C75">
        <w:rPr>
          <w:rFonts w:ascii="Times New Roman" w:hAnsi="Times New Roman" w:cs="Times New Roman"/>
          <w:sz w:val="24"/>
          <w:szCs w:val="24"/>
        </w:rPr>
        <w:t>насос для гидравлического перемешивания;</w:t>
      </w:r>
    </w:p>
    <w:p w:rsidR="008E19B8" w:rsidRPr="004D4C75" w:rsidRDefault="00153475" w:rsidP="004D4C75">
      <w:pPr>
        <w:pStyle w:val="1a"/>
        <w:tabs>
          <w:tab w:val="left" w:pos="1069"/>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6) </w:t>
      </w:r>
      <w:r w:rsidR="0027228B" w:rsidRPr="004D4C75">
        <w:rPr>
          <w:rFonts w:ascii="Times New Roman" w:hAnsi="Times New Roman" w:cs="Times New Roman"/>
          <w:sz w:val="24"/>
          <w:szCs w:val="24"/>
        </w:rPr>
        <w:t>три насоса</w:t>
      </w:r>
      <w:r w:rsidR="008E19B8" w:rsidRPr="004D4C75">
        <w:rPr>
          <w:rFonts w:ascii="Times New Roman" w:hAnsi="Times New Roman" w:cs="Times New Roman"/>
          <w:sz w:val="24"/>
          <w:szCs w:val="24"/>
        </w:rPr>
        <w:t xml:space="preserve"> дозатора и эжектор.</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В отделении воздуходувок зд</w:t>
      </w:r>
      <w:r w:rsidR="00153475" w:rsidRPr="004D4C75">
        <w:rPr>
          <w:rFonts w:ascii="Times New Roman" w:hAnsi="Times New Roman" w:cs="Times New Roman"/>
          <w:sz w:val="24"/>
          <w:szCs w:val="24"/>
        </w:rPr>
        <w:t xml:space="preserve">ания № </w:t>
      </w:r>
      <w:r w:rsidRPr="004D4C75">
        <w:rPr>
          <w:rFonts w:ascii="Times New Roman" w:hAnsi="Times New Roman" w:cs="Times New Roman"/>
          <w:sz w:val="24"/>
          <w:szCs w:val="24"/>
        </w:rPr>
        <w:t>843 расположены 4 водокольцевых компрессора марки ВК 12 М для подачи сжатого воздуха к бакам реагентов.</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Обеззараживание воды осуществляется раствором «Диоксид </w:t>
      </w:r>
      <w:proofErr w:type="spellStart"/>
      <w:r w:rsidRPr="004D4C75">
        <w:rPr>
          <w:rFonts w:ascii="Times New Roman" w:hAnsi="Times New Roman" w:cs="Times New Roman"/>
          <w:sz w:val="24"/>
          <w:szCs w:val="24"/>
        </w:rPr>
        <w:t>хлора+хлор</w:t>
      </w:r>
      <w:proofErr w:type="spellEnd"/>
      <w:r w:rsidRPr="004D4C75">
        <w:rPr>
          <w:rFonts w:ascii="Times New Roman" w:hAnsi="Times New Roman" w:cs="Times New Roman"/>
          <w:sz w:val="24"/>
          <w:szCs w:val="24"/>
        </w:rPr>
        <w:t>» получаемого на установках ДХ100-5.</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Общее количество </w:t>
      </w:r>
      <w:r w:rsidR="0027228B" w:rsidRPr="004D4C75">
        <w:rPr>
          <w:rFonts w:ascii="Times New Roman" w:hAnsi="Times New Roman" w:cs="Times New Roman"/>
          <w:sz w:val="24"/>
          <w:szCs w:val="24"/>
        </w:rPr>
        <w:t>запорной арматуры,</w:t>
      </w:r>
      <w:r w:rsidRPr="004D4C75">
        <w:rPr>
          <w:rFonts w:ascii="Times New Roman" w:hAnsi="Times New Roman" w:cs="Times New Roman"/>
          <w:sz w:val="24"/>
          <w:szCs w:val="24"/>
        </w:rPr>
        <w:t xml:space="preserve"> установленной на трубопроводах и сооружениях HФС </w:t>
      </w:r>
      <w:r w:rsidR="00153475" w:rsidRPr="004D4C75">
        <w:rPr>
          <w:rFonts w:ascii="Times New Roman" w:hAnsi="Times New Roman" w:cs="Times New Roman"/>
          <w:sz w:val="24"/>
          <w:szCs w:val="24"/>
        </w:rPr>
        <w:t>–</w:t>
      </w:r>
      <w:r w:rsidRPr="004D4C75">
        <w:rPr>
          <w:rFonts w:ascii="Times New Roman" w:hAnsi="Times New Roman" w:cs="Times New Roman"/>
          <w:sz w:val="24"/>
          <w:szCs w:val="24"/>
        </w:rPr>
        <w:t xml:space="preserve"> 2006 шт.</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Общее количество насосов на HФС </w:t>
      </w:r>
      <w:r w:rsidR="00153475" w:rsidRPr="004D4C75">
        <w:rPr>
          <w:rFonts w:ascii="Times New Roman" w:hAnsi="Times New Roman" w:cs="Times New Roman"/>
          <w:sz w:val="24"/>
          <w:szCs w:val="24"/>
        </w:rPr>
        <w:t>–</w:t>
      </w:r>
      <w:r w:rsidRPr="004D4C75">
        <w:rPr>
          <w:rFonts w:ascii="Times New Roman" w:hAnsi="Times New Roman" w:cs="Times New Roman"/>
          <w:sz w:val="24"/>
          <w:szCs w:val="24"/>
        </w:rPr>
        <w:t xml:space="preserve"> 45 шт.</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Текущий лабораторно-производственный контроль качеств</w:t>
      </w:r>
      <w:r w:rsidR="00153475" w:rsidRPr="004D4C75">
        <w:rPr>
          <w:rFonts w:ascii="Times New Roman" w:hAnsi="Times New Roman" w:cs="Times New Roman"/>
          <w:sz w:val="24"/>
          <w:szCs w:val="24"/>
        </w:rPr>
        <w:t>а</w:t>
      </w:r>
      <w:r w:rsidRPr="004D4C75">
        <w:rPr>
          <w:rFonts w:ascii="Times New Roman" w:hAnsi="Times New Roman" w:cs="Times New Roman"/>
          <w:sz w:val="24"/>
          <w:szCs w:val="24"/>
        </w:rPr>
        <w:t xml:space="preserve"> речной, питьевой воды и по всем этапам водоподготовки осуществляется сменной лабораторией в зд</w:t>
      </w:r>
      <w:r w:rsidR="00153475"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822.</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По полной схеме химико-аналитический контроль осуществляется </w:t>
      </w:r>
      <w:r w:rsidR="00D32168" w:rsidRPr="004D4C75">
        <w:rPr>
          <w:rFonts w:ascii="Times New Roman" w:hAnsi="Times New Roman" w:cs="Times New Roman"/>
          <w:sz w:val="24"/>
          <w:szCs w:val="24"/>
        </w:rPr>
        <w:t>лабораторией производственно экологической (ЛПЭ</w:t>
      </w:r>
      <w:r w:rsidRPr="004D4C75">
        <w:rPr>
          <w:rFonts w:ascii="Times New Roman" w:hAnsi="Times New Roman" w:cs="Times New Roman"/>
          <w:sz w:val="24"/>
          <w:szCs w:val="24"/>
        </w:rPr>
        <w:t xml:space="preserve"> цеха «Водоканал»), расположенной в зд</w:t>
      </w:r>
      <w:r w:rsidR="00153475"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843.</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Санитарно-микробиологический и санитарно-паразитологический контроль качеств</w:t>
      </w:r>
      <w:r w:rsidR="00A40CEF" w:rsidRPr="004D4C75">
        <w:rPr>
          <w:rFonts w:ascii="Times New Roman" w:hAnsi="Times New Roman" w:cs="Times New Roman"/>
          <w:sz w:val="24"/>
          <w:szCs w:val="24"/>
        </w:rPr>
        <w:t>а</w:t>
      </w:r>
      <w:r w:rsidRPr="004D4C75">
        <w:rPr>
          <w:rFonts w:ascii="Times New Roman" w:hAnsi="Times New Roman" w:cs="Times New Roman"/>
          <w:sz w:val="24"/>
          <w:szCs w:val="24"/>
        </w:rPr>
        <w:t xml:space="preserve"> воды осуществляется </w:t>
      </w:r>
      <w:r w:rsidR="00D32168" w:rsidRPr="004D4C75">
        <w:rPr>
          <w:rFonts w:ascii="Times New Roman" w:hAnsi="Times New Roman" w:cs="Times New Roman"/>
          <w:sz w:val="24"/>
          <w:szCs w:val="24"/>
        </w:rPr>
        <w:t xml:space="preserve">в </w:t>
      </w:r>
      <w:r w:rsidRPr="004D4C75">
        <w:rPr>
          <w:rFonts w:ascii="Times New Roman" w:hAnsi="Times New Roman" w:cs="Times New Roman"/>
          <w:sz w:val="24"/>
          <w:szCs w:val="24"/>
        </w:rPr>
        <w:t>бактериологической лаборатори</w:t>
      </w:r>
      <w:r w:rsidR="00153475" w:rsidRPr="004D4C75">
        <w:rPr>
          <w:rFonts w:ascii="Times New Roman" w:hAnsi="Times New Roman" w:cs="Times New Roman"/>
          <w:sz w:val="24"/>
          <w:szCs w:val="24"/>
        </w:rPr>
        <w:t>и</w:t>
      </w:r>
      <w:r w:rsidRPr="004D4C75">
        <w:rPr>
          <w:rFonts w:ascii="Times New Roman" w:hAnsi="Times New Roman" w:cs="Times New Roman"/>
          <w:sz w:val="24"/>
          <w:szCs w:val="24"/>
        </w:rPr>
        <w:t xml:space="preserve"> (</w:t>
      </w:r>
      <w:r w:rsidR="00D32168" w:rsidRPr="004D4C75">
        <w:rPr>
          <w:rFonts w:ascii="Times New Roman" w:hAnsi="Times New Roman" w:cs="Times New Roman"/>
          <w:sz w:val="24"/>
          <w:szCs w:val="24"/>
        </w:rPr>
        <w:t>ЛПЭ</w:t>
      </w:r>
      <w:r w:rsidRPr="004D4C75">
        <w:rPr>
          <w:rFonts w:ascii="Times New Roman" w:hAnsi="Times New Roman" w:cs="Times New Roman"/>
          <w:sz w:val="24"/>
          <w:szCs w:val="24"/>
        </w:rPr>
        <w:t xml:space="preserve"> цеха «Водоканал»), расположенной в зд</w:t>
      </w:r>
      <w:r w:rsidR="00A40CEF"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822.</w:t>
      </w:r>
    </w:p>
    <w:p w:rsidR="008E19B8" w:rsidRPr="004D4C75" w:rsidRDefault="008E19B8" w:rsidP="004D4C75">
      <w:pPr>
        <w:pStyle w:val="1a"/>
        <w:ind w:firstLine="709"/>
        <w:jc w:val="both"/>
        <w:rPr>
          <w:rFonts w:ascii="Times New Roman" w:hAnsi="Times New Roman" w:cs="Times New Roman"/>
          <w:sz w:val="24"/>
          <w:szCs w:val="24"/>
        </w:rPr>
      </w:pPr>
      <w:r w:rsidRPr="004D4C75">
        <w:rPr>
          <w:rFonts w:ascii="Times New Roman" w:hAnsi="Times New Roman" w:cs="Times New Roman"/>
          <w:sz w:val="24"/>
          <w:szCs w:val="24"/>
        </w:rPr>
        <w:t>Служба слесарей АВР по ремонту технологического оборудования и сетей расположена в мехмастерской зд</w:t>
      </w:r>
      <w:r w:rsidR="00A40CEF" w:rsidRPr="004D4C75">
        <w:rPr>
          <w:rFonts w:ascii="Times New Roman" w:hAnsi="Times New Roman" w:cs="Times New Roman"/>
          <w:sz w:val="24"/>
          <w:szCs w:val="24"/>
        </w:rPr>
        <w:t xml:space="preserve">ания № </w:t>
      </w:r>
      <w:r w:rsidRPr="004D4C75">
        <w:rPr>
          <w:rFonts w:ascii="Times New Roman" w:hAnsi="Times New Roman" w:cs="Times New Roman"/>
          <w:sz w:val="24"/>
          <w:szCs w:val="24"/>
        </w:rPr>
        <w:t>830.</w:t>
      </w:r>
    </w:p>
    <w:p w:rsidR="008E19B8" w:rsidRPr="004D4C75" w:rsidRDefault="008E19B8" w:rsidP="004D4C75">
      <w:pPr>
        <w:pStyle w:val="1a"/>
        <w:ind w:firstLine="709"/>
        <w:jc w:val="both"/>
        <w:rPr>
          <w:rFonts w:ascii="Times New Roman" w:hAnsi="Times New Roman" w:cs="Times New Roman"/>
          <w:b/>
          <w:sz w:val="24"/>
          <w:szCs w:val="24"/>
        </w:rPr>
      </w:pPr>
      <w:r w:rsidRPr="004D4C75">
        <w:rPr>
          <w:rFonts w:ascii="Times New Roman" w:hAnsi="Times New Roman" w:cs="Times New Roman"/>
          <w:sz w:val="24"/>
          <w:szCs w:val="24"/>
        </w:rPr>
        <w:t>В зд</w:t>
      </w:r>
      <w:r w:rsidR="00A40CEF" w:rsidRPr="004D4C75">
        <w:rPr>
          <w:rFonts w:ascii="Times New Roman" w:hAnsi="Times New Roman" w:cs="Times New Roman"/>
          <w:sz w:val="24"/>
          <w:szCs w:val="24"/>
        </w:rPr>
        <w:t xml:space="preserve">ании № </w:t>
      </w:r>
      <w:r w:rsidRPr="004D4C75">
        <w:rPr>
          <w:rFonts w:ascii="Times New Roman" w:hAnsi="Times New Roman" w:cs="Times New Roman"/>
          <w:sz w:val="24"/>
          <w:szCs w:val="24"/>
        </w:rPr>
        <w:t>843 расположена служба ЭТУ.</w:t>
      </w:r>
    </w:p>
    <w:p w:rsidR="00D62833" w:rsidRPr="004D4C75" w:rsidRDefault="008E19B8" w:rsidP="004D4C75">
      <w:pPr>
        <w:pStyle w:val="af7"/>
        <w:spacing w:after="0" w:line="240" w:lineRule="auto"/>
        <w:ind w:left="0" w:firstLine="709"/>
        <w:jc w:val="both"/>
        <w:rPr>
          <w:szCs w:val="24"/>
        </w:rPr>
      </w:pPr>
      <w:r w:rsidRPr="004D4C75">
        <w:rPr>
          <w:szCs w:val="24"/>
        </w:rPr>
        <w:t xml:space="preserve">Новые 1-2 этажные здания и выше оборудуются централизованным водопроводом, канализацией и системами централизованного горячего водоснабжения и отопления. Для старой застройки усадебного типа предусматривается водопользование из водоразборных колонок. Средний возраст </w:t>
      </w:r>
      <w:r w:rsidR="00610416" w:rsidRPr="004D4C75">
        <w:rPr>
          <w:szCs w:val="24"/>
        </w:rPr>
        <w:t xml:space="preserve">городских </w:t>
      </w:r>
      <w:r w:rsidRPr="004D4C75">
        <w:rPr>
          <w:szCs w:val="24"/>
        </w:rPr>
        <w:t xml:space="preserve">водопроводных сетей составляет </w:t>
      </w:r>
      <w:r w:rsidR="005443FB" w:rsidRPr="004D4C75">
        <w:rPr>
          <w:szCs w:val="24"/>
        </w:rPr>
        <w:t>32</w:t>
      </w:r>
      <w:r w:rsidRPr="004D4C75">
        <w:rPr>
          <w:szCs w:val="24"/>
        </w:rPr>
        <w:t xml:space="preserve"> </w:t>
      </w:r>
      <w:r w:rsidR="00C27FE1" w:rsidRPr="004D4C75">
        <w:rPr>
          <w:szCs w:val="24"/>
        </w:rPr>
        <w:t>года</w:t>
      </w:r>
      <w:r w:rsidRPr="004D4C75">
        <w:rPr>
          <w:szCs w:val="24"/>
        </w:rPr>
        <w:t xml:space="preserve">. Водопроводные сети </w:t>
      </w:r>
      <w:r w:rsidR="00C27FE1" w:rsidRPr="004D4C75">
        <w:rPr>
          <w:szCs w:val="24"/>
        </w:rPr>
        <w:t>города</w:t>
      </w:r>
      <w:r w:rsidRPr="004D4C75">
        <w:rPr>
          <w:szCs w:val="24"/>
        </w:rPr>
        <w:t xml:space="preserve"> находятся в изношенном состоянии</w:t>
      </w:r>
      <w:r w:rsidR="00CB62AA" w:rsidRPr="004D4C75">
        <w:rPr>
          <w:szCs w:val="24"/>
        </w:rPr>
        <w:t>.</w:t>
      </w:r>
      <w:r w:rsidRPr="004D4C75">
        <w:rPr>
          <w:szCs w:val="24"/>
        </w:rPr>
        <w:t xml:space="preserve"> </w:t>
      </w:r>
      <w:r w:rsidR="00CB62AA" w:rsidRPr="004D4C75">
        <w:rPr>
          <w:szCs w:val="24"/>
        </w:rPr>
        <w:t xml:space="preserve">Из общего количества, </w:t>
      </w:r>
      <w:r w:rsidR="00D32168" w:rsidRPr="004D4C75">
        <w:rPr>
          <w:szCs w:val="24"/>
        </w:rPr>
        <w:t>59</w:t>
      </w:r>
      <w:r w:rsidRPr="004D4C75">
        <w:rPr>
          <w:szCs w:val="24"/>
        </w:rPr>
        <w:t xml:space="preserve"> % участков </w:t>
      </w:r>
      <w:r w:rsidR="00CB62AA" w:rsidRPr="004D4C75">
        <w:rPr>
          <w:szCs w:val="24"/>
        </w:rPr>
        <w:t xml:space="preserve">водопроводных </w:t>
      </w:r>
      <w:r w:rsidR="00C27FE1" w:rsidRPr="004D4C75">
        <w:rPr>
          <w:szCs w:val="24"/>
        </w:rPr>
        <w:t>сетей</w:t>
      </w:r>
      <w:r w:rsidR="00CB62AA" w:rsidRPr="004D4C75">
        <w:rPr>
          <w:szCs w:val="24"/>
        </w:rPr>
        <w:t>, на сегодняшний день,</w:t>
      </w:r>
      <w:r w:rsidR="00C27FE1" w:rsidRPr="004D4C75">
        <w:rPr>
          <w:szCs w:val="24"/>
        </w:rPr>
        <w:t xml:space="preserve"> </w:t>
      </w:r>
      <w:r w:rsidR="00D32168" w:rsidRPr="004D4C75">
        <w:rPr>
          <w:szCs w:val="24"/>
        </w:rPr>
        <w:t>имеют</w:t>
      </w:r>
      <w:r w:rsidRPr="004D4C75">
        <w:rPr>
          <w:szCs w:val="24"/>
        </w:rPr>
        <w:t xml:space="preserve"> износ 100 %</w:t>
      </w:r>
      <w:r w:rsidR="00CB62AA" w:rsidRPr="004D4C75">
        <w:rPr>
          <w:szCs w:val="24"/>
        </w:rPr>
        <w:t>, а санитарно-техническое состояние сетей во многом определяет качество подаваемой населению питьевой воды.</w:t>
      </w:r>
    </w:p>
    <w:p w:rsidR="00437198" w:rsidRPr="004D4C75" w:rsidRDefault="00437198" w:rsidP="004D4C75">
      <w:pPr>
        <w:pStyle w:val="af7"/>
        <w:spacing w:after="0" w:line="240" w:lineRule="auto"/>
        <w:ind w:left="0" w:firstLine="709"/>
        <w:jc w:val="both"/>
        <w:rPr>
          <w:szCs w:val="24"/>
        </w:rPr>
      </w:pPr>
      <w:r w:rsidRPr="004D4C75">
        <w:rPr>
          <w:szCs w:val="24"/>
        </w:rPr>
        <w:t>В целях сокращения утечек, потерь и нерационального использования питьевой воды в организации, осуществляющей централизованное водоснабжение, согласно утвержденным планам проводится капитальный и текущий ремонт и замена ветхих сетей на новые. Ежегодно в городе осуществляются мероприятия по строительству (замене) новых водопроводных сетей, однако следует отметить, что замена труб ведется явно в недостаточном объеме.</w:t>
      </w:r>
    </w:p>
    <w:p w:rsidR="0073082A" w:rsidRPr="004D4C75" w:rsidRDefault="0073082A" w:rsidP="004D4C75">
      <w:pPr>
        <w:ind w:firstLine="708"/>
        <w:jc w:val="center"/>
        <w:rPr>
          <w:rFonts w:ascii="Times New Roman" w:hAnsi="Times New Roman" w:cs="Times New Roman"/>
          <w:b/>
          <w:sz w:val="24"/>
        </w:rPr>
      </w:pPr>
    </w:p>
    <w:p w:rsidR="00514032" w:rsidRPr="004D4C75" w:rsidRDefault="00640A23" w:rsidP="004D4C75">
      <w:pPr>
        <w:ind w:firstLine="709"/>
        <w:jc w:val="center"/>
        <w:rPr>
          <w:rFonts w:ascii="Times New Roman" w:hAnsi="Times New Roman" w:cs="Times New Roman"/>
          <w:b/>
          <w:bCs/>
          <w:sz w:val="24"/>
        </w:rPr>
      </w:pPr>
      <w:r w:rsidRPr="004D4C75">
        <w:rPr>
          <w:rFonts w:ascii="Times New Roman" w:hAnsi="Times New Roman" w:cs="Times New Roman"/>
          <w:b/>
          <w:sz w:val="24"/>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p w:rsidR="004D4C75" w:rsidRPr="004D4C75" w:rsidRDefault="004D4C75" w:rsidP="004D4C75">
      <w:pPr>
        <w:ind w:firstLine="709"/>
        <w:rPr>
          <w:rFonts w:ascii="Times New Roman" w:hAnsi="Times New Roman" w:cs="Times New Roman"/>
          <w:b/>
          <w:bCs/>
          <w:sz w:val="24"/>
        </w:rPr>
      </w:pP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b/>
          <w:bCs/>
          <w:sz w:val="24"/>
        </w:rPr>
        <w:t>Здание № 841 (первый подъем)</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1. Вращающиеся сетки ТН -1500 – 2 шт. Предназначены для очистки воды от механических загрязнений (тонкость очистки 3÷5 мм).</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Характеристики ТН-1500:</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скорость движения сетки 4 м/мин;</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lastRenderedPageBreak/>
        <w:t>- расход промывной воды 15 – 20 л/с;</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электродвигатель АОС 2- 41– N = 3 кВт, n = 910 об/мин.</w:t>
      </w:r>
    </w:p>
    <w:p w:rsidR="00514032" w:rsidRPr="004D4C75" w:rsidRDefault="00514032" w:rsidP="004D4C75">
      <w:pPr>
        <w:ind w:firstLine="709"/>
        <w:rPr>
          <w:rFonts w:ascii="Times New Roman" w:hAnsi="Times New Roman" w:cs="Times New Roman"/>
          <w:b/>
          <w:bCs/>
          <w:sz w:val="24"/>
        </w:rPr>
      </w:pPr>
      <w:r w:rsidRPr="004D4C75">
        <w:rPr>
          <w:rFonts w:ascii="Times New Roman" w:hAnsi="Times New Roman" w:cs="Times New Roman"/>
          <w:sz w:val="24"/>
        </w:rPr>
        <w:t>2. В машинном зале установлены четыре насоса Д 1600/90. Насосы предназначены для забора воды из реки и подачи ее на очистку. Для откачки дренажных вод в зале установлены два дренажных насоса марки С-569 и АНС-130.</w:t>
      </w:r>
    </w:p>
    <w:p w:rsidR="00514032" w:rsidRPr="004D4C75" w:rsidRDefault="00514032" w:rsidP="004D4C75">
      <w:pPr>
        <w:ind w:firstLine="708"/>
        <w:jc w:val="left"/>
        <w:rPr>
          <w:rFonts w:ascii="Times New Roman" w:hAnsi="Times New Roman" w:cs="Times New Roman"/>
          <w:sz w:val="24"/>
        </w:rPr>
      </w:pPr>
      <w:r w:rsidRPr="004D4C75">
        <w:rPr>
          <w:rFonts w:ascii="Times New Roman" w:hAnsi="Times New Roman" w:cs="Times New Roman"/>
          <w:b/>
          <w:bCs/>
          <w:sz w:val="24"/>
        </w:rPr>
        <w:t>Здание № 842</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1. Вода в количестве 55000 м</w:t>
      </w:r>
      <w:r w:rsidRPr="004D4C75">
        <w:rPr>
          <w:rFonts w:ascii="Times New Roman" w:hAnsi="Times New Roman" w:cs="Times New Roman"/>
          <w:sz w:val="24"/>
          <w:vertAlign w:val="superscript"/>
        </w:rPr>
        <w:t xml:space="preserve">3 </w:t>
      </w:r>
      <w:r w:rsidRPr="004D4C75">
        <w:rPr>
          <w:rFonts w:ascii="Times New Roman" w:hAnsi="Times New Roman" w:cs="Times New Roman"/>
          <w:sz w:val="24"/>
        </w:rPr>
        <w:t>/сут. (по проекту) насосами первого подъема подается на микрофильтры, которые предназначены для удаления из воды планктона, взвешенных загрязнений при крупности более 50 мкм. Установлено пять микрофильтров.</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Основные характеристики:</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sz w:val="24"/>
        </w:rPr>
        <w:t>- производительность (каждого) - 15000 м</w:t>
      </w:r>
      <w:r w:rsidRPr="004D4C75">
        <w:rPr>
          <w:rFonts w:ascii="Times New Roman" w:hAnsi="Times New Roman" w:cs="Times New Roman"/>
          <w:sz w:val="24"/>
          <w:vertAlign w:val="superscript"/>
        </w:rPr>
        <w:t xml:space="preserve">3 </w:t>
      </w:r>
      <w:r w:rsidRPr="004D4C75">
        <w:rPr>
          <w:rFonts w:ascii="Times New Roman" w:hAnsi="Times New Roman" w:cs="Times New Roman"/>
          <w:sz w:val="24"/>
        </w:rPr>
        <w:t>/сут;</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sz w:val="24"/>
        </w:rPr>
        <w:t>- двигатель 56 80М 86УЗ – 1шт;</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sz w:val="24"/>
        </w:rPr>
        <w:t>N= 1,1кВт, n=930 об/мин;</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sz w:val="24"/>
        </w:rPr>
        <w:t xml:space="preserve">- двигатель Т 52/8-6-4 – 4 </w:t>
      </w:r>
      <w:proofErr w:type="spellStart"/>
      <w:r w:rsidRPr="004D4C75">
        <w:rPr>
          <w:rFonts w:ascii="Times New Roman" w:hAnsi="Times New Roman" w:cs="Times New Roman"/>
          <w:sz w:val="24"/>
        </w:rPr>
        <w:t>шт</w:t>
      </w:r>
      <w:proofErr w:type="spellEnd"/>
      <w:r w:rsidRPr="004D4C75">
        <w:rPr>
          <w:rFonts w:ascii="Times New Roman" w:hAnsi="Times New Roman" w:cs="Times New Roman"/>
          <w:sz w:val="24"/>
        </w:rPr>
        <w:t>;</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sz w:val="24"/>
        </w:rPr>
        <w:t>N= 3,2 кВт, n=750/1000/1500 об/мин;</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подачи сырой воды на промывку микрофильтров установлен насос марки 3К-6.</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2. Для насыщения воды кислородом и частичного удаления запахов применяют градирни-аэраторы. Установлено пять градирен площадью 22 м</w:t>
      </w:r>
      <w:r w:rsidRPr="004D4C75">
        <w:rPr>
          <w:rFonts w:ascii="Times New Roman" w:hAnsi="Times New Roman" w:cs="Times New Roman"/>
          <w:sz w:val="24"/>
          <w:vertAlign w:val="superscript"/>
        </w:rPr>
        <w:t>2</w:t>
      </w:r>
      <w:r w:rsidRPr="004D4C75">
        <w:rPr>
          <w:rFonts w:ascii="Times New Roman" w:hAnsi="Times New Roman" w:cs="Times New Roman"/>
          <w:sz w:val="24"/>
        </w:rPr>
        <w:t>, производительностью 550 м</w:t>
      </w:r>
      <w:r w:rsidRPr="004D4C75">
        <w:rPr>
          <w:rFonts w:ascii="Times New Roman" w:hAnsi="Times New Roman" w:cs="Times New Roman"/>
          <w:sz w:val="24"/>
          <w:vertAlign w:val="superscript"/>
        </w:rPr>
        <w:t>3</w:t>
      </w:r>
      <w:r w:rsidRPr="004D4C75">
        <w:rPr>
          <w:rFonts w:ascii="Times New Roman" w:hAnsi="Times New Roman" w:cs="Times New Roman"/>
          <w:sz w:val="24"/>
        </w:rPr>
        <w:t xml:space="preserve">/час. </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3. Насосная станция подкачки здания № 842.</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Насосами станции подкачки сырая вода из контактного резервуара подается на технологические сооружения зданий №№ 842, 822, 822А. </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Установлены насосы: марки Д 800/57 – 1шт., и марки Д 1250/65 – 3 шт.</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4. В здании № 842 установлены технологические сооружения:</w:t>
      </w:r>
    </w:p>
    <w:p w:rsidR="00514032" w:rsidRPr="004D4C75" w:rsidRDefault="00514032" w:rsidP="004D4C75">
      <w:pPr>
        <w:widowControl w:val="0"/>
        <w:ind w:firstLine="709"/>
        <w:jc w:val="left"/>
        <w:rPr>
          <w:rFonts w:ascii="Times New Roman" w:hAnsi="Times New Roman" w:cs="Times New Roman"/>
          <w:sz w:val="24"/>
        </w:rPr>
      </w:pPr>
      <w:r w:rsidRPr="004D4C75">
        <w:rPr>
          <w:rFonts w:ascii="Times New Roman" w:hAnsi="Times New Roman" w:cs="Times New Roman"/>
          <w:sz w:val="24"/>
        </w:rPr>
        <w:t xml:space="preserve">1) смеситель объемом 12 </w:t>
      </w:r>
      <w:proofErr w:type="spellStart"/>
      <w:r w:rsidRPr="004D4C75">
        <w:rPr>
          <w:rFonts w:ascii="Times New Roman" w:hAnsi="Times New Roman" w:cs="Times New Roman"/>
          <w:sz w:val="24"/>
        </w:rPr>
        <w:t>м</w:t>
      </w:r>
      <w:r w:rsidRPr="004D4C75">
        <w:rPr>
          <w:rFonts w:ascii="Times New Roman" w:hAnsi="Times New Roman" w:cs="Times New Roman"/>
          <w:sz w:val="24"/>
          <w:vertAlign w:val="superscript"/>
        </w:rPr>
        <w:t>3</w:t>
      </w:r>
      <w:proofErr w:type="spellEnd"/>
      <w:r w:rsidRPr="004D4C75">
        <w:rPr>
          <w:rFonts w:ascii="Times New Roman" w:hAnsi="Times New Roman" w:cs="Times New Roman"/>
          <w:sz w:val="24"/>
        </w:rPr>
        <w:t xml:space="preserve">, производительностью 375 </w:t>
      </w:r>
      <w:proofErr w:type="spellStart"/>
      <w:r w:rsidRPr="004D4C75">
        <w:rPr>
          <w:rFonts w:ascii="Times New Roman" w:hAnsi="Times New Roman" w:cs="Times New Roman"/>
          <w:sz w:val="24"/>
        </w:rPr>
        <w:t>м</w:t>
      </w:r>
      <w:r w:rsidRPr="004D4C75">
        <w:rPr>
          <w:rFonts w:ascii="Times New Roman" w:hAnsi="Times New Roman" w:cs="Times New Roman"/>
          <w:sz w:val="24"/>
          <w:vertAlign w:val="superscript"/>
        </w:rPr>
        <w:t>3</w:t>
      </w:r>
      <w:proofErr w:type="spellEnd"/>
      <w:r w:rsidRPr="004D4C75">
        <w:rPr>
          <w:rFonts w:ascii="Times New Roman" w:hAnsi="Times New Roman" w:cs="Times New Roman"/>
          <w:sz w:val="24"/>
        </w:rPr>
        <w:t xml:space="preserve">/час, 3 </w:t>
      </w:r>
      <w:proofErr w:type="spellStart"/>
      <w:r w:rsidRPr="004D4C75">
        <w:rPr>
          <w:rFonts w:ascii="Times New Roman" w:hAnsi="Times New Roman" w:cs="Times New Roman"/>
          <w:sz w:val="24"/>
        </w:rPr>
        <w:t>шт</w:t>
      </w:r>
      <w:proofErr w:type="spellEnd"/>
      <w:r w:rsidRPr="004D4C75">
        <w:rPr>
          <w:rFonts w:ascii="Times New Roman" w:hAnsi="Times New Roman" w:cs="Times New Roman"/>
          <w:sz w:val="24"/>
        </w:rPr>
        <w:t>;</w:t>
      </w:r>
    </w:p>
    <w:p w:rsidR="00514032" w:rsidRPr="004D4C75" w:rsidRDefault="00514032" w:rsidP="004D4C75">
      <w:pPr>
        <w:pStyle w:val="1a"/>
        <w:widowControl w:val="0"/>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осветлитель площадью 84 </w:t>
      </w:r>
      <w:proofErr w:type="spellStart"/>
      <w:r w:rsidRPr="004D4C75">
        <w:rPr>
          <w:rFonts w:ascii="Times New Roman" w:hAnsi="Times New Roman" w:cs="Times New Roman"/>
          <w:sz w:val="24"/>
          <w:szCs w:val="24"/>
        </w:rPr>
        <w:t>м</w:t>
      </w:r>
      <w:r w:rsidRPr="004D4C75">
        <w:rPr>
          <w:rFonts w:ascii="Times New Roman" w:hAnsi="Times New Roman" w:cs="Times New Roman"/>
          <w:sz w:val="24"/>
          <w:szCs w:val="24"/>
          <w:vertAlign w:val="superscript"/>
        </w:rPr>
        <w:t>2</w:t>
      </w:r>
      <w:proofErr w:type="spellEnd"/>
      <w:r w:rsidRPr="004D4C75">
        <w:rPr>
          <w:rFonts w:ascii="Times New Roman" w:hAnsi="Times New Roman" w:cs="Times New Roman"/>
          <w:sz w:val="24"/>
          <w:szCs w:val="24"/>
        </w:rPr>
        <w:t xml:space="preserve">, производительностью 187,5 </w:t>
      </w:r>
      <w:proofErr w:type="spellStart"/>
      <w:r w:rsidRPr="004D4C75">
        <w:rPr>
          <w:rFonts w:ascii="Times New Roman" w:hAnsi="Times New Roman" w:cs="Times New Roman"/>
          <w:sz w:val="24"/>
          <w:szCs w:val="24"/>
        </w:rPr>
        <w:t>м</w:t>
      </w:r>
      <w:r w:rsidRPr="004D4C75">
        <w:rPr>
          <w:rFonts w:ascii="Times New Roman" w:hAnsi="Times New Roman" w:cs="Times New Roman"/>
          <w:sz w:val="24"/>
          <w:szCs w:val="24"/>
          <w:vertAlign w:val="superscript"/>
        </w:rPr>
        <w:t>3</w:t>
      </w:r>
      <w:proofErr w:type="spellEnd"/>
      <w:r w:rsidRPr="004D4C75">
        <w:rPr>
          <w:rFonts w:ascii="Times New Roman" w:hAnsi="Times New Roman" w:cs="Times New Roman"/>
          <w:sz w:val="24"/>
          <w:szCs w:val="24"/>
        </w:rPr>
        <w:t xml:space="preserve">/час, 6 </w:t>
      </w:r>
      <w:proofErr w:type="spellStart"/>
      <w:r w:rsidRPr="004D4C75">
        <w:rPr>
          <w:rFonts w:ascii="Times New Roman" w:hAnsi="Times New Roman" w:cs="Times New Roman"/>
          <w:sz w:val="24"/>
          <w:szCs w:val="24"/>
        </w:rPr>
        <w:t>шт</w:t>
      </w:r>
      <w:proofErr w:type="spellEnd"/>
      <w:r w:rsidRPr="004D4C75">
        <w:rPr>
          <w:rFonts w:ascii="Times New Roman" w:hAnsi="Times New Roman" w:cs="Times New Roman"/>
          <w:sz w:val="24"/>
          <w:szCs w:val="24"/>
        </w:rPr>
        <w:t>;</w:t>
      </w:r>
    </w:p>
    <w:p w:rsidR="00514032" w:rsidRPr="004D4C75" w:rsidRDefault="00514032" w:rsidP="004D4C75">
      <w:pPr>
        <w:pStyle w:val="1a"/>
        <w:widowControl w:val="0"/>
        <w:tabs>
          <w:tab w:val="left" w:pos="927"/>
        </w:tabs>
        <w:ind w:firstLine="709"/>
        <w:jc w:val="both"/>
        <w:rPr>
          <w:rFonts w:ascii="Times New Roman" w:hAnsi="Times New Roman" w:cs="Times New Roman"/>
          <w:b/>
          <w:bCs/>
          <w:sz w:val="24"/>
          <w:szCs w:val="24"/>
        </w:rPr>
      </w:pPr>
      <w:r w:rsidRPr="004D4C75">
        <w:rPr>
          <w:rFonts w:ascii="Times New Roman" w:hAnsi="Times New Roman" w:cs="Times New Roman"/>
          <w:sz w:val="24"/>
          <w:szCs w:val="24"/>
        </w:rPr>
        <w:t>3) фильтр площадью 31,6 м</w:t>
      </w:r>
      <w:r w:rsidRPr="004D4C75">
        <w:rPr>
          <w:rFonts w:ascii="Times New Roman" w:hAnsi="Times New Roman" w:cs="Times New Roman"/>
          <w:sz w:val="24"/>
          <w:szCs w:val="24"/>
          <w:vertAlign w:val="superscript"/>
        </w:rPr>
        <w:t>2</w:t>
      </w:r>
      <w:r w:rsidRPr="004D4C75">
        <w:rPr>
          <w:rFonts w:ascii="Times New Roman" w:hAnsi="Times New Roman" w:cs="Times New Roman"/>
          <w:sz w:val="24"/>
          <w:szCs w:val="24"/>
        </w:rPr>
        <w:t>, производительностью 160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/час, 7 шт.</w:t>
      </w:r>
    </w:p>
    <w:p w:rsidR="00514032" w:rsidRPr="004D4C75" w:rsidRDefault="00514032" w:rsidP="004D4C75">
      <w:pPr>
        <w:tabs>
          <w:tab w:val="left" w:pos="927"/>
        </w:tabs>
        <w:ind w:firstLine="709"/>
        <w:jc w:val="left"/>
        <w:rPr>
          <w:rFonts w:ascii="Times New Roman" w:hAnsi="Times New Roman" w:cs="Times New Roman"/>
          <w:sz w:val="24"/>
        </w:rPr>
      </w:pPr>
      <w:r w:rsidRPr="004D4C75">
        <w:rPr>
          <w:rFonts w:ascii="Times New Roman" w:hAnsi="Times New Roman" w:cs="Times New Roman"/>
          <w:b/>
          <w:bCs/>
          <w:sz w:val="24"/>
        </w:rPr>
        <w:t>Здание № 822</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В здании установлены технологические сооружения:</w:t>
      </w:r>
    </w:p>
    <w:p w:rsidR="00514032" w:rsidRPr="004D4C75" w:rsidRDefault="00514032" w:rsidP="004D4C75">
      <w:pPr>
        <w:widowControl w:val="0"/>
        <w:ind w:firstLine="709"/>
        <w:jc w:val="left"/>
        <w:rPr>
          <w:rFonts w:ascii="Times New Roman" w:hAnsi="Times New Roman" w:cs="Times New Roman"/>
          <w:sz w:val="24"/>
        </w:rPr>
      </w:pPr>
      <w:r w:rsidRPr="004D4C75">
        <w:rPr>
          <w:rFonts w:ascii="Times New Roman" w:hAnsi="Times New Roman" w:cs="Times New Roman"/>
          <w:sz w:val="24"/>
        </w:rPr>
        <w:t>1) смеситель объемом 22 м</w:t>
      </w:r>
      <w:r w:rsidRPr="004D4C75">
        <w:rPr>
          <w:rFonts w:ascii="Times New Roman" w:hAnsi="Times New Roman" w:cs="Times New Roman"/>
          <w:sz w:val="24"/>
          <w:vertAlign w:val="superscript"/>
        </w:rPr>
        <w:t>3</w:t>
      </w:r>
      <w:r w:rsidRPr="004D4C75">
        <w:rPr>
          <w:rFonts w:ascii="Times New Roman" w:hAnsi="Times New Roman" w:cs="Times New Roman"/>
          <w:sz w:val="24"/>
        </w:rPr>
        <w:t>, производительностью 600 м</w:t>
      </w:r>
      <w:r w:rsidRPr="004D4C75">
        <w:rPr>
          <w:rFonts w:ascii="Times New Roman" w:hAnsi="Times New Roman" w:cs="Times New Roman"/>
          <w:sz w:val="24"/>
          <w:vertAlign w:val="superscript"/>
        </w:rPr>
        <w:t>3</w:t>
      </w:r>
      <w:r w:rsidRPr="004D4C75">
        <w:rPr>
          <w:rFonts w:ascii="Times New Roman" w:hAnsi="Times New Roman" w:cs="Times New Roman"/>
          <w:sz w:val="24"/>
        </w:rPr>
        <w:t>/час, 3 шт.;</w:t>
      </w:r>
    </w:p>
    <w:p w:rsidR="00514032" w:rsidRPr="004D4C75" w:rsidRDefault="00514032" w:rsidP="004D4C75">
      <w:pPr>
        <w:pStyle w:val="1a"/>
        <w:widowControl w:val="0"/>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2) осветлитель площадью 84 м</w:t>
      </w:r>
      <w:r w:rsidRPr="004D4C75">
        <w:rPr>
          <w:rFonts w:ascii="Times New Roman" w:hAnsi="Times New Roman" w:cs="Times New Roman"/>
          <w:sz w:val="24"/>
          <w:szCs w:val="24"/>
          <w:vertAlign w:val="superscript"/>
        </w:rPr>
        <w:t xml:space="preserve">2 </w:t>
      </w:r>
      <w:r w:rsidRPr="004D4C75">
        <w:rPr>
          <w:rFonts w:ascii="Times New Roman" w:hAnsi="Times New Roman" w:cs="Times New Roman"/>
          <w:sz w:val="24"/>
          <w:szCs w:val="24"/>
        </w:rPr>
        <w:t>производительностью 240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/час, 5 шт.;</w:t>
      </w:r>
    </w:p>
    <w:p w:rsidR="00514032" w:rsidRPr="004D4C75" w:rsidRDefault="00514032" w:rsidP="004D4C75">
      <w:pPr>
        <w:pStyle w:val="1a"/>
        <w:widowControl w:val="0"/>
        <w:tabs>
          <w:tab w:val="left" w:pos="927"/>
        </w:tabs>
        <w:ind w:firstLine="709"/>
        <w:jc w:val="both"/>
        <w:rPr>
          <w:rFonts w:ascii="Times New Roman" w:hAnsi="Times New Roman" w:cs="Times New Roman"/>
          <w:b/>
          <w:bCs/>
          <w:sz w:val="24"/>
          <w:szCs w:val="24"/>
        </w:rPr>
      </w:pPr>
      <w:r w:rsidRPr="004D4C75">
        <w:rPr>
          <w:rFonts w:ascii="Times New Roman" w:hAnsi="Times New Roman" w:cs="Times New Roman"/>
          <w:sz w:val="24"/>
          <w:szCs w:val="24"/>
        </w:rPr>
        <w:t>3) фильтр площадью 20,6 м</w:t>
      </w:r>
      <w:r w:rsidRPr="004D4C75">
        <w:rPr>
          <w:rFonts w:ascii="Times New Roman" w:hAnsi="Times New Roman" w:cs="Times New Roman"/>
          <w:sz w:val="24"/>
          <w:szCs w:val="24"/>
          <w:vertAlign w:val="superscript"/>
        </w:rPr>
        <w:t>2</w:t>
      </w:r>
      <w:r w:rsidRPr="004D4C75">
        <w:rPr>
          <w:rFonts w:ascii="Times New Roman" w:hAnsi="Times New Roman" w:cs="Times New Roman"/>
          <w:sz w:val="24"/>
          <w:szCs w:val="24"/>
        </w:rPr>
        <w:t>, производительностью 130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 xml:space="preserve">/час, 7 шт.; </w:t>
      </w:r>
    </w:p>
    <w:p w:rsidR="00514032" w:rsidRPr="004D4C75" w:rsidRDefault="00514032" w:rsidP="004D4C75">
      <w:pPr>
        <w:ind w:firstLine="709"/>
        <w:jc w:val="left"/>
        <w:rPr>
          <w:rFonts w:ascii="Times New Roman" w:hAnsi="Times New Roman" w:cs="Times New Roman"/>
          <w:sz w:val="24"/>
        </w:rPr>
      </w:pPr>
      <w:r w:rsidRPr="004D4C75">
        <w:rPr>
          <w:rFonts w:ascii="Times New Roman" w:hAnsi="Times New Roman" w:cs="Times New Roman"/>
          <w:b/>
          <w:bCs/>
          <w:sz w:val="24"/>
        </w:rPr>
        <w:t>Здание № 822А</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В здании установлены технологические сооружения:</w:t>
      </w:r>
    </w:p>
    <w:p w:rsidR="00514032" w:rsidRPr="004D4C75" w:rsidRDefault="00514032" w:rsidP="004D4C75">
      <w:pPr>
        <w:widowControl w:val="0"/>
        <w:ind w:firstLine="709"/>
        <w:jc w:val="left"/>
        <w:rPr>
          <w:rFonts w:ascii="Times New Roman" w:hAnsi="Times New Roman" w:cs="Times New Roman"/>
          <w:sz w:val="24"/>
        </w:rPr>
      </w:pPr>
      <w:r w:rsidRPr="004D4C75">
        <w:rPr>
          <w:rFonts w:ascii="Times New Roman" w:hAnsi="Times New Roman" w:cs="Times New Roman"/>
          <w:sz w:val="24"/>
        </w:rPr>
        <w:t xml:space="preserve">1) смеситель объемом 10 </w:t>
      </w:r>
      <w:proofErr w:type="spellStart"/>
      <w:r w:rsidRPr="004D4C75">
        <w:rPr>
          <w:rFonts w:ascii="Times New Roman" w:hAnsi="Times New Roman" w:cs="Times New Roman"/>
          <w:sz w:val="24"/>
        </w:rPr>
        <w:t>м</w:t>
      </w:r>
      <w:r w:rsidRPr="004D4C75">
        <w:rPr>
          <w:rFonts w:ascii="Times New Roman" w:hAnsi="Times New Roman" w:cs="Times New Roman"/>
          <w:sz w:val="24"/>
          <w:vertAlign w:val="superscript"/>
        </w:rPr>
        <w:t>3</w:t>
      </w:r>
      <w:proofErr w:type="spellEnd"/>
      <w:r w:rsidRPr="004D4C75">
        <w:rPr>
          <w:rFonts w:ascii="Times New Roman" w:hAnsi="Times New Roman" w:cs="Times New Roman"/>
          <w:sz w:val="24"/>
        </w:rPr>
        <w:t xml:space="preserve">, производительностью 350 </w:t>
      </w:r>
      <w:proofErr w:type="spellStart"/>
      <w:r w:rsidRPr="004D4C75">
        <w:rPr>
          <w:rFonts w:ascii="Times New Roman" w:hAnsi="Times New Roman" w:cs="Times New Roman"/>
          <w:sz w:val="24"/>
        </w:rPr>
        <w:t>м</w:t>
      </w:r>
      <w:r w:rsidRPr="004D4C75">
        <w:rPr>
          <w:rFonts w:ascii="Times New Roman" w:hAnsi="Times New Roman" w:cs="Times New Roman"/>
          <w:sz w:val="24"/>
          <w:vertAlign w:val="superscript"/>
        </w:rPr>
        <w:t>3</w:t>
      </w:r>
      <w:proofErr w:type="spellEnd"/>
      <w:r w:rsidRPr="004D4C75">
        <w:rPr>
          <w:rFonts w:ascii="Times New Roman" w:hAnsi="Times New Roman" w:cs="Times New Roman"/>
          <w:sz w:val="24"/>
        </w:rPr>
        <w:t xml:space="preserve">/час, 1 </w:t>
      </w:r>
      <w:proofErr w:type="spellStart"/>
      <w:r w:rsidRPr="004D4C75">
        <w:rPr>
          <w:rFonts w:ascii="Times New Roman" w:hAnsi="Times New Roman" w:cs="Times New Roman"/>
          <w:sz w:val="24"/>
        </w:rPr>
        <w:t>шт</w:t>
      </w:r>
      <w:proofErr w:type="spellEnd"/>
      <w:r w:rsidRPr="004D4C75">
        <w:rPr>
          <w:rFonts w:ascii="Times New Roman" w:hAnsi="Times New Roman" w:cs="Times New Roman"/>
          <w:sz w:val="24"/>
        </w:rPr>
        <w:t>;</w:t>
      </w:r>
    </w:p>
    <w:p w:rsidR="00514032" w:rsidRPr="004D4C75" w:rsidRDefault="00514032" w:rsidP="004D4C75">
      <w:pPr>
        <w:pStyle w:val="1a"/>
        <w:widowControl w:val="0"/>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 xml:space="preserve">2) осветлитель площадью 84 </w:t>
      </w:r>
      <w:proofErr w:type="spellStart"/>
      <w:r w:rsidRPr="004D4C75">
        <w:rPr>
          <w:rFonts w:ascii="Times New Roman" w:hAnsi="Times New Roman" w:cs="Times New Roman"/>
          <w:sz w:val="24"/>
          <w:szCs w:val="24"/>
        </w:rPr>
        <w:t>м</w:t>
      </w:r>
      <w:r w:rsidRPr="004D4C75">
        <w:rPr>
          <w:rFonts w:ascii="Times New Roman" w:hAnsi="Times New Roman" w:cs="Times New Roman"/>
          <w:sz w:val="24"/>
          <w:szCs w:val="24"/>
          <w:vertAlign w:val="superscript"/>
        </w:rPr>
        <w:t>2</w:t>
      </w:r>
      <w:proofErr w:type="spellEnd"/>
      <w:r w:rsidRPr="004D4C75">
        <w:rPr>
          <w:rFonts w:ascii="Times New Roman" w:hAnsi="Times New Roman" w:cs="Times New Roman"/>
          <w:sz w:val="24"/>
          <w:szCs w:val="24"/>
        </w:rPr>
        <w:t xml:space="preserve"> производительностью 165 </w:t>
      </w:r>
      <w:proofErr w:type="spellStart"/>
      <w:r w:rsidRPr="004D4C75">
        <w:rPr>
          <w:rFonts w:ascii="Times New Roman" w:hAnsi="Times New Roman" w:cs="Times New Roman"/>
          <w:sz w:val="24"/>
          <w:szCs w:val="24"/>
        </w:rPr>
        <w:t>м</w:t>
      </w:r>
      <w:r w:rsidRPr="004D4C75">
        <w:rPr>
          <w:rFonts w:ascii="Times New Roman" w:hAnsi="Times New Roman" w:cs="Times New Roman"/>
          <w:sz w:val="24"/>
          <w:szCs w:val="24"/>
          <w:vertAlign w:val="superscript"/>
        </w:rPr>
        <w:t>3</w:t>
      </w:r>
      <w:proofErr w:type="spellEnd"/>
      <w:r w:rsidRPr="004D4C75">
        <w:rPr>
          <w:rFonts w:ascii="Times New Roman" w:hAnsi="Times New Roman" w:cs="Times New Roman"/>
          <w:sz w:val="24"/>
          <w:szCs w:val="24"/>
        </w:rPr>
        <w:t xml:space="preserve">/час, 2 </w:t>
      </w:r>
      <w:proofErr w:type="spellStart"/>
      <w:r w:rsidRPr="004D4C75">
        <w:rPr>
          <w:rFonts w:ascii="Times New Roman" w:hAnsi="Times New Roman" w:cs="Times New Roman"/>
          <w:sz w:val="24"/>
          <w:szCs w:val="24"/>
        </w:rPr>
        <w:t>шт</w:t>
      </w:r>
      <w:proofErr w:type="spellEnd"/>
      <w:r w:rsidRPr="004D4C75">
        <w:rPr>
          <w:rFonts w:ascii="Times New Roman" w:hAnsi="Times New Roman" w:cs="Times New Roman"/>
          <w:sz w:val="24"/>
          <w:szCs w:val="24"/>
        </w:rPr>
        <w:t>;</w:t>
      </w:r>
    </w:p>
    <w:p w:rsidR="00514032" w:rsidRPr="004D4C75" w:rsidRDefault="00514032" w:rsidP="004D4C75">
      <w:pPr>
        <w:pStyle w:val="1a"/>
        <w:widowControl w:val="0"/>
        <w:tabs>
          <w:tab w:val="left" w:pos="927"/>
        </w:tabs>
        <w:ind w:firstLine="709"/>
        <w:jc w:val="both"/>
        <w:rPr>
          <w:rFonts w:ascii="Times New Roman" w:hAnsi="Times New Roman" w:cs="Times New Roman"/>
          <w:sz w:val="24"/>
          <w:szCs w:val="24"/>
        </w:rPr>
      </w:pPr>
      <w:r w:rsidRPr="004D4C75">
        <w:rPr>
          <w:rFonts w:ascii="Times New Roman" w:hAnsi="Times New Roman" w:cs="Times New Roman"/>
          <w:sz w:val="24"/>
          <w:szCs w:val="24"/>
        </w:rPr>
        <w:t>3) фильтр площадью 26 м</w:t>
      </w:r>
      <w:r w:rsidRPr="004D4C75">
        <w:rPr>
          <w:rFonts w:ascii="Times New Roman" w:hAnsi="Times New Roman" w:cs="Times New Roman"/>
          <w:sz w:val="24"/>
          <w:szCs w:val="24"/>
          <w:vertAlign w:val="superscript"/>
        </w:rPr>
        <w:t>2</w:t>
      </w:r>
      <w:r w:rsidRPr="004D4C75">
        <w:rPr>
          <w:rFonts w:ascii="Times New Roman" w:hAnsi="Times New Roman" w:cs="Times New Roman"/>
          <w:sz w:val="24"/>
          <w:szCs w:val="24"/>
        </w:rPr>
        <w:t>, производительностью 125 м</w:t>
      </w:r>
      <w:r w:rsidRPr="004D4C75">
        <w:rPr>
          <w:rFonts w:ascii="Times New Roman" w:hAnsi="Times New Roman" w:cs="Times New Roman"/>
          <w:sz w:val="24"/>
          <w:szCs w:val="24"/>
          <w:vertAlign w:val="superscript"/>
        </w:rPr>
        <w:t>3</w:t>
      </w:r>
      <w:r w:rsidRPr="004D4C75">
        <w:rPr>
          <w:rFonts w:ascii="Times New Roman" w:hAnsi="Times New Roman" w:cs="Times New Roman"/>
          <w:sz w:val="24"/>
          <w:szCs w:val="24"/>
        </w:rPr>
        <w:t>/час, 2 шт.</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b/>
          <w:bCs/>
          <w:sz w:val="24"/>
        </w:rPr>
        <w:t>Здание № 821 (помещение промывных насосов)</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Для подачи промывных вод на фильтры используются насосы марки </w:t>
      </w:r>
      <w:r w:rsidRPr="004D4C75">
        <w:rPr>
          <w:rFonts w:ascii="Times New Roman" w:hAnsi="Times New Roman" w:cs="Times New Roman"/>
          <w:sz w:val="24"/>
        </w:rPr>
        <w:br/>
        <w:t>Д 2500-62-2 в количестве двух штук: один рабочий, второй резервный.</w:t>
      </w:r>
    </w:p>
    <w:p w:rsidR="00514032" w:rsidRPr="004D4C75" w:rsidRDefault="00514032" w:rsidP="004D4C75">
      <w:pPr>
        <w:ind w:firstLine="709"/>
        <w:rPr>
          <w:rFonts w:ascii="Times New Roman" w:hAnsi="Times New Roman" w:cs="Times New Roman"/>
          <w:b/>
          <w:bCs/>
          <w:sz w:val="24"/>
        </w:rPr>
      </w:pPr>
      <w:r w:rsidRPr="004D4C75">
        <w:rPr>
          <w:rFonts w:ascii="Times New Roman" w:hAnsi="Times New Roman" w:cs="Times New Roman"/>
          <w:sz w:val="24"/>
        </w:rPr>
        <w:t xml:space="preserve">Для сбора и отвода дренажных вод установлен дренажный насос марки </w:t>
      </w:r>
      <w:r w:rsidRPr="004D4C75">
        <w:rPr>
          <w:rFonts w:ascii="Times New Roman" w:hAnsi="Times New Roman" w:cs="Times New Roman"/>
          <w:sz w:val="24"/>
        </w:rPr>
        <w:br/>
        <w:t>2КМ-6.</w:t>
      </w:r>
    </w:p>
    <w:p w:rsidR="00514032" w:rsidRPr="004D4C75" w:rsidRDefault="00514032" w:rsidP="004D4C75">
      <w:pPr>
        <w:ind w:firstLine="708"/>
        <w:jc w:val="left"/>
        <w:rPr>
          <w:rFonts w:ascii="Times New Roman" w:hAnsi="Times New Roman" w:cs="Times New Roman"/>
          <w:sz w:val="24"/>
        </w:rPr>
      </w:pPr>
      <w:r w:rsidRPr="004D4C75">
        <w:rPr>
          <w:rFonts w:ascii="Times New Roman" w:hAnsi="Times New Roman" w:cs="Times New Roman"/>
          <w:b/>
          <w:bCs/>
          <w:sz w:val="24"/>
        </w:rPr>
        <w:t>Здание № 828 – 828А (второй подъем)</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Назначение – насосами второго подъема вода по трем водоводам подается в расходные баки РЧВ № 3÷6 на отметке +254 м и +245 м.</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В машинном зале станции второго подъема установлены четыре насоса марки ЦН 400/210 и три насоса марки 3В 200 × 4 центробежные, с четырьмя рабочими колесами.</w:t>
      </w:r>
    </w:p>
    <w:p w:rsidR="00514032" w:rsidRPr="004D4C75" w:rsidRDefault="00514032" w:rsidP="004D4C75">
      <w:pPr>
        <w:ind w:firstLine="708"/>
        <w:jc w:val="left"/>
        <w:rPr>
          <w:rFonts w:ascii="Times New Roman" w:hAnsi="Times New Roman" w:cs="Times New Roman"/>
          <w:sz w:val="24"/>
        </w:rPr>
      </w:pPr>
      <w:r w:rsidRPr="004D4C75">
        <w:rPr>
          <w:rFonts w:ascii="Times New Roman" w:hAnsi="Times New Roman" w:cs="Times New Roman"/>
          <w:b/>
          <w:bCs/>
          <w:sz w:val="24"/>
        </w:rPr>
        <w:t>Здание № 820 (система оборота промывных вод)</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сбора промывных вод и подачи их на горизонтальные отстойники здания № 844, используются резервуар – буфер с погружными канализационными насосами марки FA 15.77Z в количестве двух штук: один рабочий, второй резервный.</w:t>
      </w:r>
    </w:p>
    <w:p w:rsidR="00514032" w:rsidRPr="004D4C75" w:rsidRDefault="00514032" w:rsidP="004D4C75">
      <w:pPr>
        <w:ind w:firstLine="708"/>
        <w:jc w:val="left"/>
        <w:rPr>
          <w:rFonts w:ascii="Times New Roman" w:hAnsi="Times New Roman" w:cs="Times New Roman"/>
          <w:sz w:val="24"/>
        </w:rPr>
      </w:pPr>
      <w:r w:rsidRPr="004D4C75">
        <w:rPr>
          <w:rFonts w:ascii="Times New Roman" w:hAnsi="Times New Roman" w:cs="Times New Roman"/>
          <w:b/>
          <w:bCs/>
          <w:sz w:val="24"/>
        </w:rPr>
        <w:t>Здание № 844 (горизонтальные отстойники)</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Горизонтальные отстойники предназначены для осветления промывных вод. Установлены два насоса марки 8К-290/30 для подачи осветленной промывной воды в приемную камеру </w:t>
      </w:r>
      <w:r w:rsidRPr="004D4C75">
        <w:rPr>
          <w:rFonts w:ascii="Times New Roman" w:hAnsi="Times New Roman" w:cs="Times New Roman"/>
          <w:sz w:val="24"/>
        </w:rPr>
        <w:lastRenderedPageBreak/>
        <w:t>первого подъема здания № 841. Для сбора и отвода дренажных вод установлен один дренажный насос марки ВК-1/16А-А-У2.</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b/>
          <w:bCs/>
          <w:sz w:val="24"/>
        </w:rPr>
        <w:t>Здание № 843 (отделение для приготовления растворов реагентов)</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перекачки раствора глинозема используются насосы марки 1,25Х-2Е-1; ХДП-85-160 5СУ2; Х80-65-160 КС. В работе используется один насос. Два насоса находятся в резерве.</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подачи раствора глинозема в водоводы сырой воды используются насосы-дозаторы марки НД 2500/10-К14А; один рабочий, другой резервный.</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перекачки раствора извести используются насосы марки НЦС-2 и НЦС-3; для подачи раствора извести в водоводы сырой воды используются насосы НД 2500/10-К14А и НД 1600/10-К14А.</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Раствор </w:t>
      </w:r>
      <w:proofErr w:type="spellStart"/>
      <w:r w:rsidRPr="004D4C75">
        <w:rPr>
          <w:rFonts w:ascii="Times New Roman" w:hAnsi="Times New Roman" w:cs="Times New Roman"/>
          <w:sz w:val="24"/>
        </w:rPr>
        <w:t>флокулянта</w:t>
      </w:r>
      <w:proofErr w:type="spellEnd"/>
      <w:r w:rsidRPr="004D4C75">
        <w:rPr>
          <w:rFonts w:ascii="Times New Roman" w:hAnsi="Times New Roman" w:cs="Times New Roman"/>
          <w:sz w:val="24"/>
        </w:rPr>
        <w:t xml:space="preserve"> (</w:t>
      </w:r>
      <w:proofErr w:type="spellStart"/>
      <w:r w:rsidRPr="004D4C75">
        <w:rPr>
          <w:rFonts w:ascii="Times New Roman" w:hAnsi="Times New Roman" w:cs="Times New Roman"/>
          <w:sz w:val="24"/>
        </w:rPr>
        <w:t>полиакриламида</w:t>
      </w:r>
      <w:proofErr w:type="spellEnd"/>
      <w:r w:rsidRPr="004D4C75">
        <w:rPr>
          <w:rFonts w:ascii="Times New Roman" w:hAnsi="Times New Roman" w:cs="Times New Roman"/>
          <w:sz w:val="24"/>
        </w:rPr>
        <w:t xml:space="preserve">) перекачивается насосами марки 2К6; 2К 20/18 и дозируется </w:t>
      </w:r>
      <w:proofErr w:type="spellStart"/>
      <w:r w:rsidRPr="004D4C75">
        <w:rPr>
          <w:rFonts w:ascii="Times New Roman" w:hAnsi="Times New Roman" w:cs="Times New Roman"/>
          <w:sz w:val="24"/>
        </w:rPr>
        <w:t>НД</w:t>
      </w:r>
      <w:proofErr w:type="spellEnd"/>
      <w:r w:rsidRPr="004D4C75">
        <w:rPr>
          <w:rFonts w:ascii="Times New Roman" w:hAnsi="Times New Roman" w:cs="Times New Roman"/>
          <w:sz w:val="24"/>
        </w:rPr>
        <w:t xml:space="preserve"> 1600/10-</w:t>
      </w:r>
      <w:proofErr w:type="spellStart"/>
      <w:r w:rsidRPr="004D4C75">
        <w:rPr>
          <w:rFonts w:ascii="Times New Roman" w:hAnsi="Times New Roman" w:cs="Times New Roman"/>
          <w:sz w:val="24"/>
        </w:rPr>
        <w:t>К14А</w:t>
      </w:r>
      <w:proofErr w:type="spellEnd"/>
      <w:r w:rsidRPr="004D4C75">
        <w:rPr>
          <w:rFonts w:ascii="Times New Roman" w:hAnsi="Times New Roman" w:cs="Times New Roman"/>
          <w:sz w:val="24"/>
        </w:rPr>
        <w:t xml:space="preserve"> (2 </w:t>
      </w:r>
      <w:proofErr w:type="spellStart"/>
      <w:r w:rsidRPr="004D4C75">
        <w:rPr>
          <w:rFonts w:ascii="Times New Roman" w:hAnsi="Times New Roman" w:cs="Times New Roman"/>
          <w:sz w:val="24"/>
        </w:rPr>
        <w:t>шт</w:t>
      </w:r>
      <w:proofErr w:type="spellEnd"/>
      <w:r w:rsidRPr="004D4C75">
        <w:rPr>
          <w:rFonts w:ascii="Times New Roman" w:hAnsi="Times New Roman" w:cs="Times New Roman"/>
          <w:sz w:val="24"/>
        </w:rPr>
        <w:t xml:space="preserve">) и </w:t>
      </w:r>
      <w:proofErr w:type="spellStart"/>
      <w:r w:rsidRPr="004D4C75">
        <w:rPr>
          <w:rFonts w:ascii="Times New Roman" w:hAnsi="Times New Roman" w:cs="Times New Roman"/>
          <w:sz w:val="24"/>
        </w:rPr>
        <w:t>НД</w:t>
      </w:r>
      <w:proofErr w:type="spellEnd"/>
      <w:r w:rsidRPr="004D4C75">
        <w:rPr>
          <w:rFonts w:ascii="Times New Roman" w:hAnsi="Times New Roman" w:cs="Times New Roman"/>
          <w:sz w:val="24"/>
        </w:rPr>
        <w:t xml:space="preserve"> 1000/10 (1 </w:t>
      </w:r>
      <w:proofErr w:type="spellStart"/>
      <w:r w:rsidRPr="004D4C75">
        <w:rPr>
          <w:rFonts w:ascii="Times New Roman" w:hAnsi="Times New Roman" w:cs="Times New Roman"/>
          <w:sz w:val="24"/>
        </w:rPr>
        <w:t>шт</w:t>
      </w:r>
      <w:proofErr w:type="spellEnd"/>
      <w:r w:rsidRPr="004D4C75">
        <w:rPr>
          <w:rFonts w:ascii="Times New Roman" w:hAnsi="Times New Roman" w:cs="Times New Roman"/>
          <w:sz w:val="24"/>
        </w:rPr>
        <w:t xml:space="preserve">) – два </w:t>
      </w:r>
      <w:proofErr w:type="spellStart"/>
      <w:r w:rsidRPr="004D4C75">
        <w:rPr>
          <w:rFonts w:ascii="Times New Roman" w:hAnsi="Times New Roman" w:cs="Times New Roman"/>
          <w:sz w:val="24"/>
        </w:rPr>
        <w:t>НД</w:t>
      </w:r>
      <w:proofErr w:type="spellEnd"/>
      <w:r w:rsidRPr="004D4C75">
        <w:rPr>
          <w:rFonts w:ascii="Times New Roman" w:hAnsi="Times New Roman" w:cs="Times New Roman"/>
          <w:sz w:val="24"/>
        </w:rPr>
        <w:t xml:space="preserve"> рабочие, один резервный.</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Для приготовления (перемешивания) растворов реагентов используется сжатый воздух. Источником сжатого воздуха служат водокольцевые компрессора марки ВК-12М.</w:t>
      </w:r>
    </w:p>
    <w:p w:rsidR="00514032" w:rsidRPr="004D4C75" w:rsidRDefault="00514032" w:rsidP="004D4C75">
      <w:pPr>
        <w:ind w:firstLine="709"/>
        <w:rPr>
          <w:rFonts w:ascii="Times New Roman" w:hAnsi="Times New Roman" w:cs="Times New Roman"/>
          <w:b/>
          <w:bCs/>
          <w:sz w:val="24"/>
        </w:rPr>
      </w:pPr>
      <w:r w:rsidRPr="004D4C75">
        <w:rPr>
          <w:rFonts w:ascii="Times New Roman" w:hAnsi="Times New Roman" w:cs="Times New Roman"/>
          <w:sz w:val="24"/>
        </w:rPr>
        <w:t>В здании № 843 установлено четыре водокольцевых компрессора простого действия: три рабочих, один резервный.</w:t>
      </w:r>
    </w:p>
    <w:p w:rsidR="00514032" w:rsidRPr="004D4C75" w:rsidRDefault="00514032" w:rsidP="004D4C75">
      <w:pPr>
        <w:ind w:firstLine="708"/>
        <w:rPr>
          <w:rFonts w:ascii="Times New Roman" w:hAnsi="Times New Roman" w:cs="Times New Roman"/>
          <w:sz w:val="24"/>
        </w:rPr>
      </w:pPr>
      <w:r w:rsidRPr="004D4C75">
        <w:rPr>
          <w:rFonts w:ascii="Times New Roman" w:hAnsi="Times New Roman" w:cs="Times New Roman"/>
          <w:b/>
          <w:bCs/>
          <w:sz w:val="24"/>
        </w:rPr>
        <w:t>Здание 845</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В здании установлены три установки типа ДХ-100-5, одна установка         </w:t>
      </w:r>
      <w:r w:rsidRPr="004D4C75">
        <w:rPr>
          <w:rFonts w:ascii="Times New Roman" w:hAnsi="Times New Roman" w:cs="Times New Roman"/>
          <w:sz w:val="24"/>
        </w:rPr>
        <w:br/>
        <w:t>ДХ-100-2,ОК для получения комбинированного дезинфектанта диоксид хлора и хлор для обеззараживания воды и вспомогательное оборудование для приготовления комбинированного дезинфектанта.</w:t>
      </w:r>
    </w:p>
    <w:p w:rsidR="00514032" w:rsidRPr="004D4C75" w:rsidRDefault="00514032" w:rsidP="004D4C75">
      <w:pPr>
        <w:ind w:firstLine="709"/>
        <w:rPr>
          <w:rFonts w:ascii="Times New Roman" w:hAnsi="Times New Roman" w:cs="Times New Roman"/>
          <w:sz w:val="24"/>
        </w:rPr>
      </w:pPr>
      <w:r w:rsidRPr="004D4C75">
        <w:rPr>
          <w:rFonts w:ascii="Times New Roman" w:hAnsi="Times New Roman" w:cs="Times New Roman"/>
          <w:sz w:val="24"/>
        </w:rPr>
        <w:t xml:space="preserve">Производительность установки ДХ-100-5 по диоксиду хлора составляет </w:t>
      </w:r>
      <w:r w:rsidRPr="004D4C75">
        <w:rPr>
          <w:rFonts w:ascii="Times New Roman" w:hAnsi="Times New Roman" w:cs="Times New Roman"/>
          <w:sz w:val="24"/>
        </w:rPr>
        <w:br/>
        <w:t>500 г/ч, ДХ-100-2,ОК – 2000 г/ч.</w:t>
      </w:r>
    </w:p>
    <w:p w:rsidR="00640A23" w:rsidRPr="004D4C75" w:rsidRDefault="00640A23" w:rsidP="004D4C75">
      <w:pPr>
        <w:jc w:val="center"/>
        <w:rPr>
          <w:rFonts w:ascii="Times New Roman" w:hAnsi="Times New Roman" w:cs="Times New Roman"/>
          <w:b/>
          <w:sz w:val="24"/>
        </w:rPr>
      </w:pPr>
    </w:p>
    <w:p w:rsidR="008E19B8" w:rsidRPr="004D4C75" w:rsidRDefault="008E19B8" w:rsidP="004D4C75">
      <w:pPr>
        <w:pStyle w:val="af7"/>
        <w:numPr>
          <w:ilvl w:val="2"/>
          <w:numId w:val="43"/>
        </w:numPr>
        <w:spacing w:after="0" w:line="240" w:lineRule="auto"/>
        <w:ind w:left="0" w:hanging="11"/>
        <w:jc w:val="center"/>
        <w:rPr>
          <w:b/>
          <w:szCs w:val="24"/>
        </w:rPr>
      </w:pPr>
      <w:r w:rsidRPr="004D4C75">
        <w:rPr>
          <w:b/>
          <w:szCs w:val="24"/>
        </w:rPr>
        <w:t>Описание существующих технических и технологических проблем в водоснабжении</w:t>
      </w:r>
    </w:p>
    <w:p w:rsidR="004D4C75" w:rsidRPr="004D4C75" w:rsidRDefault="004D4C75" w:rsidP="004D4C75">
      <w:pPr>
        <w:pStyle w:val="af7"/>
        <w:spacing w:after="0" w:line="240" w:lineRule="auto"/>
        <w:ind w:left="0"/>
        <w:rPr>
          <w:b/>
          <w:szCs w:val="24"/>
        </w:rPr>
      </w:pPr>
    </w:p>
    <w:p w:rsidR="008E19B8" w:rsidRPr="004D4C75" w:rsidRDefault="008E19B8" w:rsidP="004D4C75">
      <w:pPr>
        <w:ind w:firstLine="708"/>
        <w:rPr>
          <w:rFonts w:ascii="Times New Roman" w:hAnsi="Times New Roman" w:cs="Times New Roman"/>
          <w:sz w:val="24"/>
        </w:rPr>
      </w:pPr>
      <w:r w:rsidRPr="004D4C75">
        <w:rPr>
          <w:rFonts w:ascii="Times New Roman" w:hAnsi="Times New Roman" w:cs="Times New Roman"/>
          <w:sz w:val="24"/>
        </w:rPr>
        <w:t xml:space="preserve">Перечень основных технических и технологических проблем в системе водоснабжения </w:t>
      </w:r>
      <w:r w:rsidR="001D061F" w:rsidRPr="004D4C75">
        <w:rPr>
          <w:rFonts w:ascii="Times New Roman" w:hAnsi="Times New Roman" w:cs="Times New Roman"/>
          <w:sz w:val="24"/>
        </w:rPr>
        <w:t>города</w:t>
      </w:r>
      <w:r w:rsidRPr="004D4C75">
        <w:rPr>
          <w:rFonts w:ascii="Times New Roman" w:hAnsi="Times New Roman" w:cs="Times New Roman"/>
          <w:sz w:val="24"/>
        </w:rPr>
        <w:t xml:space="preserve"> представлен ниже:</w:t>
      </w:r>
    </w:p>
    <w:p w:rsidR="008E19B8" w:rsidRPr="004D4C75" w:rsidRDefault="001D061F" w:rsidP="004D4C75">
      <w:pPr>
        <w:pStyle w:val="af7"/>
        <w:spacing w:after="0" w:line="240" w:lineRule="auto"/>
        <w:ind w:left="709"/>
        <w:jc w:val="both"/>
        <w:rPr>
          <w:szCs w:val="24"/>
        </w:rPr>
      </w:pPr>
      <w:r w:rsidRPr="004D4C75">
        <w:rPr>
          <w:szCs w:val="24"/>
        </w:rPr>
        <w:t xml:space="preserve">1. </w:t>
      </w:r>
      <w:r w:rsidR="008E19B8" w:rsidRPr="004D4C75">
        <w:rPr>
          <w:szCs w:val="24"/>
        </w:rPr>
        <w:t>Высокая степень износа трубопроводов системы водоснабжения.</w:t>
      </w:r>
    </w:p>
    <w:p w:rsidR="008E19B8" w:rsidRPr="004D4C75" w:rsidRDefault="001D061F" w:rsidP="004D4C75">
      <w:pPr>
        <w:pStyle w:val="af7"/>
        <w:spacing w:after="0" w:line="240" w:lineRule="auto"/>
        <w:ind w:left="709"/>
        <w:jc w:val="both"/>
        <w:rPr>
          <w:szCs w:val="24"/>
        </w:rPr>
      </w:pPr>
      <w:r w:rsidRPr="004D4C75">
        <w:rPr>
          <w:szCs w:val="24"/>
        </w:rPr>
        <w:t xml:space="preserve">2. </w:t>
      </w:r>
      <w:r w:rsidR="008E19B8" w:rsidRPr="004D4C75">
        <w:rPr>
          <w:szCs w:val="24"/>
        </w:rPr>
        <w:t>Высокий износ запорной арматуры на сетях водоснабжения.</w:t>
      </w:r>
    </w:p>
    <w:p w:rsidR="008E19B8" w:rsidRPr="004D4C75" w:rsidRDefault="001D061F" w:rsidP="004D4C75">
      <w:pPr>
        <w:pStyle w:val="af7"/>
        <w:spacing w:after="0" w:line="240" w:lineRule="auto"/>
        <w:ind w:left="0" w:firstLine="709"/>
        <w:jc w:val="both"/>
        <w:rPr>
          <w:szCs w:val="24"/>
        </w:rPr>
      </w:pPr>
      <w:r w:rsidRPr="004D4C75">
        <w:rPr>
          <w:szCs w:val="24"/>
        </w:rPr>
        <w:t xml:space="preserve">3. </w:t>
      </w:r>
      <w:r w:rsidR="008E19B8" w:rsidRPr="004D4C75">
        <w:rPr>
          <w:szCs w:val="24"/>
        </w:rPr>
        <w:t>Потери воды при ее транспортировке от источников водоснабжения до потребителей.</w:t>
      </w:r>
    </w:p>
    <w:p w:rsidR="00EE730B" w:rsidRDefault="00EE730B" w:rsidP="001D061F">
      <w:pPr>
        <w:pStyle w:val="af7"/>
        <w:spacing w:after="0"/>
        <w:ind w:left="709"/>
        <w:jc w:val="both"/>
        <w:rPr>
          <w:sz w:val="28"/>
          <w:szCs w:val="28"/>
        </w:rPr>
      </w:pPr>
    </w:p>
    <w:p w:rsidR="00EE730B" w:rsidRPr="004D4C75" w:rsidRDefault="00E15700" w:rsidP="004D4C75">
      <w:pPr>
        <w:ind w:left="1418"/>
        <w:jc w:val="center"/>
        <w:rPr>
          <w:rFonts w:ascii="Times New Roman" w:hAnsi="Times New Roman" w:cs="Times New Roman"/>
          <w:b/>
          <w:sz w:val="24"/>
        </w:rPr>
      </w:pPr>
      <w:r w:rsidRPr="004D4C75">
        <w:rPr>
          <w:rFonts w:ascii="Times New Roman" w:hAnsi="Times New Roman" w:cs="Times New Roman"/>
          <w:b/>
          <w:sz w:val="24"/>
        </w:rPr>
        <w:t>1.1.</w:t>
      </w:r>
      <w:r w:rsidR="005608AD" w:rsidRPr="004D4C75">
        <w:rPr>
          <w:rFonts w:ascii="Times New Roman" w:hAnsi="Times New Roman" w:cs="Times New Roman"/>
          <w:b/>
          <w:sz w:val="24"/>
        </w:rPr>
        <w:t>6</w:t>
      </w:r>
      <w:r w:rsidRPr="004D4C75">
        <w:rPr>
          <w:rFonts w:ascii="Times New Roman" w:hAnsi="Times New Roman" w:cs="Times New Roman"/>
          <w:b/>
          <w:sz w:val="24"/>
        </w:rPr>
        <w:t xml:space="preserve">. </w:t>
      </w:r>
      <w:r w:rsidR="00EE730B" w:rsidRPr="004D4C75">
        <w:rPr>
          <w:rFonts w:ascii="Times New Roman" w:hAnsi="Times New Roman" w:cs="Times New Roman"/>
          <w:b/>
          <w:sz w:val="24"/>
        </w:rPr>
        <w:t>Перечень лиц, владеющих на праве собственности или другом законном основании объектами централизованной системы водоснабжения</w:t>
      </w:r>
    </w:p>
    <w:p w:rsidR="00E15700" w:rsidRPr="004D4C75" w:rsidRDefault="00E15700" w:rsidP="004D4C75">
      <w:pPr>
        <w:ind w:left="1418"/>
        <w:rPr>
          <w:sz w:val="24"/>
        </w:rPr>
      </w:pPr>
    </w:p>
    <w:p w:rsidR="00EE730B" w:rsidRPr="004D4C75" w:rsidRDefault="00E15700" w:rsidP="004D4C75">
      <w:pPr>
        <w:pStyle w:val="af7"/>
        <w:spacing w:after="0" w:line="240" w:lineRule="auto"/>
        <w:ind w:left="0" w:firstLine="709"/>
        <w:jc w:val="both"/>
        <w:rPr>
          <w:szCs w:val="24"/>
        </w:rPr>
      </w:pPr>
      <w:r w:rsidRPr="004D4C75">
        <w:rPr>
          <w:szCs w:val="24"/>
        </w:rPr>
        <w:t xml:space="preserve">Лицом, владеющим на праве собственности объектами централизованной системы водоснабжения, является </w:t>
      </w:r>
      <w:r w:rsidR="00241A11" w:rsidRPr="004D4C75">
        <w:rPr>
          <w:szCs w:val="24"/>
        </w:rPr>
        <w:t>Комитет по управлению имуществом Администрации ЗАТО г. Зеленогорск (далее – КУМИ)</w:t>
      </w:r>
      <w:r w:rsidRPr="004D4C75">
        <w:rPr>
          <w:szCs w:val="24"/>
        </w:rPr>
        <w:t>. На основании распоряжения КУМИ</w:t>
      </w:r>
      <w:r w:rsidR="00241A11" w:rsidRPr="004D4C75">
        <w:rPr>
          <w:szCs w:val="24"/>
        </w:rPr>
        <w:t>,</w:t>
      </w:r>
      <w:r w:rsidRPr="004D4C75">
        <w:rPr>
          <w:szCs w:val="24"/>
        </w:rPr>
        <w:t xml:space="preserve"> объекты централизованной системы водоснабжения переданы в хозяйственное ведение МУП ТС.</w:t>
      </w:r>
    </w:p>
    <w:p w:rsidR="008E19B8" w:rsidRPr="004D4C75" w:rsidRDefault="008E19B8" w:rsidP="004D4C75">
      <w:pPr>
        <w:jc w:val="center"/>
        <w:rPr>
          <w:rFonts w:ascii="Times New Roman" w:hAnsi="Times New Roman" w:cs="Times New Roman"/>
          <w:b/>
          <w:sz w:val="24"/>
        </w:rPr>
      </w:pPr>
    </w:p>
    <w:p w:rsidR="008E19B8" w:rsidRPr="004D4C75" w:rsidRDefault="008E19B8" w:rsidP="004D4C75">
      <w:pPr>
        <w:jc w:val="center"/>
        <w:rPr>
          <w:rFonts w:ascii="Times New Roman" w:hAnsi="Times New Roman" w:cs="Times New Roman"/>
          <w:b/>
          <w:sz w:val="24"/>
        </w:rPr>
      </w:pPr>
      <w:r w:rsidRPr="004D4C75">
        <w:rPr>
          <w:rFonts w:ascii="Times New Roman" w:hAnsi="Times New Roman" w:cs="Times New Roman"/>
          <w:b/>
          <w:sz w:val="24"/>
        </w:rPr>
        <w:t>1.2</w:t>
      </w:r>
      <w:r w:rsidR="001D061F" w:rsidRPr="004D4C75">
        <w:rPr>
          <w:rFonts w:ascii="Times New Roman" w:hAnsi="Times New Roman" w:cs="Times New Roman"/>
          <w:b/>
          <w:sz w:val="24"/>
        </w:rPr>
        <w:t>.</w:t>
      </w:r>
      <w:r w:rsidRPr="004D4C75">
        <w:rPr>
          <w:rFonts w:ascii="Times New Roman" w:hAnsi="Times New Roman" w:cs="Times New Roman"/>
          <w:b/>
          <w:sz w:val="24"/>
        </w:rPr>
        <w:t xml:space="preserve"> Направления развития централизованных систем водоснабжения </w:t>
      </w:r>
    </w:p>
    <w:p w:rsidR="00177FBC" w:rsidRPr="004D4C75" w:rsidRDefault="008E19B8" w:rsidP="004D4C75">
      <w:pPr>
        <w:jc w:val="center"/>
        <w:rPr>
          <w:rFonts w:ascii="Times New Roman" w:hAnsi="Times New Roman" w:cs="Times New Roman"/>
          <w:sz w:val="24"/>
        </w:rPr>
      </w:pPr>
      <w:r w:rsidRPr="004D4C75">
        <w:rPr>
          <w:rFonts w:ascii="Times New Roman" w:hAnsi="Times New Roman" w:cs="Times New Roman"/>
          <w:b/>
          <w:sz w:val="24"/>
        </w:rPr>
        <w:t>1.2.1</w:t>
      </w:r>
      <w:r w:rsidR="001D061F" w:rsidRPr="004D4C75">
        <w:rPr>
          <w:rFonts w:ascii="Times New Roman" w:hAnsi="Times New Roman" w:cs="Times New Roman"/>
          <w:b/>
          <w:sz w:val="24"/>
        </w:rPr>
        <w:t>.</w:t>
      </w:r>
      <w:r w:rsidRPr="004D4C75">
        <w:rPr>
          <w:rFonts w:ascii="Times New Roman" w:hAnsi="Times New Roman" w:cs="Times New Roman"/>
          <w:b/>
          <w:sz w:val="24"/>
        </w:rPr>
        <w:t xml:space="preserve"> </w:t>
      </w:r>
      <w:r w:rsidR="00177FBC" w:rsidRPr="004D4C75">
        <w:rPr>
          <w:rFonts w:ascii="Times New Roman" w:hAnsi="Times New Roman" w:cs="Times New Roman"/>
          <w:b/>
          <w:kern w:val="24"/>
          <w:sz w:val="24"/>
        </w:rPr>
        <w:t xml:space="preserve">Основные направления, принципы, задачи и </w:t>
      </w:r>
      <w:r w:rsidR="00177FBC" w:rsidRPr="004D4C75">
        <w:rPr>
          <w:rFonts w:ascii="Times New Roman" w:hAnsi="Times New Roman" w:cs="Times New Roman"/>
          <w:b/>
          <w:bCs/>
          <w:sz w:val="24"/>
          <w:lang w:eastAsia="ru-RU"/>
        </w:rPr>
        <w:t xml:space="preserve">плановые значения показателей </w:t>
      </w:r>
      <w:r w:rsidR="00177FBC" w:rsidRPr="004D4C75">
        <w:rPr>
          <w:rFonts w:ascii="Times New Roman" w:hAnsi="Times New Roman" w:cs="Times New Roman"/>
          <w:b/>
          <w:kern w:val="24"/>
          <w:sz w:val="24"/>
        </w:rPr>
        <w:t>развития централизованных систем водоснабжения</w:t>
      </w:r>
      <w:r w:rsidR="00177FBC" w:rsidRPr="004D4C75">
        <w:rPr>
          <w:rFonts w:ascii="Times New Roman" w:hAnsi="Times New Roman" w:cs="Times New Roman"/>
          <w:sz w:val="24"/>
        </w:rPr>
        <w:t xml:space="preserve"> </w:t>
      </w:r>
    </w:p>
    <w:p w:rsidR="00177FBC" w:rsidRPr="004D4C75" w:rsidRDefault="00177FBC" w:rsidP="004D4C75">
      <w:pPr>
        <w:jc w:val="center"/>
        <w:rPr>
          <w:rFonts w:ascii="Times New Roman" w:hAnsi="Times New Roman" w:cs="Times New Roman"/>
          <w:sz w:val="24"/>
        </w:rPr>
      </w:pPr>
    </w:p>
    <w:p w:rsidR="00932253" w:rsidRPr="004D4C75" w:rsidRDefault="008E19B8" w:rsidP="004D4C75">
      <w:pPr>
        <w:ind w:firstLine="708"/>
        <w:rPr>
          <w:rFonts w:ascii="Times New Roman" w:hAnsi="Times New Roman" w:cs="Times New Roman"/>
          <w:sz w:val="24"/>
        </w:rPr>
      </w:pPr>
      <w:r w:rsidRPr="004D4C75">
        <w:rPr>
          <w:rFonts w:ascii="Times New Roman" w:hAnsi="Times New Roman" w:cs="Times New Roman"/>
          <w:sz w:val="24"/>
        </w:rPr>
        <w:t>Раздел «Водоснабжение» схемы водоснабжения и водоотведения</w:t>
      </w:r>
      <w:r w:rsidR="00241A11" w:rsidRPr="004D4C75">
        <w:rPr>
          <w:rFonts w:ascii="Times New Roman" w:hAnsi="Times New Roman" w:cs="Times New Roman"/>
          <w:sz w:val="24"/>
        </w:rPr>
        <w:br/>
      </w:r>
      <w:r w:rsidRPr="004D4C75">
        <w:rPr>
          <w:rFonts w:ascii="Times New Roman" w:hAnsi="Times New Roman" w:cs="Times New Roman"/>
          <w:sz w:val="24"/>
        </w:rPr>
        <w:t>г. Зеленогорск</w:t>
      </w:r>
      <w:r w:rsidR="001D061F" w:rsidRPr="004D4C75">
        <w:rPr>
          <w:rFonts w:ascii="Times New Roman" w:hAnsi="Times New Roman" w:cs="Times New Roman"/>
          <w:sz w:val="24"/>
        </w:rPr>
        <w:t>а</w:t>
      </w:r>
      <w:r w:rsidRPr="004D4C75">
        <w:rPr>
          <w:rFonts w:ascii="Times New Roman" w:hAnsi="Times New Roman" w:cs="Times New Roman"/>
          <w:sz w:val="24"/>
        </w:rPr>
        <w:t xml:space="preserve"> на период до 202</w:t>
      </w:r>
      <w:r w:rsidR="006A779A" w:rsidRPr="004D4C75">
        <w:rPr>
          <w:rFonts w:ascii="Times New Roman" w:hAnsi="Times New Roman" w:cs="Times New Roman"/>
          <w:sz w:val="24"/>
        </w:rPr>
        <w:t>9</w:t>
      </w:r>
      <w:r w:rsidRPr="004D4C75">
        <w:rPr>
          <w:rFonts w:ascii="Times New Roman" w:hAnsi="Times New Roman" w:cs="Times New Roman"/>
          <w:sz w:val="24"/>
        </w:rPr>
        <w:t xml:space="preserve"> года разработан в целях реализации государственной политики в сфере водоснабжения, </w:t>
      </w:r>
      <w:r w:rsidR="00932253" w:rsidRPr="004D4C75">
        <w:rPr>
          <w:rFonts w:ascii="Times New Roman" w:hAnsi="Times New Roman" w:cs="Times New Roman"/>
          <w:sz w:val="24"/>
        </w:rPr>
        <w:t>обеспечения доступности холодного водоснабжения с использованием централизованных систем в соответствии с требованиями законодательства Российской Федерации,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Принципами развития централизованной системы водоснабжения</w:t>
      </w:r>
      <w:r w:rsidR="0027228B" w:rsidRPr="004D4C75">
        <w:rPr>
          <w:rFonts w:ascii="Times New Roman" w:hAnsi="Times New Roman" w:cs="Times New Roman"/>
          <w:sz w:val="24"/>
        </w:rPr>
        <w:br/>
      </w:r>
      <w:r w:rsidRPr="004D4C75">
        <w:rPr>
          <w:rFonts w:ascii="Times New Roman" w:hAnsi="Times New Roman" w:cs="Times New Roman"/>
          <w:sz w:val="24"/>
        </w:rPr>
        <w:t>г. Зеленогорск</w:t>
      </w:r>
      <w:r w:rsidR="007D19DD" w:rsidRPr="004D4C75">
        <w:rPr>
          <w:rFonts w:ascii="Times New Roman" w:hAnsi="Times New Roman" w:cs="Times New Roman"/>
          <w:sz w:val="24"/>
        </w:rPr>
        <w:t>а</w:t>
      </w:r>
      <w:r w:rsidRPr="004D4C75">
        <w:rPr>
          <w:rFonts w:ascii="Times New Roman" w:hAnsi="Times New Roman" w:cs="Times New Roman"/>
          <w:sz w:val="24"/>
        </w:rPr>
        <w:t xml:space="preserve"> являются: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lastRenderedPageBreak/>
        <w:t>- постоянное улучшение качества предоставления услуг водоснабжения потребителям (абонентам);</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удовлетворение потребности в обеспечении услугой водоснабжения новых объектов капитального строительства;</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Основными задачами, решаемыми в разделе </w:t>
      </w:r>
      <w:r w:rsidR="0027228B" w:rsidRPr="004D4C75">
        <w:rPr>
          <w:rFonts w:ascii="Times New Roman" w:hAnsi="Times New Roman" w:cs="Times New Roman"/>
          <w:sz w:val="24"/>
        </w:rPr>
        <w:t>«Водоснабжение» схемы водоснабжения и водоотведения,</w:t>
      </w:r>
      <w:r w:rsidRPr="004D4C75">
        <w:rPr>
          <w:rFonts w:ascii="Times New Roman" w:hAnsi="Times New Roman" w:cs="Times New Roman"/>
          <w:sz w:val="24"/>
        </w:rPr>
        <w:t xml:space="preserve"> являются: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г.</w:t>
      </w:r>
      <w:r w:rsidR="00773EDE" w:rsidRPr="004D4C75">
        <w:rPr>
          <w:rFonts w:ascii="Times New Roman" w:hAnsi="Times New Roman" w:cs="Times New Roman"/>
          <w:sz w:val="24"/>
        </w:rPr>
        <w:t xml:space="preserve"> </w:t>
      </w:r>
      <w:r w:rsidRPr="004D4C75">
        <w:rPr>
          <w:rFonts w:ascii="Times New Roman" w:hAnsi="Times New Roman" w:cs="Times New Roman"/>
          <w:sz w:val="24"/>
        </w:rPr>
        <w:t>Зеленогорск</w:t>
      </w:r>
      <w:r w:rsidR="007D19DD" w:rsidRPr="004D4C75">
        <w:rPr>
          <w:rFonts w:ascii="Times New Roman" w:hAnsi="Times New Roman" w:cs="Times New Roman"/>
          <w:sz w:val="24"/>
        </w:rPr>
        <w:t>а</w:t>
      </w:r>
      <w:r w:rsidRPr="004D4C75">
        <w:rPr>
          <w:rFonts w:ascii="Times New Roman" w:hAnsi="Times New Roman" w:cs="Times New Roman"/>
          <w:sz w:val="24"/>
        </w:rPr>
        <w:t>;</w:t>
      </w:r>
      <w:r w:rsidRPr="004D4C75">
        <w:rPr>
          <w:rFonts w:ascii="Times New Roman" w:hAnsi="Times New Roman" w:cs="Times New Roman"/>
          <w:b/>
          <w:sz w:val="24"/>
        </w:rPr>
        <w:t xml:space="preserve">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привлечение инвестиций </w:t>
      </w:r>
      <w:r w:rsidR="00A70A43" w:rsidRPr="004D4C75">
        <w:rPr>
          <w:rFonts w:ascii="Times New Roman" w:hAnsi="Times New Roman" w:cs="Times New Roman"/>
          <w:sz w:val="24"/>
        </w:rPr>
        <w:t>для</w:t>
      </w:r>
      <w:r w:rsidRPr="004D4C75">
        <w:rPr>
          <w:rFonts w:ascii="Times New Roman" w:hAnsi="Times New Roman" w:cs="Times New Roman"/>
          <w:sz w:val="24"/>
        </w:rPr>
        <w:t xml:space="preserve"> модернизаци</w:t>
      </w:r>
      <w:r w:rsidR="00A70A43" w:rsidRPr="004D4C75">
        <w:rPr>
          <w:rFonts w:ascii="Times New Roman" w:hAnsi="Times New Roman" w:cs="Times New Roman"/>
          <w:sz w:val="24"/>
        </w:rPr>
        <w:t>и</w:t>
      </w:r>
      <w:r w:rsidRPr="004D4C75">
        <w:rPr>
          <w:rFonts w:ascii="Times New Roman" w:hAnsi="Times New Roman" w:cs="Times New Roman"/>
          <w:sz w:val="24"/>
        </w:rPr>
        <w:t xml:space="preserve"> и техническо</w:t>
      </w:r>
      <w:r w:rsidR="00A70A43" w:rsidRPr="004D4C75">
        <w:rPr>
          <w:rFonts w:ascii="Times New Roman" w:hAnsi="Times New Roman" w:cs="Times New Roman"/>
          <w:sz w:val="24"/>
        </w:rPr>
        <w:t>го</w:t>
      </w:r>
      <w:r w:rsidRPr="004D4C75">
        <w:rPr>
          <w:rFonts w:ascii="Times New Roman" w:hAnsi="Times New Roman" w:cs="Times New Roman"/>
          <w:sz w:val="24"/>
        </w:rPr>
        <w:t xml:space="preserve"> перевооружени</w:t>
      </w:r>
      <w:r w:rsidR="00A70A43" w:rsidRPr="004D4C75">
        <w:rPr>
          <w:rFonts w:ascii="Times New Roman" w:hAnsi="Times New Roman" w:cs="Times New Roman"/>
          <w:sz w:val="24"/>
        </w:rPr>
        <w:t>я</w:t>
      </w:r>
      <w:r w:rsidRPr="004D4C75">
        <w:rPr>
          <w:rFonts w:ascii="Times New Roman" w:hAnsi="Times New Roman" w:cs="Times New Roman"/>
          <w:sz w:val="24"/>
        </w:rPr>
        <w:t xml:space="preserve"> объектов водоснабжения, повышени</w:t>
      </w:r>
      <w:r w:rsidR="00A70A43" w:rsidRPr="004D4C75">
        <w:rPr>
          <w:rFonts w:ascii="Times New Roman" w:hAnsi="Times New Roman" w:cs="Times New Roman"/>
          <w:sz w:val="24"/>
        </w:rPr>
        <w:t>я</w:t>
      </w:r>
      <w:r w:rsidRPr="004D4C75">
        <w:rPr>
          <w:rFonts w:ascii="Times New Roman" w:hAnsi="Times New Roman" w:cs="Times New Roman"/>
          <w:sz w:val="24"/>
        </w:rPr>
        <w:t xml:space="preserve"> степени благоустройства зданий;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E19B8"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Целевые показатели системы водоснабжения г. Зеленогорска </w:t>
      </w:r>
      <w:r w:rsidR="005E0A58" w:rsidRPr="004D4C75">
        <w:rPr>
          <w:rFonts w:ascii="Times New Roman" w:hAnsi="Times New Roman" w:cs="Times New Roman"/>
          <w:sz w:val="24"/>
        </w:rPr>
        <w:t>приведены</w:t>
      </w:r>
      <w:r w:rsidRPr="004D4C75">
        <w:rPr>
          <w:rFonts w:ascii="Times New Roman" w:hAnsi="Times New Roman" w:cs="Times New Roman"/>
          <w:sz w:val="24"/>
        </w:rPr>
        <w:t xml:space="preserve"> в </w:t>
      </w:r>
      <w:proofErr w:type="spellStart"/>
      <w:r w:rsidRPr="004D4C75">
        <w:rPr>
          <w:rFonts w:ascii="Times New Roman" w:hAnsi="Times New Roman" w:cs="Times New Roman"/>
          <w:sz w:val="24"/>
        </w:rPr>
        <w:t>п.</w:t>
      </w:r>
      <w:r w:rsidR="005E0A58" w:rsidRPr="004D4C75">
        <w:rPr>
          <w:rFonts w:ascii="Times New Roman" w:hAnsi="Times New Roman" w:cs="Times New Roman"/>
          <w:sz w:val="24"/>
        </w:rPr>
        <w:t>1.9</w:t>
      </w:r>
      <w:proofErr w:type="spellEnd"/>
      <w:r w:rsidR="00773EDE" w:rsidRPr="004D4C75">
        <w:rPr>
          <w:rFonts w:ascii="Times New Roman" w:hAnsi="Times New Roman" w:cs="Times New Roman"/>
          <w:sz w:val="24"/>
        </w:rPr>
        <w:t>.</w:t>
      </w:r>
    </w:p>
    <w:p w:rsidR="004D4C75" w:rsidRPr="004D4C75" w:rsidRDefault="004D4C75" w:rsidP="004D4C75">
      <w:pPr>
        <w:ind w:firstLine="709"/>
        <w:rPr>
          <w:rFonts w:ascii="Times New Roman" w:hAnsi="Times New Roman" w:cs="Times New Roman"/>
          <w:sz w:val="24"/>
        </w:rPr>
      </w:pPr>
    </w:p>
    <w:p w:rsidR="004C707D" w:rsidRPr="004D4C75" w:rsidRDefault="008E19B8" w:rsidP="004D4C75">
      <w:pPr>
        <w:jc w:val="center"/>
        <w:rPr>
          <w:rFonts w:ascii="Times New Roman" w:hAnsi="Times New Roman" w:cs="Times New Roman"/>
          <w:b/>
          <w:sz w:val="24"/>
        </w:rPr>
      </w:pPr>
      <w:r w:rsidRPr="004D4C75">
        <w:rPr>
          <w:rFonts w:ascii="Times New Roman" w:hAnsi="Times New Roman" w:cs="Times New Roman"/>
          <w:b/>
          <w:sz w:val="24"/>
        </w:rPr>
        <w:t>1.2.2</w:t>
      </w:r>
      <w:r w:rsidR="00A70A43" w:rsidRPr="004D4C75">
        <w:rPr>
          <w:rFonts w:ascii="Times New Roman" w:hAnsi="Times New Roman" w:cs="Times New Roman"/>
          <w:b/>
          <w:sz w:val="24"/>
        </w:rPr>
        <w:t>.</w:t>
      </w:r>
      <w:r w:rsidRPr="004D4C75">
        <w:rPr>
          <w:rFonts w:ascii="Times New Roman" w:hAnsi="Times New Roman" w:cs="Times New Roman"/>
          <w:b/>
          <w:sz w:val="24"/>
        </w:rPr>
        <w:t xml:space="preserve"> </w:t>
      </w:r>
      <w:r w:rsidR="00B0738D" w:rsidRPr="004D4C75">
        <w:rPr>
          <w:rFonts w:ascii="Times New Roman" w:hAnsi="Times New Roman" w:cs="Times New Roman"/>
          <w:b/>
          <w:sz w:val="24"/>
        </w:rPr>
        <w:t>С</w:t>
      </w:r>
      <w:r w:rsidRPr="004D4C75">
        <w:rPr>
          <w:rFonts w:ascii="Times New Roman" w:hAnsi="Times New Roman" w:cs="Times New Roman"/>
          <w:b/>
          <w:sz w:val="24"/>
        </w:rPr>
        <w:t>ценари</w:t>
      </w:r>
      <w:r w:rsidR="009556A6" w:rsidRPr="004D4C75">
        <w:rPr>
          <w:rFonts w:ascii="Times New Roman" w:hAnsi="Times New Roman" w:cs="Times New Roman"/>
          <w:b/>
          <w:sz w:val="24"/>
        </w:rPr>
        <w:t>й</w:t>
      </w:r>
      <w:r w:rsidRPr="004D4C75">
        <w:rPr>
          <w:rFonts w:ascii="Times New Roman" w:hAnsi="Times New Roman" w:cs="Times New Roman"/>
          <w:b/>
          <w:sz w:val="24"/>
        </w:rPr>
        <w:t xml:space="preserve"> развития централизованной системы</w:t>
      </w:r>
    </w:p>
    <w:p w:rsidR="004C707D" w:rsidRPr="004D4C75" w:rsidRDefault="008E19B8" w:rsidP="004D4C75">
      <w:pPr>
        <w:jc w:val="center"/>
        <w:rPr>
          <w:rFonts w:ascii="Times New Roman" w:hAnsi="Times New Roman" w:cs="Times New Roman"/>
          <w:b/>
          <w:sz w:val="24"/>
        </w:rPr>
      </w:pPr>
      <w:r w:rsidRPr="004D4C75">
        <w:rPr>
          <w:rFonts w:ascii="Times New Roman" w:hAnsi="Times New Roman" w:cs="Times New Roman"/>
          <w:b/>
          <w:sz w:val="24"/>
        </w:rPr>
        <w:t>водоснабжения в зависимости от сценари</w:t>
      </w:r>
      <w:r w:rsidR="009556A6" w:rsidRPr="004D4C75">
        <w:rPr>
          <w:rFonts w:ascii="Times New Roman" w:hAnsi="Times New Roman" w:cs="Times New Roman"/>
          <w:b/>
          <w:sz w:val="24"/>
        </w:rPr>
        <w:t>я</w:t>
      </w:r>
    </w:p>
    <w:p w:rsidR="008E19B8" w:rsidRDefault="008E19B8" w:rsidP="004D4C75">
      <w:pPr>
        <w:jc w:val="center"/>
        <w:rPr>
          <w:rFonts w:ascii="Times New Roman" w:hAnsi="Times New Roman" w:cs="Times New Roman"/>
          <w:b/>
          <w:sz w:val="24"/>
        </w:rPr>
      </w:pPr>
      <w:r w:rsidRPr="004D4C75">
        <w:rPr>
          <w:rFonts w:ascii="Times New Roman" w:hAnsi="Times New Roman" w:cs="Times New Roman"/>
          <w:b/>
          <w:sz w:val="24"/>
        </w:rPr>
        <w:t xml:space="preserve">развития г. Зеленогорска </w:t>
      </w:r>
    </w:p>
    <w:p w:rsidR="004D4C75" w:rsidRPr="004D4C75" w:rsidRDefault="004D4C75" w:rsidP="004D4C75">
      <w:pPr>
        <w:jc w:val="center"/>
        <w:rPr>
          <w:rFonts w:ascii="Times New Roman" w:hAnsi="Times New Roman" w:cs="Times New Roman"/>
          <w:sz w:val="24"/>
        </w:rPr>
      </w:pP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Сценарий развития города </w:t>
      </w:r>
      <w:r w:rsidR="004C707D" w:rsidRPr="004D4C75">
        <w:rPr>
          <w:rFonts w:ascii="Times New Roman" w:hAnsi="Times New Roman" w:cs="Times New Roman"/>
          <w:sz w:val="24"/>
        </w:rPr>
        <w:t xml:space="preserve">Зеленогорска </w:t>
      </w:r>
      <w:r w:rsidRPr="004D4C75">
        <w:rPr>
          <w:rFonts w:ascii="Times New Roman" w:hAnsi="Times New Roman" w:cs="Times New Roman"/>
          <w:sz w:val="24"/>
        </w:rPr>
        <w:t xml:space="preserve">предполагает строительство благоустроенного жилья с объектами социальной инфраструктуры в различных районах города. Увеличение мощностей очистных </w:t>
      </w:r>
      <w:r w:rsidR="005A76C5" w:rsidRPr="004D4C75">
        <w:rPr>
          <w:rFonts w:ascii="Times New Roman" w:hAnsi="Times New Roman" w:cs="Times New Roman"/>
          <w:sz w:val="24"/>
        </w:rPr>
        <w:t xml:space="preserve">водозаборных </w:t>
      </w:r>
      <w:r w:rsidRPr="004D4C75">
        <w:rPr>
          <w:rFonts w:ascii="Times New Roman" w:hAnsi="Times New Roman" w:cs="Times New Roman"/>
          <w:sz w:val="24"/>
        </w:rPr>
        <w:t xml:space="preserve">сооружений и насосных станций не требуется в связи с наличием </w:t>
      </w:r>
      <w:r w:rsidR="004C707D" w:rsidRPr="004D4C75">
        <w:rPr>
          <w:rFonts w:ascii="Times New Roman" w:hAnsi="Times New Roman" w:cs="Times New Roman"/>
          <w:sz w:val="24"/>
        </w:rPr>
        <w:t xml:space="preserve">их </w:t>
      </w:r>
      <w:r w:rsidRPr="004D4C75">
        <w:rPr>
          <w:rFonts w:ascii="Times New Roman" w:hAnsi="Times New Roman" w:cs="Times New Roman"/>
          <w:sz w:val="24"/>
        </w:rPr>
        <w:t xml:space="preserve">большого резерва. Требуется </w:t>
      </w:r>
      <w:r w:rsidR="005A76C5" w:rsidRPr="004D4C75">
        <w:rPr>
          <w:rFonts w:ascii="Times New Roman" w:hAnsi="Times New Roman" w:cs="Times New Roman"/>
          <w:sz w:val="24"/>
        </w:rPr>
        <w:t xml:space="preserve">реконструкция и капитальный ремонт </w:t>
      </w:r>
      <w:r w:rsidR="0027228B" w:rsidRPr="004D4C75">
        <w:rPr>
          <w:rFonts w:ascii="Times New Roman" w:hAnsi="Times New Roman" w:cs="Times New Roman"/>
          <w:sz w:val="24"/>
        </w:rPr>
        <w:t>водопроводных сетей,</w:t>
      </w:r>
      <w:r w:rsidRPr="004D4C75">
        <w:rPr>
          <w:rFonts w:ascii="Times New Roman" w:hAnsi="Times New Roman" w:cs="Times New Roman"/>
          <w:sz w:val="24"/>
        </w:rPr>
        <w:t xml:space="preserve"> </w:t>
      </w:r>
      <w:r w:rsidR="005A76C5" w:rsidRPr="004D4C75">
        <w:rPr>
          <w:rFonts w:ascii="Times New Roman" w:hAnsi="Times New Roman" w:cs="Times New Roman"/>
          <w:sz w:val="24"/>
        </w:rPr>
        <w:t xml:space="preserve">имеющих высокий процент износа (от 60 до 100%), а также строительство новых участков водопроводных сетей, для </w:t>
      </w:r>
      <w:r w:rsidR="00B0738D" w:rsidRPr="004D4C75">
        <w:rPr>
          <w:rFonts w:ascii="Times New Roman" w:hAnsi="Times New Roman" w:cs="Times New Roman"/>
          <w:sz w:val="24"/>
        </w:rPr>
        <w:t xml:space="preserve">увеличения доли населения г. </w:t>
      </w:r>
      <w:r w:rsidR="0027228B" w:rsidRPr="004D4C75">
        <w:rPr>
          <w:rFonts w:ascii="Times New Roman" w:hAnsi="Times New Roman" w:cs="Times New Roman"/>
          <w:sz w:val="24"/>
        </w:rPr>
        <w:t>Зеленогорска,</w:t>
      </w:r>
      <w:r w:rsidR="00B0738D" w:rsidRPr="004D4C75">
        <w:rPr>
          <w:rFonts w:ascii="Times New Roman" w:hAnsi="Times New Roman" w:cs="Times New Roman"/>
          <w:sz w:val="24"/>
        </w:rPr>
        <w:t xml:space="preserve"> обеспеченного качественной питьевой водой из систем централизованного водоснабжения</w:t>
      </w:r>
      <w:r w:rsidRPr="004D4C75">
        <w:rPr>
          <w:rFonts w:ascii="Times New Roman" w:hAnsi="Times New Roman" w:cs="Times New Roman"/>
          <w:sz w:val="24"/>
        </w:rPr>
        <w:t>.</w:t>
      </w:r>
    </w:p>
    <w:p w:rsidR="00B05CD2" w:rsidRPr="004D4C75" w:rsidRDefault="00B05CD2" w:rsidP="004D4C75">
      <w:pPr>
        <w:ind w:firstLine="709"/>
        <w:rPr>
          <w:rFonts w:ascii="Times New Roman" w:hAnsi="Times New Roman" w:cs="Times New Roman"/>
          <w:sz w:val="24"/>
        </w:rPr>
      </w:pPr>
    </w:p>
    <w:p w:rsidR="008E19B8" w:rsidRPr="004D4C75" w:rsidRDefault="00B05CD2" w:rsidP="004D4C75">
      <w:pPr>
        <w:jc w:val="center"/>
        <w:rPr>
          <w:rFonts w:ascii="Times New Roman" w:hAnsi="Times New Roman" w:cs="Times New Roman"/>
          <w:b/>
          <w:sz w:val="24"/>
        </w:rPr>
      </w:pPr>
      <w:r w:rsidRPr="004D4C75">
        <w:rPr>
          <w:rFonts w:ascii="Times New Roman" w:hAnsi="Times New Roman" w:cs="Times New Roman"/>
          <w:b/>
          <w:sz w:val="24"/>
        </w:rPr>
        <w:t xml:space="preserve">1.3. </w:t>
      </w:r>
      <w:r w:rsidR="0089740F" w:rsidRPr="004D4C75">
        <w:rPr>
          <w:rFonts w:ascii="Times New Roman" w:hAnsi="Times New Roman" w:cs="Times New Roman"/>
          <w:b/>
          <w:sz w:val="24"/>
        </w:rPr>
        <w:t>Баланс водоснабжения и потребления питьевой воды</w:t>
      </w:r>
    </w:p>
    <w:p w:rsidR="00B05CD2" w:rsidRPr="004D4C75" w:rsidRDefault="00B05CD2" w:rsidP="004D4C75">
      <w:pPr>
        <w:jc w:val="center"/>
        <w:rPr>
          <w:rFonts w:ascii="Times New Roman" w:hAnsi="Times New Roman" w:cs="Times New Roman"/>
          <w:b/>
          <w:sz w:val="24"/>
        </w:rPr>
      </w:pPr>
    </w:p>
    <w:p w:rsidR="00B05CD2" w:rsidRDefault="00B05CD2" w:rsidP="004D4C75">
      <w:pPr>
        <w:pStyle w:val="af7"/>
        <w:spacing w:after="0" w:line="240" w:lineRule="auto"/>
        <w:ind w:left="675"/>
        <w:jc w:val="center"/>
        <w:rPr>
          <w:b/>
          <w:szCs w:val="24"/>
        </w:rPr>
      </w:pPr>
      <w:r w:rsidRPr="004D4C75">
        <w:rPr>
          <w:b/>
          <w:szCs w:val="24"/>
        </w:rPr>
        <w:t>1.3.1. Общий баланс подачи и реализации воды, включая анализ и оценку структурных составляющих потерь питьевой воды при ее производстве и транспортировке</w:t>
      </w:r>
    </w:p>
    <w:p w:rsidR="004D4C75" w:rsidRPr="004D4C75" w:rsidRDefault="004D4C75" w:rsidP="004D4C75">
      <w:pPr>
        <w:pStyle w:val="af7"/>
        <w:spacing w:after="0" w:line="240" w:lineRule="auto"/>
        <w:ind w:left="675"/>
        <w:jc w:val="center"/>
        <w:rPr>
          <w:szCs w:val="24"/>
        </w:rPr>
      </w:pPr>
    </w:p>
    <w:p w:rsidR="00B05CD2" w:rsidRDefault="00B05CD2" w:rsidP="004D4C75">
      <w:pPr>
        <w:pStyle w:val="af7"/>
        <w:spacing w:after="0" w:line="240" w:lineRule="auto"/>
        <w:ind w:left="675"/>
        <w:rPr>
          <w:szCs w:val="24"/>
        </w:rPr>
      </w:pPr>
      <w:r w:rsidRPr="004D4C75">
        <w:rPr>
          <w:szCs w:val="24"/>
        </w:rPr>
        <w:t xml:space="preserve">Сведения о фактической и ожидаемой подаче воды головными сооружениями системы водоснабжения в водопроводную сеть приведены в таблице </w:t>
      </w:r>
      <w:r w:rsidR="00AE0EE5" w:rsidRPr="004D4C75">
        <w:rPr>
          <w:szCs w:val="24"/>
        </w:rPr>
        <w:t>6</w:t>
      </w:r>
      <w:r w:rsidRPr="004D4C75">
        <w:rPr>
          <w:szCs w:val="24"/>
        </w:rPr>
        <w:t>.</w:t>
      </w:r>
    </w:p>
    <w:p w:rsidR="004D4C75" w:rsidRDefault="004D4C75" w:rsidP="004D4C75">
      <w:pPr>
        <w:pStyle w:val="af7"/>
        <w:spacing w:after="0" w:line="240" w:lineRule="auto"/>
        <w:ind w:left="675"/>
        <w:rPr>
          <w:szCs w:val="24"/>
        </w:rPr>
      </w:pPr>
    </w:p>
    <w:p w:rsidR="004D4C75" w:rsidRPr="004D4C75" w:rsidRDefault="004D4C75" w:rsidP="004D4C75">
      <w:pPr>
        <w:pStyle w:val="af7"/>
        <w:spacing w:after="0" w:line="240" w:lineRule="auto"/>
        <w:ind w:left="675"/>
        <w:rPr>
          <w:szCs w:val="24"/>
        </w:rPr>
      </w:pPr>
    </w:p>
    <w:p w:rsidR="00B05CD2" w:rsidRPr="00B05CD2" w:rsidRDefault="00B05CD2" w:rsidP="00B05CD2">
      <w:pPr>
        <w:pStyle w:val="af7"/>
        <w:spacing w:after="0" w:line="240" w:lineRule="auto"/>
        <w:ind w:left="675"/>
        <w:jc w:val="right"/>
        <w:rPr>
          <w:sz w:val="22"/>
        </w:rPr>
      </w:pPr>
      <w:r w:rsidRPr="00E0456C">
        <w:rPr>
          <w:sz w:val="22"/>
        </w:rPr>
        <w:lastRenderedPageBreak/>
        <w:t xml:space="preserve">Таблица </w:t>
      </w:r>
      <w:r w:rsidR="00AE0EE5" w:rsidRPr="00E0456C">
        <w:rPr>
          <w:sz w:val="22"/>
        </w:rPr>
        <w:t>6</w:t>
      </w:r>
      <w:r w:rsidRPr="00E0456C">
        <w:rPr>
          <w:sz w:val="22"/>
        </w:rPr>
        <w:t>.</w:t>
      </w:r>
    </w:p>
    <w:p w:rsidR="00B05CD2" w:rsidRPr="00B05CD2" w:rsidRDefault="00B05CD2" w:rsidP="00B05CD2">
      <w:pPr>
        <w:pStyle w:val="af7"/>
        <w:spacing w:after="0" w:line="240" w:lineRule="auto"/>
        <w:ind w:left="675"/>
        <w:jc w:val="right"/>
        <w:rPr>
          <w:sz w:val="22"/>
        </w:rPr>
      </w:pPr>
      <w:r w:rsidRPr="00B05CD2">
        <w:rPr>
          <w:sz w:val="22"/>
        </w:rPr>
        <w:t>Сведения о фактической и ожидаемой</w:t>
      </w:r>
    </w:p>
    <w:p w:rsidR="00B05CD2" w:rsidRPr="00B05CD2" w:rsidRDefault="00B05CD2" w:rsidP="00B05CD2">
      <w:pPr>
        <w:pStyle w:val="af7"/>
        <w:spacing w:after="0" w:line="240" w:lineRule="auto"/>
        <w:ind w:left="675"/>
        <w:jc w:val="right"/>
        <w:rPr>
          <w:sz w:val="22"/>
        </w:rPr>
      </w:pPr>
      <w:r w:rsidRPr="00B05CD2">
        <w:rPr>
          <w:sz w:val="22"/>
        </w:rPr>
        <w:t>подаче воды в водопроводную сеть</w:t>
      </w:r>
    </w:p>
    <w:tbl>
      <w:tblPr>
        <w:tblW w:w="10720" w:type="dxa"/>
        <w:tblInd w:w="-459" w:type="dxa"/>
        <w:tblLayout w:type="fixed"/>
        <w:tblLook w:val="04A0" w:firstRow="1" w:lastRow="0" w:firstColumn="1" w:lastColumn="0" w:noHBand="0" w:noVBand="1"/>
      </w:tblPr>
      <w:tblGrid>
        <w:gridCol w:w="579"/>
        <w:gridCol w:w="2540"/>
        <w:gridCol w:w="1276"/>
        <w:gridCol w:w="1244"/>
        <w:gridCol w:w="1308"/>
        <w:gridCol w:w="1275"/>
        <w:gridCol w:w="1276"/>
        <w:gridCol w:w="1222"/>
      </w:tblGrid>
      <w:tr w:rsidR="00E91D3C" w:rsidRPr="00E91D3C" w:rsidTr="00E91D3C">
        <w:trPr>
          <w:trHeight w:val="368"/>
        </w:trPr>
        <w:tc>
          <w:tcPr>
            <w:tcW w:w="579" w:type="dxa"/>
            <w:vMerge w:val="restart"/>
            <w:tcBorders>
              <w:top w:val="single" w:sz="4" w:space="0" w:color="auto"/>
              <w:left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 п/п</w:t>
            </w:r>
          </w:p>
        </w:tc>
        <w:tc>
          <w:tcPr>
            <w:tcW w:w="2540" w:type="dxa"/>
            <w:vMerge w:val="restart"/>
            <w:tcBorders>
              <w:top w:val="single" w:sz="4" w:space="0" w:color="auto"/>
              <w:left w:val="nil"/>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Питьевая вода МУП ТС</w:t>
            </w:r>
          </w:p>
        </w:tc>
        <w:tc>
          <w:tcPr>
            <w:tcW w:w="2520" w:type="dxa"/>
            <w:gridSpan w:val="2"/>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Фактическая подача воды в сеть за 2018 год</w:t>
            </w:r>
          </w:p>
        </w:tc>
        <w:tc>
          <w:tcPr>
            <w:tcW w:w="2583" w:type="dxa"/>
            <w:gridSpan w:val="2"/>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E91D3C">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Фактическая подача воды в сеть за 20</w:t>
            </w:r>
            <w:r>
              <w:rPr>
                <w:rFonts w:ascii="Times New Roman" w:hAnsi="Times New Roman" w:cs="Times New Roman"/>
                <w:color w:val="000000"/>
                <w:sz w:val="22"/>
                <w:szCs w:val="22"/>
                <w:lang w:eastAsia="ru-RU"/>
              </w:rPr>
              <w:t>22</w:t>
            </w:r>
            <w:r w:rsidRPr="00E91D3C">
              <w:rPr>
                <w:rFonts w:ascii="Times New Roman" w:hAnsi="Times New Roman" w:cs="Times New Roman"/>
                <w:color w:val="000000"/>
                <w:sz w:val="22"/>
                <w:szCs w:val="22"/>
                <w:lang w:eastAsia="ru-RU"/>
              </w:rPr>
              <w:t xml:space="preserve"> год</w:t>
            </w:r>
          </w:p>
        </w:tc>
        <w:tc>
          <w:tcPr>
            <w:tcW w:w="249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Ожидаемая подача воды в следующих годах</w:t>
            </w:r>
          </w:p>
        </w:tc>
      </w:tr>
      <w:tr w:rsidR="00E91D3C" w:rsidRPr="00E91D3C" w:rsidTr="00E91D3C">
        <w:trPr>
          <w:trHeight w:val="780"/>
        </w:trPr>
        <w:tc>
          <w:tcPr>
            <w:tcW w:w="579" w:type="dxa"/>
            <w:vMerge/>
            <w:tcBorders>
              <w:left w:val="single" w:sz="4" w:space="0" w:color="auto"/>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p>
        </w:tc>
        <w:tc>
          <w:tcPr>
            <w:tcW w:w="2540" w:type="dxa"/>
            <w:vMerge/>
            <w:tcBorders>
              <w:left w:val="nil"/>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p>
        </w:tc>
        <w:tc>
          <w:tcPr>
            <w:tcW w:w="1276" w:type="dxa"/>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 xml:space="preserve">сячная, тыс. </w:t>
            </w:r>
            <w:proofErr w:type="spellStart"/>
            <w:r w:rsidRPr="00E91D3C">
              <w:rPr>
                <w:rFonts w:ascii="Times New Roman" w:hAnsi="Times New Roman" w:cs="Times New Roman"/>
                <w:color w:val="000000"/>
                <w:sz w:val="22"/>
                <w:szCs w:val="22"/>
                <w:lang w:eastAsia="ru-RU"/>
              </w:rPr>
              <w:t>м</w:t>
            </w:r>
            <w:r w:rsidRPr="00E91D3C">
              <w:rPr>
                <w:rFonts w:ascii="Times New Roman" w:hAnsi="Times New Roman" w:cs="Times New Roman"/>
                <w:color w:val="000000"/>
                <w:sz w:val="22"/>
                <w:szCs w:val="22"/>
                <w:vertAlign w:val="superscript"/>
                <w:lang w:eastAsia="ru-RU"/>
              </w:rPr>
              <w:t>3</w:t>
            </w:r>
            <w:proofErr w:type="spellEnd"/>
            <w:r w:rsidRPr="00E91D3C">
              <w:rPr>
                <w:rFonts w:ascii="Times New Roman" w:hAnsi="Times New Roman" w:cs="Times New Roman"/>
                <w:color w:val="000000"/>
                <w:sz w:val="22"/>
                <w:szCs w:val="22"/>
                <w:lang w:eastAsia="ru-RU"/>
              </w:rPr>
              <w:t>/</w:t>
            </w:r>
            <w:proofErr w:type="spellStart"/>
            <w:r w:rsidRPr="00E91D3C">
              <w:rPr>
                <w:rFonts w:ascii="Times New Roman" w:hAnsi="Times New Roman" w:cs="Times New Roman"/>
                <w:color w:val="000000"/>
                <w:sz w:val="22"/>
                <w:szCs w:val="22"/>
                <w:lang w:eastAsia="ru-RU"/>
              </w:rPr>
              <w:t>мес</w:t>
            </w:r>
            <w:proofErr w:type="spellEnd"/>
          </w:p>
        </w:tc>
        <w:tc>
          <w:tcPr>
            <w:tcW w:w="1308" w:type="dxa"/>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 xml:space="preserve">сячная, тыс. </w:t>
            </w:r>
            <w:proofErr w:type="spellStart"/>
            <w:r w:rsidRPr="00E91D3C">
              <w:rPr>
                <w:rFonts w:ascii="Times New Roman" w:hAnsi="Times New Roman" w:cs="Times New Roman"/>
                <w:color w:val="000000"/>
                <w:sz w:val="22"/>
                <w:szCs w:val="22"/>
                <w:lang w:eastAsia="ru-RU"/>
              </w:rPr>
              <w:t>м</w:t>
            </w:r>
            <w:r w:rsidRPr="00E91D3C">
              <w:rPr>
                <w:rFonts w:ascii="Times New Roman" w:hAnsi="Times New Roman" w:cs="Times New Roman"/>
                <w:color w:val="000000"/>
                <w:sz w:val="22"/>
                <w:szCs w:val="22"/>
                <w:vertAlign w:val="superscript"/>
                <w:lang w:eastAsia="ru-RU"/>
              </w:rPr>
              <w:t>3</w:t>
            </w:r>
            <w:proofErr w:type="spellEnd"/>
            <w:r w:rsidRPr="00E91D3C">
              <w:rPr>
                <w:rFonts w:ascii="Times New Roman" w:hAnsi="Times New Roman" w:cs="Times New Roman"/>
                <w:color w:val="000000"/>
                <w:sz w:val="22"/>
                <w:szCs w:val="22"/>
                <w:lang w:eastAsia="ru-RU"/>
              </w:rPr>
              <w:t>/</w:t>
            </w:r>
            <w:proofErr w:type="spellStart"/>
            <w:r w:rsidRPr="00E91D3C">
              <w:rPr>
                <w:rFonts w:ascii="Times New Roman" w:hAnsi="Times New Roman" w:cs="Times New Roman"/>
                <w:color w:val="000000"/>
                <w:sz w:val="22"/>
                <w:szCs w:val="22"/>
                <w:lang w:eastAsia="ru-RU"/>
              </w:rPr>
              <w:t>мес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22" w:type="dxa"/>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 xml:space="preserve">сячная, тыс. </w:t>
            </w:r>
            <w:proofErr w:type="spellStart"/>
            <w:r w:rsidRPr="00E91D3C">
              <w:rPr>
                <w:rFonts w:ascii="Times New Roman" w:hAnsi="Times New Roman" w:cs="Times New Roman"/>
                <w:color w:val="000000"/>
                <w:sz w:val="22"/>
                <w:szCs w:val="22"/>
                <w:lang w:eastAsia="ru-RU"/>
              </w:rPr>
              <w:t>м</w:t>
            </w:r>
            <w:r w:rsidRPr="00E91D3C">
              <w:rPr>
                <w:rFonts w:ascii="Times New Roman" w:hAnsi="Times New Roman" w:cs="Times New Roman"/>
                <w:color w:val="000000"/>
                <w:sz w:val="22"/>
                <w:szCs w:val="22"/>
                <w:vertAlign w:val="superscript"/>
                <w:lang w:eastAsia="ru-RU"/>
              </w:rPr>
              <w:t>3</w:t>
            </w:r>
            <w:proofErr w:type="spellEnd"/>
            <w:r w:rsidRPr="00E91D3C">
              <w:rPr>
                <w:rFonts w:ascii="Times New Roman" w:hAnsi="Times New Roman" w:cs="Times New Roman"/>
                <w:color w:val="000000"/>
                <w:sz w:val="22"/>
                <w:szCs w:val="22"/>
                <w:lang w:eastAsia="ru-RU"/>
              </w:rPr>
              <w:t>/</w:t>
            </w:r>
            <w:proofErr w:type="spellStart"/>
            <w:r w:rsidRPr="00E91D3C">
              <w:rPr>
                <w:rFonts w:ascii="Times New Roman" w:hAnsi="Times New Roman" w:cs="Times New Roman"/>
                <w:color w:val="000000"/>
                <w:sz w:val="22"/>
                <w:szCs w:val="22"/>
                <w:lang w:eastAsia="ru-RU"/>
              </w:rPr>
              <w:t>мес</w:t>
            </w:r>
            <w:proofErr w:type="spellEnd"/>
          </w:p>
        </w:tc>
      </w:tr>
      <w:tr w:rsidR="00445DAD" w:rsidRPr="00E91D3C" w:rsidTr="00CD5B6A">
        <w:trPr>
          <w:trHeight w:val="300"/>
        </w:trPr>
        <w:tc>
          <w:tcPr>
            <w:tcW w:w="579" w:type="dxa"/>
            <w:tcBorders>
              <w:top w:val="single" w:sz="4"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w:t>
            </w:r>
          </w:p>
        </w:tc>
        <w:tc>
          <w:tcPr>
            <w:tcW w:w="2540" w:type="dxa"/>
            <w:tcBorders>
              <w:top w:val="single" w:sz="4"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 xml:space="preserve">Забор воды </w:t>
            </w:r>
          </w:p>
        </w:tc>
        <w:tc>
          <w:tcPr>
            <w:tcW w:w="1276"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8514,54</w:t>
            </w:r>
          </w:p>
        </w:tc>
        <w:tc>
          <w:tcPr>
            <w:tcW w:w="1244"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709,55</w:t>
            </w:r>
          </w:p>
        </w:tc>
        <w:tc>
          <w:tcPr>
            <w:tcW w:w="1308" w:type="dxa"/>
            <w:tcBorders>
              <w:top w:val="single" w:sz="4"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8246,36</w:t>
            </w:r>
          </w:p>
        </w:tc>
        <w:tc>
          <w:tcPr>
            <w:tcW w:w="1275" w:type="dxa"/>
            <w:tcBorders>
              <w:top w:val="single" w:sz="4"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687,2</w:t>
            </w:r>
          </w:p>
        </w:tc>
        <w:tc>
          <w:tcPr>
            <w:tcW w:w="1276" w:type="dxa"/>
            <w:tcBorders>
              <w:top w:val="single" w:sz="4"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8246,36</w:t>
            </w:r>
          </w:p>
        </w:tc>
        <w:tc>
          <w:tcPr>
            <w:tcW w:w="1222" w:type="dxa"/>
            <w:tcBorders>
              <w:top w:val="single" w:sz="4"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687,2</w:t>
            </w:r>
          </w:p>
        </w:tc>
      </w:tr>
      <w:tr w:rsidR="00445DAD" w:rsidRPr="00E91D3C" w:rsidTr="00CD5B6A">
        <w:trPr>
          <w:trHeight w:val="300"/>
        </w:trPr>
        <w:tc>
          <w:tcPr>
            <w:tcW w:w="579" w:type="dxa"/>
            <w:tcBorders>
              <w:top w:val="dotted" w:sz="8"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w:t>
            </w:r>
          </w:p>
        </w:tc>
        <w:tc>
          <w:tcPr>
            <w:tcW w:w="2540" w:type="dxa"/>
            <w:tcBorders>
              <w:top w:val="dotted" w:sz="8"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Станция осветления</w:t>
            </w:r>
          </w:p>
        </w:tc>
        <w:tc>
          <w:tcPr>
            <w:tcW w:w="1276"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1201,67</w:t>
            </w:r>
          </w:p>
        </w:tc>
        <w:tc>
          <w:tcPr>
            <w:tcW w:w="1244"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100,14</w:t>
            </w:r>
          </w:p>
        </w:tc>
        <w:tc>
          <w:tcPr>
            <w:tcW w:w="1308" w:type="dxa"/>
            <w:tcBorders>
              <w:top w:val="dotted" w:sz="8"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1042,46</w:t>
            </w:r>
          </w:p>
        </w:tc>
        <w:tc>
          <w:tcPr>
            <w:tcW w:w="1275" w:type="dxa"/>
            <w:tcBorders>
              <w:top w:val="dotted" w:sz="8"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86,87</w:t>
            </w:r>
          </w:p>
        </w:tc>
        <w:tc>
          <w:tcPr>
            <w:tcW w:w="1276" w:type="dxa"/>
            <w:tcBorders>
              <w:top w:val="dotted" w:sz="8"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1042,46</w:t>
            </w:r>
          </w:p>
        </w:tc>
        <w:tc>
          <w:tcPr>
            <w:tcW w:w="1222" w:type="dxa"/>
            <w:tcBorders>
              <w:top w:val="dotted" w:sz="8"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86,87</w:t>
            </w:r>
          </w:p>
        </w:tc>
      </w:tr>
      <w:tr w:rsidR="00445DAD" w:rsidRPr="00E91D3C" w:rsidTr="00CD5B6A">
        <w:trPr>
          <w:trHeight w:val="300"/>
        </w:trPr>
        <w:tc>
          <w:tcPr>
            <w:tcW w:w="579" w:type="dxa"/>
            <w:tcBorders>
              <w:top w:val="dotted" w:sz="8" w:space="0" w:color="auto"/>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1.2.</w:t>
            </w:r>
          </w:p>
        </w:tc>
        <w:tc>
          <w:tcPr>
            <w:tcW w:w="2540" w:type="dxa"/>
            <w:tcBorders>
              <w:top w:val="dotted" w:sz="8" w:space="0" w:color="auto"/>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НФС</w:t>
            </w:r>
          </w:p>
        </w:tc>
        <w:tc>
          <w:tcPr>
            <w:tcW w:w="1276"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7312,87</w:t>
            </w:r>
          </w:p>
        </w:tc>
        <w:tc>
          <w:tcPr>
            <w:tcW w:w="1244"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609,41</w:t>
            </w:r>
          </w:p>
        </w:tc>
        <w:tc>
          <w:tcPr>
            <w:tcW w:w="1308" w:type="dxa"/>
            <w:tcBorders>
              <w:top w:val="dotted" w:sz="8"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7203,99</w:t>
            </w:r>
          </w:p>
        </w:tc>
        <w:tc>
          <w:tcPr>
            <w:tcW w:w="1275" w:type="dxa"/>
            <w:tcBorders>
              <w:top w:val="dotted" w:sz="8"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600,33</w:t>
            </w:r>
          </w:p>
        </w:tc>
        <w:tc>
          <w:tcPr>
            <w:tcW w:w="1276" w:type="dxa"/>
            <w:tcBorders>
              <w:top w:val="dotted" w:sz="8" w:space="0" w:color="auto"/>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7203,99</w:t>
            </w:r>
          </w:p>
        </w:tc>
        <w:tc>
          <w:tcPr>
            <w:tcW w:w="1222" w:type="dxa"/>
            <w:tcBorders>
              <w:top w:val="dotted" w:sz="8" w:space="0" w:color="auto"/>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600,33</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2.</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Технологические нужды</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783,45</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65,29</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r>
      <w:tr w:rsidR="00445DAD" w:rsidRPr="00E91D3C" w:rsidTr="00CD5B6A">
        <w:trPr>
          <w:trHeight w:val="300"/>
        </w:trPr>
        <w:tc>
          <w:tcPr>
            <w:tcW w:w="579" w:type="dxa"/>
            <w:tcBorders>
              <w:top w:val="single" w:sz="4"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w:t>
            </w:r>
          </w:p>
        </w:tc>
        <w:tc>
          <w:tcPr>
            <w:tcW w:w="2540" w:type="dxa"/>
            <w:tcBorders>
              <w:top w:val="single" w:sz="4"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Подано в сети на город</w:t>
            </w:r>
          </w:p>
        </w:tc>
        <w:tc>
          <w:tcPr>
            <w:tcW w:w="1276"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7731,09</w:t>
            </w:r>
          </w:p>
        </w:tc>
        <w:tc>
          <w:tcPr>
            <w:tcW w:w="1244"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644,26</w:t>
            </w:r>
          </w:p>
        </w:tc>
        <w:tc>
          <w:tcPr>
            <w:tcW w:w="1308" w:type="dxa"/>
            <w:tcBorders>
              <w:top w:val="single" w:sz="4"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7511,36</w:t>
            </w:r>
          </w:p>
        </w:tc>
        <w:tc>
          <w:tcPr>
            <w:tcW w:w="1275" w:type="dxa"/>
            <w:tcBorders>
              <w:top w:val="single" w:sz="4"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625,95</w:t>
            </w:r>
          </w:p>
        </w:tc>
        <w:tc>
          <w:tcPr>
            <w:tcW w:w="1276" w:type="dxa"/>
            <w:tcBorders>
              <w:top w:val="single" w:sz="4"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7511,36</w:t>
            </w:r>
          </w:p>
        </w:tc>
        <w:tc>
          <w:tcPr>
            <w:tcW w:w="1222" w:type="dxa"/>
            <w:tcBorders>
              <w:top w:val="single" w:sz="4"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625,95</w:t>
            </w:r>
          </w:p>
        </w:tc>
      </w:tr>
      <w:tr w:rsidR="00445DAD" w:rsidRPr="00E91D3C" w:rsidTr="00CD5B6A">
        <w:trPr>
          <w:trHeight w:val="300"/>
        </w:trPr>
        <w:tc>
          <w:tcPr>
            <w:tcW w:w="579" w:type="dxa"/>
            <w:tcBorders>
              <w:top w:val="dotted" w:sz="8"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3.1.</w:t>
            </w:r>
          </w:p>
        </w:tc>
        <w:tc>
          <w:tcPr>
            <w:tcW w:w="2540" w:type="dxa"/>
            <w:tcBorders>
              <w:top w:val="dotted" w:sz="8"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Станция осветления</w:t>
            </w:r>
          </w:p>
        </w:tc>
        <w:tc>
          <w:tcPr>
            <w:tcW w:w="1276"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1178,85</w:t>
            </w:r>
          </w:p>
        </w:tc>
        <w:tc>
          <w:tcPr>
            <w:tcW w:w="1244"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98,24</w:t>
            </w:r>
          </w:p>
        </w:tc>
        <w:tc>
          <w:tcPr>
            <w:tcW w:w="1308" w:type="dxa"/>
            <w:tcBorders>
              <w:top w:val="dotted" w:sz="8"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1009,99</w:t>
            </w:r>
          </w:p>
        </w:tc>
        <w:tc>
          <w:tcPr>
            <w:tcW w:w="1275" w:type="dxa"/>
            <w:tcBorders>
              <w:top w:val="dotted" w:sz="8"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84,17</w:t>
            </w:r>
          </w:p>
        </w:tc>
        <w:tc>
          <w:tcPr>
            <w:tcW w:w="1276" w:type="dxa"/>
            <w:tcBorders>
              <w:top w:val="dotted" w:sz="8"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1009,99</w:t>
            </w:r>
          </w:p>
        </w:tc>
        <w:tc>
          <w:tcPr>
            <w:tcW w:w="1222" w:type="dxa"/>
            <w:tcBorders>
              <w:top w:val="dotted" w:sz="8"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84,17</w:t>
            </w:r>
          </w:p>
        </w:tc>
      </w:tr>
      <w:tr w:rsidR="00445DAD" w:rsidRPr="00E91D3C" w:rsidTr="00CD5B6A">
        <w:trPr>
          <w:trHeight w:val="300"/>
        </w:trPr>
        <w:tc>
          <w:tcPr>
            <w:tcW w:w="579" w:type="dxa"/>
            <w:tcBorders>
              <w:top w:val="dotted" w:sz="8" w:space="0" w:color="auto"/>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3.2.</w:t>
            </w:r>
          </w:p>
        </w:tc>
        <w:tc>
          <w:tcPr>
            <w:tcW w:w="2540" w:type="dxa"/>
            <w:tcBorders>
              <w:top w:val="dotted" w:sz="8" w:space="0" w:color="auto"/>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НФС</w:t>
            </w:r>
          </w:p>
        </w:tc>
        <w:tc>
          <w:tcPr>
            <w:tcW w:w="1276"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6552,24</w:t>
            </w:r>
          </w:p>
        </w:tc>
        <w:tc>
          <w:tcPr>
            <w:tcW w:w="1244"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546,02</w:t>
            </w:r>
          </w:p>
        </w:tc>
        <w:tc>
          <w:tcPr>
            <w:tcW w:w="1308" w:type="dxa"/>
            <w:tcBorders>
              <w:top w:val="dotted" w:sz="8"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6501,38</w:t>
            </w:r>
          </w:p>
        </w:tc>
        <w:tc>
          <w:tcPr>
            <w:tcW w:w="1275" w:type="dxa"/>
            <w:tcBorders>
              <w:top w:val="dotted" w:sz="8"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541,78</w:t>
            </w:r>
          </w:p>
        </w:tc>
        <w:tc>
          <w:tcPr>
            <w:tcW w:w="1276" w:type="dxa"/>
            <w:tcBorders>
              <w:top w:val="dotted" w:sz="8" w:space="0" w:color="auto"/>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6501,38</w:t>
            </w:r>
          </w:p>
        </w:tc>
        <w:tc>
          <w:tcPr>
            <w:tcW w:w="1222" w:type="dxa"/>
            <w:tcBorders>
              <w:top w:val="dotted" w:sz="8" w:space="0" w:color="auto"/>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541,78</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4.</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Потери</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1138,09</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94,84</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1585,54</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132,13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1585,54</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132,13</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Собственные нужды</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20,85</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1,74</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Реализация</w:t>
            </w:r>
          </w:p>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(без собственных нужд)</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6572,14</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547,68</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5911,36</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492,61</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5911,36</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492,61</w:t>
            </w:r>
          </w:p>
        </w:tc>
      </w:tr>
    </w:tbl>
    <w:p w:rsidR="00F71EB6" w:rsidRDefault="00F71EB6" w:rsidP="00F71EB6">
      <w:pPr>
        <w:ind w:firstLine="743"/>
        <w:rPr>
          <w:rFonts w:ascii="Times New Roman" w:hAnsi="Times New Roman" w:cs="Times New Roman"/>
          <w:sz w:val="28"/>
          <w:szCs w:val="28"/>
        </w:rPr>
      </w:pPr>
    </w:p>
    <w:p w:rsidR="00F71EB6" w:rsidRPr="004D4C75" w:rsidRDefault="00F71EB6" w:rsidP="004D4C75">
      <w:pPr>
        <w:ind w:firstLine="743"/>
        <w:rPr>
          <w:rFonts w:ascii="Times New Roman" w:hAnsi="Times New Roman" w:cs="Times New Roman"/>
          <w:sz w:val="24"/>
        </w:rPr>
      </w:pPr>
      <w:r w:rsidRPr="004D4C75">
        <w:rPr>
          <w:rFonts w:ascii="Times New Roman" w:hAnsi="Times New Roman" w:cs="Times New Roman"/>
          <w:sz w:val="24"/>
        </w:rPr>
        <w:t>Сведения о фактических потерях воды при ее транспортировке по системам водоснабжения муниципального образования указываются в ежегодном балансе водоснабжения.</w:t>
      </w:r>
    </w:p>
    <w:p w:rsidR="00F71EB6" w:rsidRPr="004D4C75" w:rsidRDefault="00F71EB6" w:rsidP="004D4C75">
      <w:pPr>
        <w:ind w:firstLine="743"/>
        <w:rPr>
          <w:rFonts w:ascii="Times New Roman" w:hAnsi="Times New Roman" w:cs="Times New Roman"/>
          <w:sz w:val="24"/>
        </w:rPr>
      </w:pPr>
      <w:r w:rsidRPr="004D4C75">
        <w:rPr>
          <w:rFonts w:ascii="Times New Roman" w:hAnsi="Times New Roman" w:cs="Times New Roman"/>
          <w:sz w:val="24"/>
        </w:rPr>
        <w:t>По данным Программы комплексного развития систем коммунальной инфраструктуры потери воды составляют в среднем 10,1 % в общем водном балансе. Сведения о фактических потерях воды приведены в таблице 7.</w:t>
      </w:r>
    </w:p>
    <w:p w:rsidR="00F71EB6" w:rsidRDefault="00F71EB6" w:rsidP="004D4C75">
      <w:pPr>
        <w:jc w:val="right"/>
        <w:rPr>
          <w:rFonts w:ascii="Times New Roman" w:hAnsi="Times New Roman" w:cs="Times New Roman"/>
          <w:sz w:val="22"/>
          <w:szCs w:val="22"/>
        </w:rPr>
      </w:pPr>
    </w:p>
    <w:p w:rsidR="00F71EB6" w:rsidRPr="005D2D16" w:rsidRDefault="00F71EB6" w:rsidP="004D4C75">
      <w:pPr>
        <w:ind w:right="1054"/>
        <w:jc w:val="right"/>
        <w:rPr>
          <w:rFonts w:ascii="Times New Roman" w:hAnsi="Times New Roman" w:cs="Times New Roman"/>
          <w:sz w:val="22"/>
          <w:szCs w:val="22"/>
        </w:rPr>
      </w:pPr>
      <w:r w:rsidRPr="00E0456C">
        <w:rPr>
          <w:rFonts w:ascii="Times New Roman" w:hAnsi="Times New Roman" w:cs="Times New Roman"/>
          <w:sz w:val="22"/>
          <w:szCs w:val="22"/>
        </w:rPr>
        <w:t>Таблица 7.</w:t>
      </w:r>
    </w:p>
    <w:p w:rsidR="00F71EB6" w:rsidRPr="005D2D16" w:rsidRDefault="00F71EB6" w:rsidP="004D4C75">
      <w:pPr>
        <w:ind w:right="1054"/>
        <w:jc w:val="right"/>
        <w:rPr>
          <w:rFonts w:ascii="Times New Roman" w:hAnsi="Times New Roman" w:cs="Times New Roman"/>
          <w:sz w:val="22"/>
          <w:szCs w:val="22"/>
        </w:rPr>
      </w:pPr>
      <w:r w:rsidRPr="005D2D16">
        <w:rPr>
          <w:rFonts w:ascii="Times New Roman" w:hAnsi="Times New Roman" w:cs="Times New Roman"/>
          <w:sz w:val="22"/>
          <w:szCs w:val="22"/>
        </w:rPr>
        <w:t>Сведение о фактических потерях воды</w:t>
      </w:r>
    </w:p>
    <w:tbl>
      <w:tblPr>
        <w:tblW w:w="0" w:type="auto"/>
        <w:tblInd w:w="1101" w:type="dxa"/>
        <w:tblLayout w:type="fixed"/>
        <w:tblLook w:val="0000" w:firstRow="0" w:lastRow="0" w:firstColumn="0" w:lastColumn="0" w:noHBand="0" w:noVBand="0"/>
      </w:tblPr>
      <w:tblGrid>
        <w:gridCol w:w="829"/>
        <w:gridCol w:w="4954"/>
        <w:gridCol w:w="1134"/>
        <w:gridCol w:w="1134"/>
      </w:tblGrid>
      <w:tr w:rsidR="00CD5B6A" w:rsidTr="00CD5B6A">
        <w:trPr>
          <w:trHeight w:val="607"/>
        </w:trPr>
        <w:tc>
          <w:tcPr>
            <w:tcW w:w="829" w:type="dxa"/>
            <w:tcBorders>
              <w:top w:val="single" w:sz="4" w:space="0" w:color="000000"/>
              <w:left w:val="single" w:sz="4" w:space="0" w:color="000000"/>
              <w:bottom w:val="single" w:sz="4" w:space="0" w:color="000000"/>
            </w:tcBorders>
            <w:shd w:val="clear" w:color="auto" w:fill="F2F2F2"/>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 п/п</w:t>
            </w:r>
          </w:p>
        </w:tc>
        <w:tc>
          <w:tcPr>
            <w:tcW w:w="4954" w:type="dxa"/>
            <w:tcBorders>
              <w:top w:val="single" w:sz="4" w:space="0" w:color="000000"/>
              <w:left w:val="single" w:sz="4" w:space="0" w:color="000000"/>
              <w:bottom w:val="single" w:sz="4" w:space="0" w:color="000000"/>
            </w:tcBorders>
            <w:shd w:val="clear" w:color="auto" w:fill="F2F2F2"/>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5B6A" w:rsidRPr="00E91D3C" w:rsidRDefault="00CD5B6A" w:rsidP="004D4C75">
            <w:pPr>
              <w:pStyle w:val="af3"/>
              <w:jc w:val="center"/>
            </w:pPr>
            <w:r w:rsidRPr="00E91D3C">
              <w:rPr>
                <w:rFonts w:ascii="Times New Roman" w:hAnsi="Times New Roman" w:cs="Times New Roman"/>
              </w:rPr>
              <w:t>2018 г.</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5B6A" w:rsidRPr="00E91D3C" w:rsidRDefault="00CD5B6A" w:rsidP="004D4C75">
            <w:pPr>
              <w:pStyle w:val="af3"/>
              <w:jc w:val="center"/>
              <w:rPr>
                <w:rFonts w:ascii="Times New Roman" w:hAnsi="Times New Roman" w:cs="Times New Roman"/>
              </w:rPr>
            </w:pPr>
            <w:r>
              <w:rPr>
                <w:rFonts w:ascii="Times New Roman" w:hAnsi="Times New Roman" w:cs="Times New Roman"/>
              </w:rPr>
              <w:t>2022 г.</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1</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rPr>
                <w:rFonts w:ascii="Times New Roman" w:hAnsi="Times New Roman" w:cs="Times New Roman"/>
              </w:rPr>
            </w:pPr>
            <w:r w:rsidRPr="00E91D3C">
              <w:rPr>
                <w:rFonts w:ascii="Times New Roman" w:hAnsi="Times New Roman" w:cs="Times New Roman"/>
              </w:rPr>
              <w:t>Поднято воды,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4D4C75">
            <w:pPr>
              <w:pStyle w:val="af3"/>
              <w:jc w:val="center"/>
            </w:pPr>
            <w:r>
              <w:rPr>
                <w:rFonts w:ascii="Times New Roman" w:hAnsi="Times New Roman" w:cs="Times New Roman"/>
              </w:rPr>
              <w:t>8514,54</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E0456C" w:rsidP="004D4C75">
            <w:pPr>
              <w:pStyle w:val="af3"/>
              <w:jc w:val="center"/>
              <w:rPr>
                <w:rFonts w:ascii="Times New Roman" w:hAnsi="Times New Roman" w:cs="Times New Roman"/>
              </w:rPr>
            </w:pPr>
            <w:r>
              <w:rPr>
                <w:rFonts w:ascii="Times New Roman" w:hAnsi="Times New Roman" w:cs="Times New Roman"/>
              </w:rPr>
              <w:t>8246,36</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2</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rPr>
                <w:rFonts w:ascii="Times New Roman" w:hAnsi="Times New Roman" w:cs="Times New Roman"/>
              </w:rPr>
            </w:pPr>
            <w:r w:rsidRPr="00E91D3C">
              <w:rPr>
                <w:rFonts w:ascii="Times New Roman" w:hAnsi="Times New Roman" w:cs="Times New Roman"/>
              </w:rPr>
              <w:t>Получено со стороны,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CD5B6A" w:rsidP="004D4C75">
            <w:pPr>
              <w:pStyle w:val="af3"/>
              <w:jc w:val="center"/>
            </w:pPr>
            <w:r w:rsidRPr="00E91D3C">
              <w:rPr>
                <w:rFonts w:ascii="Times New Roman" w:hAnsi="Times New Roman" w:cs="Times New Roman"/>
              </w:rPr>
              <w:t>452,07</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445DAD" w:rsidP="004D4C75">
            <w:pPr>
              <w:pStyle w:val="af3"/>
              <w:jc w:val="center"/>
              <w:rPr>
                <w:rFonts w:ascii="Times New Roman" w:hAnsi="Times New Roman" w:cs="Times New Roman"/>
              </w:rPr>
            </w:pPr>
            <w:r>
              <w:rPr>
                <w:rFonts w:ascii="Times New Roman" w:hAnsi="Times New Roman" w:cs="Times New Roman"/>
              </w:rPr>
              <w:t>0,0</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3</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rPr>
                <w:rFonts w:ascii="Times New Roman" w:hAnsi="Times New Roman" w:cs="Times New Roman"/>
              </w:rPr>
            </w:pPr>
            <w:r w:rsidRPr="00E91D3C">
              <w:rPr>
                <w:rFonts w:ascii="Times New Roman" w:hAnsi="Times New Roman" w:cs="Times New Roman"/>
              </w:rPr>
              <w:t>Полезный отпуск воды, тыс. м</w:t>
            </w:r>
            <w:r w:rsidRPr="00E91D3C">
              <w:rPr>
                <w:rFonts w:ascii="Times New Roman" w:hAnsi="Times New Roman" w:cs="Times New Roman"/>
                <w:vertAlign w:val="superscript"/>
              </w:rPr>
              <w:t>3</w:t>
            </w:r>
            <w:r w:rsidRPr="00E91D3C">
              <w:rPr>
                <w:rFonts w:ascii="Times New Roman" w:hAnsi="Times New Roman" w:cs="Times New Roman"/>
              </w:rPr>
              <w:t>, в т.ч.: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4D4C75">
            <w:pPr>
              <w:pStyle w:val="af3"/>
              <w:jc w:val="center"/>
            </w:pPr>
            <w:r>
              <w:rPr>
                <w:rFonts w:ascii="Times New Roman" w:hAnsi="Times New Roman" w:cs="Times New Roman"/>
              </w:rPr>
              <w:t>6572,14</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9A1840" w:rsidP="004D4C75">
            <w:pPr>
              <w:pStyle w:val="af3"/>
              <w:jc w:val="center"/>
              <w:rPr>
                <w:rFonts w:ascii="Times New Roman" w:hAnsi="Times New Roman" w:cs="Times New Roman"/>
              </w:rPr>
            </w:pPr>
            <w:r>
              <w:rPr>
                <w:rFonts w:ascii="Times New Roman" w:hAnsi="Times New Roman" w:cs="Times New Roman"/>
              </w:rPr>
              <w:t>5911,36</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4</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rPr>
                <w:rFonts w:ascii="Times New Roman" w:hAnsi="Times New Roman" w:cs="Times New Roman"/>
              </w:rPr>
            </w:pPr>
            <w:r w:rsidRPr="00E91D3C">
              <w:rPr>
                <w:rFonts w:ascii="Times New Roman" w:hAnsi="Times New Roman" w:cs="Times New Roman"/>
              </w:rPr>
              <w:t>Потери воды,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4D4C75">
            <w:pPr>
              <w:pStyle w:val="af3"/>
              <w:jc w:val="center"/>
            </w:pPr>
            <w:r>
              <w:rPr>
                <w:rFonts w:ascii="Times New Roman" w:hAnsi="Times New Roman" w:cs="Times New Roman"/>
              </w:rPr>
              <w:t>1138,09</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E0456C" w:rsidP="004D4C75">
            <w:pPr>
              <w:pStyle w:val="af3"/>
              <w:jc w:val="center"/>
              <w:rPr>
                <w:rFonts w:ascii="Times New Roman" w:hAnsi="Times New Roman" w:cs="Times New Roman"/>
              </w:rPr>
            </w:pPr>
            <w:r>
              <w:rPr>
                <w:rFonts w:ascii="Times New Roman" w:hAnsi="Times New Roman" w:cs="Times New Roman"/>
              </w:rPr>
              <w:t>1585,54</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jc w:val="center"/>
              <w:rPr>
                <w:rFonts w:ascii="Times New Roman" w:hAnsi="Times New Roman" w:cs="Times New Roman"/>
              </w:rPr>
            </w:pPr>
            <w:r w:rsidRPr="00E91D3C">
              <w:rPr>
                <w:rFonts w:ascii="Times New Roman" w:hAnsi="Times New Roman" w:cs="Times New Roman"/>
              </w:rPr>
              <w:t>5</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4D4C75">
            <w:pPr>
              <w:pStyle w:val="af3"/>
              <w:rPr>
                <w:rFonts w:ascii="Times New Roman" w:hAnsi="Times New Roman" w:cs="Times New Roman"/>
              </w:rPr>
            </w:pPr>
            <w:r w:rsidRPr="00E91D3C">
              <w:rPr>
                <w:rFonts w:ascii="Times New Roman" w:hAnsi="Times New Roman" w:cs="Times New Roman"/>
              </w:rPr>
              <w:t>Доля потерь воды от полезно отпущенной,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4D4C75">
            <w:pPr>
              <w:pStyle w:val="af3"/>
              <w:jc w:val="center"/>
            </w:pPr>
            <w:r>
              <w:rPr>
                <w:rFonts w:ascii="Times New Roman" w:hAnsi="Times New Roman" w:cs="Times New Roman"/>
              </w:rPr>
              <w:t>17,32</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9A1840" w:rsidP="004D4C75">
            <w:pPr>
              <w:pStyle w:val="af3"/>
              <w:jc w:val="center"/>
              <w:rPr>
                <w:rFonts w:ascii="Times New Roman" w:hAnsi="Times New Roman" w:cs="Times New Roman"/>
              </w:rPr>
            </w:pPr>
            <w:r>
              <w:rPr>
                <w:rFonts w:ascii="Times New Roman" w:hAnsi="Times New Roman" w:cs="Times New Roman"/>
              </w:rPr>
              <w:t>26,82</w:t>
            </w:r>
          </w:p>
        </w:tc>
      </w:tr>
    </w:tbl>
    <w:p w:rsidR="00F71EB6" w:rsidRDefault="00F71EB6" w:rsidP="004D4C75">
      <w:pPr>
        <w:rPr>
          <w:rFonts w:cs="Calibri"/>
        </w:rPr>
      </w:pPr>
    </w:p>
    <w:p w:rsidR="00F71EB6" w:rsidRPr="004D4C75" w:rsidRDefault="00F71EB6" w:rsidP="004D4C75">
      <w:pPr>
        <w:ind w:firstLine="743"/>
        <w:rPr>
          <w:rFonts w:ascii="Times New Roman" w:hAnsi="Times New Roman" w:cs="Times New Roman"/>
          <w:b/>
          <w:sz w:val="24"/>
        </w:rPr>
      </w:pPr>
      <w:r w:rsidRPr="004D4C75">
        <w:rPr>
          <w:rFonts w:ascii="Times New Roman" w:hAnsi="Times New Roman" w:cs="Times New Roman"/>
          <w:sz w:val="24"/>
        </w:rPr>
        <w:t xml:space="preserve">Программой комплексного развития систем коммунальной инфраструктуры муниципального образования одним из целевых показателей является снижение потерь воды </w:t>
      </w:r>
      <w:r w:rsidRPr="004D4C75">
        <w:rPr>
          <w:rFonts w:ascii="Times New Roman" w:hAnsi="Times New Roman" w:cs="Times New Roman"/>
          <w:color w:val="000000"/>
          <w:sz w:val="24"/>
        </w:rPr>
        <w:t xml:space="preserve">в общем объеме поставляемого ресурса в год. </w:t>
      </w:r>
    </w:p>
    <w:p w:rsidR="00B05CD2" w:rsidRPr="00B05CD2" w:rsidRDefault="00B05CD2" w:rsidP="00121E4F">
      <w:pPr>
        <w:pStyle w:val="af7"/>
        <w:spacing w:line="240" w:lineRule="auto"/>
        <w:ind w:left="1429"/>
        <w:rPr>
          <w:b/>
          <w:sz w:val="28"/>
          <w:szCs w:val="28"/>
        </w:rPr>
      </w:pPr>
    </w:p>
    <w:p w:rsidR="008E19B8" w:rsidRPr="004D4C75" w:rsidRDefault="008E19B8" w:rsidP="004D4C75">
      <w:pPr>
        <w:jc w:val="center"/>
        <w:rPr>
          <w:rFonts w:ascii="Times New Roman" w:hAnsi="Times New Roman" w:cs="Times New Roman"/>
          <w:b/>
          <w:sz w:val="24"/>
        </w:rPr>
      </w:pPr>
      <w:r w:rsidRPr="004D4C75">
        <w:rPr>
          <w:rFonts w:ascii="Times New Roman" w:hAnsi="Times New Roman" w:cs="Times New Roman"/>
          <w:b/>
          <w:sz w:val="24"/>
        </w:rPr>
        <w:t>1.3.</w:t>
      </w:r>
      <w:r w:rsidR="00B05CD2" w:rsidRPr="004D4C75">
        <w:rPr>
          <w:rFonts w:ascii="Times New Roman" w:hAnsi="Times New Roman" w:cs="Times New Roman"/>
          <w:b/>
          <w:sz w:val="24"/>
        </w:rPr>
        <w:t>2</w:t>
      </w:r>
      <w:r w:rsidR="004C707D" w:rsidRPr="004D4C75">
        <w:rPr>
          <w:rFonts w:ascii="Times New Roman" w:hAnsi="Times New Roman" w:cs="Times New Roman"/>
          <w:b/>
          <w:sz w:val="24"/>
        </w:rPr>
        <w:t>.</w:t>
      </w:r>
      <w:r w:rsidRPr="004D4C75">
        <w:rPr>
          <w:rFonts w:ascii="Times New Roman" w:hAnsi="Times New Roman" w:cs="Times New Roman"/>
          <w:b/>
          <w:sz w:val="24"/>
        </w:rPr>
        <w:t xml:space="preserve"> </w:t>
      </w:r>
      <w:r w:rsidR="00C61062" w:rsidRPr="004D4C75">
        <w:rPr>
          <w:rFonts w:ascii="Times New Roman" w:hAnsi="Times New Roman" w:cs="Times New Roman"/>
          <w:b/>
          <w:sz w:val="24"/>
        </w:rPr>
        <w:t>Территориальный</w:t>
      </w:r>
      <w:r w:rsidRPr="004D4C75">
        <w:rPr>
          <w:rFonts w:ascii="Times New Roman" w:hAnsi="Times New Roman" w:cs="Times New Roman"/>
          <w:b/>
          <w:sz w:val="24"/>
        </w:rPr>
        <w:t xml:space="preserve"> баланс подачи и реализации воды по зонам действия источников</w:t>
      </w:r>
    </w:p>
    <w:p w:rsidR="004D4C75" w:rsidRPr="004D4C75" w:rsidRDefault="004D4C75" w:rsidP="004D4C75">
      <w:pPr>
        <w:jc w:val="center"/>
        <w:rPr>
          <w:rFonts w:ascii="Times New Roman" w:hAnsi="Times New Roman" w:cs="Times New Roman"/>
          <w:sz w:val="24"/>
        </w:rPr>
      </w:pP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Нормы расхода воды приняты по </w:t>
      </w:r>
      <w:r w:rsidR="00FD1F7F" w:rsidRPr="004D4C75">
        <w:rPr>
          <w:rFonts w:ascii="Times New Roman" w:hAnsi="Times New Roman" w:cs="Times New Roman"/>
          <w:sz w:val="24"/>
        </w:rPr>
        <w:t xml:space="preserve">СП 31.13330.2021 «СНиП 2.04.02-84* Водоснабжение. Наружные сети и сооружения» </w:t>
      </w:r>
      <w:r w:rsidRPr="004D4C75">
        <w:rPr>
          <w:rFonts w:ascii="Times New Roman" w:hAnsi="Times New Roman" w:cs="Times New Roman"/>
          <w:sz w:val="24"/>
        </w:rPr>
        <w:t>и составляют для благоустроенной застройки – 400 л/сут на 1 человека, для неблагоустроенной застройки (сохраняемой) – 50 л/сут на 1 человека. 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w:t>
      </w:r>
      <w:r w:rsidR="004C707D" w:rsidRPr="004D4C75">
        <w:rPr>
          <w:rFonts w:ascii="Times New Roman" w:hAnsi="Times New Roman" w:cs="Times New Roman"/>
          <w:sz w:val="24"/>
        </w:rPr>
        <w:t>-</w:t>
      </w:r>
      <w:r w:rsidRPr="004D4C75">
        <w:rPr>
          <w:rFonts w:ascii="Times New Roman" w:hAnsi="Times New Roman" w:cs="Times New Roman"/>
          <w:sz w:val="24"/>
        </w:rPr>
        <w:t>питьевые нужды населения. Общий расход воды по жилой застройке составляет:</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на 1 очередь </w:t>
      </w:r>
      <w:r w:rsidR="0027228B" w:rsidRPr="004D4C75">
        <w:rPr>
          <w:rFonts w:ascii="Times New Roman" w:hAnsi="Times New Roman" w:cs="Times New Roman"/>
          <w:sz w:val="24"/>
        </w:rPr>
        <w:t>строительства – 3517</w:t>
      </w:r>
      <w:r w:rsidRPr="004D4C75">
        <w:rPr>
          <w:rFonts w:ascii="Times New Roman" w:hAnsi="Times New Roman" w:cs="Times New Roman"/>
          <w:sz w:val="24"/>
        </w:rPr>
        <w:t>,20 м³/сут.</w:t>
      </w: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 на расчетный срок                 </w:t>
      </w:r>
      <w:r w:rsidR="0027228B" w:rsidRPr="004D4C75">
        <w:rPr>
          <w:rFonts w:ascii="Times New Roman" w:hAnsi="Times New Roman" w:cs="Times New Roman"/>
          <w:sz w:val="24"/>
        </w:rPr>
        <w:t>– 3613</w:t>
      </w:r>
      <w:r w:rsidRPr="004D4C75">
        <w:rPr>
          <w:rFonts w:ascii="Times New Roman" w:hAnsi="Times New Roman" w:cs="Times New Roman"/>
          <w:sz w:val="24"/>
        </w:rPr>
        <w:t>,70 м³/сут.</w:t>
      </w: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lastRenderedPageBreak/>
        <w:t xml:space="preserve">Таблица </w:t>
      </w:r>
      <w:r w:rsidR="00F71EB6">
        <w:rPr>
          <w:rFonts w:ascii="Times New Roman" w:hAnsi="Times New Roman" w:cs="Times New Roman"/>
          <w:sz w:val="22"/>
          <w:szCs w:val="22"/>
        </w:rPr>
        <w:t>8</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4C707D"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121E4F" w:rsidTr="00450053">
        <w:trPr>
          <w:trHeight w:val="445"/>
        </w:trPr>
        <w:tc>
          <w:tcPr>
            <w:tcW w:w="594"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п/п</w:t>
            </w:r>
          </w:p>
        </w:tc>
        <w:tc>
          <w:tcPr>
            <w:tcW w:w="3006"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норма л/сут на</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человека</w:t>
            </w:r>
          </w:p>
        </w:tc>
        <w:tc>
          <w:tcPr>
            <w:tcW w:w="2578" w:type="dxa"/>
            <w:gridSpan w:val="2"/>
            <w:tcBorders>
              <w:top w:val="single" w:sz="4" w:space="0" w:color="000000"/>
              <w:left w:val="single" w:sz="4" w:space="0" w:color="000000"/>
              <w:bottom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r w:rsidRPr="00121E4F">
              <w:rPr>
                <w:rFonts w:ascii="Times New Roman" w:hAnsi="Times New Roman" w:cs="Times New Roman"/>
                <w:b/>
                <w:sz w:val="22"/>
                <w:szCs w:val="22"/>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proofErr w:type="spellStart"/>
            <w:r w:rsidRPr="00121E4F">
              <w:rPr>
                <w:rFonts w:ascii="Times New Roman" w:hAnsi="Times New Roman" w:cs="Times New Roman"/>
                <w:b/>
                <w:sz w:val="22"/>
                <w:szCs w:val="22"/>
              </w:rPr>
              <w:t>Расч</w:t>
            </w:r>
            <w:proofErr w:type="spellEnd"/>
            <w:r w:rsidRPr="00121E4F">
              <w:rPr>
                <w:rFonts w:ascii="Times New Roman" w:hAnsi="Times New Roman" w:cs="Times New Roman"/>
                <w:b/>
                <w:sz w:val="22"/>
                <w:szCs w:val="22"/>
              </w:rPr>
              <w:t>. срок</w:t>
            </w:r>
          </w:p>
        </w:tc>
      </w:tr>
      <w:tr w:rsidR="008E19B8" w:rsidRPr="00121E4F" w:rsidTr="005268E8">
        <w:trPr>
          <w:trHeight w:val="874"/>
        </w:trPr>
        <w:tc>
          <w:tcPr>
            <w:tcW w:w="594"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3006"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309"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.чел</w:t>
            </w:r>
          </w:p>
        </w:tc>
        <w:tc>
          <w:tcPr>
            <w:tcW w:w="1151"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.чел</w:t>
            </w:r>
          </w:p>
        </w:tc>
        <w:tc>
          <w:tcPr>
            <w:tcW w:w="11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121E4F">
            <w:pPr>
              <w:jc w:val="left"/>
              <w:rPr>
                <w:rFonts w:ascii="Times New Roman" w:hAnsi="Times New Roman" w:cs="Times New Roman"/>
                <w:sz w:val="22"/>
                <w:szCs w:val="22"/>
              </w:rPr>
            </w:pPr>
            <w:r w:rsidRPr="00121E4F">
              <w:rPr>
                <w:rFonts w:ascii="Times New Roman" w:hAnsi="Times New Roman" w:cs="Times New Roman"/>
                <w:sz w:val="22"/>
                <w:szCs w:val="22"/>
              </w:rPr>
              <w:t>Застройка зданиями, обору</w:t>
            </w:r>
            <w:r w:rsidR="00121E4F">
              <w:rPr>
                <w:rFonts w:ascii="Times New Roman" w:hAnsi="Times New Roman" w:cs="Times New Roman"/>
                <w:sz w:val="22"/>
                <w:szCs w:val="22"/>
              </w:rPr>
              <w:softHyphen/>
            </w:r>
            <w:r w:rsidRPr="00121E4F">
              <w:rPr>
                <w:rFonts w:ascii="Times New Roman" w:hAnsi="Times New Roman" w:cs="Times New Roman"/>
                <w:sz w:val="22"/>
                <w:szCs w:val="22"/>
              </w:rPr>
              <w:t>дованными внутренними во</w:t>
            </w:r>
            <w:r w:rsidR="00121E4F">
              <w:rPr>
                <w:rFonts w:ascii="Times New Roman" w:hAnsi="Times New Roman" w:cs="Times New Roman"/>
                <w:sz w:val="22"/>
                <w:szCs w:val="22"/>
              </w:rPr>
              <w:softHyphen/>
            </w:r>
            <w:r w:rsidRPr="00121E4F">
              <w:rPr>
                <w:rFonts w:ascii="Times New Roman" w:hAnsi="Times New Roman" w:cs="Times New Roman"/>
                <w:sz w:val="22"/>
                <w:szCs w:val="22"/>
              </w:rPr>
              <w:t>допроводами, канализацией и системой централизованно</w:t>
            </w:r>
            <w:r w:rsidR="00121E4F">
              <w:rPr>
                <w:rFonts w:ascii="Times New Roman" w:hAnsi="Times New Roman" w:cs="Times New Roman"/>
                <w:sz w:val="22"/>
                <w:szCs w:val="22"/>
              </w:rPr>
              <w:softHyphen/>
            </w:r>
            <w:r w:rsidRPr="00121E4F">
              <w:rPr>
                <w:rFonts w:ascii="Times New Roman" w:hAnsi="Times New Roman" w:cs="Times New Roman"/>
                <w:sz w:val="22"/>
                <w:szCs w:val="22"/>
              </w:rPr>
              <w:t>го горячего водоснабжения</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250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60,325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15080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63,006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15750</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Застройка зданиями с водо</w:t>
            </w:r>
            <w:r w:rsidR="00121E4F">
              <w:rPr>
                <w:rFonts w:ascii="Times New Roman" w:hAnsi="Times New Roman" w:cs="Times New Roman"/>
                <w:sz w:val="22"/>
                <w:szCs w:val="22"/>
              </w:rPr>
              <w:softHyphen/>
            </w:r>
            <w:r w:rsidRPr="00121E4F">
              <w:rPr>
                <w:rFonts w:ascii="Times New Roman" w:hAnsi="Times New Roman" w:cs="Times New Roman"/>
                <w:sz w:val="22"/>
                <w:szCs w:val="22"/>
              </w:rPr>
              <w:t>пользованием из водоразбор</w:t>
            </w:r>
            <w:r w:rsidR="00121E4F">
              <w:rPr>
                <w:rFonts w:ascii="Times New Roman" w:hAnsi="Times New Roman" w:cs="Times New Roman"/>
                <w:sz w:val="22"/>
                <w:szCs w:val="22"/>
              </w:rPr>
              <w:softHyphen/>
            </w:r>
            <w:r w:rsidRPr="00121E4F">
              <w:rPr>
                <w:rFonts w:ascii="Times New Roman" w:hAnsi="Times New Roman" w:cs="Times New Roman"/>
                <w:sz w:val="22"/>
                <w:szCs w:val="22"/>
              </w:rPr>
              <w:t xml:space="preserve">ных колонок </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4,730</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236,50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4,930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246,50</w:t>
            </w:r>
          </w:p>
        </w:tc>
      </w:tr>
      <w:tr w:rsidR="008E19B8" w:rsidRPr="00121E4F"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Итого</w:t>
            </w:r>
            <w:r w:rsidR="001F73C9" w:rsidRPr="00121E4F">
              <w:rPr>
                <w:rFonts w:ascii="Times New Roman" w:hAnsi="Times New Roman" w:cs="Times New Roman"/>
                <w:b/>
                <w:sz w:val="22"/>
                <w:szCs w:val="22"/>
              </w:rPr>
              <w:t>:</w:t>
            </w:r>
            <w:r w:rsidRPr="00121E4F">
              <w:rPr>
                <w:rFonts w:ascii="Times New Roman" w:hAnsi="Times New Roman" w:cs="Times New Roman"/>
                <w:b/>
                <w:sz w:val="22"/>
                <w:szCs w:val="22"/>
              </w:rPr>
              <w:t xml:space="preserve"> </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15316,5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15996,5</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121E4F">
            <w:pPr>
              <w:rPr>
                <w:rFonts w:ascii="Times New Roman" w:hAnsi="Times New Roman" w:cs="Times New Roman"/>
                <w:sz w:val="22"/>
                <w:szCs w:val="22"/>
              </w:rPr>
            </w:pPr>
            <w:r>
              <w:rPr>
                <w:rFonts w:ascii="Times New Roman" w:hAnsi="Times New Roman" w:cs="Times New Roman"/>
                <w:sz w:val="22"/>
                <w:szCs w:val="22"/>
              </w:rPr>
              <w:t>3</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Неучтенные расходы на нуж</w:t>
            </w:r>
            <w:r w:rsidR="00121E4F">
              <w:rPr>
                <w:rFonts w:ascii="Times New Roman" w:hAnsi="Times New Roman" w:cs="Times New Roman"/>
                <w:sz w:val="22"/>
                <w:szCs w:val="22"/>
              </w:rPr>
              <w:softHyphen/>
            </w:r>
            <w:r w:rsidRPr="00121E4F">
              <w:rPr>
                <w:rFonts w:ascii="Times New Roman" w:hAnsi="Times New Roman" w:cs="Times New Roman"/>
                <w:sz w:val="22"/>
                <w:szCs w:val="22"/>
              </w:rPr>
              <w:t>ды местной промышленнос</w:t>
            </w:r>
            <w:r w:rsidR="00121E4F">
              <w:rPr>
                <w:rFonts w:ascii="Times New Roman" w:hAnsi="Times New Roman" w:cs="Times New Roman"/>
                <w:sz w:val="22"/>
                <w:szCs w:val="22"/>
              </w:rPr>
              <w:softHyphen/>
            </w:r>
            <w:r w:rsidRPr="00121E4F">
              <w:rPr>
                <w:rFonts w:ascii="Times New Roman" w:hAnsi="Times New Roman" w:cs="Times New Roman"/>
                <w:sz w:val="22"/>
                <w:szCs w:val="22"/>
              </w:rPr>
              <w:t>ти</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10%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1960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2010,18</w:t>
            </w:r>
          </w:p>
        </w:tc>
      </w:tr>
      <w:tr w:rsidR="008E19B8" w:rsidRPr="00121E4F"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Всего</w:t>
            </w:r>
            <w:r w:rsidR="001F73C9" w:rsidRPr="00121E4F">
              <w:rPr>
                <w:rFonts w:ascii="Times New Roman" w:hAnsi="Times New Roman" w:cs="Times New Roman"/>
                <w:b/>
                <w:sz w:val="22"/>
                <w:szCs w:val="22"/>
              </w:rPr>
              <w:t>:</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17276,5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7A20BE" w:rsidP="008218CA">
            <w:pPr>
              <w:jc w:val="center"/>
              <w:rPr>
                <w:rFonts w:ascii="Times New Roman" w:hAnsi="Times New Roman" w:cs="Times New Roman"/>
                <w:sz w:val="22"/>
                <w:szCs w:val="22"/>
              </w:rPr>
            </w:pPr>
            <w:r w:rsidRPr="00121E4F">
              <w:rPr>
                <w:rFonts w:ascii="Times New Roman" w:hAnsi="Times New Roman" w:cs="Times New Roman"/>
                <w:sz w:val="22"/>
                <w:szCs w:val="22"/>
              </w:rPr>
              <w:t>18006,68</w:t>
            </w:r>
          </w:p>
        </w:tc>
      </w:tr>
    </w:tbl>
    <w:p w:rsidR="008E19B8" w:rsidRPr="00D554BA" w:rsidRDefault="008E19B8">
      <w:pPr>
        <w:rPr>
          <w:rFonts w:ascii="Times New Roman" w:hAnsi="Times New Roman" w:cs="Times New Roman"/>
          <w:sz w:val="18"/>
          <w:szCs w:val="28"/>
        </w:rPr>
      </w:pPr>
    </w:p>
    <w:p w:rsidR="00F71EB6" w:rsidRDefault="00F71EB6">
      <w:pPr>
        <w:jc w:val="right"/>
        <w:rPr>
          <w:rFonts w:ascii="Times New Roman" w:hAnsi="Times New Roman" w:cs="Times New Roman"/>
          <w:sz w:val="22"/>
          <w:szCs w:val="22"/>
        </w:rPr>
      </w:pP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 xml:space="preserve">Таблица </w:t>
      </w:r>
      <w:r w:rsidR="00F71EB6">
        <w:rPr>
          <w:rFonts w:ascii="Times New Roman" w:hAnsi="Times New Roman" w:cs="Times New Roman"/>
          <w:sz w:val="22"/>
          <w:szCs w:val="22"/>
        </w:rPr>
        <w:t>9</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Расход воды на полив зеленых насаждений и дорог г. Зеленогорск</w:t>
      </w:r>
      <w:r w:rsidR="0090698F"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121E4F" w:rsidTr="005268E8">
        <w:tc>
          <w:tcPr>
            <w:tcW w:w="594"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п/п</w:t>
            </w:r>
          </w:p>
        </w:tc>
        <w:tc>
          <w:tcPr>
            <w:tcW w:w="3006"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норма л/сут на</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человека</w:t>
            </w:r>
          </w:p>
        </w:tc>
        <w:tc>
          <w:tcPr>
            <w:tcW w:w="2578" w:type="dxa"/>
            <w:gridSpan w:val="2"/>
            <w:tcBorders>
              <w:top w:val="single" w:sz="4" w:space="0" w:color="000000"/>
              <w:left w:val="single" w:sz="4" w:space="0" w:color="000000"/>
              <w:bottom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r w:rsidRPr="00121E4F">
              <w:rPr>
                <w:rFonts w:ascii="Times New Roman" w:hAnsi="Times New Roman" w:cs="Times New Roman"/>
                <w:b/>
                <w:sz w:val="22"/>
                <w:szCs w:val="22"/>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rsidP="001F73C9">
            <w:pPr>
              <w:jc w:val="center"/>
              <w:rPr>
                <w:b/>
                <w:sz w:val="22"/>
                <w:szCs w:val="22"/>
              </w:rPr>
            </w:pPr>
            <w:r w:rsidRPr="00121E4F">
              <w:rPr>
                <w:rFonts w:ascii="Times New Roman" w:hAnsi="Times New Roman" w:cs="Times New Roman"/>
                <w:b/>
                <w:sz w:val="22"/>
                <w:szCs w:val="22"/>
              </w:rPr>
              <w:t>Расч</w:t>
            </w:r>
            <w:r w:rsidR="001F73C9" w:rsidRPr="00121E4F">
              <w:rPr>
                <w:rFonts w:ascii="Times New Roman" w:hAnsi="Times New Roman" w:cs="Times New Roman"/>
                <w:b/>
                <w:sz w:val="22"/>
                <w:szCs w:val="22"/>
              </w:rPr>
              <w:t>етный</w:t>
            </w:r>
            <w:r w:rsidRPr="00121E4F">
              <w:rPr>
                <w:rFonts w:ascii="Times New Roman" w:hAnsi="Times New Roman" w:cs="Times New Roman"/>
                <w:b/>
                <w:sz w:val="22"/>
                <w:szCs w:val="22"/>
              </w:rPr>
              <w:t xml:space="preserve"> срок</w:t>
            </w:r>
          </w:p>
        </w:tc>
      </w:tr>
      <w:tr w:rsidR="008E19B8" w:rsidRPr="00121E4F" w:rsidTr="00121E4F">
        <w:trPr>
          <w:trHeight w:val="764"/>
        </w:trPr>
        <w:tc>
          <w:tcPr>
            <w:tcW w:w="594"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3006"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309"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w:t>
            </w:r>
            <w:r w:rsidR="005268E8" w:rsidRPr="00121E4F">
              <w:rPr>
                <w:rFonts w:ascii="Times New Roman" w:hAnsi="Times New Roman" w:cs="Times New Roman"/>
                <w:b/>
                <w:sz w:val="22"/>
                <w:szCs w:val="22"/>
              </w:rPr>
              <w:t xml:space="preserve"> </w:t>
            </w:r>
            <w:r w:rsidRPr="00121E4F">
              <w:rPr>
                <w:rFonts w:ascii="Times New Roman" w:hAnsi="Times New Roman" w:cs="Times New Roman"/>
                <w:b/>
                <w:sz w:val="22"/>
                <w:szCs w:val="22"/>
              </w:rPr>
              <w:t>чел</w:t>
            </w:r>
            <w:r w:rsidR="005268E8" w:rsidRPr="00121E4F">
              <w:rPr>
                <w:rFonts w:ascii="Times New Roman" w:hAnsi="Times New Roman" w:cs="Times New Roman"/>
                <w:b/>
                <w:sz w:val="22"/>
                <w:szCs w:val="22"/>
              </w:rPr>
              <w:t>.</w:t>
            </w:r>
          </w:p>
        </w:tc>
        <w:tc>
          <w:tcPr>
            <w:tcW w:w="1151"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w:t>
            </w:r>
            <w:r w:rsidR="005268E8" w:rsidRPr="00121E4F">
              <w:rPr>
                <w:rFonts w:ascii="Times New Roman" w:hAnsi="Times New Roman" w:cs="Times New Roman"/>
                <w:b/>
                <w:sz w:val="22"/>
                <w:szCs w:val="22"/>
              </w:rPr>
              <w:t xml:space="preserve"> </w:t>
            </w:r>
            <w:r w:rsidRPr="00121E4F">
              <w:rPr>
                <w:rFonts w:ascii="Times New Roman" w:hAnsi="Times New Roman" w:cs="Times New Roman"/>
                <w:b/>
                <w:sz w:val="22"/>
                <w:szCs w:val="22"/>
              </w:rPr>
              <w:t>чел</w:t>
            </w:r>
            <w:r w:rsidR="005268E8" w:rsidRPr="00121E4F">
              <w:rPr>
                <w:rFonts w:ascii="Times New Roman" w:hAnsi="Times New Roman" w:cs="Times New Roman"/>
                <w:b/>
                <w:sz w:val="22"/>
                <w:szCs w:val="22"/>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Полив зеленых насаждений и покрытий улиц и дорог</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5204,4</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sz w:val="22"/>
                <w:szCs w:val="22"/>
              </w:rPr>
            </w:pPr>
            <w:r w:rsidRPr="00121E4F">
              <w:rPr>
                <w:rFonts w:ascii="Times New Roman" w:hAnsi="Times New Roman" w:cs="Times New Roman"/>
                <w:sz w:val="22"/>
                <w:szCs w:val="22"/>
              </w:rPr>
              <w:t>5365,12</w:t>
            </w:r>
          </w:p>
        </w:tc>
      </w:tr>
    </w:tbl>
    <w:p w:rsidR="008E19B8" w:rsidRPr="00D554BA" w:rsidRDefault="008E19B8">
      <w:pPr>
        <w:rPr>
          <w:rFonts w:ascii="Times New Roman" w:hAnsi="Times New Roman" w:cs="Times New Roman"/>
          <w:sz w:val="18"/>
          <w:szCs w:val="28"/>
        </w:rPr>
      </w:pPr>
    </w:p>
    <w:p w:rsidR="002C5F43" w:rsidRPr="00647343" w:rsidRDefault="00F71EB6">
      <w:pPr>
        <w:jc w:val="right"/>
        <w:rPr>
          <w:rFonts w:ascii="Times New Roman" w:hAnsi="Times New Roman" w:cs="Times New Roman"/>
          <w:sz w:val="22"/>
          <w:szCs w:val="22"/>
        </w:rPr>
      </w:pPr>
      <w:r>
        <w:rPr>
          <w:rFonts w:ascii="Times New Roman" w:hAnsi="Times New Roman" w:cs="Times New Roman"/>
          <w:sz w:val="22"/>
          <w:szCs w:val="22"/>
        </w:rPr>
        <w:t>Таблица 10</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Суммарный 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065" w:type="dxa"/>
        <w:tblInd w:w="108" w:type="dxa"/>
        <w:tblLayout w:type="fixed"/>
        <w:tblLook w:val="0000" w:firstRow="0" w:lastRow="0" w:firstColumn="0" w:lastColumn="0" w:noHBand="0" w:noVBand="0"/>
      </w:tblPr>
      <w:tblGrid>
        <w:gridCol w:w="648"/>
        <w:gridCol w:w="4860"/>
        <w:gridCol w:w="2393"/>
        <w:gridCol w:w="2164"/>
      </w:tblGrid>
      <w:tr w:rsidR="008E19B8" w:rsidTr="00647343">
        <w:tc>
          <w:tcPr>
            <w:tcW w:w="648" w:type="dxa"/>
            <w:tcBorders>
              <w:top w:val="single" w:sz="4" w:space="0" w:color="000000"/>
              <w:left w:val="single" w:sz="4" w:space="0" w:color="000000"/>
              <w:bottom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w:t>
            </w:r>
          </w:p>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п/п</w:t>
            </w:r>
          </w:p>
        </w:tc>
        <w:tc>
          <w:tcPr>
            <w:tcW w:w="4860" w:type="dxa"/>
            <w:tcBorders>
              <w:top w:val="single" w:sz="4" w:space="0" w:color="000000"/>
              <w:left w:val="single" w:sz="4" w:space="0" w:color="000000"/>
              <w:bottom w:val="single" w:sz="4" w:space="0" w:color="000000"/>
            </w:tcBorders>
            <w:shd w:val="clear" w:color="auto" w:fill="F2F2F2"/>
            <w:vAlign w:val="center"/>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Наименование расходов</w:t>
            </w:r>
          </w:p>
        </w:tc>
        <w:tc>
          <w:tcPr>
            <w:tcW w:w="2393" w:type="dxa"/>
            <w:tcBorders>
              <w:top w:val="single" w:sz="4" w:space="0" w:color="000000"/>
              <w:left w:val="single" w:sz="4" w:space="0" w:color="000000"/>
              <w:bottom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1 очередь,</w:t>
            </w:r>
          </w:p>
          <w:p w:rsidR="008E19B8" w:rsidRPr="005268E8" w:rsidRDefault="008E19B8" w:rsidP="005268E8">
            <w:pPr>
              <w:jc w:val="center"/>
              <w:rPr>
                <w:rFonts w:ascii="Times New Roman" w:hAnsi="Times New Roman" w:cs="Times New Roman"/>
                <w:b/>
                <w:sz w:val="24"/>
              </w:rPr>
            </w:pPr>
            <w:r w:rsidRPr="005268E8">
              <w:rPr>
                <w:rFonts w:ascii="Times New Roman" w:hAnsi="Times New Roman" w:cs="Times New Roman"/>
                <w:b/>
                <w:sz w:val="24"/>
              </w:rPr>
              <w:t>м³/сут</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Расчетный срок,</w:t>
            </w:r>
          </w:p>
          <w:p w:rsidR="008E19B8" w:rsidRPr="005268E8" w:rsidRDefault="008E19B8" w:rsidP="005268E8">
            <w:pPr>
              <w:jc w:val="center"/>
              <w:rPr>
                <w:rFonts w:ascii="Times New Roman" w:hAnsi="Times New Roman" w:cs="Times New Roman"/>
                <w:b/>
              </w:rPr>
            </w:pPr>
            <w:r w:rsidRPr="005268E8">
              <w:rPr>
                <w:rFonts w:ascii="Times New Roman" w:hAnsi="Times New Roman" w:cs="Times New Roman"/>
                <w:b/>
                <w:sz w:val="24"/>
              </w:rPr>
              <w:t>м³/сут</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Хозяйственно-питьевые расходы по жилой застройке и местной промышленности</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8218CA" w:rsidRDefault="007A20BE" w:rsidP="00133C1C">
            <w:pPr>
              <w:jc w:val="center"/>
              <w:rPr>
                <w:rFonts w:ascii="Times New Roman" w:hAnsi="Times New Roman" w:cs="Times New Roman"/>
                <w:sz w:val="24"/>
              </w:rPr>
            </w:pPr>
            <w:r w:rsidRPr="008218CA">
              <w:rPr>
                <w:rFonts w:ascii="Times New Roman" w:hAnsi="Times New Roman" w:cs="Times New Roman"/>
                <w:sz w:val="24"/>
              </w:rPr>
              <w:t>17276,5</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8218CA" w:rsidRDefault="007A20BE" w:rsidP="00133C1C">
            <w:pPr>
              <w:jc w:val="center"/>
            </w:pPr>
            <w:r w:rsidRPr="008218CA">
              <w:rPr>
                <w:rFonts w:ascii="Times New Roman" w:hAnsi="Times New Roman" w:cs="Times New Roman"/>
                <w:sz w:val="24"/>
              </w:rPr>
              <w:t>18006,68</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полив зеленых насаждений, дорог и улиц</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5204,40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5365,12</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3</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пожаротушение</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2048,00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7A20BE" w:rsidTr="00647343">
        <w:tc>
          <w:tcPr>
            <w:tcW w:w="5508" w:type="dxa"/>
            <w:gridSpan w:val="2"/>
            <w:tcBorders>
              <w:top w:val="single" w:sz="4" w:space="0" w:color="000000"/>
              <w:left w:val="single" w:sz="4" w:space="0" w:color="000000"/>
              <w:bottom w:val="single" w:sz="4" w:space="0" w:color="000000"/>
            </w:tcBorders>
            <w:shd w:val="clear" w:color="auto" w:fill="auto"/>
          </w:tcPr>
          <w:p w:rsidR="007A20BE" w:rsidRPr="00133C1C" w:rsidRDefault="007A20BE">
            <w:pPr>
              <w:rPr>
                <w:rFonts w:ascii="Times New Roman" w:hAnsi="Times New Roman" w:cs="Times New Roman"/>
                <w:sz w:val="24"/>
              </w:rPr>
            </w:pPr>
            <w:r w:rsidRPr="00133C1C">
              <w:rPr>
                <w:rFonts w:ascii="Times New Roman" w:hAnsi="Times New Roman" w:cs="Times New Roman"/>
                <w:sz w:val="24"/>
              </w:rPr>
              <w:t>Всего</w:t>
            </w:r>
          </w:p>
        </w:tc>
        <w:tc>
          <w:tcPr>
            <w:tcW w:w="2393" w:type="dxa"/>
            <w:tcBorders>
              <w:top w:val="single" w:sz="4" w:space="0" w:color="000000"/>
              <w:left w:val="single" w:sz="4" w:space="0" w:color="000000"/>
              <w:bottom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24528,9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25419,8</w:t>
            </w:r>
          </w:p>
        </w:tc>
      </w:tr>
    </w:tbl>
    <w:p w:rsidR="008E19B8" w:rsidRPr="00D554BA" w:rsidRDefault="008E19B8">
      <w:pPr>
        <w:rPr>
          <w:rFonts w:ascii="Times New Roman" w:hAnsi="Times New Roman" w:cs="Times New Roman"/>
          <w:sz w:val="16"/>
          <w:szCs w:val="28"/>
        </w:rPr>
      </w:pPr>
    </w:p>
    <w:p w:rsidR="008E19B8" w:rsidRPr="004D4C75" w:rsidRDefault="008E19B8" w:rsidP="004D4C75">
      <w:pPr>
        <w:ind w:firstLine="709"/>
        <w:rPr>
          <w:rFonts w:ascii="Times New Roman" w:hAnsi="Times New Roman" w:cs="Times New Roman"/>
          <w:sz w:val="24"/>
        </w:rPr>
      </w:pPr>
      <w:r w:rsidRPr="004D4C75">
        <w:rPr>
          <w:rFonts w:ascii="Times New Roman" w:hAnsi="Times New Roman" w:cs="Times New Roman"/>
          <w:sz w:val="24"/>
        </w:rPr>
        <w:t xml:space="preserve">Нормы расхода воды на пожаротушение приняты </w:t>
      </w:r>
      <w:r w:rsidR="001F73C9" w:rsidRPr="004D4C75">
        <w:rPr>
          <w:rFonts w:ascii="Times New Roman" w:hAnsi="Times New Roman" w:cs="Times New Roman"/>
          <w:sz w:val="24"/>
        </w:rPr>
        <w:t>в соответствии со сводом правил</w:t>
      </w:r>
      <w:r w:rsidRPr="004D4C75">
        <w:rPr>
          <w:rFonts w:ascii="Times New Roman" w:hAnsi="Times New Roman" w:cs="Times New Roman"/>
          <w:sz w:val="24"/>
        </w:rPr>
        <w:t xml:space="preserve"> </w:t>
      </w:r>
      <w:r w:rsidR="00FD1F7F" w:rsidRPr="004D4C75">
        <w:rPr>
          <w:rFonts w:ascii="Times New Roman" w:hAnsi="Times New Roman" w:cs="Times New Roman"/>
          <w:sz w:val="24"/>
        </w:rPr>
        <w:t>СП 8.13130 «Системы противопожарной защиты. Наружное противопожарное водоснабжение. Требования пожарной безопасности»</w:t>
      </w:r>
      <w:r w:rsidR="001F73C9" w:rsidRPr="004D4C75">
        <w:rPr>
          <w:rFonts w:ascii="Times New Roman" w:hAnsi="Times New Roman" w:cs="Times New Roman"/>
          <w:sz w:val="24"/>
        </w:rPr>
        <w:t xml:space="preserve"> </w:t>
      </w:r>
      <w:r w:rsidRPr="004D4C75">
        <w:rPr>
          <w:rFonts w:ascii="Times New Roman" w:hAnsi="Times New Roman" w:cs="Times New Roman"/>
          <w:sz w:val="24"/>
        </w:rPr>
        <w:t>и сведены в таблицу.</w:t>
      </w:r>
    </w:p>
    <w:p w:rsidR="00CA1F37" w:rsidRPr="004D4C75" w:rsidRDefault="008E19B8" w:rsidP="004D4C75">
      <w:pPr>
        <w:ind w:firstLine="708"/>
        <w:rPr>
          <w:rFonts w:ascii="Times New Roman" w:hAnsi="Times New Roman" w:cs="Times New Roman"/>
          <w:sz w:val="24"/>
        </w:rPr>
      </w:pPr>
      <w:r w:rsidRPr="004D4C75">
        <w:rPr>
          <w:rFonts w:ascii="Times New Roman" w:hAnsi="Times New Roman" w:cs="Times New Roman"/>
          <w:sz w:val="24"/>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r w:rsidR="00CA1F37" w:rsidRPr="004D4C75">
        <w:rPr>
          <w:rFonts w:ascii="Times New Roman" w:hAnsi="Times New Roman" w:cs="Times New Roman"/>
          <w:sz w:val="24"/>
        </w:rPr>
        <w:t xml:space="preserve"> </w:t>
      </w:r>
    </w:p>
    <w:p w:rsidR="00CA1F37" w:rsidRDefault="00CA1F37" w:rsidP="004D4C75">
      <w:pPr>
        <w:ind w:firstLine="708"/>
        <w:rPr>
          <w:rFonts w:ascii="Times New Roman" w:hAnsi="Times New Roman" w:cs="Times New Roman"/>
          <w:sz w:val="24"/>
        </w:rPr>
      </w:pPr>
      <w:r w:rsidRPr="004D4C75">
        <w:rPr>
          <w:rFonts w:ascii="Times New Roman" w:hAnsi="Times New Roman" w:cs="Times New Roman"/>
          <w:sz w:val="24"/>
        </w:rPr>
        <w:t>Количество пожаров по г. Зеленогорску (таблица 11) принято на 1 очередь ‒ 2 по 40 л/сек и 1 внутренний по 40 л/сек. На расчетный срок ‒ 2 по 40 л/сек и 1 внутренний по 40 л/сек.</w:t>
      </w:r>
    </w:p>
    <w:p w:rsidR="004D4C75" w:rsidRDefault="004D4C75" w:rsidP="004D4C75">
      <w:pPr>
        <w:ind w:firstLine="708"/>
        <w:rPr>
          <w:rFonts w:ascii="Times New Roman" w:hAnsi="Times New Roman" w:cs="Times New Roman"/>
          <w:sz w:val="24"/>
        </w:rPr>
      </w:pPr>
    </w:p>
    <w:p w:rsidR="004D4C75" w:rsidRDefault="004D4C75" w:rsidP="004D4C75">
      <w:pPr>
        <w:ind w:firstLine="708"/>
        <w:rPr>
          <w:rFonts w:ascii="Times New Roman" w:hAnsi="Times New Roman" w:cs="Times New Roman"/>
          <w:sz w:val="24"/>
        </w:rPr>
      </w:pPr>
    </w:p>
    <w:p w:rsidR="004D4C75" w:rsidRDefault="004D4C75" w:rsidP="004D4C75">
      <w:pPr>
        <w:ind w:firstLine="708"/>
        <w:rPr>
          <w:rFonts w:ascii="Times New Roman" w:hAnsi="Times New Roman" w:cs="Times New Roman"/>
          <w:sz w:val="24"/>
        </w:rPr>
      </w:pPr>
    </w:p>
    <w:p w:rsidR="004D4C75" w:rsidRDefault="004D4C75" w:rsidP="004D4C75">
      <w:pPr>
        <w:ind w:firstLine="708"/>
        <w:rPr>
          <w:rFonts w:ascii="Times New Roman" w:hAnsi="Times New Roman" w:cs="Times New Roman"/>
          <w:sz w:val="24"/>
        </w:rPr>
      </w:pPr>
    </w:p>
    <w:p w:rsidR="004D4C75" w:rsidRDefault="004D4C75" w:rsidP="004D4C75">
      <w:pPr>
        <w:ind w:firstLine="708"/>
        <w:rPr>
          <w:rFonts w:ascii="Times New Roman" w:hAnsi="Times New Roman" w:cs="Times New Roman"/>
          <w:sz w:val="24"/>
        </w:rPr>
      </w:pPr>
    </w:p>
    <w:p w:rsidR="004D4C75" w:rsidRPr="004D4C75" w:rsidRDefault="004D4C75" w:rsidP="004D4C75">
      <w:pPr>
        <w:ind w:firstLine="708"/>
        <w:rPr>
          <w:rFonts w:ascii="Times New Roman" w:hAnsi="Times New Roman" w:cs="Times New Roman"/>
          <w:sz w:val="24"/>
        </w:rPr>
      </w:pPr>
    </w:p>
    <w:p w:rsidR="00133C1C"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lastRenderedPageBreak/>
        <w:t>Таблица 1</w:t>
      </w:r>
      <w:r w:rsidR="00F71EB6">
        <w:rPr>
          <w:rFonts w:ascii="Times New Roman" w:hAnsi="Times New Roman" w:cs="Times New Roman"/>
          <w:sz w:val="22"/>
          <w:szCs w:val="22"/>
        </w:rPr>
        <w:t>1</w:t>
      </w:r>
      <w:r w:rsidR="000D6F8A" w:rsidRPr="00647343">
        <w:rPr>
          <w:rFonts w:ascii="Times New Roman" w:hAnsi="Times New Roman" w:cs="Times New Roman"/>
          <w:sz w:val="22"/>
          <w:szCs w:val="22"/>
        </w:rPr>
        <w:t>.</w:t>
      </w:r>
    </w:p>
    <w:p w:rsidR="008E19B8"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t>Расчетные расходы на пожаротушение г.</w:t>
      </w:r>
      <w:r w:rsidR="00133C1C"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167" w:type="dxa"/>
        <w:tblInd w:w="108" w:type="dxa"/>
        <w:tblLayout w:type="fixed"/>
        <w:tblLook w:val="0000" w:firstRow="0" w:lastRow="0" w:firstColumn="0" w:lastColumn="0" w:noHBand="0" w:noVBand="0"/>
      </w:tblPr>
      <w:tblGrid>
        <w:gridCol w:w="648"/>
        <w:gridCol w:w="3180"/>
        <w:gridCol w:w="1417"/>
        <w:gridCol w:w="1118"/>
        <w:gridCol w:w="1147"/>
        <w:gridCol w:w="1279"/>
        <w:gridCol w:w="1378"/>
      </w:tblGrid>
      <w:tr w:rsidR="008E19B8" w:rsidTr="00647343">
        <w:tc>
          <w:tcPr>
            <w:tcW w:w="648"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п/п</w:t>
            </w:r>
          </w:p>
        </w:tc>
        <w:tc>
          <w:tcPr>
            <w:tcW w:w="3180"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Объекты</w:t>
            </w:r>
            <w:r w:rsidR="00133C1C" w:rsidRPr="00133C1C">
              <w:rPr>
                <w:rFonts w:ascii="Times New Roman" w:hAnsi="Times New Roman" w:cs="Times New Roman"/>
                <w:b/>
                <w:sz w:val="24"/>
              </w:rPr>
              <w:t xml:space="preserve"> </w:t>
            </w:r>
            <w:r w:rsidRPr="00133C1C">
              <w:rPr>
                <w:rFonts w:ascii="Times New Roman" w:hAnsi="Times New Roman" w:cs="Times New Roman"/>
                <w:b/>
                <w:sz w:val="24"/>
              </w:rPr>
              <w:t>пожаротушения</w:t>
            </w:r>
          </w:p>
        </w:tc>
        <w:tc>
          <w:tcPr>
            <w:tcW w:w="1417"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Население</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т</w:t>
            </w:r>
            <w:r w:rsidR="00133C1C" w:rsidRPr="00133C1C">
              <w:rPr>
                <w:rFonts w:ascii="Times New Roman" w:hAnsi="Times New Roman" w:cs="Times New Roman"/>
                <w:b/>
                <w:sz w:val="24"/>
              </w:rPr>
              <w:t>ыс</w:t>
            </w:r>
            <w:r w:rsidRPr="00133C1C">
              <w:rPr>
                <w:rFonts w:ascii="Times New Roman" w:hAnsi="Times New Roman" w:cs="Times New Roman"/>
                <w:b/>
                <w:sz w:val="24"/>
              </w:rPr>
              <w:t>.</w:t>
            </w:r>
            <w:r w:rsidR="005268E8">
              <w:rPr>
                <w:rFonts w:ascii="Times New Roman" w:hAnsi="Times New Roman" w:cs="Times New Roman"/>
                <w:b/>
                <w:sz w:val="24"/>
              </w:rPr>
              <w:t xml:space="preserve"> </w:t>
            </w:r>
            <w:r w:rsidRPr="00133C1C">
              <w:rPr>
                <w:rFonts w:ascii="Times New Roman" w:hAnsi="Times New Roman" w:cs="Times New Roman"/>
                <w:b/>
                <w:sz w:val="24"/>
              </w:rPr>
              <w:t>чел</w:t>
            </w:r>
          </w:p>
        </w:tc>
        <w:tc>
          <w:tcPr>
            <w:tcW w:w="1118"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414D47">
            <w:pPr>
              <w:ind w:hanging="61"/>
              <w:jc w:val="center"/>
              <w:rPr>
                <w:rFonts w:ascii="Times New Roman" w:hAnsi="Times New Roman" w:cs="Times New Roman"/>
                <w:b/>
                <w:sz w:val="24"/>
              </w:rPr>
            </w:pPr>
            <w:r w:rsidRPr="00133C1C">
              <w:rPr>
                <w:rFonts w:ascii="Times New Roman" w:hAnsi="Times New Roman" w:cs="Times New Roman"/>
                <w:b/>
                <w:sz w:val="24"/>
              </w:rPr>
              <w:t>Кол-во</w:t>
            </w:r>
          </w:p>
          <w:p w:rsidR="008E19B8" w:rsidRPr="00133C1C" w:rsidRDefault="008E19B8" w:rsidP="00414D47">
            <w:pPr>
              <w:ind w:left="-61" w:right="-124"/>
              <w:jc w:val="center"/>
              <w:rPr>
                <w:rFonts w:ascii="Times New Roman" w:hAnsi="Times New Roman" w:cs="Times New Roman"/>
                <w:b/>
                <w:sz w:val="24"/>
              </w:rPr>
            </w:pPr>
            <w:r w:rsidRPr="00133C1C">
              <w:rPr>
                <w:rFonts w:ascii="Times New Roman" w:hAnsi="Times New Roman" w:cs="Times New Roman"/>
                <w:b/>
                <w:sz w:val="24"/>
              </w:rPr>
              <w:t>пожаров</w:t>
            </w:r>
          </w:p>
        </w:tc>
        <w:tc>
          <w:tcPr>
            <w:tcW w:w="380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33C1C" w:rsidRDefault="008E19B8" w:rsidP="00133C1C">
            <w:pPr>
              <w:jc w:val="center"/>
              <w:rPr>
                <w:b/>
              </w:rPr>
            </w:pPr>
            <w:r w:rsidRPr="00133C1C">
              <w:rPr>
                <w:rFonts w:ascii="Times New Roman" w:hAnsi="Times New Roman" w:cs="Times New Roman"/>
                <w:b/>
                <w:sz w:val="24"/>
              </w:rPr>
              <w:t>Расход воды</w:t>
            </w:r>
          </w:p>
        </w:tc>
      </w:tr>
      <w:tr w:rsidR="008E19B8" w:rsidTr="00647343">
        <w:tc>
          <w:tcPr>
            <w:tcW w:w="648"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3180"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417"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118"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147" w:type="dxa"/>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 1пожар</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279" w:type="dxa"/>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3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133C1C">
            <w:pPr>
              <w:jc w:val="center"/>
              <w:rPr>
                <w:b/>
              </w:rPr>
            </w:pPr>
            <w:r w:rsidRPr="00133C1C">
              <w:rPr>
                <w:rFonts w:ascii="Times New Roman" w:hAnsi="Times New Roman" w:cs="Times New Roman"/>
                <w:b/>
                <w:sz w:val="24"/>
              </w:rPr>
              <w:t>м</w:t>
            </w:r>
            <w:r w:rsidRPr="00133C1C">
              <w:rPr>
                <w:rFonts w:ascii="Times New Roman" w:hAnsi="Times New Roman" w:cs="Times New Roman"/>
                <w:b/>
                <w:sz w:val="24"/>
                <w:vertAlign w:val="superscript"/>
              </w:rPr>
              <w:t>3</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BE7402" w:rsidP="00414D47">
            <w:pPr>
              <w:jc w:val="center"/>
              <w:rPr>
                <w:b/>
              </w:rPr>
            </w:pPr>
            <w:r>
              <w:rPr>
                <w:rFonts w:ascii="Times New Roman" w:hAnsi="Times New Roman" w:cs="Times New Roman"/>
                <w:b/>
                <w:sz w:val="24"/>
              </w:rPr>
              <w:t xml:space="preserve">1 очередь. </w:t>
            </w:r>
            <w:r w:rsidR="00414D47">
              <w:rPr>
                <w:rFonts w:ascii="Times New Roman" w:hAnsi="Times New Roman" w:cs="Times New Roman"/>
                <w:b/>
                <w:sz w:val="24"/>
              </w:rPr>
              <w:t>Ж</w:t>
            </w:r>
            <w:r w:rsidR="00414D47" w:rsidRPr="00414D47">
              <w:rPr>
                <w:rFonts w:ascii="Times New Roman" w:hAnsi="Times New Roman" w:cs="Times New Roman"/>
                <w:b/>
                <w:sz w:val="24"/>
              </w:rPr>
              <w:t>илая застройка</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rsidP="00414D47">
            <w:pPr>
              <w:jc w:val="center"/>
              <w:rPr>
                <w:b/>
              </w:rPr>
            </w:pPr>
            <w:r w:rsidRPr="00133C1C">
              <w:rPr>
                <w:rFonts w:ascii="Times New Roman" w:hAnsi="Times New Roman" w:cs="Times New Roman"/>
                <w:b/>
                <w:sz w:val="24"/>
              </w:rPr>
              <w:t>Расчетный срок</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bl>
    <w:p w:rsidR="008E19B8" w:rsidRPr="00D554BA" w:rsidRDefault="008E19B8">
      <w:pPr>
        <w:rPr>
          <w:rFonts w:ascii="Times New Roman" w:hAnsi="Times New Roman" w:cs="Times New Roman"/>
          <w:sz w:val="16"/>
          <w:szCs w:val="28"/>
        </w:rPr>
      </w:pPr>
    </w:p>
    <w:p w:rsidR="00CA1F37" w:rsidRPr="004D4C75" w:rsidRDefault="00CA1F37" w:rsidP="004D4C75">
      <w:pPr>
        <w:ind w:firstLine="709"/>
        <w:rPr>
          <w:rFonts w:ascii="Times New Roman" w:hAnsi="Times New Roman" w:cs="Times New Roman"/>
          <w:sz w:val="24"/>
        </w:rPr>
      </w:pPr>
    </w:p>
    <w:p w:rsidR="008E19B8" w:rsidRPr="004D4C75" w:rsidRDefault="008E19B8" w:rsidP="004D4C75">
      <w:pPr>
        <w:ind w:firstLine="709"/>
        <w:rPr>
          <w:rFonts w:ascii="Times New Roman" w:hAnsi="Times New Roman" w:cs="Times New Roman"/>
          <w:color w:val="000000"/>
          <w:sz w:val="24"/>
        </w:rPr>
      </w:pPr>
      <w:r w:rsidRPr="004D4C75">
        <w:rPr>
          <w:rFonts w:ascii="Times New Roman" w:hAnsi="Times New Roman" w:cs="Times New Roman"/>
          <w:sz w:val="24"/>
        </w:rPr>
        <w:t>Время пополнения пожарных запасов – 24 час</w:t>
      </w:r>
      <w:r w:rsidR="00BE7402" w:rsidRPr="004D4C75">
        <w:rPr>
          <w:rFonts w:ascii="Times New Roman" w:hAnsi="Times New Roman" w:cs="Times New Roman"/>
          <w:sz w:val="24"/>
        </w:rPr>
        <w:t>а</w:t>
      </w:r>
      <w:r w:rsidRPr="004D4C75">
        <w:rPr>
          <w:rFonts w:ascii="Times New Roman" w:hAnsi="Times New Roman" w:cs="Times New Roman"/>
          <w:sz w:val="24"/>
        </w:rPr>
        <w:t>, а продолжительность тушения пожара – 3 часа. Тушение пожара предусматривается из пожарных гидрантов и пожарных кранов.</w:t>
      </w:r>
    </w:p>
    <w:p w:rsidR="008E19B8" w:rsidRPr="004D4C75" w:rsidRDefault="008E19B8" w:rsidP="004D4C75">
      <w:pPr>
        <w:autoSpaceDE w:val="0"/>
        <w:snapToGrid w:val="0"/>
        <w:ind w:firstLine="709"/>
        <w:rPr>
          <w:rFonts w:ascii="Times New Roman" w:hAnsi="Times New Roman" w:cs="Times New Roman"/>
          <w:color w:val="000000"/>
          <w:sz w:val="24"/>
        </w:rPr>
      </w:pPr>
      <w:r w:rsidRPr="004D4C75">
        <w:rPr>
          <w:rFonts w:ascii="Times New Roman" w:hAnsi="Times New Roman" w:cs="Times New Roman"/>
          <w:color w:val="000000"/>
          <w:sz w:val="24"/>
        </w:rPr>
        <w:t xml:space="preserve">Коэффициенты суточной неравномерности водопотребления, учитывающие уклад жизни населения, степень благоустройства зданий, изменения водопотребления по сезонам года и дням недели приняты в соответствии со СНиП2.04.02–84* (по 2.2) K </w:t>
      </w:r>
      <w:proofErr w:type="spellStart"/>
      <w:r w:rsidRPr="004D4C75">
        <w:rPr>
          <w:rFonts w:ascii="Times New Roman" w:hAnsi="Times New Roman" w:cs="Times New Roman"/>
          <w:color w:val="000000"/>
          <w:sz w:val="24"/>
        </w:rPr>
        <w:t>сут.max</w:t>
      </w:r>
      <w:proofErr w:type="spellEnd"/>
      <w:r w:rsidRPr="004D4C75">
        <w:rPr>
          <w:rFonts w:ascii="Times New Roman" w:hAnsi="Times New Roman" w:cs="Times New Roman"/>
          <w:color w:val="000000"/>
          <w:sz w:val="24"/>
        </w:rPr>
        <w:t xml:space="preserve"> =1,3; K </w:t>
      </w:r>
      <w:proofErr w:type="spellStart"/>
      <w:r w:rsidRPr="004D4C75">
        <w:rPr>
          <w:rFonts w:ascii="Times New Roman" w:hAnsi="Times New Roman" w:cs="Times New Roman"/>
          <w:color w:val="000000"/>
          <w:sz w:val="24"/>
        </w:rPr>
        <w:t>сут.min</w:t>
      </w:r>
      <w:proofErr w:type="spellEnd"/>
      <w:r w:rsidRPr="004D4C75">
        <w:rPr>
          <w:rFonts w:ascii="Times New Roman" w:hAnsi="Times New Roman" w:cs="Times New Roman"/>
          <w:color w:val="000000"/>
          <w:sz w:val="24"/>
        </w:rPr>
        <w:t xml:space="preserve"> =0,8.</w:t>
      </w:r>
    </w:p>
    <w:p w:rsidR="00CB6FD8" w:rsidRDefault="00CB6FD8" w:rsidP="00BE7402">
      <w:pPr>
        <w:autoSpaceDE w:val="0"/>
        <w:snapToGrid w:val="0"/>
        <w:spacing w:line="276" w:lineRule="auto"/>
        <w:ind w:firstLine="709"/>
        <w:rPr>
          <w:rFonts w:ascii="Times New Roman" w:hAnsi="Times New Roman" w:cs="Times New Roman"/>
          <w:color w:val="000000"/>
          <w:sz w:val="28"/>
          <w:szCs w:val="28"/>
        </w:rPr>
      </w:pPr>
    </w:p>
    <w:p w:rsidR="008E19B8" w:rsidRPr="004D4C75" w:rsidRDefault="008E19B8" w:rsidP="004D4C75">
      <w:pPr>
        <w:pStyle w:val="3"/>
        <w:spacing w:before="0" w:after="0"/>
        <w:jc w:val="center"/>
        <w:rPr>
          <w:rFonts w:ascii="Times New Roman" w:hAnsi="Times New Roman"/>
          <w:sz w:val="24"/>
          <w:szCs w:val="24"/>
        </w:rPr>
      </w:pPr>
      <w:r w:rsidRPr="004D4C75">
        <w:rPr>
          <w:rFonts w:ascii="Times New Roman" w:hAnsi="Times New Roman"/>
          <w:sz w:val="24"/>
          <w:szCs w:val="24"/>
        </w:rPr>
        <w:t>1.3.</w:t>
      </w:r>
      <w:r w:rsidR="00D246C7" w:rsidRPr="004D4C75">
        <w:rPr>
          <w:rFonts w:ascii="Times New Roman" w:hAnsi="Times New Roman"/>
          <w:sz w:val="24"/>
          <w:szCs w:val="24"/>
        </w:rPr>
        <w:t>3</w:t>
      </w:r>
      <w:r w:rsidR="00BE7402" w:rsidRPr="004D4C75">
        <w:rPr>
          <w:rFonts w:ascii="Times New Roman" w:hAnsi="Times New Roman"/>
          <w:sz w:val="24"/>
          <w:szCs w:val="24"/>
        </w:rPr>
        <w:t>.</w:t>
      </w:r>
      <w:r w:rsidRPr="004D4C75">
        <w:rPr>
          <w:rFonts w:ascii="Times New Roman" w:hAnsi="Times New Roman"/>
          <w:sz w:val="24"/>
          <w:szCs w:val="24"/>
        </w:rPr>
        <w:t xml:space="preserve"> Анализ резервов и дефицитов производственных мощностей системы водоснабжения</w:t>
      </w:r>
    </w:p>
    <w:p w:rsidR="0019179E" w:rsidRPr="004D4C75" w:rsidRDefault="0019179E" w:rsidP="004D4C75">
      <w:pPr>
        <w:rPr>
          <w:sz w:val="24"/>
        </w:rPr>
      </w:pPr>
    </w:p>
    <w:p w:rsidR="008E19B8" w:rsidRPr="004D4C75" w:rsidRDefault="008E19B8" w:rsidP="004D4C75">
      <w:pPr>
        <w:ind w:firstLine="743"/>
        <w:rPr>
          <w:rFonts w:ascii="Times New Roman" w:hAnsi="Times New Roman" w:cs="Times New Roman"/>
          <w:sz w:val="24"/>
        </w:rPr>
      </w:pPr>
      <w:r w:rsidRPr="004D4C75">
        <w:rPr>
          <w:rFonts w:ascii="Times New Roman" w:hAnsi="Times New Roman" w:cs="Times New Roman"/>
          <w:sz w:val="24"/>
        </w:rPr>
        <w:t>Сведения о резервах (дефицитах) производственной мощности системы централизованного водоснабжения г. Зеленогорска представлены в табл</w:t>
      </w:r>
      <w:r w:rsidR="00BE7402" w:rsidRPr="004D4C75">
        <w:rPr>
          <w:rFonts w:ascii="Times New Roman" w:hAnsi="Times New Roman" w:cs="Times New Roman"/>
          <w:sz w:val="24"/>
        </w:rPr>
        <w:t>ице</w:t>
      </w:r>
      <w:r w:rsidRPr="004D4C75">
        <w:rPr>
          <w:rFonts w:ascii="Times New Roman" w:hAnsi="Times New Roman" w:cs="Times New Roman"/>
          <w:sz w:val="24"/>
        </w:rPr>
        <w:t xml:space="preserve"> 1</w:t>
      </w:r>
      <w:r w:rsidR="00CA1F37" w:rsidRPr="004D4C75">
        <w:rPr>
          <w:rFonts w:ascii="Times New Roman" w:hAnsi="Times New Roman" w:cs="Times New Roman"/>
          <w:sz w:val="24"/>
        </w:rPr>
        <w:t>2</w:t>
      </w:r>
      <w:r w:rsidRPr="004D4C75">
        <w:rPr>
          <w:rFonts w:ascii="Times New Roman" w:hAnsi="Times New Roman" w:cs="Times New Roman"/>
          <w:sz w:val="24"/>
        </w:rPr>
        <w:t>.</w:t>
      </w:r>
    </w:p>
    <w:p w:rsidR="00B75C25" w:rsidRPr="00647343" w:rsidRDefault="008E19B8" w:rsidP="004E2658">
      <w:pPr>
        <w:pStyle w:val="af3"/>
        <w:spacing w:before="240"/>
        <w:jc w:val="right"/>
        <w:rPr>
          <w:rFonts w:ascii="Times New Roman" w:hAnsi="Times New Roman" w:cs="Times New Roman"/>
        </w:rPr>
      </w:pPr>
      <w:r w:rsidRPr="00327BB5">
        <w:rPr>
          <w:rFonts w:ascii="Times New Roman" w:hAnsi="Times New Roman" w:cs="Times New Roman"/>
        </w:rPr>
        <w:t>Таблица 1</w:t>
      </w:r>
      <w:r w:rsidR="00F71EB6" w:rsidRPr="00327BB5">
        <w:rPr>
          <w:rFonts w:ascii="Times New Roman" w:hAnsi="Times New Roman" w:cs="Times New Roman"/>
        </w:rPr>
        <w:t>2</w:t>
      </w:r>
      <w:r w:rsidR="000D6F8A" w:rsidRPr="00647343">
        <w:rPr>
          <w:rFonts w:ascii="Times New Roman" w:hAnsi="Times New Roman" w:cs="Times New Roman"/>
        </w:rPr>
        <w:t>.</w:t>
      </w:r>
    </w:p>
    <w:p w:rsidR="00C649D8" w:rsidRDefault="008E19B8">
      <w:pPr>
        <w:pStyle w:val="af3"/>
        <w:jc w:val="right"/>
        <w:rPr>
          <w:rFonts w:ascii="Times New Roman" w:hAnsi="Times New Roman" w:cs="Times New Roman"/>
        </w:rPr>
      </w:pPr>
      <w:r w:rsidRPr="00647343">
        <w:rPr>
          <w:rFonts w:ascii="Times New Roman" w:hAnsi="Times New Roman" w:cs="Times New Roman"/>
        </w:rPr>
        <w:t>Сведения о резервах (дефицитах) производственной</w:t>
      </w:r>
    </w:p>
    <w:p w:rsidR="008E19B8" w:rsidRDefault="008E19B8">
      <w:pPr>
        <w:pStyle w:val="af3"/>
        <w:jc w:val="right"/>
        <w:rPr>
          <w:rFonts w:ascii="Times New Roman" w:hAnsi="Times New Roman" w:cs="Times New Roman"/>
        </w:rPr>
      </w:pPr>
      <w:r w:rsidRPr="00647343">
        <w:rPr>
          <w:rFonts w:ascii="Times New Roman" w:hAnsi="Times New Roman" w:cs="Times New Roman"/>
        </w:rPr>
        <w:t xml:space="preserve"> мощности систем водоснабжения г. Зеленогорска </w:t>
      </w:r>
    </w:p>
    <w:p w:rsidR="0019179E" w:rsidRDefault="0019179E">
      <w:pPr>
        <w:pStyle w:val="af3"/>
        <w:jc w:val="right"/>
        <w:rPr>
          <w:rFonts w:ascii="Times New Roman" w:hAnsi="Times New Roman" w:cs="Times New Roman"/>
        </w:rPr>
      </w:pPr>
    </w:p>
    <w:tbl>
      <w:tblPr>
        <w:tblW w:w="0" w:type="auto"/>
        <w:tblInd w:w="273" w:type="dxa"/>
        <w:tblLayout w:type="fixed"/>
        <w:tblLook w:val="0000" w:firstRow="0" w:lastRow="0" w:firstColumn="0" w:lastColumn="0" w:noHBand="0" w:noVBand="0"/>
      </w:tblPr>
      <w:tblGrid>
        <w:gridCol w:w="686"/>
        <w:gridCol w:w="5953"/>
        <w:gridCol w:w="1560"/>
        <w:gridCol w:w="1701"/>
      </w:tblGrid>
      <w:tr w:rsidR="00327BB5" w:rsidRPr="00327BB5" w:rsidTr="00327BB5">
        <w:trPr>
          <w:trHeight w:val="501"/>
        </w:trPr>
        <w:tc>
          <w:tcPr>
            <w:tcW w:w="686" w:type="dxa"/>
            <w:vMerge w:val="restart"/>
            <w:tcBorders>
              <w:top w:val="single" w:sz="4" w:space="0" w:color="000000"/>
              <w:lef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 п/п</w:t>
            </w:r>
          </w:p>
        </w:tc>
        <w:tc>
          <w:tcPr>
            <w:tcW w:w="5953" w:type="dxa"/>
            <w:vMerge w:val="restart"/>
            <w:tcBorders>
              <w:top w:val="single" w:sz="4" w:space="0" w:color="000000"/>
              <w:lef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Наименование показателя</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B75C25">
            <w:pPr>
              <w:pStyle w:val="af3"/>
              <w:snapToGrid w:val="0"/>
              <w:jc w:val="center"/>
              <w:rPr>
                <w:rFonts w:ascii="Times New Roman" w:hAnsi="Times New Roman" w:cs="Times New Roman"/>
                <w:b/>
              </w:rPr>
            </w:pPr>
            <w:r w:rsidRPr="00327BB5">
              <w:rPr>
                <w:rFonts w:ascii="Times New Roman" w:hAnsi="Times New Roman" w:cs="Times New Roman"/>
                <w:b/>
              </w:rPr>
              <w:t>Кол-во</w:t>
            </w:r>
          </w:p>
        </w:tc>
      </w:tr>
      <w:tr w:rsidR="00327BB5" w:rsidRPr="00327BB5" w:rsidTr="00327BB5">
        <w:trPr>
          <w:trHeight w:val="407"/>
        </w:trPr>
        <w:tc>
          <w:tcPr>
            <w:tcW w:w="686" w:type="dxa"/>
            <w:vMerge/>
            <w:tcBorders>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p>
        </w:tc>
        <w:tc>
          <w:tcPr>
            <w:tcW w:w="5953" w:type="dxa"/>
            <w:vMerge/>
            <w:tcBorders>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2019 г.</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3735B1">
            <w:pPr>
              <w:pStyle w:val="af3"/>
              <w:jc w:val="center"/>
              <w:rPr>
                <w:rFonts w:ascii="Times New Roman" w:hAnsi="Times New Roman" w:cs="Times New Roman"/>
                <w:b/>
              </w:rPr>
            </w:pPr>
            <w:r w:rsidRPr="00327BB5">
              <w:rPr>
                <w:rFonts w:ascii="Times New Roman" w:hAnsi="Times New Roman" w:cs="Times New Roman"/>
                <w:b/>
              </w:rPr>
              <w:t>202</w:t>
            </w:r>
            <w:r w:rsidR="003735B1">
              <w:rPr>
                <w:rFonts w:ascii="Times New Roman" w:hAnsi="Times New Roman" w:cs="Times New Roman"/>
                <w:b/>
              </w:rPr>
              <w:t>4</w:t>
            </w:r>
            <w:r w:rsidRPr="00327BB5">
              <w:rPr>
                <w:rFonts w:ascii="Times New Roman" w:hAnsi="Times New Roman" w:cs="Times New Roman"/>
                <w:b/>
              </w:rPr>
              <w:t xml:space="preserve"> г.</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1</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Установленная производственная мощность,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63300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sidRPr="00327BB5">
              <w:rPr>
                <w:rFonts w:ascii="Times New Roman" w:hAnsi="Times New Roman" w:cs="Times New Roman"/>
              </w:rPr>
              <w:t>88800</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2</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Фактическая суточная производственная мощность (средняя за год),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23327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Pr>
                <w:rFonts w:ascii="Times New Roman" w:hAnsi="Times New Roman" w:cs="Times New Roman"/>
              </w:rPr>
              <w:t>22593</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3</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Фактическая суточная производственная мощность (в сутки наибольшего водопотребления),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25438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Pr>
                <w:rFonts w:ascii="Times New Roman" w:hAnsi="Times New Roman" w:cs="Times New Roman"/>
              </w:rPr>
              <w:t>30862</w:t>
            </w:r>
          </w:p>
        </w:tc>
      </w:tr>
      <w:tr w:rsidR="00327BB5" w:rsidRPr="00327BB5" w:rsidTr="00327BB5">
        <w:trPr>
          <w:trHeight w:val="77"/>
        </w:trPr>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4</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Резерв производственной мощности, м</w:t>
            </w:r>
            <w:r w:rsidRPr="00327BB5">
              <w:rPr>
                <w:rFonts w:ascii="Times New Roman" w:hAnsi="Times New Roman" w:cs="Times New Roman"/>
                <w:vertAlign w:val="superscript"/>
              </w:rPr>
              <w:t>3</w:t>
            </w:r>
            <w:r w:rsidRPr="00327BB5">
              <w:rPr>
                <w:rFonts w:ascii="Times New Roman" w:hAnsi="Times New Roman" w:cs="Times New Roman"/>
              </w:rPr>
              <w:t>/сут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37862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Pr>
                <w:rFonts w:ascii="Times New Roman" w:hAnsi="Times New Roman" w:cs="Times New Roman"/>
              </w:rPr>
              <w:t>44220 (49,8)</w:t>
            </w:r>
          </w:p>
        </w:tc>
      </w:tr>
    </w:tbl>
    <w:p w:rsidR="008E19B8" w:rsidRDefault="008E19B8" w:rsidP="00FC27DA">
      <w:pPr>
        <w:ind w:firstLine="708"/>
        <w:rPr>
          <w:rFonts w:ascii="Times New Roman" w:hAnsi="Times New Roman" w:cs="Times New Roman"/>
          <w:sz w:val="24"/>
        </w:rPr>
      </w:pPr>
    </w:p>
    <w:p w:rsidR="00D554BA" w:rsidRPr="004D4C75" w:rsidRDefault="008E19B8" w:rsidP="004E2658">
      <w:pPr>
        <w:spacing w:after="240"/>
        <w:ind w:firstLine="709"/>
        <w:jc w:val="center"/>
        <w:rPr>
          <w:rFonts w:ascii="Times New Roman" w:hAnsi="Times New Roman" w:cs="Times New Roman"/>
          <w:sz w:val="24"/>
        </w:rPr>
      </w:pPr>
      <w:r w:rsidRPr="004D4C75">
        <w:rPr>
          <w:rFonts w:ascii="Times New Roman" w:hAnsi="Times New Roman" w:cs="Times New Roman"/>
          <w:b/>
          <w:sz w:val="24"/>
        </w:rPr>
        <w:t>1.</w:t>
      </w:r>
      <w:r w:rsidR="00DB11C7" w:rsidRPr="004D4C75">
        <w:rPr>
          <w:rFonts w:ascii="Times New Roman" w:hAnsi="Times New Roman" w:cs="Times New Roman"/>
          <w:b/>
          <w:sz w:val="24"/>
        </w:rPr>
        <w:t>3</w:t>
      </w:r>
      <w:r w:rsidRPr="004D4C75">
        <w:rPr>
          <w:rFonts w:ascii="Times New Roman" w:hAnsi="Times New Roman" w:cs="Times New Roman"/>
          <w:b/>
          <w:sz w:val="24"/>
        </w:rPr>
        <w:t>.</w:t>
      </w:r>
      <w:r w:rsidR="00D246C7" w:rsidRPr="004D4C75">
        <w:rPr>
          <w:rFonts w:ascii="Times New Roman" w:hAnsi="Times New Roman" w:cs="Times New Roman"/>
          <w:b/>
          <w:sz w:val="24"/>
        </w:rPr>
        <w:t>4</w:t>
      </w:r>
      <w:r w:rsidR="00BE7402" w:rsidRPr="004D4C75">
        <w:rPr>
          <w:rFonts w:ascii="Times New Roman" w:hAnsi="Times New Roman" w:cs="Times New Roman"/>
          <w:b/>
          <w:sz w:val="24"/>
        </w:rPr>
        <w:t>.</w:t>
      </w:r>
      <w:r w:rsidRPr="004D4C75">
        <w:rPr>
          <w:rFonts w:ascii="Times New Roman" w:hAnsi="Times New Roman" w:cs="Times New Roman"/>
          <w:b/>
          <w:sz w:val="24"/>
        </w:rPr>
        <w:t xml:space="preserve"> </w:t>
      </w:r>
      <w:r w:rsidR="00CC481A" w:rsidRPr="004D4C75">
        <w:rPr>
          <w:rFonts w:ascii="Times New Roman" w:hAnsi="Times New Roman" w:cs="Times New Roman"/>
          <w:b/>
          <w:sz w:val="24"/>
        </w:rPr>
        <w:t>Структурный баланс</w:t>
      </w:r>
      <w:r w:rsidR="006B5F09" w:rsidRPr="004D4C75">
        <w:rPr>
          <w:rFonts w:ascii="Times New Roman" w:hAnsi="Times New Roman" w:cs="Times New Roman"/>
          <w:b/>
          <w:sz w:val="24"/>
        </w:rPr>
        <w:t xml:space="preserve"> по</w:t>
      </w:r>
      <w:r w:rsidR="00CC481A" w:rsidRPr="004D4C75">
        <w:rPr>
          <w:rFonts w:ascii="Times New Roman" w:hAnsi="Times New Roman" w:cs="Times New Roman"/>
          <w:b/>
          <w:sz w:val="24"/>
        </w:rPr>
        <w:t>дачи</w:t>
      </w:r>
      <w:r w:rsidRPr="004D4C75">
        <w:rPr>
          <w:rFonts w:ascii="Times New Roman" w:hAnsi="Times New Roman" w:cs="Times New Roman"/>
          <w:b/>
          <w:sz w:val="24"/>
        </w:rPr>
        <w:t xml:space="preserve"> питьевой воды исходя из статистических и расчетных данных и сведений о действующих нормативах потребления коммунальных услуг</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3</w:t>
      </w:r>
      <w:r w:rsidR="000D6F8A" w:rsidRPr="00001D5A">
        <w:rPr>
          <w:rFonts w:ascii="Times New Roman" w:hAnsi="Times New Roman" w:cs="Times New Roman"/>
          <w:sz w:val="22"/>
          <w:szCs w:val="22"/>
        </w:rPr>
        <w:t>.</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Све</w:t>
      </w:r>
      <w:r w:rsidR="00924100" w:rsidRPr="00001D5A">
        <w:rPr>
          <w:rFonts w:ascii="Times New Roman" w:hAnsi="Times New Roman" w:cs="Times New Roman"/>
          <w:sz w:val="22"/>
          <w:szCs w:val="22"/>
        </w:rPr>
        <w:t>дения о фактическом потреблении</w:t>
      </w:r>
    </w:p>
    <w:p w:rsidR="008E19B8"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учреждениями холодной воды</w:t>
      </w:r>
    </w:p>
    <w:tbl>
      <w:tblPr>
        <w:tblW w:w="16709" w:type="dxa"/>
        <w:tblInd w:w="93" w:type="dxa"/>
        <w:tblLook w:val="04A0" w:firstRow="1" w:lastRow="0" w:firstColumn="1" w:lastColumn="0" w:noHBand="0" w:noVBand="1"/>
      </w:tblPr>
      <w:tblGrid>
        <w:gridCol w:w="700"/>
        <w:gridCol w:w="4241"/>
        <w:gridCol w:w="177"/>
        <w:gridCol w:w="1549"/>
        <w:gridCol w:w="11"/>
        <w:gridCol w:w="1527"/>
        <w:gridCol w:w="32"/>
        <w:gridCol w:w="2094"/>
        <w:gridCol w:w="32"/>
        <w:gridCol w:w="2226"/>
        <w:gridCol w:w="2070"/>
        <w:gridCol w:w="2050"/>
      </w:tblGrid>
      <w:tr w:rsidR="00817AB4" w:rsidRPr="008218CA" w:rsidTr="00815DD0">
        <w:trPr>
          <w:gridAfter w:val="4"/>
          <w:wAfter w:w="6378" w:type="dxa"/>
          <w:trHeight w:val="495"/>
        </w:trPr>
        <w:tc>
          <w:tcPr>
            <w:tcW w:w="700" w:type="dxa"/>
            <w:vMerge w:val="restart"/>
            <w:tcBorders>
              <w:top w:val="single" w:sz="4" w:space="0" w:color="auto"/>
              <w:left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w:t>
            </w:r>
          </w:p>
          <w:p w:rsidR="00817AB4" w:rsidRPr="008218CA" w:rsidRDefault="00817AB4" w:rsidP="00817AB4">
            <w:pPr>
              <w:jc w:val="center"/>
              <w:rPr>
                <w:rFonts w:ascii="Times New Roman" w:hAnsi="Times New Roman" w:cs="Times New Roman"/>
                <w:b/>
                <w:sz w:val="24"/>
                <w:lang w:eastAsia="ru-RU"/>
              </w:rPr>
            </w:pPr>
            <w:r w:rsidRPr="008218CA">
              <w:rPr>
                <w:rFonts w:ascii="Times New Roman" w:hAnsi="Times New Roman" w:cs="Times New Roman"/>
                <w:b/>
                <w:sz w:val="24"/>
                <w:lang w:eastAsia="ru-RU"/>
              </w:rPr>
              <w:t>п/п</w:t>
            </w:r>
          </w:p>
        </w:tc>
        <w:tc>
          <w:tcPr>
            <w:tcW w:w="4418" w:type="dxa"/>
            <w:gridSpan w:val="2"/>
            <w:vMerge w:val="restart"/>
            <w:tcBorders>
              <w:top w:val="single" w:sz="4" w:space="0" w:color="auto"/>
              <w:left w:val="nil"/>
              <w:right w:val="single" w:sz="4" w:space="0" w:color="auto"/>
            </w:tcBorders>
            <w:shd w:val="clear" w:color="auto" w:fill="F2F2F2"/>
            <w:vAlign w:val="bottom"/>
            <w:hideMark/>
          </w:tcPr>
          <w:p w:rsidR="00817AB4" w:rsidRPr="008218CA" w:rsidRDefault="00817AB4" w:rsidP="004346F1">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Наименование</w:t>
            </w:r>
            <w:r w:rsidRPr="008218CA">
              <w:rPr>
                <w:rFonts w:ascii="Times New Roman" w:hAnsi="Times New Roman" w:cs="Times New Roman"/>
                <w:b/>
                <w:sz w:val="24"/>
                <w:lang w:eastAsia="ru-RU"/>
              </w:rPr>
              <w:br/>
              <w:t>потребителей (абонентов)</w:t>
            </w:r>
          </w:p>
          <w:p w:rsidR="00817AB4" w:rsidRPr="008218CA" w:rsidRDefault="00817AB4" w:rsidP="004346F1">
            <w:pPr>
              <w:jc w:val="left"/>
              <w:rPr>
                <w:rFonts w:ascii="Times New Roman" w:hAnsi="Times New Roman" w:cs="Times New Roman"/>
                <w:b/>
                <w:sz w:val="24"/>
                <w:lang w:eastAsia="ru-RU"/>
              </w:rPr>
            </w:pPr>
            <w:r w:rsidRPr="008218CA">
              <w:rPr>
                <w:rFonts w:ascii="Times New Roman" w:hAnsi="Times New Roman" w:cs="Times New Roman"/>
                <w:b/>
                <w:sz w:val="24"/>
                <w:lang w:eastAsia="ru-RU"/>
              </w:rPr>
              <w:t> </w:t>
            </w:r>
          </w:p>
        </w:tc>
        <w:tc>
          <w:tcPr>
            <w:tcW w:w="3087" w:type="dxa"/>
            <w:gridSpan w:val="3"/>
            <w:tcBorders>
              <w:top w:val="single" w:sz="4" w:space="0" w:color="auto"/>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Договор (контракт)</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Объем водопотребления (по договору, контракту), м3/год</w:t>
            </w:r>
          </w:p>
        </w:tc>
      </w:tr>
      <w:tr w:rsidR="00817AB4" w:rsidRPr="008218CA" w:rsidTr="00815DD0">
        <w:trPr>
          <w:gridAfter w:val="4"/>
          <w:wAfter w:w="6378" w:type="dxa"/>
          <w:trHeight w:val="495"/>
        </w:trPr>
        <w:tc>
          <w:tcPr>
            <w:tcW w:w="700" w:type="dxa"/>
            <w:vMerge/>
            <w:tcBorders>
              <w:left w:val="single" w:sz="4" w:space="0" w:color="auto"/>
              <w:bottom w:val="single" w:sz="4" w:space="0" w:color="auto"/>
              <w:right w:val="single" w:sz="4" w:space="0" w:color="auto"/>
            </w:tcBorders>
            <w:shd w:val="clear" w:color="auto" w:fill="auto"/>
            <w:vAlign w:val="bottom"/>
            <w:hideMark/>
          </w:tcPr>
          <w:p w:rsidR="00817AB4" w:rsidRPr="008218CA" w:rsidRDefault="00817AB4" w:rsidP="004346F1">
            <w:pPr>
              <w:suppressAutoHyphens w:val="0"/>
              <w:jc w:val="center"/>
              <w:rPr>
                <w:rFonts w:ascii="Times New Roman" w:hAnsi="Times New Roman" w:cs="Times New Roman"/>
                <w:sz w:val="24"/>
                <w:lang w:eastAsia="ru-RU"/>
              </w:rPr>
            </w:pPr>
          </w:p>
        </w:tc>
        <w:tc>
          <w:tcPr>
            <w:tcW w:w="4418" w:type="dxa"/>
            <w:gridSpan w:val="2"/>
            <w:vMerge/>
            <w:tcBorders>
              <w:left w:val="nil"/>
              <w:bottom w:val="single" w:sz="4" w:space="0" w:color="auto"/>
              <w:right w:val="single" w:sz="4" w:space="0" w:color="auto"/>
            </w:tcBorders>
            <w:shd w:val="clear" w:color="auto" w:fill="auto"/>
            <w:noWrap/>
            <w:vAlign w:val="bottom"/>
            <w:hideMark/>
          </w:tcPr>
          <w:p w:rsidR="00817AB4" w:rsidRPr="008218CA" w:rsidRDefault="00817AB4" w:rsidP="004346F1">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номер</w:t>
            </w:r>
          </w:p>
        </w:tc>
        <w:tc>
          <w:tcPr>
            <w:tcW w:w="1538" w:type="dxa"/>
            <w:gridSpan w:val="2"/>
            <w:tcBorders>
              <w:top w:val="nil"/>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дата заключения</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817AB4" w:rsidRPr="008218CA" w:rsidRDefault="00817AB4" w:rsidP="004346F1">
            <w:pPr>
              <w:suppressAutoHyphens w:val="0"/>
              <w:jc w:val="left"/>
              <w:rPr>
                <w:rFonts w:ascii="Times New Roman" w:hAnsi="Times New Roman" w:cs="Times New Roman"/>
                <w:sz w:val="24"/>
                <w:lang w:eastAsia="ru-RU"/>
              </w:rPr>
            </w:pPr>
          </w:p>
        </w:tc>
      </w:tr>
      <w:tr w:rsidR="004346F1" w:rsidRPr="008218CA" w:rsidTr="00815DD0">
        <w:trPr>
          <w:gridAfter w:val="4"/>
          <w:wAfter w:w="6378" w:type="dxa"/>
          <w:trHeight w:val="234"/>
        </w:trPr>
        <w:tc>
          <w:tcPr>
            <w:tcW w:w="700" w:type="dxa"/>
            <w:tcBorders>
              <w:top w:val="nil"/>
              <w:left w:val="single" w:sz="4" w:space="0" w:color="auto"/>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gridSpan w:val="2"/>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gridSpan w:val="2"/>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gridSpan w:val="2"/>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924100" w:rsidRPr="008218CA" w:rsidTr="00815DD0">
        <w:trPr>
          <w:gridAfter w:val="4"/>
          <w:wAfter w:w="6378" w:type="dxa"/>
          <w:trHeight w:val="330"/>
        </w:trPr>
        <w:tc>
          <w:tcPr>
            <w:tcW w:w="10331" w:type="dxa"/>
            <w:gridSpan w:val="8"/>
            <w:tcBorders>
              <w:top w:val="nil"/>
              <w:left w:val="single" w:sz="4" w:space="0" w:color="auto"/>
              <w:bottom w:val="single" w:sz="4" w:space="0" w:color="auto"/>
              <w:right w:val="single" w:sz="4" w:space="0" w:color="auto"/>
            </w:tcBorders>
            <w:shd w:val="clear" w:color="auto" w:fill="auto"/>
            <w:noWrap/>
            <w:vAlign w:val="bottom"/>
            <w:hideMark/>
          </w:tcPr>
          <w:p w:rsidR="00924100" w:rsidRPr="008218CA" w:rsidRDefault="00924100" w:rsidP="00817AB4">
            <w:pPr>
              <w:suppressAutoHyphens w:val="0"/>
              <w:jc w:val="center"/>
              <w:rPr>
                <w:rFonts w:ascii="Times New Roman" w:hAnsi="Times New Roman" w:cs="Times New Roman"/>
                <w:sz w:val="24"/>
                <w:lang w:eastAsia="ru-RU"/>
              </w:rPr>
            </w:pPr>
            <w:r w:rsidRPr="008218CA">
              <w:rPr>
                <w:rFonts w:ascii="Times New Roman" w:hAnsi="Times New Roman" w:cs="Times New Roman"/>
                <w:b/>
                <w:bCs/>
                <w:sz w:val="24"/>
                <w:lang w:eastAsia="ru-RU"/>
              </w:rPr>
              <w:lastRenderedPageBreak/>
              <w:t>Бюджетные потребители:</w:t>
            </w:r>
          </w:p>
        </w:tc>
      </w:tr>
      <w:tr w:rsidR="003735B1" w:rsidRPr="008218CA" w:rsidTr="00815DD0">
        <w:trPr>
          <w:gridAfter w:val="4"/>
          <w:wAfter w:w="6378" w:type="dxa"/>
          <w:trHeight w:val="64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ФГБУ ФСНКЦ ФМБА России</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20.03.24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45700</w:t>
            </w:r>
          </w:p>
        </w:tc>
      </w:tr>
      <w:tr w:rsidR="003735B1" w:rsidRPr="008218CA" w:rsidTr="00815DD0">
        <w:trPr>
          <w:gridAfter w:val="4"/>
          <w:wAfter w:w="6378" w:type="dxa"/>
          <w:trHeight w:val="35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Отдел МВД России по ЗАТО </w:t>
            </w:r>
            <w:proofErr w:type="spellStart"/>
            <w:r w:rsidRPr="00692BCB">
              <w:rPr>
                <w:rFonts w:ascii="Times New Roman" w:hAnsi="Times New Roman" w:cs="Times New Roman"/>
                <w:sz w:val="24"/>
                <w:lang w:eastAsia="ru-RU"/>
              </w:rPr>
              <w:t>г.Зеленогорск</w:t>
            </w:r>
            <w:proofErr w:type="spellEnd"/>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5/В</w:t>
            </w:r>
          </w:p>
        </w:tc>
        <w:tc>
          <w:tcPr>
            <w:tcW w:w="153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09.10.23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3239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ФГКУ "Специальное управление ФПС №19 МЧС России"</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24.03.23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2141</w:t>
            </w:r>
          </w:p>
        </w:tc>
      </w:tr>
      <w:tr w:rsidR="003735B1" w:rsidRPr="008218CA" w:rsidTr="00815DD0">
        <w:trPr>
          <w:gridAfter w:val="4"/>
          <w:wAfter w:w="6378" w:type="dxa"/>
          <w:trHeight w:val="489"/>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FD1F7F">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Войсковая часть №3475 </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24/В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11.12.17</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3818</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ФГКУ «УВО ВНГ России по Красноярскому краю»</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33/В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20.07.23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83</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МКУ «Центр закупок, предпринима</w:t>
            </w:r>
            <w:r w:rsidRPr="00692BCB">
              <w:rPr>
                <w:rFonts w:ascii="Times New Roman" w:hAnsi="Times New Roman" w:cs="Times New Roman"/>
                <w:sz w:val="24"/>
                <w:lang w:eastAsia="ru-RU"/>
              </w:rPr>
              <w:softHyphen/>
              <w:t>тельства и обеспечения деятельности ОМС»</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35/В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27.12.23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1285</w:t>
            </w:r>
          </w:p>
        </w:tc>
      </w:tr>
      <w:tr w:rsidR="003735B1" w:rsidRPr="008218CA" w:rsidTr="00815DD0">
        <w:trPr>
          <w:gridAfter w:val="4"/>
          <w:wAfter w:w="6378" w:type="dxa"/>
          <w:trHeight w:val="552"/>
        </w:trPr>
        <w:tc>
          <w:tcPr>
            <w:tcW w:w="700" w:type="dxa"/>
            <w:tcBorders>
              <w:top w:val="nil"/>
              <w:left w:val="single" w:sz="4" w:space="0" w:color="auto"/>
              <w:bottom w:val="single" w:sz="4" w:space="0" w:color="000000"/>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w:t>
            </w:r>
          </w:p>
        </w:tc>
        <w:tc>
          <w:tcPr>
            <w:tcW w:w="4418" w:type="dxa"/>
            <w:gridSpan w:val="2"/>
            <w:tcBorders>
              <w:top w:val="nil"/>
              <w:left w:val="nil"/>
              <w:bottom w:val="single" w:sz="4" w:space="0" w:color="000000"/>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Управление судебного департамента в Красноярском крае</w:t>
            </w:r>
          </w:p>
        </w:tc>
        <w:tc>
          <w:tcPr>
            <w:tcW w:w="1549" w:type="dxa"/>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37/В</w:t>
            </w:r>
          </w:p>
        </w:tc>
        <w:tc>
          <w:tcPr>
            <w:tcW w:w="1538" w:type="dxa"/>
            <w:gridSpan w:val="2"/>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11.03.24</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260</w:t>
            </w:r>
          </w:p>
        </w:tc>
      </w:tr>
      <w:tr w:rsidR="003735B1" w:rsidRPr="008218CA" w:rsidTr="00815DD0">
        <w:trPr>
          <w:gridAfter w:val="4"/>
          <w:wAfter w:w="6378" w:type="dxa"/>
          <w:trHeight w:val="644"/>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w:t>
            </w:r>
          </w:p>
        </w:tc>
        <w:tc>
          <w:tcPr>
            <w:tcW w:w="4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КГБПОУ «Зеленогорский техникум промышленных технологий и сервиса»</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39/В</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19.12.23</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8886</w:t>
            </w:r>
          </w:p>
        </w:tc>
      </w:tr>
      <w:tr w:rsidR="003735B1" w:rsidRPr="008218CA" w:rsidTr="00815DD0">
        <w:trPr>
          <w:gridAfter w:val="4"/>
          <w:wAfter w:w="6378" w:type="dxa"/>
          <w:trHeight w:val="365"/>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w:t>
            </w:r>
          </w:p>
        </w:tc>
        <w:tc>
          <w:tcPr>
            <w:tcW w:w="4418" w:type="dxa"/>
            <w:gridSpan w:val="2"/>
            <w:tcBorders>
              <w:top w:val="single" w:sz="4" w:space="0" w:color="000000"/>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УФСБ России по Красноярскому краю</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48/В</w:t>
            </w:r>
          </w:p>
        </w:tc>
        <w:tc>
          <w:tcPr>
            <w:tcW w:w="1538" w:type="dxa"/>
            <w:gridSpan w:val="2"/>
            <w:tcBorders>
              <w:top w:val="single" w:sz="4" w:space="0" w:color="000000"/>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27.12.23</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75</w:t>
            </w:r>
          </w:p>
        </w:tc>
      </w:tr>
      <w:tr w:rsidR="003735B1" w:rsidRPr="008218CA" w:rsidTr="00815DD0">
        <w:trPr>
          <w:gridAfter w:val="4"/>
          <w:wAfter w:w="6378" w:type="dxa"/>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МБУ «Библиотека» </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475</w:t>
            </w:r>
          </w:p>
        </w:tc>
      </w:tr>
      <w:tr w:rsidR="003735B1" w:rsidRPr="008218CA" w:rsidTr="00815DD0">
        <w:trPr>
          <w:gridAfter w:val="4"/>
          <w:wAfter w:w="6378" w:type="dxa"/>
          <w:trHeight w:val="4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«Зоопарк»</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26.12.23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1810</w:t>
            </w:r>
          </w:p>
        </w:tc>
      </w:tr>
      <w:tr w:rsidR="003735B1" w:rsidRPr="008218CA" w:rsidTr="00815DD0">
        <w:trPr>
          <w:gridAfter w:val="4"/>
          <w:wAfter w:w="6378" w:type="dxa"/>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КГКУ «ЦЗН ЗАТО г. Зеленогорска»</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124</w:t>
            </w:r>
          </w:p>
        </w:tc>
      </w:tr>
      <w:tr w:rsidR="003735B1" w:rsidRPr="008218CA" w:rsidTr="00815DD0">
        <w:trPr>
          <w:gridAfter w:val="4"/>
          <w:wAfter w:w="6378" w:type="dxa"/>
          <w:trHeight w:val="365"/>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w:t>
            </w:r>
          </w:p>
        </w:tc>
        <w:tc>
          <w:tcPr>
            <w:tcW w:w="4418" w:type="dxa"/>
            <w:gridSpan w:val="2"/>
            <w:tcBorders>
              <w:top w:val="single" w:sz="4" w:space="0" w:color="000000"/>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Прокуратура Красноярского края  </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69/В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23.10.23</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110</w:t>
            </w:r>
          </w:p>
        </w:tc>
      </w:tr>
      <w:tr w:rsidR="003735B1" w:rsidRPr="008218CA" w:rsidTr="00815DD0">
        <w:trPr>
          <w:gridAfter w:val="4"/>
          <w:wAfter w:w="6378" w:type="dxa"/>
          <w:trHeight w:val="37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 ДМШ</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74/В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462</w:t>
            </w:r>
          </w:p>
        </w:tc>
      </w:tr>
      <w:tr w:rsidR="003735B1" w:rsidRPr="008218CA" w:rsidTr="00815DD0">
        <w:trPr>
          <w:gridAfter w:val="4"/>
          <w:wAfter w:w="6378" w:type="dxa"/>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 ДХШ</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26.12.23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397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УФНС России по  Красноярскому краю</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29.11.19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489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ФКУ «ЦОКР»</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29.09.21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135</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176»</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2493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ДОЦ «Витязь»</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589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КГКУ «Зеленогорский отдел ветеринарии»</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proofErr w:type="spellStart"/>
            <w:r w:rsidRPr="00692BCB">
              <w:rPr>
                <w:rFonts w:ascii="Times New Roman" w:hAnsi="Times New Roman" w:cs="Times New Roman"/>
                <w:sz w:val="24"/>
                <w:lang w:eastAsia="ru-RU"/>
              </w:rPr>
              <w:t>ФГБУЗ</w:t>
            </w:r>
            <w:proofErr w:type="spellEnd"/>
            <w:r w:rsidRPr="00692BCB">
              <w:rPr>
                <w:rFonts w:ascii="Times New Roman" w:hAnsi="Times New Roman" w:cs="Times New Roman"/>
                <w:sz w:val="24"/>
                <w:lang w:eastAsia="ru-RU"/>
              </w:rPr>
              <w:t xml:space="preserve"> «</w:t>
            </w:r>
            <w:proofErr w:type="spellStart"/>
            <w:r w:rsidRPr="00692BCB">
              <w:rPr>
                <w:rFonts w:ascii="Times New Roman" w:hAnsi="Times New Roman" w:cs="Times New Roman"/>
                <w:sz w:val="24"/>
                <w:lang w:eastAsia="ru-RU"/>
              </w:rPr>
              <w:t>ЦГиЭ</w:t>
            </w:r>
            <w:proofErr w:type="spellEnd"/>
            <w:r w:rsidRPr="00692BCB">
              <w:rPr>
                <w:rFonts w:ascii="Times New Roman" w:hAnsi="Times New Roman" w:cs="Times New Roman"/>
                <w:sz w:val="24"/>
                <w:lang w:eastAsia="ru-RU"/>
              </w:rPr>
              <w:t xml:space="preserve"> № 42» </w:t>
            </w:r>
            <w:proofErr w:type="spellStart"/>
            <w:r w:rsidRPr="00692BCB">
              <w:rPr>
                <w:rFonts w:ascii="Times New Roman" w:hAnsi="Times New Roman" w:cs="Times New Roman"/>
                <w:sz w:val="24"/>
                <w:lang w:eastAsia="ru-RU"/>
              </w:rPr>
              <w:t>ФМБА</w:t>
            </w:r>
            <w:proofErr w:type="spellEnd"/>
            <w:r w:rsidRPr="00692BCB">
              <w:rPr>
                <w:rFonts w:ascii="Times New Roman" w:hAnsi="Times New Roman" w:cs="Times New Roman"/>
                <w:sz w:val="24"/>
                <w:lang w:eastAsia="ru-RU"/>
              </w:rPr>
              <w:t xml:space="preserve"> России</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1471</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CШОР «Старт»</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288/В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713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«Лицей № 174»</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2360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163»</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18.12.23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5326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 «</w:t>
            </w:r>
            <w:proofErr w:type="spellStart"/>
            <w:r w:rsidRPr="00692BCB">
              <w:rPr>
                <w:rFonts w:ascii="Times New Roman" w:hAnsi="Times New Roman" w:cs="Times New Roman"/>
                <w:sz w:val="24"/>
                <w:lang w:eastAsia="ru-RU"/>
              </w:rPr>
              <w:t>ЦЭКиТ</w:t>
            </w:r>
            <w:proofErr w:type="spellEnd"/>
            <w:r w:rsidRPr="00692BCB">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893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 СШ им.Д.Ф. Кудрина</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09.01.24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706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172»</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1224</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«Гимназия № 164»</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303/В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16.01.24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996</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161»</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304/В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28.12.23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1699</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w:t>
            </w:r>
          </w:p>
        </w:tc>
        <w:tc>
          <w:tcPr>
            <w:tcW w:w="441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167»</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305/В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1457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169»</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01.01.24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4114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МБОУ «СОШ № 175»</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5095</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315/В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286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315-1/В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СШ «Юность»</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332/В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09.01.24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1732</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СШОР «Олимп»</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340/В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17800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lastRenderedPageBreak/>
              <w:t>37</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Агентство ЗАГС Красноярского края</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341/В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06.02.24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67</w:t>
            </w:r>
          </w:p>
        </w:tc>
      </w:tr>
      <w:tr w:rsidR="003735B1" w:rsidRPr="008218CA" w:rsidTr="00815DD0">
        <w:trPr>
          <w:gridAfter w:val="4"/>
          <w:wAfter w:w="6378" w:type="dxa"/>
          <w:trHeight w:val="34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5F416C" w:rsidRDefault="003735B1" w:rsidP="00DB11C7">
            <w:pPr>
              <w:suppressAutoHyphens w:val="0"/>
              <w:jc w:val="center"/>
              <w:rPr>
                <w:rFonts w:ascii="Times New Roman" w:hAnsi="Times New Roman" w:cs="Times New Roman"/>
                <w:sz w:val="24"/>
                <w:lang w:eastAsia="ru-RU"/>
              </w:rPr>
            </w:pPr>
            <w:r w:rsidRPr="005F416C">
              <w:rPr>
                <w:rFonts w:ascii="Times New Roman" w:hAnsi="Times New Roman" w:cs="Times New Roman"/>
                <w:sz w:val="24"/>
                <w:lang w:eastAsia="ru-RU"/>
              </w:rPr>
              <w:t>38</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Агентство по обеспечению деятельнос</w:t>
            </w:r>
            <w:r w:rsidRPr="00692BCB">
              <w:rPr>
                <w:rFonts w:ascii="Times New Roman" w:hAnsi="Times New Roman" w:cs="Times New Roman"/>
                <w:sz w:val="24"/>
                <w:lang w:eastAsia="ru-RU"/>
              </w:rPr>
              <w:softHyphen/>
              <w:t>ти мировых судей Красноярского края</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343/В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119</w:t>
            </w:r>
          </w:p>
        </w:tc>
      </w:tr>
      <w:tr w:rsidR="003735B1" w:rsidRPr="008218CA" w:rsidTr="00815DD0">
        <w:trPr>
          <w:gridAfter w:val="4"/>
          <w:wAfter w:w="6378" w:type="dxa"/>
          <w:trHeight w:val="7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w:t>
            </w:r>
          </w:p>
        </w:tc>
        <w:tc>
          <w:tcPr>
            <w:tcW w:w="4418"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proofErr w:type="spellStart"/>
            <w:r w:rsidRPr="00692BCB">
              <w:rPr>
                <w:rFonts w:ascii="Times New Roman" w:hAnsi="Times New Roman" w:cs="Times New Roman"/>
                <w:sz w:val="24"/>
                <w:lang w:eastAsia="ru-RU"/>
              </w:rPr>
              <w:t>КГБОУ</w:t>
            </w:r>
            <w:proofErr w:type="spellEnd"/>
            <w:r w:rsidRPr="00692BCB">
              <w:rPr>
                <w:rFonts w:ascii="Times New Roman" w:hAnsi="Times New Roman" w:cs="Times New Roman"/>
                <w:sz w:val="24"/>
                <w:lang w:eastAsia="ru-RU"/>
              </w:rPr>
              <w:t xml:space="preserve"> «Зеленогорская школа-интернат»</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344/В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2160</w:t>
            </w:r>
          </w:p>
        </w:tc>
      </w:tr>
      <w:tr w:rsidR="003735B1" w:rsidRPr="008218CA" w:rsidTr="00815DD0">
        <w:trPr>
          <w:gridAfter w:val="4"/>
          <w:wAfter w:w="6378" w:type="dxa"/>
          <w:trHeight w:val="61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ДО «ЦО «Перспектива»</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355/В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15.01.24</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542</w:t>
            </w:r>
          </w:p>
        </w:tc>
      </w:tr>
      <w:tr w:rsidR="003735B1" w:rsidRPr="008218CA" w:rsidTr="00815DD0">
        <w:trPr>
          <w:gridAfter w:val="4"/>
          <w:wAfter w:w="6378" w:type="dxa"/>
          <w:trHeight w:val="373"/>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10</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364/В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2293</w:t>
            </w:r>
          </w:p>
        </w:tc>
      </w:tr>
      <w:tr w:rsidR="003735B1" w:rsidRPr="008218CA" w:rsidTr="00815DD0">
        <w:trPr>
          <w:gridAfter w:val="4"/>
          <w:wAfter w:w="6378" w:type="dxa"/>
          <w:trHeight w:val="34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МБДОУ Д/С № 13 </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366/В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1636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14</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367/В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1440</w:t>
            </w:r>
          </w:p>
        </w:tc>
      </w:tr>
      <w:tr w:rsidR="003735B1" w:rsidRPr="008218CA" w:rsidTr="00815DD0">
        <w:trPr>
          <w:gridAfter w:val="4"/>
          <w:wAfter w:w="6378" w:type="dxa"/>
          <w:trHeight w:val="33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МБДОУ Д/С №18 </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368/Б34/В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1593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№18</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368/С15А/В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1132</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21</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370/Л16/В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1440</w:t>
            </w:r>
          </w:p>
        </w:tc>
      </w:tr>
      <w:tr w:rsidR="003735B1" w:rsidRPr="008218CA" w:rsidTr="00815DD0">
        <w:trPr>
          <w:gridAfter w:val="4"/>
          <w:wAfter w:w="6378" w:type="dxa"/>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w:t>
            </w:r>
          </w:p>
        </w:tc>
        <w:tc>
          <w:tcPr>
            <w:tcW w:w="4418" w:type="dxa"/>
            <w:gridSpan w:val="2"/>
            <w:tcBorders>
              <w:top w:val="nil"/>
              <w:left w:val="nil"/>
              <w:bottom w:val="single" w:sz="4" w:space="0" w:color="000000"/>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23</w:t>
            </w:r>
          </w:p>
        </w:tc>
        <w:tc>
          <w:tcPr>
            <w:tcW w:w="1549" w:type="dxa"/>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372/Н24/В</w:t>
            </w:r>
          </w:p>
        </w:tc>
        <w:tc>
          <w:tcPr>
            <w:tcW w:w="1538" w:type="dxa"/>
            <w:gridSpan w:val="2"/>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1450</w:t>
            </w:r>
          </w:p>
        </w:tc>
      </w:tr>
      <w:tr w:rsidR="003735B1" w:rsidRPr="008218CA" w:rsidTr="00815DD0">
        <w:trPr>
          <w:gridAfter w:val="4"/>
          <w:wAfter w:w="6378" w:type="dxa"/>
          <w:trHeight w:val="300"/>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c>
          <w:tcPr>
            <w:tcW w:w="441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23</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372/П5/В</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1394</w:t>
            </w:r>
          </w:p>
        </w:tc>
      </w:tr>
      <w:tr w:rsidR="003735B1"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w:t>
            </w:r>
          </w:p>
        </w:tc>
        <w:tc>
          <w:tcPr>
            <w:tcW w:w="4418" w:type="dxa"/>
            <w:gridSpan w:val="2"/>
            <w:tcBorders>
              <w:top w:val="single" w:sz="4" w:space="0" w:color="000000"/>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24</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373/В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1375</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27</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3549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28</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1846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32</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2102</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КГБУ СО Центр семьи «Зеленогорский»</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919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КУМИ</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382/В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24.01.24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52</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«ЗМВЦ»</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383/В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26.12.23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304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 xml:space="preserve">НИЯУ МИФИ </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 xml:space="preserve">397/В </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18.12.23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330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Межрегиональное</w:t>
            </w:r>
            <w:r w:rsidRPr="00692BCB">
              <w:rPr>
                <w:rFonts w:ascii="Times New Roman" w:hAnsi="Times New Roman" w:cs="Times New Roman"/>
                <w:color w:val="FF0000"/>
                <w:sz w:val="24"/>
                <w:lang w:eastAsia="ru-RU"/>
              </w:rPr>
              <w:t xml:space="preserve"> </w:t>
            </w:r>
            <w:r w:rsidRPr="00692BCB">
              <w:rPr>
                <w:rFonts w:ascii="Times New Roman" w:hAnsi="Times New Roman" w:cs="Times New Roman"/>
                <w:sz w:val="24"/>
                <w:lang w:eastAsia="ru-RU"/>
              </w:rPr>
              <w:t xml:space="preserve">управление № 42 ФМБА России </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399/В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06.02.24</w:t>
            </w:r>
          </w:p>
        </w:tc>
        <w:tc>
          <w:tcPr>
            <w:tcW w:w="2126"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МКУ «Архив»</w:t>
            </w:r>
          </w:p>
        </w:tc>
        <w:tc>
          <w:tcPr>
            <w:tcW w:w="1549" w:type="dxa"/>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405/В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11.01.24</w:t>
            </w:r>
          </w:p>
        </w:tc>
        <w:tc>
          <w:tcPr>
            <w:tcW w:w="2126"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КГКУ «Зеленогорский детский дом»</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420/В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09.01.24</w:t>
            </w:r>
          </w:p>
        </w:tc>
        <w:tc>
          <w:tcPr>
            <w:tcW w:w="2126"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1754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ГСУ СК России по Красноярскому краю и Республике Хакасия</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430/В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15.12.22</w:t>
            </w:r>
          </w:p>
        </w:tc>
        <w:tc>
          <w:tcPr>
            <w:tcW w:w="2126"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151</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6»</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447/М7А/В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1263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6»</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447/К8Б/В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63</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9»</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449/В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1659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64</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16»</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1480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17»</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1487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26»</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2356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67</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29»</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2593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«Детский сад № 30»</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2904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«Спортивный комплекс»</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28.12.23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11863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МБУК «ЗГДК»</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2926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МБУК «ЗГДК»</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457-1/В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127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МБУК «ЗГДК»</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457-2/В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23</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ОСФР по Красноярскому краю</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470/В/69</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21.10.20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146</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74</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«МЦ»</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471/В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437</w:t>
            </w:r>
          </w:p>
        </w:tc>
      </w:tr>
      <w:tr w:rsidR="003735B1"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75</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«МЦ»</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471/</w:t>
            </w:r>
            <w:proofErr w:type="spellStart"/>
            <w:r w:rsidRPr="00692BCB">
              <w:rPr>
                <w:rFonts w:ascii="Times New Roman" w:hAnsi="Times New Roman" w:cs="Times New Roman"/>
                <w:sz w:val="24"/>
                <w:lang w:eastAsia="ru-RU"/>
              </w:rPr>
              <w:t>мц</w:t>
            </w:r>
            <w:proofErr w:type="spellEnd"/>
            <w:r w:rsidRPr="00692BCB">
              <w:rPr>
                <w:rFonts w:ascii="Times New Roman" w:hAnsi="Times New Roman" w:cs="Times New Roman"/>
                <w:sz w:val="24"/>
                <w:lang w:eastAsia="ru-RU"/>
              </w:rPr>
              <w:t>/В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170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76</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МБУ «МЦ»</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471/М16Б/В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137</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77</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Заказчик</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882</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КГБУ </w:t>
            </w:r>
            <w:r>
              <w:rPr>
                <w:rFonts w:ascii="Times New Roman" w:hAnsi="Times New Roman" w:cs="Times New Roman"/>
                <w:sz w:val="24"/>
                <w:lang w:eastAsia="ru-RU"/>
              </w:rPr>
              <w:t>«</w:t>
            </w:r>
            <w:r w:rsidRPr="008218CA">
              <w:rPr>
                <w:rFonts w:ascii="Times New Roman" w:hAnsi="Times New Roman" w:cs="Times New Roman"/>
                <w:sz w:val="24"/>
                <w:lang w:eastAsia="ru-RU"/>
              </w:rPr>
              <w:t>МФЦ</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188</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lastRenderedPageBreak/>
              <w:t>79</w:t>
            </w:r>
          </w:p>
        </w:tc>
        <w:tc>
          <w:tcPr>
            <w:tcW w:w="4418" w:type="dxa"/>
            <w:gridSpan w:val="2"/>
            <w:tcBorders>
              <w:top w:val="nil"/>
              <w:left w:val="nil"/>
              <w:bottom w:val="single" w:sz="4" w:space="0" w:color="auto"/>
              <w:right w:val="single" w:sz="4" w:space="0" w:color="auto"/>
            </w:tcBorders>
            <w:shd w:val="clear" w:color="auto" w:fill="auto"/>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23</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372/П5/В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1394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692BCB" w:rsidRDefault="003735B1" w:rsidP="003735B1">
            <w:pPr>
              <w:suppressAutoHyphens w:val="0"/>
              <w:jc w:val="left"/>
              <w:rPr>
                <w:rFonts w:ascii="Times New Roman" w:hAnsi="Times New Roman" w:cs="Times New Roman"/>
                <w:sz w:val="24"/>
                <w:lang w:eastAsia="ru-RU"/>
              </w:rPr>
            </w:pPr>
            <w:r w:rsidRPr="00692BCB">
              <w:rPr>
                <w:rFonts w:ascii="Times New Roman" w:hAnsi="Times New Roman" w:cs="Times New Roman"/>
                <w:sz w:val="24"/>
                <w:lang w:eastAsia="ru-RU"/>
              </w:rPr>
              <w:t>МБДОУ Д/С № 24</w:t>
            </w:r>
          </w:p>
        </w:tc>
        <w:tc>
          <w:tcPr>
            <w:tcW w:w="1549" w:type="dxa"/>
            <w:tcBorders>
              <w:top w:val="nil"/>
              <w:left w:val="nil"/>
              <w:bottom w:val="single" w:sz="4" w:space="0" w:color="auto"/>
              <w:right w:val="single" w:sz="4" w:space="0" w:color="auto"/>
            </w:tcBorders>
            <w:shd w:val="clear" w:color="auto" w:fill="auto"/>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373/В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22.01.24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1375</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692BCB" w:rsidRDefault="003735B1" w:rsidP="003735B1">
            <w:pPr>
              <w:suppressAutoHyphens w:val="0"/>
              <w:jc w:val="center"/>
              <w:rPr>
                <w:rFonts w:ascii="Times New Roman" w:hAnsi="Times New Roman" w:cs="Times New Roman"/>
                <w:sz w:val="24"/>
                <w:lang w:eastAsia="ru-RU"/>
              </w:rPr>
            </w:pPr>
            <w:r w:rsidRPr="00692BCB">
              <w:rPr>
                <w:rFonts w:ascii="Times New Roman" w:hAnsi="Times New Roman" w:cs="Times New Roman"/>
                <w:sz w:val="24"/>
                <w:lang w:eastAsia="ru-RU"/>
              </w:rPr>
              <w:t>79</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ФГБУ </w:t>
            </w:r>
            <w:r>
              <w:rPr>
                <w:rFonts w:ascii="Times New Roman" w:hAnsi="Times New Roman" w:cs="Times New Roman"/>
                <w:sz w:val="24"/>
                <w:lang w:eastAsia="ru-RU"/>
              </w:rPr>
              <w:t>«</w:t>
            </w:r>
            <w:r w:rsidRPr="008218CA">
              <w:rPr>
                <w:rFonts w:ascii="Times New Roman" w:hAnsi="Times New Roman" w:cs="Times New Roman"/>
                <w:sz w:val="24"/>
                <w:lang w:eastAsia="ru-RU"/>
              </w:rPr>
              <w:t>ЦЖКУ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Минобороны России </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16.10.23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148</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80</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КГБУ СО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Реабилитационный центр</w:t>
            </w:r>
            <w:r>
              <w:rPr>
                <w:rFonts w:ascii="Times New Roman" w:hAnsi="Times New Roman" w:cs="Times New Roman"/>
                <w:sz w:val="24"/>
                <w:lang w:eastAsia="ru-RU"/>
              </w:rPr>
              <w:t xml:space="preserve"> Зеленогорский»</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605/3/В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15.02.24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2336</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81</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ЦХЭО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524</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82</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КГКУ </w:t>
            </w:r>
            <w:r>
              <w:rPr>
                <w:rFonts w:ascii="Times New Roman" w:hAnsi="Times New Roman" w:cs="Times New Roman"/>
                <w:sz w:val="24"/>
                <w:lang w:eastAsia="ru-RU"/>
              </w:rPr>
              <w:t>«</w:t>
            </w:r>
            <w:r w:rsidRPr="008218CA">
              <w:rPr>
                <w:rFonts w:ascii="Times New Roman" w:hAnsi="Times New Roman" w:cs="Times New Roman"/>
                <w:sz w:val="24"/>
                <w:lang w:eastAsia="ru-RU"/>
              </w:rPr>
              <w:t>Спасатель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149</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83</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МБУ КБУ</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5550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84</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Default="003735B1" w:rsidP="003735B1">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МБУ КБУ</w:t>
            </w:r>
          </w:p>
        </w:tc>
        <w:tc>
          <w:tcPr>
            <w:tcW w:w="1549" w:type="dxa"/>
            <w:tcBorders>
              <w:top w:val="nil"/>
              <w:left w:val="nil"/>
              <w:bottom w:val="single" w:sz="4" w:space="0" w:color="auto"/>
              <w:right w:val="single" w:sz="4" w:space="0" w:color="auto"/>
            </w:tcBorders>
            <w:shd w:val="clear" w:color="auto" w:fill="auto"/>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7/м14/В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2910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85</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left"/>
              <w:rPr>
                <w:rFonts w:ascii="Times New Roman" w:hAnsi="Times New Roman" w:cs="Times New Roman"/>
                <w:b/>
                <w:bCs/>
                <w:sz w:val="24"/>
                <w:lang w:eastAsia="ru-RU"/>
              </w:rPr>
            </w:pPr>
            <w:r>
              <w:rPr>
                <w:rFonts w:ascii="Times New Roman" w:hAnsi="Times New Roman" w:cs="Times New Roman"/>
                <w:sz w:val="24"/>
                <w:lang w:eastAsia="ru-RU"/>
              </w:rPr>
              <w:t>МБУК ЗГДК</w:t>
            </w:r>
          </w:p>
        </w:tc>
        <w:tc>
          <w:tcPr>
            <w:tcW w:w="1549" w:type="dxa"/>
            <w:tcBorders>
              <w:top w:val="nil"/>
              <w:left w:val="nil"/>
              <w:bottom w:val="single" w:sz="4" w:space="0" w:color="auto"/>
              <w:right w:val="single" w:sz="4" w:space="0" w:color="auto"/>
            </w:tcBorders>
            <w:shd w:val="clear" w:color="auto" w:fill="auto"/>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457-3/В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533</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86</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3735B1" w:rsidRPr="00210FCD" w:rsidRDefault="003735B1" w:rsidP="003735B1">
            <w:pPr>
              <w:suppressAutoHyphens w:val="0"/>
              <w:jc w:val="left"/>
              <w:rPr>
                <w:rFonts w:ascii="Times New Roman" w:hAnsi="Times New Roman" w:cs="Times New Roman"/>
                <w:bCs/>
                <w:sz w:val="24"/>
                <w:lang w:eastAsia="ru-RU"/>
              </w:rPr>
            </w:pPr>
            <w:r w:rsidRPr="00210FCD">
              <w:rPr>
                <w:rFonts w:ascii="Times New Roman" w:hAnsi="Times New Roman" w:cs="Times New Roman"/>
                <w:bCs/>
                <w:sz w:val="24"/>
                <w:lang w:eastAsia="ru-RU"/>
              </w:rPr>
              <w:t>КГАПОУ ДКИОР</w:t>
            </w:r>
          </w:p>
        </w:tc>
        <w:tc>
          <w:tcPr>
            <w:tcW w:w="1549" w:type="dxa"/>
            <w:tcBorders>
              <w:top w:val="nil"/>
              <w:left w:val="nil"/>
              <w:bottom w:val="single" w:sz="4" w:space="0" w:color="auto"/>
              <w:right w:val="single" w:sz="4" w:space="0" w:color="auto"/>
            </w:tcBorders>
            <w:shd w:val="clear" w:color="auto" w:fill="auto"/>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626/В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15.12.23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780</w:t>
            </w:r>
          </w:p>
        </w:tc>
      </w:tr>
      <w:tr w:rsidR="003735B1"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3735B1" w:rsidRPr="00712219" w:rsidRDefault="003735B1" w:rsidP="003735B1">
            <w:pPr>
              <w:suppressAutoHyphens w:val="0"/>
              <w:jc w:val="center"/>
              <w:rPr>
                <w:rFonts w:ascii="Times New Roman" w:hAnsi="Times New Roman" w:cs="Times New Roman"/>
                <w:sz w:val="24"/>
                <w:highlight w:val="yellow"/>
                <w:lang w:eastAsia="ru-RU"/>
              </w:rPr>
            </w:pPr>
            <w:r w:rsidRPr="00692BCB">
              <w:rPr>
                <w:rFonts w:ascii="Times New Roman" w:hAnsi="Times New Roman" w:cs="Times New Roman"/>
                <w:sz w:val="24"/>
                <w:lang w:eastAsia="ru-RU"/>
              </w:rPr>
              <w:t>87</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3735B1" w:rsidRPr="008218CA" w:rsidRDefault="003735B1" w:rsidP="003735B1">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МКУ ЦУГЗ</w:t>
            </w:r>
          </w:p>
        </w:tc>
        <w:tc>
          <w:tcPr>
            <w:tcW w:w="1549" w:type="dxa"/>
            <w:tcBorders>
              <w:top w:val="nil"/>
              <w:left w:val="nil"/>
              <w:bottom w:val="single" w:sz="4" w:space="0" w:color="auto"/>
              <w:right w:val="single" w:sz="4" w:space="0" w:color="auto"/>
            </w:tcBorders>
            <w:shd w:val="clear" w:color="auto" w:fill="auto"/>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29.01.24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Pr="008218CA" w:rsidRDefault="003735B1" w:rsidP="003735B1">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117</w:t>
            </w:r>
          </w:p>
        </w:tc>
      </w:tr>
      <w:tr w:rsidR="003735B1" w:rsidRPr="008218CA" w:rsidTr="00815DD0">
        <w:trPr>
          <w:gridAfter w:val="4"/>
          <w:wAfter w:w="6378" w:type="dxa"/>
          <w:trHeight w:val="300"/>
        </w:trPr>
        <w:tc>
          <w:tcPr>
            <w:tcW w:w="8205" w:type="dxa"/>
            <w:gridSpan w:val="6"/>
            <w:tcBorders>
              <w:top w:val="nil"/>
              <w:left w:val="single" w:sz="4" w:space="0" w:color="auto"/>
              <w:bottom w:val="single" w:sz="4" w:space="0" w:color="auto"/>
              <w:right w:val="single" w:sz="4" w:space="0" w:color="auto"/>
            </w:tcBorders>
            <w:shd w:val="clear" w:color="auto" w:fill="auto"/>
            <w:noWrap/>
            <w:vAlign w:val="center"/>
            <w:hideMark/>
          </w:tcPr>
          <w:p w:rsidR="003735B1" w:rsidRPr="008218CA" w:rsidRDefault="003735B1" w:rsidP="00F10C35">
            <w:pPr>
              <w:suppressAutoHyphens w:val="0"/>
              <w:jc w:val="left"/>
              <w:rPr>
                <w:rFonts w:ascii="Times New Roman" w:hAnsi="Times New Roman" w:cs="Times New Roman"/>
                <w:b/>
                <w:bCs/>
                <w:sz w:val="24"/>
                <w:lang w:eastAsia="ru-RU"/>
              </w:rPr>
            </w:pPr>
            <w:r w:rsidRPr="008218CA">
              <w:rPr>
                <w:rFonts w:ascii="Times New Roman" w:hAnsi="Times New Roman" w:cs="Times New Roman"/>
                <w:b/>
                <w:sz w:val="24"/>
                <w:lang w:eastAsia="ru-RU"/>
              </w:rPr>
              <w:t>Всего (бюджетные организации):</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3735B1" w:rsidRDefault="003735B1" w:rsidP="002B5A23">
            <w:pPr>
              <w:suppressAutoHyphens w:val="0"/>
              <w:jc w:val="center"/>
              <w:rPr>
                <w:rFonts w:ascii="Times New Roman" w:hAnsi="Times New Roman" w:cs="Times New Roman"/>
                <w:b/>
                <w:bCs/>
                <w:sz w:val="24"/>
                <w:lang w:eastAsia="ru-RU"/>
              </w:rPr>
            </w:pPr>
            <w:r>
              <w:rPr>
                <w:rFonts w:ascii="Times New Roman" w:hAnsi="Times New Roman" w:cs="Times New Roman"/>
                <w:b/>
                <w:bCs/>
                <w:sz w:val="24"/>
                <w:lang w:eastAsia="ru-RU"/>
              </w:rPr>
              <w:t>190679</w:t>
            </w:r>
          </w:p>
          <w:p w:rsidR="0053355C" w:rsidRPr="008218CA" w:rsidRDefault="0053355C" w:rsidP="002B5A23">
            <w:pPr>
              <w:suppressAutoHyphens w:val="0"/>
              <w:jc w:val="center"/>
              <w:rPr>
                <w:rFonts w:ascii="Times New Roman" w:hAnsi="Times New Roman" w:cs="Times New Roman"/>
                <w:b/>
                <w:bCs/>
                <w:sz w:val="24"/>
                <w:lang w:eastAsia="ru-RU"/>
              </w:rPr>
            </w:pPr>
          </w:p>
        </w:tc>
      </w:tr>
      <w:tr w:rsidR="004B7986" w:rsidRPr="008218CA" w:rsidTr="00815DD0">
        <w:trPr>
          <w:gridAfter w:val="4"/>
          <w:wAfter w:w="6378" w:type="dxa"/>
          <w:trHeight w:val="300"/>
        </w:trPr>
        <w:tc>
          <w:tcPr>
            <w:tcW w:w="1033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F10C35">
            <w:pPr>
              <w:suppressAutoHyphens w:val="0"/>
              <w:jc w:val="center"/>
              <w:rPr>
                <w:rFonts w:ascii="Times New Roman" w:hAnsi="Times New Roman" w:cs="Times New Roman"/>
                <w:sz w:val="24"/>
                <w:lang w:eastAsia="ru-RU"/>
              </w:rPr>
            </w:pPr>
            <w:r w:rsidRPr="008218CA">
              <w:rPr>
                <w:rFonts w:ascii="Times New Roman" w:hAnsi="Times New Roman" w:cs="Times New Roman"/>
                <w:b/>
                <w:sz w:val="24"/>
                <w:lang w:eastAsia="ru-RU"/>
              </w:rPr>
              <w:t>Прочие потребители:</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88</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Нежилые помещения в МКД</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б/н</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01.01.23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6159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89</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Строящиеся жилые дома</w:t>
            </w:r>
          </w:p>
        </w:tc>
        <w:tc>
          <w:tcPr>
            <w:tcW w:w="1549" w:type="dxa"/>
            <w:tcBorders>
              <w:top w:val="nil"/>
              <w:left w:val="nil"/>
              <w:bottom w:val="single" w:sz="4" w:space="0" w:color="auto"/>
              <w:right w:val="single" w:sz="4" w:space="0" w:color="auto"/>
            </w:tcBorders>
            <w:shd w:val="clear" w:color="auto" w:fill="auto"/>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б/н</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01.01.23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9256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АО ПО ЭХЗ</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 xml:space="preserve">1/В </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20.05.13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568173</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91</w:t>
            </w:r>
          </w:p>
        </w:tc>
        <w:tc>
          <w:tcPr>
            <w:tcW w:w="4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«Элита»</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21.09.15</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92</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«Элита»</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2/М42/В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01.04.19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93</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«Элита»</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2/395-1/В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94</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АО Енисейская ТГК-13</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28.11.08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2416214</w:t>
            </w:r>
          </w:p>
        </w:tc>
      </w:tr>
      <w:tr w:rsidR="004B7986" w:rsidRPr="008218CA" w:rsidTr="00815DD0">
        <w:trPr>
          <w:gridAfter w:val="4"/>
          <w:wAfter w:w="6378" w:type="dxa"/>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95</w:t>
            </w:r>
          </w:p>
        </w:tc>
        <w:tc>
          <w:tcPr>
            <w:tcW w:w="4418" w:type="dxa"/>
            <w:gridSpan w:val="2"/>
            <w:tcBorders>
              <w:top w:val="nil"/>
              <w:left w:val="nil"/>
              <w:bottom w:val="single" w:sz="4" w:space="0" w:color="000000"/>
              <w:right w:val="single" w:sz="4" w:space="0" w:color="auto"/>
            </w:tcBorders>
            <w:shd w:val="clear" w:color="auto" w:fill="auto"/>
            <w:vAlign w:val="bottom"/>
            <w:hideMark/>
          </w:tcPr>
          <w:p w:rsidR="004B7986" w:rsidRPr="008218CA" w:rsidRDefault="0053355C" w:rsidP="0053355C">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w:t>
            </w:r>
            <w:r w:rsidR="004B7986" w:rsidRPr="008218CA">
              <w:rPr>
                <w:rFonts w:ascii="Times New Roman" w:hAnsi="Times New Roman" w:cs="Times New Roman"/>
                <w:sz w:val="24"/>
                <w:lang w:eastAsia="ru-RU"/>
              </w:rPr>
              <w:t>ГЖКУ</w:t>
            </w:r>
            <w:r>
              <w:rPr>
                <w:rFonts w:ascii="Times New Roman" w:hAnsi="Times New Roman" w:cs="Times New Roman"/>
                <w:sz w:val="24"/>
                <w:lang w:eastAsia="ru-RU"/>
              </w:rPr>
              <w:t>»</w:t>
            </w:r>
          </w:p>
        </w:tc>
        <w:tc>
          <w:tcPr>
            <w:tcW w:w="1549" w:type="dxa"/>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w:t>
            </w:r>
            <w:r>
              <w:rPr>
                <w:rFonts w:ascii="Times New Roman" w:hAnsi="Times New Roman" w:cs="Times New Roman"/>
                <w:sz w:val="24"/>
                <w:lang w:eastAsia="ru-RU"/>
              </w:rPr>
              <w:t>СОИ/</w:t>
            </w:r>
            <w:r w:rsidRPr="008218CA">
              <w:rPr>
                <w:rFonts w:ascii="Times New Roman" w:hAnsi="Times New Roman" w:cs="Times New Roman"/>
                <w:sz w:val="24"/>
                <w:lang w:eastAsia="ru-RU"/>
              </w:rPr>
              <w:t>В</w:t>
            </w:r>
          </w:p>
        </w:tc>
        <w:tc>
          <w:tcPr>
            <w:tcW w:w="1538"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01.04.20</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31000</w:t>
            </w:r>
          </w:p>
        </w:tc>
      </w:tr>
      <w:tr w:rsidR="004B7986" w:rsidRPr="008218CA" w:rsidTr="00815DD0">
        <w:trPr>
          <w:gridAfter w:val="4"/>
          <w:wAfter w:w="6378" w:type="dxa"/>
          <w:trHeight w:val="300"/>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96</w:t>
            </w:r>
          </w:p>
        </w:tc>
        <w:tc>
          <w:tcPr>
            <w:tcW w:w="4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7986" w:rsidRPr="008218CA" w:rsidRDefault="0053355C"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w:t>
            </w:r>
            <w:r w:rsidR="004B7986" w:rsidRPr="008218CA">
              <w:rPr>
                <w:rFonts w:ascii="Times New Roman" w:hAnsi="Times New Roman" w:cs="Times New Roman"/>
                <w:sz w:val="24"/>
                <w:lang w:eastAsia="ru-RU"/>
              </w:rPr>
              <w:t xml:space="preserve"> </w:t>
            </w:r>
            <w:r>
              <w:rPr>
                <w:rFonts w:ascii="Times New Roman" w:hAnsi="Times New Roman" w:cs="Times New Roman"/>
                <w:sz w:val="24"/>
                <w:lang w:eastAsia="ru-RU"/>
              </w:rPr>
              <w:t>«</w:t>
            </w:r>
            <w:r w:rsidR="004B7986" w:rsidRPr="008218CA">
              <w:rPr>
                <w:rFonts w:ascii="Times New Roman" w:hAnsi="Times New Roman" w:cs="Times New Roman"/>
                <w:sz w:val="24"/>
                <w:lang w:eastAsia="ru-RU"/>
              </w:rPr>
              <w:t>ГЖКУ</w:t>
            </w:r>
            <w:r>
              <w:rPr>
                <w:rFonts w:ascii="Times New Roman" w:hAnsi="Times New Roman" w:cs="Times New Roman"/>
                <w:sz w:val="24"/>
                <w:lang w:eastAsia="ru-RU"/>
              </w:rPr>
              <w:t>»</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6/В/об</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27.12.17</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5465</w:t>
            </w:r>
          </w:p>
        </w:tc>
      </w:tr>
      <w:tr w:rsidR="004B7986"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97</w:t>
            </w:r>
          </w:p>
        </w:tc>
        <w:tc>
          <w:tcPr>
            <w:tcW w:w="4418" w:type="dxa"/>
            <w:gridSpan w:val="2"/>
            <w:tcBorders>
              <w:top w:val="single" w:sz="4" w:space="0" w:color="000000"/>
              <w:left w:val="nil"/>
              <w:bottom w:val="single" w:sz="4" w:space="0" w:color="auto"/>
              <w:right w:val="single" w:sz="4" w:space="0" w:color="auto"/>
            </w:tcBorders>
            <w:shd w:val="clear" w:color="auto" w:fill="auto"/>
            <w:vAlign w:val="bottom"/>
            <w:hideMark/>
          </w:tcPr>
          <w:p w:rsidR="004B7986" w:rsidRPr="008218CA" w:rsidRDefault="004B7986" w:rsidP="0053355C">
            <w:pPr>
              <w:suppressAutoHyphens w:val="0"/>
              <w:jc w:val="left"/>
              <w:rPr>
                <w:rFonts w:ascii="Times New Roman" w:hAnsi="Times New Roman" w:cs="Times New Roman"/>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0053355C">
              <w:rPr>
                <w:rFonts w:ascii="Times New Roman" w:hAnsi="Times New Roman" w:cs="Times New Roman"/>
                <w:bCs/>
                <w:sz w:val="24"/>
                <w:lang w:eastAsia="ru-RU"/>
              </w:rPr>
              <w:t>ТРИО</w:t>
            </w:r>
            <w:r>
              <w:rPr>
                <w:rFonts w:ascii="Times New Roman" w:hAnsi="Times New Roman" w:cs="Times New Roman"/>
                <w:bCs/>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426/СОИ/В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01.04.22</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599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53355C"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АО «Зеленогорское </w:t>
            </w:r>
            <w:proofErr w:type="spellStart"/>
            <w:r>
              <w:rPr>
                <w:rFonts w:ascii="Times New Roman" w:hAnsi="Times New Roman" w:cs="Times New Roman"/>
                <w:sz w:val="24"/>
                <w:lang w:eastAsia="ru-RU"/>
              </w:rPr>
              <w:t>АТП</w:t>
            </w:r>
            <w:proofErr w:type="spellEnd"/>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25.01.19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11200</w:t>
            </w:r>
          </w:p>
        </w:tc>
      </w:tr>
      <w:tr w:rsidR="004B7986" w:rsidRPr="008218CA" w:rsidTr="00815DD0">
        <w:trPr>
          <w:gridAfter w:val="4"/>
          <w:wAfter w:w="6378" w:type="dxa"/>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99</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53355C"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АО «Зеленогорское </w:t>
            </w:r>
            <w:proofErr w:type="spellStart"/>
            <w:r>
              <w:rPr>
                <w:rFonts w:ascii="Times New Roman" w:hAnsi="Times New Roman" w:cs="Times New Roman"/>
                <w:sz w:val="24"/>
                <w:lang w:eastAsia="ru-RU"/>
              </w:rPr>
              <w:t>АТП</w:t>
            </w:r>
            <w:proofErr w:type="spellEnd"/>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11/В/2022</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29.12.21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10042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27229B" w:rsidRDefault="004B7986" w:rsidP="004B7986">
            <w:pPr>
              <w:suppressAutoHyphens w:val="0"/>
              <w:jc w:val="center"/>
              <w:rPr>
                <w:rFonts w:ascii="Times New Roman" w:hAnsi="Times New Roman" w:cs="Times New Roman"/>
                <w:szCs w:val="20"/>
                <w:lang w:eastAsia="ru-RU"/>
              </w:rPr>
            </w:pPr>
            <w:r w:rsidRPr="00070E08">
              <w:rPr>
                <w:rFonts w:ascii="Times New Roman" w:hAnsi="Times New Roman" w:cs="Times New Roman"/>
                <w:sz w:val="24"/>
                <w:lang w:eastAsia="ru-RU"/>
              </w:rPr>
              <w:t>100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proofErr w:type="spellStart"/>
            <w:r>
              <w:rPr>
                <w:rFonts w:ascii="Times New Roman" w:hAnsi="Times New Roman" w:cs="Times New Roman"/>
                <w:sz w:val="24"/>
                <w:lang w:eastAsia="ru-RU"/>
              </w:rPr>
              <w:t>П</w:t>
            </w:r>
            <w:r w:rsidRPr="008218CA">
              <w:rPr>
                <w:rFonts w:ascii="Times New Roman" w:hAnsi="Times New Roman" w:cs="Times New Roman"/>
                <w:sz w:val="24"/>
                <w:lang w:eastAsia="ru-RU"/>
              </w:rPr>
              <w:t>АО</w:t>
            </w:r>
            <w:proofErr w:type="spellEnd"/>
            <w:r w:rsidRPr="008218CA">
              <w:rPr>
                <w:rFonts w:ascii="Times New Roman" w:hAnsi="Times New Roman" w:cs="Times New Roman"/>
                <w:sz w:val="24"/>
                <w:lang w:eastAsia="ru-RU"/>
              </w:rPr>
              <w:t xml:space="preserve"> </w:t>
            </w:r>
            <w:r>
              <w:rPr>
                <w:rFonts w:ascii="Times New Roman" w:hAnsi="Times New Roman" w:cs="Times New Roman"/>
                <w:sz w:val="24"/>
                <w:lang w:eastAsia="ru-RU"/>
              </w:rPr>
              <w:t>«</w:t>
            </w:r>
            <w:r w:rsidRPr="008218CA">
              <w:rPr>
                <w:rFonts w:ascii="Times New Roman" w:hAnsi="Times New Roman" w:cs="Times New Roman"/>
                <w:sz w:val="24"/>
                <w:lang w:eastAsia="ru-RU"/>
              </w:rPr>
              <w:t>Ростелеком</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03.11.20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101</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Потребительский кооператив автолюбителей №1</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r>
              <w:rPr>
                <w:rFonts w:ascii="Times New Roman" w:hAnsi="Times New Roman" w:cs="Times New Roman"/>
                <w:sz w:val="24"/>
                <w:lang w:eastAsia="ru-RU"/>
              </w:rPr>
              <w:t>/В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102</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П</w:t>
            </w: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Сбербанк России</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103</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«Радуга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08.05.01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104</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ТВК</w:t>
            </w:r>
            <w:r>
              <w:rPr>
                <w:rFonts w:ascii="Times New Roman" w:hAnsi="Times New Roman" w:cs="Times New Roman"/>
                <w:bCs/>
                <w:sz w:val="24"/>
                <w:lang w:eastAsia="ru-RU"/>
              </w:rPr>
              <w:t>»</w:t>
            </w:r>
            <w:r w:rsidRPr="008218CA">
              <w:rPr>
                <w:rFonts w:ascii="Times New Roman" w:hAnsi="Times New Roman" w:cs="Times New Roman"/>
                <w:bCs/>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24.12.20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336315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105</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w:t>
            </w:r>
            <w:r w:rsidRPr="008218CA">
              <w:rPr>
                <w:rFonts w:ascii="Times New Roman" w:hAnsi="Times New Roman" w:cs="Times New Roman"/>
                <w:sz w:val="24"/>
                <w:lang w:eastAsia="ru-RU"/>
              </w:rPr>
              <w:t>Форум-А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23.07.08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3624</w:t>
            </w:r>
          </w:p>
        </w:tc>
      </w:tr>
      <w:tr w:rsidR="004B7986"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106</w:t>
            </w:r>
          </w:p>
        </w:tc>
        <w:tc>
          <w:tcPr>
            <w:tcW w:w="4418" w:type="dxa"/>
            <w:gridSpan w:val="2"/>
            <w:tcBorders>
              <w:top w:val="single" w:sz="4" w:space="0" w:color="000000"/>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«АИС</w:t>
            </w:r>
            <w:r>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16.09.14</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107</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кафе </w:t>
            </w:r>
            <w:r>
              <w:rPr>
                <w:rFonts w:ascii="Times New Roman" w:hAnsi="Times New Roman" w:cs="Times New Roman"/>
                <w:sz w:val="24"/>
                <w:lang w:eastAsia="ru-RU"/>
              </w:rPr>
              <w:t>«</w:t>
            </w:r>
            <w:r w:rsidRPr="008218CA">
              <w:rPr>
                <w:rFonts w:ascii="Times New Roman" w:hAnsi="Times New Roman" w:cs="Times New Roman"/>
                <w:sz w:val="24"/>
                <w:lang w:eastAsia="ru-RU"/>
              </w:rPr>
              <w:t>Парус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05.09.01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1424</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w:t>
            </w:r>
            <w:r w:rsidRPr="008218CA">
              <w:rPr>
                <w:rFonts w:ascii="Times New Roman" w:hAnsi="Times New Roman" w:cs="Times New Roman"/>
                <w:sz w:val="24"/>
                <w:lang w:eastAsia="ru-RU"/>
              </w:rPr>
              <w:t xml:space="preserve">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01.07.14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8492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109</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w:t>
            </w:r>
            <w:r w:rsidRPr="008218CA">
              <w:rPr>
                <w:rFonts w:ascii="Times New Roman" w:hAnsi="Times New Roman" w:cs="Times New Roman"/>
                <w:sz w:val="24"/>
                <w:lang w:eastAsia="ru-RU"/>
              </w:rPr>
              <w:t xml:space="preserve">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w:t>
            </w:r>
            <w:r>
              <w:rPr>
                <w:rFonts w:ascii="Times New Roman" w:hAnsi="Times New Roman" w:cs="Times New Roman"/>
                <w:sz w:val="24"/>
                <w:lang w:eastAsia="ru-RU"/>
              </w:rPr>
              <w:t>П15А/</w:t>
            </w:r>
            <w:r w:rsidRPr="008218CA">
              <w:rPr>
                <w:rFonts w:ascii="Times New Roman" w:hAnsi="Times New Roman" w:cs="Times New Roman"/>
                <w:sz w:val="24"/>
                <w:lang w:eastAsia="ru-RU"/>
              </w:rPr>
              <w:t>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12.02.24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110</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186CB4"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w:t>
            </w:r>
            <w:r w:rsidR="004B7986" w:rsidRPr="008218CA">
              <w:rPr>
                <w:rFonts w:ascii="Times New Roman" w:hAnsi="Times New Roman" w:cs="Times New Roman"/>
                <w:sz w:val="24"/>
                <w:lang w:eastAsia="ru-RU"/>
              </w:rPr>
              <w:t xml:space="preserve"> «Дельфин</w:t>
            </w:r>
            <w:r w:rsidR="004B7986">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14692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111</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Дом обуви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04.04.11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1358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112</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«Визит 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4010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113</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Магазин № 13</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28.05.03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17</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114</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Садоводческое некоммерческое товарищество №6</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30.06.24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3864</w:t>
            </w:r>
          </w:p>
        </w:tc>
      </w:tr>
      <w:tr w:rsidR="004B7986" w:rsidRPr="008218CA" w:rsidTr="00815DD0">
        <w:trPr>
          <w:gridAfter w:val="4"/>
          <w:wAfter w:w="6378" w:type="dxa"/>
          <w:trHeight w:val="61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115</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ЭС</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07.07.19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1342</w:t>
            </w:r>
          </w:p>
        </w:tc>
      </w:tr>
      <w:tr w:rsidR="004B7986" w:rsidRPr="008218CA" w:rsidTr="00815DD0">
        <w:trPr>
          <w:gridAfter w:val="4"/>
          <w:wAfter w:w="6378" w:type="dxa"/>
          <w:trHeight w:val="34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116</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ГРАФ</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310/В</w:t>
            </w:r>
            <w:r w:rsidRPr="008218CA">
              <w:rPr>
                <w:rFonts w:ascii="Times New Roman" w:hAnsi="Times New Roman" w:cs="Times New Roman"/>
                <w:sz w:val="24"/>
                <w:lang w:eastAsia="ru-RU"/>
              </w:rPr>
              <w:t xml:space="preserve"> </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12.10.11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lastRenderedPageBreak/>
              <w:t>117</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ГРАФ</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310/224/В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12.10.11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118</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Анита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119</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ЭПФ </w:t>
            </w:r>
            <w:r>
              <w:rPr>
                <w:rFonts w:ascii="Times New Roman" w:hAnsi="Times New Roman" w:cs="Times New Roman"/>
                <w:sz w:val="24"/>
                <w:lang w:eastAsia="ru-RU"/>
              </w:rPr>
              <w:t>«</w:t>
            </w:r>
            <w:r w:rsidRPr="008218CA">
              <w:rPr>
                <w:rFonts w:ascii="Times New Roman" w:hAnsi="Times New Roman" w:cs="Times New Roman"/>
                <w:sz w:val="24"/>
                <w:lang w:eastAsia="ru-RU"/>
              </w:rPr>
              <w:t>Пилон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Дмитриев В.В. </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31.05.16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proofErr w:type="spellStart"/>
            <w:r w:rsidRPr="008218CA">
              <w:rPr>
                <w:rFonts w:ascii="Times New Roman" w:hAnsi="Times New Roman" w:cs="Times New Roman"/>
                <w:sz w:val="24"/>
                <w:lang w:eastAsia="ru-RU"/>
              </w:rPr>
              <w:t>Квадра</w:t>
            </w:r>
            <w:proofErr w:type="spellEnd"/>
            <w:r w:rsidRPr="008218CA">
              <w:rPr>
                <w:rFonts w:ascii="Times New Roman" w:hAnsi="Times New Roman" w:cs="Times New Roman"/>
                <w:sz w:val="24"/>
                <w:lang w:eastAsia="ru-RU"/>
              </w:rPr>
              <w:t xml:space="preserve"> Пи-Эль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16.02.04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127652</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122</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926D0C" w:rsidRDefault="004B7986" w:rsidP="004B7986">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Булгаков А.О. </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322/В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04.07.16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123</w:t>
            </w:r>
          </w:p>
        </w:tc>
        <w:tc>
          <w:tcPr>
            <w:tcW w:w="4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w:t>
            </w:r>
            <w:r>
              <w:rPr>
                <w:rFonts w:ascii="Times New Roman" w:hAnsi="Times New Roman" w:cs="Times New Roman"/>
                <w:sz w:val="24"/>
                <w:lang w:eastAsia="ru-RU"/>
              </w:rPr>
              <w:t>.</w:t>
            </w:r>
            <w:r w:rsidRPr="008218CA">
              <w:rPr>
                <w:rFonts w:ascii="Times New Roman" w:hAnsi="Times New Roman" w:cs="Times New Roman"/>
                <w:sz w:val="24"/>
                <w:lang w:eastAsia="ru-RU"/>
              </w:rPr>
              <w:t>Р</w:t>
            </w:r>
            <w:r>
              <w:rPr>
                <w:rFonts w:ascii="Times New Roman" w:hAnsi="Times New Roman" w:cs="Times New Roman"/>
                <w:sz w:val="24"/>
                <w:lang w:eastAsia="ru-RU"/>
              </w:rPr>
              <w:t>.</w:t>
            </w:r>
            <w:r w:rsidRPr="008218CA">
              <w:rPr>
                <w:rFonts w:ascii="Times New Roman" w:hAnsi="Times New Roman" w:cs="Times New Roman"/>
                <w:sz w:val="24"/>
                <w:lang w:eastAsia="ru-RU"/>
              </w:rPr>
              <w:t>О</w:t>
            </w:r>
            <w:r>
              <w:rPr>
                <w:rFonts w:ascii="Times New Roman" w:hAnsi="Times New Roman" w:cs="Times New Roman"/>
                <w:sz w:val="24"/>
                <w:lang w:eastAsia="ru-RU"/>
              </w:rPr>
              <w:t>.</w:t>
            </w:r>
            <w:r w:rsidRPr="008218CA">
              <w:rPr>
                <w:rFonts w:ascii="Times New Roman" w:hAnsi="Times New Roman" w:cs="Times New Roman"/>
                <w:sz w:val="24"/>
                <w:lang w:eastAsia="ru-RU"/>
              </w:rPr>
              <w:t>М</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r>
              <w:rPr>
                <w:rFonts w:ascii="Times New Roman" w:hAnsi="Times New Roman" w:cs="Times New Roman"/>
                <w:sz w:val="24"/>
                <w:lang w:eastAsia="ru-RU"/>
              </w:rPr>
              <w:t>«</w:t>
            </w:r>
            <w:r w:rsidRPr="008218CA">
              <w:rPr>
                <w:rFonts w:ascii="Times New Roman" w:hAnsi="Times New Roman" w:cs="Times New Roman"/>
                <w:sz w:val="24"/>
                <w:lang w:eastAsia="ru-RU"/>
              </w:rPr>
              <w:t>Рок-легион РЭСКИДЗ</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328/В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24.12.21</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54</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124</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ФГУП «Почта России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center"/>
              <w:rPr>
                <w:rFonts w:ascii="Times New Roman" w:hAnsi="Times New Roman" w:cs="Times New Roman"/>
                <w:szCs w:val="20"/>
                <w:lang w:eastAsia="ru-RU"/>
              </w:rPr>
            </w:pPr>
            <w:r w:rsidRPr="00B71A44">
              <w:rPr>
                <w:rFonts w:ascii="Times New Roman" w:hAnsi="Times New Roman" w:cs="Times New Roman"/>
                <w:szCs w:val="20"/>
                <w:lang w:eastAsia="ru-RU"/>
              </w:rPr>
              <w:t>329/В/РР-963/ПТО/ 2016</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30.12.16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26D0C"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125</w:t>
            </w:r>
          </w:p>
        </w:tc>
        <w:tc>
          <w:tcPr>
            <w:tcW w:w="441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«ГЕРМЕС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330/395-1/В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126</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Темп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09.03.05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40761F" w:rsidRDefault="004B7986" w:rsidP="004B7986">
            <w:pPr>
              <w:suppressAutoHyphens w:val="0"/>
              <w:jc w:val="center"/>
              <w:rPr>
                <w:rFonts w:ascii="Times New Roman" w:hAnsi="Times New Roman" w:cs="Times New Roman"/>
                <w:sz w:val="24"/>
                <w:lang w:eastAsia="ru-RU"/>
              </w:rPr>
            </w:pPr>
            <w:r w:rsidRPr="0040761F">
              <w:rPr>
                <w:rFonts w:ascii="Times New Roman" w:hAnsi="Times New Roman" w:cs="Times New Roman"/>
                <w:sz w:val="24"/>
                <w:lang w:eastAsia="ru-RU"/>
              </w:rPr>
              <w:t>127</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Приход православный преподобного Серафима Саровского</w:t>
            </w:r>
          </w:p>
          <w:p w:rsidR="0053355C" w:rsidRPr="008218CA" w:rsidRDefault="0053355C" w:rsidP="004B7986">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26.05.05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151</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128</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Жуль </w:t>
            </w:r>
            <w:r>
              <w:rPr>
                <w:rFonts w:ascii="Times New Roman" w:hAnsi="Times New Roman" w:cs="Times New Roman"/>
                <w:sz w:val="24"/>
                <w:lang w:eastAsia="ru-RU"/>
              </w:rPr>
              <w:t>Олег Анатольевич</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338/В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129</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«БИЯ</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339/В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05.07.06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«Вега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131</w:t>
            </w:r>
          </w:p>
        </w:tc>
        <w:tc>
          <w:tcPr>
            <w:tcW w:w="4418" w:type="dxa"/>
            <w:gridSpan w:val="2"/>
            <w:tcBorders>
              <w:top w:val="nil"/>
              <w:left w:val="nil"/>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Иноземцев </w:t>
            </w:r>
            <w:r>
              <w:rPr>
                <w:rFonts w:ascii="Times New Roman" w:hAnsi="Times New Roman" w:cs="Times New Roman"/>
                <w:sz w:val="24"/>
                <w:lang w:eastAsia="ru-RU"/>
              </w:rPr>
              <w:t>Андрей Павлович</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23.10.13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«Смена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527</w:t>
            </w:r>
          </w:p>
        </w:tc>
      </w:tr>
      <w:tr w:rsidR="004B7986" w:rsidRPr="008218CA" w:rsidTr="00815DD0">
        <w:trPr>
          <w:gridAfter w:val="4"/>
          <w:wAfter w:w="6378" w:type="dxa"/>
          <w:trHeight w:val="49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133</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СМНУ-70</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359/В/мш25</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134</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Комфорт плюс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28.05.10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97</w:t>
            </w:r>
          </w:p>
        </w:tc>
      </w:tr>
      <w:tr w:rsidR="004B7986" w:rsidRPr="008218CA" w:rsidTr="00815DD0">
        <w:trPr>
          <w:gridAfter w:val="4"/>
          <w:wAfter w:w="6378" w:type="dxa"/>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135</w:t>
            </w:r>
          </w:p>
        </w:tc>
        <w:tc>
          <w:tcPr>
            <w:tcW w:w="4418" w:type="dxa"/>
            <w:gridSpan w:val="2"/>
            <w:tcBorders>
              <w:top w:val="nil"/>
              <w:left w:val="nil"/>
              <w:bottom w:val="single" w:sz="4" w:space="0" w:color="000000"/>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proofErr w:type="spellStart"/>
            <w:r w:rsidRPr="008218CA">
              <w:rPr>
                <w:rFonts w:ascii="Times New Roman" w:hAnsi="Times New Roman" w:cs="Times New Roman"/>
                <w:sz w:val="24"/>
                <w:lang w:eastAsia="ru-RU"/>
              </w:rPr>
              <w:t>ИП</w:t>
            </w:r>
            <w:proofErr w:type="spellEnd"/>
            <w:r w:rsidRPr="008218CA">
              <w:rPr>
                <w:rFonts w:ascii="Times New Roman" w:hAnsi="Times New Roman" w:cs="Times New Roman"/>
                <w:sz w:val="24"/>
                <w:lang w:eastAsia="ru-RU"/>
              </w:rPr>
              <w:t xml:space="preserve"> Тарасенко </w:t>
            </w:r>
            <w:r>
              <w:rPr>
                <w:rFonts w:ascii="Times New Roman" w:hAnsi="Times New Roman" w:cs="Times New Roman"/>
                <w:sz w:val="24"/>
                <w:lang w:eastAsia="ru-RU"/>
              </w:rPr>
              <w:t>Вячеслав Владимирович</w:t>
            </w:r>
          </w:p>
        </w:tc>
        <w:tc>
          <w:tcPr>
            <w:tcW w:w="1549" w:type="dxa"/>
            <w:tcBorders>
              <w:top w:val="nil"/>
              <w:left w:val="nil"/>
              <w:bottom w:val="single" w:sz="4" w:space="0" w:color="000000"/>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391/В</w:t>
            </w:r>
          </w:p>
        </w:tc>
        <w:tc>
          <w:tcPr>
            <w:tcW w:w="1538"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12.03.10</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40</w:t>
            </w:r>
          </w:p>
        </w:tc>
      </w:tr>
      <w:tr w:rsidR="004B7986"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136</w:t>
            </w:r>
          </w:p>
        </w:tc>
        <w:tc>
          <w:tcPr>
            <w:tcW w:w="4418" w:type="dxa"/>
            <w:gridSpan w:val="2"/>
            <w:tcBorders>
              <w:top w:val="single" w:sz="4" w:space="0" w:color="000000"/>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«Тройка</w:t>
            </w:r>
            <w:r>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395/В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30.05.12</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475</w:t>
            </w:r>
          </w:p>
        </w:tc>
      </w:tr>
      <w:tr w:rsidR="004B7986" w:rsidRPr="008218CA" w:rsidTr="00815DD0">
        <w:trPr>
          <w:gridAfter w:val="4"/>
          <w:wAfter w:w="6378" w:type="dxa"/>
          <w:trHeight w:val="347"/>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137</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«Тройка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395-1/В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1819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138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Крестов </w:t>
            </w:r>
            <w:r>
              <w:rPr>
                <w:rFonts w:ascii="Times New Roman" w:hAnsi="Times New Roman" w:cs="Times New Roman"/>
                <w:sz w:val="24"/>
                <w:lang w:eastAsia="ru-RU"/>
              </w:rPr>
              <w:t>Денис Александрович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19.11.07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139</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proofErr w:type="spellStart"/>
            <w:r w:rsidRPr="008218CA">
              <w:rPr>
                <w:rFonts w:ascii="Times New Roman" w:hAnsi="Times New Roman" w:cs="Times New Roman"/>
                <w:sz w:val="24"/>
                <w:lang w:eastAsia="ru-RU"/>
              </w:rPr>
              <w:t>ОАО</w:t>
            </w:r>
            <w:proofErr w:type="spellEnd"/>
            <w:r w:rsidRPr="008218CA">
              <w:rPr>
                <w:rFonts w:ascii="Times New Roman" w:hAnsi="Times New Roman" w:cs="Times New Roman"/>
                <w:sz w:val="24"/>
                <w:lang w:eastAsia="ru-RU"/>
              </w:rPr>
              <w:t xml:space="preserve"> </w:t>
            </w:r>
            <w:r>
              <w:rPr>
                <w:rFonts w:ascii="Times New Roman" w:hAnsi="Times New Roman" w:cs="Times New Roman"/>
                <w:sz w:val="24"/>
                <w:lang w:eastAsia="ru-RU"/>
              </w:rPr>
              <w:t>«</w:t>
            </w:r>
            <w:proofErr w:type="spellStart"/>
            <w:r w:rsidRPr="008218CA">
              <w:rPr>
                <w:rFonts w:ascii="Times New Roman" w:hAnsi="Times New Roman" w:cs="Times New Roman"/>
                <w:sz w:val="24"/>
                <w:lang w:eastAsia="ru-RU"/>
              </w:rPr>
              <w:t>Красноярсккрайгаз</w:t>
            </w:r>
            <w:proofErr w:type="spellEnd"/>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398/В/283- 6-5/11</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167</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140</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4B7986" w:rsidRPr="004E2658" w:rsidRDefault="004B7986" w:rsidP="004B7986">
            <w:pPr>
              <w:rPr>
                <w:rFonts w:ascii="Times New Roman" w:hAnsi="Times New Roman" w:cs="Times New Roman"/>
                <w:sz w:val="24"/>
              </w:rPr>
            </w:pPr>
            <w:r w:rsidRPr="004E2658">
              <w:rPr>
                <w:rFonts w:ascii="Times New Roman" w:hAnsi="Times New Roman" w:cs="Times New Roman"/>
                <w:sz w:val="24"/>
              </w:rPr>
              <w:t>ООО «</w:t>
            </w:r>
            <w:proofErr w:type="spellStart"/>
            <w:r w:rsidRPr="004E2658">
              <w:rPr>
                <w:rFonts w:ascii="Times New Roman" w:hAnsi="Times New Roman" w:cs="Times New Roman"/>
                <w:sz w:val="24"/>
              </w:rPr>
              <w:t>Кайрос</w:t>
            </w:r>
            <w:proofErr w:type="spellEnd"/>
            <w:r w:rsidRPr="004E2658">
              <w:rPr>
                <w:rFonts w:ascii="Times New Roman" w:hAnsi="Times New Roman" w:cs="Times New Roman"/>
                <w:sz w:val="24"/>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401/</w:t>
            </w:r>
            <w:r>
              <w:rPr>
                <w:rFonts w:ascii="Times New Roman" w:hAnsi="Times New Roman" w:cs="Times New Roman"/>
                <w:sz w:val="24"/>
                <w:lang w:eastAsia="ru-RU"/>
              </w:rPr>
              <w:t>614/</w:t>
            </w:r>
            <w:r w:rsidRPr="008218CA">
              <w:rPr>
                <w:rFonts w:ascii="Times New Roman" w:hAnsi="Times New Roman" w:cs="Times New Roman"/>
                <w:sz w:val="24"/>
                <w:lang w:eastAsia="ru-RU"/>
              </w:rPr>
              <w:t>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01.10.22</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«Адель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26.03.08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906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proofErr w:type="spellStart"/>
            <w:r w:rsidRPr="008218CA">
              <w:rPr>
                <w:rFonts w:ascii="Times New Roman" w:hAnsi="Times New Roman" w:cs="Times New Roman"/>
                <w:sz w:val="24"/>
                <w:lang w:eastAsia="ru-RU"/>
              </w:rPr>
              <w:t>ИП</w:t>
            </w:r>
            <w:proofErr w:type="spellEnd"/>
            <w:r w:rsidRPr="008218CA">
              <w:rPr>
                <w:rFonts w:ascii="Times New Roman" w:hAnsi="Times New Roman" w:cs="Times New Roman"/>
                <w:sz w:val="24"/>
                <w:lang w:eastAsia="ru-RU"/>
              </w:rPr>
              <w:t xml:space="preserve"> </w:t>
            </w:r>
            <w:proofErr w:type="spellStart"/>
            <w:r w:rsidRPr="008218CA">
              <w:rPr>
                <w:rFonts w:ascii="Times New Roman" w:hAnsi="Times New Roman" w:cs="Times New Roman"/>
                <w:sz w:val="24"/>
                <w:lang w:eastAsia="ru-RU"/>
              </w:rPr>
              <w:t>Хромовских</w:t>
            </w:r>
            <w:proofErr w:type="spellEnd"/>
            <w:r w:rsidRPr="008218CA">
              <w:rPr>
                <w:rFonts w:ascii="Times New Roman" w:hAnsi="Times New Roman" w:cs="Times New Roman"/>
                <w:sz w:val="24"/>
                <w:lang w:eastAsia="ru-RU"/>
              </w:rPr>
              <w:t xml:space="preserve"> </w:t>
            </w:r>
            <w:r>
              <w:rPr>
                <w:rFonts w:ascii="Times New Roman" w:hAnsi="Times New Roman" w:cs="Times New Roman"/>
                <w:sz w:val="24"/>
                <w:lang w:eastAsia="ru-RU"/>
              </w:rPr>
              <w:t>Людмила Николаевна</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15.01.13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44</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143</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Спутник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411/50/В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225</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144</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«Стройматериалы</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09.09.14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134</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145</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«Стройматериалы</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416/6/В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31.05.12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146</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«Сибирские городки»</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12.04.10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147</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Новый стандарт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19.05.09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53355C">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0053355C">
              <w:rPr>
                <w:rFonts w:ascii="Times New Roman" w:hAnsi="Times New Roman" w:cs="Times New Roman"/>
                <w:bCs/>
                <w:sz w:val="24"/>
                <w:lang w:eastAsia="ru-RU"/>
              </w:rPr>
              <w:t>ТРИО</w:t>
            </w:r>
            <w:r>
              <w:rPr>
                <w:rFonts w:ascii="Times New Roman" w:hAnsi="Times New Roman" w:cs="Times New Roman"/>
                <w:bCs/>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426/</w:t>
            </w:r>
            <w:r>
              <w:rPr>
                <w:rFonts w:ascii="Times New Roman" w:hAnsi="Times New Roman" w:cs="Times New Roman"/>
                <w:sz w:val="24"/>
                <w:lang w:eastAsia="ru-RU"/>
              </w:rPr>
              <w:t>СОИ/</w:t>
            </w:r>
            <w:r w:rsidRPr="008218CA">
              <w:rPr>
                <w:rFonts w:ascii="Times New Roman" w:hAnsi="Times New Roman" w:cs="Times New Roman"/>
                <w:sz w:val="24"/>
                <w:lang w:eastAsia="ru-RU"/>
              </w:rPr>
              <w:t>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30.07.09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415998</w:t>
            </w:r>
          </w:p>
        </w:tc>
      </w:tr>
      <w:tr w:rsidR="004B7986"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149</w:t>
            </w:r>
          </w:p>
        </w:tc>
        <w:tc>
          <w:tcPr>
            <w:tcW w:w="4418" w:type="dxa"/>
            <w:gridSpan w:val="2"/>
            <w:tcBorders>
              <w:top w:val="single" w:sz="4" w:space="0" w:color="000000"/>
              <w:left w:val="nil"/>
              <w:bottom w:val="single" w:sz="4" w:space="0" w:color="auto"/>
              <w:right w:val="single" w:sz="4" w:space="0" w:color="auto"/>
            </w:tcBorders>
            <w:shd w:val="clear" w:color="auto" w:fill="auto"/>
            <w:vAlign w:val="bottom"/>
            <w:hideMark/>
          </w:tcPr>
          <w:p w:rsidR="004B7986" w:rsidRPr="008218CA" w:rsidRDefault="004B7986" w:rsidP="0053355C">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0053355C">
              <w:rPr>
                <w:rFonts w:ascii="Times New Roman" w:hAnsi="Times New Roman" w:cs="Times New Roman"/>
                <w:bCs/>
                <w:sz w:val="24"/>
                <w:lang w:eastAsia="ru-RU"/>
              </w:rPr>
              <w:t>ТРИО</w:t>
            </w:r>
            <w:r>
              <w:rPr>
                <w:rFonts w:ascii="Times New Roman" w:hAnsi="Times New Roman" w:cs="Times New Roman"/>
                <w:bCs/>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426/В/об</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01.02.21</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267</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w:t>
            </w:r>
            <w:proofErr w:type="spellStart"/>
            <w:r w:rsidRPr="00926D0C">
              <w:rPr>
                <w:rFonts w:ascii="Times New Roman" w:hAnsi="Times New Roman" w:cs="Times New Roman"/>
                <w:sz w:val="24"/>
                <w:lang w:eastAsia="ru-RU"/>
              </w:rPr>
              <w:t>М</w:t>
            </w:r>
            <w:r w:rsidRPr="008218CA">
              <w:rPr>
                <w:rFonts w:ascii="Times New Roman" w:hAnsi="Times New Roman" w:cs="Times New Roman"/>
                <w:sz w:val="24"/>
                <w:lang w:eastAsia="ru-RU"/>
              </w:rPr>
              <w:t>атюшевский</w:t>
            </w:r>
            <w:proofErr w:type="spellEnd"/>
            <w:r w:rsidRPr="008218CA">
              <w:rPr>
                <w:rFonts w:ascii="Times New Roman" w:hAnsi="Times New Roman" w:cs="Times New Roman"/>
                <w:sz w:val="24"/>
                <w:lang w:eastAsia="ru-RU"/>
              </w:rPr>
              <w:t xml:space="preserve"> </w:t>
            </w:r>
            <w:r>
              <w:rPr>
                <w:rFonts w:ascii="Times New Roman" w:hAnsi="Times New Roman" w:cs="Times New Roman"/>
                <w:sz w:val="24"/>
                <w:lang w:eastAsia="ru-RU"/>
              </w:rPr>
              <w:t>Артур Владимирович</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428/50/В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01.12.15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w:t>
            </w:r>
          </w:p>
        </w:tc>
      </w:tr>
      <w:tr w:rsidR="004B7986" w:rsidRPr="008218CA" w:rsidTr="00815DD0">
        <w:trPr>
          <w:gridAfter w:val="4"/>
          <w:wAfter w:w="6378" w:type="dxa"/>
          <w:trHeight w:val="391"/>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Дельта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17.05.16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76543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926D0C" w:rsidRDefault="004B7986" w:rsidP="004B7986">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w:t>
            </w:r>
            <w:proofErr w:type="spellStart"/>
            <w:r w:rsidRPr="00926D0C">
              <w:rPr>
                <w:rFonts w:ascii="Times New Roman" w:hAnsi="Times New Roman" w:cs="Times New Roman"/>
                <w:sz w:val="24"/>
                <w:lang w:eastAsia="ru-RU"/>
              </w:rPr>
              <w:t>Рашевская</w:t>
            </w:r>
            <w:proofErr w:type="spellEnd"/>
            <w:r w:rsidRPr="00926D0C">
              <w:rPr>
                <w:rFonts w:ascii="Times New Roman" w:hAnsi="Times New Roman" w:cs="Times New Roman"/>
                <w:sz w:val="24"/>
                <w:lang w:eastAsia="ru-RU"/>
              </w:rPr>
              <w:t xml:space="preserve"> </w:t>
            </w:r>
            <w:r>
              <w:rPr>
                <w:rFonts w:ascii="Times New Roman" w:hAnsi="Times New Roman" w:cs="Times New Roman"/>
                <w:sz w:val="24"/>
                <w:lang w:eastAsia="ru-RU"/>
              </w:rPr>
              <w:t>Людмила Георгиевна</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153</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ПО </w:t>
            </w:r>
            <w:r>
              <w:rPr>
                <w:rFonts w:ascii="Times New Roman" w:hAnsi="Times New Roman" w:cs="Times New Roman"/>
                <w:sz w:val="24"/>
                <w:lang w:eastAsia="ru-RU"/>
              </w:rPr>
              <w:t>«</w:t>
            </w:r>
            <w:r w:rsidRPr="008218CA">
              <w:rPr>
                <w:rFonts w:ascii="Times New Roman" w:hAnsi="Times New Roman" w:cs="Times New Roman"/>
                <w:sz w:val="24"/>
                <w:lang w:eastAsia="ru-RU"/>
              </w:rPr>
              <w:t>Монолит</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436/В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114</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154</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Искра</w:t>
            </w:r>
            <w:r>
              <w:rPr>
                <w:rFonts w:ascii="Times New Roman" w:hAnsi="Times New Roman" w:cs="Times New Roman"/>
                <w:bCs/>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439/В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18.06.10</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64561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155</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Искра</w:t>
            </w:r>
            <w:r>
              <w:rPr>
                <w:rFonts w:ascii="Times New Roman" w:hAnsi="Times New Roman" w:cs="Times New Roman"/>
                <w:bCs/>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439/В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04.07.24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1560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156</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926D0C" w:rsidRDefault="004B7986" w:rsidP="004B7986">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Вагин </w:t>
            </w:r>
            <w:r>
              <w:rPr>
                <w:rFonts w:ascii="Times New Roman" w:hAnsi="Times New Roman" w:cs="Times New Roman"/>
                <w:sz w:val="24"/>
                <w:lang w:eastAsia="ru-RU"/>
              </w:rPr>
              <w:t>Аркадий Юрьевич</w:t>
            </w:r>
            <w:r w:rsidRPr="00926D0C">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xml:space="preserve">03.11.15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125</w:t>
            </w:r>
          </w:p>
        </w:tc>
      </w:tr>
      <w:tr w:rsidR="004B7986" w:rsidRPr="008218CA" w:rsidTr="00815DD0">
        <w:trPr>
          <w:gridAfter w:val="4"/>
          <w:wAfter w:w="6378" w:type="dxa"/>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lastRenderedPageBreak/>
              <w:t>157</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926D0C"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Гражданин РФ Шмаков Геннадий Геннадьевич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442/В</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109</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Альтернатива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4642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159</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«СМУ-95</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16.05.11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4348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160</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Чистый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20.04.21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173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161</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Чистый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475</w:t>
            </w:r>
            <w:r>
              <w:rPr>
                <w:rFonts w:ascii="Times New Roman" w:hAnsi="Times New Roman" w:cs="Times New Roman"/>
                <w:sz w:val="24"/>
                <w:lang w:eastAsia="ru-RU"/>
              </w:rPr>
              <w:t>-1/В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15.10.21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162</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ООО «Консул»</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477/В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14.01.21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101</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163</w:t>
            </w:r>
          </w:p>
        </w:tc>
        <w:tc>
          <w:tcPr>
            <w:tcW w:w="44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Коваленко Е.П.</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477/6/В</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9F427C" w:rsidRDefault="004B7986" w:rsidP="004B7986">
            <w:pPr>
              <w:suppressAutoHyphens w:val="0"/>
              <w:jc w:val="center"/>
              <w:rPr>
                <w:rFonts w:ascii="Times New Roman" w:hAnsi="Times New Roman" w:cs="Times New Roman"/>
                <w:sz w:val="24"/>
                <w:lang w:eastAsia="ru-RU"/>
              </w:rPr>
            </w:pPr>
            <w:r w:rsidRPr="009F427C">
              <w:rPr>
                <w:rFonts w:ascii="Times New Roman" w:hAnsi="Times New Roman" w:cs="Times New Roman"/>
                <w:sz w:val="24"/>
                <w:lang w:eastAsia="ru-RU"/>
              </w:rPr>
              <w:t>164</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СКС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478/6/В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178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165</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Фельк</w:t>
            </w:r>
            <w:proofErr w:type="spellEnd"/>
            <w:r w:rsidRPr="00B71A44">
              <w:rPr>
                <w:rFonts w:ascii="Times New Roman" w:hAnsi="Times New Roman" w:cs="Times New Roman"/>
                <w:sz w:val="24"/>
                <w:lang w:eastAsia="ru-RU"/>
              </w:rPr>
              <w:t xml:space="preserve"> Любовь Дмитриевна</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20.02.13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16</w:t>
            </w:r>
            <w:r>
              <w:rPr>
                <w:rFonts w:ascii="Times New Roman" w:hAnsi="Times New Roman" w:cs="Times New Roman"/>
                <w:sz w:val="24"/>
                <w:lang w:eastAsia="ru-RU"/>
              </w:rPr>
              <w:t>6</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ТСЖ «КРЕПОСТЬ»</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488</w:t>
            </w:r>
            <w:r>
              <w:rPr>
                <w:rFonts w:ascii="Times New Roman" w:hAnsi="Times New Roman" w:cs="Times New Roman"/>
                <w:sz w:val="24"/>
                <w:lang w:eastAsia="ru-RU"/>
              </w:rPr>
              <w:t>/СОИ/</w:t>
            </w:r>
            <w:r w:rsidRPr="008218CA">
              <w:rPr>
                <w:rFonts w:ascii="Times New Roman" w:hAnsi="Times New Roman" w:cs="Times New Roman"/>
                <w:sz w:val="24"/>
                <w:lang w:eastAsia="ru-RU"/>
              </w:rPr>
              <w:t>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20.05.21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1159</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16</w:t>
            </w:r>
            <w:r>
              <w:rPr>
                <w:rFonts w:ascii="Times New Roman" w:hAnsi="Times New Roman" w:cs="Times New Roman"/>
                <w:sz w:val="24"/>
                <w:lang w:eastAsia="ru-RU"/>
              </w:rPr>
              <w:t>7</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Белов Дмитрий Александрович</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489В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11.02.13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4B7986" w:rsidRPr="008218CA" w:rsidTr="00815DD0">
        <w:trPr>
          <w:gridAfter w:val="4"/>
          <w:wAfter w:w="6378" w:type="dxa"/>
          <w:trHeight w:val="56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16</w:t>
            </w:r>
            <w:r>
              <w:rPr>
                <w:rFonts w:ascii="Times New Roman" w:hAnsi="Times New Roman" w:cs="Times New Roman"/>
                <w:sz w:val="24"/>
                <w:lang w:eastAsia="ru-RU"/>
              </w:rPr>
              <w:t>8</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Белов Дмитрий Александрович</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489/П15А/В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08.04.24</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36</w:t>
            </w:r>
          </w:p>
        </w:tc>
      </w:tr>
      <w:tr w:rsidR="004B7986" w:rsidRPr="008218CA" w:rsidTr="00815DD0">
        <w:trPr>
          <w:gridAfter w:val="4"/>
          <w:wAfter w:w="6378" w:type="dxa"/>
          <w:trHeight w:val="3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w:t>
            </w:r>
            <w:r>
              <w:rPr>
                <w:rFonts w:ascii="Times New Roman" w:hAnsi="Times New Roman" w:cs="Times New Roman"/>
                <w:sz w:val="24"/>
                <w:lang w:eastAsia="ru-RU"/>
              </w:rPr>
              <w:t>69</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«ПРОФИ»</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302</w:t>
            </w:r>
          </w:p>
        </w:tc>
      </w:tr>
      <w:tr w:rsidR="004B7986" w:rsidRPr="008218CA" w:rsidTr="00815DD0">
        <w:trPr>
          <w:gridAfter w:val="4"/>
          <w:wAfter w:w="6378" w:type="dxa"/>
          <w:trHeight w:val="3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0</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фирма «Уровень»</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492-2/В</w:t>
            </w:r>
          </w:p>
        </w:tc>
        <w:tc>
          <w:tcPr>
            <w:tcW w:w="1538" w:type="dxa"/>
            <w:gridSpan w:val="2"/>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01.10.19</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0F70A2" w:rsidRDefault="004B7986" w:rsidP="004B7986">
            <w:pPr>
              <w:suppressAutoHyphens w:val="0"/>
              <w:jc w:val="center"/>
              <w:rPr>
                <w:rFonts w:ascii="Times New Roman" w:hAnsi="Times New Roman" w:cs="Times New Roman"/>
                <w:sz w:val="24"/>
                <w:lang w:eastAsia="ru-RU"/>
              </w:rPr>
            </w:pPr>
            <w:r w:rsidRPr="000F70A2">
              <w:rPr>
                <w:rFonts w:ascii="Times New Roman" w:hAnsi="Times New Roman" w:cs="Times New Roman"/>
                <w:sz w:val="24"/>
                <w:lang w:eastAsia="ru-RU"/>
              </w:rPr>
              <w:t>171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0F70A2" w:rsidRDefault="004B7986" w:rsidP="004B7986">
            <w:pPr>
              <w:suppressAutoHyphens w:val="0"/>
              <w:jc w:val="left"/>
              <w:rPr>
                <w:rFonts w:ascii="Times New Roman" w:hAnsi="Times New Roman" w:cs="Times New Roman"/>
                <w:sz w:val="24"/>
                <w:lang w:eastAsia="ru-RU"/>
              </w:rPr>
            </w:pPr>
            <w:r w:rsidRPr="000F70A2">
              <w:rPr>
                <w:rFonts w:ascii="Times New Roman" w:hAnsi="Times New Roman" w:cs="Times New Roman"/>
                <w:sz w:val="24"/>
                <w:lang w:eastAsia="ru-RU"/>
              </w:rPr>
              <w:t>ООО «</w:t>
            </w:r>
            <w:proofErr w:type="spellStart"/>
            <w:r w:rsidRPr="000F70A2">
              <w:rPr>
                <w:rFonts w:ascii="Times New Roman" w:hAnsi="Times New Roman" w:cs="Times New Roman"/>
                <w:sz w:val="24"/>
                <w:lang w:eastAsia="ru-RU"/>
              </w:rPr>
              <w:t>ТОиР</w:t>
            </w:r>
            <w:proofErr w:type="spellEnd"/>
            <w:r w:rsidRPr="000F70A2">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0F70A2" w:rsidRDefault="004B7986" w:rsidP="004B7986">
            <w:pPr>
              <w:suppressAutoHyphens w:val="0"/>
              <w:jc w:val="center"/>
              <w:rPr>
                <w:rFonts w:ascii="Times New Roman" w:hAnsi="Times New Roman" w:cs="Times New Roman"/>
                <w:sz w:val="24"/>
                <w:lang w:eastAsia="ru-RU"/>
              </w:rPr>
            </w:pPr>
            <w:r w:rsidRPr="000F70A2">
              <w:rPr>
                <w:rFonts w:ascii="Times New Roman" w:hAnsi="Times New Roman" w:cs="Times New Roman"/>
                <w:sz w:val="24"/>
                <w:lang w:eastAsia="ru-RU"/>
              </w:rPr>
              <w:t>496/В/Г26/4</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0F70A2" w:rsidRDefault="004B7986" w:rsidP="004B7986">
            <w:pPr>
              <w:suppressAutoHyphens w:val="0"/>
              <w:jc w:val="center"/>
              <w:rPr>
                <w:rFonts w:ascii="Times New Roman" w:hAnsi="Times New Roman" w:cs="Times New Roman"/>
                <w:sz w:val="24"/>
                <w:lang w:eastAsia="ru-RU"/>
              </w:rPr>
            </w:pPr>
            <w:r w:rsidRPr="000F70A2">
              <w:rPr>
                <w:rFonts w:ascii="Times New Roman" w:hAnsi="Times New Roman" w:cs="Times New Roman"/>
                <w:sz w:val="24"/>
                <w:lang w:eastAsia="ru-RU"/>
              </w:rPr>
              <w:t>24.08.17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0F70A2" w:rsidRDefault="004B7986" w:rsidP="004B7986">
            <w:pPr>
              <w:suppressAutoHyphens w:val="0"/>
              <w:jc w:val="center"/>
              <w:rPr>
                <w:rFonts w:ascii="Times New Roman" w:hAnsi="Times New Roman" w:cs="Times New Roman"/>
                <w:sz w:val="24"/>
                <w:lang w:eastAsia="ru-RU"/>
              </w:rPr>
            </w:pPr>
            <w:r w:rsidRPr="000F70A2">
              <w:rPr>
                <w:rFonts w:ascii="Times New Roman" w:hAnsi="Times New Roman" w:cs="Times New Roman"/>
                <w:sz w:val="24"/>
                <w:lang w:eastAsia="ru-RU"/>
              </w:rPr>
              <w:t>223</w:t>
            </w:r>
          </w:p>
        </w:tc>
      </w:tr>
      <w:tr w:rsidR="004B7986" w:rsidRPr="008218CA" w:rsidTr="00815DD0">
        <w:trPr>
          <w:gridAfter w:val="4"/>
          <w:wAfter w:w="6378" w:type="dxa"/>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2</w:t>
            </w:r>
          </w:p>
        </w:tc>
        <w:tc>
          <w:tcPr>
            <w:tcW w:w="4418" w:type="dxa"/>
            <w:gridSpan w:val="2"/>
            <w:tcBorders>
              <w:top w:val="nil"/>
              <w:left w:val="nil"/>
              <w:bottom w:val="single" w:sz="4" w:space="0" w:color="000000"/>
              <w:right w:val="single" w:sz="4" w:space="0" w:color="auto"/>
            </w:tcBorders>
            <w:shd w:val="clear" w:color="auto" w:fill="auto"/>
            <w:noWrap/>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Федоренко Александр Николаевич</w:t>
            </w:r>
          </w:p>
        </w:tc>
        <w:tc>
          <w:tcPr>
            <w:tcW w:w="1549" w:type="dxa"/>
            <w:tcBorders>
              <w:top w:val="nil"/>
              <w:left w:val="nil"/>
              <w:bottom w:val="single" w:sz="4" w:space="0" w:color="000000"/>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497/357/В</w:t>
            </w:r>
          </w:p>
        </w:tc>
        <w:tc>
          <w:tcPr>
            <w:tcW w:w="1538"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21.08.13</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102</w:t>
            </w:r>
          </w:p>
        </w:tc>
      </w:tr>
      <w:tr w:rsidR="004B7986" w:rsidRPr="008218CA" w:rsidTr="00815DD0">
        <w:trPr>
          <w:gridAfter w:val="4"/>
          <w:wAfter w:w="6378" w:type="dxa"/>
          <w:trHeight w:val="291"/>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3</w:t>
            </w:r>
          </w:p>
        </w:tc>
        <w:tc>
          <w:tcPr>
            <w:tcW w:w="44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ТСЖ «Альянс»</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499/В</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3580</w:t>
            </w:r>
          </w:p>
        </w:tc>
      </w:tr>
      <w:tr w:rsidR="004B7986" w:rsidRPr="008218CA" w:rsidTr="00815DD0">
        <w:trPr>
          <w:gridAfter w:val="4"/>
          <w:wAfter w:w="6378" w:type="dxa"/>
          <w:trHeight w:val="346"/>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4</w:t>
            </w:r>
          </w:p>
        </w:tc>
        <w:tc>
          <w:tcPr>
            <w:tcW w:w="441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ООО «Империя» </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501/В</w:t>
            </w:r>
            <w:r w:rsidRPr="008218CA">
              <w:rPr>
                <w:rFonts w:ascii="Times New Roman" w:hAnsi="Times New Roman" w:cs="Times New Roman"/>
                <w:sz w:val="24"/>
                <w:lang w:eastAsia="ru-RU"/>
              </w:rPr>
              <w:t xml:space="preserve"> </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11.10.13</w:t>
            </w:r>
            <w:r w:rsidRPr="008218CA">
              <w:rPr>
                <w:rFonts w:ascii="Times New Roman" w:hAnsi="Times New Roman" w:cs="Times New Roman"/>
                <w:sz w:val="24"/>
                <w:lang w:eastAsia="ru-RU"/>
              </w:rPr>
              <w:t xml:space="preserve"> </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106</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5</w:t>
            </w:r>
          </w:p>
        </w:tc>
        <w:tc>
          <w:tcPr>
            <w:tcW w:w="4418" w:type="dxa"/>
            <w:gridSpan w:val="2"/>
            <w:tcBorders>
              <w:top w:val="single" w:sz="4" w:space="0" w:color="auto"/>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«Империя»</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501/490/В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11.07.16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6</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Кудринская Яна Викторовна</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502/317/В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11.10.13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2450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7</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Бессонов Игорь Анатольевич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503/В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96</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17</w:t>
            </w:r>
            <w:r>
              <w:rPr>
                <w:rFonts w:ascii="Times New Roman" w:hAnsi="Times New Roman" w:cs="Times New Roman"/>
                <w:sz w:val="24"/>
                <w:lang w:eastAsia="ru-RU"/>
              </w:rPr>
              <w:t>8</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Бессонов Игорь Анатольевич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503/465/В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06.11.19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265</w:t>
            </w:r>
          </w:p>
        </w:tc>
      </w:tr>
      <w:tr w:rsidR="004B7986" w:rsidRPr="008218CA" w:rsidTr="00815DD0">
        <w:trPr>
          <w:gridAfter w:val="4"/>
          <w:wAfter w:w="6378" w:type="dxa"/>
          <w:trHeight w:val="39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1</w:t>
            </w:r>
            <w:r>
              <w:rPr>
                <w:rFonts w:ascii="Times New Roman" w:hAnsi="Times New Roman" w:cs="Times New Roman"/>
                <w:sz w:val="24"/>
                <w:lang w:eastAsia="ru-RU"/>
              </w:rPr>
              <w:t>79</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Бессонов Игорь Анатольевич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503/465/В</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28.11.14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Гудин</w:t>
            </w:r>
            <w:proofErr w:type="spellEnd"/>
            <w:r w:rsidRPr="00B71A44">
              <w:rPr>
                <w:rFonts w:ascii="Times New Roman" w:hAnsi="Times New Roman" w:cs="Times New Roman"/>
                <w:sz w:val="24"/>
                <w:lang w:eastAsia="ru-RU"/>
              </w:rPr>
              <w:t xml:space="preserve"> Дмитрий Сергеевич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504/11/В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02.12.13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58</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1</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Сабитов</w:t>
            </w:r>
            <w:proofErr w:type="spellEnd"/>
            <w:r w:rsidRPr="00B71A44">
              <w:rPr>
                <w:rFonts w:ascii="Times New Roman" w:hAnsi="Times New Roman" w:cs="Times New Roman"/>
                <w:sz w:val="24"/>
                <w:lang w:eastAsia="ru-RU"/>
              </w:rPr>
              <w:t xml:space="preserve"> Олег </w:t>
            </w:r>
            <w:proofErr w:type="spellStart"/>
            <w:r w:rsidRPr="00B71A44">
              <w:rPr>
                <w:rFonts w:ascii="Times New Roman" w:hAnsi="Times New Roman" w:cs="Times New Roman"/>
                <w:sz w:val="24"/>
                <w:lang w:eastAsia="ru-RU"/>
              </w:rPr>
              <w:t>Фаридович</w:t>
            </w:r>
            <w:proofErr w:type="spellEnd"/>
            <w:r w:rsidRPr="00B71A44">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506/В</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10.07.18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ОА «Легион»</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507/В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111</w:t>
            </w:r>
          </w:p>
        </w:tc>
      </w:tr>
      <w:tr w:rsidR="004B7986" w:rsidRPr="008218CA" w:rsidTr="00815DD0">
        <w:trPr>
          <w:gridAfter w:val="4"/>
          <w:wAfter w:w="6378" w:type="dxa"/>
          <w:trHeight w:val="35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3</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СМС «Гранит»</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509/478/В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10.12.15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4</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Чурсин</w:t>
            </w:r>
            <w:proofErr w:type="spellEnd"/>
            <w:r w:rsidRPr="00B71A44">
              <w:rPr>
                <w:rFonts w:ascii="Times New Roman" w:hAnsi="Times New Roman" w:cs="Times New Roman"/>
                <w:sz w:val="24"/>
                <w:lang w:eastAsia="ru-RU"/>
              </w:rPr>
              <w:t xml:space="preserve"> Сергей Владимирович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512/В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322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5</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Техносервис</w:t>
            </w:r>
            <w:proofErr w:type="spellEnd"/>
            <w:r w:rsidRPr="00B71A4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6</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Техносервис</w:t>
            </w:r>
            <w:proofErr w:type="spellEnd"/>
            <w:r w:rsidRPr="00B71A4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516/К8/В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30.03.22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7</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«ЕСЦ»</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11.03.15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18</w:t>
            </w:r>
            <w:r>
              <w:rPr>
                <w:rFonts w:ascii="Times New Roman" w:hAnsi="Times New Roman" w:cs="Times New Roman"/>
                <w:sz w:val="24"/>
                <w:lang w:eastAsia="ru-RU"/>
              </w:rPr>
              <w:t>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магазин «Юбилейный»</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527/6/В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21.04.17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416</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w:t>
            </w:r>
            <w:r>
              <w:rPr>
                <w:rFonts w:ascii="Times New Roman" w:hAnsi="Times New Roman" w:cs="Times New Roman"/>
                <w:sz w:val="24"/>
                <w:lang w:eastAsia="ru-RU"/>
              </w:rPr>
              <w:t>89</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магазин «Юбилейный»</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527/321/В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10.02.21</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36</w:t>
            </w:r>
          </w:p>
        </w:tc>
      </w:tr>
      <w:tr w:rsidR="004B7986" w:rsidRPr="008218CA" w:rsidTr="00815DD0">
        <w:trPr>
          <w:gridAfter w:val="4"/>
          <w:wAfter w:w="6378"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0</w:t>
            </w:r>
          </w:p>
        </w:tc>
        <w:tc>
          <w:tcPr>
            <w:tcW w:w="4418" w:type="dxa"/>
            <w:gridSpan w:val="2"/>
            <w:tcBorders>
              <w:top w:val="single" w:sz="4" w:space="0" w:color="000000"/>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«Аркада»</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528/В</w:t>
            </w:r>
          </w:p>
        </w:tc>
        <w:tc>
          <w:tcPr>
            <w:tcW w:w="1538"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26.09.22</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4B7986"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32</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Наумкин</w:t>
            </w:r>
            <w:proofErr w:type="spellEnd"/>
            <w:r w:rsidRPr="00B71A44">
              <w:rPr>
                <w:rFonts w:ascii="Times New Roman" w:hAnsi="Times New Roman" w:cs="Times New Roman"/>
                <w:sz w:val="24"/>
                <w:lang w:eastAsia="ru-RU"/>
              </w:rPr>
              <w:t xml:space="preserve"> Вячеслав Геннадьевич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529/В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20.11.18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112</w:t>
            </w:r>
          </w:p>
        </w:tc>
      </w:tr>
      <w:tr w:rsidR="004B7986" w:rsidRPr="008218CA" w:rsidTr="00815DD0">
        <w:trPr>
          <w:gridAfter w:val="4"/>
          <w:wAfter w:w="6378" w:type="dxa"/>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Скомороха Александр Витальевич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530/490//В</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03.11.15г</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428</w:t>
            </w:r>
          </w:p>
        </w:tc>
      </w:tr>
      <w:tr w:rsidR="004B7986" w:rsidRPr="008218CA" w:rsidTr="00815DD0">
        <w:trPr>
          <w:gridAfter w:val="4"/>
          <w:wAfter w:w="6378"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3</w:t>
            </w:r>
          </w:p>
        </w:tc>
        <w:tc>
          <w:tcPr>
            <w:tcW w:w="4418" w:type="dxa"/>
            <w:gridSpan w:val="2"/>
            <w:tcBorders>
              <w:top w:val="single" w:sz="4" w:space="0" w:color="auto"/>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СНТ «Урожай»</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531/В</w:t>
            </w:r>
          </w:p>
        </w:tc>
        <w:tc>
          <w:tcPr>
            <w:tcW w:w="1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18.08.16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1335</w:t>
            </w:r>
          </w:p>
        </w:tc>
      </w:tr>
      <w:tr w:rsidR="004B7986" w:rsidRPr="008218CA" w:rsidTr="00815DD0">
        <w:trPr>
          <w:gridAfter w:val="4"/>
          <w:wAfter w:w="6378" w:type="dxa"/>
          <w:trHeight w:val="30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4</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ООО «Стимул +»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xml:space="preserve">532/В </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xml:space="preserve">21.09.15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493</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lastRenderedPageBreak/>
              <w:t>19</w:t>
            </w:r>
            <w:r>
              <w:rPr>
                <w:rFonts w:ascii="Times New Roman" w:hAnsi="Times New Roman" w:cs="Times New Roman"/>
                <w:sz w:val="24"/>
                <w:lang w:eastAsia="ru-RU"/>
              </w:rPr>
              <w:t>5</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«Стимул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532//558/В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27.09.16</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209</w:t>
            </w:r>
          </w:p>
        </w:tc>
      </w:tr>
      <w:tr w:rsidR="004B7986" w:rsidRPr="008218CA" w:rsidTr="00815DD0">
        <w:trPr>
          <w:gridAfter w:val="4"/>
          <w:wAfter w:w="6378" w:type="dxa"/>
          <w:trHeight w:val="30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6</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Сидорова Оксана Александровна</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534/В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7</w:t>
            </w:r>
          </w:p>
        </w:tc>
        <w:tc>
          <w:tcPr>
            <w:tcW w:w="4418" w:type="dxa"/>
            <w:gridSpan w:val="2"/>
            <w:tcBorders>
              <w:top w:val="nil"/>
              <w:left w:val="nil"/>
              <w:bottom w:val="single" w:sz="4" w:space="0" w:color="auto"/>
              <w:right w:val="single" w:sz="4" w:space="0" w:color="auto"/>
            </w:tcBorders>
            <w:shd w:val="clear" w:color="auto" w:fill="auto"/>
            <w:vAlign w:val="center"/>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Ванямов</w:t>
            </w:r>
            <w:proofErr w:type="spellEnd"/>
            <w:r w:rsidRPr="00B71A44">
              <w:rPr>
                <w:rFonts w:ascii="Times New Roman" w:hAnsi="Times New Roman" w:cs="Times New Roman"/>
                <w:sz w:val="24"/>
                <w:lang w:eastAsia="ru-RU"/>
              </w:rPr>
              <w:t xml:space="preserve"> Владимир Владимирович</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181</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19</w:t>
            </w:r>
            <w:r>
              <w:rPr>
                <w:rFonts w:ascii="Times New Roman" w:hAnsi="Times New Roman" w:cs="Times New Roman"/>
                <w:sz w:val="24"/>
                <w:lang w:eastAsia="ru-RU"/>
              </w:rPr>
              <w:t>8</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ООО «Актив»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536/490//В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750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199</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Шукайлов</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М.И</w:t>
            </w:r>
            <w:proofErr w:type="spellEnd"/>
            <w:r w:rsidRPr="00B71A4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541/490/В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0</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Шукайлов</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П.М</w:t>
            </w:r>
            <w:proofErr w:type="spellEnd"/>
            <w:r w:rsidRPr="00B71A44">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542/490/В</w:t>
            </w:r>
          </w:p>
        </w:tc>
        <w:tc>
          <w:tcPr>
            <w:tcW w:w="1538" w:type="dxa"/>
            <w:gridSpan w:val="2"/>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1</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Савельев С.С.</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543/490/В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B7986" w:rsidRPr="008218CA" w:rsidTr="00815DD0">
        <w:trPr>
          <w:gridAfter w:val="4"/>
          <w:wAfter w:w="6378"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B7986" w:rsidRPr="00B71A44" w:rsidRDefault="004B7986" w:rsidP="004B7986">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2</w:t>
            </w:r>
          </w:p>
        </w:tc>
        <w:tc>
          <w:tcPr>
            <w:tcW w:w="4418" w:type="dxa"/>
            <w:gridSpan w:val="2"/>
            <w:tcBorders>
              <w:top w:val="nil"/>
              <w:left w:val="nil"/>
              <w:bottom w:val="single" w:sz="4" w:space="0" w:color="auto"/>
              <w:right w:val="single" w:sz="4" w:space="0" w:color="auto"/>
            </w:tcBorders>
            <w:shd w:val="clear" w:color="auto" w:fill="auto"/>
            <w:vAlign w:val="bottom"/>
            <w:hideMark/>
          </w:tcPr>
          <w:p w:rsidR="004B7986" w:rsidRPr="00B71A44" w:rsidRDefault="004B7986" w:rsidP="004B7986">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ДМ</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Трейдинг</w:t>
            </w:r>
            <w:proofErr w:type="spellEnd"/>
            <w:r w:rsidRPr="00B71A44">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545/В</w:t>
            </w:r>
          </w:p>
        </w:tc>
        <w:tc>
          <w:tcPr>
            <w:tcW w:w="1538"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30.10.15</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4B7986" w:rsidRPr="008218CA" w:rsidRDefault="004B7986" w:rsidP="004B7986">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783</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3</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Солодин</w:t>
            </w:r>
            <w:proofErr w:type="spellEnd"/>
            <w:r w:rsidRPr="00B71A44">
              <w:rPr>
                <w:rFonts w:ascii="Times New Roman" w:hAnsi="Times New Roman" w:cs="Times New Roman"/>
                <w:sz w:val="24"/>
                <w:lang w:eastAsia="ru-RU"/>
              </w:rPr>
              <w:t xml:space="preserve"> Александр Геннадьевич</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547/395-1/В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Кононов Денис Сергеевич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549/В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01.05.18</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108</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ООО «Форт </w:t>
            </w:r>
            <w:proofErr w:type="spellStart"/>
            <w:r w:rsidRPr="00B71A44">
              <w:rPr>
                <w:rFonts w:ascii="Times New Roman" w:hAnsi="Times New Roman" w:cs="Times New Roman"/>
                <w:sz w:val="24"/>
                <w:lang w:eastAsia="ru-RU"/>
              </w:rPr>
              <w:t>Нокс</w:t>
            </w:r>
            <w:proofErr w:type="spellEnd"/>
            <w:r w:rsidRPr="00B71A44">
              <w:rPr>
                <w:rFonts w:ascii="Times New Roman" w:hAnsi="Times New Roman" w:cs="Times New Roman"/>
                <w:sz w:val="24"/>
                <w:lang w:eastAsia="ru-RU"/>
              </w:rPr>
              <w:t xml:space="preserve">» </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383</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6</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Ашуркина</w:t>
            </w:r>
            <w:proofErr w:type="spellEnd"/>
            <w:r w:rsidRPr="00B71A44">
              <w:rPr>
                <w:rFonts w:ascii="Times New Roman" w:hAnsi="Times New Roman" w:cs="Times New Roman"/>
                <w:sz w:val="24"/>
                <w:lang w:eastAsia="ru-RU"/>
              </w:rPr>
              <w:t xml:space="preserve"> Светлана Николаевна </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553/В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17.02.16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80</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Ашуркина</w:t>
            </w:r>
            <w:proofErr w:type="spellEnd"/>
            <w:r w:rsidRPr="00B71A44">
              <w:rPr>
                <w:rFonts w:ascii="Times New Roman" w:hAnsi="Times New Roman" w:cs="Times New Roman"/>
                <w:sz w:val="24"/>
                <w:lang w:eastAsia="ru-RU"/>
              </w:rPr>
              <w:t xml:space="preserve"> Светлана Николаевна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553-1/В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111</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20</w:t>
            </w:r>
            <w:r>
              <w:rPr>
                <w:rFonts w:ascii="Times New Roman" w:hAnsi="Times New Roman" w:cs="Times New Roman"/>
                <w:sz w:val="24"/>
                <w:lang w:eastAsia="ru-RU"/>
              </w:rPr>
              <w:t>8</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«Бастион»</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556/</w:t>
            </w:r>
            <w:r>
              <w:rPr>
                <w:rFonts w:ascii="Times New Roman" w:hAnsi="Times New Roman" w:cs="Times New Roman"/>
                <w:sz w:val="24"/>
                <w:lang w:eastAsia="ru-RU"/>
              </w:rPr>
              <w:t>СОИ/</w:t>
            </w:r>
            <w:r w:rsidRPr="008218CA">
              <w:rPr>
                <w:rFonts w:ascii="Times New Roman" w:hAnsi="Times New Roman" w:cs="Times New Roman"/>
                <w:sz w:val="24"/>
                <w:lang w:eastAsia="ru-RU"/>
              </w:rPr>
              <w:t>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20.05.21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1027</w:t>
            </w:r>
          </w:p>
        </w:tc>
      </w:tr>
      <w:tr w:rsidR="001566D4" w:rsidRPr="008218CA" w:rsidTr="00815DD0">
        <w:trPr>
          <w:gridAfter w:val="3"/>
          <w:wAfter w:w="6346" w:type="dxa"/>
          <w:trHeight w:val="38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09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«Молодежный»</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557/</w:t>
            </w:r>
            <w:r>
              <w:rPr>
                <w:rFonts w:ascii="Times New Roman" w:hAnsi="Times New Roman" w:cs="Times New Roman"/>
                <w:sz w:val="24"/>
                <w:lang w:eastAsia="ru-RU"/>
              </w:rPr>
              <w:t>СОИ/</w:t>
            </w:r>
            <w:r w:rsidRPr="008218CA">
              <w:rPr>
                <w:rFonts w:ascii="Times New Roman" w:hAnsi="Times New Roman" w:cs="Times New Roman"/>
                <w:sz w:val="24"/>
                <w:lang w:eastAsia="ru-RU"/>
              </w:rPr>
              <w:t>В</w:t>
            </w:r>
          </w:p>
        </w:tc>
        <w:tc>
          <w:tcPr>
            <w:tcW w:w="1559" w:type="dxa"/>
            <w:gridSpan w:val="2"/>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17.08.20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2042</w:t>
            </w:r>
          </w:p>
        </w:tc>
      </w:tr>
      <w:tr w:rsidR="001566D4" w:rsidRPr="008218CA" w:rsidTr="00815DD0">
        <w:trPr>
          <w:gridAfter w:val="3"/>
          <w:wAfter w:w="6346" w:type="dxa"/>
          <w:trHeight w:val="30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Кондратьева Анна Сергеевна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5842</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1</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Овчинников Александр Иванович</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562/В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29.04.16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2</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w:t>
            </w:r>
            <w:proofErr w:type="spellStart"/>
            <w:r w:rsidRPr="00B71A44">
              <w:rPr>
                <w:rFonts w:ascii="Times New Roman" w:hAnsi="Times New Roman" w:cs="Times New Roman"/>
                <w:sz w:val="24"/>
                <w:lang w:eastAsia="ru-RU"/>
              </w:rPr>
              <w:t>ТОиР</w:t>
            </w:r>
            <w:proofErr w:type="spellEnd"/>
            <w:r w:rsidRPr="00B71A44">
              <w:rPr>
                <w:rFonts w:ascii="Times New Roman" w:hAnsi="Times New Roman" w:cs="Times New Roman"/>
                <w:sz w:val="24"/>
                <w:lang w:eastAsia="ru-RU"/>
              </w:rPr>
              <w:t>»</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563/В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64828</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3</w:t>
            </w:r>
          </w:p>
        </w:tc>
        <w:tc>
          <w:tcPr>
            <w:tcW w:w="4241" w:type="dxa"/>
            <w:tcBorders>
              <w:top w:val="single" w:sz="4" w:space="0" w:color="auto"/>
              <w:left w:val="nil"/>
              <w:bottom w:val="single" w:sz="4" w:space="0" w:color="auto"/>
              <w:right w:val="single" w:sz="4" w:space="0" w:color="auto"/>
            </w:tcBorders>
            <w:shd w:val="clear" w:color="auto" w:fill="FFFFFF" w:themeFill="background1"/>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w:t>
            </w:r>
            <w:proofErr w:type="spellStart"/>
            <w:r w:rsidRPr="00B71A44">
              <w:rPr>
                <w:rFonts w:ascii="Times New Roman" w:hAnsi="Times New Roman" w:cs="Times New Roman"/>
                <w:sz w:val="24"/>
                <w:lang w:eastAsia="ru-RU"/>
              </w:rPr>
              <w:t>ТОиР</w:t>
            </w:r>
            <w:proofErr w:type="spellEnd"/>
            <w:r w:rsidRPr="00B71A44">
              <w:rPr>
                <w:rFonts w:ascii="Times New Roman" w:hAnsi="Times New Roman" w:cs="Times New Roman"/>
                <w:sz w:val="24"/>
                <w:lang w:eastAsia="ru-RU"/>
              </w:rPr>
              <w:t>»</w:t>
            </w:r>
          </w:p>
        </w:tc>
        <w:tc>
          <w:tcPr>
            <w:tcW w:w="173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563/СОИ/В</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01.04.20</w:t>
            </w:r>
          </w:p>
        </w:tc>
        <w:tc>
          <w:tcPr>
            <w:tcW w:w="2126"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7734</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4</w:t>
            </w:r>
          </w:p>
        </w:tc>
        <w:tc>
          <w:tcPr>
            <w:tcW w:w="4241" w:type="dxa"/>
            <w:tcBorders>
              <w:top w:val="single" w:sz="4" w:space="0" w:color="auto"/>
              <w:left w:val="nil"/>
              <w:bottom w:val="single" w:sz="4" w:space="0" w:color="auto"/>
              <w:right w:val="single" w:sz="4" w:space="0" w:color="auto"/>
            </w:tcBorders>
            <w:shd w:val="clear" w:color="auto" w:fill="auto"/>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Петрачкова Ирина Борисовна</w:t>
            </w:r>
          </w:p>
        </w:tc>
        <w:tc>
          <w:tcPr>
            <w:tcW w:w="1737" w:type="dxa"/>
            <w:gridSpan w:val="3"/>
            <w:tcBorders>
              <w:top w:val="single" w:sz="4" w:space="0" w:color="auto"/>
              <w:left w:val="nil"/>
              <w:bottom w:val="single" w:sz="4" w:space="0" w:color="auto"/>
              <w:right w:val="single" w:sz="4" w:space="0" w:color="auto"/>
            </w:tcBorders>
            <w:shd w:val="clear" w:color="auto" w:fill="auto"/>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564/80/В</w:t>
            </w:r>
          </w:p>
        </w:tc>
        <w:tc>
          <w:tcPr>
            <w:tcW w:w="1559" w:type="dxa"/>
            <w:gridSpan w:val="2"/>
            <w:tcBorders>
              <w:top w:val="single" w:sz="4" w:space="0" w:color="auto"/>
              <w:left w:val="nil"/>
              <w:bottom w:val="single" w:sz="4" w:space="0" w:color="auto"/>
              <w:right w:val="single" w:sz="4" w:space="0" w:color="auto"/>
            </w:tcBorders>
            <w:shd w:val="clear" w:color="auto" w:fill="auto"/>
            <w:noWrap/>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25.10.16</w:t>
            </w:r>
          </w:p>
        </w:tc>
        <w:tc>
          <w:tcPr>
            <w:tcW w:w="2126" w:type="dxa"/>
            <w:gridSpan w:val="2"/>
            <w:tcBorders>
              <w:top w:val="single" w:sz="4" w:space="0" w:color="auto"/>
              <w:left w:val="nil"/>
              <w:bottom w:val="single" w:sz="4" w:space="0" w:color="auto"/>
              <w:right w:val="single" w:sz="4" w:space="0" w:color="auto"/>
            </w:tcBorders>
            <w:shd w:val="clear" w:color="auto" w:fill="auto"/>
            <w:noWrap/>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w:t>
            </w:r>
          </w:p>
        </w:tc>
      </w:tr>
      <w:tr w:rsidR="001566D4" w:rsidRPr="008218CA" w:rsidTr="00815DD0">
        <w:trPr>
          <w:gridAfter w:val="3"/>
          <w:wAfter w:w="6346" w:type="dxa"/>
          <w:trHeight w:val="346"/>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5</w:t>
            </w:r>
          </w:p>
        </w:tc>
        <w:tc>
          <w:tcPr>
            <w:tcW w:w="4241" w:type="dxa"/>
            <w:tcBorders>
              <w:top w:val="single" w:sz="4" w:space="0" w:color="auto"/>
              <w:left w:val="nil"/>
              <w:bottom w:val="single" w:sz="4" w:space="0" w:color="auto"/>
              <w:right w:val="single" w:sz="4" w:space="0" w:color="auto"/>
            </w:tcBorders>
            <w:shd w:val="clear" w:color="auto" w:fill="auto"/>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Левчук Татьяна Александровна</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566/В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06.10.16</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w:t>
            </w:r>
          </w:p>
        </w:tc>
      </w:tr>
      <w:tr w:rsidR="001566D4" w:rsidRPr="008218CA" w:rsidTr="00815DD0">
        <w:trPr>
          <w:gridAfter w:val="3"/>
          <w:wAfter w:w="6346" w:type="dxa"/>
          <w:trHeight w:val="347"/>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6</w:t>
            </w:r>
          </w:p>
        </w:tc>
        <w:tc>
          <w:tcPr>
            <w:tcW w:w="4241" w:type="dxa"/>
            <w:tcBorders>
              <w:top w:val="single" w:sz="4" w:space="0" w:color="auto"/>
              <w:left w:val="nil"/>
              <w:bottom w:val="single" w:sz="4" w:space="0" w:color="auto"/>
              <w:right w:val="single" w:sz="4" w:space="0" w:color="auto"/>
            </w:tcBorders>
            <w:shd w:val="clear" w:color="auto" w:fill="auto"/>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Стигор</w:t>
            </w:r>
            <w:proofErr w:type="spellEnd"/>
            <w:r w:rsidRPr="00B71A44">
              <w:rPr>
                <w:rFonts w:ascii="Times New Roman" w:hAnsi="Times New Roman" w:cs="Times New Roman"/>
                <w:sz w:val="24"/>
                <w:lang w:eastAsia="ru-RU"/>
              </w:rPr>
              <w:t>»</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570/В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01.02.21</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59</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7</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Булучевский</w:t>
            </w:r>
            <w:proofErr w:type="spellEnd"/>
            <w:r w:rsidRPr="00B71A44">
              <w:rPr>
                <w:rFonts w:ascii="Times New Roman" w:hAnsi="Times New Roman" w:cs="Times New Roman"/>
                <w:sz w:val="24"/>
                <w:lang w:eastAsia="ru-RU"/>
              </w:rPr>
              <w:t xml:space="preserve"> Олег Анатольевич</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572/В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189</w:t>
            </w:r>
          </w:p>
        </w:tc>
      </w:tr>
      <w:tr w:rsidR="001566D4" w:rsidRPr="008218CA" w:rsidTr="00815DD0">
        <w:trPr>
          <w:gridAfter w:val="3"/>
          <w:wAfter w:w="6346"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21</w:t>
            </w:r>
            <w:r>
              <w:rPr>
                <w:rFonts w:ascii="Times New Roman" w:hAnsi="Times New Roman" w:cs="Times New Roman"/>
                <w:sz w:val="24"/>
                <w:lang w:eastAsia="ru-RU"/>
              </w:rPr>
              <w:t>8</w:t>
            </w:r>
          </w:p>
        </w:tc>
        <w:tc>
          <w:tcPr>
            <w:tcW w:w="4241" w:type="dxa"/>
            <w:tcBorders>
              <w:top w:val="single" w:sz="4" w:space="0" w:color="000000"/>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Кудрявцева </w:t>
            </w:r>
            <w:proofErr w:type="spellStart"/>
            <w:r w:rsidRPr="00B71A44">
              <w:rPr>
                <w:rFonts w:ascii="Times New Roman" w:hAnsi="Times New Roman" w:cs="Times New Roman"/>
                <w:sz w:val="24"/>
                <w:lang w:eastAsia="ru-RU"/>
              </w:rPr>
              <w:t>Дануте</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Д.Прано</w:t>
            </w:r>
            <w:proofErr w:type="spellEnd"/>
          </w:p>
        </w:tc>
        <w:tc>
          <w:tcPr>
            <w:tcW w:w="1737" w:type="dxa"/>
            <w:gridSpan w:val="3"/>
            <w:tcBorders>
              <w:top w:val="single" w:sz="4" w:space="0" w:color="000000"/>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574/В</w:t>
            </w:r>
          </w:p>
        </w:tc>
        <w:tc>
          <w:tcPr>
            <w:tcW w:w="1559"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08.11.18</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504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19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«Консул»</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580/В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24.04.17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41</w:t>
            </w:r>
          </w:p>
        </w:tc>
      </w:tr>
      <w:tr w:rsidR="001566D4" w:rsidRPr="008218CA" w:rsidTr="00815DD0">
        <w:trPr>
          <w:gridAfter w:val="3"/>
          <w:wAfter w:w="6346" w:type="dxa"/>
          <w:trHeight w:val="31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0</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Емельяненко </w:t>
            </w:r>
            <w:proofErr w:type="spellStart"/>
            <w:r w:rsidRPr="00B71A44">
              <w:rPr>
                <w:rFonts w:ascii="Times New Roman" w:hAnsi="Times New Roman" w:cs="Times New Roman"/>
                <w:sz w:val="24"/>
                <w:lang w:eastAsia="ru-RU"/>
              </w:rPr>
              <w:t>А.М</w:t>
            </w:r>
            <w:proofErr w:type="spellEnd"/>
            <w:r w:rsidRPr="00B71A44">
              <w:rPr>
                <w:rFonts w:ascii="Times New Roman" w:hAnsi="Times New Roman" w:cs="Times New Roman"/>
                <w:sz w:val="24"/>
                <w:lang w:eastAsia="ru-RU"/>
              </w:rPr>
              <w:t>.</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581/В</w:t>
            </w:r>
          </w:p>
        </w:tc>
        <w:tc>
          <w:tcPr>
            <w:tcW w:w="1559" w:type="dxa"/>
            <w:gridSpan w:val="2"/>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780</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1</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ИП Кабаков Михаил Владимирович </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583/11/В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16.06.17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2</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Струговец</w:t>
            </w:r>
            <w:proofErr w:type="spellEnd"/>
            <w:r w:rsidRPr="00B71A44">
              <w:rPr>
                <w:rFonts w:ascii="Times New Roman" w:hAnsi="Times New Roman" w:cs="Times New Roman"/>
                <w:sz w:val="24"/>
                <w:lang w:eastAsia="ru-RU"/>
              </w:rPr>
              <w:t xml:space="preserve"> Марина Дмитриевна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586/В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31.10.17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3</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Петюк</w:t>
            </w:r>
            <w:proofErr w:type="spellEnd"/>
            <w:r w:rsidRPr="00B71A44">
              <w:rPr>
                <w:rFonts w:ascii="Times New Roman" w:hAnsi="Times New Roman" w:cs="Times New Roman"/>
                <w:sz w:val="24"/>
                <w:lang w:eastAsia="ru-RU"/>
              </w:rPr>
              <w:t xml:space="preserve"> Анна Петровна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587/321/В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4</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Нездолий</w:t>
            </w:r>
            <w:proofErr w:type="spellEnd"/>
            <w:r w:rsidRPr="00B71A44">
              <w:rPr>
                <w:rFonts w:ascii="Times New Roman" w:hAnsi="Times New Roman" w:cs="Times New Roman"/>
                <w:sz w:val="24"/>
                <w:lang w:eastAsia="ru-RU"/>
              </w:rPr>
              <w:t xml:space="preserve"> Сергей Михайлович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588/В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269</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5</w:t>
            </w:r>
          </w:p>
        </w:tc>
        <w:tc>
          <w:tcPr>
            <w:tcW w:w="4241" w:type="dxa"/>
            <w:tcBorders>
              <w:top w:val="nil"/>
              <w:left w:val="nil"/>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АО «КНП»</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589/В</w:t>
            </w:r>
            <w:r w:rsidRPr="008218CA">
              <w:rPr>
                <w:rFonts w:ascii="Times New Roman" w:hAnsi="Times New Roman" w:cs="Times New Roman"/>
                <w:sz w:val="24"/>
                <w:lang w:eastAsia="ru-RU"/>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46</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6</w:t>
            </w:r>
          </w:p>
        </w:tc>
        <w:tc>
          <w:tcPr>
            <w:tcW w:w="4241" w:type="dxa"/>
            <w:tcBorders>
              <w:top w:val="nil"/>
              <w:left w:val="nil"/>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АО «КНП»</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589/</w:t>
            </w:r>
            <w:r>
              <w:rPr>
                <w:rFonts w:ascii="Times New Roman" w:hAnsi="Times New Roman" w:cs="Times New Roman"/>
                <w:sz w:val="24"/>
                <w:lang w:eastAsia="ru-RU"/>
              </w:rPr>
              <w:t>654</w:t>
            </w:r>
            <w:r w:rsidRPr="008218CA">
              <w:rPr>
                <w:rFonts w:ascii="Times New Roman" w:hAnsi="Times New Roman" w:cs="Times New Roman"/>
                <w:sz w:val="24"/>
                <w:lang w:eastAsia="ru-RU"/>
              </w:rPr>
              <w:t>/В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Фалейчик</w:t>
            </w:r>
            <w:proofErr w:type="spellEnd"/>
            <w:r w:rsidRPr="00B71A44">
              <w:rPr>
                <w:rFonts w:ascii="Times New Roman" w:hAnsi="Times New Roman" w:cs="Times New Roman"/>
                <w:sz w:val="24"/>
                <w:lang w:eastAsia="ru-RU"/>
              </w:rPr>
              <w:t xml:space="preserve"> Мария Владимировна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595/103/В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01.06.18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r>
      <w:tr w:rsidR="001566D4" w:rsidRPr="008218CA" w:rsidTr="00815DD0">
        <w:trPr>
          <w:gridAfter w:val="3"/>
          <w:wAfter w:w="6346" w:type="dxa"/>
          <w:trHeight w:val="31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22</w:t>
            </w:r>
            <w:r>
              <w:rPr>
                <w:rFonts w:ascii="Times New Roman" w:hAnsi="Times New Roman" w:cs="Times New Roman"/>
                <w:sz w:val="24"/>
                <w:lang w:eastAsia="ru-RU"/>
              </w:rPr>
              <w:t>8</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Зрелов</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А.Г</w:t>
            </w:r>
            <w:proofErr w:type="spellEnd"/>
            <w:r w:rsidRPr="00B71A44">
              <w:rPr>
                <w:rFonts w:ascii="Times New Roman" w:hAnsi="Times New Roman" w:cs="Times New Roman"/>
                <w:sz w:val="24"/>
                <w:lang w:eastAsia="ru-RU"/>
              </w:rPr>
              <w:t>.</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597/В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30.03.18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29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Бирюков Виктор Викторович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598/432/В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23.04.18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0</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Бирюков Виктор Викторович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598/В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30.09.22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1</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Лепендин</w:t>
            </w:r>
            <w:proofErr w:type="spellEnd"/>
            <w:r w:rsidRPr="00B71A44">
              <w:rPr>
                <w:rFonts w:ascii="Times New Roman" w:hAnsi="Times New Roman" w:cs="Times New Roman"/>
                <w:sz w:val="24"/>
                <w:lang w:eastAsia="ru-RU"/>
              </w:rPr>
              <w:t xml:space="preserve"> Алексей Викторович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599/В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02.04.18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2</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«Зеленый двор»</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602/В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28.04.18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84749</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3</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«Зеленый двор»</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602/СОИ/В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22.10.19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16881</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4</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Общественная организация Городское </w:t>
            </w:r>
            <w:r w:rsidRPr="00B71A44">
              <w:rPr>
                <w:rFonts w:ascii="Times New Roman" w:hAnsi="Times New Roman" w:cs="Times New Roman"/>
                <w:sz w:val="24"/>
                <w:lang w:eastAsia="ru-RU"/>
              </w:rPr>
              <w:lastRenderedPageBreak/>
              <w:t>общество охотников и рыболовов г. Зеленогорска Красноярского края</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lastRenderedPageBreak/>
              <w:t>603/В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04.06.18</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w:t>
            </w:r>
          </w:p>
        </w:tc>
      </w:tr>
      <w:tr w:rsidR="001566D4" w:rsidRPr="008218CA" w:rsidTr="00815DD0">
        <w:trPr>
          <w:gridAfter w:val="3"/>
          <w:wAfter w:w="6346"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lastRenderedPageBreak/>
              <w:t>23</w:t>
            </w:r>
            <w:r>
              <w:rPr>
                <w:rFonts w:ascii="Times New Roman" w:hAnsi="Times New Roman" w:cs="Times New Roman"/>
                <w:sz w:val="24"/>
                <w:lang w:eastAsia="ru-RU"/>
              </w:rPr>
              <w:t>5</w:t>
            </w:r>
          </w:p>
        </w:tc>
        <w:tc>
          <w:tcPr>
            <w:tcW w:w="4241" w:type="dxa"/>
            <w:tcBorders>
              <w:top w:val="single" w:sz="4" w:space="0" w:color="000000"/>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«Союз»</w:t>
            </w:r>
          </w:p>
        </w:tc>
        <w:tc>
          <w:tcPr>
            <w:tcW w:w="1737" w:type="dxa"/>
            <w:gridSpan w:val="3"/>
            <w:tcBorders>
              <w:top w:val="single" w:sz="4" w:space="0" w:color="000000"/>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606/558/В</w:t>
            </w:r>
          </w:p>
        </w:tc>
        <w:tc>
          <w:tcPr>
            <w:tcW w:w="1559"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15.06.18</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6</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Романова Мария Николаевна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607/395-1/В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12.09.18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42</w:t>
            </w:r>
          </w:p>
        </w:tc>
      </w:tr>
      <w:tr w:rsidR="001566D4" w:rsidRPr="008218CA" w:rsidTr="00815DD0">
        <w:trPr>
          <w:gridAfter w:val="3"/>
          <w:wAfter w:w="6346" w:type="dxa"/>
          <w:trHeight w:val="247"/>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Гражданка РФ </w:t>
            </w:r>
            <w:proofErr w:type="spellStart"/>
            <w:r w:rsidRPr="00B71A44">
              <w:rPr>
                <w:rFonts w:ascii="Times New Roman" w:hAnsi="Times New Roman" w:cs="Times New Roman"/>
                <w:sz w:val="24"/>
                <w:lang w:eastAsia="ru-RU"/>
              </w:rPr>
              <w:t>Байкова</w:t>
            </w:r>
            <w:proofErr w:type="spellEnd"/>
            <w:r w:rsidRPr="00B71A44">
              <w:rPr>
                <w:rFonts w:ascii="Times New Roman" w:hAnsi="Times New Roman" w:cs="Times New Roman"/>
                <w:sz w:val="24"/>
                <w:lang w:eastAsia="ru-RU"/>
              </w:rPr>
              <w:t xml:space="preserve"> Оксана Васильевна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612/В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09.12.20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23</w:t>
            </w:r>
            <w:r>
              <w:rPr>
                <w:rFonts w:ascii="Times New Roman" w:hAnsi="Times New Roman" w:cs="Times New Roman"/>
                <w:sz w:val="24"/>
                <w:lang w:eastAsia="ru-RU"/>
              </w:rPr>
              <w:t>8</w:t>
            </w:r>
          </w:p>
        </w:tc>
        <w:tc>
          <w:tcPr>
            <w:tcW w:w="4241" w:type="dxa"/>
            <w:tcBorders>
              <w:top w:val="single" w:sz="4" w:space="0" w:color="auto"/>
              <w:left w:val="nil"/>
              <w:bottom w:val="single" w:sz="4" w:space="0" w:color="auto"/>
              <w:right w:val="single" w:sz="4" w:space="0" w:color="auto"/>
            </w:tcBorders>
            <w:shd w:val="clear" w:color="auto" w:fill="auto"/>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«Водоканал-Сервис»</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613/В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01.02.19</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286</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39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«ТС Командор»</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614/</w:t>
            </w:r>
            <w:r>
              <w:rPr>
                <w:rFonts w:ascii="Times New Roman" w:hAnsi="Times New Roman" w:cs="Times New Roman"/>
                <w:sz w:val="24"/>
                <w:lang w:eastAsia="ru-RU"/>
              </w:rPr>
              <w:t>Ю24А/</w:t>
            </w:r>
            <w:r w:rsidRPr="008218CA">
              <w:rPr>
                <w:rFonts w:ascii="Times New Roman" w:hAnsi="Times New Roman" w:cs="Times New Roman"/>
                <w:sz w:val="24"/>
                <w:lang w:eastAsia="ru-RU"/>
              </w:rPr>
              <w:t>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18.10.23</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712</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Тимошенко Анна Сергеевна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620/В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01.03.22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1</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Литвишко</w:t>
            </w:r>
            <w:proofErr w:type="spellEnd"/>
            <w:r w:rsidRPr="00B71A44">
              <w:rPr>
                <w:rFonts w:ascii="Times New Roman" w:hAnsi="Times New Roman" w:cs="Times New Roman"/>
                <w:sz w:val="24"/>
                <w:lang w:eastAsia="ru-RU"/>
              </w:rPr>
              <w:t xml:space="preserve"> Сергей Анатольевич</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621/В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01.02.19</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157</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2</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Местная общественная организация помощи бездомным животным «Любимые лапки»</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624/В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01.03.19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78</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3</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Григорчук</w:t>
            </w:r>
            <w:proofErr w:type="spellEnd"/>
            <w:r w:rsidRPr="00B71A44">
              <w:rPr>
                <w:rFonts w:ascii="Times New Roman" w:hAnsi="Times New Roman" w:cs="Times New Roman"/>
                <w:sz w:val="24"/>
                <w:lang w:eastAsia="ru-RU"/>
              </w:rPr>
              <w:t xml:space="preserve"> Дмитрий Иванович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627/В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24.04.19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4</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Баранов Леонид Васильевич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630/В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01.07.19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140</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5</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«Гребнев»</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632/В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26.06.23</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6</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«Байкал»</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635/В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30.10.19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236</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Гражданка РФ Фадеева Елена Алексеевна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636/В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25.06.21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24</w:t>
            </w:r>
            <w:r>
              <w:rPr>
                <w:rFonts w:ascii="Times New Roman" w:hAnsi="Times New Roman" w:cs="Times New Roman"/>
                <w:sz w:val="24"/>
                <w:lang w:eastAsia="ru-RU"/>
              </w:rPr>
              <w:t>8</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Деркач</w:t>
            </w:r>
            <w:proofErr w:type="spellEnd"/>
            <w:r w:rsidRPr="00B71A44">
              <w:rPr>
                <w:rFonts w:ascii="Times New Roman" w:hAnsi="Times New Roman" w:cs="Times New Roman"/>
                <w:sz w:val="24"/>
                <w:lang w:eastAsia="ru-RU"/>
              </w:rPr>
              <w:t xml:space="preserve"> Александр Юрьевич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638/В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23.12.19</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247</w:t>
            </w:r>
          </w:p>
        </w:tc>
      </w:tr>
      <w:tr w:rsidR="001566D4" w:rsidRPr="008218CA" w:rsidTr="00815DD0">
        <w:trPr>
          <w:gridAfter w:val="3"/>
          <w:wAfter w:w="6346" w:type="dxa"/>
          <w:trHeight w:val="6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49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«СПЕЦ ЛАЙН»</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644/В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15.06.20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80</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0</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«Смарт»</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650/В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01.10.20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154</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«Грин»</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12.10.20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1111</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2</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Гражданка РФ Бугаева Любовь Андреевна</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649/В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29.09.20</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3</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Гражданка РФ Дмитриева Елизавета Валерьевна</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652/В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25.11.20</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203</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4</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Моисеев Вадим Аркадьевич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653/В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28.04.21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802</w:t>
            </w:r>
          </w:p>
        </w:tc>
      </w:tr>
      <w:tr w:rsidR="001566D4" w:rsidRPr="008218CA" w:rsidTr="00815DD0">
        <w:trPr>
          <w:gridAfter w:val="3"/>
          <w:wAfter w:w="6346" w:type="dxa"/>
          <w:trHeight w:val="37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5</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Винниченко Владимир Васильевич</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654/В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19.11.20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500</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6</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«Победа»</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656/СОИ/В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24.12.20</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258</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Гражданка РФ Соколовская Евгения Викторовна</w:t>
            </w:r>
          </w:p>
        </w:tc>
        <w:tc>
          <w:tcPr>
            <w:tcW w:w="1737" w:type="dxa"/>
            <w:gridSpan w:val="3"/>
            <w:tcBorders>
              <w:top w:val="nil"/>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657/В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25.11.20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61</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25</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«Байкал»</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676/В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31.05.21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45</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59</w:t>
            </w:r>
          </w:p>
        </w:tc>
        <w:tc>
          <w:tcPr>
            <w:tcW w:w="4241" w:type="dxa"/>
            <w:tcBorders>
              <w:top w:val="single" w:sz="4" w:space="0" w:color="auto"/>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«Маяк»</w:t>
            </w:r>
          </w:p>
        </w:tc>
        <w:tc>
          <w:tcPr>
            <w:tcW w:w="1737" w:type="dxa"/>
            <w:gridSpan w:val="3"/>
            <w:tcBorders>
              <w:top w:val="single" w:sz="4" w:space="0" w:color="auto"/>
              <w:left w:val="nil"/>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682/СОИ/В</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28.10.21</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216</w:t>
            </w:r>
          </w:p>
        </w:tc>
      </w:tr>
      <w:tr w:rsidR="001566D4" w:rsidRPr="008218CA" w:rsidTr="00815DD0">
        <w:trPr>
          <w:gridAfter w:val="3"/>
          <w:wAfter w:w="6346" w:type="dxa"/>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0</w:t>
            </w:r>
          </w:p>
        </w:tc>
        <w:tc>
          <w:tcPr>
            <w:tcW w:w="4241" w:type="dxa"/>
            <w:tcBorders>
              <w:top w:val="nil"/>
              <w:left w:val="nil"/>
              <w:bottom w:val="single" w:sz="4" w:space="0" w:color="000000"/>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Филатов Александр Анатольевич</w:t>
            </w:r>
          </w:p>
        </w:tc>
        <w:tc>
          <w:tcPr>
            <w:tcW w:w="1737" w:type="dxa"/>
            <w:gridSpan w:val="3"/>
            <w:tcBorders>
              <w:top w:val="nil"/>
              <w:left w:val="nil"/>
              <w:bottom w:val="single" w:sz="4" w:space="0" w:color="000000"/>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692/Н62/В</w:t>
            </w:r>
          </w:p>
        </w:tc>
        <w:tc>
          <w:tcPr>
            <w:tcW w:w="1559" w:type="dxa"/>
            <w:gridSpan w:val="2"/>
            <w:tcBorders>
              <w:top w:val="nil"/>
              <w:left w:val="nil"/>
              <w:bottom w:val="single" w:sz="4" w:space="0" w:color="000000"/>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28.02.22</w:t>
            </w:r>
          </w:p>
        </w:tc>
        <w:tc>
          <w:tcPr>
            <w:tcW w:w="2126" w:type="dxa"/>
            <w:gridSpan w:val="2"/>
            <w:tcBorders>
              <w:top w:val="nil"/>
              <w:left w:val="nil"/>
              <w:bottom w:val="single" w:sz="4" w:space="0" w:color="000000"/>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214</w:t>
            </w:r>
          </w:p>
        </w:tc>
      </w:tr>
      <w:tr w:rsidR="001566D4" w:rsidRPr="008218CA" w:rsidTr="00815DD0">
        <w:trPr>
          <w:gridAfter w:val="3"/>
          <w:wAfter w:w="6346" w:type="dxa"/>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1</w:t>
            </w:r>
          </w:p>
        </w:tc>
        <w:tc>
          <w:tcPr>
            <w:tcW w:w="4241" w:type="dxa"/>
            <w:tcBorders>
              <w:top w:val="single" w:sz="4" w:space="0" w:color="000000"/>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Филатов Александр Анатольевич</w:t>
            </w:r>
          </w:p>
        </w:tc>
        <w:tc>
          <w:tcPr>
            <w:tcW w:w="1737" w:type="dxa"/>
            <w:gridSpan w:val="3"/>
            <w:tcBorders>
              <w:top w:val="single" w:sz="4" w:space="0" w:color="000000"/>
              <w:left w:val="nil"/>
              <w:bottom w:val="single" w:sz="4" w:space="0" w:color="auto"/>
              <w:right w:val="single" w:sz="4" w:space="0" w:color="auto"/>
            </w:tcBorders>
            <w:shd w:val="clear" w:color="auto" w:fill="auto"/>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692/М22/В</w:t>
            </w:r>
          </w:p>
        </w:tc>
        <w:tc>
          <w:tcPr>
            <w:tcW w:w="1559"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25.03.22</w:t>
            </w:r>
          </w:p>
        </w:tc>
        <w:tc>
          <w:tcPr>
            <w:tcW w:w="2126" w:type="dxa"/>
            <w:gridSpan w:val="2"/>
            <w:tcBorders>
              <w:top w:val="single" w:sz="4" w:space="0" w:color="000000"/>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w:t>
            </w:r>
          </w:p>
        </w:tc>
      </w:tr>
      <w:tr w:rsidR="001566D4"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2</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«Спутник»</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695/СОИ/В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10.03.22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235</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3</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«Флагман»</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637/СОИ/В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09.01.20</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Pr="008218CA"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2777</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4</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Алехин Виктор Владимирович</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643/В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06.05.20</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5</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Алехин Виктор Владимирович</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643/С11А/В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246</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6</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АО «Атом-охрана»</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646/В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23.08.21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7</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Соломенцев</w:t>
            </w:r>
            <w:proofErr w:type="spellEnd"/>
            <w:r w:rsidRPr="00B71A44">
              <w:rPr>
                <w:rFonts w:ascii="Times New Roman" w:hAnsi="Times New Roman" w:cs="Times New Roman"/>
                <w:sz w:val="24"/>
                <w:lang w:eastAsia="ru-RU"/>
              </w:rPr>
              <w:t xml:space="preserve"> Евгений Геннадьевич</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655/В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30.11.20</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26</w:t>
            </w:r>
            <w:r>
              <w:rPr>
                <w:rFonts w:ascii="Times New Roman" w:hAnsi="Times New Roman" w:cs="Times New Roman"/>
                <w:sz w:val="24"/>
                <w:lang w:eastAsia="ru-RU"/>
              </w:rPr>
              <w:t>8</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Гражданка РФ Лагутина Елена Николаевна</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661/В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09.12.20</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lastRenderedPageBreak/>
              <w:t>2</w:t>
            </w:r>
            <w:r>
              <w:rPr>
                <w:rFonts w:ascii="Times New Roman" w:hAnsi="Times New Roman" w:cs="Times New Roman"/>
                <w:sz w:val="24"/>
                <w:lang w:eastAsia="ru-RU"/>
              </w:rPr>
              <w:t>69</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РСК «Гарант»</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662/В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09.12.20</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38</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0</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Дубровин Артем Петрович</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663/В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11.02.21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1</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Гишен</w:t>
            </w:r>
            <w:proofErr w:type="spellEnd"/>
            <w:r w:rsidRPr="00B71A44">
              <w:rPr>
                <w:rFonts w:ascii="Times New Roman" w:hAnsi="Times New Roman" w:cs="Times New Roman"/>
                <w:sz w:val="24"/>
                <w:lang w:eastAsia="ru-RU"/>
              </w:rPr>
              <w:t>»</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664/В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28.01.21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39</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2</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Зеленко Юлия Сергеевна</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668/В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01.03.21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34</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3</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МастерКласс</w:t>
            </w:r>
            <w:proofErr w:type="spellEnd"/>
            <w:r w:rsidRPr="00B71A44">
              <w:rPr>
                <w:rFonts w:ascii="Times New Roman" w:hAnsi="Times New Roman" w:cs="Times New Roman"/>
                <w:sz w:val="24"/>
                <w:lang w:eastAsia="ru-RU"/>
              </w:rPr>
              <w:t>»</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671/6/В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27.04.21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3582</w:t>
            </w:r>
          </w:p>
        </w:tc>
      </w:tr>
      <w:tr w:rsidR="001566D4" w:rsidRPr="008218CA" w:rsidTr="00815DD0">
        <w:trPr>
          <w:gridAfter w:val="3"/>
          <w:wAfter w:w="6346" w:type="dxa"/>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566D4" w:rsidRPr="00B71A44" w:rsidRDefault="001566D4"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4</w:t>
            </w:r>
          </w:p>
        </w:tc>
        <w:tc>
          <w:tcPr>
            <w:tcW w:w="4241" w:type="dxa"/>
            <w:tcBorders>
              <w:top w:val="nil"/>
              <w:left w:val="nil"/>
              <w:bottom w:val="single" w:sz="4" w:space="0" w:color="auto"/>
              <w:right w:val="single" w:sz="4" w:space="0" w:color="auto"/>
            </w:tcBorders>
            <w:shd w:val="clear" w:color="auto" w:fill="auto"/>
            <w:vAlign w:val="bottom"/>
            <w:hideMark/>
          </w:tcPr>
          <w:p w:rsidR="001566D4" w:rsidRPr="00B71A44" w:rsidRDefault="001566D4"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СНТ «Рассвет»</w:t>
            </w:r>
          </w:p>
        </w:tc>
        <w:tc>
          <w:tcPr>
            <w:tcW w:w="1737" w:type="dxa"/>
            <w:gridSpan w:val="3"/>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674/В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11.05.21</w:t>
            </w:r>
          </w:p>
        </w:tc>
        <w:tc>
          <w:tcPr>
            <w:tcW w:w="2126" w:type="dxa"/>
            <w:gridSpan w:val="2"/>
            <w:tcBorders>
              <w:top w:val="nil"/>
              <w:left w:val="nil"/>
              <w:bottom w:val="single" w:sz="4" w:space="0" w:color="auto"/>
              <w:right w:val="single" w:sz="4" w:space="0" w:color="auto"/>
            </w:tcBorders>
            <w:shd w:val="clear" w:color="auto" w:fill="FFFFFF" w:themeFill="background1"/>
            <w:noWrap/>
            <w:vAlign w:val="center"/>
            <w:hideMark/>
          </w:tcPr>
          <w:p w:rsidR="001566D4" w:rsidRDefault="001566D4"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2452</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«Суши Зеленогорск»</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675/В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19.05.21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932</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6</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АО «</w:t>
            </w:r>
            <w:proofErr w:type="spellStart"/>
            <w:r w:rsidRPr="00B71A44">
              <w:rPr>
                <w:rFonts w:ascii="Times New Roman" w:hAnsi="Times New Roman" w:cs="Times New Roman"/>
                <w:sz w:val="24"/>
                <w:lang w:eastAsia="ru-RU"/>
              </w:rPr>
              <w:t>Автоспецтранс</w:t>
            </w:r>
            <w:proofErr w:type="spellEnd"/>
            <w:r w:rsidRPr="00B71A44">
              <w:rPr>
                <w:rFonts w:ascii="Times New Roman" w:hAnsi="Times New Roman" w:cs="Times New Roman"/>
                <w:sz w:val="24"/>
                <w:lang w:eastAsia="ru-RU"/>
              </w:rPr>
              <w:t>»</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677/В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01.07.22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Листвина</w:t>
            </w:r>
            <w:proofErr w:type="spellEnd"/>
            <w:r w:rsidRPr="00B71A44">
              <w:rPr>
                <w:rFonts w:ascii="Times New Roman" w:hAnsi="Times New Roman" w:cs="Times New Roman"/>
                <w:sz w:val="24"/>
                <w:lang w:eastAsia="ru-RU"/>
              </w:rPr>
              <w:t xml:space="preserve"> Людмила Владимировна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10.06.21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275</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27</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Крохалев</w:t>
            </w:r>
            <w:proofErr w:type="spellEnd"/>
            <w:r w:rsidRPr="00B71A44">
              <w:rPr>
                <w:rFonts w:ascii="Times New Roman" w:hAnsi="Times New Roman" w:cs="Times New Roman"/>
                <w:sz w:val="24"/>
                <w:lang w:eastAsia="ru-RU"/>
              </w:rPr>
              <w:t xml:space="preserve"> Антон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680/В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23.08.21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79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Киселев Сергей Иванович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27.10.21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143</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Киселев Сергей Иванович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681-1/В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Гарюк Иван Дмитриевич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683/В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08.11.21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239</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2</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«ВИТ»</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685/В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58</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3</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Шестакова Татьяна Александровна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607</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Филатов Александр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692/Н75А/В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79</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Филатов Александр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692/М31/В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151</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6</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Филатов Александр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692/Мш33/В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30.11.21</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3134</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Хаустов Дмитрий Сергеевич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693/В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10.03.22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28</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w:t>
            </w:r>
            <w:proofErr w:type="spellStart"/>
            <w:r w:rsidRPr="00B71A44">
              <w:rPr>
                <w:rFonts w:ascii="Times New Roman" w:hAnsi="Times New Roman" w:cs="Times New Roman"/>
                <w:sz w:val="24"/>
                <w:lang w:eastAsia="ru-RU"/>
              </w:rPr>
              <w:t>Центротех</w:t>
            </w:r>
            <w:proofErr w:type="spellEnd"/>
            <w:r w:rsidRPr="00B71A44">
              <w:rPr>
                <w:rFonts w:ascii="Times New Roman" w:hAnsi="Times New Roman" w:cs="Times New Roman"/>
                <w:sz w:val="24"/>
                <w:lang w:eastAsia="ru-RU"/>
              </w:rPr>
              <w:t xml:space="preserve"> - Инжиниринг»</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694/В/867/615-Д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29.03.2022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w:t>
            </w:r>
            <w:r>
              <w:rPr>
                <w:rFonts w:ascii="Times New Roman" w:hAnsi="Times New Roman" w:cs="Times New Roman"/>
                <w:sz w:val="24"/>
                <w:lang w:eastAsia="ru-RU"/>
              </w:rPr>
              <w:t>89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Киселев Вячеслав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696/В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01.06.22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Григорьев Виталий Николаевич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698/В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20.04.22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51</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«Мира41А»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701/СОИ/В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14.06.22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23</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2</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«Новый подход»</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702/СОИ/В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24.05.22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44</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3</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ТСН «Заводской» </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703/СОИ/В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08.07.22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155</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Шаматов</w:t>
            </w:r>
            <w:proofErr w:type="spellEnd"/>
            <w:r w:rsidRPr="00B71A44">
              <w:rPr>
                <w:rFonts w:ascii="Times New Roman" w:hAnsi="Times New Roman" w:cs="Times New Roman"/>
                <w:sz w:val="24"/>
                <w:lang w:eastAsia="ru-RU"/>
              </w:rPr>
              <w:t xml:space="preserve"> Андрей Николаевич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705/В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28.09.22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«Ермак»</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706/СОИ/В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26.09.22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58</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6</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ИП Галкина Олеся Юрьевна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707/В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07.10.22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«Парковый»</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704 /СОИ/В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07.09.22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64</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29</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Панов Александр Анатольевич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710/В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01.11.22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«Удача»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711/СОИ/В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20.12.22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ТСН</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Элион</w:t>
            </w:r>
            <w:proofErr w:type="spellEnd"/>
            <w:r w:rsidRPr="00B71A44">
              <w:rPr>
                <w:rFonts w:ascii="Times New Roman" w:hAnsi="Times New Roman" w:cs="Times New Roman"/>
                <w:sz w:val="24"/>
                <w:lang w:eastAsia="ru-RU"/>
              </w:rPr>
              <w:t>»</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712/СОИ/В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198</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«Калинина-18»</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713/СОИ/В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198</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2</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ТСН «Мира43»</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714/СОИ/В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10.03.23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3</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Гражданка РФ </w:t>
            </w:r>
            <w:proofErr w:type="spellStart"/>
            <w:r w:rsidRPr="00B71A44">
              <w:rPr>
                <w:rFonts w:ascii="Times New Roman" w:hAnsi="Times New Roman" w:cs="Times New Roman"/>
                <w:sz w:val="24"/>
                <w:lang w:eastAsia="ru-RU"/>
              </w:rPr>
              <w:t>Конюкова</w:t>
            </w:r>
            <w:proofErr w:type="spellEnd"/>
            <w:r w:rsidRPr="00B71A44">
              <w:rPr>
                <w:rFonts w:ascii="Times New Roman" w:hAnsi="Times New Roman" w:cs="Times New Roman"/>
                <w:sz w:val="24"/>
                <w:lang w:eastAsia="ru-RU"/>
              </w:rPr>
              <w:t xml:space="preserve"> Татьяна Борисовна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717/В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15.08.23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2577</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Фадеев Владимир Юрьевич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14.09.23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"Силона"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719/492/В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29.09.23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84</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6</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Осипов Алексей Петрович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720/492/В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29.09.23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lastRenderedPageBreak/>
              <w:t>30</w:t>
            </w:r>
            <w:r>
              <w:rPr>
                <w:rFonts w:ascii="Times New Roman" w:hAnsi="Times New Roman" w:cs="Times New Roman"/>
                <w:sz w:val="24"/>
                <w:lang w:eastAsia="ru-RU"/>
              </w:rPr>
              <w:t>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Гражданка РФ </w:t>
            </w:r>
            <w:proofErr w:type="spellStart"/>
            <w:r w:rsidRPr="00B71A44">
              <w:rPr>
                <w:rFonts w:ascii="Times New Roman" w:hAnsi="Times New Roman" w:cs="Times New Roman"/>
                <w:sz w:val="24"/>
                <w:lang w:eastAsia="ru-RU"/>
              </w:rPr>
              <w:t>Малушко</w:t>
            </w:r>
            <w:proofErr w:type="spellEnd"/>
            <w:r w:rsidRPr="00B71A44">
              <w:rPr>
                <w:rFonts w:ascii="Times New Roman" w:hAnsi="Times New Roman" w:cs="Times New Roman"/>
                <w:sz w:val="24"/>
                <w:lang w:eastAsia="ru-RU"/>
              </w:rPr>
              <w:t xml:space="preserve"> Анна Александровна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13.10.23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30</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Гусев Юрий Валерьевич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722/В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10.10.23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240</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w:t>
            </w:r>
            <w:r>
              <w:rPr>
                <w:rFonts w:ascii="Times New Roman" w:hAnsi="Times New Roman" w:cs="Times New Roman"/>
                <w:sz w:val="24"/>
                <w:lang w:eastAsia="ru-RU"/>
              </w:rPr>
              <w:t>09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"ТРОЯ"</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725/В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18.10.23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712</w:t>
            </w:r>
          </w:p>
        </w:tc>
      </w:tr>
      <w:tr w:rsidR="0087574B"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74B" w:rsidRPr="00B71A44" w:rsidRDefault="0087574B"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574B" w:rsidRPr="00B71A44" w:rsidRDefault="0087574B"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Василяга</w:t>
            </w:r>
            <w:proofErr w:type="spellEnd"/>
            <w:r w:rsidRPr="00B71A44">
              <w:rPr>
                <w:rFonts w:ascii="Times New Roman" w:hAnsi="Times New Roman" w:cs="Times New Roman"/>
                <w:sz w:val="24"/>
                <w:lang w:eastAsia="ru-RU"/>
              </w:rPr>
              <w:t xml:space="preserve">  Елена Леонидовна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726/В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7574B" w:rsidRDefault="0087574B"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1</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Граждонин</w:t>
            </w:r>
            <w:proofErr w:type="spellEnd"/>
            <w:r w:rsidRPr="00B71A44">
              <w:rPr>
                <w:rFonts w:ascii="Times New Roman" w:hAnsi="Times New Roman" w:cs="Times New Roman"/>
                <w:sz w:val="24"/>
                <w:lang w:eastAsia="ru-RU"/>
              </w:rPr>
              <w:t xml:space="preserve"> РФ Тихонов Вячеслав Сергеевич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727/В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01.12.23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2</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Свиридов Дмитрий Юрьевич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728/В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08.12.23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2880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3</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Гражданин РФ </w:t>
            </w:r>
            <w:proofErr w:type="spellStart"/>
            <w:r w:rsidRPr="00B71A44">
              <w:rPr>
                <w:rFonts w:ascii="Times New Roman" w:hAnsi="Times New Roman" w:cs="Times New Roman"/>
                <w:sz w:val="24"/>
                <w:lang w:eastAsia="ru-RU"/>
              </w:rPr>
              <w:t>Давоян</w:t>
            </w:r>
            <w:proofErr w:type="spellEnd"/>
            <w:r w:rsidRPr="00B71A44">
              <w:rPr>
                <w:rFonts w:ascii="Times New Roman" w:hAnsi="Times New Roman" w:cs="Times New Roman"/>
                <w:sz w:val="24"/>
                <w:lang w:eastAsia="ru-RU"/>
              </w:rPr>
              <w:t xml:space="preserve"> Севак </w:t>
            </w:r>
            <w:proofErr w:type="spellStart"/>
            <w:r w:rsidRPr="00B71A44">
              <w:rPr>
                <w:rFonts w:ascii="Times New Roman" w:hAnsi="Times New Roman" w:cs="Times New Roman"/>
                <w:sz w:val="24"/>
                <w:lang w:eastAsia="ru-RU"/>
              </w:rPr>
              <w:t>Рафаелович</w:t>
            </w:r>
            <w:proofErr w:type="spellEnd"/>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730/В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01.02.24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180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4</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"АРМА"</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731/В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12.02.24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1410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5</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Гражданин Р.Ф. Кудринский Руслан Русланович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732/357/В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01.04.24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6</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"Зеленогорская типография"</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733/В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01.03.24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300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7</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ТРК «Зеленогорск»</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734/В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09.03.24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125</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31</w:t>
            </w:r>
            <w:r>
              <w:rPr>
                <w:rFonts w:ascii="Times New Roman" w:hAnsi="Times New Roman" w:cs="Times New Roman"/>
                <w:sz w:val="24"/>
                <w:lang w:eastAsia="ru-RU"/>
              </w:rPr>
              <w:t>8</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 xml:space="preserve">Гражданка РФ Розова Екатерина </w:t>
            </w:r>
            <w:proofErr w:type="spellStart"/>
            <w:r w:rsidRPr="00B71A44">
              <w:rPr>
                <w:rFonts w:ascii="Times New Roman" w:hAnsi="Times New Roman" w:cs="Times New Roman"/>
                <w:sz w:val="24"/>
                <w:lang w:eastAsia="ru-RU"/>
              </w:rPr>
              <w:t>Каримовна</w:t>
            </w:r>
            <w:proofErr w:type="spellEnd"/>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736/В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01.07.24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2400</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w:t>
            </w:r>
            <w:r>
              <w:rPr>
                <w:rFonts w:ascii="Times New Roman" w:hAnsi="Times New Roman" w:cs="Times New Roman"/>
                <w:sz w:val="24"/>
                <w:lang w:eastAsia="ru-RU"/>
              </w:rPr>
              <w:t>19</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proofErr w:type="spellStart"/>
            <w:r w:rsidRPr="00B71A44">
              <w:rPr>
                <w:rFonts w:ascii="Times New Roman" w:hAnsi="Times New Roman" w:cs="Times New Roman"/>
                <w:sz w:val="24"/>
                <w:lang w:eastAsia="ru-RU"/>
              </w:rPr>
              <w:t>ИП</w:t>
            </w:r>
            <w:proofErr w:type="spellEnd"/>
            <w:r w:rsidRPr="00B71A44">
              <w:rPr>
                <w:rFonts w:ascii="Times New Roman" w:hAnsi="Times New Roman" w:cs="Times New Roman"/>
                <w:sz w:val="24"/>
                <w:lang w:eastAsia="ru-RU"/>
              </w:rPr>
              <w:t xml:space="preserve"> </w:t>
            </w:r>
            <w:proofErr w:type="spellStart"/>
            <w:r w:rsidRPr="00B71A44">
              <w:rPr>
                <w:rFonts w:ascii="Times New Roman" w:hAnsi="Times New Roman" w:cs="Times New Roman"/>
                <w:sz w:val="24"/>
                <w:lang w:eastAsia="ru-RU"/>
              </w:rPr>
              <w:t>Юртин</w:t>
            </w:r>
            <w:proofErr w:type="spellEnd"/>
            <w:r w:rsidRPr="00B71A44">
              <w:rPr>
                <w:rFonts w:ascii="Times New Roman" w:hAnsi="Times New Roman" w:cs="Times New Roman"/>
                <w:sz w:val="24"/>
                <w:lang w:eastAsia="ru-RU"/>
              </w:rPr>
              <w:t xml:space="preserve"> Алексей Николаевич</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854/В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14.10.19</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268</w:t>
            </w:r>
          </w:p>
        </w:tc>
      </w:tr>
      <w:tr w:rsidR="00170C72" w:rsidRPr="008218CA" w:rsidTr="00815DD0">
        <w:trPr>
          <w:gridAfter w:val="3"/>
          <w:wAfter w:w="6346" w:type="dxa"/>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B71A44" w:rsidRDefault="00170C72" w:rsidP="0087574B">
            <w:pPr>
              <w:suppressAutoHyphens w:val="0"/>
              <w:jc w:val="center"/>
              <w:rPr>
                <w:rFonts w:ascii="Times New Roman" w:hAnsi="Times New Roman" w:cs="Times New Roman"/>
                <w:sz w:val="24"/>
                <w:lang w:eastAsia="ru-RU"/>
              </w:rPr>
            </w:pPr>
            <w:r w:rsidRPr="00B71A44">
              <w:rPr>
                <w:rFonts w:ascii="Times New Roman" w:hAnsi="Times New Roman" w:cs="Times New Roman"/>
                <w:sz w:val="24"/>
                <w:lang w:eastAsia="ru-RU"/>
              </w:rPr>
              <w:t>32</w:t>
            </w:r>
            <w:r>
              <w:rPr>
                <w:rFonts w:ascii="Times New Roman" w:hAnsi="Times New Roman" w:cs="Times New Roman"/>
                <w:sz w:val="24"/>
                <w:lang w:eastAsia="ru-RU"/>
              </w:rPr>
              <w:t>0</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72" w:rsidRPr="00B71A44" w:rsidRDefault="00170C72" w:rsidP="0087574B">
            <w:pPr>
              <w:suppressAutoHyphens w:val="0"/>
              <w:jc w:val="left"/>
              <w:rPr>
                <w:rFonts w:ascii="Times New Roman" w:hAnsi="Times New Roman" w:cs="Times New Roman"/>
                <w:sz w:val="24"/>
                <w:lang w:eastAsia="ru-RU"/>
              </w:rPr>
            </w:pPr>
            <w:r w:rsidRPr="00B71A44">
              <w:rPr>
                <w:rFonts w:ascii="Times New Roman" w:hAnsi="Times New Roman" w:cs="Times New Roman"/>
                <w:sz w:val="24"/>
                <w:lang w:eastAsia="ru-RU"/>
              </w:rPr>
              <w:t>ООО УК «Сириус Зеленогорск»</w:t>
            </w:r>
          </w:p>
        </w:tc>
        <w:tc>
          <w:tcPr>
            <w:tcW w:w="17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955/СОИ/В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22.09.23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80</w:t>
            </w:r>
          </w:p>
        </w:tc>
      </w:tr>
      <w:tr w:rsidR="00170C72" w:rsidRPr="008218CA" w:rsidTr="00815DD0">
        <w:trPr>
          <w:trHeight w:val="300"/>
        </w:trPr>
        <w:tc>
          <w:tcPr>
            <w:tcW w:w="49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C72" w:rsidRPr="008218CA" w:rsidRDefault="00170C72" w:rsidP="0087574B">
            <w:pPr>
              <w:suppressAutoHyphens w:val="0"/>
              <w:jc w:val="left"/>
              <w:rPr>
                <w:rFonts w:ascii="Times New Roman" w:hAnsi="Times New Roman" w:cs="Times New Roman"/>
                <w:b/>
                <w:i/>
                <w:sz w:val="24"/>
                <w:lang w:eastAsia="ru-RU"/>
              </w:rPr>
            </w:pPr>
            <w:r>
              <w:rPr>
                <w:rFonts w:ascii="Times New Roman" w:hAnsi="Times New Roman" w:cs="Times New Roman"/>
                <w:b/>
                <w:i/>
                <w:sz w:val="24"/>
                <w:lang w:eastAsia="ru-RU"/>
              </w:rPr>
              <w:t>Население МКД</w:t>
            </w:r>
          </w:p>
        </w:tc>
        <w:tc>
          <w:tcPr>
            <w:tcW w:w="3296" w:type="dxa"/>
            <w:gridSpan w:val="5"/>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70C72" w:rsidRPr="00B71A44" w:rsidRDefault="00170C72" w:rsidP="0087574B">
            <w:pPr>
              <w:suppressAutoHyphens w:val="0"/>
              <w:jc w:val="left"/>
              <w:rPr>
                <w:rFonts w:ascii="Times New Roman" w:hAnsi="Times New Roman" w:cs="Times New Roman"/>
                <w:sz w:val="24"/>
                <w:lang w:eastAsia="ru-RU"/>
              </w:rPr>
            </w:pPr>
          </w:p>
        </w:tc>
        <w:tc>
          <w:tcPr>
            <w:tcW w:w="212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170C72" w:rsidRPr="00880250" w:rsidRDefault="00170C72" w:rsidP="0087574B">
            <w:pPr>
              <w:suppressAutoHyphens w:val="0"/>
              <w:jc w:val="center"/>
              <w:rPr>
                <w:rFonts w:ascii="Times New Roman" w:hAnsi="Times New Roman" w:cs="Times New Roman"/>
                <w:b/>
                <w:i/>
                <w:sz w:val="24"/>
                <w:lang w:eastAsia="ru-RU"/>
              </w:rPr>
            </w:pPr>
            <w:r>
              <w:rPr>
                <w:rFonts w:ascii="Times New Roman" w:hAnsi="Times New Roman" w:cs="Times New Roman"/>
                <w:b/>
                <w:i/>
                <w:sz w:val="24"/>
                <w:lang w:eastAsia="ru-RU"/>
              </w:rPr>
              <w:t>1 327 010</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661/В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09.12.20</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44</w:t>
            </w:r>
          </w:p>
        </w:tc>
      </w:tr>
      <w:tr w:rsidR="00170C72" w:rsidRPr="002C3A87" w:rsidTr="00815DD0">
        <w:trPr>
          <w:trHeight w:val="300"/>
        </w:trPr>
        <w:tc>
          <w:tcPr>
            <w:tcW w:w="494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0C72" w:rsidRPr="008218CA" w:rsidRDefault="00170C72" w:rsidP="0087574B">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Частный сектор (жилые дома)</w:t>
            </w:r>
          </w:p>
        </w:tc>
        <w:tc>
          <w:tcPr>
            <w:tcW w:w="3296" w:type="dxa"/>
            <w:gridSpan w:val="5"/>
            <w:tcBorders>
              <w:top w:val="nil"/>
              <w:left w:val="nil"/>
              <w:bottom w:val="single" w:sz="4" w:space="0" w:color="auto"/>
              <w:right w:val="single" w:sz="4" w:space="0" w:color="auto"/>
            </w:tcBorders>
            <w:shd w:val="clear" w:color="auto" w:fill="F2F2F2" w:themeFill="background1" w:themeFillShade="F2"/>
            <w:noWrap/>
            <w:vAlign w:val="bottom"/>
            <w:hideMark/>
          </w:tcPr>
          <w:p w:rsidR="00170C72" w:rsidRPr="00B71A44" w:rsidRDefault="00170C72" w:rsidP="0087574B">
            <w:pPr>
              <w:suppressAutoHyphens w:val="0"/>
              <w:jc w:val="left"/>
              <w:rPr>
                <w:rFonts w:ascii="Times New Roman" w:hAnsi="Times New Roman" w:cs="Times New Roman"/>
                <w:sz w:val="24"/>
                <w:lang w:eastAsia="ru-RU"/>
              </w:rPr>
            </w:pPr>
          </w:p>
        </w:tc>
        <w:tc>
          <w:tcPr>
            <w:tcW w:w="2126" w:type="dxa"/>
            <w:gridSpan w:val="2"/>
            <w:tcBorders>
              <w:top w:val="nil"/>
              <w:left w:val="nil"/>
              <w:bottom w:val="single" w:sz="4" w:space="0" w:color="auto"/>
              <w:right w:val="single" w:sz="4" w:space="0" w:color="auto"/>
            </w:tcBorders>
            <w:shd w:val="clear" w:color="auto" w:fill="F2F2F2" w:themeFill="background1" w:themeFillShade="F2"/>
            <w:vAlign w:val="center"/>
          </w:tcPr>
          <w:p w:rsidR="00170C72" w:rsidRPr="00C1367B" w:rsidRDefault="00170C72" w:rsidP="0087574B">
            <w:pPr>
              <w:suppressAutoHyphens w:val="0"/>
              <w:jc w:val="center"/>
              <w:rPr>
                <w:rFonts w:ascii="Times New Roman" w:hAnsi="Times New Roman" w:cs="Times New Roman"/>
                <w:b/>
                <w:i/>
                <w:sz w:val="24"/>
                <w:highlight w:val="yellow"/>
                <w:lang w:eastAsia="ru-RU"/>
              </w:rPr>
            </w:pPr>
            <w:r w:rsidRPr="00880250">
              <w:rPr>
                <w:rFonts w:ascii="Times New Roman" w:hAnsi="Times New Roman" w:cs="Times New Roman"/>
                <w:b/>
                <w:i/>
                <w:sz w:val="24"/>
                <w:lang w:eastAsia="ru-RU"/>
              </w:rPr>
              <w:t>136 862</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662/В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09.12.20</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38</w:t>
            </w:r>
          </w:p>
        </w:tc>
      </w:tr>
      <w:tr w:rsidR="00170C72" w:rsidRPr="002C3A87" w:rsidTr="00815DD0">
        <w:trPr>
          <w:trHeight w:val="300"/>
        </w:trPr>
        <w:tc>
          <w:tcPr>
            <w:tcW w:w="4941" w:type="dxa"/>
            <w:gridSpan w:val="2"/>
            <w:tcBorders>
              <w:top w:val="nil"/>
              <w:left w:val="single" w:sz="4" w:space="0" w:color="auto"/>
              <w:bottom w:val="single" w:sz="4" w:space="0" w:color="auto"/>
              <w:right w:val="single" w:sz="4" w:space="0" w:color="auto"/>
            </w:tcBorders>
            <w:shd w:val="clear" w:color="auto" w:fill="auto"/>
            <w:noWrap/>
            <w:vAlign w:val="bottom"/>
          </w:tcPr>
          <w:p w:rsidR="00170C72" w:rsidRPr="008218CA" w:rsidRDefault="00170C72" w:rsidP="0087574B">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Прочие потребители (всего):</w:t>
            </w:r>
          </w:p>
        </w:tc>
        <w:tc>
          <w:tcPr>
            <w:tcW w:w="3296" w:type="dxa"/>
            <w:gridSpan w:val="5"/>
            <w:tcBorders>
              <w:top w:val="nil"/>
              <w:left w:val="nil"/>
              <w:bottom w:val="single" w:sz="4" w:space="0" w:color="auto"/>
              <w:right w:val="single" w:sz="4" w:space="0" w:color="auto"/>
            </w:tcBorders>
            <w:shd w:val="clear" w:color="auto" w:fill="F2F2F2" w:themeFill="background1" w:themeFillShade="F2"/>
            <w:noWrap/>
            <w:vAlign w:val="bottom"/>
          </w:tcPr>
          <w:p w:rsidR="00170C72" w:rsidRPr="00B71A44" w:rsidRDefault="00170C72" w:rsidP="0087574B">
            <w:pPr>
              <w:suppressAutoHyphens w:val="0"/>
              <w:jc w:val="left"/>
              <w:rPr>
                <w:rFonts w:ascii="Times New Roman" w:hAnsi="Times New Roman" w:cs="Times New Roman"/>
                <w:sz w:val="24"/>
                <w:lang w:eastAsia="ru-RU"/>
              </w:rPr>
            </w:pPr>
          </w:p>
        </w:tc>
        <w:tc>
          <w:tcPr>
            <w:tcW w:w="2126" w:type="dxa"/>
            <w:gridSpan w:val="2"/>
            <w:tcBorders>
              <w:top w:val="nil"/>
              <w:left w:val="nil"/>
              <w:bottom w:val="single" w:sz="4" w:space="0" w:color="auto"/>
              <w:right w:val="single" w:sz="4" w:space="0" w:color="auto"/>
            </w:tcBorders>
            <w:shd w:val="clear" w:color="auto" w:fill="F2F2F2" w:themeFill="background1" w:themeFillShade="F2"/>
            <w:vAlign w:val="center"/>
          </w:tcPr>
          <w:p w:rsidR="00170C72" w:rsidRPr="00C1367B" w:rsidRDefault="00170C72" w:rsidP="0087574B">
            <w:pPr>
              <w:suppressAutoHyphens w:val="0"/>
              <w:jc w:val="center"/>
              <w:rPr>
                <w:rFonts w:ascii="Times New Roman" w:hAnsi="Times New Roman" w:cs="Times New Roman"/>
                <w:b/>
                <w:i/>
                <w:sz w:val="24"/>
                <w:highlight w:val="yellow"/>
                <w:lang w:eastAsia="ru-RU"/>
              </w:rPr>
            </w:pPr>
            <w:r w:rsidRPr="000F70A2">
              <w:rPr>
                <w:rFonts w:ascii="Times New Roman" w:hAnsi="Times New Roman" w:cs="Times New Roman"/>
                <w:b/>
                <w:i/>
                <w:sz w:val="24"/>
                <w:lang w:eastAsia="ru-RU"/>
              </w:rPr>
              <w:t>5 839 091</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663/В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11.02.21</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1</w:t>
            </w:r>
          </w:p>
        </w:tc>
      </w:tr>
      <w:tr w:rsidR="00170C72" w:rsidRPr="002C3A87" w:rsidTr="00815DD0">
        <w:trPr>
          <w:trHeight w:val="300"/>
        </w:trPr>
        <w:tc>
          <w:tcPr>
            <w:tcW w:w="4941" w:type="dxa"/>
            <w:gridSpan w:val="2"/>
            <w:tcBorders>
              <w:top w:val="nil"/>
              <w:left w:val="single" w:sz="4" w:space="0" w:color="auto"/>
              <w:bottom w:val="single" w:sz="4" w:space="0" w:color="auto"/>
              <w:right w:val="single" w:sz="4" w:space="0" w:color="auto"/>
            </w:tcBorders>
            <w:shd w:val="clear" w:color="auto" w:fill="auto"/>
            <w:noWrap/>
            <w:vAlign w:val="bottom"/>
          </w:tcPr>
          <w:p w:rsidR="00170C72" w:rsidRPr="008218CA" w:rsidRDefault="00170C72" w:rsidP="0087574B">
            <w:pPr>
              <w:suppressAutoHyphens w:val="0"/>
              <w:jc w:val="left"/>
              <w:rPr>
                <w:rFonts w:ascii="Times New Roman" w:hAnsi="Times New Roman" w:cs="Times New Roman"/>
                <w:b/>
                <w:bCs/>
                <w:sz w:val="24"/>
                <w:lang w:eastAsia="ru-RU"/>
              </w:rPr>
            </w:pPr>
            <w:r w:rsidRPr="008218CA">
              <w:rPr>
                <w:rFonts w:ascii="Times New Roman" w:hAnsi="Times New Roman" w:cs="Times New Roman"/>
                <w:b/>
                <w:bCs/>
                <w:sz w:val="24"/>
                <w:lang w:eastAsia="ru-RU"/>
              </w:rPr>
              <w:t>Итого по потребителям:</w:t>
            </w:r>
          </w:p>
        </w:tc>
        <w:tc>
          <w:tcPr>
            <w:tcW w:w="3296" w:type="dxa"/>
            <w:gridSpan w:val="5"/>
            <w:tcBorders>
              <w:top w:val="nil"/>
              <w:left w:val="nil"/>
              <w:bottom w:val="single" w:sz="4" w:space="0" w:color="auto"/>
              <w:right w:val="single" w:sz="4" w:space="0" w:color="auto"/>
            </w:tcBorders>
            <w:shd w:val="clear" w:color="auto" w:fill="F2F2F2" w:themeFill="background1" w:themeFillShade="F2"/>
            <w:noWrap/>
            <w:vAlign w:val="bottom"/>
          </w:tcPr>
          <w:p w:rsidR="00170C72" w:rsidRPr="00B71A44" w:rsidRDefault="00170C72" w:rsidP="0087574B">
            <w:pPr>
              <w:suppressAutoHyphens w:val="0"/>
              <w:jc w:val="left"/>
              <w:rPr>
                <w:rFonts w:ascii="Times New Roman" w:hAnsi="Times New Roman" w:cs="Times New Roman"/>
                <w:sz w:val="24"/>
                <w:lang w:eastAsia="ru-RU"/>
              </w:rPr>
            </w:pPr>
          </w:p>
        </w:tc>
        <w:tc>
          <w:tcPr>
            <w:tcW w:w="2126" w:type="dxa"/>
            <w:gridSpan w:val="2"/>
            <w:tcBorders>
              <w:top w:val="nil"/>
              <w:left w:val="nil"/>
              <w:bottom w:val="single" w:sz="4" w:space="0" w:color="auto"/>
              <w:right w:val="single" w:sz="4" w:space="0" w:color="auto"/>
            </w:tcBorders>
            <w:shd w:val="clear" w:color="auto" w:fill="F2F2F2" w:themeFill="background1" w:themeFillShade="F2"/>
            <w:vAlign w:val="center"/>
          </w:tcPr>
          <w:p w:rsidR="00170C72" w:rsidRPr="00C1367B" w:rsidRDefault="00170C72" w:rsidP="0087574B">
            <w:pPr>
              <w:suppressAutoHyphens w:val="0"/>
              <w:jc w:val="center"/>
              <w:rPr>
                <w:rFonts w:ascii="Times New Roman" w:hAnsi="Times New Roman" w:cs="Times New Roman"/>
                <w:b/>
                <w:sz w:val="24"/>
                <w:highlight w:val="yellow"/>
                <w:lang w:eastAsia="ru-RU"/>
              </w:rPr>
            </w:pPr>
            <w:r w:rsidRPr="000F70A2">
              <w:rPr>
                <w:rFonts w:ascii="Times New Roman" w:hAnsi="Times New Roman" w:cs="Times New Roman"/>
                <w:b/>
                <w:sz w:val="24"/>
                <w:lang w:eastAsia="ru-RU"/>
              </w:rPr>
              <w:t>6 029 770</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664/В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28.01.21</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39</w:t>
            </w:r>
          </w:p>
        </w:tc>
      </w:tr>
      <w:tr w:rsidR="00170C72" w:rsidRPr="002C3A87" w:rsidTr="00815DD0">
        <w:trPr>
          <w:trHeight w:val="300"/>
        </w:trPr>
        <w:tc>
          <w:tcPr>
            <w:tcW w:w="4941" w:type="dxa"/>
            <w:gridSpan w:val="2"/>
            <w:tcBorders>
              <w:top w:val="nil"/>
              <w:left w:val="single" w:sz="4" w:space="0" w:color="auto"/>
              <w:bottom w:val="single" w:sz="4" w:space="0" w:color="auto"/>
              <w:right w:val="single" w:sz="4" w:space="0" w:color="auto"/>
            </w:tcBorders>
            <w:shd w:val="clear" w:color="auto" w:fill="auto"/>
            <w:noWrap/>
            <w:vAlign w:val="bottom"/>
          </w:tcPr>
          <w:p w:rsidR="00170C72" w:rsidRPr="008218CA" w:rsidRDefault="00170C72" w:rsidP="0087574B">
            <w:pPr>
              <w:jc w:val="center"/>
              <w:rPr>
                <w:rFonts w:ascii="Times New Roman" w:hAnsi="Times New Roman" w:cs="Times New Roman"/>
                <w:sz w:val="24"/>
              </w:rPr>
            </w:pPr>
            <w:r w:rsidRPr="008218CA">
              <w:rPr>
                <w:rFonts w:ascii="Times New Roman" w:hAnsi="Times New Roman" w:cs="Times New Roman"/>
                <w:sz w:val="24"/>
              </w:rPr>
              <w:t>Централизованное холодное водоснабжение (кол-во договоров)</w:t>
            </w:r>
          </w:p>
        </w:tc>
        <w:tc>
          <w:tcPr>
            <w:tcW w:w="5422" w:type="dxa"/>
            <w:gridSpan w:val="7"/>
            <w:tcBorders>
              <w:top w:val="nil"/>
              <w:left w:val="nil"/>
              <w:bottom w:val="single" w:sz="4" w:space="0" w:color="auto"/>
              <w:right w:val="single" w:sz="4" w:space="0" w:color="auto"/>
            </w:tcBorders>
            <w:shd w:val="clear" w:color="auto" w:fill="F2F2F2" w:themeFill="background1" w:themeFillShade="F2"/>
            <w:noWrap/>
            <w:vAlign w:val="center"/>
          </w:tcPr>
          <w:p w:rsidR="00170C72" w:rsidRPr="00BA4A7B"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rPr>
              <w:t>1627</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668/В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01.03.21</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34</w:t>
            </w:r>
          </w:p>
        </w:tc>
      </w:tr>
      <w:tr w:rsidR="00170C72" w:rsidRPr="002C3A87" w:rsidTr="00815DD0">
        <w:trPr>
          <w:trHeight w:val="300"/>
        </w:trPr>
        <w:tc>
          <w:tcPr>
            <w:tcW w:w="4941" w:type="dxa"/>
            <w:gridSpan w:val="2"/>
            <w:tcBorders>
              <w:top w:val="nil"/>
              <w:left w:val="single" w:sz="4" w:space="0" w:color="auto"/>
              <w:bottom w:val="single" w:sz="4" w:space="0" w:color="auto"/>
              <w:right w:val="single" w:sz="4" w:space="0" w:color="auto"/>
            </w:tcBorders>
            <w:shd w:val="clear" w:color="auto" w:fill="auto"/>
            <w:noWrap/>
            <w:vAlign w:val="bottom"/>
          </w:tcPr>
          <w:p w:rsidR="00170C72" w:rsidRPr="008218CA" w:rsidRDefault="00170C72" w:rsidP="0087574B">
            <w:pPr>
              <w:jc w:val="center"/>
              <w:rPr>
                <w:rFonts w:ascii="Times New Roman" w:hAnsi="Times New Roman" w:cs="Times New Roman"/>
                <w:sz w:val="24"/>
              </w:rPr>
            </w:pPr>
            <w:r w:rsidRPr="008218CA">
              <w:rPr>
                <w:rFonts w:ascii="Times New Roman" w:hAnsi="Times New Roman" w:cs="Times New Roman"/>
                <w:sz w:val="24"/>
              </w:rPr>
              <w:t>Водоснабжение из водоразборных колонок (кол-во договоров)</w:t>
            </w:r>
          </w:p>
        </w:tc>
        <w:tc>
          <w:tcPr>
            <w:tcW w:w="5422" w:type="dxa"/>
            <w:gridSpan w:val="7"/>
            <w:tcBorders>
              <w:top w:val="nil"/>
              <w:left w:val="nil"/>
              <w:bottom w:val="single" w:sz="4" w:space="0" w:color="auto"/>
              <w:right w:val="single" w:sz="4" w:space="0" w:color="auto"/>
            </w:tcBorders>
            <w:shd w:val="clear" w:color="auto" w:fill="F2F2F2" w:themeFill="background1" w:themeFillShade="F2"/>
            <w:noWrap/>
            <w:vAlign w:val="center"/>
          </w:tcPr>
          <w:p w:rsidR="00170C72" w:rsidRPr="00BA4A7B"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rPr>
              <w:t>215</w:t>
            </w:r>
          </w:p>
        </w:tc>
        <w:tc>
          <w:tcPr>
            <w:tcW w:w="2226"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671/6/В</w:t>
            </w:r>
          </w:p>
        </w:tc>
        <w:tc>
          <w:tcPr>
            <w:tcW w:w="207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27.04.21</w:t>
            </w:r>
          </w:p>
        </w:tc>
        <w:tc>
          <w:tcPr>
            <w:tcW w:w="2050" w:type="dxa"/>
            <w:vAlign w:val="center"/>
          </w:tcPr>
          <w:p w:rsidR="00170C72" w:rsidRDefault="00170C72" w:rsidP="0087574B">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3582</w:t>
            </w:r>
          </w:p>
        </w:tc>
      </w:tr>
    </w:tbl>
    <w:p w:rsidR="00E16FC3" w:rsidRDefault="00E16FC3" w:rsidP="00D2139F">
      <w:pPr>
        <w:jc w:val="right"/>
        <w:rPr>
          <w:rFonts w:ascii="Times New Roman" w:hAnsi="Times New Roman" w:cs="Times New Roman"/>
          <w:sz w:val="24"/>
        </w:rPr>
      </w:pPr>
    </w:p>
    <w:p w:rsidR="00A71E20" w:rsidRDefault="00A71E20" w:rsidP="00D2139F">
      <w:pPr>
        <w:jc w:val="right"/>
        <w:rPr>
          <w:rFonts w:ascii="Times New Roman" w:hAnsi="Times New Roman" w:cs="Times New Roman"/>
          <w:sz w:val="24"/>
        </w:rPr>
      </w:pPr>
    </w:p>
    <w:p w:rsidR="00E57786" w:rsidRPr="00815DD0" w:rsidRDefault="00E57786" w:rsidP="00815DD0">
      <w:pPr>
        <w:jc w:val="center"/>
        <w:rPr>
          <w:rFonts w:ascii="Times New Roman" w:hAnsi="Times New Roman" w:cs="Times New Roman"/>
          <w:b/>
          <w:sz w:val="24"/>
        </w:rPr>
      </w:pPr>
      <w:r w:rsidRPr="00815DD0">
        <w:rPr>
          <w:rFonts w:ascii="Times New Roman" w:hAnsi="Times New Roman" w:cs="Times New Roman"/>
          <w:b/>
          <w:sz w:val="24"/>
        </w:rPr>
        <w:t>1.3.</w:t>
      </w:r>
      <w:r w:rsidR="00D246C7" w:rsidRPr="00815DD0">
        <w:rPr>
          <w:rFonts w:ascii="Times New Roman" w:hAnsi="Times New Roman" w:cs="Times New Roman"/>
          <w:b/>
          <w:sz w:val="24"/>
        </w:rPr>
        <w:t>5</w:t>
      </w:r>
      <w:r w:rsidRPr="00815DD0">
        <w:rPr>
          <w:rFonts w:ascii="Times New Roman" w:hAnsi="Times New Roman" w:cs="Times New Roman"/>
          <w:b/>
          <w:sz w:val="24"/>
        </w:rPr>
        <w:t>. Сведения о фактическом и перспективном</w:t>
      </w:r>
    </w:p>
    <w:p w:rsidR="00E57786" w:rsidRPr="00815DD0" w:rsidRDefault="00E57786" w:rsidP="00815DD0">
      <w:pPr>
        <w:jc w:val="center"/>
        <w:rPr>
          <w:rFonts w:ascii="Times New Roman" w:hAnsi="Times New Roman" w:cs="Times New Roman"/>
          <w:b/>
          <w:sz w:val="24"/>
        </w:rPr>
      </w:pPr>
      <w:r w:rsidRPr="00815DD0">
        <w:rPr>
          <w:rFonts w:ascii="Times New Roman" w:hAnsi="Times New Roman" w:cs="Times New Roman"/>
          <w:b/>
          <w:sz w:val="24"/>
        </w:rPr>
        <w:t>потреблении населением питьевой воды исходя из статистических и расчетных данных</w:t>
      </w:r>
      <w:r w:rsidR="0087574B" w:rsidRPr="00815DD0">
        <w:rPr>
          <w:rFonts w:ascii="Times New Roman" w:hAnsi="Times New Roman" w:cs="Times New Roman"/>
          <w:b/>
          <w:sz w:val="24"/>
        </w:rPr>
        <w:t>,</w:t>
      </w:r>
      <w:r w:rsidRPr="00815DD0">
        <w:rPr>
          <w:rFonts w:ascii="Times New Roman" w:hAnsi="Times New Roman" w:cs="Times New Roman"/>
          <w:b/>
          <w:sz w:val="24"/>
        </w:rPr>
        <w:t xml:space="preserve"> и сведений о действующих нормативах потребления коммунальных услуг</w:t>
      </w:r>
    </w:p>
    <w:p w:rsidR="00E57786" w:rsidRDefault="00E57786" w:rsidP="00D2139F">
      <w:pPr>
        <w:jc w:val="right"/>
        <w:rPr>
          <w:rFonts w:ascii="Times New Roman" w:hAnsi="Times New Roman" w:cs="Times New Roman"/>
          <w:sz w:val="22"/>
          <w:szCs w:val="22"/>
        </w:rPr>
      </w:pPr>
    </w:p>
    <w:p w:rsidR="00D2139F" w:rsidRPr="00001D5A" w:rsidRDefault="008E19B8" w:rsidP="00D2139F">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4</w:t>
      </w:r>
      <w:r w:rsidR="000D6F8A" w:rsidRPr="00001D5A">
        <w:rPr>
          <w:rFonts w:ascii="Times New Roman" w:hAnsi="Times New Roman" w:cs="Times New Roman"/>
          <w:sz w:val="22"/>
          <w:szCs w:val="22"/>
        </w:rPr>
        <w:t>.</w:t>
      </w:r>
    </w:p>
    <w:p w:rsidR="00B779D3"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Сведения о фактическом и перспективном</w:t>
      </w:r>
    </w:p>
    <w:p w:rsidR="008E19B8"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потреблении населением воды</w:t>
      </w:r>
    </w:p>
    <w:tbl>
      <w:tblPr>
        <w:tblW w:w="10370" w:type="dxa"/>
        <w:tblInd w:w="86" w:type="dxa"/>
        <w:tblLayout w:type="fixed"/>
        <w:tblLook w:val="0000" w:firstRow="0" w:lastRow="0" w:firstColumn="0" w:lastColumn="0" w:noHBand="0" w:noVBand="0"/>
      </w:tblPr>
      <w:tblGrid>
        <w:gridCol w:w="670"/>
        <w:gridCol w:w="6"/>
        <w:gridCol w:w="4012"/>
        <w:gridCol w:w="8"/>
        <w:gridCol w:w="1345"/>
        <w:gridCol w:w="1301"/>
        <w:gridCol w:w="9"/>
        <w:gridCol w:w="1310"/>
        <w:gridCol w:w="1709"/>
      </w:tblGrid>
      <w:tr w:rsidR="00B6471C" w:rsidRPr="0096455F" w:rsidTr="005D2D16">
        <w:trPr>
          <w:trHeight w:val="1485"/>
          <w:tblHeader/>
        </w:trPr>
        <w:tc>
          <w:tcPr>
            <w:tcW w:w="670"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96455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 xml:space="preserve">Количество </w:t>
            </w:r>
            <w:proofErr w:type="spellStart"/>
            <w:r w:rsidRPr="0096455F">
              <w:rPr>
                <w:rFonts w:ascii="Times New Roman" w:hAnsi="Times New Roman" w:cs="Times New Roman"/>
                <w:b/>
                <w:sz w:val="22"/>
                <w:szCs w:val="22"/>
              </w:rPr>
              <w:t>зарегистри</w:t>
            </w:r>
            <w:proofErr w:type="spellEnd"/>
            <w:r w:rsidR="0096455F">
              <w:rPr>
                <w:rFonts w:ascii="Times New Roman" w:hAnsi="Times New Roman" w:cs="Times New Roman"/>
                <w:b/>
                <w:sz w:val="22"/>
                <w:szCs w:val="22"/>
                <w:lang w:val="en-US"/>
              </w:rPr>
              <w:softHyphen/>
            </w:r>
            <w:proofErr w:type="spellStart"/>
            <w:r w:rsidRPr="0096455F">
              <w:rPr>
                <w:rFonts w:ascii="Times New Roman" w:hAnsi="Times New Roman" w:cs="Times New Roman"/>
                <w:b/>
                <w:sz w:val="22"/>
                <w:szCs w:val="22"/>
              </w:rPr>
              <w:t>рованных</w:t>
            </w:r>
            <w:proofErr w:type="spellEnd"/>
            <w:r w:rsidRPr="0096455F">
              <w:rPr>
                <w:rFonts w:ascii="Times New Roman" w:hAnsi="Times New Roman" w:cs="Times New Roman"/>
                <w:b/>
                <w:sz w:val="22"/>
                <w:szCs w:val="22"/>
              </w:rPr>
              <w:t xml:space="preserve"> жителей, чел</w:t>
            </w:r>
          </w:p>
        </w:tc>
        <w:tc>
          <w:tcPr>
            <w:tcW w:w="1310" w:type="dxa"/>
            <w:gridSpan w:val="2"/>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590962">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ребления, л/сут, 201</w:t>
            </w:r>
            <w:r w:rsidR="00450494" w:rsidRPr="0096455F">
              <w:rPr>
                <w:rFonts w:ascii="Times New Roman" w:hAnsi="Times New Roman" w:cs="Times New Roman"/>
                <w:b/>
                <w:sz w:val="22"/>
                <w:szCs w:val="22"/>
              </w:rPr>
              <w:t>9</w:t>
            </w:r>
            <w:r w:rsidRPr="0096455F">
              <w:rPr>
                <w:rFonts w:ascii="Times New Roman" w:hAnsi="Times New Roman" w:cs="Times New Roman"/>
                <w:b/>
                <w:sz w:val="22"/>
                <w:szCs w:val="22"/>
              </w:rPr>
              <w:t xml:space="preserve"> год</w:t>
            </w:r>
          </w:p>
        </w:tc>
        <w:tc>
          <w:tcPr>
            <w:tcW w:w="1310"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590962">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ребления, л/сут, 202</w:t>
            </w:r>
            <w:r w:rsidR="00450494" w:rsidRPr="0096455F">
              <w:rPr>
                <w:rFonts w:ascii="Times New Roman" w:hAnsi="Times New Roman" w:cs="Times New Roman"/>
                <w:b/>
                <w:sz w:val="22"/>
                <w:szCs w:val="22"/>
              </w:rPr>
              <w:t>9</w:t>
            </w:r>
            <w:r w:rsidRPr="0096455F">
              <w:rPr>
                <w:rFonts w:ascii="Times New Roman" w:hAnsi="Times New Roman" w:cs="Times New Roman"/>
                <w:b/>
                <w:sz w:val="22"/>
                <w:szCs w:val="22"/>
              </w:rPr>
              <w:t xml:space="preserve"> год</w:t>
            </w:r>
          </w:p>
        </w:tc>
        <w:tc>
          <w:tcPr>
            <w:tcW w:w="17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471C" w:rsidRPr="0096455F" w:rsidRDefault="00B6471C" w:rsidP="00590962">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ния, л/сут</w:t>
            </w:r>
          </w:p>
        </w:tc>
      </w:tr>
      <w:tr w:rsidR="00B6471C" w:rsidRPr="0096455F" w:rsidTr="00B6471C">
        <w:trPr>
          <w:trHeight w:val="315"/>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Холодное водоснабжение с канализацией</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ГАГАРИНА, дом 24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КАЛИНИНА,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12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уч.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6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23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26</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бывшая территория аттракционов по ул. КОМСОМОЛЬСКАЯ,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бывшая территория аттракционов по ул. КОМСОМОЛЬСКАЯ,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66</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68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63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70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bCs/>
                <w:iCs/>
                <w:color w:val="000000"/>
                <w:sz w:val="22"/>
                <w:szCs w:val="22"/>
                <w:lang w:eastAsia="ru-RU"/>
              </w:rPr>
            </w:pPr>
            <w:r w:rsidRPr="0096455F">
              <w:rPr>
                <w:rFonts w:ascii="Times New Roman" w:hAnsi="Times New Roman" w:cs="Times New Roman"/>
                <w:bCs/>
                <w:iCs/>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101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З</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135</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7</w:t>
            </w:r>
          </w:p>
        </w:tc>
        <w:tc>
          <w:tcPr>
            <w:tcW w:w="1345"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570"/>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центральная зона города, мкр.28 </w:t>
            </w:r>
            <w:r w:rsidR="004822D3"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(II очередь)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168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8А</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13</w:t>
            </w:r>
          </w:p>
        </w:tc>
        <w:tc>
          <w:tcPr>
            <w:tcW w:w="1345" w:type="dxa"/>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14</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11</w:t>
            </w:r>
            <w:r w:rsidR="00752554" w:rsidRPr="0096455F">
              <w:rPr>
                <w:rFonts w:ascii="Times New Roman" w:hAnsi="Times New Roman" w:cs="Times New Roman"/>
                <w:color w:val="000000"/>
                <w:sz w:val="22"/>
                <w:szCs w:val="22"/>
                <w:lang w:eastAsia="ru-RU"/>
              </w:rPr>
              <w:t>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w:t>
            </w:r>
            <w:r w:rsidR="00752554" w:rsidRPr="0096455F">
              <w:rPr>
                <w:rFonts w:ascii="Times New Roman" w:hAnsi="Times New Roman" w:cs="Times New Roman"/>
                <w:color w:val="000000"/>
                <w:sz w:val="22"/>
                <w:szCs w:val="22"/>
                <w:lang w:eastAsia="ru-RU"/>
              </w:rPr>
              <w:t xml:space="preserve"> </w:t>
            </w:r>
            <w:r w:rsidRPr="0096455F">
              <w:rPr>
                <w:rFonts w:ascii="Times New Roman" w:hAnsi="Times New Roman" w:cs="Times New Roman"/>
                <w:color w:val="000000"/>
                <w:sz w:val="22"/>
                <w:szCs w:val="22"/>
                <w:lang w:eastAsia="ru-RU"/>
              </w:rPr>
              <w:t>дом 13</w:t>
            </w:r>
            <w:r w:rsidR="00752554" w:rsidRPr="0096455F">
              <w:rPr>
                <w:rFonts w:ascii="Times New Roman" w:hAnsi="Times New Roman" w:cs="Times New Roman"/>
                <w:color w:val="000000"/>
                <w:sz w:val="22"/>
                <w:szCs w:val="22"/>
                <w:lang w:eastAsia="ru-RU"/>
              </w:rPr>
              <w:t>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103</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105</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109Г</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109Д</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17Г</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39</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328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336</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338</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5А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339</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7</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355</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17/2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21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21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367</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368</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369</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5Б</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379</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380</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24</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405</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ЧЕРНОБЫЛЬЦЕВ,</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407</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408</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2Б</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410</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412</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6А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414</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439</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441</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442</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444</w:t>
            </w:r>
          </w:p>
        </w:tc>
        <w:tc>
          <w:tcPr>
            <w:tcW w:w="4026" w:type="dxa"/>
            <w:gridSpan w:val="3"/>
            <w:tcBorders>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ТРУДОВАЯ, дом 3 </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455</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12</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456</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13</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496</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497</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51</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523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873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537</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941</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538</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945</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9A,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80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120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12A, дом 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1ЗА, дом 125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476"/>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b/>
                <w:bCs/>
                <w:color w:val="000000"/>
                <w:sz w:val="22"/>
                <w:szCs w:val="22"/>
                <w:lang w:eastAsia="ru-RU"/>
              </w:rPr>
            </w:pPr>
            <w:r w:rsidRPr="0096455F">
              <w:rPr>
                <w:rFonts w:ascii="Times New Roman" w:hAnsi="Times New Roman" w:cs="Times New Roman"/>
                <w:b/>
                <w:bCs/>
                <w:color w:val="000000"/>
                <w:sz w:val="22"/>
                <w:szCs w:val="22"/>
                <w:lang w:eastAsia="ru-RU"/>
              </w:rPr>
              <w:t>Холодное водоснабжение без канализации</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в районе ул. ЛОМОНОСОВА, объект незавершенного строительства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4026" w:type="dxa"/>
            <w:gridSpan w:val="3"/>
            <w:tcBorders>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gridSpan w:val="3"/>
            <w:tcBorders>
              <w:left w:val="single" w:sz="4" w:space="0" w:color="000000"/>
              <w:bottom w:val="single" w:sz="4" w:space="0" w:color="auto"/>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11А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12А</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b/>
                <w:bCs/>
                <w:color w:val="000000"/>
                <w:sz w:val="22"/>
                <w:szCs w:val="22"/>
                <w:lang w:eastAsia="ru-RU"/>
              </w:rPr>
            </w:pPr>
            <w:r w:rsidRPr="0096455F">
              <w:rPr>
                <w:rFonts w:ascii="Times New Roman" w:hAnsi="Times New Roman" w:cs="Times New Roman"/>
                <w:b/>
                <w:bCs/>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DB42C3">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w:t>
            </w:r>
            <w:r w:rsidR="00DB42C3" w:rsidRPr="0096455F">
              <w:rPr>
                <w:rFonts w:ascii="Times New Roman" w:hAnsi="Times New Roman" w:cs="Times New Roman"/>
                <w:color w:val="000000"/>
                <w:sz w:val="22"/>
                <w:szCs w:val="22"/>
                <w:lang w:eastAsia="ru-RU"/>
              </w:rPr>
              <w:t xml:space="preserve">ИБИРСКАЯ, в районе дома 10 (строение </w:t>
            </w:r>
            <w:r w:rsidRPr="0096455F">
              <w:rPr>
                <w:rFonts w:ascii="Times New Roman" w:hAnsi="Times New Roman" w:cs="Times New Roman"/>
                <w:color w:val="000000"/>
                <w:sz w:val="22"/>
                <w:szCs w:val="22"/>
                <w:lang w:eastAsia="ru-RU"/>
              </w:rPr>
              <w:t>№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FF400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2B5A23" w:rsidRPr="0096455F" w:rsidRDefault="00C947CA"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расширение городского района «Орловка», </w:t>
            </w:r>
            <w:r w:rsidR="002B5A23" w:rsidRPr="0096455F">
              <w:rPr>
                <w:rFonts w:ascii="Times New Roman" w:hAnsi="Times New Roman" w:cs="Times New Roman"/>
                <w:color w:val="000000"/>
                <w:sz w:val="22"/>
                <w:szCs w:val="22"/>
                <w:lang w:eastAsia="ru-RU"/>
              </w:rPr>
              <w:t>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DB42C3">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2B5A23" w:rsidRPr="0096455F" w:rsidRDefault="00FF4000" w:rsidP="00FF400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расширение городского района «Орлов</w:t>
            </w:r>
            <w:r w:rsidR="0096455F" w:rsidRPr="0096455F">
              <w:rPr>
                <w:rFonts w:ascii="Times New Roman" w:hAnsi="Times New Roman" w:cs="Times New Roman"/>
                <w:color w:val="000000"/>
                <w:sz w:val="22"/>
                <w:szCs w:val="22"/>
                <w:lang w:eastAsia="ru-RU"/>
              </w:rPr>
              <w:softHyphen/>
            </w:r>
            <w:r w:rsidRPr="0096455F">
              <w:rPr>
                <w:rFonts w:ascii="Times New Roman" w:hAnsi="Times New Roman" w:cs="Times New Roman"/>
                <w:color w:val="000000"/>
                <w:sz w:val="22"/>
                <w:szCs w:val="22"/>
                <w:lang w:eastAsia="ru-RU"/>
              </w:rPr>
              <w:t>ка», строительный участок</w:t>
            </w:r>
            <w:r w:rsidR="002B5A23" w:rsidRPr="0096455F">
              <w:rPr>
                <w:rFonts w:ascii="Times New Roman" w:hAnsi="Times New Roman" w:cs="Times New Roman"/>
                <w:color w:val="000000"/>
                <w:sz w:val="22"/>
                <w:szCs w:val="22"/>
                <w:lang w:eastAsia="ru-RU"/>
              </w:rPr>
              <w:t>, №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970</w:t>
            </w:r>
          </w:p>
        </w:tc>
      </w:tr>
      <w:tr w:rsidR="002B5A23"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i/>
                <w:iCs/>
                <w:color w:val="000000"/>
                <w:sz w:val="22"/>
                <w:szCs w:val="22"/>
                <w:lang w:eastAsia="ru-RU"/>
              </w:rPr>
            </w:pPr>
            <w:r w:rsidRPr="0096455F">
              <w:rPr>
                <w:rFonts w:ascii="Times New Roman" w:hAnsi="Times New Roman" w:cs="Times New Roman"/>
                <w:i/>
                <w:iCs/>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34А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22</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З1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auto"/>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2B5A23"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21А</w:t>
            </w:r>
          </w:p>
        </w:tc>
        <w:tc>
          <w:tcPr>
            <w:tcW w:w="1345"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5А</w:t>
            </w:r>
          </w:p>
        </w:tc>
        <w:tc>
          <w:tcPr>
            <w:tcW w:w="1345" w:type="dxa"/>
            <w:tcBorders>
              <w:left w:val="single" w:sz="4" w:space="0" w:color="000000"/>
              <w:bottom w:val="single" w:sz="4" w:space="0" w:color="000000"/>
            </w:tcBorders>
            <w:shd w:val="clear" w:color="auto" w:fill="auto"/>
            <w:vAlign w:val="center"/>
          </w:tcPr>
          <w:p w:rsidR="002B5A23" w:rsidRPr="00327B6D" w:rsidRDefault="002B5A23" w:rsidP="00327B6D">
            <w:pPr>
              <w:suppressAutoHyphens w:val="0"/>
              <w:jc w:val="center"/>
              <w:rPr>
                <w:rFonts w:ascii="Times New Roman" w:hAnsi="Times New Roman" w:cs="Times New Roman"/>
                <w:bCs/>
                <w:iCs/>
                <w:color w:val="000000"/>
                <w:sz w:val="22"/>
                <w:szCs w:val="22"/>
                <w:lang w:eastAsia="ru-RU"/>
              </w:rPr>
            </w:pPr>
            <w:r w:rsidRPr="00327B6D">
              <w:rPr>
                <w:rFonts w:ascii="Times New Roman" w:hAnsi="Times New Roman" w:cs="Times New Roman"/>
                <w:bCs/>
                <w:iCs/>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2-я очередь, уч.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18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19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22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20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175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xml:space="preserve">, район </w:t>
            </w:r>
            <w:proofErr w:type="spellStart"/>
            <w:r w:rsidR="002B5A23" w:rsidRPr="0096455F">
              <w:rPr>
                <w:rFonts w:ascii="Times New Roman" w:hAnsi="Times New Roman" w:cs="Times New Roman"/>
                <w:color w:val="000000"/>
                <w:sz w:val="22"/>
                <w:szCs w:val="22"/>
                <w:lang w:eastAsia="ru-RU"/>
              </w:rPr>
              <w:t>КПП</w:t>
            </w:r>
            <w:proofErr w:type="spellEnd"/>
            <w:r w:rsidR="002B5A23" w:rsidRPr="0096455F">
              <w:rPr>
                <w:rFonts w:ascii="Times New Roman" w:hAnsi="Times New Roman" w:cs="Times New Roman"/>
                <w:color w:val="000000"/>
                <w:sz w:val="22"/>
                <w:szCs w:val="22"/>
                <w:lang w:eastAsia="ru-RU"/>
              </w:rPr>
              <w:t>-1, уч. 68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584"/>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2B5A23" w:rsidRPr="0096455F" w:rsidRDefault="002B5A23"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расширение </w:t>
            </w:r>
            <w:r w:rsidR="00C947CA" w:rsidRPr="0096455F">
              <w:rPr>
                <w:rFonts w:ascii="Times New Roman" w:hAnsi="Times New Roman" w:cs="Times New Roman"/>
                <w:color w:val="000000"/>
                <w:sz w:val="22"/>
                <w:szCs w:val="22"/>
                <w:lang w:eastAsia="ru-RU"/>
              </w:rPr>
              <w:t>городского района «</w:t>
            </w:r>
            <w:r w:rsidRPr="0096455F">
              <w:rPr>
                <w:rFonts w:ascii="Times New Roman" w:hAnsi="Times New Roman" w:cs="Times New Roman"/>
                <w:color w:val="000000"/>
                <w:sz w:val="22"/>
                <w:szCs w:val="22"/>
                <w:lang w:eastAsia="ru-RU"/>
              </w:rPr>
              <w:t>Орловка</w:t>
            </w:r>
            <w:r w:rsidR="00C947CA" w:rsidRPr="0096455F">
              <w:rPr>
                <w:rFonts w:ascii="Times New Roman" w:hAnsi="Times New Roman" w:cs="Times New Roman"/>
                <w:color w:val="000000"/>
                <w:sz w:val="22"/>
                <w:szCs w:val="22"/>
                <w:lang w:eastAsia="ru-RU"/>
              </w:rPr>
              <w:t>»</w:t>
            </w:r>
            <w:r w:rsidRPr="0096455F">
              <w:rPr>
                <w:rFonts w:ascii="Times New Roman" w:hAnsi="Times New Roman" w:cs="Times New Roman"/>
                <w:color w:val="000000"/>
                <w:sz w:val="22"/>
                <w:szCs w:val="22"/>
                <w:lang w:eastAsia="ru-RU"/>
              </w:rPr>
              <w:t xml:space="preserve">, </w:t>
            </w:r>
            <w:r w:rsidR="00C947CA" w:rsidRPr="0096455F">
              <w:rPr>
                <w:rFonts w:ascii="Times New Roman" w:hAnsi="Times New Roman" w:cs="Times New Roman"/>
                <w:color w:val="000000"/>
                <w:sz w:val="22"/>
                <w:szCs w:val="22"/>
                <w:lang w:eastAsia="ru-RU"/>
              </w:rPr>
              <w:t>строительный участок</w:t>
            </w:r>
            <w:r w:rsidRPr="0096455F">
              <w:rPr>
                <w:rFonts w:ascii="Times New Roman" w:hAnsi="Times New Roman" w:cs="Times New Roman"/>
                <w:color w:val="000000"/>
                <w:sz w:val="22"/>
                <w:szCs w:val="22"/>
                <w:lang w:eastAsia="ru-RU"/>
              </w:rPr>
              <w:t xml:space="preserve"> №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55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2B5A23" w:rsidRPr="0096455F" w:rsidRDefault="00C947CA"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расширение городского района «Орловка», строительный участок</w:t>
            </w:r>
            <w:r w:rsidR="002B5A23" w:rsidRPr="0096455F">
              <w:rPr>
                <w:rFonts w:ascii="Times New Roman" w:hAnsi="Times New Roman" w:cs="Times New Roman"/>
                <w:color w:val="000000"/>
                <w:sz w:val="22"/>
                <w:szCs w:val="22"/>
                <w:lang w:eastAsia="ru-RU"/>
              </w:rPr>
              <w:t xml:space="preserve"> № 17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47"/>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327B6D">
        <w:trPr>
          <w:trHeight w:val="34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7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7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4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37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24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37</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41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873</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612"/>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участок № 4 в районе магазина и ул.Овражная,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212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21А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ЗАПАДНАЯ,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9</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11</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13А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17А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19А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21А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23А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252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7А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15А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ЗВЕЗДНАЯ, дом 17А </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19 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23 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25 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37А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288</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39А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41А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292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left w:val="single" w:sz="4" w:space="0" w:color="000000"/>
              <w:bottom w:val="single" w:sz="4" w:space="0" w:color="000000"/>
            </w:tcBorders>
            <w:shd w:val="clear" w:color="auto" w:fill="auto"/>
          </w:tcPr>
          <w:p w:rsidR="00327B6D" w:rsidRPr="0096455F" w:rsidRDefault="00327B6D" w:rsidP="00FF4000">
            <w:pPr>
              <w:suppressAutoHyphens w:val="0"/>
              <w:ind w:right="-82"/>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48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13</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332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8А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354</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12А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355</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13</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357</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14А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18А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364</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22А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372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378</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68"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82"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386</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389</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9А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13А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395</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22</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396</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35</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41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25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45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413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44А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436</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437</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78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444</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82"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449</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8А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10А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12А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477</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43</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46</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I,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493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6дом 34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30</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52</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525</w:t>
            </w:r>
          </w:p>
        </w:tc>
        <w:tc>
          <w:tcPr>
            <w:tcW w:w="4026" w:type="dxa"/>
            <w:gridSpan w:val="3"/>
            <w:tcBorders>
              <w:left w:val="single" w:sz="4" w:space="0" w:color="000000"/>
              <w:bottom w:val="single" w:sz="4" w:space="0" w:color="000000"/>
            </w:tcBorders>
            <w:shd w:val="clear" w:color="auto" w:fill="auto"/>
          </w:tcPr>
          <w:p w:rsidR="007611F8" w:rsidRPr="0096455F" w:rsidRDefault="007611F8"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78А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82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86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533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10.ч.35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54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66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70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20</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560</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23</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68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573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77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80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88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90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969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77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87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91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7611F8" w:rsidRPr="0096455F" w:rsidTr="00FF4000">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18</w:t>
            </w:r>
          </w:p>
        </w:tc>
        <w:tc>
          <w:tcPr>
            <w:tcW w:w="1345"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7611F8" w:rsidRPr="0096455F" w:rsidTr="00FF4000">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591</w:t>
            </w:r>
          </w:p>
        </w:tc>
        <w:tc>
          <w:tcPr>
            <w:tcW w:w="4026" w:type="dxa"/>
            <w:gridSpan w:val="3"/>
            <w:tcBorders>
              <w:left w:val="single" w:sz="4" w:space="0" w:color="000000"/>
              <w:bottom w:val="single" w:sz="4" w:space="0" w:color="000000"/>
            </w:tcBorders>
            <w:shd w:val="clear" w:color="auto" w:fill="auto"/>
          </w:tcPr>
          <w:p w:rsidR="007611F8" w:rsidRPr="0096455F" w:rsidRDefault="007611F8"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9</w:t>
            </w:r>
          </w:p>
        </w:tc>
        <w:tc>
          <w:tcPr>
            <w:tcW w:w="1345"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7611F8" w:rsidRPr="0096455F" w:rsidTr="00FF4000">
        <w:trPr>
          <w:trHeight w:val="315"/>
        </w:trPr>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592</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auto"/>
          </w:tcPr>
          <w:p w:rsidR="007611F8" w:rsidRPr="0096455F" w:rsidRDefault="007611F8" w:rsidP="005D2D16">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11</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7611F8" w:rsidRPr="0096455F" w:rsidTr="005D2D16">
        <w:trPr>
          <w:trHeight w:val="315"/>
        </w:trPr>
        <w:tc>
          <w:tcPr>
            <w:tcW w:w="10370" w:type="dxa"/>
            <w:gridSpan w:val="9"/>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B6471C">
            <w:pPr>
              <w:jc w:val="center"/>
              <w:rPr>
                <w:rFonts w:ascii="Times New Roman" w:hAnsi="Times New Roman" w:cs="Times New Roman"/>
                <w:sz w:val="22"/>
                <w:szCs w:val="22"/>
              </w:rPr>
            </w:pPr>
            <w:r w:rsidRPr="0096455F">
              <w:rPr>
                <w:rFonts w:ascii="Times New Roman" w:hAnsi="Times New Roman" w:cs="Times New Roman"/>
                <w:b/>
                <w:bCs/>
                <w:color w:val="000000"/>
                <w:sz w:val="22"/>
                <w:szCs w:val="22"/>
                <w:lang w:eastAsia="ru-RU"/>
              </w:rPr>
              <w:t>Холодное водоснабжение через водоразборную колонку</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КАРЬЕРНАЯ,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47</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48</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12</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17</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60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88</w:t>
            </w:r>
          </w:p>
        </w:tc>
        <w:tc>
          <w:tcPr>
            <w:tcW w:w="4026" w:type="dxa"/>
            <w:gridSpan w:val="3"/>
            <w:tcBorders>
              <w:left w:val="single" w:sz="4" w:space="0" w:color="000000"/>
              <w:bottom w:val="single" w:sz="4" w:space="0" w:color="000000"/>
            </w:tcBorders>
            <w:shd w:val="clear" w:color="auto" w:fill="auto"/>
          </w:tcPr>
          <w:p w:rsidR="007611F8" w:rsidRPr="0096455F" w:rsidRDefault="007611F8"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54А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55</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56</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75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100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i/>
                <w:iCs/>
                <w:color w:val="000000"/>
                <w:sz w:val="22"/>
                <w:szCs w:val="22"/>
                <w:lang w:eastAsia="ru-RU"/>
              </w:rPr>
            </w:pPr>
            <w:r w:rsidRPr="0096455F">
              <w:rPr>
                <w:rFonts w:ascii="Times New Roman" w:hAnsi="Times New Roman" w:cs="Times New Roman"/>
                <w:i/>
                <w:iCs/>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7611F8" w:rsidRPr="0096455F" w:rsidRDefault="007611F8"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34А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39</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40</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8А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140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41</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42</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48А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180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212</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40</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42</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220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86</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86А</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96</w:t>
            </w:r>
          </w:p>
        </w:tc>
        <w:tc>
          <w:tcPr>
            <w:tcW w:w="1345"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100</w:t>
            </w:r>
          </w:p>
        </w:tc>
        <w:tc>
          <w:tcPr>
            <w:tcW w:w="1345"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106</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260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1</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605A0B" w:rsidRPr="0096455F" w:rsidRDefault="00605A0B" w:rsidP="00986ADA">
            <w:pPr>
              <w:suppressAutoHyphens w:val="0"/>
              <w:ind w:right="-82" w:hanging="56"/>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11</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val="en-US" w:eastAsia="ru-RU"/>
              </w:rPr>
            </w:pPr>
            <w:r w:rsidRPr="0096455F">
              <w:rPr>
                <w:rFonts w:ascii="Times New Roman" w:hAnsi="Times New Roman" w:cs="Times New Roman"/>
                <w:color w:val="000000"/>
                <w:sz w:val="22"/>
                <w:szCs w:val="22"/>
                <w:lang w:eastAsia="ru-RU"/>
              </w:rPr>
              <w:t>ул. ПОЛЯРНАЯ,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22А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34</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F74C9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3</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13А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lastRenderedPageBreak/>
              <w:t>300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605A0B" w:rsidRPr="0096455F" w:rsidRDefault="00605A0B" w:rsidP="00B229E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46А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7351" w:type="dxa"/>
            <w:gridSpan w:val="7"/>
            <w:tcBorders>
              <w:top w:val="single" w:sz="4" w:space="0" w:color="000000"/>
            </w:tcBorders>
            <w:shd w:val="clear" w:color="auto" w:fill="auto"/>
          </w:tcPr>
          <w:p w:rsidR="00605A0B" w:rsidRPr="0096455F" w:rsidRDefault="00605A0B" w:rsidP="00B6471C">
            <w:pPr>
              <w:jc w:val="right"/>
              <w:rPr>
                <w:rFonts w:ascii="Times New Roman" w:hAnsi="Times New Roman" w:cs="Times New Roman"/>
                <w:b/>
                <w:sz w:val="22"/>
                <w:szCs w:val="22"/>
              </w:rPr>
            </w:pPr>
            <w:r w:rsidRPr="0096455F">
              <w:rPr>
                <w:rFonts w:ascii="Times New Roman" w:hAnsi="Times New Roman" w:cs="Times New Roman"/>
                <w:b/>
                <w:sz w:val="22"/>
                <w:szCs w:val="22"/>
              </w:rPr>
              <w:t>Итого по населению (л/сут):</w:t>
            </w:r>
          </w:p>
        </w:tc>
        <w:tc>
          <w:tcPr>
            <w:tcW w:w="1310" w:type="dxa"/>
            <w:shd w:val="clear" w:color="auto" w:fill="auto"/>
          </w:tcPr>
          <w:p w:rsidR="00605A0B" w:rsidRPr="0096455F" w:rsidRDefault="00605A0B" w:rsidP="00B6471C">
            <w:pPr>
              <w:jc w:val="right"/>
              <w:rPr>
                <w:rFonts w:ascii="Times New Roman" w:hAnsi="Times New Roman" w:cs="Times New Roman"/>
                <w:sz w:val="22"/>
                <w:szCs w:val="22"/>
              </w:rPr>
            </w:pPr>
            <w:r w:rsidRPr="0096455F">
              <w:rPr>
                <w:rFonts w:ascii="Times New Roman" w:hAnsi="Times New Roman" w:cs="Times New Roman"/>
                <w:sz w:val="22"/>
                <w:szCs w:val="22"/>
              </w:rPr>
              <w:t> </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B6471C">
            <w:pPr>
              <w:jc w:val="center"/>
              <w:rPr>
                <w:rFonts w:ascii="Times New Roman" w:hAnsi="Times New Roman" w:cs="Times New Roman"/>
                <w:b/>
                <w:sz w:val="22"/>
                <w:szCs w:val="22"/>
              </w:rPr>
            </w:pPr>
            <w:r w:rsidRPr="0096455F">
              <w:rPr>
                <w:rFonts w:ascii="Times New Roman" w:hAnsi="Times New Roman" w:cs="Times New Roman"/>
                <w:b/>
                <w:sz w:val="22"/>
                <w:szCs w:val="22"/>
              </w:rPr>
              <w:t>672875</w:t>
            </w:r>
          </w:p>
        </w:tc>
      </w:tr>
    </w:tbl>
    <w:p w:rsidR="000F0A7D" w:rsidRDefault="000F0A7D" w:rsidP="00F94260">
      <w:pPr>
        <w:jc w:val="center"/>
        <w:rPr>
          <w:rFonts w:ascii="Times New Roman" w:hAnsi="Times New Roman" w:cs="Times New Roman"/>
          <w:b/>
          <w:sz w:val="28"/>
          <w:szCs w:val="28"/>
          <w:lang w:val="en-US"/>
        </w:rPr>
      </w:pPr>
    </w:p>
    <w:p w:rsidR="007433EC" w:rsidRDefault="007433EC" w:rsidP="00F94260">
      <w:pPr>
        <w:spacing w:after="240"/>
        <w:jc w:val="center"/>
        <w:rPr>
          <w:rFonts w:ascii="Times New Roman" w:hAnsi="Times New Roman" w:cs="Times New Roman"/>
          <w:b/>
          <w:sz w:val="28"/>
          <w:szCs w:val="28"/>
        </w:rPr>
      </w:pPr>
    </w:p>
    <w:p w:rsidR="0087574B" w:rsidRDefault="0087574B" w:rsidP="00F94260">
      <w:pPr>
        <w:spacing w:after="240"/>
        <w:jc w:val="center"/>
        <w:rPr>
          <w:rFonts w:ascii="Times New Roman" w:hAnsi="Times New Roman" w:cs="Times New Roman"/>
          <w:b/>
          <w:sz w:val="28"/>
          <w:szCs w:val="28"/>
        </w:rPr>
      </w:pPr>
    </w:p>
    <w:p w:rsidR="0087574B" w:rsidRDefault="0087574B" w:rsidP="00F94260">
      <w:pPr>
        <w:spacing w:after="240"/>
        <w:jc w:val="center"/>
        <w:rPr>
          <w:rFonts w:ascii="Times New Roman" w:hAnsi="Times New Roman" w:cs="Times New Roman"/>
          <w:b/>
          <w:sz w:val="28"/>
          <w:szCs w:val="28"/>
        </w:rPr>
      </w:pPr>
    </w:p>
    <w:p w:rsidR="0087574B" w:rsidRDefault="0087574B" w:rsidP="00F94260">
      <w:pPr>
        <w:spacing w:after="240"/>
        <w:jc w:val="center"/>
        <w:rPr>
          <w:rFonts w:ascii="Times New Roman" w:hAnsi="Times New Roman" w:cs="Times New Roman"/>
          <w:b/>
          <w:sz w:val="28"/>
          <w:szCs w:val="28"/>
        </w:rPr>
      </w:pPr>
    </w:p>
    <w:p w:rsidR="0087574B" w:rsidRDefault="0087574B" w:rsidP="00F94260">
      <w:pPr>
        <w:spacing w:after="240"/>
        <w:jc w:val="center"/>
        <w:rPr>
          <w:rFonts w:ascii="Times New Roman" w:hAnsi="Times New Roman" w:cs="Times New Roman"/>
          <w:b/>
          <w:sz w:val="28"/>
          <w:szCs w:val="28"/>
        </w:rPr>
      </w:pPr>
    </w:p>
    <w:p w:rsidR="008E19B8" w:rsidRPr="00815DD0" w:rsidRDefault="008E19B8" w:rsidP="00815DD0">
      <w:pPr>
        <w:jc w:val="center"/>
        <w:rPr>
          <w:rFonts w:ascii="Times New Roman" w:hAnsi="Times New Roman" w:cs="Times New Roman"/>
          <w:b/>
          <w:sz w:val="24"/>
        </w:rPr>
      </w:pPr>
      <w:r w:rsidRPr="00815DD0">
        <w:rPr>
          <w:rFonts w:ascii="Times New Roman" w:hAnsi="Times New Roman" w:cs="Times New Roman"/>
          <w:b/>
          <w:sz w:val="24"/>
        </w:rPr>
        <w:lastRenderedPageBreak/>
        <w:t>1.</w:t>
      </w:r>
      <w:r w:rsidR="0089740F" w:rsidRPr="00815DD0">
        <w:rPr>
          <w:rFonts w:ascii="Times New Roman" w:hAnsi="Times New Roman" w:cs="Times New Roman"/>
          <w:b/>
          <w:sz w:val="24"/>
        </w:rPr>
        <w:t>4</w:t>
      </w:r>
      <w:r w:rsidR="00450494" w:rsidRPr="00815DD0">
        <w:rPr>
          <w:rFonts w:ascii="Times New Roman" w:hAnsi="Times New Roman" w:cs="Times New Roman"/>
          <w:b/>
          <w:sz w:val="24"/>
        </w:rPr>
        <w:t>.</w:t>
      </w:r>
      <w:r w:rsidRPr="00815DD0">
        <w:rPr>
          <w:rFonts w:ascii="Times New Roman" w:hAnsi="Times New Roman" w:cs="Times New Roman"/>
          <w:b/>
          <w:sz w:val="24"/>
        </w:rPr>
        <w:t xml:space="preserve"> Предложения по строительству, реконструкции и модернизации объектов централизованных систем водоснабжения</w:t>
      </w:r>
    </w:p>
    <w:p w:rsidR="008E19B8" w:rsidRDefault="008E19B8" w:rsidP="00815DD0">
      <w:pPr>
        <w:jc w:val="center"/>
        <w:rPr>
          <w:rFonts w:ascii="Times New Roman" w:hAnsi="Times New Roman" w:cs="Times New Roman"/>
          <w:b/>
          <w:sz w:val="24"/>
        </w:rPr>
      </w:pPr>
      <w:r w:rsidRPr="00815DD0">
        <w:rPr>
          <w:rFonts w:ascii="Times New Roman" w:hAnsi="Times New Roman" w:cs="Times New Roman"/>
          <w:b/>
          <w:sz w:val="24"/>
        </w:rPr>
        <w:t>1.</w:t>
      </w:r>
      <w:r w:rsidR="00C36212" w:rsidRPr="00815DD0">
        <w:rPr>
          <w:rFonts w:ascii="Times New Roman" w:hAnsi="Times New Roman" w:cs="Times New Roman"/>
          <w:b/>
          <w:sz w:val="24"/>
        </w:rPr>
        <w:t>4</w:t>
      </w:r>
      <w:r w:rsidRPr="00815DD0">
        <w:rPr>
          <w:rFonts w:ascii="Times New Roman" w:hAnsi="Times New Roman" w:cs="Times New Roman"/>
          <w:b/>
          <w:sz w:val="24"/>
        </w:rPr>
        <w:t>.1</w:t>
      </w:r>
      <w:r w:rsidR="00450494" w:rsidRPr="00815DD0">
        <w:rPr>
          <w:rFonts w:ascii="Times New Roman" w:hAnsi="Times New Roman" w:cs="Times New Roman"/>
          <w:b/>
          <w:sz w:val="24"/>
        </w:rPr>
        <w:t>.</w:t>
      </w:r>
      <w:r w:rsidRPr="00815DD0">
        <w:rPr>
          <w:rFonts w:ascii="Times New Roman" w:hAnsi="Times New Roman" w:cs="Times New Roman"/>
          <w:b/>
          <w:sz w:val="24"/>
        </w:rPr>
        <w:t xml:space="preserve"> </w:t>
      </w:r>
      <w:r w:rsidR="00CB0C32" w:rsidRPr="00815DD0">
        <w:rPr>
          <w:rFonts w:ascii="Times New Roman" w:hAnsi="Times New Roman" w:cs="Times New Roman"/>
          <w:b/>
          <w:sz w:val="24"/>
        </w:rPr>
        <w:t>Перечень основных мероприятий по реализации схем водоснабжения</w:t>
      </w:r>
    </w:p>
    <w:p w:rsidR="00815DD0" w:rsidRPr="00815DD0" w:rsidRDefault="00815DD0" w:rsidP="00815DD0">
      <w:pPr>
        <w:jc w:val="center"/>
        <w:rPr>
          <w:rFonts w:ascii="Times New Roman" w:hAnsi="Times New Roman" w:cs="Times New Roman"/>
          <w:b/>
          <w:sz w:val="24"/>
        </w:rPr>
      </w:pPr>
    </w:p>
    <w:p w:rsidR="00A27979" w:rsidRPr="00BA1CB7" w:rsidRDefault="008E19B8" w:rsidP="005C0B83">
      <w:pPr>
        <w:ind w:right="883" w:firstLine="709"/>
        <w:jc w:val="right"/>
        <w:rPr>
          <w:rFonts w:ascii="Times New Roman" w:hAnsi="Times New Roman" w:cs="Times New Roman"/>
          <w:sz w:val="22"/>
          <w:szCs w:val="22"/>
        </w:rPr>
      </w:pPr>
      <w:r w:rsidRPr="00BA1CB7">
        <w:rPr>
          <w:rFonts w:ascii="Times New Roman" w:hAnsi="Times New Roman" w:cs="Times New Roman"/>
          <w:sz w:val="22"/>
          <w:szCs w:val="22"/>
        </w:rPr>
        <w:t>Таблица 1</w:t>
      </w:r>
      <w:r w:rsidR="007433EC">
        <w:rPr>
          <w:rFonts w:ascii="Times New Roman" w:hAnsi="Times New Roman" w:cs="Times New Roman"/>
          <w:sz w:val="22"/>
          <w:szCs w:val="22"/>
        </w:rPr>
        <w:t>5</w:t>
      </w:r>
      <w:r w:rsidR="000D6F8A" w:rsidRPr="00BA1CB7">
        <w:rPr>
          <w:rFonts w:ascii="Times New Roman" w:hAnsi="Times New Roman" w:cs="Times New Roman"/>
          <w:sz w:val="22"/>
          <w:szCs w:val="22"/>
        </w:rPr>
        <w:t>.</w:t>
      </w:r>
    </w:p>
    <w:p w:rsidR="005C0B83" w:rsidRDefault="005C0B83" w:rsidP="005C0B83">
      <w:pPr>
        <w:ind w:right="883" w:firstLine="709"/>
        <w:jc w:val="right"/>
        <w:rPr>
          <w:rFonts w:ascii="Times New Roman" w:hAnsi="Times New Roman" w:cs="Times New Roman"/>
          <w:sz w:val="22"/>
          <w:szCs w:val="22"/>
        </w:rPr>
      </w:pPr>
      <w:r>
        <w:rPr>
          <w:rFonts w:ascii="Times New Roman" w:hAnsi="Times New Roman" w:cs="Times New Roman"/>
          <w:sz w:val="22"/>
          <w:szCs w:val="22"/>
        </w:rPr>
        <w:t>Земельные участки с о</w:t>
      </w:r>
      <w:r w:rsidR="008E19B8" w:rsidRPr="00BA1CB7">
        <w:rPr>
          <w:rFonts w:ascii="Times New Roman" w:hAnsi="Times New Roman" w:cs="Times New Roman"/>
          <w:sz w:val="22"/>
          <w:szCs w:val="22"/>
        </w:rPr>
        <w:t>бъект</w:t>
      </w:r>
      <w:r>
        <w:rPr>
          <w:rFonts w:ascii="Times New Roman" w:hAnsi="Times New Roman" w:cs="Times New Roman"/>
          <w:sz w:val="22"/>
          <w:szCs w:val="22"/>
        </w:rPr>
        <w:t>ами</w:t>
      </w:r>
      <w:r w:rsidR="008E19B8" w:rsidRPr="00BA1CB7">
        <w:rPr>
          <w:rFonts w:ascii="Times New Roman" w:hAnsi="Times New Roman" w:cs="Times New Roman"/>
          <w:sz w:val="22"/>
          <w:szCs w:val="22"/>
        </w:rPr>
        <w:t xml:space="preserve">, </w:t>
      </w:r>
    </w:p>
    <w:p w:rsidR="008E19B8" w:rsidRPr="00BA1CB7" w:rsidRDefault="008E19B8" w:rsidP="005C0B83">
      <w:pPr>
        <w:ind w:right="883" w:firstLine="709"/>
        <w:jc w:val="right"/>
        <w:rPr>
          <w:rFonts w:ascii="Times New Roman" w:hAnsi="Times New Roman" w:cs="Times New Roman"/>
          <w:sz w:val="22"/>
          <w:szCs w:val="22"/>
        </w:rPr>
      </w:pPr>
      <w:r w:rsidRPr="00BA1CB7">
        <w:rPr>
          <w:rFonts w:ascii="Times New Roman" w:hAnsi="Times New Roman" w:cs="Times New Roman"/>
          <w:sz w:val="22"/>
          <w:szCs w:val="22"/>
        </w:rPr>
        <w:t>предлагаемы</w:t>
      </w:r>
      <w:r w:rsidR="005C0B83">
        <w:rPr>
          <w:rFonts w:ascii="Times New Roman" w:hAnsi="Times New Roman" w:cs="Times New Roman"/>
          <w:sz w:val="22"/>
          <w:szCs w:val="22"/>
        </w:rPr>
        <w:t>ми</w:t>
      </w:r>
      <w:r w:rsidRPr="00BA1CB7">
        <w:rPr>
          <w:rFonts w:ascii="Times New Roman" w:hAnsi="Times New Roman" w:cs="Times New Roman"/>
          <w:sz w:val="22"/>
          <w:szCs w:val="22"/>
        </w:rPr>
        <w:t xml:space="preserve"> к новому строительству</w:t>
      </w:r>
    </w:p>
    <w:tbl>
      <w:tblPr>
        <w:tblW w:w="0" w:type="auto"/>
        <w:tblInd w:w="2936" w:type="dxa"/>
        <w:tblLayout w:type="fixed"/>
        <w:tblLook w:val="0000" w:firstRow="0" w:lastRow="0" w:firstColumn="0" w:lastColumn="0" w:noHBand="0" w:noVBand="0"/>
      </w:tblPr>
      <w:tblGrid>
        <w:gridCol w:w="1242"/>
        <w:gridCol w:w="5144"/>
      </w:tblGrid>
      <w:tr w:rsidR="008E19B8" w:rsidTr="005C0B83">
        <w:trPr>
          <w:trHeight w:val="602"/>
        </w:trPr>
        <w:tc>
          <w:tcPr>
            <w:tcW w:w="1242" w:type="dxa"/>
            <w:tcBorders>
              <w:top w:val="single" w:sz="4" w:space="0" w:color="000000"/>
              <w:left w:val="single" w:sz="4" w:space="0" w:color="000000"/>
              <w:bottom w:val="single" w:sz="4" w:space="0" w:color="000000"/>
            </w:tcBorders>
            <w:shd w:val="clear" w:color="auto" w:fill="F2F2F2"/>
            <w:vAlign w:val="center"/>
          </w:tcPr>
          <w:p w:rsidR="008E19B8" w:rsidRPr="00A27979" w:rsidRDefault="008E19B8" w:rsidP="00A27979">
            <w:pPr>
              <w:jc w:val="center"/>
              <w:rPr>
                <w:rFonts w:ascii="Times New Roman" w:hAnsi="Times New Roman" w:cs="Times New Roman"/>
                <w:b/>
                <w:sz w:val="24"/>
              </w:rPr>
            </w:pPr>
            <w:r w:rsidRPr="00A27979">
              <w:rPr>
                <w:rFonts w:ascii="Times New Roman" w:hAnsi="Times New Roman" w:cs="Times New Roman"/>
                <w:b/>
                <w:sz w:val="24"/>
              </w:rPr>
              <w:t>№ п/п</w:t>
            </w:r>
          </w:p>
        </w:tc>
        <w:tc>
          <w:tcPr>
            <w:tcW w:w="51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A27979" w:rsidRDefault="00207229" w:rsidP="00A27979">
            <w:pPr>
              <w:jc w:val="center"/>
              <w:rPr>
                <w:b/>
              </w:rPr>
            </w:pPr>
            <w:r>
              <w:rPr>
                <w:rFonts w:ascii="Times New Roman" w:hAnsi="Times New Roman" w:cs="Times New Roman"/>
                <w:b/>
                <w:sz w:val="24"/>
              </w:rPr>
              <w:t>Номер кадастрового квартала</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1</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:303045</w:t>
            </w:r>
          </w:p>
        </w:tc>
      </w:tr>
      <w:tr w:rsidR="008E19B8" w:rsidTr="00154B69">
        <w:trPr>
          <w:trHeight w:val="346"/>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2</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sidRPr="00CA1F37">
              <w:rPr>
                <w:rFonts w:ascii="Times New Roman" w:hAnsi="Times New Roman" w:cs="Times New Roman"/>
                <w:sz w:val="24"/>
              </w:rPr>
              <w:t>24:</w:t>
            </w:r>
            <w:r w:rsidR="00202253" w:rsidRPr="00CA1F37">
              <w:rPr>
                <w:rFonts w:ascii="Times New Roman" w:hAnsi="Times New Roman" w:cs="Times New Roman"/>
                <w:sz w:val="24"/>
              </w:rPr>
              <w:t>59</w:t>
            </w:r>
            <w:r w:rsidRPr="00CA1F37">
              <w:rPr>
                <w:rFonts w:ascii="Times New Roman" w:hAnsi="Times New Roman" w:cs="Times New Roman"/>
                <w:sz w:val="24"/>
              </w:rPr>
              <w:t>:304001</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3</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:303041</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4</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:305001</w:t>
            </w:r>
          </w:p>
        </w:tc>
      </w:tr>
      <w:tr w:rsidR="008E19B8" w:rsidTr="00154B69">
        <w:trPr>
          <w:trHeight w:val="360"/>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5</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:405029</w:t>
            </w:r>
          </w:p>
        </w:tc>
      </w:tr>
      <w:tr w:rsidR="008E19B8" w:rsidTr="00154B69">
        <w:trPr>
          <w:trHeight w:val="347"/>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6</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ind w:left="-1548" w:firstLine="1548"/>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:404021</w:t>
            </w:r>
          </w:p>
        </w:tc>
      </w:tr>
      <w:tr w:rsidR="00207229" w:rsidTr="00154B69">
        <w:trPr>
          <w:trHeight w:val="333"/>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986ADA" w:rsidP="00154B69">
            <w:pPr>
              <w:jc w:val="center"/>
              <w:rPr>
                <w:rFonts w:ascii="Times New Roman" w:hAnsi="Times New Roman" w:cs="Times New Roman"/>
                <w:sz w:val="24"/>
              </w:rPr>
            </w:pPr>
            <w:r>
              <w:rPr>
                <w:rFonts w:ascii="Times New Roman" w:hAnsi="Times New Roman" w:cs="Times New Roman"/>
                <w:sz w:val="24"/>
              </w:rPr>
              <w:t>7</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986ADA" w:rsidP="00154B69">
            <w:pPr>
              <w:ind w:left="-1548" w:firstLine="1548"/>
              <w:jc w:val="center"/>
              <w:rPr>
                <w:rFonts w:ascii="Times New Roman" w:hAnsi="Times New Roman" w:cs="Times New Roman"/>
                <w:sz w:val="24"/>
              </w:rPr>
            </w:pPr>
            <w:r>
              <w:rPr>
                <w:rFonts w:ascii="Times New Roman" w:hAnsi="Times New Roman" w:cs="Times New Roman"/>
                <w:sz w:val="24"/>
              </w:rPr>
              <w:t>24:59:0406043</w:t>
            </w:r>
          </w:p>
        </w:tc>
      </w:tr>
      <w:tr w:rsidR="00207229" w:rsidTr="00154B69">
        <w:trPr>
          <w:trHeight w:val="360"/>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8</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986ADA" w:rsidP="00154B69">
            <w:pPr>
              <w:ind w:left="-1548" w:firstLine="1548"/>
              <w:jc w:val="center"/>
              <w:rPr>
                <w:rFonts w:ascii="Times New Roman" w:hAnsi="Times New Roman" w:cs="Times New Roman"/>
                <w:sz w:val="24"/>
              </w:rPr>
            </w:pPr>
            <w:r>
              <w:rPr>
                <w:rFonts w:ascii="Times New Roman" w:hAnsi="Times New Roman" w:cs="Times New Roman"/>
                <w:sz w:val="24"/>
              </w:rPr>
              <w:t>24:59:0406044</w:t>
            </w:r>
          </w:p>
        </w:tc>
      </w:tr>
      <w:tr w:rsidR="00207229"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9</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0B75A7" w:rsidP="00154B69">
            <w:pPr>
              <w:ind w:left="-1548" w:firstLine="1548"/>
              <w:jc w:val="center"/>
              <w:rPr>
                <w:rFonts w:ascii="Times New Roman" w:hAnsi="Times New Roman" w:cs="Times New Roman"/>
                <w:sz w:val="24"/>
              </w:rPr>
            </w:pPr>
            <w:r>
              <w:rPr>
                <w:rFonts w:ascii="Times New Roman" w:hAnsi="Times New Roman" w:cs="Times New Roman"/>
                <w:sz w:val="24"/>
              </w:rPr>
              <w:t>24:59:0404009</w:t>
            </w:r>
          </w:p>
        </w:tc>
      </w:tr>
      <w:tr w:rsidR="00207229" w:rsidTr="00154B69">
        <w:trPr>
          <w:trHeight w:val="375"/>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10</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0B75A7" w:rsidP="00154B69">
            <w:pPr>
              <w:ind w:left="-1548" w:firstLine="1548"/>
              <w:jc w:val="center"/>
              <w:rPr>
                <w:rFonts w:ascii="Times New Roman" w:hAnsi="Times New Roman" w:cs="Times New Roman"/>
                <w:sz w:val="24"/>
              </w:rPr>
            </w:pPr>
            <w:r>
              <w:rPr>
                <w:rFonts w:ascii="Times New Roman" w:hAnsi="Times New Roman" w:cs="Times New Roman"/>
                <w:sz w:val="24"/>
              </w:rPr>
              <w:t>24:59:0404012</w:t>
            </w:r>
          </w:p>
        </w:tc>
      </w:tr>
    </w:tbl>
    <w:p w:rsidR="00C52A82" w:rsidRDefault="00C52A82" w:rsidP="004366C4">
      <w:pPr>
        <w:spacing w:line="276" w:lineRule="auto"/>
        <w:ind w:firstLine="708"/>
        <w:rPr>
          <w:rFonts w:ascii="Times New Roman" w:hAnsi="Times New Roman" w:cs="Times New Roman"/>
          <w:sz w:val="28"/>
          <w:szCs w:val="28"/>
        </w:rPr>
      </w:pPr>
    </w:p>
    <w:p w:rsidR="008E19B8" w:rsidRPr="00815DD0" w:rsidRDefault="008E19B8" w:rsidP="00815DD0">
      <w:pPr>
        <w:ind w:firstLine="709"/>
        <w:rPr>
          <w:rFonts w:ascii="Times New Roman" w:hAnsi="Times New Roman" w:cs="Times New Roman"/>
          <w:sz w:val="24"/>
        </w:rPr>
      </w:pPr>
      <w:r w:rsidRPr="00815DD0">
        <w:rPr>
          <w:rFonts w:ascii="Times New Roman" w:hAnsi="Times New Roman" w:cs="Times New Roman"/>
          <w:sz w:val="24"/>
        </w:rPr>
        <w:t xml:space="preserve">Проектом предусматривается прокладка водопроводных сетей </w:t>
      </w:r>
      <w:r w:rsidR="000F0A7D" w:rsidRPr="00815DD0">
        <w:rPr>
          <w:rFonts w:ascii="Times New Roman" w:hAnsi="Times New Roman" w:cs="Times New Roman"/>
          <w:sz w:val="24"/>
        </w:rPr>
        <w:t>в кварталах,</w:t>
      </w:r>
      <w:r w:rsidRPr="00815DD0">
        <w:rPr>
          <w:rFonts w:ascii="Times New Roman" w:hAnsi="Times New Roman" w:cs="Times New Roman"/>
          <w:sz w:val="24"/>
        </w:rPr>
        <w:t xml:space="preserve"> предусмотренных проектом под застройку жилыми и общественно-деловыми зданиями на Расчетный срок. На сет</w:t>
      </w:r>
      <w:r w:rsidR="00BB4316" w:rsidRPr="00815DD0">
        <w:rPr>
          <w:rFonts w:ascii="Times New Roman" w:hAnsi="Times New Roman" w:cs="Times New Roman"/>
          <w:sz w:val="24"/>
        </w:rPr>
        <w:t>ях</w:t>
      </w:r>
      <w:r w:rsidRPr="00815DD0">
        <w:rPr>
          <w:rFonts w:ascii="Times New Roman" w:hAnsi="Times New Roman" w:cs="Times New Roman"/>
          <w:sz w:val="24"/>
        </w:rPr>
        <w:t xml:space="preserve"> </w:t>
      </w:r>
      <w:r w:rsidR="00BB4316" w:rsidRPr="00815DD0">
        <w:rPr>
          <w:rFonts w:ascii="Times New Roman" w:hAnsi="Times New Roman" w:cs="Times New Roman"/>
          <w:sz w:val="24"/>
        </w:rPr>
        <w:t xml:space="preserve">необходимо предусмотреть </w:t>
      </w:r>
      <w:r w:rsidRPr="00815DD0">
        <w:rPr>
          <w:rFonts w:ascii="Times New Roman" w:hAnsi="Times New Roman" w:cs="Times New Roman"/>
          <w:sz w:val="24"/>
        </w:rPr>
        <w:t>установ</w:t>
      </w:r>
      <w:r w:rsidR="00BB4316" w:rsidRPr="00815DD0">
        <w:rPr>
          <w:rFonts w:ascii="Times New Roman" w:hAnsi="Times New Roman" w:cs="Times New Roman"/>
          <w:sz w:val="24"/>
        </w:rPr>
        <w:t>ку</w:t>
      </w:r>
      <w:r w:rsidRPr="00815DD0">
        <w:rPr>
          <w:rFonts w:ascii="Times New Roman" w:hAnsi="Times New Roman" w:cs="Times New Roman"/>
          <w:sz w:val="24"/>
        </w:rPr>
        <w:t xml:space="preserve"> пожарны</w:t>
      </w:r>
      <w:r w:rsidR="00BB4316" w:rsidRPr="00815DD0">
        <w:rPr>
          <w:rFonts w:ascii="Times New Roman" w:hAnsi="Times New Roman" w:cs="Times New Roman"/>
          <w:sz w:val="24"/>
        </w:rPr>
        <w:t>х</w:t>
      </w:r>
      <w:r w:rsidRPr="00815DD0">
        <w:rPr>
          <w:rFonts w:ascii="Times New Roman" w:hAnsi="Times New Roman" w:cs="Times New Roman"/>
          <w:sz w:val="24"/>
        </w:rPr>
        <w:t xml:space="preserve"> гидрант</w:t>
      </w:r>
      <w:r w:rsidR="00BB4316" w:rsidRPr="00815DD0">
        <w:rPr>
          <w:rFonts w:ascii="Times New Roman" w:hAnsi="Times New Roman" w:cs="Times New Roman"/>
          <w:sz w:val="24"/>
        </w:rPr>
        <w:t>ов</w:t>
      </w:r>
      <w:r w:rsidRPr="00815DD0">
        <w:rPr>
          <w:rFonts w:ascii="Times New Roman" w:hAnsi="Times New Roman" w:cs="Times New Roman"/>
          <w:sz w:val="24"/>
        </w:rPr>
        <w:t>, а также</w:t>
      </w:r>
      <w:r w:rsidR="00BB4316" w:rsidRPr="00815DD0">
        <w:rPr>
          <w:rFonts w:ascii="Times New Roman" w:hAnsi="Times New Roman" w:cs="Times New Roman"/>
          <w:sz w:val="24"/>
        </w:rPr>
        <w:t>,</w:t>
      </w:r>
      <w:r w:rsidRPr="00815DD0">
        <w:rPr>
          <w:rFonts w:ascii="Times New Roman" w:hAnsi="Times New Roman" w:cs="Times New Roman"/>
          <w:sz w:val="24"/>
        </w:rPr>
        <w:t xml:space="preserve"> </w:t>
      </w:r>
      <w:r w:rsidR="00BB4316" w:rsidRPr="00815DD0">
        <w:rPr>
          <w:rFonts w:ascii="Times New Roman" w:hAnsi="Times New Roman" w:cs="Times New Roman"/>
          <w:sz w:val="24"/>
        </w:rPr>
        <w:t xml:space="preserve">в необходимых местах, </w:t>
      </w:r>
      <w:r w:rsidRPr="00815DD0">
        <w:rPr>
          <w:rFonts w:ascii="Times New Roman" w:hAnsi="Times New Roman" w:cs="Times New Roman"/>
          <w:sz w:val="24"/>
        </w:rPr>
        <w:t xml:space="preserve">защищенную от замерзания арматуру. Трубопроводы </w:t>
      </w:r>
      <w:r w:rsidR="00BB4316" w:rsidRPr="00815DD0">
        <w:rPr>
          <w:rFonts w:ascii="Times New Roman" w:hAnsi="Times New Roman" w:cs="Times New Roman"/>
          <w:sz w:val="24"/>
        </w:rPr>
        <w:t>за</w:t>
      </w:r>
      <w:r w:rsidRPr="00815DD0">
        <w:rPr>
          <w:rFonts w:ascii="Times New Roman" w:hAnsi="Times New Roman" w:cs="Times New Roman"/>
          <w:sz w:val="24"/>
        </w:rPr>
        <w:t>проектир</w:t>
      </w:r>
      <w:r w:rsidR="00BB4316" w:rsidRPr="00815DD0">
        <w:rPr>
          <w:rFonts w:ascii="Times New Roman" w:hAnsi="Times New Roman" w:cs="Times New Roman"/>
          <w:sz w:val="24"/>
        </w:rPr>
        <w:t>овать</w:t>
      </w:r>
      <w:r w:rsidRPr="00815DD0">
        <w:rPr>
          <w:rFonts w:ascii="Times New Roman" w:hAnsi="Times New Roman" w:cs="Times New Roman"/>
          <w:sz w:val="24"/>
        </w:rPr>
        <w:t xml:space="preserve"> из полиэтиленовых </w:t>
      </w:r>
      <w:r w:rsidR="00BB4316" w:rsidRPr="00815DD0">
        <w:rPr>
          <w:rFonts w:ascii="Times New Roman" w:hAnsi="Times New Roman" w:cs="Times New Roman"/>
          <w:sz w:val="24"/>
        </w:rPr>
        <w:t xml:space="preserve">труб </w:t>
      </w:r>
      <w:r w:rsidR="00BB4316" w:rsidRPr="00815DD0">
        <w:rPr>
          <w:rFonts w:ascii="Times New Roman" w:hAnsi="Times New Roman" w:cs="Times New Roman"/>
          <w:w w:val="90"/>
          <w:sz w:val="24"/>
        </w:rPr>
        <w:t>ПЭ 100 SDR 17S8</w:t>
      </w:r>
      <w:r w:rsidR="00BB4316" w:rsidRPr="00815DD0">
        <w:rPr>
          <w:rFonts w:ascii="Times New Roman" w:hAnsi="Times New Roman" w:cs="Times New Roman"/>
          <w:sz w:val="24"/>
        </w:rPr>
        <w:t xml:space="preserve"> </w:t>
      </w:r>
      <w:r w:rsidRPr="00815DD0">
        <w:rPr>
          <w:rFonts w:ascii="Times New Roman" w:hAnsi="Times New Roman" w:cs="Times New Roman"/>
          <w:sz w:val="24"/>
        </w:rPr>
        <w:t xml:space="preserve">по ГОСТ 15899 – 2001. </w:t>
      </w:r>
    </w:p>
    <w:p w:rsidR="008E19B8" w:rsidRPr="00815DD0" w:rsidRDefault="008E19B8" w:rsidP="00815DD0">
      <w:pPr>
        <w:ind w:firstLine="709"/>
        <w:rPr>
          <w:rFonts w:ascii="Times New Roman" w:hAnsi="Times New Roman" w:cs="Times New Roman"/>
          <w:sz w:val="24"/>
        </w:rPr>
      </w:pPr>
      <w:r w:rsidRPr="00815DD0">
        <w:rPr>
          <w:rFonts w:ascii="Times New Roman" w:hAnsi="Times New Roman" w:cs="Times New Roman"/>
          <w:sz w:val="24"/>
        </w:rPr>
        <w:t xml:space="preserve">Предусматривается капитальный ремонт аварийных и ветхих участков водопроводной сети. </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Предусматриваются мероприятия по капитальному ремонту и реализации инвестиционной программы:</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2020 год:</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 xml:space="preserve">1) Капитальный ремонт 2 участков водопровода по ул. Набережная от </w:t>
      </w:r>
      <w:proofErr w:type="spellStart"/>
      <w:r w:rsidRPr="00815DD0">
        <w:rPr>
          <w:rFonts w:ascii="Times New Roman" w:hAnsi="Times New Roman" w:cs="Times New Roman"/>
          <w:sz w:val="24"/>
        </w:rPr>
        <w:t>2ВК</w:t>
      </w:r>
      <w:proofErr w:type="spellEnd"/>
      <w:r w:rsidRPr="00815DD0">
        <w:rPr>
          <w:rFonts w:ascii="Times New Roman" w:hAnsi="Times New Roman" w:cs="Times New Roman"/>
          <w:sz w:val="24"/>
        </w:rPr>
        <w:t xml:space="preserve">-12 до </w:t>
      </w:r>
      <w:proofErr w:type="spellStart"/>
      <w:r w:rsidRPr="00815DD0">
        <w:rPr>
          <w:rFonts w:ascii="Times New Roman" w:hAnsi="Times New Roman" w:cs="Times New Roman"/>
          <w:sz w:val="24"/>
        </w:rPr>
        <w:t>3ВК</w:t>
      </w:r>
      <w:proofErr w:type="spellEnd"/>
      <w:r w:rsidRPr="00815DD0">
        <w:rPr>
          <w:rFonts w:ascii="Times New Roman" w:hAnsi="Times New Roman" w:cs="Times New Roman"/>
          <w:sz w:val="24"/>
        </w:rPr>
        <w:t xml:space="preserve">-88, протяженностью – 0,69 км, и от </w:t>
      </w:r>
      <w:proofErr w:type="spellStart"/>
      <w:r w:rsidRPr="00815DD0">
        <w:rPr>
          <w:rFonts w:ascii="Times New Roman" w:hAnsi="Times New Roman" w:cs="Times New Roman"/>
          <w:sz w:val="24"/>
        </w:rPr>
        <w:t>2ВК</w:t>
      </w:r>
      <w:proofErr w:type="spellEnd"/>
      <w:r w:rsidRPr="00815DD0">
        <w:rPr>
          <w:rFonts w:ascii="Times New Roman" w:hAnsi="Times New Roman" w:cs="Times New Roman"/>
          <w:sz w:val="24"/>
        </w:rPr>
        <w:t>-8 до т. «Г», протяженностью – 0,38 км. Общей протяженностью – 1,1 км. Источник финансирования – субсидии;</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 xml:space="preserve">2) Капитальный ремонт водопровода по ул. Набережная от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 xml:space="preserve">- </w:t>
      </w:r>
      <w:proofErr w:type="spellStart"/>
      <w:r w:rsidRPr="00815DD0">
        <w:rPr>
          <w:rFonts w:ascii="Times New Roman" w:hAnsi="Times New Roman" w:cs="Times New Roman"/>
          <w:sz w:val="24"/>
        </w:rPr>
        <w:t>18В</w:t>
      </w:r>
      <w:proofErr w:type="spellEnd"/>
      <w:r w:rsidRPr="00815DD0">
        <w:rPr>
          <w:rFonts w:ascii="Times New Roman" w:hAnsi="Times New Roman" w:cs="Times New Roman"/>
          <w:sz w:val="24"/>
        </w:rPr>
        <w:t xml:space="preserve"> до т. «А», протяженностью – 0,35 км. Источник финансирования – собственные средства предприятия;</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3) Капитальный ремонт уличного и внутриквартального водопровода города и поселков – 4,0 км. Источник финансирования собственные средства предприятия;</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4) Разработка проектной документации для строительства наружных сетей водоснабжения г. Зеленогорска в соответствии с инвестиционной программой.</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2021 год:</w:t>
      </w:r>
    </w:p>
    <w:p w:rsidR="00B1173A"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 xml:space="preserve">1) Капитальный ремонт водопровода по ул. Набережная, </w:t>
      </w:r>
      <w:proofErr w:type="spellStart"/>
      <w:r w:rsidRPr="00815DD0">
        <w:rPr>
          <w:rFonts w:ascii="Times New Roman" w:hAnsi="Times New Roman" w:cs="Times New Roman"/>
          <w:sz w:val="24"/>
        </w:rPr>
        <w:t>Ду</w:t>
      </w:r>
      <w:proofErr w:type="spellEnd"/>
      <w:r w:rsidRPr="00815DD0">
        <w:rPr>
          <w:rFonts w:ascii="Times New Roman" w:hAnsi="Times New Roman" w:cs="Times New Roman"/>
          <w:sz w:val="24"/>
        </w:rPr>
        <w:t xml:space="preserve"> 600 мм, протяженностью – 0,6 км. Источник финансирования – субсидии из краевого и местного бюджетов.</w:t>
      </w:r>
    </w:p>
    <w:p w:rsidR="008F3A01" w:rsidRPr="00815DD0" w:rsidRDefault="00B1173A" w:rsidP="00815DD0">
      <w:pPr>
        <w:ind w:firstLine="709"/>
        <w:rPr>
          <w:rFonts w:ascii="Times New Roman" w:hAnsi="Times New Roman" w:cs="Times New Roman"/>
          <w:sz w:val="24"/>
        </w:rPr>
      </w:pPr>
      <w:r w:rsidRPr="00815DD0">
        <w:rPr>
          <w:rFonts w:ascii="Times New Roman" w:hAnsi="Times New Roman" w:cs="Times New Roman"/>
          <w:sz w:val="24"/>
        </w:rPr>
        <w:t xml:space="preserve">2) Капитальный ремонт уличного и внутриквартального водопровода города и поселков – 4,0 км. </w:t>
      </w:r>
      <w:r w:rsidR="008F3A01" w:rsidRPr="00815DD0">
        <w:rPr>
          <w:rFonts w:ascii="Times New Roman" w:hAnsi="Times New Roman" w:cs="Times New Roman"/>
          <w:sz w:val="24"/>
        </w:rPr>
        <w:t>Источник финансирования – собственные средства предприятия;</w:t>
      </w:r>
    </w:p>
    <w:p w:rsidR="00B1173A"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 xml:space="preserve">3) Капитальный ремонт водопроводной сети </w:t>
      </w:r>
      <w:proofErr w:type="spellStart"/>
      <w:r w:rsidRPr="00815DD0">
        <w:rPr>
          <w:rFonts w:ascii="Times New Roman" w:hAnsi="Times New Roman" w:cs="Times New Roman"/>
          <w:sz w:val="24"/>
        </w:rPr>
        <w:t>Ду500</w:t>
      </w:r>
      <w:proofErr w:type="spellEnd"/>
      <w:r w:rsidRPr="00815DD0">
        <w:rPr>
          <w:rFonts w:ascii="Times New Roman" w:hAnsi="Times New Roman" w:cs="Times New Roman"/>
          <w:sz w:val="24"/>
        </w:rPr>
        <w:t xml:space="preserve"> мм от </w:t>
      </w:r>
      <w:proofErr w:type="spellStart"/>
      <w:r w:rsidRPr="00815DD0">
        <w:rPr>
          <w:rFonts w:ascii="Times New Roman" w:hAnsi="Times New Roman" w:cs="Times New Roman"/>
          <w:sz w:val="24"/>
        </w:rPr>
        <w:t>Артскважин</w:t>
      </w:r>
      <w:proofErr w:type="spellEnd"/>
      <w:r w:rsidRPr="00815DD0">
        <w:rPr>
          <w:rFonts w:ascii="Times New Roman" w:hAnsi="Times New Roman" w:cs="Times New Roman"/>
          <w:sz w:val="24"/>
        </w:rPr>
        <w:t xml:space="preserve"> до Станции осветления – 11,56 км. Участок от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 xml:space="preserve">-38 до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-40/2, протяженностью 0,84 км. Источник финансирования – субсидии;</w:t>
      </w:r>
    </w:p>
    <w:p w:rsidR="00B1173A"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 xml:space="preserve">4) Разработка проектной документации и строительство водопроводной сети от водопроводного колодца, расположенного в Больничном городке, с </w:t>
      </w:r>
      <w:proofErr w:type="spellStart"/>
      <w:r w:rsidRPr="00815DD0">
        <w:rPr>
          <w:rFonts w:ascii="Times New Roman" w:hAnsi="Times New Roman" w:cs="Times New Roman"/>
          <w:sz w:val="24"/>
        </w:rPr>
        <w:t>закольцовкой</w:t>
      </w:r>
      <w:proofErr w:type="spellEnd"/>
      <w:r w:rsidRPr="00815DD0">
        <w:rPr>
          <w:rFonts w:ascii="Times New Roman" w:hAnsi="Times New Roman" w:cs="Times New Roman"/>
          <w:sz w:val="24"/>
        </w:rPr>
        <w:t xml:space="preserve"> по ул. </w:t>
      </w:r>
      <w:r w:rsidRPr="00815DD0">
        <w:rPr>
          <w:rFonts w:ascii="Times New Roman" w:hAnsi="Times New Roman" w:cs="Times New Roman"/>
          <w:sz w:val="24"/>
        </w:rPr>
        <w:lastRenderedPageBreak/>
        <w:t xml:space="preserve">Ломоносова, ул. Пушкина, ул. Некрасова, в соответствии с инвестиционной программой. Протяженность сетей – 0,95 км. </w:t>
      </w:r>
    </w:p>
    <w:p w:rsidR="00B1173A"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2022 год:</w:t>
      </w:r>
    </w:p>
    <w:p w:rsidR="008F3A01"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 xml:space="preserve">1) Капитальный ремонт водопровода по ул. Набережная, ДУ 600 мм. Участок от </w:t>
      </w:r>
      <w:proofErr w:type="spellStart"/>
      <w:r w:rsidRPr="00815DD0">
        <w:rPr>
          <w:rFonts w:ascii="Times New Roman" w:hAnsi="Times New Roman" w:cs="Times New Roman"/>
          <w:sz w:val="24"/>
        </w:rPr>
        <w:t>2ВК</w:t>
      </w:r>
      <w:proofErr w:type="spellEnd"/>
      <w:r w:rsidRPr="00815DD0">
        <w:rPr>
          <w:rFonts w:ascii="Times New Roman" w:hAnsi="Times New Roman" w:cs="Times New Roman"/>
          <w:sz w:val="24"/>
        </w:rPr>
        <w:t xml:space="preserve">-4 до т. «Д» и переход через р. </w:t>
      </w:r>
      <w:proofErr w:type="spellStart"/>
      <w:r w:rsidRPr="00815DD0">
        <w:rPr>
          <w:rFonts w:ascii="Times New Roman" w:hAnsi="Times New Roman" w:cs="Times New Roman"/>
          <w:sz w:val="24"/>
        </w:rPr>
        <w:t>Барга</w:t>
      </w:r>
      <w:proofErr w:type="spellEnd"/>
      <w:r w:rsidRPr="00815DD0">
        <w:rPr>
          <w:rFonts w:ascii="Times New Roman" w:hAnsi="Times New Roman" w:cs="Times New Roman"/>
          <w:sz w:val="24"/>
        </w:rPr>
        <w:t>. Общая протяженность двух участков – 0,46 км. Источник финансирования – субсидии;</w:t>
      </w:r>
    </w:p>
    <w:p w:rsidR="008F3A01"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2) Капитальный ремонт уличного и внутриквартального водопровода города и поселков – 4,0 км. Источник финансирования – собственные средства предприятия;</w:t>
      </w:r>
    </w:p>
    <w:p w:rsidR="008F3A01" w:rsidRPr="00815DD0" w:rsidRDefault="008F3A01" w:rsidP="00815DD0">
      <w:pPr>
        <w:ind w:firstLine="709"/>
        <w:rPr>
          <w:rFonts w:ascii="Times New Roman" w:hAnsi="Times New Roman" w:cs="Times New Roman"/>
          <w:sz w:val="24"/>
        </w:rPr>
      </w:pPr>
      <w:r w:rsidRPr="00815DD0">
        <w:rPr>
          <w:rFonts w:ascii="Times New Roman" w:hAnsi="Times New Roman" w:cs="Times New Roman"/>
          <w:sz w:val="24"/>
        </w:rPr>
        <w:t>3) Капитальный ремонт водопроводной сети ДУ 500 мм</w:t>
      </w:r>
      <w:r w:rsidR="00756BF0" w:rsidRPr="00815DD0">
        <w:rPr>
          <w:rFonts w:ascii="Times New Roman" w:hAnsi="Times New Roman" w:cs="Times New Roman"/>
          <w:sz w:val="24"/>
        </w:rPr>
        <w:t xml:space="preserve"> от </w:t>
      </w:r>
      <w:proofErr w:type="spellStart"/>
      <w:r w:rsidR="00756BF0" w:rsidRPr="00815DD0">
        <w:rPr>
          <w:rFonts w:ascii="Times New Roman" w:hAnsi="Times New Roman" w:cs="Times New Roman"/>
          <w:sz w:val="24"/>
        </w:rPr>
        <w:t>Артскважин</w:t>
      </w:r>
      <w:proofErr w:type="spellEnd"/>
      <w:r w:rsidR="00756BF0" w:rsidRPr="00815DD0">
        <w:rPr>
          <w:rFonts w:ascii="Times New Roman" w:hAnsi="Times New Roman" w:cs="Times New Roman"/>
          <w:sz w:val="24"/>
        </w:rPr>
        <w:t xml:space="preserve"> до Станции осветления – 11,56 км. Участок от </w:t>
      </w:r>
      <w:proofErr w:type="spellStart"/>
      <w:r w:rsidR="00756BF0" w:rsidRPr="00815DD0">
        <w:rPr>
          <w:rFonts w:ascii="Times New Roman" w:hAnsi="Times New Roman" w:cs="Times New Roman"/>
          <w:sz w:val="24"/>
        </w:rPr>
        <w:t>ВК</w:t>
      </w:r>
      <w:proofErr w:type="spellEnd"/>
      <w:r w:rsidR="00756BF0" w:rsidRPr="00815DD0">
        <w:rPr>
          <w:rFonts w:ascii="Times New Roman" w:hAnsi="Times New Roman" w:cs="Times New Roman"/>
          <w:sz w:val="24"/>
        </w:rPr>
        <w:t xml:space="preserve">-40/2 до </w:t>
      </w:r>
      <w:proofErr w:type="spellStart"/>
      <w:r w:rsidR="00756BF0" w:rsidRPr="00815DD0">
        <w:rPr>
          <w:rFonts w:ascii="Times New Roman" w:hAnsi="Times New Roman" w:cs="Times New Roman"/>
          <w:sz w:val="24"/>
        </w:rPr>
        <w:t>ВК</w:t>
      </w:r>
      <w:proofErr w:type="spellEnd"/>
      <w:r w:rsidR="00756BF0" w:rsidRPr="00815DD0">
        <w:rPr>
          <w:rFonts w:ascii="Times New Roman" w:hAnsi="Times New Roman" w:cs="Times New Roman"/>
          <w:sz w:val="24"/>
        </w:rPr>
        <w:t>-41, протяженностью 1.54 км. Источник финансирования – субсидии;</w:t>
      </w:r>
    </w:p>
    <w:p w:rsidR="00B1173A"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4)</w:t>
      </w:r>
      <w:r w:rsidR="00815DD0" w:rsidRPr="00815DD0">
        <w:rPr>
          <w:rFonts w:ascii="Times New Roman" w:hAnsi="Times New Roman" w:cs="Times New Roman"/>
          <w:sz w:val="24"/>
        </w:rPr>
        <w:t xml:space="preserve"> </w:t>
      </w:r>
      <w:r w:rsidRPr="00815DD0">
        <w:rPr>
          <w:rFonts w:ascii="Times New Roman" w:hAnsi="Times New Roman" w:cs="Times New Roman"/>
          <w:sz w:val="24"/>
        </w:rPr>
        <w:t xml:space="preserve">Строительство наружных сетей водоснабжения г. Зеленогорска (кв. -, кв. 12 пос. на 1000 дворов), в соответствии с инвестиционной программой. Протяженность сетей – 3,2 км. </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2023 – 2025 годы:</w:t>
      </w:r>
    </w:p>
    <w:p w:rsidR="00B1173A"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 xml:space="preserve">1) Капитальный ремонт участка водопровода по ул. Набережная от </w:t>
      </w:r>
      <w:proofErr w:type="spellStart"/>
      <w:r w:rsidRPr="00815DD0">
        <w:rPr>
          <w:rFonts w:ascii="Times New Roman" w:hAnsi="Times New Roman" w:cs="Times New Roman"/>
          <w:sz w:val="24"/>
        </w:rPr>
        <w:t>1ВК</w:t>
      </w:r>
      <w:proofErr w:type="spellEnd"/>
      <w:r w:rsidRPr="00815DD0">
        <w:rPr>
          <w:rFonts w:ascii="Times New Roman" w:hAnsi="Times New Roman" w:cs="Times New Roman"/>
          <w:sz w:val="24"/>
        </w:rPr>
        <w:t xml:space="preserve">-4 до т. «З» </w:t>
      </w:r>
      <w:proofErr w:type="spellStart"/>
      <w:r w:rsidRPr="00815DD0">
        <w:rPr>
          <w:rFonts w:ascii="Times New Roman" w:hAnsi="Times New Roman" w:cs="Times New Roman"/>
          <w:sz w:val="24"/>
        </w:rPr>
        <w:t>Ду</w:t>
      </w:r>
      <w:proofErr w:type="spellEnd"/>
      <w:r w:rsidRPr="00815DD0">
        <w:rPr>
          <w:rFonts w:ascii="Times New Roman" w:hAnsi="Times New Roman" w:cs="Times New Roman"/>
          <w:sz w:val="24"/>
        </w:rPr>
        <w:t xml:space="preserve"> 600 мм, протяженностью - 0,5 км;</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 xml:space="preserve">2) Капитальный ремонт участка водопровода по ул. </w:t>
      </w:r>
      <w:proofErr w:type="spellStart"/>
      <w:r w:rsidRPr="00815DD0">
        <w:rPr>
          <w:rFonts w:ascii="Times New Roman" w:hAnsi="Times New Roman" w:cs="Times New Roman"/>
          <w:sz w:val="24"/>
        </w:rPr>
        <w:t>Полоскова</w:t>
      </w:r>
      <w:proofErr w:type="spellEnd"/>
      <w:r w:rsidRPr="00815DD0">
        <w:rPr>
          <w:rFonts w:ascii="Times New Roman" w:hAnsi="Times New Roman" w:cs="Times New Roman"/>
          <w:sz w:val="24"/>
        </w:rPr>
        <w:t xml:space="preserve"> от </w:t>
      </w:r>
      <w:proofErr w:type="spellStart"/>
      <w:r w:rsidRPr="00815DD0">
        <w:rPr>
          <w:rFonts w:ascii="Times New Roman" w:hAnsi="Times New Roman" w:cs="Times New Roman"/>
          <w:sz w:val="24"/>
        </w:rPr>
        <w:t>ВК-85А</w:t>
      </w:r>
      <w:proofErr w:type="spellEnd"/>
      <w:r w:rsidRPr="00815DD0">
        <w:rPr>
          <w:rFonts w:ascii="Times New Roman" w:hAnsi="Times New Roman" w:cs="Times New Roman"/>
          <w:sz w:val="24"/>
        </w:rPr>
        <w:t xml:space="preserve">, </w:t>
      </w:r>
      <w:proofErr w:type="spellStart"/>
      <w:r w:rsidRPr="00815DD0">
        <w:rPr>
          <w:rFonts w:ascii="Times New Roman" w:hAnsi="Times New Roman" w:cs="Times New Roman"/>
          <w:sz w:val="24"/>
        </w:rPr>
        <w:t>Ду</w:t>
      </w:r>
      <w:proofErr w:type="spellEnd"/>
      <w:r w:rsidRPr="00815DD0">
        <w:rPr>
          <w:rFonts w:ascii="Times New Roman" w:hAnsi="Times New Roman" w:cs="Times New Roman"/>
          <w:sz w:val="24"/>
        </w:rPr>
        <w:t xml:space="preserve"> 500 мм, протяженностью 0,5 км. Общая протяженность двух участков – 1,00 км. Источник финансирования – субсидии;</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3) Капитальный ремонт уличного и внутриквартального водопровода города и поселков – 12 км. Источник финансирования – субсидии и собственные средства предприятия;</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 xml:space="preserve">4) Капитальный ремонт водовода </w:t>
      </w:r>
      <w:proofErr w:type="spellStart"/>
      <w:r w:rsidRPr="00815DD0">
        <w:rPr>
          <w:rFonts w:ascii="Times New Roman" w:hAnsi="Times New Roman" w:cs="Times New Roman"/>
          <w:sz w:val="24"/>
        </w:rPr>
        <w:t>Ду300</w:t>
      </w:r>
      <w:proofErr w:type="spellEnd"/>
      <w:r w:rsidRPr="00815DD0">
        <w:rPr>
          <w:rFonts w:ascii="Times New Roman" w:hAnsi="Times New Roman" w:cs="Times New Roman"/>
          <w:sz w:val="24"/>
        </w:rPr>
        <w:t xml:space="preserve"> мм на участке от </w:t>
      </w:r>
      <w:proofErr w:type="spellStart"/>
      <w:r w:rsidRPr="00815DD0">
        <w:rPr>
          <w:rFonts w:ascii="Times New Roman" w:hAnsi="Times New Roman" w:cs="Times New Roman"/>
          <w:sz w:val="24"/>
        </w:rPr>
        <w:t>ВК-47А</w:t>
      </w:r>
      <w:proofErr w:type="spellEnd"/>
      <w:r w:rsidRPr="00815DD0">
        <w:rPr>
          <w:rFonts w:ascii="Times New Roman" w:hAnsi="Times New Roman" w:cs="Times New Roman"/>
          <w:sz w:val="24"/>
        </w:rPr>
        <w:t xml:space="preserve"> до </w:t>
      </w:r>
      <w:proofErr w:type="spellStart"/>
      <w:r w:rsidRPr="00815DD0">
        <w:rPr>
          <w:rFonts w:ascii="Times New Roman" w:hAnsi="Times New Roman" w:cs="Times New Roman"/>
          <w:sz w:val="24"/>
        </w:rPr>
        <w:t>ВК-55ПГ</w:t>
      </w:r>
      <w:proofErr w:type="spellEnd"/>
      <w:r w:rsidRPr="00815DD0">
        <w:rPr>
          <w:rFonts w:ascii="Times New Roman" w:hAnsi="Times New Roman" w:cs="Times New Roman"/>
          <w:sz w:val="24"/>
        </w:rPr>
        <w:t>, протяженностью 0,42 км. Источник финансирования – субсидии и собственные средства предприятия;</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 xml:space="preserve">5) Капитальный ремонт </w:t>
      </w:r>
      <w:proofErr w:type="spellStart"/>
      <w:r w:rsidRPr="00815DD0">
        <w:rPr>
          <w:rFonts w:ascii="Times New Roman" w:hAnsi="Times New Roman" w:cs="Times New Roman"/>
          <w:sz w:val="24"/>
        </w:rPr>
        <w:t>подпиточного</w:t>
      </w:r>
      <w:proofErr w:type="spellEnd"/>
      <w:r w:rsidRPr="00815DD0">
        <w:rPr>
          <w:rFonts w:ascii="Times New Roman" w:hAnsi="Times New Roman" w:cs="Times New Roman"/>
          <w:sz w:val="24"/>
        </w:rPr>
        <w:t xml:space="preserve"> водовода на АО «Красноярская </w:t>
      </w:r>
      <w:proofErr w:type="spellStart"/>
      <w:r w:rsidRPr="00815DD0">
        <w:rPr>
          <w:rFonts w:ascii="Times New Roman" w:hAnsi="Times New Roman" w:cs="Times New Roman"/>
          <w:sz w:val="24"/>
        </w:rPr>
        <w:t>ТГК</w:t>
      </w:r>
      <w:proofErr w:type="spellEnd"/>
      <w:r w:rsidRPr="00815DD0">
        <w:rPr>
          <w:rFonts w:ascii="Times New Roman" w:hAnsi="Times New Roman" w:cs="Times New Roman"/>
          <w:sz w:val="24"/>
        </w:rPr>
        <w:t xml:space="preserve"> (</w:t>
      </w:r>
      <w:proofErr w:type="spellStart"/>
      <w:r w:rsidRPr="00815DD0">
        <w:rPr>
          <w:rFonts w:ascii="Times New Roman" w:hAnsi="Times New Roman" w:cs="Times New Roman"/>
          <w:sz w:val="24"/>
        </w:rPr>
        <w:t>ТГК</w:t>
      </w:r>
      <w:proofErr w:type="spellEnd"/>
      <w:r w:rsidRPr="00815DD0">
        <w:rPr>
          <w:rFonts w:ascii="Times New Roman" w:hAnsi="Times New Roman" w:cs="Times New Roman"/>
          <w:sz w:val="24"/>
        </w:rPr>
        <w:t xml:space="preserve">-13)» - «Красноярская ГРЭС-2» из стальных труб </w:t>
      </w:r>
      <w:proofErr w:type="spellStart"/>
      <w:r w:rsidRPr="00815DD0">
        <w:rPr>
          <w:rFonts w:ascii="Times New Roman" w:hAnsi="Times New Roman" w:cs="Times New Roman"/>
          <w:sz w:val="24"/>
        </w:rPr>
        <w:t>Ду</w:t>
      </w:r>
      <w:proofErr w:type="spellEnd"/>
      <w:r w:rsidRPr="00815DD0">
        <w:rPr>
          <w:rFonts w:ascii="Times New Roman" w:hAnsi="Times New Roman" w:cs="Times New Roman"/>
          <w:sz w:val="24"/>
        </w:rPr>
        <w:t xml:space="preserve"> 400 мм на участке от </w:t>
      </w:r>
      <w:proofErr w:type="spellStart"/>
      <w:r w:rsidRPr="00815DD0">
        <w:rPr>
          <w:rFonts w:ascii="Times New Roman" w:hAnsi="Times New Roman" w:cs="Times New Roman"/>
          <w:sz w:val="24"/>
        </w:rPr>
        <w:t>ВК-27Л</w:t>
      </w:r>
      <w:proofErr w:type="spellEnd"/>
      <w:r w:rsidRPr="00815DD0">
        <w:rPr>
          <w:rFonts w:ascii="Times New Roman" w:hAnsi="Times New Roman" w:cs="Times New Roman"/>
          <w:sz w:val="24"/>
        </w:rPr>
        <w:t xml:space="preserve"> до </w:t>
      </w:r>
      <w:proofErr w:type="spellStart"/>
      <w:r w:rsidRPr="00815DD0">
        <w:rPr>
          <w:rFonts w:ascii="Times New Roman" w:hAnsi="Times New Roman" w:cs="Times New Roman"/>
          <w:sz w:val="24"/>
        </w:rPr>
        <w:t>ВК-27Н</w:t>
      </w:r>
      <w:proofErr w:type="spellEnd"/>
      <w:r w:rsidRPr="00815DD0">
        <w:rPr>
          <w:rFonts w:ascii="Times New Roman" w:hAnsi="Times New Roman" w:cs="Times New Roman"/>
          <w:sz w:val="24"/>
        </w:rPr>
        <w:t>, протяженностью 0,8 км. Источник финансирования – субсидии и собственные средства предприятия;</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 xml:space="preserve">6) Разработка проектной документации и реконструкция водопровода на участке от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 xml:space="preserve">-4 до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 xml:space="preserve">-31, в пос. Овражный, в соответствии с инвестиционной программой. Протяженность сетей – 0,98 км. </w:t>
      </w:r>
    </w:p>
    <w:p w:rsidR="00756BF0" w:rsidRPr="00815DD0" w:rsidRDefault="00756BF0" w:rsidP="00815DD0">
      <w:pPr>
        <w:ind w:firstLine="709"/>
        <w:rPr>
          <w:rFonts w:ascii="Times New Roman" w:hAnsi="Times New Roman" w:cs="Times New Roman"/>
          <w:sz w:val="24"/>
        </w:rPr>
      </w:pPr>
      <w:r w:rsidRPr="00815DD0">
        <w:rPr>
          <w:rFonts w:ascii="Times New Roman" w:hAnsi="Times New Roman" w:cs="Times New Roman"/>
          <w:sz w:val="24"/>
        </w:rPr>
        <w:t>7) Разработка проектной документации и строительство (</w:t>
      </w:r>
      <w:proofErr w:type="spellStart"/>
      <w:r w:rsidRPr="00815DD0">
        <w:rPr>
          <w:rFonts w:ascii="Times New Roman" w:hAnsi="Times New Roman" w:cs="Times New Roman"/>
          <w:sz w:val="24"/>
        </w:rPr>
        <w:t>закольцовка</w:t>
      </w:r>
      <w:proofErr w:type="spellEnd"/>
      <w:r w:rsidRPr="00815DD0">
        <w:rPr>
          <w:rFonts w:ascii="Times New Roman" w:hAnsi="Times New Roman" w:cs="Times New Roman"/>
          <w:sz w:val="24"/>
        </w:rPr>
        <w:t xml:space="preserve">) </w:t>
      </w:r>
      <w:r w:rsidR="00FA3A3F" w:rsidRPr="00815DD0">
        <w:rPr>
          <w:rFonts w:ascii="Times New Roman" w:hAnsi="Times New Roman" w:cs="Times New Roman"/>
          <w:sz w:val="24"/>
        </w:rPr>
        <w:t xml:space="preserve">водопроводной сети на участке от </w:t>
      </w:r>
      <w:proofErr w:type="spellStart"/>
      <w:r w:rsidR="00FA3A3F" w:rsidRPr="00815DD0">
        <w:rPr>
          <w:rFonts w:ascii="Times New Roman" w:hAnsi="Times New Roman" w:cs="Times New Roman"/>
          <w:sz w:val="24"/>
        </w:rPr>
        <w:t>ВК</w:t>
      </w:r>
      <w:proofErr w:type="spellEnd"/>
      <w:r w:rsidR="00FA3A3F" w:rsidRPr="00815DD0">
        <w:rPr>
          <w:rFonts w:ascii="Times New Roman" w:hAnsi="Times New Roman" w:cs="Times New Roman"/>
          <w:sz w:val="24"/>
        </w:rPr>
        <w:t xml:space="preserve">-30 до </w:t>
      </w:r>
      <w:proofErr w:type="spellStart"/>
      <w:r w:rsidR="00FA3A3F" w:rsidRPr="00815DD0">
        <w:rPr>
          <w:rFonts w:ascii="Times New Roman" w:hAnsi="Times New Roman" w:cs="Times New Roman"/>
          <w:sz w:val="24"/>
        </w:rPr>
        <w:t>4ПГ</w:t>
      </w:r>
      <w:proofErr w:type="spellEnd"/>
      <w:r w:rsidR="00FA3A3F" w:rsidRPr="00815DD0">
        <w:rPr>
          <w:rFonts w:ascii="Times New Roman" w:hAnsi="Times New Roman" w:cs="Times New Roman"/>
          <w:sz w:val="24"/>
        </w:rPr>
        <w:t>-12 (кв. 4, пос. на 1000 дворов), в соответствии с инвестиционной программой. Протяженность сетей – 0,95 км;</w:t>
      </w:r>
    </w:p>
    <w:p w:rsidR="00FA3A3F" w:rsidRPr="00815DD0" w:rsidRDefault="00FA3A3F" w:rsidP="00815DD0">
      <w:pPr>
        <w:ind w:firstLine="709"/>
        <w:rPr>
          <w:rFonts w:ascii="Times New Roman" w:hAnsi="Times New Roman" w:cs="Times New Roman"/>
          <w:sz w:val="24"/>
        </w:rPr>
      </w:pPr>
      <w:r w:rsidRPr="00815DD0">
        <w:rPr>
          <w:rFonts w:ascii="Times New Roman" w:hAnsi="Times New Roman" w:cs="Times New Roman"/>
          <w:sz w:val="24"/>
        </w:rPr>
        <w:t>8) Разработка проектной документации и строительство (</w:t>
      </w:r>
      <w:proofErr w:type="spellStart"/>
      <w:r w:rsidRPr="00815DD0">
        <w:rPr>
          <w:rFonts w:ascii="Times New Roman" w:hAnsi="Times New Roman" w:cs="Times New Roman"/>
          <w:sz w:val="24"/>
        </w:rPr>
        <w:t>закольцовка</w:t>
      </w:r>
      <w:proofErr w:type="spellEnd"/>
      <w:r w:rsidRPr="00815DD0">
        <w:rPr>
          <w:rFonts w:ascii="Times New Roman" w:hAnsi="Times New Roman" w:cs="Times New Roman"/>
          <w:sz w:val="24"/>
        </w:rPr>
        <w:t xml:space="preserve">) водопроводной сети пос. Орловка от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 xml:space="preserve">-16* до </w:t>
      </w:r>
      <w:proofErr w:type="spellStart"/>
      <w:r w:rsidRPr="00815DD0">
        <w:rPr>
          <w:rFonts w:ascii="Times New Roman" w:hAnsi="Times New Roman" w:cs="Times New Roman"/>
          <w:sz w:val="24"/>
        </w:rPr>
        <w:t>ВК</w:t>
      </w:r>
      <w:proofErr w:type="spellEnd"/>
      <w:r w:rsidRPr="00815DD0">
        <w:rPr>
          <w:rFonts w:ascii="Times New Roman" w:hAnsi="Times New Roman" w:cs="Times New Roman"/>
          <w:sz w:val="24"/>
        </w:rPr>
        <w:t>-18* по ул. Степная. Протяженность сетей – 0,3 км.</w:t>
      </w:r>
    </w:p>
    <w:p w:rsidR="00FA3A3F" w:rsidRPr="00815DD0" w:rsidRDefault="00FA3A3F" w:rsidP="00815DD0">
      <w:pPr>
        <w:ind w:firstLine="709"/>
        <w:rPr>
          <w:rFonts w:ascii="Times New Roman" w:hAnsi="Times New Roman" w:cs="Times New Roman"/>
          <w:sz w:val="24"/>
        </w:rPr>
      </w:pPr>
      <w:r w:rsidRPr="00815DD0">
        <w:rPr>
          <w:rFonts w:ascii="Times New Roman" w:hAnsi="Times New Roman" w:cs="Times New Roman"/>
          <w:sz w:val="24"/>
        </w:rPr>
        <w:t>9) Разработка проектной документации и строительство (</w:t>
      </w:r>
      <w:proofErr w:type="spellStart"/>
      <w:r w:rsidRPr="00815DD0">
        <w:rPr>
          <w:rFonts w:ascii="Times New Roman" w:hAnsi="Times New Roman" w:cs="Times New Roman"/>
          <w:sz w:val="24"/>
        </w:rPr>
        <w:t>закольцовка</w:t>
      </w:r>
      <w:proofErr w:type="spellEnd"/>
      <w:r w:rsidRPr="00815DD0">
        <w:rPr>
          <w:rFonts w:ascii="Times New Roman" w:hAnsi="Times New Roman" w:cs="Times New Roman"/>
          <w:sz w:val="24"/>
        </w:rPr>
        <w:t>) водопроводной сети пос. Орловка от ул. Орловская, до жилого дома ул. Степная 17, в соответствии с инвестиционной программой. Протяженность сетей – 0,27 км.</w:t>
      </w:r>
    </w:p>
    <w:p w:rsidR="00FA3A3F" w:rsidRPr="00815DD0" w:rsidRDefault="00FA3A3F" w:rsidP="00815DD0">
      <w:pPr>
        <w:ind w:firstLine="709"/>
        <w:rPr>
          <w:rFonts w:ascii="Times New Roman" w:hAnsi="Times New Roman" w:cs="Times New Roman"/>
          <w:sz w:val="24"/>
        </w:rPr>
      </w:pPr>
      <w:r w:rsidRPr="00815DD0">
        <w:rPr>
          <w:rFonts w:ascii="Times New Roman" w:hAnsi="Times New Roman" w:cs="Times New Roman"/>
          <w:sz w:val="24"/>
        </w:rPr>
        <w:t>10) Разработка проектной документации и строительство (</w:t>
      </w:r>
      <w:proofErr w:type="spellStart"/>
      <w:r w:rsidRPr="00815DD0">
        <w:rPr>
          <w:rFonts w:ascii="Times New Roman" w:hAnsi="Times New Roman" w:cs="Times New Roman"/>
          <w:sz w:val="24"/>
        </w:rPr>
        <w:t>закольцовка</w:t>
      </w:r>
      <w:proofErr w:type="spellEnd"/>
      <w:r w:rsidRPr="00815DD0">
        <w:rPr>
          <w:rFonts w:ascii="Times New Roman" w:hAnsi="Times New Roman" w:cs="Times New Roman"/>
          <w:sz w:val="24"/>
        </w:rPr>
        <w:t xml:space="preserve">) водопроводной сети пос. Орловка от ул. Береговая, до ул. Речная, в соответствии с инвестиционной программой. Протяженность сетей – 0,41 км. </w:t>
      </w:r>
    </w:p>
    <w:p w:rsidR="000F29A8" w:rsidRPr="00815DD0" w:rsidRDefault="000F29A8" w:rsidP="00815DD0">
      <w:pPr>
        <w:suppressAutoHyphens w:val="0"/>
        <w:ind w:firstLine="709"/>
        <w:jc w:val="left"/>
        <w:rPr>
          <w:rFonts w:ascii="Times New Roman" w:eastAsia="Calibri" w:hAnsi="Times New Roman" w:cs="Times New Roman"/>
          <w:color w:val="000000"/>
          <w:sz w:val="24"/>
          <w:lang w:eastAsia="ru-RU"/>
        </w:rPr>
      </w:pPr>
      <w:r w:rsidRPr="00815DD0">
        <w:rPr>
          <w:rFonts w:ascii="Times New Roman" w:eastAsia="Calibri" w:hAnsi="Times New Roman" w:cs="Times New Roman"/>
          <w:bCs/>
          <w:color w:val="000000"/>
          <w:sz w:val="24"/>
          <w:lang w:eastAsia="ru-RU"/>
        </w:rPr>
        <w:t xml:space="preserve">11) Приобретение </w:t>
      </w:r>
      <w:proofErr w:type="spellStart"/>
      <w:r w:rsidRPr="00815DD0">
        <w:rPr>
          <w:rFonts w:ascii="Times New Roman" w:eastAsia="Calibri" w:hAnsi="Times New Roman" w:cs="Times New Roman"/>
          <w:bCs/>
          <w:color w:val="000000"/>
          <w:sz w:val="24"/>
          <w:lang w:eastAsia="ru-RU"/>
        </w:rPr>
        <w:t>илососной</w:t>
      </w:r>
      <w:proofErr w:type="spellEnd"/>
      <w:r w:rsidRPr="00815DD0">
        <w:rPr>
          <w:rFonts w:ascii="Times New Roman" w:eastAsia="Calibri" w:hAnsi="Times New Roman" w:cs="Times New Roman"/>
          <w:bCs/>
          <w:color w:val="000000"/>
          <w:sz w:val="24"/>
          <w:lang w:eastAsia="ru-RU"/>
        </w:rPr>
        <w:t xml:space="preserve"> машины КО-530-25  на шасси </w:t>
      </w:r>
      <w:proofErr w:type="spellStart"/>
      <w:r w:rsidRPr="00815DD0">
        <w:rPr>
          <w:rFonts w:ascii="Times New Roman" w:eastAsia="Calibri" w:hAnsi="Times New Roman" w:cs="Times New Roman"/>
          <w:bCs/>
          <w:color w:val="000000"/>
          <w:sz w:val="24"/>
          <w:lang w:eastAsia="ru-RU"/>
        </w:rPr>
        <w:t>Камаз</w:t>
      </w:r>
      <w:proofErr w:type="spellEnd"/>
      <w:r w:rsidRPr="00815DD0">
        <w:rPr>
          <w:rFonts w:ascii="Times New Roman" w:eastAsia="Calibri" w:hAnsi="Times New Roman" w:cs="Times New Roman"/>
          <w:bCs/>
          <w:color w:val="000000"/>
          <w:sz w:val="24"/>
          <w:lang w:eastAsia="ru-RU"/>
        </w:rPr>
        <w:t>;</w:t>
      </w:r>
    </w:p>
    <w:p w:rsidR="000F29A8" w:rsidRPr="00815DD0" w:rsidRDefault="000F29A8" w:rsidP="00815DD0">
      <w:pPr>
        <w:suppressAutoHyphens w:val="0"/>
        <w:ind w:firstLine="709"/>
        <w:jc w:val="left"/>
        <w:rPr>
          <w:rFonts w:ascii="Times New Roman" w:eastAsia="Calibri" w:hAnsi="Times New Roman" w:cs="Times New Roman"/>
          <w:color w:val="000000"/>
          <w:sz w:val="24"/>
          <w:lang w:eastAsia="ru-RU"/>
        </w:rPr>
      </w:pPr>
      <w:r w:rsidRPr="00815DD0">
        <w:rPr>
          <w:rFonts w:ascii="Times New Roman" w:eastAsia="Calibri" w:hAnsi="Times New Roman" w:cs="Times New Roman"/>
          <w:bCs/>
          <w:color w:val="000000"/>
          <w:sz w:val="24"/>
          <w:lang w:eastAsia="ru-RU"/>
        </w:rPr>
        <w:t>12)</w:t>
      </w:r>
      <w:r w:rsidR="00FA3A3F" w:rsidRPr="00815DD0">
        <w:rPr>
          <w:rFonts w:ascii="Times New Roman" w:eastAsia="Calibri" w:hAnsi="Times New Roman" w:cs="Times New Roman"/>
          <w:bCs/>
          <w:color w:val="000000"/>
          <w:sz w:val="24"/>
          <w:lang w:eastAsia="ru-RU"/>
        </w:rPr>
        <w:t xml:space="preserve"> </w:t>
      </w:r>
      <w:r w:rsidRPr="00815DD0">
        <w:rPr>
          <w:rFonts w:ascii="Times New Roman" w:eastAsia="Calibri" w:hAnsi="Times New Roman" w:cs="Times New Roman"/>
          <w:bCs/>
          <w:color w:val="000000"/>
          <w:sz w:val="24"/>
          <w:lang w:eastAsia="ru-RU"/>
        </w:rPr>
        <w:t xml:space="preserve">Реконструкция </w:t>
      </w:r>
      <w:r w:rsidRPr="00815DD0">
        <w:rPr>
          <w:rFonts w:ascii="Times New Roman" w:eastAsia="Calibri" w:hAnsi="Times New Roman" w:cs="Times New Roman"/>
          <w:color w:val="000000"/>
          <w:sz w:val="24"/>
          <w:lang w:eastAsia="ru-RU"/>
        </w:rPr>
        <w:t xml:space="preserve">участка квартального водопровода от колодца </w:t>
      </w:r>
      <w:proofErr w:type="spellStart"/>
      <w:r w:rsidRPr="00815DD0">
        <w:rPr>
          <w:rFonts w:ascii="Times New Roman" w:eastAsia="Calibri" w:hAnsi="Times New Roman" w:cs="Times New Roman"/>
          <w:color w:val="000000"/>
          <w:sz w:val="24"/>
          <w:lang w:eastAsia="ru-RU"/>
        </w:rPr>
        <w:t>ИП</w:t>
      </w:r>
      <w:proofErr w:type="spellEnd"/>
      <w:r w:rsidRPr="00815DD0">
        <w:rPr>
          <w:rFonts w:ascii="Times New Roman" w:eastAsia="Calibri" w:hAnsi="Times New Roman" w:cs="Times New Roman"/>
          <w:color w:val="000000"/>
          <w:sz w:val="24"/>
          <w:lang w:eastAsia="ru-RU"/>
        </w:rPr>
        <w:t>-</w:t>
      </w:r>
      <w:proofErr w:type="spellStart"/>
      <w:r w:rsidRPr="00815DD0">
        <w:rPr>
          <w:rFonts w:ascii="Times New Roman" w:eastAsia="Calibri" w:hAnsi="Times New Roman" w:cs="Times New Roman"/>
          <w:color w:val="000000"/>
          <w:sz w:val="24"/>
          <w:lang w:eastAsia="ru-RU"/>
        </w:rPr>
        <w:t>ПГ</w:t>
      </w:r>
      <w:proofErr w:type="spellEnd"/>
      <w:r w:rsidRPr="00815DD0">
        <w:rPr>
          <w:rFonts w:ascii="Times New Roman" w:eastAsia="Calibri" w:hAnsi="Times New Roman" w:cs="Times New Roman"/>
          <w:color w:val="000000"/>
          <w:sz w:val="24"/>
          <w:lang w:eastAsia="ru-RU"/>
        </w:rPr>
        <w:t xml:space="preserve">-7 до колодца </w:t>
      </w:r>
      <w:proofErr w:type="spellStart"/>
      <w:r w:rsidRPr="00815DD0">
        <w:rPr>
          <w:rFonts w:ascii="Times New Roman" w:eastAsia="Calibri" w:hAnsi="Times New Roman" w:cs="Times New Roman"/>
          <w:color w:val="000000"/>
          <w:sz w:val="24"/>
          <w:lang w:eastAsia="ru-RU"/>
        </w:rPr>
        <w:t>ИП</w:t>
      </w:r>
      <w:proofErr w:type="spellEnd"/>
      <w:r w:rsidRPr="00815DD0">
        <w:rPr>
          <w:rFonts w:ascii="Times New Roman" w:eastAsia="Calibri" w:hAnsi="Times New Roman" w:cs="Times New Roman"/>
          <w:color w:val="000000"/>
          <w:sz w:val="24"/>
          <w:lang w:eastAsia="ru-RU"/>
        </w:rPr>
        <w:t>-</w:t>
      </w:r>
      <w:proofErr w:type="spellStart"/>
      <w:r w:rsidRPr="00815DD0">
        <w:rPr>
          <w:rFonts w:ascii="Times New Roman" w:eastAsia="Calibri" w:hAnsi="Times New Roman" w:cs="Times New Roman"/>
          <w:color w:val="000000"/>
          <w:sz w:val="24"/>
          <w:lang w:eastAsia="ru-RU"/>
        </w:rPr>
        <w:t>ВК</w:t>
      </w:r>
      <w:proofErr w:type="spellEnd"/>
      <w:r w:rsidRPr="00815DD0">
        <w:rPr>
          <w:rFonts w:ascii="Times New Roman" w:eastAsia="Calibri" w:hAnsi="Times New Roman" w:cs="Times New Roman"/>
          <w:color w:val="000000"/>
          <w:sz w:val="24"/>
          <w:lang w:eastAsia="ru-RU"/>
        </w:rPr>
        <w:t xml:space="preserve">-7/5; </w:t>
      </w:r>
    </w:p>
    <w:p w:rsidR="00FA3A3F" w:rsidRPr="00815DD0" w:rsidRDefault="000F29A8" w:rsidP="00815DD0">
      <w:pPr>
        <w:suppressAutoHyphens w:val="0"/>
        <w:ind w:firstLine="709"/>
        <w:rPr>
          <w:rFonts w:ascii="Times New Roman" w:eastAsia="Calibri" w:hAnsi="Times New Roman" w:cs="Times New Roman"/>
          <w:color w:val="000000"/>
          <w:sz w:val="24"/>
          <w:lang w:eastAsia="ru-RU"/>
        </w:rPr>
      </w:pPr>
      <w:r w:rsidRPr="00815DD0">
        <w:rPr>
          <w:rFonts w:ascii="Times New Roman" w:eastAsia="Calibri" w:hAnsi="Times New Roman" w:cs="Times New Roman"/>
          <w:color w:val="000000"/>
          <w:sz w:val="24"/>
          <w:lang w:eastAsia="ru-RU"/>
        </w:rPr>
        <w:t>13)</w:t>
      </w:r>
      <w:r w:rsidR="00FA3A3F" w:rsidRPr="00815DD0">
        <w:rPr>
          <w:rFonts w:ascii="Times New Roman" w:eastAsia="Calibri" w:hAnsi="Times New Roman" w:cs="Times New Roman"/>
          <w:color w:val="000000"/>
          <w:sz w:val="24"/>
          <w:lang w:eastAsia="ru-RU"/>
        </w:rPr>
        <w:t xml:space="preserve"> Капитальный ремонт правого напорного коллектора</w:t>
      </w:r>
      <w:r w:rsidR="00FA3A3F" w:rsidRPr="00815DD0">
        <w:rPr>
          <w:rFonts w:ascii="Times New Roman" w:eastAsia="Calibri" w:hAnsi="Times New Roman" w:cs="Times New Roman"/>
          <w:bCs/>
          <w:color w:val="000000"/>
          <w:sz w:val="24"/>
          <w:lang w:eastAsia="ru-RU"/>
        </w:rPr>
        <w:t xml:space="preserve"> от здания 835 до очистных сооружений (ОС),  на участке от т. «А» до  т. «Б»,  </w:t>
      </w:r>
      <w:r w:rsidR="00FA3A3F" w:rsidRPr="00815DD0">
        <w:rPr>
          <w:rFonts w:ascii="Times New Roman" w:eastAsia="Calibri" w:hAnsi="Times New Roman" w:cs="Times New Roman"/>
          <w:bCs/>
          <w:color w:val="000000"/>
          <w:sz w:val="24"/>
          <w:lang w:val="en-US" w:eastAsia="ru-RU"/>
        </w:rPr>
        <w:t>L</w:t>
      </w:r>
      <w:r w:rsidR="00FA3A3F" w:rsidRPr="00815DD0">
        <w:rPr>
          <w:rFonts w:ascii="Times New Roman" w:eastAsia="Calibri" w:hAnsi="Times New Roman" w:cs="Times New Roman"/>
          <w:bCs/>
          <w:color w:val="000000"/>
          <w:sz w:val="24"/>
          <w:lang w:eastAsia="ru-RU"/>
        </w:rPr>
        <w:t xml:space="preserve">-245 </w:t>
      </w:r>
      <w:proofErr w:type="spellStart"/>
      <w:r w:rsidR="00FA3A3F" w:rsidRPr="00815DD0">
        <w:rPr>
          <w:rFonts w:ascii="Times New Roman" w:eastAsia="Calibri" w:hAnsi="Times New Roman" w:cs="Times New Roman"/>
          <w:bCs/>
          <w:color w:val="000000"/>
          <w:sz w:val="24"/>
          <w:lang w:eastAsia="ru-RU"/>
        </w:rPr>
        <w:t>п.м</w:t>
      </w:r>
      <w:proofErr w:type="spellEnd"/>
      <w:r w:rsidR="00FA3A3F" w:rsidRPr="00815DD0">
        <w:rPr>
          <w:rFonts w:ascii="Times New Roman" w:eastAsia="Calibri" w:hAnsi="Times New Roman" w:cs="Times New Roman"/>
          <w:bCs/>
          <w:color w:val="000000"/>
          <w:sz w:val="24"/>
          <w:lang w:eastAsia="ru-RU"/>
        </w:rPr>
        <w:t xml:space="preserve">.; </w:t>
      </w:r>
      <w:r w:rsidR="00FA3A3F" w:rsidRPr="00815DD0">
        <w:rPr>
          <w:rFonts w:ascii="Times New Roman" w:eastAsia="Calibri" w:hAnsi="Times New Roman" w:cs="Times New Roman"/>
          <w:bCs/>
          <w:color w:val="000000"/>
          <w:sz w:val="24"/>
          <w:lang w:eastAsia="ru-RU"/>
        </w:rPr>
        <w:tab/>
      </w:r>
    </w:p>
    <w:p w:rsidR="00256BBE" w:rsidRPr="00815DD0" w:rsidRDefault="000F29A8" w:rsidP="00815DD0">
      <w:pPr>
        <w:suppressAutoHyphens w:val="0"/>
        <w:ind w:firstLine="709"/>
        <w:rPr>
          <w:rFonts w:ascii="Times New Roman" w:eastAsia="Calibri" w:hAnsi="Times New Roman" w:cs="Times New Roman"/>
          <w:bCs/>
          <w:color w:val="000000"/>
          <w:sz w:val="24"/>
          <w:lang w:eastAsia="ru-RU"/>
        </w:rPr>
      </w:pPr>
      <w:r w:rsidRPr="00815DD0">
        <w:rPr>
          <w:rFonts w:ascii="Times New Roman" w:eastAsia="Calibri" w:hAnsi="Times New Roman" w:cs="Times New Roman"/>
          <w:bCs/>
          <w:color w:val="000000"/>
          <w:sz w:val="24"/>
          <w:lang w:eastAsia="ru-RU"/>
        </w:rPr>
        <w:t>1</w:t>
      </w:r>
      <w:r w:rsidR="00FA3A3F" w:rsidRPr="00815DD0">
        <w:rPr>
          <w:rFonts w:ascii="Times New Roman" w:eastAsia="Calibri" w:hAnsi="Times New Roman" w:cs="Times New Roman"/>
          <w:bCs/>
          <w:color w:val="000000"/>
          <w:sz w:val="24"/>
          <w:lang w:eastAsia="ru-RU"/>
        </w:rPr>
        <w:t>4</w:t>
      </w:r>
      <w:r w:rsidRPr="00815DD0">
        <w:rPr>
          <w:rFonts w:ascii="Times New Roman" w:eastAsia="Calibri" w:hAnsi="Times New Roman" w:cs="Times New Roman"/>
          <w:bCs/>
          <w:color w:val="000000"/>
          <w:sz w:val="24"/>
          <w:lang w:eastAsia="ru-RU"/>
        </w:rPr>
        <w:t xml:space="preserve">) </w:t>
      </w:r>
      <w:r w:rsidR="00FA3A3F" w:rsidRPr="00815DD0">
        <w:rPr>
          <w:rFonts w:ascii="Times New Roman" w:eastAsia="Calibri" w:hAnsi="Times New Roman" w:cs="Times New Roman"/>
          <w:bCs/>
          <w:color w:val="000000"/>
          <w:sz w:val="24"/>
          <w:lang w:eastAsia="ru-RU"/>
        </w:rPr>
        <w:t xml:space="preserve">Капитальный ремонт водопроводной сети от резервуаров до </w:t>
      </w:r>
      <w:proofErr w:type="spellStart"/>
      <w:r w:rsidR="00FA3A3F" w:rsidRPr="00815DD0">
        <w:rPr>
          <w:rFonts w:ascii="Times New Roman" w:eastAsia="Calibri" w:hAnsi="Times New Roman" w:cs="Times New Roman"/>
          <w:bCs/>
          <w:color w:val="000000"/>
          <w:sz w:val="24"/>
          <w:lang w:eastAsia="ru-RU"/>
        </w:rPr>
        <w:t>ВК</w:t>
      </w:r>
      <w:proofErr w:type="spellEnd"/>
      <w:r w:rsidR="00FA3A3F" w:rsidRPr="00815DD0">
        <w:rPr>
          <w:rFonts w:ascii="Times New Roman" w:eastAsia="Calibri" w:hAnsi="Times New Roman" w:cs="Times New Roman"/>
          <w:bCs/>
          <w:color w:val="000000"/>
          <w:sz w:val="24"/>
          <w:lang w:eastAsia="ru-RU"/>
        </w:rPr>
        <w:t xml:space="preserve">-56, на участке от </w:t>
      </w:r>
      <w:proofErr w:type="spellStart"/>
      <w:r w:rsidR="00FA3A3F" w:rsidRPr="00815DD0">
        <w:rPr>
          <w:rFonts w:ascii="Times New Roman" w:eastAsia="Calibri" w:hAnsi="Times New Roman" w:cs="Times New Roman"/>
          <w:bCs/>
          <w:color w:val="000000"/>
          <w:sz w:val="24"/>
          <w:lang w:eastAsia="ru-RU"/>
        </w:rPr>
        <w:t>ВК-47А</w:t>
      </w:r>
      <w:proofErr w:type="spellEnd"/>
      <w:r w:rsidR="00FA3A3F" w:rsidRPr="00815DD0">
        <w:rPr>
          <w:rFonts w:ascii="Times New Roman" w:eastAsia="Calibri" w:hAnsi="Times New Roman" w:cs="Times New Roman"/>
          <w:bCs/>
          <w:color w:val="000000"/>
          <w:sz w:val="24"/>
          <w:lang w:eastAsia="ru-RU"/>
        </w:rPr>
        <w:t xml:space="preserve"> до </w:t>
      </w:r>
      <w:proofErr w:type="spellStart"/>
      <w:r w:rsidR="00FA3A3F" w:rsidRPr="00815DD0">
        <w:rPr>
          <w:rFonts w:ascii="Times New Roman" w:eastAsia="Calibri" w:hAnsi="Times New Roman" w:cs="Times New Roman"/>
          <w:bCs/>
          <w:color w:val="000000"/>
          <w:sz w:val="24"/>
          <w:lang w:eastAsia="ru-RU"/>
        </w:rPr>
        <w:t>ВК</w:t>
      </w:r>
      <w:proofErr w:type="spellEnd"/>
      <w:r w:rsidR="00FA3A3F" w:rsidRPr="00815DD0">
        <w:rPr>
          <w:rFonts w:ascii="Times New Roman" w:eastAsia="Calibri" w:hAnsi="Times New Roman" w:cs="Times New Roman"/>
          <w:bCs/>
          <w:color w:val="000000"/>
          <w:sz w:val="24"/>
          <w:lang w:eastAsia="ru-RU"/>
        </w:rPr>
        <w:t xml:space="preserve">-47, </w:t>
      </w:r>
      <w:r w:rsidR="00FA3A3F" w:rsidRPr="00815DD0">
        <w:rPr>
          <w:rFonts w:ascii="Times New Roman" w:eastAsia="Calibri" w:hAnsi="Times New Roman" w:cs="Times New Roman"/>
          <w:bCs/>
          <w:color w:val="000000"/>
          <w:sz w:val="24"/>
          <w:lang w:val="en-US" w:eastAsia="ru-RU"/>
        </w:rPr>
        <w:t>L</w:t>
      </w:r>
      <w:r w:rsidR="00FA3A3F" w:rsidRPr="00815DD0">
        <w:rPr>
          <w:rFonts w:ascii="Times New Roman" w:eastAsia="Calibri" w:hAnsi="Times New Roman" w:cs="Times New Roman"/>
          <w:bCs/>
          <w:color w:val="000000"/>
          <w:sz w:val="24"/>
          <w:lang w:eastAsia="ru-RU"/>
        </w:rPr>
        <w:t xml:space="preserve"> =276 </w:t>
      </w:r>
      <w:proofErr w:type="spellStart"/>
      <w:r w:rsidR="00FA3A3F" w:rsidRPr="00815DD0">
        <w:rPr>
          <w:rFonts w:ascii="Times New Roman" w:eastAsia="Calibri" w:hAnsi="Times New Roman" w:cs="Times New Roman"/>
          <w:bCs/>
          <w:color w:val="000000"/>
          <w:sz w:val="24"/>
          <w:lang w:eastAsia="ru-RU"/>
        </w:rPr>
        <w:t>п.м</w:t>
      </w:r>
      <w:proofErr w:type="spellEnd"/>
      <w:r w:rsidR="00FA3A3F" w:rsidRPr="00815DD0">
        <w:rPr>
          <w:rFonts w:ascii="Times New Roman" w:eastAsia="Calibri" w:hAnsi="Times New Roman" w:cs="Times New Roman"/>
          <w:bCs/>
          <w:color w:val="000000"/>
          <w:sz w:val="24"/>
          <w:lang w:eastAsia="ru-RU"/>
        </w:rPr>
        <w:t xml:space="preserve">.; </w:t>
      </w:r>
      <w:r w:rsidR="00FA3A3F" w:rsidRPr="00815DD0">
        <w:rPr>
          <w:rFonts w:ascii="Times New Roman" w:eastAsia="Calibri" w:hAnsi="Times New Roman" w:cs="Times New Roman"/>
          <w:bCs/>
          <w:color w:val="000000"/>
          <w:sz w:val="24"/>
          <w:lang w:eastAsia="ru-RU"/>
        </w:rPr>
        <w:tab/>
      </w:r>
    </w:p>
    <w:p w:rsidR="00FA3A3F" w:rsidRPr="00815DD0" w:rsidRDefault="000F29A8" w:rsidP="00815DD0">
      <w:pPr>
        <w:suppressAutoHyphens w:val="0"/>
        <w:ind w:firstLine="709"/>
        <w:rPr>
          <w:rFonts w:ascii="Times New Roman" w:eastAsia="Calibri" w:hAnsi="Times New Roman" w:cs="Times New Roman"/>
          <w:color w:val="000000"/>
          <w:sz w:val="24"/>
          <w:lang w:eastAsia="ru-RU"/>
        </w:rPr>
      </w:pPr>
      <w:r w:rsidRPr="00815DD0">
        <w:rPr>
          <w:rFonts w:ascii="Times New Roman" w:eastAsia="Calibri" w:hAnsi="Times New Roman" w:cs="Times New Roman"/>
          <w:bCs/>
          <w:color w:val="000000"/>
          <w:sz w:val="24"/>
          <w:lang w:eastAsia="ru-RU"/>
        </w:rPr>
        <w:t>1</w:t>
      </w:r>
      <w:r w:rsidR="00FA3A3F" w:rsidRPr="00815DD0">
        <w:rPr>
          <w:rFonts w:ascii="Times New Roman" w:eastAsia="Calibri" w:hAnsi="Times New Roman" w:cs="Times New Roman"/>
          <w:bCs/>
          <w:color w:val="000000"/>
          <w:sz w:val="24"/>
          <w:lang w:eastAsia="ru-RU"/>
        </w:rPr>
        <w:t>5</w:t>
      </w:r>
      <w:r w:rsidRPr="00815DD0">
        <w:rPr>
          <w:rFonts w:ascii="Times New Roman" w:eastAsia="Calibri" w:hAnsi="Times New Roman" w:cs="Times New Roman"/>
          <w:bCs/>
          <w:color w:val="000000"/>
          <w:sz w:val="24"/>
          <w:lang w:eastAsia="ru-RU"/>
        </w:rPr>
        <w:t>)</w:t>
      </w:r>
      <w:r w:rsidR="00FA3A3F" w:rsidRPr="00815DD0">
        <w:rPr>
          <w:rFonts w:ascii="Times New Roman" w:eastAsia="Calibri" w:hAnsi="Times New Roman" w:cs="Times New Roman"/>
          <w:bCs/>
          <w:color w:val="000000"/>
          <w:sz w:val="24"/>
          <w:lang w:eastAsia="ru-RU"/>
        </w:rPr>
        <w:t xml:space="preserve"> Приобретение установки </w:t>
      </w:r>
      <w:proofErr w:type="spellStart"/>
      <w:r w:rsidR="00FA3A3F" w:rsidRPr="00815DD0">
        <w:rPr>
          <w:rFonts w:ascii="Times New Roman" w:eastAsia="Calibri" w:hAnsi="Times New Roman" w:cs="Times New Roman"/>
          <w:bCs/>
          <w:color w:val="000000"/>
          <w:sz w:val="24"/>
          <w:lang w:eastAsia="ru-RU"/>
        </w:rPr>
        <w:t>ДХ</w:t>
      </w:r>
      <w:proofErr w:type="spellEnd"/>
      <w:r w:rsidR="00FA3A3F" w:rsidRPr="00815DD0">
        <w:rPr>
          <w:rFonts w:ascii="Times New Roman" w:eastAsia="Calibri" w:hAnsi="Times New Roman" w:cs="Times New Roman"/>
          <w:bCs/>
          <w:color w:val="000000"/>
          <w:sz w:val="24"/>
          <w:lang w:eastAsia="ru-RU"/>
        </w:rPr>
        <w:t>-100-2.</w:t>
      </w:r>
    </w:p>
    <w:p w:rsidR="00605A0B" w:rsidRDefault="00605A0B" w:rsidP="00154B69">
      <w:pPr>
        <w:ind w:firstLine="708"/>
        <w:rPr>
          <w:rFonts w:ascii="Times New Roman" w:hAnsi="Times New Roman" w:cs="Times New Roman"/>
          <w:sz w:val="27"/>
          <w:szCs w:val="27"/>
        </w:rPr>
      </w:pPr>
    </w:p>
    <w:p w:rsidR="00815DD0" w:rsidRDefault="00815DD0" w:rsidP="00154B69">
      <w:pPr>
        <w:ind w:firstLine="708"/>
        <w:rPr>
          <w:rFonts w:ascii="Times New Roman" w:hAnsi="Times New Roman" w:cs="Times New Roman"/>
          <w:sz w:val="27"/>
          <w:szCs w:val="27"/>
        </w:rPr>
      </w:pPr>
    </w:p>
    <w:p w:rsidR="00815DD0" w:rsidRDefault="00815DD0" w:rsidP="00154B69">
      <w:pPr>
        <w:ind w:firstLine="708"/>
        <w:rPr>
          <w:rFonts w:ascii="Times New Roman" w:hAnsi="Times New Roman" w:cs="Times New Roman"/>
          <w:sz w:val="27"/>
          <w:szCs w:val="27"/>
        </w:rPr>
      </w:pPr>
    </w:p>
    <w:p w:rsidR="000443D4" w:rsidRPr="00C13434" w:rsidRDefault="000443D4"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lastRenderedPageBreak/>
        <w:t>Таблица 1</w:t>
      </w:r>
      <w:r w:rsidR="007433EC">
        <w:rPr>
          <w:rFonts w:ascii="Times New Roman" w:hAnsi="Times New Roman" w:cs="Times New Roman"/>
          <w:sz w:val="22"/>
          <w:szCs w:val="22"/>
        </w:rPr>
        <w:t>6</w:t>
      </w:r>
      <w:r w:rsidR="000D6F8A" w:rsidRPr="00C13434">
        <w:rPr>
          <w:rFonts w:ascii="Times New Roman" w:hAnsi="Times New Roman" w:cs="Times New Roman"/>
          <w:sz w:val="22"/>
          <w:szCs w:val="22"/>
        </w:rPr>
        <w:t>.</w:t>
      </w:r>
    </w:p>
    <w:p w:rsidR="00681CDD" w:rsidRPr="00C13434" w:rsidRDefault="000F0A7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0443D4" w:rsidRPr="00C13434">
        <w:rPr>
          <w:rFonts w:ascii="Times New Roman" w:hAnsi="Times New Roman" w:cs="Times New Roman"/>
          <w:sz w:val="22"/>
          <w:szCs w:val="22"/>
        </w:rPr>
        <w:t xml:space="preserve"> предлагаемые к новому строительству</w:t>
      </w:r>
      <w:r w:rsidR="000F29A8">
        <w:rPr>
          <w:rFonts w:ascii="Times New Roman" w:hAnsi="Times New Roman" w:cs="Times New Roman"/>
          <w:sz w:val="22"/>
          <w:szCs w:val="22"/>
        </w:rPr>
        <w:t>, капитальному ремонту</w:t>
      </w:r>
      <w:r w:rsidR="00681CDD" w:rsidRPr="00C13434">
        <w:rPr>
          <w:rFonts w:ascii="Times New Roman" w:hAnsi="Times New Roman" w:cs="Times New Roman"/>
          <w:sz w:val="22"/>
          <w:szCs w:val="22"/>
        </w:rPr>
        <w:t xml:space="preserve"> и</w:t>
      </w:r>
    </w:p>
    <w:p w:rsidR="000443D4" w:rsidRPr="00C13434" w:rsidRDefault="00C041A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модернизации </w:t>
      </w:r>
      <w:r w:rsidR="00681CDD" w:rsidRPr="00C13434">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F6841" w:rsidRPr="006F6841" w:rsidTr="00154B69">
        <w:trPr>
          <w:trHeight w:val="909"/>
        </w:trPr>
        <w:tc>
          <w:tcPr>
            <w:tcW w:w="817"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6F6841" w:rsidRPr="00C44BF2" w:rsidRDefault="0060130B" w:rsidP="00154B69">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C13434" w:rsidRPr="006F6841" w:rsidTr="00C13434">
        <w:trPr>
          <w:trHeight w:val="133"/>
        </w:trPr>
        <w:tc>
          <w:tcPr>
            <w:tcW w:w="817"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4</w:t>
            </w:r>
          </w:p>
        </w:tc>
      </w:tr>
      <w:tr w:rsidR="006F6841" w:rsidRPr="006F6841" w:rsidTr="008C3775">
        <w:trPr>
          <w:trHeight w:val="2742"/>
        </w:trPr>
        <w:tc>
          <w:tcPr>
            <w:tcW w:w="817" w:type="dxa"/>
          </w:tcPr>
          <w:p w:rsidR="006F6841" w:rsidRPr="006F6841" w:rsidRDefault="006F6841" w:rsidP="009D677A">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F6841" w:rsidRPr="006F6841" w:rsidRDefault="006F6841" w:rsidP="001D457A">
            <w:pPr>
              <w:rPr>
                <w:rFonts w:ascii="Times New Roman" w:hAnsi="Times New Roman" w:cs="Times New Roman"/>
                <w:sz w:val="24"/>
              </w:rPr>
            </w:pPr>
            <w:r w:rsidRPr="006F6841">
              <w:rPr>
                <w:rFonts w:ascii="Times New Roman" w:hAnsi="Times New Roman" w:cs="Times New Roman"/>
                <w:sz w:val="24"/>
              </w:rPr>
              <w:t xml:space="preserve">Строительство уличной и внутриквартальной водопроводной сети в кварталах № 9, 12 </w:t>
            </w:r>
            <w:r w:rsidR="001D457A">
              <w:rPr>
                <w:rFonts w:ascii="Times New Roman" w:hAnsi="Times New Roman" w:cs="Times New Roman"/>
                <w:sz w:val="24"/>
              </w:rPr>
              <w:t>в городском районе «</w:t>
            </w:r>
            <w:r w:rsidRPr="006F6841">
              <w:rPr>
                <w:rFonts w:ascii="Times New Roman" w:hAnsi="Times New Roman" w:cs="Times New Roman"/>
                <w:sz w:val="24"/>
              </w:rPr>
              <w:t>1000 дворов</w:t>
            </w:r>
            <w:r w:rsidR="001D457A">
              <w:rPr>
                <w:rFonts w:ascii="Times New Roman" w:hAnsi="Times New Roman" w:cs="Times New Roman"/>
                <w:sz w:val="24"/>
              </w:rPr>
              <w:t>»</w:t>
            </w:r>
          </w:p>
        </w:tc>
        <w:tc>
          <w:tcPr>
            <w:tcW w:w="3119"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 xml:space="preserve">Общая протяженность трубопровода 2888 п.м. (труба полиэтиленовая </w:t>
            </w:r>
            <w:r w:rsidR="0030200D">
              <w:rPr>
                <w:rFonts w:ascii="Times New Roman" w:hAnsi="Times New Roman" w:cs="Times New Roman"/>
                <w:sz w:val="24"/>
              </w:rPr>
              <w:t xml:space="preserve">   </w:t>
            </w:r>
            <w:r w:rsidRPr="006F6841">
              <w:rPr>
                <w:rFonts w:ascii="Times New Roman" w:hAnsi="Times New Roman" w:cs="Times New Roman"/>
                <w:sz w:val="24"/>
              </w:rPr>
              <w:t>Ду</w:t>
            </w:r>
            <w:r w:rsidR="0030200D">
              <w:rPr>
                <w:rFonts w:ascii="Times New Roman" w:hAnsi="Times New Roman" w:cs="Times New Roman"/>
                <w:sz w:val="24"/>
              </w:rPr>
              <w:t>-</w:t>
            </w:r>
            <w:r w:rsidRPr="006F6841">
              <w:rPr>
                <w:rFonts w:ascii="Times New Roman" w:hAnsi="Times New Roman" w:cs="Times New Roman"/>
                <w:sz w:val="24"/>
              </w:rPr>
              <w:t xml:space="preserve">150 мм – </w:t>
            </w:r>
            <w:r w:rsidR="0030200D">
              <w:rPr>
                <w:rFonts w:ascii="Times New Roman" w:hAnsi="Times New Roman" w:cs="Times New Roman"/>
                <w:sz w:val="24"/>
              </w:rPr>
              <w:t>протяжен</w:t>
            </w:r>
            <w:r w:rsidR="00F34117">
              <w:rPr>
                <w:rFonts w:ascii="Times New Roman" w:hAnsi="Times New Roman" w:cs="Times New Roman"/>
                <w:sz w:val="24"/>
              </w:rPr>
              <w:softHyphen/>
            </w:r>
            <w:r w:rsidR="0030200D">
              <w:rPr>
                <w:rFonts w:ascii="Times New Roman" w:hAnsi="Times New Roman" w:cs="Times New Roman"/>
                <w:sz w:val="24"/>
              </w:rPr>
              <w:t>ностью 1572 м;</w:t>
            </w:r>
            <w:r w:rsidRPr="006F6841">
              <w:rPr>
                <w:rFonts w:ascii="Times New Roman" w:hAnsi="Times New Roman" w:cs="Times New Roman"/>
                <w:sz w:val="24"/>
              </w:rPr>
              <w:t xml:space="preserve"> Ду</w:t>
            </w:r>
            <w:r w:rsidR="0030200D">
              <w:rPr>
                <w:rFonts w:ascii="Times New Roman" w:hAnsi="Times New Roman" w:cs="Times New Roman"/>
                <w:sz w:val="24"/>
              </w:rPr>
              <w:t>-</w:t>
            </w:r>
            <w:r w:rsidRPr="006F6841">
              <w:rPr>
                <w:rFonts w:ascii="Times New Roman" w:hAnsi="Times New Roman" w:cs="Times New Roman"/>
                <w:sz w:val="24"/>
              </w:rPr>
              <w:t xml:space="preserve">100 мм – </w:t>
            </w:r>
            <w:r w:rsidR="0030200D">
              <w:rPr>
                <w:rFonts w:ascii="Times New Roman" w:hAnsi="Times New Roman" w:cs="Times New Roman"/>
                <w:sz w:val="24"/>
              </w:rPr>
              <w:t>протяженностью 1316 м;</w:t>
            </w:r>
            <w:r w:rsidRPr="006F6841">
              <w:rPr>
                <w:rFonts w:ascii="Times New Roman" w:hAnsi="Times New Roman" w:cs="Times New Roman"/>
                <w:sz w:val="24"/>
              </w:rPr>
              <w:t xml:space="preserve"> колодцы водопроводные </w:t>
            </w:r>
            <w:r w:rsidR="00253FC7">
              <w:rPr>
                <w:rFonts w:ascii="Times New Roman" w:hAnsi="Times New Roman" w:cs="Times New Roman"/>
                <w:sz w:val="24"/>
              </w:rPr>
              <w:t xml:space="preserve">   </w:t>
            </w:r>
            <w:r w:rsidRPr="006F6841">
              <w:rPr>
                <w:rFonts w:ascii="Times New Roman" w:hAnsi="Times New Roman" w:cs="Times New Roman"/>
                <w:sz w:val="24"/>
              </w:rPr>
              <w:t>Ø 1500 мм – 49 шт., в том числе пожарные гидранты – 4 шт.)</w:t>
            </w:r>
          </w:p>
        </w:tc>
        <w:tc>
          <w:tcPr>
            <w:tcW w:w="3543"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Строительство объектов цен</w:t>
            </w:r>
            <w:r w:rsidR="00F34117">
              <w:rPr>
                <w:rFonts w:ascii="Times New Roman" w:hAnsi="Times New Roman" w:cs="Times New Roman"/>
                <w:sz w:val="24"/>
              </w:rPr>
              <w:softHyphen/>
            </w:r>
            <w:r w:rsidRPr="006F6841">
              <w:rPr>
                <w:rFonts w:ascii="Times New Roman" w:hAnsi="Times New Roman" w:cs="Times New Roman"/>
                <w:sz w:val="24"/>
              </w:rPr>
              <w:t>трализованн</w:t>
            </w:r>
            <w:r w:rsidR="009D677A">
              <w:rPr>
                <w:rFonts w:ascii="Times New Roman" w:hAnsi="Times New Roman" w:cs="Times New Roman"/>
                <w:sz w:val="24"/>
              </w:rPr>
              <w:t>о</w:t>
            </w:r>
            <w:r w:rsidRPr="006F6841">
              <w:rPr>
                <w:rFonts w:ascii="Times New Roman" w:hAnsi="Times New Roman" w:cs="Times New Roman"/>
                <w:sz w:val="24"/>
              </w:rPr>
              <w:t xml:space="preserve"> систем водо</w:t>
            </w:r>
            <w:r w:rsidR="00F34117">
              <w:rPr>
                <w:rFonts w:ascii="Times New Roman" w:hAnsi="Times New Roman" w:cs="Times New Roman"/>
                <w:sz w:val="24"/>
              </w:rPr>
              <w:softHyphen/>
            </w:r>
            <w:r w:rsidRPr="006F6841">
              <w:rPr>
                <w:rFonts w:ascii="Times New Roman" w:hAnsi="Times New Roman" w:cs="Times New Roman"/>
                <w:sz w:val="24"/>
              </w:rPr>
              <w:t xml:space="preserve">снабжения в целях </w:t>
            </w:r>
            <w:r w:rsidR="00F34117">
              <w:rPr>
                <w:rFonts w:ascii="Times New Roman" w:hAnsi="Times New Roman" w:cs="Times New Roman"/>
                <w:sz w:val="24"/>
              </w:rPr>
              <w:t>подклю</w:t>
            </w:r>
            <w:r w:rsidR="00F34117">
              <w:rPr>
                <w:rFonts w:ascii="Times New Roman" w:hAnsi="Times New Roman" w:cs="Times New Roman"/>
                <w:sz w:val="24"/>
              </w:rPr>
              <w:softHyphen/>
            </w:r>
            <w:r w:rsidRPr="006F6841">
              <w:rPr>
                <w:rFonts w:ascii="Times New Roman" w:hAnsi="Times New Roman" w:cs="Times New Roman"/>
                <w:sz w:val="24"/>
              </w:rPr>
              <w:t xml:space="preserve">чения </w:t>
            </w:r>
            <w:r w:rsidR="009D677A">
              <w:rPr>
                <w:rFonts w:ascii="Times New Roman" w:hAnsi="Times New Roman" w:cs="Times New Roman"/>
                <w:sz w:val="24"/>
              </w:rPr>
              <w:t xml:space="preserve">к ним </w:t>
            </w:r>
            <w:r w:rsidRPr="006F6841">
              <w:rPr>
                <w:rFonts w:ascii="Times New Roman" w:hAnsi="Times New Roman" w:cs="Times New Roman"/>
                <w:sz w:val="24"/>
              </w:rPr>
              <w:t>объектов капитального строительства абонентов.</w:t>
            </w:r>
          </w:p>
        </w:tc>
      </w:tr>
      <w:tr w:rsidR="006A6B53" w:rsidRPr="006F6841" w:rsidTr="0086175B">
        <w:trPr>
          <w:trHeight w:val="3953"/>
        </w:trPr>
        <w:tc>
          <w:tcPr>
            <w:tcW w:w="817" w:type="dxa"/>
          </w:tcPr>
          <w:p w:rsidR="006A6B53" w:rsidRPr="006F6841" w:rsidRDefault="006A6B53" w:rsidP="009D677A">
            <w:pPr>
              <w:jc w:val="left"/>
              <w:rPr>
                <w:rFonts w:ascii="Times New Roman" w:hAnsi="Times New Roman" w:cs="Times New Roman"/>
                <w:sz w:val="24"/>
              </w:rPr>
            </w:pPr>
            <w:r w:rsidRPr="006F6841">
              <w:rPr>
                <w:rFonts w:ascii="Times New Roman" w:hAnsi="Times New Roman" w:cs="Times New Roman"/>
                <w:sz w:val="24"/>
              </w:rPr>
              <w:t>2.</w:t>
            </w:r>
          </w:p>
        </w:tc>
        <w:tc>
          <w:tcPr>
            <w:tcW w:w="2977" w:type="dxa"/>
          </w:tcPr>
          <w:p w:rsidR="006A6B53" w:rsidRPr="006F6841" w:rsidRDefault="006A6B53" w:rsidP="001D457A">
            <w:pPr>
              <w:rPr>
                <w:rFonts w:ascii="Times New Roman" w:hAnsi="Times New Roman" w:cs="Times New Roman"/>
                <w:sz w:val="24"/>
              </w:rPr>
            </w:pPr>
            <w:r w:rsidRPr="006F6841">
              <w:rPr>
                <w:rFonts w:ascii="Times New Roman" w:hAnsi="Times New Roman" w:cs="Times New Roman"/>
                <w:sz w:val="24"/>
              </w:rPr>
              <w:t xml:space="preserve">Строительство водопровода от ВК-4 до ВК-31 в </w:t>
            </w:r>
            <w:r w:rsidR="001D457A">
              <w:rPr>
                <w:rFonts w:ascii="Times New Roman" w:hAnsi="Times New Roman" w:cs="Times New Roman"/>
                <w:sz w:val="24"/>
              </w:rPr>
              <w:t>городском районе</w:t>
            </w:r>
            <w:r w:rsidRPr="006F6841">
              <w:rPr>
                <w:rFonts w:ascii="Times New Roman" w:hAnsi="Times New Roman" w:cs="Times New Roman"/>
                <w:sz w:val="24"/>
              </w:rPr>
              <w:t xml:space="preserve"> </w:t>
            </w:r>
            <w:r w:rsidR="001D457A">
              <w:rPr>
                <w:rFonts w:ascii="Times New Roman" w:hAnsi="Times New Roman" w:cs="Times New Roman"/>
                <w:sz w:val="24"/>
              </w:rPr>
              <w:t>«</w:t>
            </w:r>
            <w:r w:rsidRPr="006F6841">
              <w:rPr>
                <w:rFonts w:ascii="Times New Roman" w:hAnsi="Times New Roman" w:cs="Times New Roman"/>
                <w:sz w:val="24"/>
              </w:rPr>
              <w:t>Овражный</w:t>
            </w:r>
            <w:r w:rsidR="001D457A">
              <w:rPr>
                <w:rFonts w:ascii="Times New Roman" w:hAnsi="Times New Roman" w:cs="Times New Roman"/>
                <w:sz w:val="24"/>
              </w:rPr>
              <w:t>»</w:t>
            </w:r>
            <w:r w:rsidRPr="006F6841">
              <w:rPr>
                <w:rFonts w:ascii="Times New Roman" w:hAnsi="Times New Roman" w:cs="Times New Roman"/>
                <w:sz w:val="24"/>
              </w:rPr>
              <w:t xml:space="preserve"> с закольцов</w:t>
            </w:r>
            <w:r w:rsidR="001D457A">
              <w:rPr>
                <w:rFonts w:ascii="Times New Roman" w:hAnsi="Times New Roman" w:cs="Times New Roman"/>
                <w:sz w:val="24"/>
              </w:rPr>
              <w:softHyphen/>
            </w:r>
            <w:r w:rsidRPr="006F6841">
              <w:rPr>
                <w:rFonts w:ascii="Times New Roman" w:hAnsi="Times New Roman" w:cs="Times New Roman"/>
                <w:sz w:val="24"/>
              </w:rPr>
              <w:t>кой водопроводной сети</w:t>
            </w:r>
          </w:p>
        </w:tc>
        <w:tc>
          <w:tcPr>
            <w:tcW w:w="3119" w:type="dxa"/>
          </w:tcPr>
          <w:p w:rsidR="006A6B53" w:rsidRPr="006F6841" w:rsidRDefault="006A6B53" w:rsidP="009D677A">
            <w:pPr>
              <w:rPr>
                <w:rFonts w:ascii="Times New Roman" w:hAnsi="Times New Roman" w:cs="Times New Roman"/>
                <w:sz w:val="24"/>
              </w:rPr>
            </w:pPr>
            <w:r w:rsidRPr="00302967">
              <w:rPr>
                <w:rFonts w:ascii="Times New Roman" w:hAnsi="Times New Roman" w:cs="Times New Roman"/>
                <w:i/>
                <w:sz w:val="24"/>
              </w:rPr>
              <w:t>Участок</w:t>
            </w:r>
            <w:r w:rsidR="00302967" w:rsidRPr="00302967">
              <w:rPr>
                <w:rFonts w:ascii="Times New Roman" w:hAnsi="Times New Roman" w:cs="Times New Roman"/>
                <w:i/>
                <w:sz w:val="24"/>
              </w:rPr>
              <w:t xml:space="preserve"> 1</w:t>
            </w:r>
            <w:r w:rsidR="00302967">
              <w:rPr>
                <w:rFonts w:ascii="Times New Roman" w:hAnsi="Times New Roman" w:cs="Times New Roman"/>
                <w:i/>
                <w:sz w:val="24"/>
              </w:rPr>
              <w:t>.</w:t>
            </w:r>
            <w:r w:rsidRPr="006F6841">
              <w:rPr>
                <w:rFonts w:ascii="Times New Roman" w:hAnsi="Times New Roman" w:cs="Times New Roman"/>
                <w:sz w:val="24"/>
              </w:rPr>
              <w:t xml:space="preserve"> </w:t>
            </w:r>
            <w:r w:rsidR="00302967">
              <w:rPr>
                <w:rFonts w:ascii="Times New Roman" w:hAnsi="Times New Roman" w:cs="Times New Roman"/>
                <w:sz w:val="24"/>
              </w:rPr>
              <w:t xml:space="preserve">Реконструкция </w:t>
            </w:r>
            <w:r w:rsidRPr="006F6841">
              <w:rPr>
                <w:rFonts w:ascii="Times New Roman" w:hAnsi="Times New Roman" w:cs="Times New Roman"/>
                <w:sz w:val="24"/>
              </w:rPr>
              <w:t xml:space="preserve">водопроводной сети по ул. Овражная, протяженностью 975 </w:t>
            </w:r>
            <w:r>
              <w:rPr>
                <w:rFonts w:ascii="Times New Roman" w:hAnsi="Times New Roman" w:cs="Times New Roman"/>
                <w:sz w:val="24"/>
              </w:rPr>
              <w:t>м</w:t>
            </w:r>
            <w:r w:rsidR="00302967">
              <w:rPr>
                <w:rFonts w:ascii="Times New Roman" w:hAnsi="Times New Roman" w:cs="Times New Roman"/>
                <w:sz w:val="24"/>
              </w:rPr>
              <w:t xml:space="preserve"> </w:t>
            </w:r>
            <w:r w:rsidR="00302967" w:rsidRPr="006F6841">
              <w:rPr>
                <w:rFonts w:ascii="Times New Roman" w:hAnsi="Times New Roman" w:cs="Times New Roman"/>
                <w:sz w:val="24"/>
              </w:rPr>
              <w:t>(труба полиэтилено</w:t>
            </w:r>
            <w:r w:rsidR="00302967">
              <w:rPr>
                <w:rFonts w:ascii="Times New Roman" w:hAnsi="Times New Roman" w:cs="Times New Roman"/>
                <w:sz w:val="24"/>
              </w:rPr>
              <w:softHyphen/>
            </w:r>
            <w:r w:rsidR="00302967" w:rsidRPr="006F6841">
              <w:rPr>
                <w:rFonts w:ascii="Times New Roman" w:hAnsi="Times New Roman" w:cs="Times New Roman"/>
                <w:sz w:val="24"/>
              </w:rPr>
              <w:t xml:space="preserve">вая </w:t>
            </w:r>
            <w:r w:rsidR="00302967">
              <w:rPr>
                <w:rFonts w:ascii="Times New Roman" w:hAnsi="Times New Roman" w:cs="Times New Roman"/>
                <w:sz w:val="24"/>
              </w:rPr>
              <w:t>Ду-150 мм;</w:t>
            </w:r>
            <w:r w:rsidR="00302967" w:rsidRPr="006F6841">
              <w:rPr>
                <w:rFonts w:ascii="Times New Roman" w:hAnsi="Times New Roman" w:cs="Times New Roman"/>
                <w:sz w:val="24"/>
              </w:rPr>
              <w:t xml:space="preserve"> колодцы водопроводные Ø 1500 мм – 23 шт.).</w:t>
            </w:r>
            <w:r w:rsidRPr="006F6841">
              <w:rPr>
                <w:rFonts w:ascii="Times New Roman" w:hAnsi="Times New Roman" w:cs="Times New Roman"/>
                <w:sz w:val="24"/>
              </w:rPr>
              <w:t>;</w:t>
            </w:r>
          </w:p>
          <w:p w:rsidR="006A6B53" w:rsidRDefault="00302967" w:rsidP="00F817ED">
            <w:pPr>
              <w:rPr>
                <w:rFonts w:ascii="Times New Roman" w:hAnsi="Times New Roman" w:cs="Times New Roman"/>
                <w:sz w:val="24"/>
              </w:rPr>
            </w:pPr>
            <w:r w:rsidRPr="00302967">
              <w:rPr>
                <w:rFonts w:ascii="Times New Roman" w:hAnsi="Times New Roman" w:cs="Times New Roman"/>
                <w:i/>
                <w:sz w:val="24"/>
              </w:rPr>
              <w:t>Участок 2</w:t>
            </w:r>
            <w:r>
              <w:rPr>
                <w:rFonts w:ascii="Times New Roman" w:hAnsi="Times New Roman" w:cs="Times New Roman"/>
                <w:sz w:val="24"/>
              </w:rPr>
              <w:t xml:space="preserve">. </w:t>
            </w:r>
            <w:r w:rsidR="006A6B53" w:rsidRPr="006F6841">
              <w:rPr>
                <w:rFonts w:ascii="Times New Roman" w:hAnsi="Times New Roman" w:cs="Times New Roman"/>
                <w:sz w:val="24"/>
              </w:rPr>
              <w:t>Закольцовка во</w:t>
            </w:r>
            <w:r>
              <w:rPr>
                <w:rFonts w:ascii="Times New Roman" w:hAnsi="Times New Roman" w:cs="Times New Roman"/>
                <w:sz w:val="24"/>
              </w:rPr>
              <w:softHyphen/>
            </w:r>
            <w:r w:rsidR="006A6B53" w:rsidRPr="006F6841">
              <w:rPr>
                <w:rFonts w:ascii="Times New Roman" w:hAnsi="Times New Roman" w:cs="Times New Roman"/>
                <w:sz w:val="24"/>
              </w:rPr>
              <w:t xml:space="preserve">допроводной сети. Участок от ВК-30 до 4ПГ-12 (кв. 4, пос. на 1000 дворов). </w:t>
            </w:r>
            <w:r>
              <w:rPr>
                <w:rFonts w:ascii="Times New Roman" w:hAnsi="Times New Roman" w:cs="Times New Roman"/>
                <w:sz w:val="24"/>
              </w:rPr>
              <w:t>П</w:t>
            </w:r>
            <w:r w:rsidR="006A6B53" w:rsidRPr="006F6841">
              <w:rPr>
                <w:rFonts w:ascii="Times New Roman" w:hAnsi="Times New Roman" w:cs="Times New Roman"/>
                <w:sz w:val="24"/>
              </w:rPr>
              <w:t>ротяженность трубопро</w:t>
            </w:r>
            <w:r>
              <w:rPr>
                <w:rFonts w:ascii="Times New Roman" w:hAnsi="Times New Roman" w:cs="Times New Roman"/>
                <w:sz w:val="24"/>
              </w:rPr>
              <w:softHyphen/>
            </w:r>
            <w:r w:rsidR="006A6B53" w:rsidRPr="006F6841">
              <w:rPr>
                <w:rFonts w:ascii="Times New Roman" w:hAnsi="Times New Roman" w:cs="Times New Roman"/>
                <w:sz w:val="24"/>
              </w:rPr>
              <w:t xml:space="preserve">вода с закольцовкой </w:t>
            </w:r>
            <w:r>
              <w:rPr>
                <w:rFonts w:ascii="Times New Roman" w:hAnsi="Times New Roman" w:cs="Times New Roman"/>
                <w:sz w:val="24"/>
              </w:rPr>
              <w:t>950</w:t>
            </w:r>
            <w:r w:rsidR="006A6B53" w:rsidRPr="006F6841">
              <w:rPr>
                <w:rFonts w:ascii="Times New Roman" w:hAnsi="Times New Roman" w:cs="Times New Roman"/>
                <w:sz w:val="24"/>
              </w:rPr>
              <w:t xml:space="preserve"> м</w:t>
            </w:r>
            <w:r w:rsidR="00A91F3F">
              <w:rPr>
                <w:rFonts w:ascii="Times New Roman" w:hAnsi="Times New Roman" w:cs="Times New Roman"/>
                <w:sz w:val="24"/>
              </w:rPr>
              <w:t>, Ду-150 мм</w:t>
            </w:r>
            <w:r w:rsidR="006A6B53" w:rsidRPr="006F6841">
              <w:rPr>
                <w:rFonts w:ascii="Times New Roman" w:hAnsi="Times New Roman" w:cs="Times New Roman"/>
                <w:sz w:val="24"/>
              </w:rPr>
              <w:t xml:space="preserve">. </w:t>
            </w:r>
          </w:p>
          <w:p w:rsidR="00CB0C32" w:rsidRPr="006F6841" w:rsidRDefault="00302967" w:rsidP="00A91F3F">
            <w:pPr>
              <w:rPr>
                <w:rFonts w:ascii="Times New Roman" w:hAnsi="Times New Roman" w:cs="Times New Roman"/>
                <w:sz w:val="24"/>
              </w:rPr>
            </w:pPr>
            <w:r>
              <w:rPr>
                <w:rFonts w:ascii="Times New Roman" w:hAnsi="Times New Roman" w:cs="Times New Roman"/>
                <w:sz w:val="24"/>
              </w:rPr>
              <w:t>Общая протяженность сети 1925 п.м.</w:t>
            </w:r>
          </w:p>
        </w:tc>
        <w:tc>
          <w:tcPr>
            <w:tcW w:w="3543" w:type="dxa"/>
          </w:tcPr>
          <w:p w:rsidR="006A6B53" w:rsidRPr="006F6841" w:rsidRDefault="006A6B53" w:rsidP="009D677A">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r>
            <w:r w:rsidRPr="006F6841">
              <w:rPr>
                <w:rFonts w:ascii="Times New Roman" w:hAnsi="Times New Roman" w:cs="Times New Roman"/>
                <w:sz w:val="24"/>
              </w:rPr>
              <w:t>снабжения в целях снижения уровня износа существующих объектов.</w:t>
            </w:r>
          </w:p>
          <w:p w:rsidR="006A6B53" w:rsidRPr="006F6841" w:rsidRDefault="006A6B53" w:rsidP="00F817ED">
            <w:pPr>
              <w:rPr>
                <w:rFonts w:ascii="Times New Roman" w:hAnsi="Times New Roman" w:cs="Times New Roman"/>
                <w:sz w:val="24"/>
              </w:rPr>
            </w:pPr>
            <w:r w:rsidRPr="006F6841">
              <w:rPr>
                <w:rFonts w:ascii="Times New Roman" w:hAnsi="Times New Roman" w:cs="Times New Roman"/>
                <w:sz w:val="24"/>
              </w:rPr>
              <w:t>Строительство новых сетей водоснабжения, не связанных с подключением (технологичес</w:t>
            </w:r>
            <w:r>
              <w:rPr>
                <w:rFonts w:ascii="Times New Roman" w:hAnsi="Times New Roman" w:cs="Times New Roman"/>
                <w:sz w:val="24"/>
              </w:rPr>
              <w:softHyphen/>
            </w:r>
            <w:r w:rsidRPr="006F6841">
              <w:rPr>
                <w:rFonts w:ascii="Times New Roman" w:hAnsi="Times New Roman" w:cs="Times New Roman"/>
                <w:sz w:val="24"/>
              </w:rPr>
              <w:t>ким присоединением) новых объектов капитального строи</w:t>
            </w:r>
            <w:r>
              <w:rPr>
                <w:rFonts w:ascii="Times New Roman" w:hAnsi="Times New Roman" w:cs="Times New Roman"/>
                <w:sz w:val="24"/>
              </w:rPr>
              <w:softHyphen/>
            </w:r>
            <w:r w:rsidRPr="006F6841">
              <w:rPr>
                <w:rFonts w:ascii="Times New Roman" w:hAnsi="Times New Roman" w:cs="Times New Roman"/>
                <w:sz w:val="24"/>
              </w:rPr>
              <w:t>тельства абонентов.</w:t>
            </w:r>
          </w:p>
        </w:tc>
      </w:tr>
      <w:tr w:rsidR="00815DD0" w:rsidRPr="006F6841" w:rsidTr="0086175B">
        <w:trPr>
          <w:trHeight w:val="3953"/>
        </w:trPr>
        <w:tc>
          <w:tcPr>
            <w:tcW w:w="817" w:type="dxa"/>
          </w:tcPr>
          <w:p w:rsidR="00815DD0" w:rsidRPr="006F6841" w:rsidRDefault="00815DD0" w:rsidP="00815DD0">
            <w:pPr>
              <w:jc w:val="left"/>
              <w:rPr>
                <w:rFonts w:ascii="Times New Roman" w:hAnsi="Times New Roman" w:cs="Times New Roman"/>
                <w:sz w:val="24"/>
              </w:rPr>
            </w:pPr>
            <w:r>
              <w:rPr>
                <w:rFonts w:ascii="Times New Roman" w:hAnsi="Times New Roman" w:cs="Times New Roman"/>
                <w:sz w:val="24"/>
              </w:rPr>
              <w:t>3.</w:t>
            </w:r>
          </w:p>
        </w:tc>
        <w:tc>
          <w:tcPr>
            <w:tcW w:w="2977" w:type="dxa"/>
          </w:tcPr>
          <w:p w:rsidR="00815DD0" w:rsidRPr="006F6841" w:rsidRDefault="00815DD0" w:rsidP="00815DD0">
            <w:pPr>
              <w:rPr>
                <w:rFonts w:ascii="Times New Roman" w:hAnsi="Times New Roman" w:cs="Times New Roman"/>
                <w:sz w:val="24"/>
              </w:rPr>
            </w:pPr>
            <w:r w:rsidRPr="0030200D">
              <w:rPr>
                <w:rFonts w:ascii="Times New Roman" w:hAnsi="Times New Roman" w:cs="Times New Roman"/>
                <w:sz w:val="24"/>
              </w:rPr>
              <w:t>Строительство водопро</w:t>
            </w:r>
            <w:r>
              <w:rPr>
                <w:rFonts w:ascii="Times New Roman" w:hAnsi="Times New Roman" w:cs="Times New Roman"/>
                <w:sz w:val="24"/>
              </w:rPr>
              <w:softHyphen/>
            </w:r>
            <w:r w:rsidRPr="0030200D">
              <w:rPr>
                <w:rFonts w:ascii="Times New Roman" w:hAnsi="Times New Roman" w:cs="Times New Roman"/>
                <w:sz w:val="24"/>
              </w:rPr>
              <w:t xml:space="preserve">вода в </w:t>
            </w:r>
            <w:r>
              <w:rPr>
                <w:rFonts w:ascii="Times New Roman" w:hAnsi="Times New Roman" w:cs="Times New Roman"/>
                <w:sz w:val="24"/>
              </w:rPr>
              <w:t>городском районе</w:t>
            </w:r>
            <w:r w:rsidRPr="0030200D">
              <w:rPr>
                <w:rFonts w:ascii="Times New Roman" w:hAnsi="Times New Roman" w:cs="Times New Roman"/>
                <w:sz w:val="24"/>
              </w:rPr>
              <w:t xml:space="preserve"> </w:t>
            </w:r>
            <w:r>
              <w:rPr>
                <w:rFonts w:ascii="Times New Roman" w:hAnsi="Times New Roman" w:cs="Times New Roman"/>
                <w:sz w:val="24"/>
              </w:rPr>
              <w:t>«</w:t>
            </w:r>
            <w:r w:rsidRPr="0030200D">
              <w:rPr>
                <w:rFonts w:ascii="Times New Roman" w:hAnsi="Times New Roman" w:cs="Times New Roman"/>
                <w:sz w:val="24"/>
              </w:rPr>
              <w:t>Орловка</w:t>
            </w:r>
            <w:r>
              <w:rPr>
                <w:rFonts w:ascii="Times New Roman" w:hAnsi="Times New Roman" w:cs="Times New Roman"/>
                <w:sz w:val="24"/>
              </w:rPr>
              <w:t>»</w:t>
            </w:r>
          </w:p>
        </w:tc>
        <w:tc>
          <w:tcPr>
            <w:tcW w:w="3119" w:type="dxa"/>
          </w:tcPr>
          <w:p w:rsidR="00815DD0" w:rsidRDefault="00815DD0" w:rsidP="00815DD0">
            <w:pPr>
              <w:rPr>
                <w:rFonts w:ascii="Times New Roman" w:hAnsi="Times New Roman" w:cs="Times New Roman"/>
                <w:sz w:val="24"/>
              </w:rPr>
            </w:pPr>
            <w:r w:rsidRPr="0030200D">
              <w:rPr>
                <w:rFonts w:ascii="Times New Roman" w:hAnsi="Times New Roman" w:cs="Times New Roman"/>
                <w:sz w:val="24"/>
              </w:rPr>
              <w:t xml:space="preserve">Строительство </w:t>
            </w:r>
            <w:r>
              <w:rPr>
                <w:rFonts w:ascii="Times New Roman" w:hAnsi="Times New Roman" w:cs="Times New Roman"/>
                <w:sz w:val="24"/>
              </w:rPr>
              <w:t>4</w:t>
            </w:r>
            <w:r w:rsidRPr="0030200D">
              <w:rPr>
                <w:rFonts w:ascii="Times New Roman" w:hAnsi="Times New Roman" w:cs="Times New Roman"/>
                <w:sz w:val="24"/>
              </w:rPr>
              <w:t xml:space="preserve">-х участков водопровода с </w:t>
            </w:r>
            <w:r>
              <w:rPr>
                <w:rFonts w:ascii="Times New Roman" w:hAnsi="Times New Roman" w:cs="Times New Roman"/>
                <w:sz w:val="24"/>
              </w:rPr>
              <w:t>применени</w:t>
            </w:r>
            <w:r>
              <w:rPr>
                <w:rFonts w:ascii="Times New Roman" w:hAnsi="Times New Roman" w:cs="Times New Roman"/>
                <w:sz w:val="24"/>
              </w:rPr>
              <w:softHyphen/>
            </w:r>
            <w:r w:rsidRPr="0030200D">
              <w:rPr>
                <w:rFonts w:ascii="Times New Roman" w:hAnsi="Times New Roman" w:cs="Times New Roman"/>
                <w:sz w:val="24"/>
              </w:rPr>
              <w:t xml:space="preserve">ем полиэтиленовой трубы </w:t>
            </w:r>
            <w:proofErr w:type="spellStart"/>
            <w:r w:rsidRPr="0030200D">
              <w:rPr>
                <w:rFonts w:ascii="Times New Roman" w:hAnsi="Times New Roman" w:cs="Times New Roman"/>
                <w:sz w:val="24"/>
              </w:rPr>
              <w:t>Ду</w:t>
            </w:r>
            <w:proofErr w:type="spellEnd"/>
            <w:r>
              <w:rPr>
                <w:rFonts w:ascii="Times New Roman" w:hAnsi="Times New Roman" w:cs="Times New Roman"/>
                <w:sz w:val="24"/>
              </w:rPr>
              <w:t>-</w:t>
            </w:r>
            <w:r w:rsidRPr="0030200D">
              <w:rPr>
                <w:rFonts w:ascii="Times New Roman" w:hAnsi="Times New Roman" w:cs="Times New Roman"/>
                <w:sz w:val="24"/>
              </w:rPr>
              <w:t xml:space="preserve">100 мм и </w:t>
            </w:r>
            <w:proofErr w:type="spellStart"/>
            <w:r w:rsidRPr="0030200D">
              <w:rPr>
                <w:rFonts w:ascii="Times New Roman" w:hAnsi="Times New Roman" w:cs="Times New Roman"/>
                <w:sz w:val="24"/>
              </w:rPr>
              <w:t>Ду</w:t>
            </w:r>
            <w:proofErr w:type="spellEnd"/>
            <w:r>
              <w:rPr>
                <w:rFonts w:ascii="Times New Roman" w:hAnsi="Times New Roman" w:cs="Times New Roman"/>
                <w:sz w:val="24"/>
              </w:rPr>
              <w:t>-</w:t>
            </w:r>
            <w:r w:rsidRPr="0030200D">
              <w:rPr>
                <w:rFonts w:ascii="Times New Roman" w:hAnsi="Times New Roman" w:cs="Times New Roman"/>
                <w:sz w:val="24"/>
              </w:rPr>
              <w:t>150 мм, об</w:t>
            </w:r>
            <w:r>
              <w:rPr>
                <w:rFonts w:ascii="Times New Roman" w:hAnsi="Times New Roman" w:cs="Times New Roman"/>
                <w:sz w:val="24"/>
              </w:rPr>
              <w:softHyphen/>
            </w:r>
            <w:r w:rsidRPr="0030200D">
              <w:rPr>
                <w:rFonts w:ascii="Times New Roman" w:hAnsi="Times New Roman" w:cs="Times New Roman"/>
                <w:sz w:val="24"/>
              </w:rPr>
              <w:t xml:space="preserve">щей протяженностью 980 </w:t>
            </w:r>
            <w:r>
              <w:rPr>
                <w:rFonts w:ascii="Times New Roman" w:hAnsi="Times New Roman" w:cs="Times New Roman"/>
                <w:sz w:val="24"/>
              </w:rPr>
              <w:t>м</w:t>
            </w:r>
            <w:r w:rsidRPr="0030200D">
              <w:rPr>
                <w:rFonts w:ascii="Times New Roman" w:hAnsi="Times New Roman" w:cs="Times New Roman"/>
                <w:sz w:val="24"/>
              </w:rPr>
              <w:t xml:space="preserve"> и установкой 10 водопро</w:t>
            </w:r>
            <w:r>
              <w:rPr>
                <w:rFonts w:ascii="Times New Roman" w:hAnsi="Times New Roman" w:cs="Times New Roman"/>
                <w:sz w:val="24"/>
              </w:rPr>
              <w:softHyphen/>
            </w:r>
            <w:r w:rsidRPr="0030200D">
              <w:rPr>
                <w:rFonts w:ascii="Times New Roman" w:hAnsi="Times New Roman" w:cs="Times New Roman"/>
                <w:sz w:val="24"/>
              </w:rPr>
              <w:t xml:space="preserve">водных колодцев. </w:t>
            </w:r>
          </w:p>
          <w:p w:rsidR="00815DD0" w:rsidRDefault="00815DD0" w:rsidP="00815DD0">
            <w:pPr>
              <w:rPr>
                <w:rFonts w:ascii="Times New Roman" w:hAnsi="Times New Roman" w:cs="Times New Roman"/>
                <w:sz w:val="24"/>
              </w:rPr>
            </w:pPr>
          </w:p>
          <w:p w:rsidR="00815DD0" w:rsidRPr="0030200D" w:rsidRDefault="00815DD0" w:rsidP="00815DD0">
            <w:pPr>
              <w:rPr>
                <w:rFonts w:ascii="Times New Roman" w:hAnsi="Times New Roman" w:cs="Times New Roman"/>
                <w:sz w:val="24"/>
              </w:rPr>
            </w:pPr>
          </w:p>
          <w:p w:rsidR="00815DD0" w:rsidRDefault="00815DD0" w:rsidP="00815DD0">
            <w:pPr>
              <w:rPr>
                <w:rFonts w:ascii="Times New Roman" w:hAnsi="Times New Roman" w:cs="Times New Roman"/>
                <w:sz w:val="24"/>
              </w:rPr>
            </w:pPr>
            <w:r w:rsidRPr="000651E9">
              <w:rPr>
                <w:rFonts w:ascii="Times New Roman" w:hAnsi="Times New Roman" w:cs="Times New Roman"/>
                <w:i/>
                <w:sz w:val="24"/>
              </w:rPr>
              <w:t>Участок 1</w:t>
            </w:r>
            <w:r>
              <w:rPr>
                <w:rFonts w:ascii="Times New Roman" w:hAnsi="Times New Roman" w:cs="Times New Roman"/>
                <w:i/>
                <w:sz w:val="24"/>
              </w:rPr>
              <w:t>.</w:t>
            </w:r>
            <w:r w:rsidRPr="0030200D">
              <w:rPr>
                <w:rFonts w:ascii="Times New Roman" w:hAnsi="Times New Roman" w:cs="Times New Roman"/>
                <w:sz w:val="24"/>
              </w:rPr>
              <w:t xml:space="preserve"> </w:t>
            </w:r>
            <w:proofErr w:type="spellStart"/>
            <w:r>
              <w:rPr>
                <w:rFonts w:ascii="Times New Roman" w:hAnsi="Times New Roman" w:cs="Times New Roman"/>
                <w:sz w:val="24"/>
              </w:rPr>
              <w:t>З</w:t>
            </w:r>
            <w:r w:rsidRPr="0030200D">
              <w:rPr>
                <w:rFonts w:ascii="Times New Roman" w:hAnsi="Times New Roman" w:cs="Times New Roman"/>
                <w:sz w:val="24"/>
              </w:rPr>
              <w:t>акольцовк</w:t>
            </w:r>
            <w:r>
              <w:rPr>
                <w:rFonts w:ascii="Times New Roman" w:hAnsi="Times New Roman" w:cs="Times New Roman"/>
                <w:sz w:val="24"/>
              </w:rPr>
              <w:t>а</w:t>
            </w:r>
            <w:proofErr w:type="spellEnd"/>
            <w:r w:rsidRPr="0030200D">
              <w:rPr>
                <w:rFonts w:ascii="Times New Roman" w:hAnsi="Times New Roman" w:cs="Times New Roman"/>
                <w:sz w:val="24"/>
              </w:rPr>
              <w:t xml:space="preserve"> водопроводной сети от </w:t>
            </w:r>
            <w:r>
              <w:rPr>
                <w:rFonts w:ascii="Times New Roman" w:hAnsi="Times New Roman" w:cs="Times New Roman"/>
                <w:sz w:val="24"/>
              </w:rPr>
              <w:t xml:space="preserve">  </w:t>
            </w:r>
            <w:proofErr w:type="spellStart"/>
            <w:r w:rsidRPr="0030200D">
              <w:rPr>
                <w:rFonts w:ascii="Times New Roman" w:hAnsi="Times New Roman" w:cs="Times New Roman"/>
                <w:sz w:val="24"/>
              </w:rPr>
              <w:t>ВК</w:t>
            </w:r>
            <w:proofErr w:type="spellEnd"/>
            <w:r w:rsidRPr="0030200D">
              <w:rPr>
                <w:rFonts w:ascii="Times New Roman" w:hAnsi="Times New Roman" w:cs="Times New Roman"/>
                <w:sz w:val="24"/>
              </w:rPr>
              <w:t xml:space="preserve">-16* до </w:t>
            </w:r>
            <w:proofErr w:type="spellStart"/>
            <w:r w:rsidRPr="0030200D">
              <w:rPr>
                <w:rFonts w:ascii="Times New Roman" w:hAnsi="Times New Roman" w:cs="Times New Roman"/>
                <w:sz w:val="24"/>
              </w:rPr>
              <w:t>ВК</w:t>
            </w:r>
            <w:proofErr w:type="spellEnd"/>
            <w:r w:rsidRPr="0030200D">
              <w:rPr>
                <w:rFonts w:ascii="Times New Roman" w:hAnsi="Times New Roman" w:cs="Times New Roman"/>
                <w:sz w:val="24"/>
              </w:rPr>
              <w:t xml:space="preserve">-18* по ул. Степная протяженностью 300 </w:t>
            </w:r>
            <w:r>
              <w:rPr>
                <w:rFonts w:ascii="Times New Roman" w:hAnsi="Times New Roman" w:cs="Times New Roman"/>
                <w:sz w:val="24"/>
              </w:rPr>
              <w:t>м</w:t>
            </w:r>
            <w:r w:rsidRPr="0030200D">
              <w:rPr>
                <w:rFonts w:ascii="Times New Roman" w:hAnsi="Times New Roman" w:cs="Times New Roman"/>
                <w:sz w:val="24"/>
              </w:rPr>
              <w:t xml:space="preserve"> (труба полиэтиле</w:t>
            </w:r>
            <w:r>
              <w:rPr>
                <w:rFonts w:ascii="Times New Roman" w:hAnsi="Times New Roman" w:cs="Times New Roman"/>
                <w:sz w:val="24"/>
              </w:rPr>
              <w:softHyphen/>
            </w:r>
            <w:r w:rsidRPr="0030200D">
              <w:rPr>
                <w:rFonts w:ascii="Times New Roman" w:hAnsi="Times New Roman" w:cs="Times New Roman"/>
                <w:sz w:val="24"/>
              </w:rPr>
              <w:t xml:space="preserve">новая </w:t>
            </w:r>
            <w:proofErr w:type="spellStart"/>
            <w:r w:rsidRPr="00737AA8">
              <w:rPr>
                <w:rFonts w:ascii="Times New Roman" w:hAnsi="Times New Roman" w:cs="Times New Roman"/>
                <w:sz w:val="24"/>
              </w:rPr>
              <w:t>Ду</w:t>
            </w:r>
            <w:proofErr w:type="spellEnd"/>
            <w:r w:rsidRPr="00737AA8">
              <w:rPr>
                <w:rFonts w:ascii="Times New Roman" w:hAnsi="Times New Roman" w:cs="Times New Roman"/>
                <w:sz w:val="24"/>
              </w:rPr>
              <w:t>-150 мм</w:t>
            </w:r>
            <w:r w:rsidRPr="0030200D">
              <w:rPr>
                <w:rFonts w:ascii="Times New Roman" w:hAnsi="Times New Roman" w:cs="Times New Roman"/>
                <w:sz w:val="24"/>
              </w:rPr>
              <w:t>);</w:t>
            </w:r>
          </w:p>
          <w:p w:rsidR="00815DD0" w:rsidRDefault="00815DD0" w:rsidP="00815DD0">
            <w:pPr>
              <w:rPr>
                <w:rFonts w:ascii="Times New Roman" w:hAnsi="Times New Roman" w:cs="Times New Roman"/>
                <w:sz w:val="24"/>
              </w:rPr>
            </w:pPr>
          </w:p>
          <w:p w:rsidR="00815DD0" w:rsidRPr="0030200D" w:rsidRDefault="00815DD0" w:rsidP="00815DD0">
            <w:pPr>
              <w:rPr>
                <w:rFonts w:ascii="Times New Roman" w:hAnsi="Times New Roman" w:cs="Times New Roman"/>
                <w:sz w:val="24"/>
              </w:rPr>
            </w:pPr>
          </w:p>
          <w:p w:rsidR="00815DD0" w:rsidRDefault="00815DD0" w:rsidP="00815DD0">
            <w:pPr>
              <w:rPr>
                <w:rFonts w:ascii="Times New Roman" w:hAnsi="Times New Roman" w:cs="Times New Roman"/>
                <w:sz w:val="24"/>
              </w:rPr>
            </w:pPr>
            <w:r w:rsidRPr="000651E9">
              <w:rPr>
                <w:rFonts w:ascii="Times New Roman" w:hAnsi="Times New Roman" w:cs="Times New Roman"/>
                <w:i/>
                <w:sz w:val="24"/>
              </w:rPr>
              <w:t>Участок 2</w:t>
            </w:r>
            <w:r>
              <w:rPr>
                <w:rFonts w:ascii="Times New Roman" w:hAnsi="Times New Roman" w:cs="Times New Roman"/>
                <w:i/>
                <w:sz w:val="24"/>
              </w:rPr>
              <w:t>.</w:t>
            </w:r>
            <w:r w:rsidRPr="0030200D">
              <w:rPr>
                <w:rFonts w:ascii="Times New Roman" w:hAnsi="Times New Roman" w:cs="Times New Roman"/>
                <w:sz w:val="24"/>
              </w:rPr>
              <w:t xml:space="preserve"> </w:t>
            </w:r>
            <w:proofErr w:type="spellStart"/>
            <w:r>
              <w:rPr>
                <w:rFonts w:ascii="Times New Roman" w:hAnsi="Times New Roman" w:cs="Times New Roman"/>
                <w:sz w:val="24"/>
              </w:rPr>
              <w:t>З</w:t>
            </w:r>
            <w:r w:rsidRPr="0030200D">
              <w:rPr>
                <w:rFonts w:ascii="Times New Roman" w:hAnsi="Times New Roman" w:cs="Times New Roman"/>
                <w:sz w:val="24"/>
              </w:rPr>
              <w:t>акольцовк</w:t>
            </w:r>
            <w:r>
              <w:rPr>
                <w:rFonts w:ascii="Times New Roman" w:hAnsi="Times New Roman" w:cs="Times New Roman"/>
                <w:sz w:val="24"/>
              </w:rPr>
              <w:t>а</w:t>
            </w:r>
            <w:proofErr w:type="spellEnd"/>
            <w:r w:rsidRPr="0030200D">
              <w:rPr>
                <w:rFonts w:ascii="Times New Roman" w:hAnsi="Times New Roman" w:cs="Times New Roman"/>
                <w:sz w:val="24"/>
              </w:rPr>
              <w:t xml:space="preserve"> водопроводной сети от ул. Орловская, до ул. Степная, </w:t>
            </w:r>
            <w:r w:rsidRPr="0030200D">
              <w:rPr>
                <w:rFonts w:ascii="Times New Roman" w:hAnsi="Times New Roman" w:cs="Times New Roman"/>
                <w:sz w:val="24"/>
              </w:rPr>
              <w:lastRenderedPageBreak/>
              <w:t xml:space="preserve">17, протяженностью 270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w:t>
            </w:r>
            <w:r>
              <w:rPr>
                <w:rFonts w:ascii="Times New Roman" w:hAnsi="Times New Roman" w:cs="Times New Roman"/>
                <w:sz w:val="24"/>
              </w:rPr>
              <w:br/>
            </w:r>
            <w:proofErr w:type="spellStart"/>
            <w:r w:rsidRPr="00737AA8">
              <w:rPr>
                <w:rFonts w:ascii="Times New Roman" w:hAnsi="Times New Roman" w:cs="Times New Roman"/>
                <w:sz w:val="24"/>
              </w:rPr>
              <w:t>Ду</w:t>
            </w:r>
            <w:proofErr w:type="spellEnd"/>
            <w:r w:rsidRPr="00737AA8">
              <w:rPr>
                <w:rFonts w:ascii="Times New Roman" w:hAnsi="Times New Roman" w:cs="Times New Roman"/>
                <w:sz w:val="24"/>
              </w:rPr>
              <w:t xml:space="preserve">-100 </w:t>
            </w:r>
            <w:r w:rsidRPr="0030200D">
              <w:rPr>
                <w:rFonts w:ascii="Times New Roman" w:hAnsi="Times New Roman" w:cs="Times New Roman"/>
                <w:sz w:val="24"/>
              </w:rPr>
              <w:t>мм), с монтажом 5 водопроводных колодцев;</w:t>
            </w:r>
          </w:p>
          <w:p w:rsidR="00815DD0" w:rsidRDefault="00815DD0" w:rsidP="00815DD0">
            <w:pPr>
              <w:rPr>
                <w:rFonts w:ascii="Times New Roman" w:hAnsi="Times New Roman" w:cs="Times New Roman"/>
                <w:sz w:val="24"/>
              </w:rPr>
            </w:pPr>
          </w:p>
          <w:p w:rsidR="00815DD0" w:rsidRPr="0030200D" w:rsidRDefault="00815DD0" w:rsidP="00815DD0">
            <w:pPr>
              <w:rPr>
                <w:rFonts w:ascii="Times New Roman" w:hAnsi="Times New Roman" w:cs="Times New Roman"/>
                <w:sz w:val="24"/>
              </w:rPr>
            </w:pPr>
          </w:p>
          <w:p w:rsidR="00815DD0" w:rsidRPr="006F6841" w:rsidRDefault="00815DD0" w:rsidP="00815DD0">
            <w:pPr>
              <w:rPr>
                <w:rFonts w:ascii="Times New Roman" w:hAnsi="Times New Roman" w:cs="Times New Roman"/>
                <w:sz w:val="24"/>
              </w:rPr>
            </w:pPr>
            <w:r w:rsidRPr="000651E9">
              <w:rPr>
                <w:rFonts w:ascii="Times New Roman" w:hAnsi="Times New Roman" w:cs="Times New Roman"/>
                <w:i/>
                <w:sz w:val="24"/>
              </w:rPr>
              <w:t>Участок 3</w:t>
            </w:r>
            <w:r>
              <w:rPr>
                <w:rFonts w:ascii="Times New Roman" w:hAnsi="Times New Roman" w:cs="Times New Roman"/>
                <w:sz w:val="24"/>
              </w:rPr>
              <w:t>.</w:t>
            </w:r>
            <w:r w:rsidRPr="0030200D">
              <w:rPr>
                <w:rFonts w:ascii="Times New Roman" w:hAnsi="Times New Roman" w:cs="Times New Roman"/>
                <w:sz w:val="24"/>
              </w:rPr>
              <w:t xml:space="preserve"> </w:t>
            </w:r>
            <w:proofErr w:type="spellStart"/>
            <w:r>
              <w:rPr>
                <w:rFonts w:ascii="Times New Roman" w:hAnsi="Times New Roman" w:cs="Times New Roman"/>
                <w:sz w:val="24"/>
              </w:rPr>
              <w:t>З</w:t>
            </w:r>
            <w:r w:rsidRPr="0030200D">
              <w:rPr>
                <w:rFonts w:ascii="Times New Roman" w:hAnsi="Times New Roman" w:cs="Times New Roman"/>
                <w:sz w:val="24"/>
              </w:rPr>
              <w:t>акольцовк</w:t>
            </w:r>
            <w:r>
              <w:rPr>
                <w:rFonts w:ascii="Times New Roman" w:hAnsi="Times New Roman" w:cs="Times New Roman"/>
                <w:sz w:val="24"/>
              </w:rPr>
              <w:t>а</w:t>
            </w:r>
            <w:proofErr w:type="spellEnd"/>
            <w:r w:rsidRPr="0030200D">
              <w:rPr>
                <w:rFonts w:ascii="Times New Roman" w:hAnsi="Times New Roman" w:cs="Times New Roman"/>
                <w:sz w:val="24"/>
              </w:rPr>
              <w:t xml:space="preserve"> водопроводной сети от ул. Береговая, до ул. Речная, протяженностью 410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w:t>
            </w:r>
            <w:proofErr w:type="spellStart"/>
            <w:r w:rsidRPr="0030200D">
              <w:rPr>
                <w:rFonts w:ascii="Times New Roman" w:hAnsi="Times New Roman" w:cs="Times New Roman"/>
                <w:sz w:val="24"/>
              </w:rPr>
              <w:t>Ду</w:t>
            </w:r>
            <w:proofErr w:type="spellEnd"/>
            <w:r w:rsidRPr="0030200D">
              <w:rPr>
                <w:rFonts w:ascii="Times New Roman" w:hAnsi="Times New Roman" w:cs="Times New Roman"/>
                <w:sz w:val="24"/>
              </w:rPr>
              <w:t xml:space="preserve"> 100 мм), с мо</w:t>
            </w:r>
            <w:r>
              <w:rPr>
                <w:rFonts w:ascii="Times New Roman" w:hAnsi="Times New Roman" w:cs="Times New Roman"/>
                <w:sz w:val="24"/>
              </w:rPr>
              <w:t>нтажом 5 водопроводных колодцев;</w:t>
            </w:r>
          </w:p>
        </w:tc>
        <w:tc>
          <w:tcPr>
            <w:tcW w:w="3543" w:type="dxa"/>
          </w:tcPr>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815DD0" w:rsidRDefault="00815DD0" w:rsidP="00815DD0">
            <w:pPr>
              <w:rPr>
                <w:rFonts w:ascii="Times New Roman" w:hAnsi="Times New Roman" w:cs="Times New Roman"/>
                <w:sz w:val="24"/>
                <w:lang w:eastAsia="en-US"/>
              </w:rPr>
            </w:pPr>
          </w:p>
          <w:p w:rsidR="00815DD0" w:rsidRDefault="00815DD0" w:rsidP="00815DD0">
            <w:pPr>
              <w:rPr>
                <w:rFonts w:ascii="Times New Roman" w:hAnsi="Times New Roman" w:cs="Times New Roman"/>
                <w:sz w:val="24"/>
                <w:lang w:eastAsia="en-US"/>
              </w:rPr>
            </w:pPr>
          </w:p>
          <w:p w:rsidR="00815DD0" w:rsidRDefault="00815DD0" w:rsidP="00815DD0">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lastRenderedPageBreak/>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815DD0" w:rsidRDefault="00815DD0" w:rsidP="00815DD0">
            <w:pPr>
              <w:suppressAutoHyphens w:val="0"/>
              <w:autoSpaceDE w:val="0"/>
              <w:autoSpaceDN w:val="0"/>
              <w:adjustRightInd w:val="0"/>
              <w:rPr>
                <w:rFonts w:ascii="Times New Roman" w:hAnsi="Times New Roman" w:cs="Times New Roman"/>
                <w:sz w:val="24"/>
                <w:lang w:eastAsia="ru-RU"/>
              </w:rPr>
            </w:pPr>
          </w:p>
          <w:p w:rsidR="00815DD0" w:rsidRDefault="00815DD0" w:rsidP="00815DD0">
            <w:pPr>
              <w:suppressAutoHyphens w:val="0"/>
              <w:autoSpaceDE w:val="0"/>
              <w:autoSpaceDN w:val="0"/>
              <w:adjustRightInd w:val="0"/>
              <w:rPr>
                <w:rFonts w:ascii="Times New Roman" w:hAnsi="Times New Roman" w:cs="Times New Roman"/>
                <w:sz w:val="24"/>
                <w:lang w:eastAsia="ru-RU"/>
              </w:rPr>
            </w:pPr>
          </w:p>
          <w:p w:rsidR="00815DD0" w:rsidRDefault="00815DD0" w:rsidP="00815DD0">
            <w:pPr>
              <w:suppressAutoHyphens w:val="0"/>
              <w:autoSpaceDE w:val="0"/>
              <w:autoSpaceDN w:val="0"/>
              <w:adjustRightInd w:val="0"/>
              <w:rPr>
                <w:rFonts w:ascii="Times New Roman" w:hAnsi="Times New Roman" w:cs="Times New Roman"/>
                <w:sz w:val="24"/>
                <w:lang w:eastAsia="ru-RU"/>
              </w:rPr>
            </w:pPr>
          </w:p>
          <w:p w:rsidR="00815DD0" w:rsidRDefault="00815DD0" w:rsidP="00815DD0">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815DD0" w:rsidRPr="006F6841" w:rsidRDefault="00815DD0" w:rsidP="00815DD0">
            <w:pPr>
              <w:rPr>
                <w:rFonts w:ascii="Times New Roman" w:hAnsi="Times New Roman" w:cs="Times New Roman"/>
                <w:sz w:val="24"/>
              </w:rPr>
            </w:pPr>
          </w:p>
        </w:tc>
      </w:tr>
      <w:tr w:rsidR="00815DD0" w:rsidRPr="006F6841" w:rsidTr="00815DD0">
        <w:trPr>
          <w:trHeight w:val="2259"/>
        </w:trPr>
        <w:tc>
          <w:tcPr>
            <w:tcW w:w="817" w:type="dxa"/>
          </w:tcPr>
          <w:p w:rsidR="00815DD0" w:rsidRPr="006F6841" w:rsidRDefault="00815DD0" w:rsidP="009D677A">
            <w:pPr>
              <w:jc w:val="left"/>
              <w:rPr>
                <w:rFonts w:ascii="Times New Roman" w:hAnsi="Times New Roman" w:cs="Times New Roman"/>
                <w:sz w:val="24"/>
              </w:rPr>
            </w:pPr>
          </w:p>
        </w:tc>
        <w:tc>
          <w:tcPr>
            <w:tcW w:w="2977" w:type="dxa"/>
          </w:tcPr>
          <w:p w:rsidR="00815DD0" w:rsidRPr="006F6841" w:rsidRDefault="00815DD0" w:rsidP="001D457A">
            <w:pPr>
              <w:rPr>
                <w:rFonts w:ascii="Times New Roman" w:hAnsi="Times New Roman" w:cs="Times New Roman"/>
                <w:sz w:val="24"/>
              </w:rPr>
            </w:pPr>
          </w:p>
        </w:tc>
        <w:tc>
          <w:tcPr>
            <w:tcW w:w="3119" w:type="dxa"/>
          </w:tcPr>
          <w:p w:rsidR="00815DD0" w:rsidRPr="00C44BF2" w:rsidRDefault="00815DD0" w:rsidP="00815DD0">
            <w:pPr>
              <w:rPr>
                <w:rFonts w:ascii="Times New Roman" w:hAnsi="Times New Roman" w:cs="Times New Roman"/>
                <w:sz w:val="24"/>
              </w:rPr>
            </w:pPr>
            <w:r w:rsidRPr="00737AA8">
              <w:rPr>
                <w:rFonts w:ascii="Times New Roman" w:hAnsi="Times New Roman" w:cs="Times New Roman"/>
                <w:i/>
                <w:sz w:val="24"/>
              </w:rPr>
              <w:t>Участок 4</w:t>
            </w:r>
            <w:r>
              <w:rPr>
                <w:rFonts w:ascii="Times New Roman" w:hAnsi="Times New Roman" w:cs="Times New Roman"/>
                <w:sz w:val="24"/>
              </w:rPr>
              <w:t>. Водопровод по переулку Полярный (ул. Озерная – ул. Полярная – ул. Береговая), протяжен</w:t>
            </w:r>
            <w:r>
              <w:rPr>
                <w:rFonts w:ascii="Times New Roman" w:hAnsi="Times New Roman" w:cs="Times New Roman"/>
                <w:sz w:val="24"/>
              </w:rPr>
              <w:softHyphen/>
              <w:t xml:space="preserve">ностью 410 м, </w:t>
            </w:r>
            <w:r w:rsidRPr="0030200D">
              <w:rPr>
                <w:rFonts w:ascii="Times New Roman" w:hAnsi="Times New Roman" w:cs="Times New Roman"/>
                <w:sz w:val="24"/>
              </w:rPr>
              <w:t>(труба полиэ</w:t>
            </w:r>
            <w:r>
              <w:rPr>
                <w:rFonts w:ascii="Times New Roman" w:hAnsi="Times New Roman" w:cs="Times New Roman"/>
                <w:sz w:val="24"/>
              </w:rPr>
              <w:softHyphen/>
            </w:r>
            <w:r w:rsidRPr="0030200D">
              <w:rPr>
                <w:rFonts w:ascii="Times New Roman" w:hAnsi="Times New Roman" w:cs="Times New Roman"/>
                <w:sz w:val="24"/>
              </w:rPr>
              <w:t xml:space="preserve">тиленовая </w:t>
            </w:r>
            <w:proofErr w:type="spellStart"/>
            <w:r w:rsidRPr="0030200D">
              <w:rPr>
                <w:rFonts w:ascii="Times New Roman" w:hAnsi="Times New Roman" w:cs="Times New Roman"/>
                <w:sz w:val="24"/>
              </w:rPr>
              <w:t>Ду</w:t>
            </w:r>
            <w:proofErr w:type="spellEnd"/>
            <w:r w:rsidRPr="0030200D">
              <w:rPr>
                <w:rFonts w:ascii="Times New Roman" w:hAnsi="Times New Roman" w:cs="Times New Roman"/>
                <w:sz w:val="24"/>
              </w:rPr>
              <w:t xml:space="preserve"> 100 мм)</w:t>
            </w:r>
            <w:r>
              <w:rPr>
                <w:rFonts w:ascii="Times New Roman" w:hAnsi="Times New Roman" w:cs="Times New Roman"/>
                <w:sz w:val="24"/>
              </w:rPr>
              <w:t>, с монтажом 2 водопроводных колодцев.</w:t>
            </w:r>
          </w:p>
        </w:tc>
        <w:tc>
          <w:tcPr>
            <w:tcW w:w="3543" w:type="dxa"/>
          </w:tcPr>
          <w:p w:rsidR="00815DD0" w:rsidRPr="0030200D" w:rsidRDefault="00815DD0" w:rsidP="00815DD0">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tc>
      </w:tr>
      <w:tr w:rsidR="00815DD0" w:rsidRPr="006F6841" w:rsidTr="000C0419">
        <w:trPr>
          <w:trHeight w:val="2267"/>
        </w:trPr>
        <w:tc>
          <w:tcPr>
            <w:tcW w:w="817" w:type="dxa"/>
          </w:tcPr>
          <w:p w:rsidR="00815DD0" w:rsidRPr="006F6841" w:rsidRDefault="00815DD0" w:rsidP="00AA2D04">
            <w:pPr>
              <w:jc w:val="center"/>
              <w:rPr>
                <w:rFonts w:ascii="Times New Roman" w:hAnsi="Times New Roman" w:cs="Times New Roman"/>
                <w:sz w:val="24"/>
              </w:rPr>
            </w:pPr>
            <w:r>
              <w:rPr>
                <w:rFonts w:ascii="Times New Roman" w:hAnsi="Times New Roman" w:cs="Times New Roman"/>
                <w:sz w:val="24"/>
              </w:rPr>
              <w:t>4.</w:t>
            </w:r>
          </w:p>
        </w:tc>
        <w:tc>
          <w:tcPr>
            <w:tcW w:w="2977" w:type="dxa"/>
          </w:tcPr>
          <w:p w:rsidR="00815DD0" w:rsidRPr="00C44BF2" w:rsidRDefault="00815DD0" w:rsidP="00C135A8">
            <w:pPr>
              <w:rPr>
                <w:rFonts w:ascii="Times New Roman" w:hAnsi="Times New Roman" w:cs="Times New Roman"/>
                <w:sz w:val="24"/>
              </w:rPr>
            </w:pPr>
            <w:r w:rsidRPr="00C44BF2">
              <w:rPr>
                <w:rFonts w:ascii="Times New Roman" w:hAnsi="Times New Roman" w:cs="Times New Roman"/>
                <w:sz w:val="24"/>
              </w:rPr>
              <w:t>Строительство водопро</w:t>
            </w:r>
            <w:r>
              <w:rPr>
                <w:rFonts w:ascii="Times New Roman" w:hAnsi="Times New Roman" w:cs="Times New Roman"/>
                <w:sz w:val="24"/>
              </w:rPr>
              <w:softHyphen/>
            </w:r>
            <w:r w:rsidRPr="00C44BF2">
              <w:rPr>
                <w:rFonts w:ascii="Times New Roman" w:hAnsi="Times New Roman" w:cs="Times New Roman"/>
                <w:sz w:val="24"/>
              </w:rPr>
              <w:t>водной сети от водо</w:t>
            </w:r>
            <w:r>
              <w:rPr>
                <w:rFonts w:ascii="Times New Roman" w:hAnsi="Times New Roman" w:cs="Times New Roman"/>
                <w:sz w:val="24"/>
              </w:rPr>
              <w:softHyphen/>
            </w:r>
            <w:r w:rsidRPr="00C44BF2">
              <w:rPr>
                <w:rFonts w:ascii="Times New Roman" w:hAnsi="Times New Roman" w:cs="Times New Roman"/>
                <w:sz w:val="24"/>
              </w:rPr>
              <w:t>проводного колодца рас</w:t>
            </w:r>
            <w:r>
              <w:rPr>
                <w:rFonts w:ascii="Times New Roman" w:hAnsi="Times New Roman" w:cs="Times New Roman"/>
                <w:sz w:val="24"/>
              </w:rPr>
              <w:softHyphen/>
            </w:r>
            <w:r w:rsidRPr="00C44BF2">
              <w:rPr>
                <w:rFonts w:ascii="Times New Roman" w:hAnsi="Times New Roman" w:cs="Times New Roman"/>
                <w:sz w:val="24"/>
              </w:rPr>
              <w:t>положенного в Больнич</w:t>
            </w:r>
            <w:r>
              <w:rPr>
                <w:rFonts w:ascii="Times New Roman" w:hAnsi="Times New Roman" w:cs="Times New Roman"/>
                <w:sz w:val="24"/>
              </w:rPr>
              <w:softHyphen/>
            </w:r>
            <w:r w:rsidRPr="00C44BF2">
              <w:rPr>
                <w:rFonts w:ascii="Times New Roman" w:hAnsi="Times New Roman" w:cs="Times New Roman"/>
                <w:sz w:val="24"/>
              </w:rPr>
              <w:t>ном городке, с заколь</w:t>
            </w:r>
            <w:r>
              <w:rPr>
                <w:rFonts w:ascii="Times New Roman" w:hAnsi="Times New Roman" w:cs="Times New Roman"/>
                <w:sz w:val="24"/>
              </w:rPr>
              <w:softHyphen/>
            </w:r>
            <w:r w:rsidRPr="00C44BF2">
              <w:rPr>
                <w:rFonts w:ascii="Times New Roman" w:hAnsi="Times New Roman" w:cs="Times New Roman"/>
                <w:sz w:val="24"/>
              </w:rPr>
              <w:t>цовкой по ул. Ломоно</w:t>
            </w:r>
            <w:r>
              <w:rPr>
                <w:rFonts w:ascii="Times New Roman" w:hAnsi="Times New Roman" w:cs="Times New Roman"/>
                <w:sz w:val="24"/>
              </w:rPr>
              <w:softHyphen/>
            </w:r>
            <w:r w:rsidRPr="00C44BF2">
              <w:rPr>
                <w:rFonts w:ascii="Times New Roman" w:hAnsi="Times New Roman" w:cs="Times New Roman"/>
                <w:sz w:val="24"/>
              </w:rPr>
              <w:t>сова, ул. Пушкина, ул. Некрасова</w:t>
            </w:r>
          </w:p>
        </w:tc>
        <w:tc>
          <w:tcPr>
            <w:tcW w:w="3119" w:type="dxa"/>
          </w:tcPr>
          <w:p w:rsidR="00815DD0" w:rsidRPr="00C44BF2" w:rsidRDefault="00815DD0" w:rsidP="000C0419">
            <w:pPr>
              <w:rPr>
                <w:rFonts w:ascii="Times New Roman" w:hAnsi="Times New Roman" w:cs="Times New Roman"/>
                <w:sz w:val="24"/>
              </w:rPr>
            </w:pPr>
            <w:r w:rsidRPr="00C44BF2">
              <w:rPr>
                <w:rFonts w:ascii="Times New Roman" w:hAnsi="Times New Roman" w:cs="Times New Roman"/>
                <w:sz w:val="24"/>
              </w:rPr>
              <w:t>Строительство водопровод</w:t>
            </w:r>
            <w:r>
              <w:rPr>
                <w:rFonts w:ascii="Times New Roman" w:hAnsi="Times New Roman" w:cs="Times New Roman"/>
                <w:sz w:val="24"/>
              </w:rPr>
              <w:softHyphen/>
            </w:r>
            <w:r w:rsidRPr="00C44BF2">
              <w:rPr>
                <w:rFonts w:ascii="Times New Roman" w:hAnsi="Times New Roman" w:cs="Times New Roman"/>
                <w:sz w:val="24"/>
              </w:rPr>
              <w:t>ной сети общей протяжен</w:t>
            </w:r>
            <w:r>
              <w:rPr>
                <w:rFonts w:ascii="Times New Roman" w:hAnsi="Times New Roman" w:cs="Times New Roman"/>
                <w:sz w:val="24"/>
              </w:rPr>
              <w:softHyphen/>
            </w:r>
            <w:r w:rsidRPr="00C44BF2">
              <w:rPr>
                <w:rFonts w:ascii="Times New Roman" w:hAnsi="Times New Roman" w:cs="Times New Roman"/>
                <w:sz w:val="24"/>
              </w:rPr>
              <w:t>ностью трубопровода</w:t>
            </w:r>
            <w:r>
              <w:rPr>
                <w:rFonts w:ascii="Times New Roman" w:hAnsi="Times New Roman" w:cs="Times New Roman"/>
                <w:sz w:val="24"/>
              </w:rPr>
              <w:t xml:space="preserve">     </w:t>
            </w:r>
            <w:r w:rsidRPr="00F817ED">
              <w:rPr>
                <w:rFonts w:ascii="Times New Roman" w:hAnsi="Times New Roman" w:cs="Times New Roman"/>
                <w:sz w:val="24"/>
              </w:rPr>
              <w:t>1360</w:t>
            </w:r>
            <w:r w:rsidRPr="00C44BF2">
              <w:rPr>
                <w:rFonts w:ascii="Times New Roman" w:hAnsi="Times New Roman" w:cs="Times New Roman"/>
                <w:sz w:val="24"/>
              </w:rPr>
              <w:t xml:space="preserve"> </w:t>
            </w:r>
            <w:r>
              <w:rPr>
                <w:rFonts w:ascii="Times New Roman" w:hAnsi="Times New Roman" w:cs="Times New Roman"/>
                <w:sz w:val="24"/>
              </w:rPr>
              <w:t>м</w:t>
            </w:r>
            <w:r w:rsidRPr="00C44BF2">
              <w:rPr>
                <w:rFonts w:ascii="Times New Roman" w:hAnsi="Times New Roman" w:cs="Times New Roman"/>
                <w:sz w:val="24"/>
              </w:rPr>
              <w:t xml:space="preserve"> (труба полиэтиле</w:t>
            </w:r>
            <w:r>
              <w:rPr>
                <w:rFonts w:ascii="Times New Roman" w:hAnsi="Times New Roman" w:cs="Times New Roman"/>
                <w:sz w:val="24"/>
              </w:rPr>
              <w:softHyphen/>
            </w:r>
            <w:r w:rsidRPr="00C44BF2">
              <w:rPr>
                <w:rFonts w:ascii="Times New Roman" w:hAnsi="Times New Roman" w:cs="Times New Roman"/>
                <w:sz w:val="24"/>
              </w:rPr>
              <w:t>новая Ду</w:t>
            </w:r>
            <w:r>
              <w:rPr>
                <w:rFonts w:ascii="Times New Roman" w:hAnsi="Times New Roman" w:cs="Times New Roman"/>
                <w:sz w:val="24"/>
              </w:rPr>
              <w:t>-</w:t>
            </w:r>
            <w:r w:rsidRPr="00C44BF2">
              <w:rPr>
                <w:rFonts w:ascii="Times New Roman" w:hAnsi="Times New Roman" w:cs="Times New Roman"/>
                <w:sz w:val="24"/>
              </w:rPr>
              <w:t>100 мм), монтажом 20 водопровод</w:t>
            </w:r>
            <w:r>
              <w:rPr>
                <w:rFonts w:ascii="Times New Roman" w:hAnsi="Times New Roman" w:cs="Times New Roman"/>
                <w:sz w:val="24"/>
              </w:rPr>
              <w:softHyphen/>
            </w:r>
            <w:r w:rsidRPr="00C44BF2">
              <w:rPr>
                <w:rFonts w:ascii="Times New Roman" w:hAnsi="Times New Roman" w:cs="Times New Roman"/>
                <w:sz w:val="24"/>
              </w:rPr>
              <w:t>ных колодцев (в том числе, 4 пожарных гидрантов).</w:t>
            </w:r>
          </w:p>
        </w:tc>
        <w:tc>
          <w:tcPr>
            <w:tcW w:w="3543" w:type="dxa"/>
          </w:tcPr>
          <w:p w:rsidR="00815DD0" w:rsidRPr="00C44BF2" w:rsidRDefault="00815DD0" w:rsidP="00F817ED">
            <w:pPr>
              <w:rPr>
                <w:rFonts w:ascii="Times New Roman" w:hAnsi="Times New Roman" w:cs="Times New Roman"/>
                <w:sz w:val="24"/>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tc>
      </w:tr>
      <w:tr w:rsidR="00815DD0" w:rsidRPr="006F6841" w:rsidTr="00815DD0">
        <w:trPr>
          <w:trHeight w:val="1106"/>
        </w:trPr>
        <w:tc>
          <w:tcPr>
            <w:tcW w:w="817" w:type="dxa"/>
          </w:tcPr>
          <w:p w:rsidR="00815DD0" w:rsidRDefault="00815DD0" w:rsidP="00AA2D04">
            <w:pPr>
              <w:jc w:val="center"/>
              <w:rPr>
                <w:rFonts w:ascii="Times New Roman" w:hAnsi="Times New Roman" w:cs="Times New Roman"/>
                <w:sz w:val="24"/>
              </w:rPr>
            </w:pPr>
            <w:r>
              <w:rPr>
                <w:rFonts w:ascii="Times New Roman" w:hAnsi="Times New Roman" w:cs="Times New Roman"/>
                <w:sz w:val="24"/>
              </w:rPr>
              <w:t>5.</w:t>
            </w:r>
          </w:p>
        </w:tc>
        <w:tc>
          <w:tcPr>
            <w:tcW w:w="2977" w:type="dxa"/>
          </w:tcPr>
          <w:p w:rsidR="00815DD0" w:rsidRPr="00FA3A3F" w:rsidRDefault="00815DD0" w:rsidP="000F29A8">
            <w:pPr>
              <w:suppressAutoHyphens w:val="0"/>
              <w:spacing w:before="100" w:beforeAutospacing="1" w:after="100" w:afterAutospacing="1"/>
              <w:jc w:val="left"/>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Приобретение </w:t>
            </w:r>
            <w:proofErr w:type="spellStart"/>
            <w:r w:rsidRPr="00FA3A3F">
              <w:rPr>
                <w:rFonts w:ascii="Times New Roman" w:eastAsia="Calibri" w:hAnsi="Times New Roman" w:cs="Times New Roman"/>
                <w:bCs/>
                <w:color w:val="000000"/>
                <w:sz w:val="24"/>
                <w:lang w:eastAsia="ru-RU"/>
              </w:rPr>
              <w:t>илососной</w:t>
            </w:r>
            <w:proofErr w:type="spellEnd"/>
            <w:r w:rsidRPr="00FA3A3F">
              <w:rPr>
                <w:rFonts w:ascii="Times New Roman" w:eastAsia="Calibri" w:hAnsi="Times New Roman" w:cs="Times New Roman"/>
                <w:bCs/>
                <w:color w:val="000000"/>
                <w:sz w:val="24"/>
                <w:lang w:eastAsia="ru-RU"/>
              </w:rPr>
              <w:t xml:space="preserve"> машины КО-530-25  на шасси </w:t>
            </w:r>
            <w:proofErr w:type="spellStart"/>
            <w:r w:rsidRPr="00FA3A3F">
              <w:rPr>
                <w:rFonts w:ascii="Times New Roman" w:eastAsia="Calibri" w:hAnsi="Times New Roman" w:cs="Times New Roman"/>
                <w:bCs/>
                <w:color w:val="000000"/>
                <w:sz w:val="24"/>
                <w:lang w:eastAsia="ru-RU"/>
              </w:rPr>
              <w:t>Камаз</w:t>
            </w:r>
            <w:proofErr w:type="spellEnd"/>
            <w:r w:rsidRPr="00FA3A3F">
              <w:rPr>
                <w:rFonts w:ascii="Times New Roman" w:eastAsia="Calibri" w:hAnsi="Times New Roman" w:cs="Times New Roman"/>
                <w:bCs/>
                <w:color w:val="000000"/>
                <w:sz w:val="24"/>
                <w:lang w:eastAsia="ru-RU"/>
              </w:rPr>
              <w:t>;</w:t>
            </w:r>
          </w:p>
          <w:p w:rsidR="00815DD0" w:rsidRPr="00C44BF2" w:rsidRDefault="00815DD0" w:rsidP="00C135A8">
            <w:pPr>
              <w:rPr>
                <w:rFonts w:ascii="Times New Roman" w:hAnsi="Times New Roman" w:cs="Times New Roman"/>
                <w:sz w:val="24"/>
              </w:rPr>
            </w:pPr>
          </w:p>
        </w:tc>
        <w:tc>
          <w:tcPr>
            <w:tcW w:w="3119" w:type="dxa"/>
          </w:tcPr>
          <w:p w:rsidR="00815DD0" w:rsidRPr="00FA3A3F" w:rsidRDefault="00815DD0" w:rsidP="00FA3A3F">
            <w:pPr>
              <w:suppressAutoHyphens w:val="0"/>
              <w:spacing w:before="100" w:beforeAutospacing="1" w:after="100" w:afterAutospacing="1"/>
              <w:jc w:val="left"/>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Приобретение </w:t>
            </w:r>
            <w:proofErr w:type="spellStart"/>
            <w:r w:rsidRPr="00FA3A3F">
              <w:rPr>
                <w:rFonts w:ascii="Times New Roman" w:eastAsia="Calibri" w:hAnsi="Times New Roman" w:cs="Times New Roman"/>
                <w:bCs/>
                <w:color w:val="000000"/>
                <w:sz w:val="24"/>
                <w:lang w:eastAsia="ru-RU"/>
              </w:rPr>
              <w:t>илососной</w:t>
            </w:r>
            <w:proofErr w:type="spellEnd"/>
            <w:r w:rsidRPr="00FA3A3F">
              <w:rPr>
                <w:rFonts w:ascii="Times New Roman" w:eastAsia="Calibri" w:hAnsi="Times New Roman" w:cs="Times New Roman"/>
                <w:bCs/>
                <w:color w:val="000000"/>
                <w:sz w:val="24"/>
                <w:lang w:eastAsia="ru-RU"/>
              </w:rPr>
              <w:t xml:space="preserve"> машины КО-530-25  на шасси </w:t>
            </w:r>
            <w:proofErr w:type="spellStart"/>
            <w:r w:rsidRPr="00FA3A3F">
              <w:rPr>
                <w:rFonts w:ascii="Times New Roman" w:eastAsia="Calibri" w:hAnsi="Times New Roman" w:cs="Times New Roman"/>
                <w:bCs/>
                <w:color w:val="000000"/>
                <w:sz w:val="24"/>
                <w:lang w:eastAsia="ru-RU"/>
              </w:rPr>
              <w:t>Камаз</w:t>
            </w:r>
            <w:proofErr w:type="spellEnd"/>
            <w:r w:rsidRPr="00FA3A3F">
              <w:rPr>
                <w:rFonts w:ascii="Times New Roman" w:eastAsia="Calibri" w:hAnsi="Times New Roman" w:cs="Times New Roman"/>
                <w:bCs/>
                <w:color w:val="000000"/>
                <w:sz w:val="24"/>
                <w:lang w:eastAsia="ru-RU"/>
              </w:rPr>
              <w:t>;</w:t>
            </w:r>
          </w:p>
          <w:p w:rsidR="00815DD0" w:rsidRPr="00C44BF2" w:rsidRDefault="00815DD0" w:rsidP="000C0419">
            <w:pPr>
              <w:rPr>
                <w:rFonts w:ascii="Times New Roman" w:hAnsi="Times New Roman" w:cs="Times New Roman"/>
                <w:sz w:val="24"/>
              </w:rPr>
            </w:pPr>
          </w:p>
        </w:tc>
        <w:tc>
          <w:tcPr>
            <w:tcW w:w="3543" w:type="dxa"/>
          </w:tcPr>
          <w:p w:rsidR="00815DD0" w:rsidRPr="00FA3A3F" w:rsidRDefault="00815DD0" w:rsidP="00FA3A3F">
            <w:pPr>
              <w:suppressAutoHyphens w:val="0"/>
              <w:spacing w:before="100" w:beforeAutospacing="1" w:after="100" w:afterAutospacing="1"/>
              <w:jc w:val="left"/>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Приобретение </w:t>
            </w:r>
            <w:proofErr w:type="spellStart"/>
            <w:r w:rsidRPr="00FA3A3F">
              <w:rPr>
                <w:rFonts w:ascii="Times New Roman" w:eastAsia="Calibri" w:hAnsi="Times New Roman" w:cs="Times New Roman"/>
                <w:bCs/>
                <w:color w:val="000000"/>
                <w:sz w:val="24"/>
                <w:lang w:eastAsia="ru-RU"/>
              </w:rPr>
              <w:t>илососной</w:t>
            </w:r>
            <w:proofErr w:type="spellEnd"/>
            <w:r w:rsidRPr="00FA3A3F">
              <w:rPr>
                <w:rFonts w:ascii="Times New Roman" w:eastAsia="Calibri" w:hAnsi="Times New Roman" w:cs="Times New Roman"/>
                <w:bCs/>
                <w:color w:val="000000"/>
                <w:sz w:val="24"/>
                <w:lang w:eastAsia="ru-RU"/>
              </w:rPr>
              <w:t xml:space="preserve"> машины КО-530-25  на шасси </w:t>
            </w:r>
            <w:proofErr w:type="spellStart"/>
            <w:r w:rsidRPr="00FA3A3F">
              <w:rPr>
                <w:rFonts w:ascii="Times New Roman" w:eastAsia="Calibri" w:hAnsi="Times New Roman" w:cs="Times New Roman"/>
                <w:bCs/>
                <w:color w:val="000000"/>
                <w:sz w:val="24"/>
                <w:lang w:eastAsia="ru-RU"/>
              </w:rPr>
              <w:t>Камаз</w:t>
            </w:r>
            <w:proofErr w:type="spellEnd"/>
            <w:r w:rsidRPr="00FA3A3F">
              <w:rPr>
                <w:rFonts w:ascii="Times New Roman" w:eastAsia="Calibri" w:hAnsi="Times New Roman" w:cs="Times New Roman"/>
                <w:bCs/>
                <w:color w:val="000000"/>
                <w:sz w:val="24"/>
                <w:lang w:eastAsia="ru-RU"/>
              </w:rPr>
              <w:t>;</w:t>
            </w:r>
          </w:p>
          <w:p w:rsidR="00815DD0" w:rsidRPr="0030200D" w:rsidRDefault="00815DD0" w:rsidP="00F817ED">
            <w:pPr>
              <w:rPr>
                <w:rFonts w:ascii="Times New Roman" w:hAnsi="Times New Roman" w:cs="Times New Roman"/>
                <w:sz w:val="24"/>
                <w:lang w:eastAsia="en-US"/>
              </w:rPr>
            </w:pPr>
          </w:p>
        </w:tc>
      </w:tr>
      <w:tr w:rsidR="00815DD0" w:rsidRPr="006F6841" w:rsidTr="00815DD0">
        <w:trPr>
          <w:trHeight w:val="1564"/>
        </w:trPr>
        <w:tc>
          <w:tcPr>
            <w:tcW w:w="817" w:type="dxa"/>
          </w:tcPr>
          <w:p w:rsidR="00815DD0" w:rsidRDefault="00815DD0" w:rsidP="00AA2D04">
            <w:pPr>
              <w:jc w:val="center"/>
              <w:rPr>
                <w:rFonts w:ascii="Times New Roman" w:hAnsi="Times New Roman" w:cs="Times New Roman"/>
                <w:sz w:val="24"/>
              </w:rPr>
            </w:pPr>
            <w:r>
              <w:rPr>
                <w:rFonts w:ascii="Times New Roman" w:hAnsi="Times New Roman" w:cs="Times New Roman"/>
                <w:sz w:val="24"/>
              </w:rPr>
              <w:t>6.</w:t>
            </w:r>
          </w:p>
        </w:tc>
        <w:tc>
          <w:tcPr>
            <w:tcW w:w="2977" w:type="dxa"/>
          </w:tcPr>
          <w:p w:rsidR="00815DD0" w:rsidRPr="00FA3A3F" w:rsidRDefault="00815DD0" w:rsidP="00815DD0">
            <w:pPr>
              <w:suppressAutoHyphens w:val="0"/>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Капитальный ремонт водопроводной сети от резервуаров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 xml:space="preserve">-56, на участке от </w:t>
            </w:r>
            <w:proofErr w:type="spellStart"/>
            <w:r w:rsidRPr="00FA3A3F">
              <w:rPr>
                <w:rFonts w:ascii="Times New Roman" w:eastAsia="Calibri" w:hAnsi="Times New Roman" w:cs="Times New Roman"/>
                <w:bCs/>
                <w:color w:val="000000"/>
                <w:sz w:val="24"/>
                <w:lang w:eastAsia="ru-RU"/>
              </w:rPr>
              <w:t>ВК-47А</w:t>
            </w:r>
            <w:proofErr w:type="spellEnd"/>
            <w:r w:rsidRPr="00FA3A3F">
              <w:rPr>
                <w:rFonts w:ascii="Times New Roman" w:eastAsia="Calibri" w:hAnsi="Times New Roman" w:cs="Times New Roman"/>
                <w:bCs/>
                <w:color w:val="000000"/>
                <w:sz w:val="24"/>
                <w:lang w:eastAsia="ru-RU"/>
              </w:rPr>
              <w:t xml:space="preserve">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-47,</w:t>
            </w:r>
            <w:r w:rsidRPr="00FA3A3F">
              <w:rPr>
                <w:rFonts w:ascii="Times New Roman" w:eastAsia="Calibri" w:hAnsi="Times New Roman" w:cs="Times New Roman"/>
                <w:bCs/>
                <w:color w:val="000000"/>
                <w:sz w:val="24"/>
                <w:lang w:eastAsia="ru-RU"/>
              </w:rPr>
              <w:tab/>
              <w:t xml:space="preserve">2595,79 </w:t>
            </w:r>
            <w:proofErr w:type="spellStart"/>
            <w:r w:rsidRPr="00FA3A3F">
              <w:rPr>
                <w:rFonts w:ascii="Times New Roman" w:eastAsia="Calibri" w:hAnsi="Times New Roman" w:cs="Times New Roman"/>
                <w:bCs/>
                <w:color w:val="000000"/>
                <w:sz w:val="24"/>
                <w:lang w:eastAsia="ru-RU"/>
              </w:rPr>
              <w:t>тыс.руб</w:t>
            </w:r>
            <w:proofErr w:type="spellEnd"/>
            <w:r w:rsidRPr="00FA3A3F">
              <w:rPr>
                <w:rFonts w:ascii="Times New Roman" w:eastAsia="Calibri" w:hAnsi="Times New Roman" w:cs="Times New Roman"/>
                <w:bCs/>
                <w:color w:val="000000"/>
                <w:sz w:val="24"/>
                <w:lang w:eastAsia="ru-RU"/>
              </w:rPr>
              <w:t>.;</w:t>
            </w:r>
          </w:p>
          <w:p w:rsidR="00815DD0" w:rsidRPr="00256BBE" w:rsidRDefault="00815DD0" w:rsidP="00815DD0">
            <w:pPr>
              <w:suppressAutoHyphens w:val="0"/>
              <w:spacing w:before="100" w:beforeAutospacing="1" w:after="100" w:afterAutospacing="1"/>
              <w:jc w:val="left"/>
              <w:rPr>
                <w:rFonts w:ascii="Times New Roman" w:eastAsia="Calibri" w:hAnsi="Times New Roman" w:cs="Times New Roman"/>
                <w:color w:val="000000"/>
                <w:sz w:val="24"/>
                <w:lang w:eastAsia="ru-RU"/>
              </w:rPr>
            </w:pPr>
          </w:p>
        </w:tc>
        <w:tc>
          <w:tcPr>
            <w:tcW w:w="3119" w:type="dxa"/>
          </w:tcPr>
          <w:p w:rsidR="00815DD0" w:rsidRPr="00256BBE" w:rsidRDefault="00815DD0" w:rsidP="00815DD0">
            <w:pPr>
              <w:suppressAutoHyphens w:val="0"/>
              <w:spacing w:before="100" w:beforeAutospacing="1" w:after="100" w:afterAutospacing="1"/>
              <w:jc w:val="left"/>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Капитальный ремонт водопроводной сети от резервуаров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 xml:space="preserve">-56, на участке от </w:t>
            </w:r>
            <w:proofErr w:type="spellStart"/>
            <w:r w:rsidRPr="00FA3A3F">
              <w:rPr>
                <w:rFonts w:ascii="Times New Roman" w:eastAsia="Calibri" w:hAnsi="Times New Roman" w:cs="Times New Roman"/>
                <w:bCs/>
                <w:color w:val="000000"/>
                <w:sz w:val="24"/>
                <w:lang w:eastAsia="ru-RU"/>
              </w:rPr>
              <w:t>ВК-47А</w:t>
            </w:r>
            <w:proofErr w:type="spellEnd"/>
            <w:r w:rsidRPr="00FA3A3F">
              <w:rPr>
                <w:rFonts w:ascii="Times New Roman" w:eastAsia="Calibri" w:hAnsi="Times New Roman" w:cs="Times New Roman"/>
                <w:bCs/>
                <w:color w:val="000000"/>
                <w:sz w:val="24"/>
                <w:lang w:eastAsia="ru-RU"/>
              </w:rPr>
              <w:t xml:space="preserve">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 xml:space="preserve">-47, </w:t>
            </w:r>
            <w:r w:rsidRPr="00FA3A3F">
              <w:rPr>
                <w:rFonts w:ascii="Times New Roman" w:eastAsia="Calibri" w:hAnsi="Times New Roman" w:cs="Times New Roman"/>
                <w:bCs/>
                <w:color w:val="000000"/>
                <w:sz w:val="24"/>
                <w:lang w:val="en-US" w:eastAsia="ru-RU"/>
              </w:rPr>
              <w:t>L</w:t>
            </w:r>
            <w:r w:rsidRPr="00FA3A3F">
              <w:rPr>
                <w:rFonts w:ascii="Times New Roman" w:eastAsia="Calibri" w:hAnsi="Times New Roman" w:cs="Times New Roman"/>
                <w:bCs/>
                <w:color w:val="000000"/>
                <w:sz w:val="24"/>
                <w:lang w:eastAsia="ru-RU"/>
              </w:rPr>
              <w:t xml:space="preserve"> =276 </w:t>
            </w:r>
            <w:proofErr w:type="spellStart"/>
            <w:r w:rsidRPr="00FA3A3F">
              <w:rPr>
                <w:rFonts w:ascii="Times New Roman" w:eastAsia="Calibri" w:hAnsi="Times New Roman" w:cs="Times New Roman"/>
                <w:bCs/>
                <w:color w:val="000000"/>
                <w:sz w:val="24"/>
                <w:lang w:eastAsia="ru-RU"/>
              </w:rPr>
              <w:t>п.м</w:t>
            </w:r>
            <w:proofErr w:type="spellEnd"/>
            <w:r w:rsidRPr="00FA3A3F">
              <w:rPr>
                <w:rFonts w:ascii="Times New Roman" w:eastAsia="Calibri" w:hAnsi="Times New Roman" w:cs="Times New Roman"/>
                <w:bCs/>
                <w:color w:val="000000"/>
                <w:sz w:val="24"/>
                <w:lang w:eastAsia="ru-RU"/>
              </w:rPr>
              <w:t>.;</w:t>
            </w:r>
          </w:p>
        </w:tc>
        <w:tc>
          <w:tcPr>
            <w:tcW w:w="3543" w:type="dxa"/>
          </w:tcPr>
          <w:p w:rsidR="00815DD0" w:rsidRPr="00256BBE" w:rsidRDefault="00815DD0" w:rsidP="00815DD0">
            <w:pPr>
              <w:suppressAutoHyphens w:val="0"/>
              <w:spacing w:before="100" w:beforeAutospacing="1" w:after="100" w:afterAutospacing="1"/>
              <w:jc w:val="left"/>
              <w:rPr>
                <w:rFonts w:ascii="Times New Roman" w:eastAsia="Calibri" w:hAnsi="Times New Roman" w:cs="Times New Roman"/>
                <w:color w:val="000000"/>
                <w:sz w:val="24"/>
                <w:lang w:eastAsia="ru-RU"/>
              </w:rPr>
            </w:pPr>
            <w:r w:rsidRPr="00FA3A3F">
              <w:rPr>
                <w:rFonts w:ascii="Times New Roman" w:eastAsia="Calibri" w:hAnsi="Times New Roman" w:cs="Times New Roman"/>
                <w:bCs/>
                <w:color w:val="000000"/>
                <w:sz w:val="24"/>
                <w:lang w:eastAsia="ru-RU"/>
              </w:rPr>
              <w:t xml:space="preserve">Капитальный ремонт водопроводной сети от резервуаров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 xml:space="preserve">-56, на участке от </w:t>
            </w:r>
            <w:proofErr w:type="spellStart"/>
            <w:r w:rsidRPr="00FA3A3F">
              <w:rPr>
                <w:rFonts w:ascii="Times New Roman" w:eastAsia="Calibri" w:hAnsi="Times New Roman" w:cs="Times New Roman"/>
                <w:bCs/>
                <w:color w:val="000000"/>
                <w:sz w:val="24"/>
                <w:lang w:eastAsia="ru-RU"/>
              </w:rPr>
              <w:t>ВК-47А</w:t>
            </w:r>
            <w:proofErr w:type="spellEnd"/>
            <w:r w:rsidRPr="00FA3A3F">
              <w:rPr>
                <w:rFonts w:ascii="Times New Roman" w:eastAsia="Calibri" w:hAnsi="Times New Roman" w:cs="Times New Roman"/>
                <w:bCs/>
                <w:color w:val="000000"/>
                <w:sz w:val="24"/>
                <w:lang w:eastAsia="ru-RU"/>
              </w:rPr>
              <w:t xml:space="preserve"> до </w:t>
            </w:r>
            <w:proofErr w:type="spellStart"/>
            <w:r w:rsidRPr="00FA3A3F">
              <w:rPr>
                <w:rFonts w:ascii="Times New Roman" w:eastAsia="Calibri" w:hAnsi="Times New Roman" w:cs="Times New Roman"/>
                <w:bCs/>
                <w:color w:val="000000"/>
                <w:sz w:val="24"/>
                <w:lang w:eastAsia="ru-RU"/>
              </w:rPr>
              <w:t>ВК</w:t>
            </w:r>
            <w:proofErr w:type="spellEnd"/>
            <w:r w:rsidRPr="00FA3A3F">
              <w:rPr>
                <w:rFonts w:ascii="Times New Roman" w:eastAsia="Calibri" w:hAnsi="Times New Roman" w:cs="Times New Roman"/>
                <w:bCs/>
                <w:color w:val="000000"/>
                <w:sz w:val="24"/>
                <w:lang w:eastAsia="ru-RU"/>
              </w:rPr>
              <w:t xml:space="preserve">-47, </w:t>
            </w:r>
            <w:r w:rsidRPr="00FA3A3F">
              <w:rPr>
                <w:rFonts w:ascii="Times New Roman" w:eastAsia="Calibri" w:hAnsi="Times New Roman" w:cs="Times New Roman"/>
                <w:bCs/>
                <w:color w:val="000000"/>
                <w:sz w:val="24"/>
                <w:lang w:val="en-US" w:eastAsia="ru-RU"/>
              </w:rPr>
              <w:t>L</w:t>
            </w:r>
            <w:r w:rsidRPr="00FA3A3F">
              <w:rPr>
                <w:rFonts w:ascii="Times New Roman" w:eastAsia="Calibri" w:hAnsi="Times New Roman" w:cs="Times New Roman"/>
                <w:bCs/>
                <w:color w:val="000000"/>
                <w:sz w:val="24"/>
                <w:lang w:eastAsia="ru-RU"/>
              </w:rPr>
              <w:t xml:space="preserve"> =276 </w:t>
            </w:r>
            <w:proofErr w:type="spellStart"/>
            <w:r w:rsidRPr="00FA3A3F">
              <w:rPr>
                <w:rFonts w:ascii="Times New Roman" w:eastAsia="Calibri" w:hAnsi="Times New Roman" w:cs="Times New Roman"/>
                <w:bCs/>
                <w:color w:val="000000"/>
                <w:sz w:val="24"/>
                <w:lang w:eastAsia="ru-RU"/>
              </w:rPr>
              <w:t>п.м</w:t>
            </w:r>
            <w:proofErr w:type="spellEnd"/>
            <w:r w:rsidRPr="00FA3A3F">
              <w:rPr>
                <w:rFonts w:ascii="Times New Roman" w:eastAsia="Calibri" w:hAnsi="Times New Roman" w:cs="Times New Roman"/>
                <w:bCs/>
                <w:color w:val="000000"/>
                <w:sz w:val="24"/>
                <w:lang w:eastAsia="ru-RU"/>
              </w:rPr>
              <w:t>.;</w:t>
            </w:r>
          </w:p>
        </w:tc>
      </w:tr>
      <w:tr w:rsidR="00815DD0" w:rsidRPr="006F6841" w:rsidTr="00256BBE">
        <w:trPr>
          <w:trHeight w:val="1553"/>
        </w:trPr>
        <w:tc>
          <w:tcPr>
            <w:tcW w:w="817" w:type="dxa"/>
          </w:tcPr>
          <w:p w:rsidR="00815DD0" w:rsidRDefault="00815DD0" w:rsidP="00AA2D04">
            <w:pPr>
              <w:jc w:val="center"/>
              <w:rPr>
                <w:rFonts w:ascii="Times New Roman" w:hAnsi="Times New Roman" w:cs="Times New Roman"/>
                <w:sz w:val="24"/>
              </w:rPr>
            </w:pPr>
            <w:r>
              <w:rPr>
                <w:rFonts w:ascii="Times New Roman" w:hAnsi="Times New Roman" w:cs="Times New Roman"/>
                <w:sz w:val="24"/>
              </w:rPr>
              <w:t>7.</w:t>
            </w:r>
          </w:p>
        </w:tc>
        <w:tc>
          <w:tcPr>
            <w:tcW w:w="2977" w:type="dxa"/>
          </w:tcPr>
          <w:p w:rsidR="00815DD0" w:rsidRPr="00FA3A3F" w:rsidRDefault="00815DD0" w:rsidP="00815DD0">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bCs/>
                <w:color w:val="000000"/>
                <w:sz w:val="24"/>
                <w:lang w:eastAsia="ru-RU"/>
              </w:rPr>
              <w:t xml:space="preserve">Приобретение установки </w:t>
            </w:r>
            <w:proofErr w:type="spellStart"/>
            <w:r w:rsidRPr="00FA3A3F">
              <w:rPr>
                <w:rFonts w:ascii="Times New Roman" w:eastAsia="Calibri" w:hAnsi="Times New Roman" w:cs="Times New Roman"/>
                <w:bCs/>
                <w:color w:val="000000"/>
                <w:sz w:val="24"/>
                <w:lang w:eastAsia="ru-RU"/>
              </w:rPr>
              <w:t>ДХ</w:t>
            </w:r>
            <w:proofErr w:type="spellEnd"/>
            <w:r w:rsidRPr="00FA3A3F">
              <w:rPr>
                <w:rFonts w:ascii="Times New Roman" w:eastAsia="Calibri" w:hAnsi="Times New Roman" w:cs="Times New Roman"/>
                <w:bCs/>
                <w:color w:val="000000"/>
                <w:sz w:val="24"/>
                <w:lang w:eastAsia="ru-RU"/>
              </w:rPr>
              <w:t>-100-2.</w:t>
            </w:r>
          </w:p>
        </w:tc>
        <w:tc>
          <w:tcPr>
            <w:tcW w:w="3119" w:type="dxa"/>
          </w:tcPr>
          <w:p w:rsidR="00815DD0" w:rsidRPr="00FA3A3F" w:rsidRDefault="00815DD0" w:rsidP="00815DD0">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bCs/>
                <w:color w:val="000000"/>
                <w:sz w:val="24"/>
                <w:lang w:eastAsia="ru-RU"/>
              </w:rPr>
              <w:t xml:space="preserve">Приобретение установки </w:t>
            </w:r>
            <w:proofErr w:type="spellStart"/>
            <w:r w:rsidRPr="00FA3A3F">
              <w:rPr>
                <w:rFonts w:ascii="Times New Roman" w:eastAsia="Calibri" w:hAnsi="Times New Roman" w:cs="Times New Roman"/>
                <w:bCs/>
                <w:color w:val="000000"/>
                <w:sz w:val="24"/>
                <w:lang w:eastAsia="ru-RU"/>
              </w:rPr>
              <w:t>ДХ</w:t>
            </w:r>
            <w:proofErr w:type="spellEnd"/>
            <w:r w:rsidRPr="00FA3A3F">
              <w:rPr>
                <w:rFonts w:ascii="Times New Roman" w:eastAsia="Calibri" w:hAnsi="Times New Roman" w:cs="Times New Roman"/>
                <w:bCs/>
                <w:color w:val="000000"/>
                <w:sz w:val="24"/>
                <w:lang w:eastAsia="ru-RU"/>
              </w:rPr>
              <w:t>-100-2.</w:t>
            </w:r>
          </w:p>
        </w:tc>
        <w:tc>
          <w:tcPr>
            <w:tcW w:w="3543" w:type="dxa"/>
          </w:tcPr>
          <w:p w:rsidR="00815DD0" w:rsidRPr="00FA3A3F" w:rsidRDefault="00815DD0" w:rsidP="00815DD0">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bCs/>
                <w:color w:val="000000"/>
                <w:sz w:val="24"/>
                <w:lang w:eastAsia="ru-RU"/>
              </w:rPr>
              <w:t xml:space="preserve">Приобретение установки </w:t>
            </w:r>
            <w:proofErr w:type="spellStart"/>
            <w:r w:rsidRPr="00FA3A3F">
              <w:rPr>
                <w:rFonts w:ascii="Times New Roman" w:eastAsia="Calibri" w:hAnsi="Times New Roman" w:cs="Times New Roman"/>
                <w:bCs/>
                <w:color w:val="000000"/>
                <w:sz w:val="24"/>
                <w:lang w:eastAsia="ru-RU"/>
              </w:rPr>
              <w:t>ДХ</w:t>
            </w:r>
            <w:proofErr w:type="spellEnd"/>
            <w:r w:rsidRPr="00FA3A3F">
              <w:rPr>
                <w:rFonts w:ascii="Times New Roman" w:eastAsia="Calibri" w:hAnsi="Times New Roman" w:cs="Times New Roman"/>
                <w:bCs/>
                <w:color w:val="000000"/>
                <w:sz w:val="24"/>
                <w:lang w:eastAsia="ru-RU"/>
              </w:rPr>
              <w:t>-100-2.</w:t>
            </w:r>
          </w:p>
        </w:tc>
      </w:tr>
    </w:tbl>
    <w:p w:rsidR="006F6841" w:rsidRDefault="006F6841" w:rsidP="004366C4">
      <w:pPr>
        <w:jc w:val="right"/>
        <w:rPr>
          <w:rFonts w:ascii="Times New Roman" w:hAnsi="Times New Roman" w:cs="Times New Roman"/>
          <w:sz w:val="24"/>
        </w:rPr>
      </w:pPr>
    </w:p>
    <w:p w:rsidR="0086175B" w:rsidRDefault="0086175B" w:rsidP="004366C4">
      <w:pPr>
        <w:jc w:val="right"/>
        <w:rPr>
          <w:rFonts w:ascii="Times New Roman" w:hAnsi="Times New Roman" w:cs="Times New Roman"/>
          <w:sz w:val="24"/>
        </w:rPr>
      </w:pPr>
    </w:p>
    <w:p w:rsidR="00815DD0" w:rsidRDefault="00815DD0" w:rsidP="004366C4">
      <w:pPr>
        <w:jc w:val="right"/>
        <w:rPr>
          <w:rFonts w:ascii="Times New Roman" w:hAnsi="Times New Roman" w:cs="Times New Roman"/>
          <w:sz w:val="24"/>
        </w:rPr>
      </w:pPr>
    </w:p>
    <w:p w:rsidR="00815DD0" w:rsidRDefault="00815DD0" w:rsidP="004366C4">
      <w:pPr>
        <w:jc w:val="right"/>
        <w:rPr>
          <w:rFonts w:ascii="Times New Roman" w:hAnsi="Times New Roman" w:cs="Times New Roman"/>
          <w:sz w:val="24"/>
        </w:rPr>
      </w:pPr>
    </w:p>
    <w:p w:rsidR="00815DD0" w:rsidRDefault="00815DD0" w:rsidP="004366C4">
      <w:pPr>
        <w:jc w:val="right"/>
        <w:rPr>
          <w:rFonts w:ascii="Times New Roman" w:hAnsi="Times New Roman" w:cs="Times New Roman"/>
          <w:sz w:val="24"/>
        </w:rPr>
      </w:pPr>
    </w:p>
    <w:p w:rsidR="006A6B53" w:rsidRPr="000A5CF8" w:rsidRDefault="006A6B53" w:rsidP="006A6B53">
      <w:pPr>
        <w:jc w:val="right"/>
        <w:rPr>
          <w:rFonts w:ascii="Times New Roman" w:hAnsi="Times New Roman" w:cs="Times New Roman"/>
          <w:sz w:val="22"/>
          <w:szCs w:val="22"/>
        </w:rPr>
      </w:pPr>
      <w:r w:rsidRPr="00DC25C3">
        <w:rPr>
          <w:rFonts w:ascii="Times New Roman" w:hAnsi="Times New Roman" w:cs="Times New Roman"/>
          <w:sz w:val="22"/>
          <w:szCs w:val="22"/>
        </w:rPr>
        <w:lastRenderedPageBreak/>
        <w:t>Таблица 1</w:t>
      </w:r>
      <w:r w:rsidR="007433EC" w:rsidRPr="00DC25C3">
        <w:rPr>
          <w:rFonts w:ascii="Times New Roman" w:hAnsi="Times New Roman" w:cs="Times New Roman"/>
          <w:sz w:val="22"/>
          <w:szCs w:val="22"/>
        </w:rPr>
        <w:t>7</w:t>
      </w:r>
      <w:r w:rsidRPr="00DC25C3">
        <w:rPr>
          <w:rFonts w:ascii="Times New Roman" w:hAnsi="Times New Roman" w:cs="Times New Roman"/>
          <w:sz w:val="22"/>
          <w:szCs w:val="22"/>
        </w:rPr>
        <w:t>.</w:t>
      </w:r>
    </w:p>
    <w:p w:rsidR="006A6B53" w:rsidRPr="000A5CF8" w:rsidRDefault="006A6B53" w:rsidP="006A6B53">
      <w:pPr>
        <w:jc w:val="right"/>
        <w:rPr>
          <w:rFonts w:ascii="Times New Roman" w:hAnsi="Times New Roman" w:cs="Times New Roman"/>
          <w:sz w:val="22"/>
          <w:szCs w:val="22"/>
        </w:rPr>
      </w:pPr>
      <w:r w:rsidRPr="000A5CF8">
        <w:rPr>
          <w:rFonts w:ascii="Times New Roman" w:hAnsi="Times New Roman" w:cs="Times New Roman"/>
          <w:sz w:val="22"/>
          <w:szCs w:val="22"/>
        </w:rPr>
        <w:t>Объемы работ по водопроводу</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A6B53" w:rsidTr="0086175B">
        <w:trPr>
          <w:trHeight w:val="1178"/>
        </w:trPr>
        <w:tc>
          <w:tcPr>
            <w:tcW w:w="640"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п/п</w:t>
            </w:r>
          </w:p>
        </w:tc>
        <w:tc>
          <w:tcPr>
            <w:tcW w:w="5072"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Ед.</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4366C4" w:rsidRDefault="00D8061C" w:rsidP="00D8061C">
            <w:pPr>
              <w:jc w:val="center"/>
              <w:rPr>
                <w:b/>
              </w:rPr>
            </w:pPr>
            <w:r>
              <w:rPr>
                <w:rFonts w:ascii="Times New Roman" w:hAnsi="Times New Roman" w:cs="Times New Roman"/>
                <w:b/>
                <w:sz w:val="24"/>
              </w:rPr>
              <w:t>К р</w:t>
            </w:r>
            <w:r w:rsidR="006A6B53" w:rsidRPr="004366C4">
              <w:rPr>
                <w:rFonts w:ascii="Times New Roman" w:hAnsi="Times New Roman" w:cs="Times New Roman"/>
                <w:b/>
                <w:sz w:val="24"/>
              </w:rPr>
              <w:t>асчетн</w:t>
            </w:r>
            <w:r>
              <w:rPr>
                <w:rFonts w:ascii="Times New Roman" w:hAnsi="Times New Roman" w:cs="Times New Roman"/>
                <w:b/>
                <w:sz w:val="24"/>
              </w:rPr>
              <w:t>ому</w:t>
            </w:r>
            <w:r w:rsidR="006A6B53" w:rsidRPr="004366C4">
              <w:rPr>
                <w:rFonts w:ascii="Times New Roman" w:hAnsi="Times New Roman" w:cs="Times New Roman"/>
                <w:b/>
                <w:sz w:val="24"/>
              </w:rPr>
              <w:t xml:space="preserve"> срок</w:t>
            </w:r>
            <w:r>
              <w:rPr>
                <w:rFonts w:ascii="Times New Roman" w:hAnsi="Times New Roman" w:cs="Times New Roman"/>
                <w:b/>
                <w:sz w:val="24"/>
              </w:rPr>
              <w:t>у</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1</w:t>
            </w:r>
          </w:p>
        </w:tc>
        <w:tc>
          <w:tcPr>
            <w:tcW w:w="5072" w:type="dxa"/>
            <w:tcBorders>
              <w:top w:val="single" w:sz="4" w:space="0" w:color="000000"/>
              <w:left w:val="single" w:sz="4" w:space="0" w:color="000000"/>
              <w:bottom w:val="single" w:sz="4" w:space="0" w:color="000000"/>
            </w:tcBorders>
            <w:shd w:val="clear" w:color="auto" w:fill="auto"/>
          </w:tcPr>
          <w:p w:rsidR="006A6B53" w:rsidRPr="000A5CF8" w:rsidRDefault="006A6B53" w:rsidP="00737AA8">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sidR="00737AA8">
              <w:rPr>
                <w:rFonts w:ascii="Times New Roman" w:hAnsi="Times New Roman" w:cs="Times New Roman"/>
                <w:sz w:val="24"/>
              </w:rPr>
              <w:t>100</w:t>
            </w:r>
            <w:r w:rsidRPr="000A5CF8">
              <w:rPr>
                <w:rFonts w:ascii="Times New Roman" w:hAnsi="Times New Roman" w:cs="Times New Roman"/>
                <w:sz w:val="24"/>
              </w:rPr>
              <w:t xml:space="preserve">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737AA8" w:rsidP="0051172F">
            <w:pPr>
              <w:jc w:val="center"/>
              <w:rPr>
                <w:rFonts w:ascii="Times New Roman" w:hAnsi="Times New Roman" w:cs="Times New Roman"/>
                <w:sz w:val="24"/>
              </w:rPr>
            </w:pPr>
            <w:r>
              <w:rPr>
                <w:rFonts w:ascii="Times New Roman" w:hAnsi="Times New Roman" w:cs="Times New Roman"/>
                <w:sz w:val="24"/>
              </w:rPr>
              <w:t>3020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51172F" w:rsidP="001846A2">
            <w:pPr>
              <w:snapToGrid w:val="0"/>
              <w:jc w:val="center"/>
              <w:rPr>
                <w:rFonts w:ascii="Times New Roman" w:hAnsi="Times New Roman" w:cs="Times New Roman"/>
                <w:sz w:val="24"/>
              </w:rPr>
            </w:pPr>
            <w:r>
              <w:rPr>
                <w:rFonts w:ascii="Times New Roman" w:hAnsi="Times New Roman" w:cs="Times New Roman"/>
                <w:sz w:val="24"/>
              </w:rPr>
              <w:t>3120</w:t>
            </w:r>
          </w:p>
        </w:tc>
      </w:tr>
      <w:tr w:rsidR="00737AA8" w:rsidTr="00327BB5">
        <w:tc>
          <w:tcPr>
            <w:tcW w:w="640" w:type="dxa"/>
            <w:tcBorders>
              <w:top w:val="single" w:sz="4" w:space="0" w:color="000000"/>
              <w:left w:val="single" w:sz="4" w:space="0" w:color="000000"/>
              <w:bottom w:val="single" w:sz="4" w:space="0" w:color="000000"/>
            </w:tcBorders>
            <w:shd w:val="clear" w:color="auto" w:fill="auto"/>
            <w:vAlign w:val="center"/>
          </w:tcPr>
          <w:p w:rsidR="00737AA8" w:rsidRDefault="00737AA8" w:rsidP="001846A2">
            <w:pPr>
              <w:jc w:val="center"/>
              <w:rPr>
                <w:rFonts w:ascii="Times New Roman" w:hAnsi="Times New Roman" w:cs="Times New Roman"/>
                <w:sz w:val="24"/>
              </w:rPr>
            </w:pPr>
            <w:r>
              <w:rPr>
                <w:rFonts w:ascii="Times New Roman" w:hAnsi="Times New Roman" w:cs="Times New Roman"/>
                <w:sz w:val="24"/>
              </w:rPr>
              <w:t>2</w:t>
            </w:r>
          </w:p>
        </w:tc>
        <w:tc>
          <w:tcPr>
            <w:tcW w:w="5072"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125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jc w:val="center"/>
              <w:rPr>
                <w:rFonts w:ascii="Times New Roman" w:hAnsi="Times New Roman" w:cs="Times New Roman"/>
                <w:sz w:val="24"/>
              </w:rPr>
            </w:pPr>
            <w:r>
              <w:rPr>
                <w:rFonts w:ascii="Times New Roman" w:hAnsi="Times New Roman" w:cs="Times New Roman"/>
                <w:sz w:val="24"/>
              </w:rPr>
              <w:t>1316</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AA8" w:rsidRDefault="00737AA8" w:rsidP="00327BB5">
            <w:pPr>
              <w:snapToGrid w:val="0"/>
              <w:jc w:val="center"/>
              <w:rPr>
                <w:rFonts w:ascii="Times New Roman" w:hAnsi="Times New Roman" w:cs="Times New Roman"/>
                <w:sz w:val="24"/>
              </w:rPr>
            </w:pPr>
            <w:r>
              <w:rPr>
                <w:rFonts w:ascii="Times New Roman" w:hAnsi="Times New Roman" w:cs="Times New Roman"/>
                <w:sz w:val="24"/>
              </w:rPr>
              <w:t>2040</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3</w:t>
            </w:r>
          </w:p>
        </w:tc>
        <w:tc>
          <w:tcPr>
            <w:tcW w:w="5072" w:type="dxa"/>
            <w:tcBorders>
              <w:top w:val="single" w:sz="4" w:space="0" w:color="000000"/>
              <w:left w:val="single" w:sz="4" w:space="0" w:color="000000"/>
              <w:bottom w:val="single" w:sz="4" w:space="0" w:color="000000"/>
            </w:tcBorders>
            <w:shd w:val="clear" w:color="auto" w:fill="auto"/>
          </w:tcPr>
          <w:p w:rsidR="006A6B53" w:rsidRDefault="000C0419" w:rsidP="000C0419">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150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0C0419"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0C0419" w:rsidP="001846A2">
            <w:pPr>
              <w:snapToGrid w:val="0"/>
              <w:jc w:val="center"/>
              <w:rPr>
                <w:rFonts w:ascii="Times New Roman" w:hAnsi="Times New Roman" w:cs="Times New Roman"/>
                <w:sz w:val="24"/>
              </w:rPr>
            </w:pPr>
            <w:r>
              <w:rPr>
                <w:rFonts w:ascii="Times New Roman" w:hAnsi="Times New Roman" w:cs="Times New Roman"/>
                <w:sz w:val="24"/>
              </w:rPr>
              <w:t>2905</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4</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180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1572</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snapToGrid w:val="0"/>
              <w:jc w:val="center"/>
              <w:rPr>
                <w:rFonts w:ascii="Times New Roman" w:hAnsi="Times New Roman" w:cs="Times New Roman"/>
                <w:sz w:val="24"/>
              </w:rPr>
            </w:pPr>
            <w:r>
              <w:rPr>
                <w:rFonts w:ascii="Times New Roman" w:hAnsi="Times New Roman" w:cs="Times New Roman"/>
                <w:sz w:val="24"/>
              </w:rPr>
              <w:t>2225</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5</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350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4100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4100</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6</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17000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snapToGrid w:val="0"/>
              <w:jc w:val="center"/>
              <w:rPr>
                <w:rFonts w:ascii="Times New Roman" w:hAnsi="Times New Roman" w:cs="Times New Roman"/>
                <w:sz w:val="24"/>
              </w:rPr>
            </w:pPr>
            <w:r>
              <w:rPr>
                <w:rFonts w:ascii="Times New Roman" w:hAnsi="Times New Roman" w:cs="Times New Roman"/>
                <w:sz w:val="24"/>
              </w:rPr>
              <w:t>24600</w:t>
            </w:r>
          </w:p>
        </w:tc>
      </w:tr>
    </w:tbl>
    <w:p w:rsidR="00847418" w:rsidRDefault="00847418" w:rsidP="004366C4">
      <w:pPr>
        <w:jc w:val="right"/>
        <w:rPr>
          <w:rFonts w:ascii="Times New Roman" w:hAnsi="Times New Roman" w:cs="Times New Roman"/>
          <w:sz w:val="24"/>
        </w:rPr>
      </w:pPr>
    </w:p>
    <w:p w:rsidR="008E19B8" w:rsidRPr="00815DD0" w:rsidRDefault="008E19B8" w:rsidP="00815DD0">
      <w:pPr>
        <w:ind w:firstLine="709"/>
        <w:jc w:val="center"/>
        <w:rPr>
          <w:rFonts w:ascii="Times New Roman" w:hAnsi="Times New Roman" w:cs="Times New Roman"/>
          <w:sz w:val="24"/>
        </w:rPr>
      </w:pPr>
      <w:r w:rsidRPr="00815DD0">
        <w:rPr>
          <w:rFonts w:ascii="Times New Roman" w:hAnsi="Times New Roman" w:cs="Times New Roman"/>
          <w:b/>
          <w:sz w:val="24"/>
        </w:rPr>
        <w:t>1.</w:t>
      </w:r>
      <w:r w:rsidR="00C36212" w:rsidRPr="00815DD0">
        <w:rPr>
          <w:rFonts w:ascii="Times New Roman" w:hAnsi="Times New Roman" w:cs="Times New Roman"/>
          <w:b/>
          <w:sz w:val="24"/>
        </w:rPr>
        <w:t>4</w:t>
      </w:r>
      <w:r w:rsidRPr="00815DD0">
        <w:rPr>
          <w:rFonts w:ascii="Times New Roman" w:hAnsi="Times New Roman" w:cs="Times New Roman"/>
          <w:b/>
          <w:sz w:val="24"/>
        </w:rPr>
        <w:t>.2</w:t>
      </w:r>
      <w:r w:rsidR="00CC3C9A" w:rsidRPr="00815DD0">
        <w:rPr>
          <w:rFonts w:ascii="Times New Roman" w:hAnsi="Times New Roman" w:cs="Times New Roman"/>
          <w:b/>
          <w:sz w:val="24"/>
        </w:rPr>
        <w:t>.</w:t>
      </w:r>
      <w:r w:rsidRPr="00815DD0">
        <w:rPr>
          <w:rFonts w:ascii="Times New Roman" w:hAnsi="Times New Roman" w:cs="Times New Roman"/>
          <w:b/>
          <w:sz w:val="24"/>
        </w:rPr>
        <w:t xml:space="preserve"> Сведения о действующих объектах, предлагаемых к реконструкции (техническому перевооружению)</w:t>
      </w:r>
      <w:r w:rsidR="0052204C" w:rsidRPr="00815DD0">
        <w:rPr>
          <w:rFonts w:ascii="Times New Roman" w:hAnsi="Times New Roman" w:cs="Times New Roman"/>
          <w:b/>
          <w:sz w:val="24"/>
        </w:rPr>
        <w:t>,</w:t>
      </w:r>
      <w:r w:rsidRPr="00815DD0">
        <w:rPr>
          <w:rFonts w:ascii="Times New Roman" w:hAnsi="Times New Roman" w:cs="Times New Roman"/>
          <w:b/>
          <w:sz w:val="24"/>
        </w:rPr>
        <w:t xml:space="preserve"> для обеспечения перспективной подачи в сутки максимального водопотребления</w:t>
      </w:r>
    </w:p>
    <w:p w:rsidR="008E19B8" w:rsidRPr="00815DD0" w:rsidRDefault="008E19B8" w:rsidP="00815DD0">
      <w:pPr>
        <w:ind w:firstLine="709"/>
        <w:rPr>
          <w:rFonts w:ascii="Times New Roman" w:hAnsi="Times New Roman" w:cs="Times New Roman"/>
          <w:sz w:val="24"/>
        </w:rPr>
      </w:pPr>
      <w:r w:rsidRPr="00815DD0">
        <w:rPr>
          <w:rFonts w:ascii="Times New Roman" w:hAnsi="Times New Roman" w:cs="Times New Roman"/>
          <w:sz w:val="24"/>
        </w:rPr>
        <w:t>Объекты, предлагаемы</w:t>
      </w:r>
      <w:r w:rsidR="00CC3C9A" w:rsidRPr="00815DD0">
        <w:rPr>
          <w:rFonts w:ascii="Times New Roman" w:hAnsi="Times New Roman" w:cs="Times New Roman"/>
          <w:sz w:val="24"/>
        </w:rPr>
        <w:t>е</w:t>
      </w:r>
      <w:r w:rsidRPr="00815DD0">
        <w:rPr>
          <w:rFonts w:ascii="Times New Roman" w:hAnsi="Times New Roman" w:cs="Times New Roman"/>
          <w:sz w:val="24"/>
        </w:rPr>
        <w:t xml:space="preserve"> к реконструкции (техническому перевооружению)</w:t>
      </w:r>
      <w:r w:rsidR="0052204C" w:rsidRPr="00815DD0">
        <w:rPr>
          <w:rFonts w:ascii="Times New Roman" w:hAnsi="Times New Roman" w:cs="Times New Roman"/>
          <w:sz w:val="24"/>
        </w:rPr>
        <w:t>,</w:t>
      </w:r>
      <w:r w:rsidRPr="00815DD0">
        <w:rPr>
          <w:rFonts w:ascii="Times New Roman" w:hAnsi="Times New Roman" w:cs="Times New Roman"/>
          <w:sz w:val="24"/>
        </w:rPr>
        <w:t xml:space="preserve"> для обеспечения перспективной подачи в сутки максимального водопотребления</w:t>
      </w:r>
      <w:r w:rsidR="00CC3C9A" w:rsidRPr="00815DD0">
        <w:rPr>
          <w:rFonts w:ascii="Times New Roman" w:hAnsi="Times New Roman" w:cs="Times New Roman"/>
          <w:sz w:val="24"/>
        </w:rPr>
        <w:t>:</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Таблица 1</w:t>
      </w:r>
      <w:r w:rsidR="007433EC">
        <w:rPr>
          <w:rFonts w:ascii="Times New Roman" w:hAnsi="Times New Roman" w:cs="Times New Roman"/>
          <w:sz w:val="22"/>
          <w:szCs w:val="22"/>
        </w:rPr>
        <w:t>8</w:t>
      </w:r>
      <w:r w:rsidR="000D6F8A" w:rsidRPr="00847418">
        <w:rPr>
          <w:rFonts w:ascii="Times New Roman" w:hAnsi="Times New Roman" w:cs="Times New Roman"/>
          <w:sz w:val="22"/>
          <w:szCs w:val="22"/>
        </w:rPr>
        <w:t>.</w:t>
      </w:r>
    </w:p>
    <w:p w:rsidR="00C041AD" w:rsidRPr="00847418" w:rsidRDefault="00AA2D04"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Объекты,</w:t>
      </w:r>
      <w:r w:rsidR="00C041AD" w:rsidRPr="00847418">
        <w:rPr>
          <w:rFonts w:ascii="Times New Roman" w:hAnsi="Times New Roman" w:cs="Times New Roman"/>
          <w:sz w:val="22"/>
          <w:szCs w:val="22"/>
        </w:rPr>
        <w:t xml:space="preserve"> предлагаемые к реконструкции</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C041AD" w:rsidRPr="006F6841" w:rsidTr="005F7D6E">
        <w:trPr>
          <w:trHeight w:val="778"/>
        </w:trPr>
        <w:tc>
          <w:tcPr>
            <w:tcW w:w="817" w:type="dxa"/>
            <w:shd w:val="clear" w:color="auto" w:fill="F2F2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C041AD" w:rsidRPr="00C44BF2" w:rsidRDefault="00C041AD" w:rsidP="00847418">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sidR="00847418">
              <w:rPr>
                <w:rFonts w:ascii="Times New Roman" w:hAnsi="Times New Roman" w:cs="Times New Roman"/>
                <w:b/>
                <w:sz w:val="24"/>
              </w:rPr>
              <w:t>объекта</w:t>
            </w:r>
          </w:p>
        </w:tc>
        <w:tc>
          <w:tcPr>
            <w:tcW w:w="3119" w:type="dxa"/>
            <w:shd w:val="clear" w:color="auto" w:fill="F2F2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C041AD" w:rsidRPr="00C44BF2" w:rsidRDefault="00C041AD" w:rsidP="00154B69">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C041AD" w:rsidRPr="006F6841" w:rsidTr="004C6FFF">
        <w:trPr>
          <w:trHeight w:val="2082"/>
        </w:trPr>
        <w:tc>
          <w:tcPr>
            <w:tcW w:w="817" w:type="dxa"/>
          </w:tcPr>
          <w:p w:rsidR="00C041AD" w:rsidRPr="00DD611D" w:rsidRDefault="00C041AD" w:rsidP="005F7D6E">
            <w:pPr>
              <w:jc w:val="left"/>
              <w:rPr>
                <w:rFonts w:ascii="Times New Roman" w:hAnsi="Times New Roman" w:cs="Times New Roman"/>
                <w:sz w:val="23"/>
                <w:szCs w:val="23"/>
              </w:rPr>
            </w:pPr>
            <w:r w:rsidRPr="00DD611D">
              <w:rPr>
                <w:rFonts w:ascii="Times New Roman" w:hAnsi="Times New Roman" w:cs="Times New Roman"/>
                <w:sz w:val="23"/>
                <w:szCs w:val="23"/>
              </w:rPr>
              <w:t>1.</w:t>
            </w:r>
          </w:p>
        </w:tc>
        <w:tc>
          <w:tcPr>
            <w:tcW w:w="2977" w:type="dxa"/>
          </w:tcPr>
          <w:p w:rsidR="00C041AD" w:rsidRPr="00DD611D" w:rsidRDefault="00C041AD" w:rsidP="0042706D">
            <w:pPr>
              <w:spacing w:line="276" w:lineRule="auto"/>
              <w:jc w:val="left"/>
              <w:rPr>
                <w:rFonts w:ascii="Times New Roman" w:hAnsi="Times New Roman" w:cs="Times New Roman"/>
                <w:sz w:val="23"/>
                <w:szCs w:val="23"/>
              </w:rPr>
            </w:pPr>
            <w:r w:rsidRPr="00DD611D">
              <w:rPr>
                <w:rFonts w:ascii="Times New Roman" w:hAnsi="Times New Roman" w:cs="Times New Roman"/>
                <w:sz w:val="23"/>
                <w:szCs w:val="23"/>
              </w:rPr>
              <w:t>Реконструкция системы водоснабжения города</w:t>
            </w:r>
          </w:p>
        </w:tc>
        <w:tc>
          <w:tcPr>
            <w:tcW w:w="3119" w:type="dxa"/>
          </w:tcPr>
          <w:p w:rsidR="00C041AD" w:rsidRPr="00DD611D" w:rsidRDefault="00C041AD" w:rsidP="0042706D">
            <w:pPr>
              <w:spacing w:line="276" w:lineRule="auto"/>
              <w:jc w:val="left"/>
              <w:rPr>
                <w:rFonts w:ascii="Times New Roman" w:hAnsi="Times New Roman" w:cs="Times New Roman"/>
                <w:sz w:val="23"/>
                <w:szCs w:val="23"/>
              </w:rPr>
            </w:pPr>
            <w:r w:rsidRPr="00DD611D">
              <w:rPr>
                <w:rFonts w:ascii="Times New Roman" w:hAnsi="Times New Roman" w:cs="Times New Roman"/>
                <w:sz w:val="23"/>
                <w:szCs w:val="23"/>
              </w:rPr>
              <w:t xml:space="preserve">Санация трубопроводов Ду 600 мм полиэтиленовой трубой Ду 500 мм. Протяженность реконструируемого участка – 1000 п.м. </w:t>
            </w:r>
          </w:p>
        </w:tc>
        <w:tc>
          <w:tcPr>
            <w:tcW w:w="3543" w:type="dxa"/>
          </w:tcPr>
          <w:p w:rsidR="00C041AD" w:rsidRPr="00DD611D" w:rsidRDefault="004F291F" w:rsidP="0042706D">
            <w:pPr>
              <w:spacing w:line="276" w:lineRule="auto"/>
              <w:rPr>
                <w:rFonts w:ascii="Times New Roman" w:hAnsi="Times New Roman" w:cs="Times New Roman"/>
                <w:sz w:val="23"/>
                <w:szCs w:val="23"/>
              </w:rPr>
            </w:pPr>
            <w:r w:rsidRPr="00DD611D">
              <w:rPr>
                <w:rFonts w:ascii="Times New Roman" w:hAnsi="Times New Roman" w:cs="Times New Roman"/>
                <w:sz w:val="23"/>
                <w:szCs w:val="23"/>
              </w:rPr>
              <w:t>Р</w:t>
            </w:r>
            <w:r w:rsidR="00C041AD" w:rsidRPr="00DD611D">
              <w:rPr>
                <w:rFonts w:ascii="Times New Roman" w:hAnsi="Times New Roman" w:cs="Times New Roman"/>
                <w:sz w:val="23"/>
                <w:szCs w:val="23"/>
              </w:rPr>
              <w:t>еконструкция существующих объектов централизованных систем водоснабжения в целях снижения уровня износа существующих объектов, в том числе</w:t>
            </w:r>
            <w:r w:rsidRPr="00DD611D">
              <w:rPr>
                <w:rFonts w:ascii="Times New Roman" w:hAnsi="Times New Roman" w:cs="Times New Roman"/>
                <w:sz w:val="23"/>
                <w:szCs w:val="23"/>
              </w:rPr>
              <w:t>,</w:t>
            </w:r>
            <w:r w:rsidR="00C041AD" w:rsidRPr="00DD611D">
              <w:rPr>
                <w:rFonts w:ascii="Times New Roman" w:hAnsi="Times New Roman" w:cs="Times New Roman"/>
                <w:sz w:val="23"/>
                <w:szCs w:val="23"/>
              </w:rPr>
              <w:t xml:space="preserve"> реконструкция сущест</w:t>
            </w:r>
            <w:r w:rsidRPr="00DD611D">
              <w:rPr>
                <w:rFonts w:ascii="Times New Roman" w:hAnsi="Times New Roman" w:cs="Times New Roman"/>
                <w:sz w:val="23"/>
                <w:szCs w:val="23"/>
              </w:rPr>
              <w:softHyphen/>
            </w:r>
            <w:r w:rsidR="00C041AD" w:rsidRPr="00DD611D">
              <w:rPr>
                <w:rFonts w:ascii="Times New Roman" w:hAnsi="Times New Roman" w:cs="Times New Roman"/>
                <w:sz w:val="23"/>
                <w:szCs w:val="23"/>
              </w:rPr>
              <w:t>вующих сетей водоснабжения.</w:t>
            </w:r>
          </w:p>
        </w:tc>
      </w:tr>
      <w:tr w:rsidR="00F74C91" w:rsidRPr="006F6841" w:rsidTr="004C6FFF">
        <w:trPr>
          <w:trHeight w:val="2082"/>
        </w:trPr>
        <w:tc>
          <w:tcPr>
            <w:tcW w:w="817" w:type="dxa"/>
          </w:tcPr>
          <w:p w:rsidR="00F74C91" w:rsidRPr="00DD611D" w:rsidRDefault="00F74C91" w:rsidP="005F7D6E">
            <w:pPr>
              <w:jc w:val="left"/>
              <w:rPr>
                <w:rFonts w:ascii="Times New Roman" w:hAnsi="Times New Roman" w:cs="Times New Roman"/>
                <w:sz w:val="23"/>
                <w:szCs w:val="23"/>
              </w:rPr>
            </w:pPr>
            <w:r w:rsidRPr="00DD611D">
              <w:rPr>
                <w:rFonts w:ascii="Times New Roman" w:hAnsi="Times New Roman" w:cs="Times New Roman"/>
                <w:sz w:val="23"/>
                <w:szCs w:val="23"/>
              </w:rPr>
              <w:t>2.</w:t>
            </w:r>
          </w:p>
        </w:tc>
        <w:tc>
          <w:tcPr>
            <w:tcW w:w="2977" w:type="dxa"/>
          </w:tcPr>
          <w:p w:rsidR="00F74C91" w:rsidRPr="00DD611D" w:rsidRDefault="00F74C91" w:rsidP="0042706D">
            <w:pPr>
              <w:spacing w:line="276" w:lineRule="auto"/>
              <w:jc w:val="left"/>
              <w:rPr>
                <w:rFonts w:ascii="Times New Roman" w:hAnsi="Times New Roman" w:cs="Times New Roman"/>
                <w:sz w:val="23"/>
                <w:szCs w:val="23"/>
              </w:rPr>
            </w:pPr>
            <w:r w:rsidRPr="00DD611D">
              <w:rPr>
                <w:rFonts w:ascii="Times New Roman" w:hAnsi="Times New Roman" w:cs="Times New Roman"/>
                <w:sz w:val="23"/>
                <w:szCs w:val="23"/>
              </w:rPr>
              <w:t>Реконструкция водопровода по ул. Чехова от колодца ИП-ПГ-7 до колодца ИП-ВК-17/5</w:t>
            </w:r>
          </w:p>
        </w:tc>
        <w:tc>
          <w:tcPr>
            <w:tcW w:w="3119" w:type="dxa"/>
          </w:tcPr>
          <w:p w:rsidR="00F74C91" w:rsidRDefault="00F74C91" w:rsidP="0042706D">
            <w:pPr>
              <w:spacing w:line="276" w:lineRule="auto"/>
              <w:jc w:val="left"/>
              <w:rPr>
                <w:rFonts w:ascii="Times New Roman" w:hAnsi="Times New Roman" w:cs="Times New Roman"/>
                <w:sz w:val="23"/>
                <w:szCs w:val="23"/>
              </w:rPr>
            </w:pPr>
            <w:r w:rsidRPr="00DD611D">
              <w:rPr>
                <w:rFonts w:ascii="Times New Roman" w:hAnsi="Times New Roman" w:cs="Times New Roman"/>
                <w:sz w:val="23"/>
                <w:szCs w:val="23"/>
              </w:rPr>
              <w:t>Замена стального водопровода Ду 100 мм на полиэтиленовый Дн 110 мм.</w:t>
            </w:r>
          </w:p>
          <w:p w:rsidR="00DD611D" w:rsidRPr="00DD611D" w:rsidRDefault="00DD611D" w:rsidP="0042706D">
            <w:pPr>
              <w:spacing w:line="276" w:lineRule="auto"/>
              <w:jc w:val="left"/>
              <w:rPr>
                <w:rFonts w:ascii="Times New Roman" w:hAnsi="Times New Roman" w:cs="Times New Roman"/>
                <w:sz w:val="23"/>
                <w:szCs w:val="23"/>
              </w:rPr>
            </w:pPr>
            <w:r>
              <w:rPr>
                <w:rFonts w:ascii="Times New Roman" w:hAnsi="Times New Roman" w:cs="Times New Roman"/>
                <w:sz w:val="23"/>
                <w:szCs w:val="23"/>
              </w:rPr>
              <w:t>Протяженность реконструируемого участка ‒ 245 п.м.</w:t>
            </w:r>
          </w:p>
        </w:tc>
        <w:tc>
          <w:tcPr>
            <w:tcW w:w="3543" w:type="dxa"/>
          </w:tcPr>
          <w:p w:rsidR="00F74C91" w:rsidRPr="00DD611D" w:rsidRDefault="00DD611D" w:rsidP="0042706D">
            <w:pPr>
              <w:spacing w:line="276" w:lineRule="auto"/>
              <w:rPr>
                <w:rFonts w:ascii="Times New Roman" w:hAnsi="Times New Roman" w:cs="Times New Roman"/>
                <w:sz w:val="23"/>
                <w:szCs w:val="23"/>
              </w:rPr>
            </w:pPr>
            <w:r w:rsidRPr="00DD611D">
              <w:rPr>
                <w:rFonts w:ascii="Times New Roman" w:hAnsi="Times New Roman" w:cs="Times New Roman"/>
                <w:sz w:val="23"/>
                <w:szCs w:val="23"/>
              </w:rPr>
              <w:t>Реконструкция существующих объектов централизованных систем водоснабжения в целях снижения уровня износа существующих объектов, в том числе, реконструкция сущест</w:t>
            </w:r>
            <w:r w:rsidRPr="00DD611D">
              <w:rPr>
                <w:rFonts w:ascii="Times New Roman" w:hAnsi="Times New Roman" w:cs="Times New Roman"/>
                <w:sz w:val="23"/>
                <w:szCs w:val="23"/>
              </w:rPr>
              <w:softHyphen/>
              <w:t>вующих сетей водоснабжения.</w:t>
            </w:r>
          </w:p>
        </w:tc>
      </w:tr>
    </w:tbl>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815DD0" w:rsidRDefault="00815DD0" w:rsidP="004F291F">
      <w:pPr>
        <w:jc w:val="right"/>
        <w:rPr>
          <w:rFonts w:ascii="Times New Roman" w:hAnsi="Times New Roman" w:cs="Times New Roman"/>
          <w:sz w:val="22"/>
          <w:szCs w:val="22"/>
        </w:rPr>
      </w:pP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lastRenderedPageBreak/>
        <w:t xml:space="preserve">Таблица </w:t>
      </w:r>
      <w:r w:rsidR="007433EC">
        <w:rPr>
          <w:rFonts w:ascii="Times New Roman" w:hAnsi="Times New Roman" w:cs="Times New Roman"/>
          <w:sz w:val="22"/>
          <w:szCs w:val="22"/>
        </w:rPr>
        <w:t>19</w:t>
      </w:r>
      <w:r w:rsidR="000D6F8A" w:rsidRPr="00F85A3E">
        <w:rPr>
          <w:rFonts w:ascii="Times New Roman" w:hAnsi="Times New Roman" w:cs="Times New Roman"/>
          <w:sz w:val="22"/>
          <w:szCs w:val="22"/>
        </w:rPr>
        <w:t>.</w:t>
      </w: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t>Объемы работ по реконструкции</w:t>
      </w:r>
    </w:p>
    <w:tbl>
      <w:tblPr>
        <w:tblW w:w="10359" w:type="dxa"/>
        <w:tblInd w:w="10" w:type="dxa"/>
        <w:tblLayout w:type="fixed"/>
        <w:tblLook w:val="0000" w:firstRow="0" w:lastRow="0" w:firstColumn="0" w:lastColumn="0" w:noHBand="0" w:noVBand="0"/>
      </w:tblPr>
      <w:tblGrid>
        <w:gridCol w:w="807"/>
        <w:gridCol w:w="5287"/>
        <w:gridCol w:w="824"/>
        <w:gridCol w:w="1574"/>
        <w:gridCol w:w="1867"/>
      </w:tblGrid>
      <w:tr w:rsidR="004F291F" w:rsidTr="00F85A3E">
        <w:trPr>
          <w:trHeight w:val="755"/>
        </w:trPr>
        <w:tc>
          <w:tcPr>
            <w:tcW w:w="807"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п/п</w:t>
            </w:r>
          </w:p>
        </w:tc>
        <w:tc>
          <w:tcPr>
            <w:tcW w:w="5287"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Ед.</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F291F" w:rsidRPr="004366C4" w:rsidRDefault="006A6DE5" w:rsidP="005F7D6E">
            <w:pPr>
              <w:jc w:val="center"/>
              <w:rPr>
                <w:b/>
              </w:rPr>
            </w:pPr>
            <w:r w:rsidRPr="006A6DE5">
              <w:rPr>
                <w:rFonts w:ascii="Times New Roman" w:hAnsi="Times New Roman" w:cs="Times New Roman"/>
                <w:b/>
                <w:sz w:val="24"/>
              </w:rPr>
              <w:t>К расчетному сроку</w:t>
            </w:r>
          </w:p>
        </w:tc>
      </w:tr>
      <w:tr w:rsidR="004F291F" w:rsidTr="00F85A3E">
        <w:tc>
          <w:tcPr>
            <w:tcW w:w="807" w:type="dxa"/>
            <w:tcBorders>
              <w:top w:val="single" w:sz="4" w:space="0" w:color="000000"/>
              <w:left w:val="single" w:sz="4" w:space="0" w:color="000000"/>
              <w:bottom w:val="single" w:sz="4" w:space="0" w:color="000000"/>
            </w:tcBorders>
            <w:shd w:val="clear" w:color="auto" w:fill="auto"/>
            <w:vAlign w:val="center"/>
          </w:tcPr>
          <w:p w:rsidR="004F291F" w:rsidRPr="00C51CC6" w:rsidRDefault="004F291F" w:rsidP="005F7D6E">
            <w:pPr>
              <w:jc w:val="center"/>
              <w:rPr>
                <w:rFonts w:ascii="Times New Roman" w:hAnsi="Times New Roman" w:cs="Times New Roman"/>
                <w:sz w:val="23"/>
                <w:szCs w:val="23"/>
              </w:rPr>
            </w:pPr>
            <w:r w:rsidRPr="00C51CC6">
              <w:rPr>
                <w:rFonts w:ascii="Times New Roman" w:hAnsi="Times New Roman" w:cs="Times New Roman"/>
                <w:sz w:val="23"/>
                <w:szCs w:val="23"/>
              </w:rPr>
              <w:t>1.</w:t>
            </w:r>
          </w:p>
        </w:tc>
        <w:tc>
          <w:tcPr>
            <w:tcW w:w="5287" w:type="dxa"/>
            <w:tcBorders>
              <w:top w:val="single" w:sz="4" w:space="0" w:color="000000"/>
              <w:left w:val="single" w:sz="4" w:space="0" w:color="000000"/>
              <w:bottom w:val="single" w:sz="4" w:space="0" w:color="000000"/>
            </w:tcBorders>
            <w:shd w:val="clear" w:color="auto" w:fill="auto"/>
          </w:tcPr>
          <w:p w:rsidR="004F291F" w:rsidRPr="00C51CC6" w:rsidRDefault="004F291F" w:rsidP="00C51CC6">
            <w:pPr>
              <w:rPr>
                <w:rFonts w:ascii="Times New Roman" w:hAnsi="Times New Roman" w:cs="Times New Roman"/>
                <w:sz w:val="23"/>
                <w:szCs w:val="23"/>
              </w:rPr>
            </w:pPr>
            <w:r w:rsidRPr="00C51CC6">
              <w:rPr>
                <w:rFonts w:ascii="Times New Roman" w:hAnsi="Times New Roman" w:cs="Times New Roman"/>
                <w:sz w:val="23"/>
                <w:szCs w:val="23"/>
              </w:rPr>
              <w:t xml:space="preserve">Реконструкция </w:t>
            </w:r>
            <w:r w:rsidR="005F66F0" w:rsidRPr="00C51CC6">
              <w:rPr>
                <w:rFonts w:ascii="Times New Roman" w:hAnsi="Times New Roman" w:cs="Times New Roman"/>
                <w:sz w:val="23"/>
                <w:szCs w:val="23"/>
              </w:rPr>
              <w:t>системы водоснабжения города,</w:t>
            </w:r>
            <w:r w:rsidRPr="00C51CC6">
              <w:rPr>
                <w:rFonts w:ascii="Times New Roman" w:hAnsi="Times New Roman" w:cs="Times New Roman"/>
                <w:sz w:val="23"/>
                <w:szCs w:val="23"/>
              </w:rPr>
              <w:t xml:space="preserve"> труб</w:t>
            </w:r>
            <w:r w:rsidR="005F66F0" w:rsidRPr="00C51CC6">
              <w:rPr>
                <w:rFonts w:ascii="Times New Roman" w:hAnsi="Times New Roman" w:cs="Times New Roman"/>
                <w:sz w:val="23"/>
                <w:szCs w:val="23"/>
              </w:rPr>
              <w:t>а</w:t>
            </w:r>
            <w:r w:rsidRPr="00C51CC6">
              <w:rPr>
                <w:rFonts w:ascii="Times New Roman" w:hAnsi="Times New Roman" w:cs="Times New Roman"/>
                <w:sz w:val="23"/>
                <w:szCs w:val="23"/>
              </w:rPr>
              <w:t xml:space="preserve"> </w:t>
            </w:r>
            <w:r w:rsidRPr="00C51CC6">
              <w:rPr>
                <w:rFonts w:ascii="Times New Roman" w:hAnsi="Times New Roman" w:cs="Times New Roman"/>
                <w:w w:val="90"/>
                <w:sz w:val="23"/>
                <w:szCs w:val="23"/>
              </w:rPr>
              <w:t>ПЭ 100 SDR 17S8</w:t>
            </w:r>
            <w:r w:rsidRPr="00C51CC6">
              <w:rPr>
                <w:rFonts w:ascii="Times New Roman" w:hAnsi="Times New Roman" w:cs="Times New Roman"/>
                <w:sz w:val="23"/>
                <w:szCs w:val="23"/>
              </w:rPr>
              <w:t xml:space="preserve"> </w:t>
            </w:r>
            <w:r w:rsidR="005F66F0" w:rsidRPr="00C51CC6">
              <w:rPr>
                <w:rFonts w:ascii="Times New Roman" w:hAnsi="Times New Roman" w:cs="Times New Roman"/>
                <w:sz w:val="23"/>
                <w:szCs w:val="23"/>
              </w:rPr>
              <w:t xml:space="preserve">Ø 500мм </w:t>
            </w:r>
            <w:r w:rsidRPr="00C51CC6">
              <w:rPr>
                <w:rFonts w:ascii="Times New Roman" w:hAnsi="Times New Roman" w:cs="Times New Roman"/>
                <w:sz w:val="23"/>
                <w:szCs w:val="23"/>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4F291F" w:rsidRPr="00C51CC6" w:rsidRDefault="004F291F" w:rsidP="005F7D6E">
            <w:pPr>
              <w:jc w:val="center"/>
              <w:rPr>
                <w:rFonts w:ascii="Times New Roman" w:hAnsi="Times New Roman" w:cs="Times New Roman"/>
                <w:sz w:val="23"/>
                <w:szCs w:val="23"/>
              </w:rPr>
            </w:pPr>
            <w:r w:rsidRPr="00C51CC6">
              <w:rPr>
                <w:rFonts w:ascii="Times New Roman" w:hAnsi="Times New Roman" w:cs="Times New Roman"/>
                <w:sz w:val="23"/>
                <w:szCs w:val="23"/>
              </w:rPr>
              <w:t>м</w:t>
            </w:r>
          </w:p>
        </w:tc>
        <w:tc>
          <w:tcPr>
            <w:tcW w:w="1574" w:type="dxa"/>
            <w:tcBorders>
              <w:top w:val="single" w:sz="4" w:space="0" w:color="000000"/>
              <w:left w:val="single" w:sz="4" w:space="0" w:color="000000"/>
              <w:bottom w:val="single" w:sz="4" w:space="0" w:color="000000"/>
            </w:tcBorders>
            <w:shd w:val="clear" w:color="auto" w:fill="auto"/>
            <w:vAlign w:val="center"/>
          </w:tcPr>
          <w:p w:rsidR="004F291F" w:rsidRPr="00C51CC6" w:rsidRDefault="004F291F" w:rsidP="004F291F">
            <w:pPr>
              <w:jc w:val="center"/>
              <w:rPr>
                <w:rFonts w:ascii="Times New Roman" w:hAnsi="Times New Roman" w:cs="Times New Roman"/>
                <w:sz w:val="23"/>
                <w:szCs w:val="23"/>
              </w:rPr>
            </w:pPr>
            <w:r w:rsidRPr="00C51CC6">
              <w:rPr>
                <w:rFonts w:ascii="Times New Roman" w:hAnsi="Times New Roman" w:cs="Times New Roman"/>
                <w:sz w:val="23"/>
                <w:szCs w:val="23"/>
              </w:rPr>
              <w:t>1000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91F" w:rsidRPr="00C51CC6" w:rsidRDefault="004F291F" w:rsidP="004F291F">
            <w:pPr>
              <w:snapToGrid w:val="0"/>
              <w:jc w:val="center"/>
              <w:rPr>
                <w:rFonts w:ascii="Times New Roman" w:hAnsi="Times New Roman" w:cs="Times New Roman"/>
                <w:sz w:val="23"/>
                <w:szCs w:val="23"/>
              </w:rPr>
            </w:pPr>
            <w:r w:rsidRPr="00C51CC6">
              <w:rPr>
                <w:rFonts w:ascii="Times New Roman" w:hAnsi="Times New Roman" w:cs="Times New Roman"/>
                <w:sz w:val="23"/>
                <w:szCs w:val="23"/>
              </w:rPr>
              <w:t>12000</w:t>
            </w:r>
          </w:p>
        </w:tc>
      </w:tr>
      <w:tr w:rsidR="00C51CC6" w:rsidTr="00F85A3E">
        <w:tc>
          <w:tcPr>
            <w:tcW w:w="807" w:type="dxa"/>
            <w:tcBorders>
              <w:top w:val="single" w:sz="4" w:space="0" w:color="000000"/>
              <w:left w:val="single" w:sz="4" w:space="0" w:color="000000"/>
              <w:bottom w:val="single" w:sz="4" w:space="0" w:color="000000"/>
            </w:tcBorders>
            <w:shd w:val="clear" w:color="auto" w:fill="auto"/>
            <w:vAlign w:val="center"/>
          </w:tcPr>
          <w:p w:rsidR="00C51CC6" w:rsidRPr="00C51CC6" w:rsidRDefault="00C51CC6" w:rsidP="005F7D6E">
            <w:pPr>
              <w:jc w:val="center"/>
              <w:rPr>
                <w:rFonts w:ascii="Times New Roman" w:hAnsi="Times New Roman" w:cs="Times New Roman"/>
                <w:sz w:val="23"/>
                <w:szCs w:val="23"/>
              </w:rPr>
            </w:pPr>
            <w:r>
              <w:rPr>
                <w:rFonts w:ascii="Times New Roman" w:hAnsi="Times New Roman" w:cs="Times New Roman"/>
                <w:sz w:val="23"/>
                <w:szCs w:val="23"/>
              </w:rPr>
              <w:t>2</w:t>
            </w:r>
          </w:p>
        </w:tc>
        <w:tc>
          <w:tcPr>
            <w:tcW w:w="5287" w:type="dxa"/>
            <w:tcBorders>
              <w:top w:val="single" w:sz="4" w:space="0" w:color="000000"/>
              <w:left w:val="single" w:sz="4" w:space="0" w:color="000000"/>
              <w:bottom w:val="single" w:sz="4" w:space="0" w:color="000000"/>
            </w:tcBorders>
            <w:shd w:val="clear" w:color="auto" w:fill="auto"/>
          </w:tcPr>
          <w:p w:rsidR="00C51CC6" w:rsidRPr="00C51CC6" w:rsidRDefault="00C51CC6" w:rsidP="00C51CC6">
            <w:pPr>
              <w:rPr>
                <w:rFonts w:ascii="Times New Roman" w:hAnsi="Times New Roman" w:cs="Times New Roman"/>
                <w:sz w:val="23"/>
                <w:szCs w:val="23"/>
              </w:rPr>
            </w:pPr>
            <w:r w:rsidRPr="00DD611D">
              <w:rPr>
                <w:rFonts w:ascii="Times New Roman" w:hAnsi="Times New Roman" w:cs="Times New Roman"/>
                <w:sz w:val="23"/>
                <w:szCs w:val="23"/>
              </w:rPr>
              <w:t>Замена стального водопровода Ду 100 мм на полиэтиленовый Дн 110 мм</w:t>
            </w:r>
            <w:r>
              <w:rPr>
                <w:rFonts w:ascii="Times New Roman" w:hAnsi="Times New Roman" w:cs="Times New Roman"/>
                <w:sz w:val="23"/>
                <w:szCs w:val="23"/>
              </w:rPr>
              <w:t>, с установкой 6 водопроводных колодцев и 1 пожарного гидранта</w:t>
            </w:r>
          </w:p>
        </w:tc>
        <w:tc>
          <w:tcPr>
            <w:tcW w:w="824" w:type="dxa"/>
            <w:tcBorders>
              <w:top w:val="single" w:sz="4" w:space="0" w:color="000000"/>
              <w:left w:val="single" w:sz="4" w:space="0" w:color="000000"/>
              <w:bottom w:val="single" w:sz="4" w:space="0" w:color="000000"/>
            </w:tcBorders>
            <w:shd w:val="clear" w:color="auto" w:fill="auto"/>
            <w:vAlign w:val="center"/>
          </w:tcPr>
          <w:p w:rsidR="00C51CC6" w:rsidRPr="00C51CC6" w:rsidRDefault="00C51CC6" w:rsidP="005F7D6E">
            <w:pPr>
              <w:jc w:val="center"/>
              <w:rPr>
                <w:rFonts w:ascii="Times New Roman" w:hAnsi="Times New Roman" w:cs="Times New Roman"/>
                <w:sz w:val="23"/>
                <w:szCs w:val="23"/>
              </w:rPr>
            </w:pPr>
            <w:r>
              <w:rPr>
                <w:rFonts w:ascii="Times New Roman" w:hAnsi="Times New Roman" w:cs="Times New Roman"/>
                <w:sz w:val="23"/>
                <w:szCs w:val="23"/>
              </w:rPr>
              <w:t>м</w:t>
            </w:r>
          </w:p>
        </w:tc>
        <w:tc>
          <w:tcPr>
            <w:tcW w:w="1574" w:type="dxa"/>
            <w:tcBorders>
              <w:top w:val="single" w:sz="4" w:space="0" w:color="000000"/>
              <w:left w:val="single" w:sz="4" w:space="0" w:color="000000"/>
              <w:bottom w:val="single" w:sz="4" w:space="0" w:color="000000"/>
            </w:tcBorders>
            <w:shd w:val="clear" w:color="auto" w:fill="auto"/>
            <w:vAlign w:val="center"/>
          </w:tcPr>
          <w:p w:rsidR="00C51CC6" w:rsidRPr="00C51CC6" w:rsidRDefault="00C51CC6" w:rsidP="004F291F">
            <w:pPr>
              <w:jc w:val="center"/>
              <w:rPr>
                <w:rFonts w:ascii="Times New Roman" w:hAnsi="Times New Roman" w:cs="Times New Roman"/>
                <w:sz w:val="23"/>
                <w:szCs w:val="23"/>
              </w:rPr>
            </w:pPr>
            <w:r>
              <w:rPr>
                <w:rFonts w:ascii="Times New Roman" w:hAnsi="Times New Roman" w:cs="Times New Roman"/>
                <w:sz w:val="23"/>
                <w:szCs w:val="23"/>
              </w:rPr>
              <w:t>245</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C51CC6" w:rsidRDefault="00C51CC6" w:rsidP="004F291F">
            <w:pPr>
              <w:snapToGrid w:val="0"/>
              <w:jc w:val="center"/>
              <w:rPr>
                <w:rFonts w:ascii="Times New Roman" w:hAnsi="Times New Roman" w:cs="Times New Roman"/>
                <w:sz w:val="23"/>
                <w:szCs w:val="23"/>
              </w:rPr>
            </w:pPr>
            <w:r>
              <w:rPr>
                <w:rFonts w:ascii="Times New Roman" w:hAnsi="Times New Roman" w:cs="Times New Roman"/>
                <w:sz w:val="23"/>
                <w:szCs w:val="23"/>
              </w:rPr>
              <w:t>245</w:t>
            </w:r>
          </w:p>
        </w:tc>
      </w:tr>
    </w:tbl>
    <w:p w:rsidR="004F291F" w:rsidRDefault="004F291F" w:rsidP="004366C4">
      <w:pPr>
        <w:spacing w:line="276" w:lineRule="auto"/>
        <w:ind w:firstLine="709"/>
        <w:rPr>
          <w:rFonts w:ascii="Times New Roman" w:hAnsi="Times New Roman" w:cs="Times New Roman"/>
          <w:sz w:val="28"/>
          <w:szCs w:val="28"/>
        </w:rPr>
      </w:pPr>
    </w:p>
    <w:p w:rsidR="008E19B8" w:rsidRPr="00815DD0" w:rsidRDefault="005443FB" w:rsidP="004366C4">
      <w:pPr>
        <w:pStyle w:val="af4"/>
        <w:spacing w:before="0" w:line="276" w:lineRule="auto"/>
        <w:jc w:val="center"/>
      </w:pPr>
      <w:r w:rsidRPr="00815DD0">
        <w:rPr>
          <w:b/>
        </w:rPr>
        <w:t>1.</w:t>
      </w:r>
      <w:r w:rsidR="00C36212" w:rsidRPr="00815DD0">
        <w:rPr>
          <w:b/>
        </w:rPr>
        <w:t>4</w:t>
      </w:r>
      <w:r w:rsidR="008E19B8" w:rsidRPr="00815DD0">
        <w:rPr>
          <w:b/>
        </w:rPr>
        <w:t>.</w:t>
      </w:r>
      <w:r w:rsidR="00C36212" w:rsidRPr="00815DD0">
        <w:rPr>
          <w:b/>
        </w:rPr>
        <w:t>3</w:t>
      </w:r>
      <w:r w:rsidR="00D6464F" w:rsidRPr="00815DD0">
        <w:rPr>
          <w:b/>
        </w:rPr>
        <w:t>.</w:t>
      </w:r>
      <w:r w:rsidR="008E19B8" w:rsidRPr="00815DD0">
        <w:rPr>
          <w:b/>
        </w:rPr>
        <w:t xml:space="preserve"> Сведения о реконструируемых участках водопроводной сети, подлежащих замене в связи с исчерпанием эксплуатационного ресурса</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 xml:space="preserve">Таблица </w:t>
      </w:r>
      <w:r w:rsidR="0073042F" w:rsidRPr="00F85A3E">
        <w:rPr>
          <w:rFonts w:ascii="Times New Roman" w:hAnsi="Times New Roman" w:cs="Times New Roman"/>
          <w:sz w:val="22"/>
          <w:szCs w:val="22"/>
        </w:rPr>
        <w:t>2</w:t>
      </w:r>
      <w:r w:rsidR="007433EC">
        <w:rPr>
          <w:rFonts w:ascii="Times New Roman" w:hAnsi="Times New Roman" w:cs="Times New Roman"/>
          <w:sz w:val="22"/>
          <w:szCs w:val="22"/>
        </w:rPr>
        <w:t>0</w:t>
      </w:r>
      <w:r w:rsidR="000D6F8A" w:rsidRPr="00F85A3E">
        <w:rPr>
          <w:rFonts w:ascii="Times New Roman" w:hAnsi="Times New Roman" w:cs="Times New Roman"/>
          <w:sz w:val="22"/>
          <w:szCs w:val="22"/>
        </w:rPr>
        <w:t>.</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Сведения о действующих объектах,</w:t>
      </w:r>
    </w:p>
    <w:p w:rsidR="008E19B8" w:rsidRPr="00F85A3E" w:rsidRDefault="008E19B8" w:rsidP="00C52A82">
      <w:pPr>
        <w:ind w:firstLine="709"/>
        <w:jc w:val="right"/>
        <w:rPr>
          <w:rFonts w:ascii="Times New Roman" w:hAnsi="Times New Roman" w:cs="Times New Roman"/>
          <w:bCs/>
          <w:color w:val="000000"/>
          <w:sz w:val="22"/>
          <w:szCs w:val="22"/>
        </w:rPr>
      </w:pPr>
      <w:r w:rsidRPr="00F85A3E">
        <w:rPr>
          <w:rFonts w:ascii="Times New Roman" w:hAnsi="Times New Roman" w:cs="Times New Roman"/>
          <w:sz w:val="22"/>
          <w:szCs w:val="22"/>
        </w:rPr>
        <w:t>предлагаемых к реконструкции</w:t>
      </w:r>
    </w:p>
    <w:tbl>
      <w:tblPr>
        <w:tblW w:w="10359" w:type="dxa"/>
        <w:tblInd w:w="99" w:type="dxa"/>
        <w:tblLayout w:type="fixed"/>
        <w:tblLook w:val="0000" w:firstRow="0" w:lastRow="0" w:firstColumn="0" w:lastColumn="0" w:noHBand="0" w:noVBand="0"/>
      </w:tblPr>
      <w:tblGrid>
        <w:gridCol w:w="1560"/>
        <w:gridCol w:w="3684"/>
        <w:gridCol w:w="2835"/>
        <w:gridCol w:w="1134"/>
        <w:gridCol w:w="1146"/>
      </w:tblGrid>
      <w:tr w:rsidR="005F7D6E" w:rsidTr="0042706D">
        <w:trPr>
          <w:trHeight w:val="1131"/>
          <w:tblHeader/>
        </w:trPr>
        <w:tc>
          <w:tcPr>
            <w:tcW w:w="1560"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ind w:left="-66" w:right="-76"/>
              <w:jc w:val="center"/>
              <w:rPr>
                <w:rFonts w:ascii="Times New Roman" w:hAnsi="Times New Roman" w:cs="Times New Roman"/>
                <w:b/>
                <w:bCs/>
                <w:sz w:val="22"/>
                <w:szCs w:val="22"/>
              </w:rPr>
            </w:pPr>
            <w:r>
              <w:rPr>
                <w:rFonts w:ascii="Times New Roman" w:hAnsi="Times New Roman" w:cs="Times New Roman"/>
                <w:b/>
                <w:bCs/>
                <w:sz w:val="22"/>
                <w:szCs w:val="22"/>
              </w:rPr>
              <w:t>Инвентарный номер</w:t>
            </w:r>
          </w:p>
        </w:tc>
        <w:tc>
          <w:tcPr>
            <w:tcW w:w="3684"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Наименование</w:t>
            </w:r>
          </w:p>
        </w:tc>
        <w:tc>
          <w:tcPr>
            <w:tcW w:w="2835"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Местоположение</w:t>
            </w:r>
          </w:p>
        </w:tc>
        <w:tc>
          <w:tcPr>
            <w:tcW w:w="1134"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Год ввода в эксплуатацию</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7D6E" w:rsidRDefault="005F7D6E" w:rsidP="005F7D6E">
            <w:pPr>
              <w:jc w:val="center"/>
            </w:pPr>
            <w:r>
              <w:rPr>
                <w:rFonts w:ascii="Times New Roman" w:hAnsi="Times New Roman" w:cs="Times New Roman"/>
                <w:b/>
                <w:bCs/>
                <w:sz w:val="22"/>
                <w:szCs w:val="22"/>
              </w:rPr>
              <w:t>% износа</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Энергетиков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w:t>
            </w:r>
            <w:r w:rsidR="001A3867">
              <w:rPr>
                <w:rFonts w:ascii="Calibri" w:hAnsi="Calibri" w:cs="Times New Roman"/>
                <w:sz w:val="22"/>
                <w:szCs w:val="22"/>
              </w:rPr>
              <w:t>–</w:t>
            </w:r>
            <w:r>
              <w:rPr>
                <w:rFonts w:ascii="Times New Roman" w:hAnsi="Times New Roman" w:cs="Times New Roman"/>
                <w:sz w:val="22"/>
                <w:szCs w:val="22"/>
              </w:rPr>
              <w:t>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C51CC6">
        <w:trPr>
          <w:trHeight w:val="543"/>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Бортникова, 48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Мира 83, 87, 89, ул. Лазо 6, 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Набережная 58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Молодежная 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Гоголя 14,16,18,20; ул. Толстого 6,4,2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36-ти квартирным жилым домам</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12,</w:t>
            </w:r>
            <w:r w:rsidR="001A3867">
              <w:rPr>
                <w:rFonts w:ascii="Times New Roman" w:hAnsi="Times New Roman" w:cs="Times New Roman"/>
                <w:sz w:val="22"/>
                <w:szCs w:val="22"/>
              </w:rPr>
              <w:t xml:space="preserve"> </w:t>
            </w:r>
            <w:r>
              <w:rPr>
                <w:rFonts w:ascii="Times New Roman" w:hAnsi="Times New Roman" w:cs="Times New Roman"/>
                <w:sz w:val="22"/>
                <w:szCs w:val="22"/>
              </w:rPr>
              <w:t>10,</w:t>
            </w:r>
            <w:r w:rsidR="001A3867">
              <w:rPr>
                <w:rFonts w:ascii="Times New Roman" w:hAnsi="Times New Roman" w:cs="Times New Roman"/>
                <w:sz w:val="22"/>
                <w:szCs w:val="22"/>
              </w:rPr>
              <w:t xml:space="preserve"> </w:t>
            </w:r>
            <w:r>
              <w:rPr>
                <w:rFonts w:ascii="Times New Roman" w:hAnsi="Times New Roman" w:cs="Times New Roman"/>
                <w:sz w:val="22"/>
                <w:szCs w:val="22"/>
              </w:rPr>
              <w:t>2; ул. Советской Армии 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00032623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до ВК-7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Мира 60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63,</w:t>
            </w:r>
            <w:r w:rsidR="008043CD">
              <w:rPr>
                <w:rFonts w:ascii="Times New Roman" w:hAnsi="Times New Roman" w:cs="Times New Roman"/>
                <w:sz w:val="22"/>
                <w:szCs w:val="22"/>
              </w:rPr>
              <w:t xml:space="preserve"> </w:t>
            </w:r>
            <w:r>
              <w:rPr>
                <w:rFonts w:ascii="Times New Roman" w:hAnsi="Times New Roman" w:cs="Times New Roman"/>
                <w:sz w:val="22"/>
                <w:szCs w:val="22"/>
              </w:rPr>
              <w:t>61</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14,18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ВК-74 до здания 62</w:t>
            </w:r>
          </w:p>
        </w:tc>
        <w:tc>
          <w:tcPr>
            <w:tcW w:w="2835" w:type="dxa"/>
            <w:tcBorders>
              <w:left w:val="single" w:sz="4" w:space="0" w:color="000000"/>
              <w:bottom w:val="single" w:sz="4" w:space="0" w:color="000000"/>
            </w:tcBorders>
            <w:shd w:val="clear" w:color="auto" w:fill="FFFFFF"/>
            <w:vAlign w:val="center"/>
          </w:tcPr>
          <w:p w:rsidR="005F7D6E" w:rsidRDefault="005F7D6E" w:rsidP="00186CB4">
            <w:pPr>
              <w:jc w:val="center"/>
              <w:rPr>
                <w:rFonts w:ascii="Times New Roman" w:hAnsi="Times New Roman" w:cs="Times New Roman"/>
                <w:sz w:val="22"/>
                <w:szCs w:val="22"/>
              </w:rPr>
            </w:pPr>
            <w:r>
              <w:rPr>
                <w:rFonts w:ascii="Times New Roman" w:hAnsi="Times New Roman" w:cs="Times New Roman"/>
                <w:sz w:val="22"/>
                <w:szCs w:val="22"/>
              </w:rPr>
              <w:t xml:space="preserve">ул. Советской </w:t>
            </w:r>
            <w:r w:rsidR="00186CB4">
              <w:rPr>
                <w:rFonts w:ascii="Times New Roman" w:hAnsi="Times New Roman" w:cs="Times New Roman"/>
                <w:sz w:val="22"/>
                <w:szCs w:val="22"/>
              </w:rPr>
              <w:t>А</w:t>
            </w:r>
            <w:r>
              <w:rPr>
                <w:rFonts w:ascii="Times New Roman" w:hAnsi="Times New Roman" w:cs="Times New Roman"/>
                <w:sz w:val="22"/>
                <w:szCs w:val="22"/>
              </w:rPr>
              <w:t>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ВК-52 до ВК-2 жилой дом 63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Бытовой водопровод пос. Октябрьский квартал 3а от ВК до </w:t>
            </w:r>
            <w:r w:rsidR="00AA2D04">
              <w:rPr>
                <w:rFonts w:ascii="Times New Roman" w:hAnsi="Times New Roman" w:cs="Times New Roman"/>
                <w:sz w:val="22"/>
                <w:szCs w:val="22"/>
              </w:rPr>
              <w:br/>
            </w:r>
            <w:r>
              <w:rPr>
                <w:rFonts w:ascii="Times New Roman" w:hAnsi="Times New Roman" w:cs="Times New Roman"/>
                <w:sz w:val="22"/>
                <w:szCs w:val="22"/>
              </w:rPr>
              <w:t>т. «Б»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25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00033001</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Внутриквартальный хозяйственный</w:t>
            </w:r>
            <w:r w:rsidR="005F7D6E">
              <w:rPr>
                <w:rFonts w:ascii="Times New Roman" w:hAnsi="Times New Roman" w:cs="Times New Roman"/>
                <w:sz w:val="22"/>
                <w:szCs w:val="22"/>
              </w:rPr>
              <w:t xml:space="preserve"> водопровод к жилым домам 32,</w:t>
            </w:r>
            <w:r w:rsidR="008043CD">
              <w:rPr>
                <w:rFonts w:ascii="Times New Roman" w:hAnsi="Times New Roman" w:cs="Times New Roman"/>
                <w:sz w:val="22"/>
                <w:szCs w:val="22"/>
              </w:rPr>
              <w:t xml:space="preserve"> </w:t>
            </w:r>
            <w:r w:rsidR="005F7D6E">
              <w:rPr>
                <w:rFonts w:ascii="Times New Roman" w:hAnsi="Times New Roman" w:cs="Times New Roman"/>
                <w:sz w:val="22"/>
                <w:szCs w:val="22"/>
              </w:rPr>
              <w:t>34 ул. Юбилейная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32, 34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00033035</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801</w:t>
            </w:r>
            <w:r w:rsidR="008043CD">
              <w:rPr>
                <w:rFonts w:ascii="Calibri" w:hAnsi="Calibri" w:cs="Times New Roman"/>
                <w:sz w:val="22"/>
                <w:szCs w:val="22"/>
              </w:rPr>
              <w:t>–</w:t>
            </w:r>
            <w:r>
              <w:rPr>
                <w:rFonts w:ascii="Times New Roman" w:hAnsi="Times New Roman" w:cs="Times New Roman"/>
                <w:sz w:val="22"/>
                <w:szCs w:val="22"/>
              </w:rPr>
              <w:t>811 в квартале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810</w:t>
            </w:r>
            <w:r w:rsidR="008043CD">
              <w:rPr>
                <w:rFonts w:ascii="Calibri" w:hAnsi="Calibri" w:cs="Times New Roman"/>
                <w:sz w:val="22"/>
                <w:szCs w:val="22"/>
              </w:rPr>
              <w:t>–</w:t>
            </w:r>
            <w:r>
              <w:rPr>
                <w:rFonts w:ascii="Times New Roman" w:hAnsi="Times New Roman" w:cs="Times New Roman"/>
                <w:sz w:val="22"/>
                <w:szCs w:val="22"/>
              </w:rPr>
              <w:t>813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47,</w:t>
            </w:r>
            <w:r w:rsidR="001A3867">
              <w:rPr>
                <w:rFonts w:ascii="Times New Roman" w:hAnsi="Times New Roman" w:cs="Times New Roman"/>
                <w:sz w:val="22"/>
                <w:szCs w:val="22"/>
              </w:rPr>
              <w:t xml:space="preserve"> </w:t>
            </w:r>
            <w:r>
              <w:rPr>
                <w:rFonts w:ascii="Times New Roman" w:hAnsi="Times New Roman" w:cs="Times New Roman"/>
                <w:sz w:val="22"/>
                <w:szCs w:val="22"/>
              </w:rPr>
              <w:t>45,</w:t>
            </w:r>
            <w:r w:rsidR="001A3867">
              <w:rPr>
                <w:rFonts w:ascii="Times New Roman" w:hAnsi="Times New Roman" w:cs="Times New Roman"/>
                <w:sz w:val="22"/>
                <w:szCs w:val="22"/>
              </w:rPr>
              <w:t xml:space="preserve"> </w:t>
            </w:r>
            <w:r>
              <w:rPr>
                <w:rFonts w:ascii="Times New Roman" w:hAnsi="Times New Roman" w:cs="Times New Roman"/>
                <w:sz w:val="22"/>
                <w:szCs w:val="22"/>
              </w:rPr>
              <w:t>37, 39,</w:t>
            </w:r>
            <w:r w:rsidR="001A3867">
              <w:rPr>
                <w:rFonts w:ascii="Times New Roman" w:hAnsi="Times New Roman" w:cs="Times New Roman"/>
                <w:sz w:val="22"/>
                <w:szCs w:val="22"/>
              </w:rPr>
              <w:t xml:space="preserve"> </w:t>
            </w:r>
            <w:r>
              <w:rPr>
                <w:rFonts w:ascii="Times New Roman" w:hAnsi="Times New Roman" w:cs="Times New Roman"/>
                <w:sz w:val="22"/>
                <w:szCs w:val="22"/>
              </w:rPr>
              <w:t>35,</w:t>
            </w:r>
            <w:r w:rsidR="001A3867">
              <w:rPr>
                <w:rFonts w:ascii="Times New Roman" w:hAnsi="Times New Roman" w:cs="Times New Roman"/>
                <w:sz w:val="22"/>
                <w:szCs w:val="22"/>
              </w:rPr>
              <w:t xml:space="preserve"> </w:t>
            </w:r>
            <w:r>
              <w:rPr>
                <w:rFonts w:ascii="Times New Roman" w:hAnsi="Times New Roman" w:cs="Times New Roman"/>
                <w:sz w:val="22"/>
                <w:szCs w:val="22"/>
              </w:rPr>
              <w:t>33,</w:t>
            </w:r>
            <w:r w:rsidR="001A3867">
              <w:rPr>
                <w:rFonts w:ascii="Times New Roman" w:hAnsi="Times New Roman" w:cs="Times New Roman"/>
                <w:sz w:val="22"/>
                <w:szCs w:val="22"/>
              </w:rPr>
              <w:t xml:space="preserve"> </w:t>
            </w:r>
            <w:r>
              <w:rPr>
                <w:rFonts w:ascii="Times New Roman" w:hAnsi="Times New Roman" w:cs="Times New Roman"/>
                <w:sz w:val="22"/>
                <w:szCs w:val="22"/>
              </w:rPr>
              <w:t>1,</w:t>
            </w:r>
            <w:r w:rsidR="001A3867">
              <w:rPr>
                <w:rFonts w:ascii="Times New Roman" w:hAnsi="Times New Roman" w:cs="Times New Roman"/>
                <w:sz w:val="22"/>
                <w:szCs w:val="22"/>
              </w:rPr>
              <w:t xml:space="preserve"> </w:t>
            </w:r>
            <w:r>
              <w:rPr>
                <w:rFonts w:ascii="Times New Roman" w:hAnsi="Times New Roman" w:cs="Times New Roman"/>
                <w:sz w:val="22"/>
                <w:szCs w:val="22"/>
              </w:rPr>
              <w:t>3,</w:t>
            </w:r>
            <w:r w:rsidR="001A3867">
              <w:rPr>
                <w:rFonts w:ascii="Times New Roman" w:hAnsi="Times New Roman" w:cs="Times New Roman"/>
                <w:sz w:val="22"/>
                <w:szCs w:val="22"/>
              </w:rPr>
              <w:t xml:space="preserve"> </w:t>
            </w:r>
            <w:r>
              <w:rPr>
                <w:rFonts w:ascii="Times New Roman" w:hAnsi="Times New Roman" w:cs="Times New Roman"/>
                <w:sz w:val="22"/>
                <w:szCs w:val="22"/>
              </w:rPr>
              <w:t>43,</w:t>
            </w:r>
            <w:r w:rsidR="001A3867">
              <w:rPr>
                <w:rFonts w:ascii="Times New Roman" w:hAnsi="Times New Roman" w:cs="Times New Roman"/>
                <w:sz w:val="22"/>
                <w:szCs w:val="22"/>
              </w:rPr>
              <w:t xml:space="preserve"> </w:t>
            </w:r>
            <w:r>
              <w:rPr>
                <w:rFonts w:ascii="Times New Roman" w:hAnsi="Times New Roman" w:cs="Times New Roman"/>
                <w:sz w:val="22"/>
                <w:szCs w:val="22"/>
              </w:rPr>
              <w:t>41,</w:t>
            </w:r>
            <w:r w:rsidR="001A3867">
              <w:rPr>
                <w:rFonts w:ascii="Times New Roman" w:hAnsi="Times New Roman" w:cs="Times New Roman"/>
                <w:sz w:val="22"/>
                <w:szCs w:val="22"/>
              </w:rPr>
              <w:t xml:space="preserve"> </w:t>
            </w:r>
            <w:r>
              <w:rPr>
                <w:rFonts w:ascii="Times New Roman" w:hAnsi="Times New Roman" w:cs="Times New Roman"/>
                <w:sz w:val="22"/>
                <w:szCs w:val="22"/>
              </w:rPr>
              <w:t>49,</w:t>
            </w:r>
            <w:r w:rsidR="001A3867">
              <w:rPr>
                <w:rFonts w:ascii="Times New Roman" w:hAnsi="Times New Roman" w:cs="Times New Roman"/>
                <w:sz w:val="22"/>
                <w:szCs w:val="22"/>
              </w:rPr>
              <w:t xml:space="preserve"> </w:t>
            </w:r>
            <w:r>
              <w:rPr>
                <w:rFonts w:ascii="Times New Roman" w:hAnsi="Times New Roman" w:cs="Times New Roman"/>
                <w:sz w:val="22"/>
                <w:szCs w:val="22"/>
              </w:rPr>
              <w:t>31,</w:t>
            </w:r>
            <w:r w:rsidR="001A3867">
              <w:rPr>
                <w:rFonts w:ascii="Times New Roman" w:hAnsi="Times New Roman" w:cs="Times New Roman"/>
                <w:sz w:val="22"/>
                <w:szCs w:val="22"/>
              </w:rPr>
              <w:t xml:space="preserve"> </w:t>
            </w:r>
            <w:r>
              <w:rPr>
                <w:rFonts w:ascii="Times New Roman" w:hAnsi="Times New Roman" w:cs="Times New Roman"/>
                <w:sz w:val="22"/>
                <w:szCs w:val="22"/>
              </w:rPr>
              <w:t>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00033060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от ВК-15 до ВК-21</w:t>
            </w:r>
            <w:r w:rsidR="008043CD">
              <w:rPr>
                <w:rFonts w:ascii="Times New Roman" w:hAnsi="Times New Roman" w:cs="Times New Roman"/>
                <w:sz w:val="22"/>
                <w:szCs w:val="22"/>
              </w:rPr>
              <w:t>,</w:t>
            </w:r>
            <w:r>
              <w:rPr>
                <w:rFonts w:ascii="Times New Roman" w:hAnsi="Times New Roman" w:cs="Times New Roman"/>
                <w:sz w:val="22"/>
                <w:szCs w:val="22"/>
              </w:rPr>
              <w:t xml:space="preserve"> квартал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186CB4">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 xml:space="preserve">Первостроителей, </w:t>
            </w:r>
            <w:r w:rsidR="00AA2D04">
              <w:rPr>
                <w:rFonts w:ascii="Times New Roman" w:hAnsi="Times New Roman" w:cs="Times New Roman"/>
                <w:sz w:val="22"/>
                <w:szCs w:val="22"/>
              </w:rPr>
              <w:br/>
              <w:t xml:space="preserve">ул. </w:t>
            </w:r>
            <w:r>
              <w:rPr>
                <w:rFonts w:ascii="Times New Roman" w:hAnsi="Times New Roman" w:cs="Times New Roman"/>
                <w:sz w:val="22"/>
                <w:szCs w:val="22"/>
              </w:rPr>
              <w:t xml:space="preserve">8 </w:t>
            </w:r>
            <w:r w:rsidR="00186CB4">
              <w:rPr>
                <w:rFonts w:ascii="Times New Roman" w:hAnsi="Times New Roman" w:cs="Times New Roman"/>
                <w:sz w:val="22"/>
                <w:szCs w:val="22"/>
              </w:rPr>
              <w:t>М</w:t>
            </w:r>
            <w:r>
              <w:rPr>
                <w:rFonts w:ascii="Times New Roman" w:hAnsi="Times New Roman" w:cs="Times New Roman"/>
                <w:sz w:val="22"/>
                <w:szCs w:val="22"/>
              </w:rPr>
              <w:t>арта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26</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28</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30</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24</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22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Юбилейная</w:t>
            </w:r>
            <w:r>
              <w:rPr>
                <w:rFonts w:ascii="Times New Roman" w:hAnsi="Times New Roman" w:cs="Times New Roman"/>
                <w:sz w:val="22"/>
                <w:szCs w:val="22"/>
              </w:rPr>
              <w:t xml:space="preserve"> 12</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14</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16</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00033326</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00033327</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20</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Полевая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ул. Д</w:t>
            </w:r>
            <w:r w:rsidR="00934425">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3</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Советской Армии 9</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186CB4">
            <w:pPr>
              <w:jc w:val="center"/>
              <w:rPr>
                <w:rFonts w:ascii="Times New Roman" w:hAnsi="Times New Roman" w:cs="Times New Roman"/>
                <w:sz w:val="22"/>
                <w:szCs w:val="22"/>
              </w:rPr>
            </w:pPr>
            <w:r>
              <w:rPr>
                <w:rFonts w:ascii="Times New Roman" w:hAnsi="Times New Roman" w:cs="Times New Roman"/>
                <w:sz w:val="22"/>
                <w:szCs w:val="22"/>
              </w:rPr>
              <w:t xml:space="preserve">ул. Советской </w:t>
            </w:r>
            <w:r w:rsidR="00186CB4">
              <w:rPr>
                <w:rFonts w:ascii="Times New Roman" w:hAnsi="Times New Roman" w:cs="Times New Roman"/>
                <w:sz w:val="22"/>
                <w:szCs w:val="22"/>
              </w:rPr>
              <w:t>А</w:t>
            </w:r>
            <w:r>
              <w:rPr>
                <w:rFonts w:ascii="Times New Roman" w:hAnsi="Times New Roman" w:cs="Times New Roman"/>
                <w:sz w:val="22"/>
                <w:szCs w:val="22"/>
              </w:rPr>
              <w:t>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Диктатуры</w:t>
            </w:r>
            <w:r>
              <w:rPr>
                <w:rFonts w:ascii="Times New Roman" w:hAnsi="Times New Roman" w:cs="Times New Roman"/>
                <w:sz w:val="22"/>
                <w:szCs w:val="22"/>
              </w:rPr>
              <w:t xml:space="preserve"> Пролетариата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27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00033359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жилому </w:t>
            </w:r>
            <w:r w:rsidR="00AA2D04">
              <w:rPr>
                <w:rFonts w:ascii="Times New Roman" w:hAnsi="Times New Roman" w:cs="Times New Roman"/>
                <w:sz w:val="22"/>
                <w:szCs w:val="22"/>
              </w:rPr>
              <w:t>дому Энергетиков</w:t>
            </w:r>
            <w:r>
              <w:rPr>
                <w:rFonts w:ascii="Times New Roman" w:hAnsi="Times New Roman" w:cs="Times New Roman"/>
                <w:sz w:val="22"/>
                <w:szCs w:val="22"/>
              </w:rPr>
              <w:t xml:space="preserve"> 5,</w:t>
            </w:r>
            <w:r w:rsidR="00053067">
              <w:rPr>
                <w:rFonts w:ascii="Times New Roman" w:hAnsi="Times New Roman" w:cs="Times New Roman"/>
                <w:sz w:val="22"/>
                <w:szCs w:val="22"/>
              </w:rPr>
              <w:t xml:space="preserve"> </w:t>
            </w:r>
            <w:r>
              <w:rPr>
                <w:rFonts w:ascii="Times New Roman" w:hAnsi="Times New Roman" w:cs="Times New Roman"/>
                <w:sz w:val="22"/>
                <w:szCs w:val="22"/>
              </w:rPr>
              <w:t>3а от ВК 7 до 9</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Мира 56а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Энергетиков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00070619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836,</w:t>
            </w:r>
            <w:r w:rsidR="00053067">
              <w:rPr>
                <w:rFonts w:ascii="Times New Roman" w:hAnsi="Times New Roman" w:cs="Times New Roman"/>
                <w:sz w:val="22"/>
                <w:szCs w:val="22"/>
              </w:rPr>
              <w:t xml:space="preserve"> </w:t>
            </w:r>
            <w:r>
              <w:rPr>
                <w:rFonts w:ascii="Times New Roman" w:hAnsi="Times New Roman" w:cs="Times New Roman"/>
                <w:sz w:val="22"/>
                <w:szCs w:val="22"/>
              </w:rPr>
              <w:t>837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2D6831">
              <w:rPr>
                <w:rFonts w:ascii="Times New Roman" w:hAnsi="Times New Roman" w:cs="Times New Roman"/>
                <w:sz w:val="22"/>
                <w:szCs w:val="22"/>
              </w:rPr>
              <w:t xml:space="preserve"> </w:t>
            </w:r>
            <w:r>
              <w:rPr>
                <w:rFonts w:ascii="Times New Roman" w:hAnsi="Times New Roman" w:cs="Times New Roman"/>
                <w:sz w:val="22"/>
                <w:szCs w:val="22"/>
              </w:rPr>
              <w:t>Монтажников 43, 45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00070632</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w:t>
            </w:r>
            <w:r w:rsidR="00053067">
              <w:rPr>
                <w:rFonts w:ascii="Times New Roman" w:hAnsi="Times New Roman" w:cs="Times New Roman"/>
                <w:sz w:val="22"/>
                <w:szCs w:val="22"/>
              </w:rPr>
              <w:t>у</w:t>
            </w:r>
            <w:r>
              <w:rPr>
                <w:rFonts w:ascii="Times New Roman" w:hAnsi="Times New Roman" w:cs="Times New Roman"/>
                <w:sz w:val="22"/>
                <w:szCs w:val="22"/>
              </w:rPr>
              <w:t xml:space="preserve"> 2</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Коммуникации жилого дома 1</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жилой дом 22</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18</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00070643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жилых домов 827,</w:t>
            </w:r>
            <w:r w:rsidR="00053067">
              <w:rPr>
                <w:rFonts w:ascii="Times New Roman" w:hAnsi="Times New Roman" w:cs="Times New Roman"/>
                <w:sz w:val="22"/>
                <w:szCs w:val="22"/>
              </w:rPr>
              <w:t xml:space="preserve"> </w:t>
            </w:r>
            <w:r>
              <w:rPr>
                <w:rFonts w:ascii="Times New Roman" w:hAnsi="Times New Roman" w:cs="Times New Roman"/>
                <w:sz w:val="22"/>
                <w:szCs w:val="22"/>
              </w:rPr>
              <w:t>828,</w:t>
            </w:r>
            <w:r w:rsidR="00053067">
              <w:rPr>
                <w:rFonts w:ascii="Times New Roman" w:hAnsi="Times New Roman" w:cs="Times New Roman"/>
                <w:sz w:val="22"/>
                <w:szCs w:val="22"/>
              </w:rPr>
              <w:t xml:space="preserve"> </w:t>
            </w:r>
            <w:r>
              <w:rPr>
                <w:rFonts w:ascii="Times New Roman" w:hAnsi="Times New Roman" w:cs="Times New Roman"/>
                <w:sz w:val="22"/>
                <w:szCs w:val="22"/>
              </w:rPr>
              <w:t>842,</w:t>
            </w:r>
            <w:r w:rsidR="00053067">
              <w:rPr>
                <w:rFonts w:ascii="Times New Roman" w:hAnsi="Times New Roman" w:cs="Times New Roman"/>
                <w:sz w:val="22"/>
                <w:szCs w:val="22"/>
              </w:rPr>
              <w:t xml:space="preserve"> </w:t>
            </w:r>
            <w:r>
              <w:rPr>
                <w:rFonts w:ascii="Times New Roman" w:hAnsi="Times New Roman" w:cs="Times New Roman"/>
                <w:sz w:val="22"/>
                <w:szCs w:val="22"/>
              </w:rPr>
              <w:t>844</w:t>
            </w:r>
            <w:r w:rsidR="00053067">
              <w:rPr>
                <w:rFonts w:ascii="Times New Roman" w:hAnsi="Times New Roman" w:cs="Times New Roman"/>
                <w:sz w:val="22"/>
                <w:szCs w:val="22"/>
              </w:rPr>
              <w:t xml:space="preserve">, </w:t>
            </w:r>
            <w:r>
              <w:rPr>
                <w:rFonts w:ascii="Times New Roman" w:hAnsi="Times New Roman" w:cs="Times New Roman"/>
                <w:sz w:val="22"/>
                <w:szCs w:val="22"/>
              </w:rPr>
              <w:t>845,</w:t>
            </w:r>
            <w:r w:rsidR="00053067">
              <w:rPr>
                <w:rFonts w:ascii="Times New Roman" w:hAnsi="Times New Roman" w:cs="Times New Roman"/>
                <w:sz w:val="22"/>
                <w:szCs w:val="22"/>
              </w:rPr>
              <w:t xml:space="preserve"> </w:t>
            </w:r>
            <w:r>
              <w:rPr>
                <w:rFonts w:ascii="Times New Roman" w:hAnsi="Times New Roman" w:cs="Times New Roman"/>
                <w:sz w:val="22"/>
                <w:szCs w:val="22"/>
              </w:rPr>
              <w:t>843,</w:t>
            </w:r>
            <w:r w:rsidR="00053067">
              <w:rPr>
                <w:rFonts w:ascii="Times New Roman" w:hAnsi="Times New Roman" w:cs="Times New Roman"/>
                <w:sz w:val="22"/>
                <w:szCs w:val="22"/>
              </w:rPr>
              <w:t xml:space="preserve"> </w:t>
            </w:r>
            <w:r>
              <w:rPr>
                <w:rFonts w:ascii="Times New Roman" w:hAnsi="Times New Roman" w:cs="Times New Roman"/>
                <w:sz w:val="22"/>
                <w:szCs w:val="22"/>
              </w:rPr>
              <w:t>829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21, 23, 25, 27, 17, 19, 39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00070673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21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16</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00070722</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846-848</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квартал</w:t>
            </w:r>
            <w:r>
              <w:rPr>
                <w:rFonts w:ascii="Times New Roman" w:hAnsi="Times New Roman" w:cs="Times New Roman"/>
                <w:sz w:val="22"/>
                <w:szCs w:val="22"/>
              </w:rPr>
              <w:t xml:space="preserve"> 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47, 49,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00070748</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70,</w:t>
            </w:r>
            <w:r w:rsidR="00053067">
              <w:rPr>
                <w:rFonts w:ascii="Times New Roman" w:hAnsi="Times New Roman" w:cs="Times New Roman"/>
                <w:sz w:val="22"/>
                <w:szCs w:val="22"/>
              </w:rPr>
              <w:t xml:space="preserve"> </w:t>
            </w:r>
            <w:r>
              <w:rPr>
                <w:rFonts w:ascii="Times New Roman" w:hAnsi="Times New Roman" w:cs="Times New Roman"/>
                <w:sz w:val="22"/>
                <w:szCs w:val="22"/>
              </w:rPr>
              <w:t>70а,</w:t>
            </w:r>
            <w:r w:rsidR="00053067">
              <w:rPr>
                <w:rFonts w:ascii="Times New Roman" w:hAnsi="Times New Roman" w:cs="Times New Roman"/>
                <w:sz w:val="22"/>
                <w:szCs w:val="22"/>
              </w:rPr>
              <w:t xml:space="preserve"> </w:t>
            </w:r>
            <w:r>
              <w:rPr>
                <w:rFonts w:ascii="Times New Roman" w:hAnsi="Times New Roman" w:cs="Times New Roman"/>
                <w:sz w:val="22"/>
                <w:szCs w:val="22"/>
              </w:rPr>
              <w:t>71</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27, 25, 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w:t>
            </w:r>
            <w:r w:rsidR="00AA2D04">
              <w:rPr>
                <w:rFonts w:ascii="Times New Roman" w:hAnsi="Times New Roman" w:cs="Times New Roman"/>
                <w:sz w:val="22"/>
                <w:szCs w:val="22"/>
              </w:rPr>
              <w:t>водопровода к</w:t>
            </w:r>
            <w:r w:rsidR="00053067">
              <w:rPr>
                <w:rFonts w:ascii="Times New Roman" w:hAnsi="Times New Roman" w:cs="Times New Roman"/>
                <w:sz w:val="22"/>
                <w:szCs w:val="22"/>
              </w:rPr>
              <w:t xml:space="preserve"> жилым домам 73-77</w:t>
            </w:r>
            <w:r>
              <w:rPr>
                <w:rFonts w:ascii="Times New Roman" w:hAnsi="Times New Roman" w:cs="Times New Roman"/>
                <w:sz w:val="22"/>
                <w:szCs w:val="22"/>
              </w:rPr>
              <w:t>,</w:t>
            </w:r>
            <w:r w:rsidR="00053067">
              <w:rPr>
                <w:rFonts w:ascii="Times New Roman" w:hAnsi="Times New Roman" w:cs="Times New Roman"/>
                <w:sz w:val="22"/>
                <w:szCs w:val="22"/>
              </w:rPr>
              <w:t xml:space="preserve"> </w:t>
            </w:r>
            <w:r>
              <w:rPr>
                <w:rFonts w:ascii="Times New Roman" w:hAnsi="Times New Roman" w:cs="Times New Roman"/>
                <w:sz w:val="22"/>
                <w:szCs w:val="22"/>
              </w:rPr>
              <w:t>83</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12а</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Дзержинского 36</w:t>
            </w:r>
            <w:r w:rsidR="001A3867">
              <w:rPr>
                <w:rFonts w:ascii="Calibri" w:hAnsi="Calibri" w:cs="Times New Roman"/>
                <w:sz w:val="22"/>
                <w:szCs w:val="22"/>
              </w:rPr>
              <w:t>–</w:t>
            </w:r>
            <w:r w:rsidR="00AA2D04">
              <w:rPr>
                <w:rFonts w:ascii="Times New Roman" w:hAnsi="Times New Roman" w:cs="Times New Roman"/>
                <w:sz w:val="22"/>
                <w:szCs w:val="22"/>
              </w:rPr>
              <w:t>44;</w:t>
            </w:r>
            <w:r>
              <w:rPr>
                <w:rFonts w:ascii="Times New Roman" w:hAnsi="Times New Roman" w:cs="Times New Roman"/>
                <w:sz w:val="22"/>
                <w:szCs w:val="22"/>
              </w:rPr>
              <w:t xml:space="preserve"> ул. Мира 91, 101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Коммуникации к жилому дому 2-х квартирному</w:t>
            </w:r>
            <w:r w:rsidR="00923B08">
              <w:rPr>
                <w:rFonts w:ascii="Times New Roman" w:hAnsi="Times New Roman" w:cs="Times New Roman"/>
                <w:sz w:val="22"/>
                <w:szCs w:val="22"/>
              </w:rPr>
              <w:t>,</w:t>
            </w:r>
            <w:r>
              <w:rPr>
                <w:rFonts w:ascii="Times New Roman" w:hAnsi="Times New Roman" w:cs="Times New Roman"/>
                <w:sz w:val="22"/>
                <w:szCs w:val="22"/>
              </w:rPr>
              <w:t xml:space="preserve"> ул. Овражная 31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00070831</w:t>
            </w:r>
          </w:p>
        </w:tc>
        <w:tc>
          <w:tcPr>
            <w:tcW w:w="3684" w:type="dxa"/>
            <w:tcBorders>
              <w:left w:val="single" w:sz="4" w:space="0" w:color="000000"/>
              <w:bottom w:val="single" w:sz="4" w:space="0" w:color="000000"/>
            </w:tcBorders>
            <w:shd w:val="clear" w:color="auto" w:fill="FFFFFF"/>
            <w:vAlign w:val="center"/>
          </w:tcPr>
          <w:p w:rsidR="005F7D6E" w:rsidRDefault="005F7D6E" w:rsidP="00923B08">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жилым домам 832</w:t>
            </w:r>
            <w:r w:rsidR="00923B08">
              <w:rPr>
                <w:rFonts w:ascii="Calibri" w:hAnsi="Calibri" w:cs="Times New Roman"/>
                <w:sz w:val="22"/>
                <w:szCs w:val="22"/>
              </w:rPr>
              <w:t>–</w:t>
            </w:r>
            <w:r>
              <w:rPr>
                <w:rFonts w:ascii="Times New Roman" w:hAnsi="Times New Roman" w:cs="Times New Roman"/>
                <w:sz w:val="22"/>
                <w:szCs w:val="22"/>
              </w:rPr>
              <w:t>834</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8</w:t>
            </w:r>
            <w:r w:rsidR="00053067">
              <w:rPr>
                <w:rFonts w:ascii="Times New Roman" w:hAnsi="Times New Roman" w:cs="Times New Roman"/>
                <w:sz w:val="22"/>
                <w:szCs w:val="22"/>
              </w:rPr>
              <w:t>а</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31, 33, 35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квартал 5</w:t>
            </w:r>
            <w:r w:rsidR="00053067">
              <w:rPr>
                <w:rFonts w:ascii="Times New Roman" w:hAnsi="Times New Roman" w:cs="Times New Roman"/>
                <w:sz w:val="22"/>
                <w:szCs w:val="22"/>
              </w:rPr>
              <w:t>а</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 к жилым домам 72,</w:t>
            </w:r>
            <w:r w:rsidR="00053067">
              <w:rPr>
                <w:rFonts w:ascii="Times New Roman" w:hAnsi="Times New Roman" w:cs="Times New Roman"/>
                <w:sz w:val="22"/>
                <w:szCs w:val="22"/>
              </w:rPr>
              <w:t xml:space="preserve"> </w:t>
            </w:r>
            <w:r>
              <w:rPr>
                <w:rFonts w:ascii="Times New Roman" w:hAnsi="Times New Roman" w:cs="Times New Roman"/>
                <w:sz w:val="22"/>
                <w:szCs w:val="22"/>
              </w:rPr>
              <w:t>75,</w:t>
            </w:r>
            <w:r w:rsidR="00053067">
              <w:rPr>
                <w:rFonts w:ascii="Times New Roman" w:hAnsi="Times New Roman" w:cs="Times New Roman"/>
                <w:sz w:val="22"/>
                <w:szCs w:val="22"/>
              </w:rPr>
              <w:t xml:space="preserve"> </w:t>
            </w:r>
            <w:r>
              <w:rPr>
                <w:rFonts w:ascii="Times New Roman" w:hAnsi="Times New Roman" w:cs="Times New Roman"/>
                <w:sz w:val="22"/>
                <w:szCs w:val="22"/>
              </w:rPr>
              <w:t>80,</w:t>
            </w:r>
            <w:r w:rsidR="00053067">
              <w:rPr>
                <w:rFonts w:ascii="Times New Roman" w:hAnsi="Times New Roman" w:cs="Times New Roman"/>
                <w:sz w:val="22"/>
                <w:szCs w:val="22"/>
              </w:rPr>
              <w:t xml:space="preserve"> </w:t>
            </w:r>
            <w:r>
              <w:rPr>
                <w:rFonts w:ascii="Times New Roman" w:hAnsi="Times New Roman" w:cs="Times New Roman"/>
                <w:sz w:val="22"/>
                <w:szCs w:val="22"/>
              </w:rPr>
              <w:t>81,</w:t>
            </w:r>
            <w:r w:rsidR="00053067">
              <w:rPr>
                <w:rFonts w:ascii="Times New Roman" w:hAnsi="Times New Roman" w:cs="Times New Roman"/>
                <w:sz w:val="22"/>
                <w:szCs w:val="22"/>
              </w:rPr>
              <w:t xml:space="preserve"> </w:t>
            </w:r>
            <w:r>
              <w:rPr>
                <w:rFonts w:ascii="Times New Roman" w:hAnsi="Times New Roman" w:cs="Times New Roman"/>
                <w:sz w:val="22"/>
                <w:szCs w:val="22"/>
              </w:rPr>
              <w:t>82</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Переулок Малый 5, 5А, 6, 1А; ул. Д</w:t>
            </w:r>
            <w:r w:rsidR="002D6831">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30А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жилого дома 130</w:t>
            </w:r>
            <w:r w:rsidR="00923B08">
              <w:rPr>
                <w:rFonts w:ascii="Times New Roman" w:hAnsi="Times New Roman" w:cs="Times New Roman"/>
                <w:sz w:val="22"/>
                <w:szCs w:val="22"/>
              </w:rPr>
              <w:t>,</w:t>
            </w:r>
            <w:r>
              <w:rPr>
                <w:rFonts w:ascii="Times New Roman" w:hAnsi="Times New Roman" w:cs="Times New Roman"/>
                <w:sz w:val="22"/>
                <w:szCs w:val="22"/>
              </w:rPr>
              <w:t xml:space="preserve"> микрорайона 27</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14, квартал</w:t>
            </w:r>
            <w:r w:rsidR="00934425">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17</w:t>
            </w:r>
            <w:r w:rsidR="00923B08">
              <w:rPr>
                <w:rFonts w:ascii="Times New Roman" w:hAnsi="Times New Roman" w:cs="Times New Roman"/>
                <w:sz w:val="22"/>
                <w:szCs w:val="22"/>
              </w:rPr>
              <w:t>,</w:t>
            </w:r>
            <w:r>
              <w:rPr>
                <w:rFonts w:ascii="Times New Roman" w:hAnsi="Times New Roman" w:cs="Times New Roman"/>
                <w:sz w:val="22"/>
                <w:szCs w:val="22"/>
              </w:rPr>
              <w:t xml:space="preserve"> ул. Заводская 10а</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9</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r w:rsidR="00923B08">
              <w:rPr>
                <w:rFonts w:ascii="Times New Roman" w:hAnsi="Times New Roman" w:cs="Times New Roman"/>
                <w:sz w:val="22"/>
                <w:szCs w:val="22"/>
              </w:rPr>
              <w:t>,</w:t>
            </w:r>
            <w:r>
              <w:rPr>
                <w:rFonts w:ascii="Times New Roman" w:hAnsi="Times New Roman" w:cs="Times New Roman"/>
                <w:sz w:val="22"/>
                <w:szCs w:val="22"/>
              </w:rPr>
              <w:t xml:space="preserve"> ул. Энергетиков 12 ВК-6</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00301074</w:t>
            </w:r>
          </w:p>
        </w:tc>
        <w:tc>
          <w:tcPr>
            <w:tcW w:w="3684"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жилого </w:t>
            </w:r>
            <w:r w:rsidR="00AA2D04">
              <w:rPr>
                <w:rFonts w:ascii="Times New Roman" w:hAnsi="Times New Roman" w:cs="Times New Roman"/>
                <w:sz w:val="22"/>
                <w:szCs w:val="22"/>
              </w:rPr>
              <w:t>дома 8</w:t>
            </w:r>
            <w:r>
              <w:rPr>
                <w:rFonts w:ascii="Times New Roman" w:hAnsi="Times New Roman" w:cs="Times New Roman"/>
                <w:sz w:val="22"/>
                <w:szCs w:val="22"/>
              </w:rPr>
              <w:t xml:space="preserve"> квартал 19 ул. Энергетиков, 10</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ВК-3 до ВК-6 от ВК-6 до ВК</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00301116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19 от В-14 до ВК-18</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00301133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здание 16</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19-18</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01300041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пожарохозяйственный водопровод</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г. Зеленогорск, Золина гора</w:t>
            </w:r>
            <w:r w:rsidR="002D6831">
              <w:rPr>
                <w:rFonts w:ascii="Calibri" w:hAnsi="Calibri" w:cs="Times New Roman"/>
                <w:sz w:val="22"/>
                <w:szCs w:val="22"/>
              </w:rPr>
              <w:t>–</w:t>
            </w:r>
            <w:r>
              <w:rPr>
                <w:rFonts w:ascii="Times New Roman" w:hAnsi="Times New Roman" w:cs="Times New Roman"/>
                <w:sz w:val="22"/>
                <w:szCs w:val="22"/>
              </w:rPr>
              <w:t>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C51CC6">
        <w:trPr>
          <w:trHeight w:val="626"/>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Система водоснабжения города от А до ВК-20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от резервуара </w:t>
            </w:r>
            <w:proofErr w:type="spellStart"/>
            <w:r>
              <w:rPr>
                <w:rFonts w:ascii="Times New Roman" w:hAnsi="Times New Roman" w:cs="Times New Roman"/>
                <w:sz w:val="22"/>
                <w:szCs w:val="22"/>
              </w:rPr>
              <w:t>отм</w:t>
            </w:r>
            <w:proofErr w:type="spellEnd"/>
            <w:r w:rsidR="002D6831">
              <w:rPr>
                <w:rFonts w:ascii="Times New Roman" w:hAnsi="Times New Roman" w:cs="Times New Roman"/>
                <w:sz w:val="22"/>
                <w:szCs w:val="22"/>
              </w:rPr>
              <w:t xml:space="preserve">. </w:t>
            </w:r>
            <w:r w:rsidR="00854E8A">
              <w:rPr>
                <w:rFonts w:ascii="Times New Roman" w:hAnsi="Times New Roman" w:cs="Times New Roman"/>
                <w:sz w:val="22"/>
                <w:szCs w:val="22"/>
              </w:rPr>
              <w:t>+</w:t>
            </w:r>
            <w:r>
              <w:rPr>
                <w:rFonts w:ascii="Times New Roman" w:hAnsi="Times New Roman" w:cs="Times New Roman"/>
                <w:sz w:val="22"/>
                <w:szCs w:val="22"/>
              </w:rPr>
              <w:t>254, вдоль ул.</w:t>
            </w:r>
            <w:r w:rsidR="002D6831">
              <w:rPr>
                <w:rFonts w:ascii="Times New Roman" w:hAnsi="Times New Roman" w:cs="Times New Roman"/>
                <w:sz w:val="22"/>
                <w:szCs w:val="22"/>
              </w:rPr>
              <w:t xml:space="preserve"> </w:t>
            </w:r>
            <w:r>
              <w:rPr>
                <w:rFonts w:ascii="Times New Roman" w:hAnsi="Times New Roman" w:cs="Times New Roman"/>
                <w:sz w:val="22"/>
                <w:szCs w:val="22"/>
              </w:rPr>
              <w:t>Набережная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C51CC6">
        <w:trPr>
          <w:trHeight w:val="473"/>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Подпиточный водовод Ду 400мм</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Золина гора до 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03010155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 существующий до ВК-3 ввод в жилой дом ул. Гагарина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Гагарина 16</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33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03010170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13-10 здания 28</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w:t>
            </w:r>
            <w:r w:rsidR="002D6831">
              <w:rPr>
                <w:rFonts w:ascii="Times New Roman" w:hAnsi="Times New Roman" w:cs="Times New Roman"/>
                <w:sz w:val="22"/>
                <w:szCs w:val="22"/>
              </w:rPr>
              <w:t xml:space="preserve"> </w:t>
            </w:r>
            <w:r>
              <w:rPr>
                <w:rFonts w:ascii="Times New Roman" w:hAnsi="Times New Roman" w:cs="Times New Roman"/>
                <w:sz w:val="22"/>
                <w:szCs w:val="22"/>
              </w:rPr>
              <w:t>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4300029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2 по ул. Молодежная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г. Зеленогорск, централь</w:t>
            </w:r>
            <w:r w:rsidR="000C0419">
              <w:rPr>
                <w:rFonts w:ascii="Times New Roman" w:hAnsi="Times New Roman" w:cs="Times New Roman"/>
                <w:sz w:val="22"/>
                <w:szCs w:val="22"/>
              </w:rPr>
              <w:softHyphen/>
            </w:r>
            <w:r>
              <w:rPr>
                <w:rFonts w:ascii="Times New Roman" w:hAnsi="Times New Roman" w:cs="Times New Roman"/>
                <w:sz w:val="22"/>
                <w:szCs w:val="22"/>
              </w:rPr>
              <w:t xml:space="preserve">ная зона города, </w:t>
            </w:r>
            <w:proofErr w:type="spellStart"/>
            <w:r>
              <w:rPr>
                <w:rFonts w:ascii="Times New Roman" w:hAnsi="Times New Roman" w:cs="Times New Roman"/>
                <w:sz w:val="22"/>
                <w:szCs w:val="22"/>
              </w:rPr>
              <w:t>мкр</w:t>
            </w:r>
            <w:proofErr w:type="spellEnd"/>
            <w:r w:rsidR="00AA2D04">
              <w:rPr>
                <w:rFonts w:ascii="Times New Roman" w:hAnsi="Times New Roman" w:cs="Times New Roman"/>
                <w:sz w:val="22"/>
                <w:szCs w:val="22"/>
              </w:rPr>
              <w:t>.</w:t>
            </w:r>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№2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 xml:space="preserve">г. Зеленогорск, центральная зона города, </w:t>
            </w:r>
            <w:proofErr w:type="spellStart"/>
            <w:r>
              <w:rPr>
                <w:rFonts w:ascii="Times New Roman" w:hAnsi="Times New Roman" w:cs="Times New Roman"/>
                <w:sz w:val="22"/>
                <w:szCs w:val="22"/>
              </w:rPr>
              <w:t>мкр</w:t>
            </w:r>
            <w:proofErr w:type="spellEnd"/>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жилых домов №</w:t>
            </w:r>
            <w:r w:rsidR="00053067">
              <w:rPr>
                <w:rFonts w:ascii="Times New Roman" w:hAnsi="Times New Roman" w:cs="Times New Roman"/>
                <w:sz w:val="22"/>
                <w:szCs w:val="22"/>
              </w:rPr>
              <w:t xml:space="preserve"> </w:t>
            </w:r>
            <w:r>
              <w:rPr>
                <w:rFonts w:ascii="Times New Roman" w:hAnsi="Times New Roman" w:cs="Times New Roman"/>
                <w:sz w:val="22"/>
                <w:szCs w:val="22"/>
              </w:rPr>
              <w:t>28-36 по ул. Горького</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 центральная зона города, квартал 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4300077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514A7F">
              <w:rPr>
                <w:rFonts w:ascii="Times New Roman" w:hAnsi="Times New Roman" w:cs="Times New Roman"/>
                <w:sz w:val="22"/>
                <w:szCs w:val="22"/>
              </w:rPr>
              <w:t xml:space="preserve"> </w:t>
            </w:r>
            <w:r>
              <w:rPr>
                <w:rFonts w:ascii="Times New Roman" w:hAnsi="Times New Roman" w:cs="Times New Roman"/>
                <w:sz w:val="22"/>
                <w:szCs w:val="22"/>
              </w:rPr>
              <w:t>74 по ул. Набережная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 xml:space="preserve">Красноярский край г. Зеленогорск, центральная зона города, </w:t>
            </w:r>
            <w:proofErr w:type="spellStart"/>
            <w:r>
              <w:rPr>
                <w:rFonts w:ascii="Times New Roman" w:hAnsi="Times New Roman" w:cs="Times New Roman"/>
                <w:sz w:val="22"/>
                <w:szCs w:val="22"/>
              </w:rPr>
              <w:t>мкр</w:t>
            </w:r>
            <w:proofErr w:type="spellEnd"/>
            <w:r w:rsidR="008E18EE">
              <w:rPr>
                <w:rFonts w:ascii="Times New Roman" w:hAnsi="Times New Roman" w:cs="Times New Roman"/>
                <w:sz w:val="22"/>
                <w:szCs w:val="22"/>
              </w:rPr>
              <w:t xml:space="preserve">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94</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05301031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больничного городка</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0C0419">
              <w:rPr>
                <w:rFonts w:ascii="Times New Roman" w:hAnsi="Times New Roman" w:cs="Times New Roman"/>
                <w:sz w:val="22"/>
                <w:szCs w:val="22"/>
              </w:rPr>
              <w:t>,</w:t>
            </w:r>
            <w:r>
              <w:rPr>
                <w:rFonts w:ascii="Times New Roman" w:hAnsi="Times New Roman" w:cs="Times New Roman"/>
                <w:sz w:val="22"/>
                <w:szCs w:val="22"/>
              </w:rPr>
              <w:t xml:space="preserve"> Больничный городок</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1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Ленина 20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47</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1-17</w:t>
            </w:r>
            <w:r w:rsidR="00923B08">
              <w:rPr>
                <w:rFonts w:ascii="Times New Roman" w:hAnsi="Times New Roman" w:cs="Times New Roman"/>
                <w:sz w:val="22"/>
                <w:szCs w:val="22"/>
              </w:rPr>
              <w:t>,</w:t>
            </w:r>
            <w:r>
              <w:rPr>
                <w:rFonts w:ascii="Times New Roman" w:hAnsi="Times New Roman" w:cs="Times New Roman"/>
                <w:sz w:val="22"/>
                <w:szCs w:val="22"/>
              </w:rPr>
              <w:t xml:space="preserve"> Гагарина 23</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Ленина</w:t>
            </w:r>
            <w:r w:rsidR="00854E8A">
              <w:rPr>
                <w:rFonts w:ascii="Times New Roman" w:hAnsi="Times New Roman" w:cs="Times New Roman"/>
                <w:sz w:val="22"/>
                <w:szCs w:val="22"/>
              </w:rPr>
              <w:t xml:space="preserve"> </w:t>
            </w:r>
            <w:r>
              <w:rPr>
                <w:rFonts w:ascii="Times New Roman" w:hAnsi="Times New Roman" w:cs="Times New Roman"/>
                <w:sz w:val="22"/>
                <w:szCs w:val="22"/>
              </w:rPr>
              <w:t>39</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68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госбанку</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Энергетиков 1а, 1б, ул. Ленина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Заводская,10а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5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насосной станции </w:t>
            </w:r>
            <w:r w:rsidR="00514A7F">
              <w:rPr>
                <w:rFonts w:ascii="Times New Roman" w:hAnsi="Times New Roman" w:cs="Times New Roman"/>
                <w:sz w:val="22"/>
                <w:szCs w:val="22"/>
              </w:rPr>
              <w:t xml:space="preserve">   </w:t>
            </w:r>
            <w:r>
              <w:rPr>
                <w:rFonts w:ascii="Times New Roman" w:hAnsi="Times New Roman" w:cs="Times New Roman"/>
                <w:sz w:val="22"/>
                <w:szCs w:val="22"/>
              </w:rPr>
              <w:t>№ 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ГПТУ-35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Бортникова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35 квартал 20 (ул. Строителей 25)</w:t>
            </w:r>
          </w:p>
        </w:tc>
        <w:tc>
          <w:tcPr>
            <w:tcW w:w="2835" w:type="dxa"/>
            <w:tcBorders>
              <w:left w:val="single" w:sz="4" w:space="0" w:color="000000"/>
              <w:bottom w:val="single" w:sz="4" w:space="0" w:color="000000"/>
            </w:tcBorders>
            <w:shd w:val="clear" w:color="auto" w:fill="FFFFFF"/>
            <w:vAlign w:val="center"/>
          </w:tcPr>
          <w:p w:rsidR="005F7D6E" w:rsidRDefault="00854E8A" w:rsidP="005F7D6E">
            <w:pPr>
              <w:jc w:val="center"/>
              <w:rPr>
                <w:rFonts w:ascii="Times New Roman" w:hAnsi="Times New Roman" w:cs="Times New Roman"/>
                <w:sz w:val="22"/>
                <w:szCs w:val="22"/>
              </w:rPr>
            </w:pPr>
            <w:r>
              <w:rPr>
                <w:rFonts w:ascii="Times New Roman" w:hAnsi="Times New Roman" w:cs="Times New Roman"/>
                <w:sz w:val="22"/>
                <w:szCs w:val="22"/>
              </w:rPr>
              <w:t>К</w:t>
            </w:r>
            <w:r w:rsidR="008E18EE">
              <w:rPr>
                <w:rFonts w:ascii="Times New Roman" w:hAnsi="Times New Roman" w:cs="Times New Roman"/>
                <w:sz w:val="22"/>
                <w:szCs w:val="22"/>
              </w:rPr>
              <w:t xml:space="preserve">вартал </w:t>
            </w:r>
            <w:r w:rsidR="005F7D6E">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подкачки совхоза «ИСКРА»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4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05301368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12 от ВК-1А до ВК-6</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20 квартал 19 ВК-7 до здания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Набережная 38-40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ВК-4 до здания</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Парковая 14а</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05301387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 xml:space="preserve">Наружные сети водопровода и канализации </w:t>
            </w:r>
            <w:proofErr w:type="spellStart"/>
            <w:r>
              <w:rPr>
                <w:rFonts w:ascii="Times New Roman" w:hAnsi="Times New Roman" w:cs="Times New Roman"/>
                <w:sz w:val="22"/>
                <w:szCs w:val="22"/>
              </w:rPr>
              <w:t>хозблока</w:t>
            </w:r>
            <w:proofErr w:type="spellEnd"/>
            <w:r>
              <w:rPr>
                <w:rFonts w:ascii="Times New Roman" w:hAnsi="Times New Roman" w:cs="Times New Roman"/>
                <w:sz w:val="22"/>
                <w:szCs w:val="22"/>
              </w:rPr>
              <w:t xml:space="preserve"> ЖЭК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Калинина 13б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1 к коттеджам 57,</w:t>
            </w:r>
            <w:r w:rsidR="00514A7F">
              <w:rPr>
                <w:rFonts w:ascii="Times New Roman" w:hAnsi="Times New Roman" w:cs="Times New Roman"/>
                <w:sz w:val="22"/>
                <w:szCs w:val="22"/>
              </w:rPr>
              <w:t xml:space="preserve"> </w:t>
            </w:r>
            <w:r>
              <w:rPr>
                <w:rFonts w:ascii="Times New Roman" w:hAnsi="Times New Roman" w:cs="Times New Roman"/>
                <w:sz w:val="22"/>
                <w:szCs w:val="22"/>
              </w:rPr>
              <w:t>58,</w:t>
            </w:r>
            <w:r w:rsidR="00514A7F">
              <w:rPr>
                <w:rFonts w:ascii="Times New Roman" w:hAnsi="Times New Roman" w:cs="Times New Roman"/>
                <w:sz w:val="22"/>
                <w:szCs w:val="22"/>
              </w:rPr>
              <w:t xml:space="preserve"> </w:t>
            </w:r>
            <w:r>
              <w:rPr>
                <w:rFonts w:ascii="Times New Roman" w:hAnsi="Times New Roman" w:cs="Times New Roman"/>
                <w:sz w:val="22"/>
                <w:szCs w:val="22"/>
              </w:rPr>
              <w:t>59</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Дзержинского 31; ул.  Лазо 4</w:t>
            </w:r>
            <w:r w:rsidR="00854E8A">
              <w:rPr>
                <w:rFonts w:ascii="Calibri" w:hAnsi="Calibri" w:cs="Times New Roman"/>
                <w:sz w:val="22"/>
                <w:szCs w:val="22"/>
              </w:rPr>
              <w:t>–</w:t>
            </w:r>
            <w:r>
              <w:rPr>
                <w:rFonts w:ascii="Times New Roman" w:hAnsi="Times New Roman" w:cs="Times New Roman"/>
                <w:sz w:val="22"/>
                <w:szCs w:val="22"/>
              </w:rPr>
              <w:t>2</w:t>
            </w:r>
            <w:r w:rsidR="00854E8A">
              <w:rPr>
                <w:rFonts w:ascii="Times New Roman" w:hAnsi="Times New Roman" w:cs="Times New Roman"/>
                <w:sz w:val="22"/>
                <w:szCs w:val="22"/>
              </w:rPr>
              <w:t>,</w:t>
            </w:r>
            <w:r w:rsidR="008E18EE">
              <w:rPr>
                <w:rFonts w:ascii="Times New Roman" w:hAnsi="Times New Roman" w:cs="Times New Roman"/>
                <w:sz w:val="22"/>
                <w:szCs w:val="22"/>
              </w:rPr>
              <w:t xml:space="preserve"> квартал </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05301404</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5F7D6E">
              <w:rPr>
                <w:rFonts w:ascii="Times New Roman" w:hAnsi="Times New Roman" w:cs="Times New Roman"/>
                <w:sz w:val="22"/>
                <w:szCs w:val="22"/>
              </w:rPr>
              <w:t>ДУ-200 ввода в здания 3,</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4,</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11</w:t>
            </w:r>
            <w:r w:rsidR="00923B08">
              <w:rPr>
                <w:rFonts w:ascii="Times New Roman" w:hAnsi="Times New Roman" w:cs="Times New Roman"/>
                <w:sz w:val="22"/>
                <w:szCs w:val="22"/>
              </w:rPr>
              <w:t>,</w:t>
            </w:r>
            <w:r w:rsidR="005F7D6E">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Квартал 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21 от ВК-35 до ВК-40 с выводом в здание 11</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 52</w:t>
            </w:r>
            <w:r w:rsidR="00854E8A">
              <w:rPr>
                <w:rFonts w:ascii="Calibri" w:hAnsi="Calibri" w:cs="Times New Roman"/>
                <w:sz w:val="22"/>
                <w:szCs w:val="22"/>
              </w:rPr>
              <w:t>–</w:t>
            </w:r>
            <w:r>
              <w:rPr>
                <w:rFonts w:ascii="Times New Roman" w:hAnsi="Times New Roman" w:cs="Times New Roman"/>
                <w:sz w:val="22"/>
                <w:szCs w:val="22"/>
              </w:rPr>
              <w:t>48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0C0419">
        <w:trPr>
          <w:trHeight w:val="65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05301450</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наружный ВК-1 </w:t>
            </w:r>
            <w:r w:rsidR="00514A7F">
              <w:rPr>
                <w:rFonts w:ascii="Calibri" w:hAnsi="Calibri" w:cs="Times New Roman"/>
                <w:sz w:val="22"/>
                <w:szCs w:val="22"/>
              </w:rPr>
              <w:t>–</w:t>
            </w:r>
            <w:r w:rsidR="00514A7F">
              <w:rPr>
                <w:rFonts w:ascii="Times New Roman" w:hAnsi="Times New Roman" w:cs="Times New Roman"/>
                <w:sz w:val="22"/>
                <w:szCs w:val="22"/>
              </w:rPr>
              <w:t xml:space="preserve"> </w:t>
            </w:r>
            <w:r>
              <w:rPr>
                <w:rFonts w:ascii="Times New Roman" w:hAnsi="Times New Roman" w:cs="Times New Roman"/>
                <w:sz w:val="22"/>
                <w:szCs w:val="22"/>
              </w:rPr>
              <w:t>ПГ-1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05302419</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точки </w:t>
            </w:r>
            <w:r w:rsidR="00514A7F">
              <w:rPr>
                <w:rFonts w:ascii="Times New Roman" w:hAnsi="Times New Roman" w:cs="Times New Roman"/>
                <w:sz w:val="22"/>
                <w:szCs w:val="22"/>
              </w:rPr>
              <w:t>«</w:t>
            </w:r>
            <w:r>
              <w:rPr>
                <w:rFonts w:ascii="Times New Roman" w:hAnsi="Times New Roman" w:cs="Times New Roman"/>
                <w:sz w:val="22"/>
                <w:szCs w:val="22"/>
              </w:rPr>
              <w:t>М</w:t>
            </w:r>
            <w:r w:rsidR="00514A7F">
              <w:rPr>
                <w:rFonts w:ascii="Times New Roman" w:hAnsi="Times New Roman" w:cs="Times New Roman"/>
                <w:sz w:val="22"/>
                <w:szCs w:val="22"/>
              </w:rPr>
              <w:t>»</w:t>
            </w:r>
            <w:r>
              <w:rPr>
                <w:rFonts w:ascii="Times New Roman" w:hAnsi="Times New Roman" w:cs="Times New Roman"/>
                <w:sz w:val="22"/>
                <w:szCs w:val="22"/>
              </w:rPr>
              <w:t xml:space="preserve"> до ВК-18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Октябрьская 53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индивидуальным домам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ул. Трудовая 1</w:t>
            </w:r>
            <w:r w:rsidR="002D6831">
              <w:rPr>
                <w:rFonts w:ascii="Calibri" w:hAnsi="Calibri" w:cs="Times New Roman"/>
                <w:sz w:val="22"/>
                <w:szCs w:val="22"/>
              </w:rPr>
              <w:t>–</w:t>
            </w:r>
            <w:r>
              <w:rPr>
                <w:rFonts w:ascii="Times New Roman" w:hAnsi="Times New Roman" w:cs="Times New Roman"/>
                <w:sz w:val="22"/>
                <w:szCs w:val="22"/>
              </w:rPr>
              <w:t>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В-8 до здания ДОСААФ</w:t>
            </w:r>
          </w:p>
        </w:tc>
        <w:tc>
          <w:tcPr>
            <w:tcW w:w="2835" w:type="dxa"/>
            <w:tcBorders>
              <w:left w:val="single" w:sz="4" w:space="0" w:color="000000"/>
              <w:bottom w:val="single" w:sz="4" w:space="0" w:color="000000"/>
            </w:tcBorders>
            <w:shd w:val="clear" w:color="auto" w:fill="FFFFFF"/>
            <w:vAlign w:val="center"/>
          </w:tcPr>
          <w:p w:rsidR="005F7D6E" w:rsidRDefault="008E18EE" w:rsidP="005F7D6E">
            <w:pPr>
              <w:jc w:val="center"/>
              <w:rPr>
                <w:rFonts w:ascii="Times New Roman" w:hAnsi="Times New Roman" w:cs="Times New Roman"/>
                <w:sz w:val="22"/>
                <w:szCs w:val="22"/>
              </w:rPr>
            </w:pPr>
            <w:r>
              <w:rPr>
                <w:rFonts w:ascii="Times New Roman" w:hAnsi="Times New Roman" w:cs="Times New Roman"/>
                <w:sz w:val="22"/>
                <w:szCs w:val="22"/>
              </w:rPr>
              <w:t xml:space="preserve">Квартал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07301009</w:t>
            </w:r>
          </w:p>
        </w:tc>
        <w:tc>
          <w:tcPr>
            <w:tcW w:w="3684"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здани</w:t>
            </w:r>
            <w:r w:rsidR="000C0419">
              <w:rPr>
                <w:rFonts w:ascii="Times New Roman" w:hAnsi="Times New Roman" w:cs="Times New Roman"/>
                <w:sz w:val="22"/>
                <w:szCs w:val="22"/>
              </w:rPr>
              <w:t>ям</w:t>
            </w:r>
            <w:r>
              <w:rPr>
                <w:rFonts w:ascii="Times New Roman" w:hAnsi="Times New Roman" w:cs="Times New Roman"/>
                <w:sz w:val="22"/>
                <w:szCs w:val="22"/>
              </w:rPr>
              <w:t xml:space="preserve"> </w:t>
            </w:r>
            <w:r w:rsidR="000C0419">
              <w:rPr>
                <w:rFonts w:ascii="Times New Roman" w:hAnsi="Times New Roman" w:cs="Times New Roman"/>
                <w:sz w:val="22"/>
                <w:szCs w:val="22"/>
              </w:rPr>
              <w:br/>
            </w:r>
            <w:r>
              <w:rPr>
                <w:rFonts w:ascii="Times New Roman" w:hAnsi="Times New Roman" w:cs="Times New Roman"/>
                <w:sz w:val="22"/>
                <w:szCs w:val="22"/>
              </w:rPr>
              <w:t>10а и 39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Набережная 10а,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ВК-31 ПГ здания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26, квартал</w:t>
            </w:r>
            <w:r w:rsidR="008E18EE">
              <w:rPr>
                <w:rFonts w:ascii="Times New Roman" w:hAnsi="Times New Roman" w:cs="Times New Roman"/>
                <w:sz w:val="22"/>
                <w:szCs w:val="22"/>
              </w:rPr>
              <w:t xml:space="preserve">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2-х </w:t>
            </w:r>
            <w:r w:rsidR="00AA2D04">
              <w:rPr>
                <w:rFonts w:ascii="Times New Roman" w:hAnsi="Times New Roman" w:cs="Times New Roman"/>
                <w:sz w:val="22"/>
                <w:szCs w:val="22"/>
              </w:rPr>
              <w:t>квартирных жилых</w:t>
            </w:r>
            <w:r>
              <w:rPr>
                <w:rFonts w:ascii="Times New Roman" w:hAnsi="Times New Roman" w:cs="Times New Roman"/>
                <w:sz w:val="22"/>
                <w:szCs w:val="22"/>
              </w:rPr>
              <w:t xml:space="preserve"> домов 67 и 72</w:t>
            </w:r>
          </w:p>
        </w:tc>
        <w:tc>
          <w:tcPr>
            <w:tcW w:w="2835"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ул. Лазо 1</w:t>
            </w:r>
            <w:r w:rsidR="005B22E6">
              <w:rPr>
                <w:rFonts w:ascii="Calibri" w:hAnsi="Calibri" w:cs="Times New Roman"/>
                <w:sz w:val="22"/>
                <w:szCs w:val="22"/>
              </w:rPr>
              <w:t>–</w:t>
            </w:r>
            <w:r>
              <w:rPr>
                <w:rFonts w:ascii="Times New Roman" w:hAnsi="Times New Roman" w:cs="Times New Roman"/>
                <w:sz w:val="22"/>
                <w:szCs w:val="22"/>
              </w:rPr>
              <w:t>11</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9</w:t>
            </w:r>
            <w:r w:rsidR="005B22E6">
              <w:rPr>
                <w:rFonts w:ascii="Calibri" w:hAnsi="Calibri" w:cs="Times New Roman"/>
                <w:sz w:val="22"/>
                <w:szCs w:val="22"/>
              </w:rPr>
              <w:t>–</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07301026</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здания 40</w:t>
            </w:r>
            <w:r w:rsidR="00923B08">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21</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 Набережная 72</w:t>
            </w:r>
            <w:r w:rsidR="00854E8A">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sidR="008E18EE">
              <w:rPr>
                <w:rFonts w:ascii="Times New Roman" w:hAnsi="Times New Roman" w:cs="Times New Roman"/>
                <w:sz w:val="22"/>
                <w:szCs w:val="22"/>
              </w:rPr>
              <w:t xml:space="preserve">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07301036</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w:t>
            </w:r>
            <w:proofErr w:type="spellStart"/>
            <w:r>
              <w:rPr>
                <w:rFonts w:ascii="Times New Roman" w:hAnsi="Times New Roman" w:cs="Times New Roman"/>
                <w:sz w:val="22"/>
                <w:szCs w:val="22"/>
              </w:rPr>
              <w:t>ВК</w:t>
            </w:r>
            <w:proofErr w:type="spellEnd"/>
            <w:r>
              <w:rPr>
                <w:rFonts w:ascii="Times New Roman" w:hAnsi="Times New Roman" w:cs="Times New Roman"/>
                <w:sz w:val="22"/>
                <w:szCs w:val="22"/>
              </w:rPr>
              <w:t xml:space="preserve">-1 </w:t>
            </w:r>
            <w:proofErr w:type="spellStart"/>
            <w:r>
              <w:rPr>
                <w:rFonts w:ascii="Times New Roman" w:hAnsi="Times New Roman" w:cs="Times New Roman"/>
                <w:sz w:val="22"/>
                <w:szCs w:val="22"/>
              </w:rPr>
              <w:t>ВК</w:t>
            </w:r>
            <w:proofErr w:type="spellEnd"/>
            <w:r>
              <w:rPr>
                <w:rFonts w:ascii="Times New Roman" w:hAnsi="Times New Roman" w:cs="Times New Roman"/>
                <w:sz w:val="22"/>
                <w:szCs w:val="22"/>
              </w:rPr>
              <w:t>-10</w:t>
            </w:r>
            <w:r w:rsidR="00923B08">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ул.Песчаная </w:t>
            </w:r>
            <w:r w:rsidR="005B22E6">
              <w:rPr>
                <w:rFonts w:ascii="Calibri" w:hAnsi="Calibri" w:cs="Times New Roman"/>
                <w:sz w:val="22"/>
                <w:szCs w:val="22"/>
              </w:rPr>
              <w:t>–</w:t>
            </w:r>
            <w:r>
              <w:rPr>
                <w:rFonts w:ascii="Times New Roman" w:hAnsi="Times New Roman" w:cs="Times New Roman"/>
                <w:sz w:val="22"/>
                <w:szCs w:val="22"/>
              </w:rPr>
              <w:t xml:space="preserve">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07301047</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В-3, В-</w:t>
            </w:r>
            <w:r w:rsidR="00AA2D04">
              <w:rPr>
                <w:rFonts w:ascii="Times New Roman" w:hAnsi="Times New Roman" w:cs="Times New Roman"/>
                <w:sz w:val="22"/>
                <w:szCs w:val="22"/>
              </w:rPr>
              <w:t xml:space="preserve">10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 xml:space="preserve">Парковая,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07301053</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w:t>
            </w:r>
            <w:r w:rsidR="00AA2D04">
              <w:rPr>
                <w:rFonts w:ascii="Times New Roman" w:hAnsi="Times New Roman" w:cs="Times New Roman"/>
                <w:sz w:val="22"/>
                <w:szCs w:val="22"/>
              </w:rPr>
              <w:t xml:space="preserve">10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33</w:t>
            </w:r>
          </w:p>
        </w:tc>
        <w:tc>
          <w:tcPr>
            <w:tcW w:w="2835" w:type="dxa"/>
            <w:tcBorders>
              <w:left w:val="single" w:sz="4" w:space="0" w:color="000000"/>
              <w:bottom w:val="single" w:sz="4" w:space="0" w:color="000000"/>
            </w:tcBorders>
            <w:shd w:val="clear" w:color="auto" w:fill="FFFFFF"/>
            <w:vAlign w:val="center"/>
          </w:tcPr>
          <w:p w:rsidR="005F7D6E" w:rsidRDefault="00B46123" w:rsidP="005F7D6E">
            <w:pPr>
              <w:jc w:val="center"/>
              <w:rPr>
                <w:rFonts w:ascii="Times New Roman" w:hAnsi="Times New Roman" w:cs="Times New Roman"/>
                <w:sz w:val="22"/>
                <w:szCs w:val="22"/>
              </w:rPr>
            </w:pPr>
            <w:r>
              <w:rPr>
                <w:rFonts w:ascii="Times New Roman" w:hAnsi="Times New Roman" w:cs="Times New Roman"/>
                <w:sz w:val="22"/>
                <w:szCs w:val="22"/>
              </w:rPr>
              <w:t>Квартал</w:t>
            </w:r>
            <w:r w:rsidR="005F7D6E">
              <w:rPr>
                <w:rFonts w:ascii="Times New Roman" w:hAnsi="Times New Roman" w:cs="Times New Roman"/>
                <w:sz w:val="22"/>
                <w:szCs w:val="22"/>
              </w:rPr>
              <w:t xml:space="preserve"> 33-13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56,60, 61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Лазо 2-8; ул. Мира 89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28-30,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В-60 ПП-12 В-13,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1323AA">
              <w:rPr>
                <w:rFonts w:ascii="Times New Roman" w:hAnsi="Times New Roman" w:cs="Times New Roman"/>
                <w:sz w:val="22"/>
                <w:szCs w:val="22"/>
              </w:rPr>
              <w:t xml:space="preserve"> </w:t>
            </w:r>
            <w:r>
              <w:rPr>
                <w:rFonts w:ascii="Times New Roman" w:hAnsi="Times New Roman" w:cs="Times New Roman"/>
                <w:sz w:val="22"/>
                <w:szCs w:val="22"/>
              </w:rPr>
              <w:t xml:space="preserve">Парковая </w:t>
            </w:r>
            <w:r w:rsidR="00AA2D04">
              <w:rPr>
                <w:rFonts w:ascii="Times New Roman" w:hAnsi="Times New Roman" w:cs="Times New Roman"/>
                <w:sz w:val="22"/>
                <w:szCs w:val="22"/>
              </w:rPr>
              <w:t>17,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611D5F">
        <w:trPr>
          <w:trHeight w:val="521"/>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22</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 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sidR="00854E8A">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C51CC6">
        <w:trPr>
          <w:trHeight w:val="570"/>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 xml:space="preserve">18, </w:t>
            </w:r>
            <w:r w:rsidR="00AA2D04">
              <w:rPr>
                <w:rFonts w:ascii="Times New Roman" w:hAnsi="Times New Roman" w:cs="Times New Roman"/>
                <w:sz w:val="22"/>
                <w:szCs w:val="22"/>
              </w:rPr>
              <w:br/>
              <w:t>квартал</w:t>
            </w:r>
            <w:r w:rsidR="00854E8A">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Первостроителей 28</w:t>
            </w:r>
            <w:r w:rsidR="00B46123">
              <w:rPr>
                <w:rFonts w:ascii="Calibri" w:hAnsi="Calibri" w:cs="Times New Roman"/>
                <w:sz w:val="22"/>
                <w:szCs w:val="22"/>
              </w:rPr>
              <w:t>–</w:t>
            </w:r>
            <w:r>
              <w:rPr>
                <w:rFonts w:ascii="Times New Roman" w:hAnsi="Times New Roman" w:cs="Times New Roman"/>
                <w:sz w:val="22"/>
                <w:szCs w:val="22"/>
              </w:rPr>
              <w:t>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80"/>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В-60 ПП-12 В-13,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17</w:t>
            </w:r>
            <w:r w:rsidR="00854E8A">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0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22</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w:t>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br/>
            </w:r>
            <w:proofErr w:type="spellStart"/>
            <w:r w:rsidR="00611D5F">
              <w:rPr>
                <w:rFonts w:ascii="Times New Roman" w:hAnsi="Times New Roman" w:cs="Times New Roman"/>
                <w:sz w:val="22"/>
                <w:szCs w:val="22"/>
              </w:rPr>
              <w:t>мкр</w:t>
            </w:r>
            <w:proofErr w:type="spellEnd"/>
            <w:r w:rsidR="00611D5F">
              <w:rPr>
                <w:rFonts w:ascii="Times New Roman" w:hAnsi="Times New Roman" w:cs="Times New Roman"/>
                <w:sz w:val="22"/>
                <w:szCs w:val="22"/>
              </w:rPr>
              <w:t>.</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B46123">
            <w:pPr>
              <w:ind w:right="-73" w:hanging="65"/>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18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07301111</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Наружные сети </w:t>
            </w:r>
            <w:r w:rsidR="00AA2D04">
              <w:rPr>
                <w:rFonts w:ascii="Times New Roman" w:hAnsi="Times New Roman" w:cs="Times New Roman"/>
                <w:sz w:val="22"/>
                <w:szCs w:val="22"/>
              </w:rPr>
              <w:t>водопровода жилых</w:t>
            </w:r>
            <w:r>
              <w:rPr>
                <w:rFonts w:ascii="Times New Roman" w:hAnsi="Times New Roman" w:cs="Times New Roman"/>
                <w:sz w:val="22"/>
                <w:szCs w:val="22"/>
              </w:rPr>
              <w:t xml:space="preserve"> домов 88</w:t>
            </w:r>
            <w:r w:rsidR="00514A7F">
              <w:rPr>
                <w:rFonts w:ascii="Calibri" w:hAnsi="Calibri" w:cs="Times New Roman"/>
                <w:sz w:val="22"/>
                <w:szCs w:val="22"/>
              </w:rPr>
              <w:t>–</w:t>
            </w:r>
            <w:r>
              <w:rPr>
                <w:rFonts w:ascii="Times New Roman" w:hAnsi="Times New Roman" w:cs="Times New Roman"/>
                <w:sz w:val="22"/>
                <w:szCs w:val="22"/>
              </w:rPr>
              <w:t>89 ул</w:t>
            </w:r>
            <w:r w:rsidR="00514A7F">
              <w:rPr>
                <w:rFonts w:ascii="Times New Roman" w:hAnsi="Times New Roman" w:cs="Times New Roman"/>
                <w:sz w:val="22"/>
                <w:szCs w:val="22"/>
              </w:rPr>
              <w:t>.</w:t>
            </w:r>
            <w:r>
              <w:rPr>
                <w:rFonts w:ascii="Times New Roman" w:hAnsi="Times New Roman" w:cs="Times New Roman"/>
                <w:sz w:val="22"/>
                <w:szCs w:val="22"/>
              </w:rPr>
              <w:t xml:space="preserve"> Горького 23,</w:t>
            </w:r>
            <w:r w:rsidR="00514A7F">
              <w:rPr>
                <w:rFonts w:ascii="Times New Roman" w:hAnsi="Times New Roman" w:cs="Times New Roman"/>
                <w:sz w:val="22"/>
                <w:szCs w:val="22"/>
              </w:rPr>
              <w:t xml:space="preserve"> </w:t>
            </w:r>
            <w:r>
              <w:rPr>
                <w:rFonts w:ascii="Times New Roman" w:hAnsi="Times New Roman" w:cs="Times New Roman"/>
                <w:sz w:val="22"/>
                <w:szCs w:val="22"/>
              </w:rPr>
              <w:t>25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Горького 23,</w:t>
            </w:r>
            <w:r w:rsidR="00B46123">
              <w:rPr>
                <w:rFonts w:ascii="Times New Roman" w:hAnsi="Times New Roman" w:cs="Times New Roman"/>
                <w:sz w:val="22"/>
                <w:szCs w:val="22"/>
              </w:rPr>
              <w:t xml:space="preserve"> </w:t>
            </w:r>
            <w:r>
              <w:rPr>
                <w:rFonts w:ascii="Times New Roman" w:hAnsi="Times New Roman" w:cs="Times New Roman"/>
                <w:sz w:val="22"/>
                <w:szCs w:val="22"/>
              </w:rPr>
              <w:t>25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ул. Hабережная-16</w:t>
            </w:r>
            <w:r w:rsidR="00514A7F">
              <w:rPr>
                <w:rFonts w:ascii="Times New Roman" w:hAnsi="Times New Roman" w:cs="Times New Roman"/>
                <w:sz w:val="22"/>
                <w:szCs w:val="22"/>
              </w:rPr>
              <w:t>а</w:t>
            </w:r>
            <w:r>
              <w:rPr>
                <w:rFonts w:ascii="Times New Roman" w:hAnsi="Times New Roman" w:cs="Times New Roman"/>
                <w:sz w:val="22"/>
                <w:szCs w:val="22"/>
              </w:rPr>
              <w:t xml:space="preserve"> жилой дом 49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Набережная 16</w:t>
            </w:r>
            <w:r w:rsidR="00B46123">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водопровода Станция подкачки больничный город</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Комсомольская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95,</w:t>
            </w:r>
            <w:r w:rsidR="00514A7F">
              <w:rPr>
                <w:rFonts w:ascii="Times New Roman" w:hAnsi="Times New Roman" w:cs="Times New Roman"/>
                <w:sz w:val="22"/>
                <w:szCs w:val="22"/>
              </w:rPr>
              <w:t xml:space="preserve"> </w:t>
            </w:r>
            <w:r>
              <w:rPr>
                <w:rFonts w:ascii="Times New Roman" w:hAnsi="Times New Roman" w:cs="Times New Roman"/>
                <w:sz w:val="22"/>
                <w:szCs w:val="22"/>
              </w:rPr>
              <w:t>97,</w:t>
            </w:r>
            <w:r w:rsidR="00514A7F">
              <w:rPr>
                <w:rFonts w:ascii="Times New Roman" w:hAnsi="Times New Roman" w:cs="Times New Roman"/>
                <w:sz w:val="22"/>
                <w:szCs w:val="22"/>
              </w:rPr>
              <w:t xml:space="preserve"> </w:t>
            </w:r>
            <w:r>
              <w:rPr>
                <w:rFonts w:ascii="Times New Roman" w:hAnsi="Times New Roman" w:cs="Times New Roman"/>
                <w:sz w:val="22"/>
                <w:szCs w:val="22"/>
              </w:rPr>
              <w:t>99,</w:t>
            </w:r>
            <w:r w:rsidR="00514A7F">
              <w:rPr>
                <w:rFonts w:ascii="Times New Roman" w:hAnsi="Times New Roman" w:cs="Times New Roman"/>
                <w:sz w:val="22"/>
                <w:szCs w:val="22"/>
              </w:rPr>
              <w:t xml:space="preserve"> </w:t>
            </w:r>
            <w:r>
              <w:rPr>
                <w:rFonts w:ascii="Times New Roman" w:hAnsi="Times New Roman" w:cs="Times New Roman"/>
                <w:sz w:val="22"/>
                <w:szCs w:val="22"/>
              </w:rPr>
              <w:t>101</w:t>
            </w:r>
            <w:r w:rsidR="00514A7F">
              <w:rPr>
                <w:rFonts w:ascii="Times New Roman" w:hAnsi="Times New Roman" w:cs="Times New Roman"/>
                <w:sz w:val="22"/>
                <w:szCs w:val="22"/>
              </w:rPr>
              <w:t xml:space="preserve"> </w:t>
            </w:r>
            <w:r>
              <w:rPr>
                <w:rFonts w:ascii="Times New Roman" w:hAnsi="Times New Roman" w:cs="Times New Roman"/>
                <w:sz w:val="22"/>
                <w:szCs w:val="22"/>
              </w:rPr>
              <w:t>,105</w:t>
            </w:r>
            <w:r w:rsidR="00514A7F">
              <w:rPr>
                <w:rFonts w:ascii="Times New Roman" w:hAnsi="Times New Roman" w:cs="Times New Roman"/>
                <w:sz w:val="22"/>
                <w:szCs w:val="22"/>
              </w:rPr>
              <w:t xml:space="preserve"> </w:t>
            </w:r>
            <w:r>
              <w:rPr>
                <w:rFonts w:ascii="Times New Roman" w:hAnsi="Times New Roman" w:cs="Times New Roman"/>
                <w:sz w:val="22"/>
                <w:szCs w:val="22"/>
              </w:rPr>
              <w:t>,107,</w:t>
            </w:r>
            <w:r w:rsidR="00514A7F">
              <w:rPr>
                <w:rFonts w:ascii="Times New Roman" w:hAnsi="Times New Roman" w:cs="Times New Roman"/>
                <w:sz w:val="22"/>
                <w:szCs w:val="22"/>
              </w:rPr>
              <w:t xml:space="preserve"> </w:t>
            </w:r>
            <w:r>
              <w:rPr>
                <w:rFonts w:ascii="Times New Roman" w:hAnsi="Times New Roman" w:cs="Times New Roman"/>
                <w:sz w:val="22"/>
                <w:szCs w:val="22"/>
              </w:rPr>
              <w:t>/19</w:t>
            </w:r>
            <w:r w:rsidR="00514A7F">
              <w:rPr>
                <w:rFonts w:ascii="Calibri" w:hAnsi="Calibri" w:cs="Times New Roman"/>
                <w:sz w:val="22"/>
                <w:szCs w:val="22"/>
              </w:rPr>
              <w:t>–</w:t>
            </w:r>
            <w:r>
              <w:rPr>
                <w:rFonts w:ascii="Times New Roman" w:hAnsi="Times New Roman" w:cs="Times New Roman"/>
                <w:sz w:val="22"/>
                <w:szCs w:val="22"/>
              </w:rPr>
              <w:t>26/</w:t>
            </w:r>
            <w:r w:rsidR="00514A7F">
              <w:rPr>
                <w:rFonts w:ascii="Times New Roman" w:hAnsi="Times New Roman" w:cs="Times New Roman"/>
                <w:sz w:val="22"/>
                <w:szCs w:val="22"/>
              </w:rPr>
              <w:t xml:space="preserve"> </w:t>
            </w:r>
            <w:r>
              <w:rPr>
                <w:rFonts w:ascii="Times New Roman" w:hAnsi="Times New Roman" w:cs="Times New Roman"/>
                <w:sz w:val="22"/>
                <w:szCs w:val="22"/>
              </w:rPr>
              <w:t>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95, 97, 99, 101, 103, 105, 107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111,</w:t>
            </w:r>
            <w:r w:rsidR="00514A7F">
              <w:rPr>
                <w:rFonts w:ascii="Times New Roman" w:hAnsi="Times New Roman" w:cs="Times New Roman"/>
                <w:sz w:val="22"/>
                <w:szCs w:val="22"/>
              </w:rPr>
              <w:t xml:space="preserve"> </w:t>
            </w:r>
            <w:r>
              <w:rPr>
                <w:rFonts w:ascii="Times New Roman" w:hAnsi="Times New Roman" w:cs="Times New Roman"/>
                <w:sz w:val="22"/>
                <w:szCs w:val="22"/>
              </w:rPr>
              <w:t>113,</w:t>
            </w:r>
            <w:r w:rsidR="00514A7F">
              <w:rPr>
                <w:rFonts w:ascii="Times New Roman" w:hAnsi="Times New Roman" w:cs="Times New Roman"/>
                <w:sz w:val="22"/>
                <w:szCs w:val="22"/>
              </w:rPr>
              <w:t xml:space="preserve"> </w:t>
            </w:r>
            <w:r>
              <w:rPr>
                <w:rFonts w:ascii="Times New Roman" w:hAnsi="Times New Roman" w:cs="Times New Roman"/>
                <w:sz w:val="22"/>
                <w:szCs w:val="22"/>
              </w:rPr>
              <w:t>115,</w:t>
            </w:r>
            <w:r w:rsidR="00514A7F">
              <w:rPr>
                <w:rFonts w:ascii="Times New Roman" w:hAnsi="Times New Roman" w:cs="Times New Roman"/>
                <w:sz w:val="22"/>
                <w:szCs w:val="22"/>
              </w:rPr>
              <w:t xml:space="preserve"> </w:t>
            </w:r>
            <w:r>
              <w:rPr>
                <w:rFonts w:ascii="Times New Roman" w:hAnsi="Times New Roman" w:cs="Times New Roman"/>
                <w:sz w:val="22"/>
                <w:szCs w:val="22"/>
              </w:rPr>
              <w:t>117,</w:t>
            </w:r>
            <w:r w:rsidR="00514A7F">
              <w:rPr>
                <w:rFonts w:ascii="Times New Roman" w:hAnsi="Times New Roman" w:cs="Times New Roman"/>
                <w:sz w:val="22"/>
                <w:szCs w:val="22"/>
              </w:rPr>
              <w:t xml:space="preserve"> </w:t>
            </w:r>
            <w:r>
              <w:rPr>
                <w:rFonts w:ascii="Times New Roman" w:hAnsi="Times New Roman" w:cs="Times New Roman"/>
                <w:sz w:val="22"/>
                <w:szCs w:val="22"/>
              </w:rPr>
              <w:t>119,</w:t>
            </w:r>
            <w:r w:rsidR="00514A7F">
              <w:rPr>
                <w:rFonts w:ascii="Times New Roman" w:hAnsi="Times New Roman" w:cs="Times New Roman"/>
                <w:sz w:val="22"/>
                <w:szCs w:val="22"/>
              </w:rPr>
              <w:t xml:space="preserve"> </w:t>
            </w:r>
            <w:r>
              <w:rPr>
                <w:rFonts w:ascii="Times New Roman" w:hAnsi="Times New Roman" w:cs="Times New Roman"/>
                <w:sz w:val="22"/>
                <w:szCs w:val="22"/>
              </w:rPr>
              <w:t>(58-61) 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111, 113, 115, 117, 119, 121, 123, 125, 127, 129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2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40,</w:t>
            </w:r>
            <w:r w:rsidR="00D42BE0">
              <w:rPr>
                <w:rFonts w:ascii="Times New Roman" w:hAnsi="Times New Roman" w:cs="Times New Roman"/>
                <w:sz w:val="22"/>
                <w:szCs w:val="22"/>
              </w:rPr>
              <w:t xml:space="preserve"> </w:t>
            </w:r>
            <w:r>
              <w:rPr>
                <w:rFonts w:ascii="Times New Roman" w:hAnsi="Times New Roman" w:cs="Times New Roman"/>
                <w:sz w:val="22"/>
                <w:szCs w:val="22"/>
              </w:rPr>
              <w:t>42,</w:t>
            </w:r>
            <w:r w:rsidR="00D42BE0">
              <w:rPr>
                <w:rFonts w:ascii="Times New Roman" w:hAnsi="Times New Roman" w:cs="Times New Roman"/>
                <w:sz w:val="22"/>
                <w:szCs w:val="22"/>
              </w:rPr>
              <w:t xml:space="preserve"> </w:t>
            </w:r>
            <w:r>
              <w:rPr>
                <w:rFonts w:ascii="Times New Roman" w:hAnsi="Times New Roman" w:cs="Times New Roman"/>
                <w:sz w:val="22"/>
                <w:szCs w:val="22"/>
              </w:rPr>
              <w:t>(98-102)</w:t>
            </w:r>
            <w:r w:rsidR="00D42BE0">
              <w:rPr>
                <w:rFonts w:ascii="Times New Roman" w:hAnsi="Times New Roman" w:cs="Times New Roman"/>
                <w:sz w:val="22"/>
                <w:szCs w:val="22"/>
              </w:rPr>
              <w:t xml:space="preserve"> </w:t>
            </w:r>
            <w:r>
              <w:rPr>
                <w:rFonts w:ascii="Times New Roman" w:hAnsi="Times New Roman" w:cs="Times New Roman"/>
                <w:sz w:val="22"/>
                <w:szCs w:val="22"/>
              </w:rPr>
              <w:t>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Сибирская 34, 36, 38, 40, 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4D73DD">
        <w:trPr>
          <w:trHeight w:val="305"/>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07301131</w:t>
            </w:r>
          </w:p>
        </w:tc>
        <w:tc>
          <w:tcPr>
            <w:tcW w:w="3684" w:type="dxa"/>
            <w:tcBorders>
              <w:left w:val="single" w:sz="4" w:space="0" w:color="000000"/>
              <w:bottom w:val="single" w:sz="4" w:space="0" w:color="000000"/>
            </w:tcBorders>
            <w:shd w:val="clear" w:color="auto" w:fill="FFFFFF"/>
            <w:vAlign w:val="center"/>
          </w:tcPr>
          <w:p w:rsidR="005F7D6E" w:rsidRDefault="005F7D6E" w:rsidP="00C51CC6">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w:t>
            </w:r>
            <w:r w:rsidR="00D42BE0">
              <w:rPr>
                <w:rFonts w:ascii="Times New Roman" w:hAnsi="Times New Roman" w:cs="Times New Roman"/>
                <w:sz w:val="22"/>
                <w:szCs w:val="22"/>
              </w:rPr>
              <w:t xml:space="preserve"> </w:t>
            </w:r>
            <w:r>
              <w:rPr>
                <w:rFonts w:ascii="Times New Roman" w:hAnsi="Times New Roman" w:cs="Times New Roman"/>
                <w:sz w:val="22"/>
                <w:szCs w:val="22"/>
              </w:rPr>
              <w:t>30,</w:t>
            </w:r>
            <w:r w:rsidR="00D42BE0">
              <w:rPr>
                <w:rFonts w:ascii="Times New Roman" w:hAnsi="Times New Roman" w:cs="Times New Roman"/>
                <w:sz w:val="22"/>
                <w:szCs w:val="22"/>
              </w:rPr>
              <w:t xml:space="preserve"> </w:t>
            </w:r>
            <w:r>
              <w:rPr>
                <w:rFonts w:ascii="Times New Roman" w:hAnsi="Times New Roman" w:cs="Times New Roman"/>
                <w:sz w:val="22"/>
                <w:szCs w:val="22"/>
              </w:rPr>
              <w:t>32</w:t>
            </w:r>
            <w:r w:rsidR="00D42BE0">
              <w:rPr>
                <w:rFonts w:ascii="Times New Roman" w:hAnsi="Times New Roman" w:cs="Times New Roman"/>
                <w:sz w:val="22"/>
                <w:szCs w:val="22"/>
              </w:rPr>
              <w:t xml:space="preserve"> </w:t>
            </w:r>
            <w:r>
              <w:rPr>
                <w:rFonts w:ascii="Times New Roman" w:hAnsi="Times New Roman" w:cs="Times New Roman"/>
                <w:sz w:val="22"/>
                <w:szCs w:val="22"/>
              </w:rPr>
              <w:t>(72-76)</w:t>
            </w:r>
            <w:r w:rsidR="00D42BE0">
              <w:rPr>
                <w:rFonts w:ascii="Times New Roman" w:hAnsi="Times New Roman" w:cs="Times New Roman"/>
                <w:sz w:val="22"/>
                <w:szCs w:val="22"/>
              </w:rPr>
              <w:t xml:space="preserve"> </w:t>
            </w:r>
            <w:r>
              <w:rPr>
                <w:rFonts w:ascii="Times New Roman" w:hAnsi="Times New Roman" w:cs="Times New Roman"/>
                <w:sz w:val="22"/>
                <w:szCs w:val="22"/>
              </w:rPr>
              <w:t>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(98-102)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Pr>
                <w:rFonts w:ascii="Times New Roman" w:hAnsi="Times New Roman" w:cs="Times New Roman"/>
                <w:sz w:val="22"/>
                <w:szCs w:val="22"/>
              </w:rPr>
              <w:t>Сибирская 34, 36, 38, 40, 42  24, 26, 28, 30, 32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Врезки в дома 19,</w:t>
            </w:r>
            <w:r w:rsidR="00D42BE0">
              <w:rPr>
                <w:rFonts w:ascii="Times New Roman" w:hAnsi="Times New Roman" w:cs="Times New Roman"/>
                <w:sz w:val="22"/>
                <w:szCs w:val="22"/>
              </w:rPr>
              <w:t xml:space="preserve"> </w:t>
            </w:r>
            <w:r>
              <w:rPr>
                <w:rFonts w:ascii="Times New Roman" w:hAnsi="Times New Roman" w:cs="Times New Roman"/>
                <w:sz w:val="22"/>
                <w:szCs w:val="22"/>
              </w:rPr>
              <w:t>21,</w:t>
            </w:r>
            <w:r w:rsidR="00D42BE0">
              <w:rPr>
                <w:rFonts w:ascii="Times New Roman" w:hAnsi="Times New Roman" w:cs="Times New Roman"/>
                <w:sz w:val="22"/>
                <w:szCs w:val="22"/>
              </w:rPr>
              <w:t xml:space="preserve"> </w:t>
            </w:r>
            <w:r>
              <w:rPr>
                <w:rFonts w:ascii="Times New Roman" w:hAnsi="Times New Roman" w:cs="Times New Roman"/>
                <w:sz w:val="22"/>
                <w:szCs w:val="22"/>
              </w:rPr>
              <w:t>23,</w:t>
            </w:r>
            <w:r w:rsidR="00D42BE0">
              <w:rPr>
                <w:rFonts w:ascii="Times New Roman" w:hAnsi="Times New Roman" w:cs="Times New Roman"/>
                <w:sz w:val="22"/>
                <w:szCs w:val="22"/>
              </w:rPr>
              <w:t xml:space="preserve"> </w:t>
            </w:r>
            <w:r>
              <w:rPr>
                <w:rFonts w:ascii="Times New Roman" w:hAnsi="Times New Roman" w:cs="Times New Roman"/>
                <w:sz w:val="22"/>
                <w:szCs w:val="22"/>
              </w:rPr>
              <w:t>25,</w:t>
            </w:r>
            <w:r w:rsidR="00D42BE0">
              <w:rPr>
                <w:rFonts w:ascii="Times New Roman" w:hAnsi="Times New Roman" w:cs="Times New Roman"/>
                <w:sz w:val="22"/>
                <w:szCs w:val="22"/>
              </w:rPr>
              <w:t xml:space="preserve"> </w:t>
            </w:r>
            <w:r>
              <w:rPr>
                <w:rFonts w:ascii="Times New Roman" w:hAnsi="Times New Roman" w:cs="Times New Roman"/>
                <w:sz w:val="22"/>
                <w:szCs w:val="22"/>
              </w:rPr>
              <w:t>27</w:t>
            </w:r>
            <w:r w:rsidR="00D42BE0">
              <w:rPr>
                <w:rFonts w:ascii="Times New Roman" w:hAnsi="Times New Roman" w:cs="Times New Roman"/>
                <w:sz w:val="22"/>
                <w:szCs w:val="22"/>
              </w:rPr>
              <w:t xml:space="preserve"> </w:t>
            </w:r>
            <w:r>
              <w:rPr>
                <w:rFonts w:ascii="Times New Roman" w:hAnsi="Times New Roman" w:cs="Times New Roman"/>
                <w:sz w:val="22"/>
                <w:szCs w:val="22"/>
              </w:rPr>
              <w:t>(62-66)</w:t>
            </w:r>
            <w:r w:rsidR="00D42BE0">
              <w:rPr>
                <w:rFonts w:ascii="Times New Roman" w:hAnsi="Times New Roman" w:cs="Times New Roman"/>
                <w:sz w:val="22"/>
                <w:szCs w:val="22"/>
              </w:rPr>
              <w:t xml:space="preserve"> </w:t>
            </w:r>
            <w:r>
              <w:rPr>
                <w:rFonts w:ascii="Times New Roman" w:hAnsi="Times New Roman" w:cs="Times New Roman"/>
                <w:sz w:val="22"/>
                <w:szCs w:val="22"/>
              </w:rPr>
              <w:t>29,</w:t>
            </w:r>
            <w:r w:rsidR="00D42BE0">
              <w:rPr>
                <w:rFonts w:ascii="Times New Roman" w:hAnsi="Times New Roman" w:cs="Times New Roman"/>
                <w:sz w:val="22"/>
                <w:szCs w:val="22"/>
              </w:rPr>
              <w:t xml:space="preserve"> </w:t>
            </w:r>
            <w:r>
              <w:rPr>
                <w:rFonts w:ascii="Times New Roman" w:hAnsi="Times New Roman" w:cs="Times New Roman"/>
                <w:sz w:val="22"/>
                <w:szCs w:val="22"/>
              </w:rPr>
              <w:t>31,</w:t>
            </w:r>
            <w:r w:rsidR="00D42BE0">
              <w:rPr>
                <w:rFonts w:ascii="Times New Roman" w:hAnsi="Times New Roman" w:cs="Times New Roman"/>
                <w:sz w:val="22"/>
                <w:szCs w:val="22"/>
              </w:rPr>
              <w:t xml:space="preserve"> </w:t>
            </w:r>
            <w:r>
              <w:rPr>
                <w:rFonts w:ascii="Times New Roman" w:hAnsi="Times New Roman" w:cs="Times New Roman"/>
                <w:sz w:val="22"/>
                <w:szCs w:val="22"/>
              </w:rPr>
              <w:t>33,</w:t>
            </w:r>
            <w:r w:rsidR="00D42BE0">
              <w:rPr>
                <w:rFonts w:ascii="Times New Roman" w:hAnsi="Times New Roman" w:cs="Times New Roman"/>
                <w:sz w:val="22"/>
                <w:szCs w:val="22"/>
              </w:rPr>
              <w:t xml:space="preserve"> </w:t>
            </w:r>
            <w:r>
              <w:rPr>
                <w:rFonts w:ascii="Times New Roman" w:hAnsi="Times New Roman" w:cs="Times New Roman"/>
                <w:sz w:val="22"/>
                <w:szCs w:val="22"/>
              </w:rPr>
              <w:t>35,</w:t>
            </w:r>
            <w:r w:rsidR="00D42BE0">
              <w:rPr>
                <w:rFonts w:ascii="Times New Roman" w:hAnsi="Times New Roman" w:cs="Times New Roman"/>
                <w:sz w:val="22"/>
                <w:szCs w:val="22"/>
              </w:rPr>
              <w:t xml:space="preserve"> </w:t>
            </w:r>
            <w:r>
              <w:rPr>
                <w:rFonts w:ascii="Times New Roman" w:hAnsi="Times New Roman" w:cs="Times New Roman"/>
                <w:sz w:val="22"/>
                <w:szCs w:val="22"/>
              </w:rPr>
              <w:t>37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sidR="00AA2D04">
              <w:rPr>
                <w:rFonts w:ascii="Times New Roman" w:hAnsi="Times New Roman" w:cs="Times New Roman"/>
                <w:sz w:val="22"/>
                <w:szCs w:val="22"/>
              </w:rPr>
              <w:t>Сибирская 19</w:t>
            </w:r>
            <w:r>
              <w:rPr>
                <w:rFonts w:ascii="Times New Roman" w:hAnsi="Times New Roman" w:cs="Times New Roman"/>
                <w:sz w:val="22"/>
                <w:szCs w:val="22"/>
              </w:rPr>
              <w:t>, 21, 23, 25, 27, 29, 31, 33, 35, 37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w:t>
            </w:r>
            <w:r w:rsidR="00D42BE0">
              <w:rPr>
                <w:rFonts w:ascii="Times New Roman" w:hAnsi="Times New Roman" w:cs="Times New Roman"/>
                <w:sz w:val="22"/>
                <w:szCs w:val="22"/>
              </w:rPr>
              <w:t xml:space="preserve">т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ВК-20 ул</w:t>
            </w:r>
            <w:r w:rsidR="00EB7D95">
              <w:rPr>
                <w:rFonts w:ascii="Times New Roman" w:hAnsi="Times New Roman" w:cs="Times New Roman"/>
                <w:sz w:val="22"/>
                <w:szCs w:val="22"/>
              </w:rPr>
              <w:t>.</w:t>
            </w:r>
            <w:r>
              <w:rPr>
                <w:rFonts w:ascii="Times New Roman" w:hAnsi="Times New Roman" w:cs="Times New Roman"/>
                <w:sz w:val="22"/>
                <w:szCs w:val="22"/>
              </w:rPr>
              <w:t xml:space="preserve">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13, 20, 22,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жилому дому 18(48) до ВК-2 ул.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ВК-2 к жилому дому 14,</w:t>
            </w:r>
            <w:r w:rsidR="00EB7D95">
              <w:rPr>
                <w:rFonts w:ascii="Times New Roman" w:hAnsi="Times New Roman" w:cs="Times New Roman"/>
                <w:sz w:val="22"/>
                <w:szCs w:val="22"/>
              </w:rPr>
              <w:t xml:space="preserve"> </w:t>
            </w:r>
            <w:r>
              <w:rPr>
                <w:rFonts w:ascii="Times New Roman" w:hAnsi="Times New Roman" w:cs="Times New Roman"/>
                <w:sz w:val="22"/>
                <w:szCs w:val="22"/>
              </w:rPr>
              <w:t>(27-28)</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ВК-1ПГ 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14,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07301136</w:t>
            </w:r>
          </w:p>
        </w:tc>
        <w:tc>
          <w:tcPr>
            <w:tcW w:w="3684" w:type="dxa"/>
            <w:tcBorders>
              <w:left w:val="single" w:sz="4" w:space="0" w:color="000000"/>
              <w:bottom w:val="single" w:sz="4" w:space="0" w:color="000000"/>
            </w:tcBorders>
            <w:shd w:val="clear" w:color="auto" w:fill="FFFFFF"/>
            <w:vAlign w:val="center"/>
          </w:tcPr>
          <w:p w:rsidR="005F7D6E" w:rsidRDefault="005F7D6E" w:rsidP="004D73DD">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жилым до</w:t>
            </w:r>
            <w:r w:rsidR="004D73DD">
              <w:rPr>
                <w:rFonts w:ascii="Times New Roman" w:hAnsi="Times New Roman" w:cs="Times New Roman"/>
                <w:sz w:val="22"/>
                <w:szCs w:val="22"/>
              </w:rPr>
              <w:softHyphen/>
            </w:r>
            <w:r>
              <w:rPr>
                <w:rFonts w:ascii="Times New Roman" w:hAnsi="Times New Roman" w:cs="Times New Roman"/>
                <w:sz w:val="22"/>
                <w:szCs w:val="22"/>
              </w:rPr>
              <w:t>мам 13а,</w:t>
            </w:r>
            <w:r w:rsidR="00EB7D95">
              <w:rPr>
                <w:rFonts w:ascii="Times New Roman" w:hAnsi="Times New Roman" w:cs="Times New Roman"/>
                <w:sz w:val="22"/>
                <w:szCs w:val="22"/>
              </w:rPr>
              <w:t xml:space="preserve"> </w:t>
            </w:r>
            <w:r>
              <w:rPr>
                <w:rFonts w:ascii="Times New Roman" w:hAnsi="Times New Roman" w:cs="Times New Roman"/>
                <w:sz w:val="22"/>
                <w:szCs w:val="22"/>
              </w:rPr>
              <w:t>11а,</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9,</w:t>
            </w:r>
            <w:r w:rsidR="00EB7D95">
              <w:rPr>
                <w:rFonts w:ascii="Times New Roman" w:hAnsi="Times New Roman" w:cs="Times New Roman"/>
                <w:sz w:val="22"/>
                <w:szCs w:val="22"/>
              </w:rPr>
              <w:t xml:space="preserve"> </w:t>
            </w:r>
            <w:r>
              <w:rPr>
                <w:rFonts w:ascii="Times New Roman" w:hAnsi="Times New Roman" w:cs="Times New Roman"/>
                <w:sz w:val="22"/>
                <w:szCs w:val="22"/>
              </w:rPr>
              <w:t>7,</w:t>
            </w:r>
            <w:r w:rsidR="00EB7D95">
              <w:rPr>
                <w:rFonts w:ascii="Times New Roman" w:hAnsi="Times New Roman" w:cs="Times New Roman"/>
                <w:sz w:val="22"/>
                <w:szCs w:val="22"/>
              </w:rPr>
              <w:t xml:space="preserve"> </w:t>
            </w:r>
            <w:r>
              <w:rPr>
                <w:rFonts w:ascii="Times New Roman" w:hAnsi="Times New Roman" w:cs="Times New Roman"/>
                <w:sz w:val="22"/>
                <w:szCs w:val="22"/>
              </w:rPr>
              <w:t>5</w:t>
            </w:r>
            <w:r w:rsidR="00611D5F">
              <w:rPr>
                <w:rFonts w:ascii="Times New Roman" w:hAnsi="Times New Roman" w:cs="Times New Roman"/>
                <w:sz w:val="22"/>
                <w:szCs w:val="22"/>
              </w:rPr>
              <w:t>,</w:t>
            </w:r>
            <w:r w:rsidR="00EB7D95">
              <w:rPr>
                <w:rFonts w:ascii="Times New Roman" w:hAnsi="Times New Roman" w:cs="Times New Roman"/>
                <w:sz w:val="22"/>
                <w:szCs w:val="22"/>
              </w:rPr>
              <w:t xml:space="preserve"> </w:t>
            </w:r>
            <w:r>
              <w:rPr>
                <w:rFonts w:ascii="Times New Roman" w:hAnsi="Times New Roman" w:cs="Times New Roman"/>
                <w:sz w:val="22"/>
                <w:szCs w:val="22"/>
              </w:rPr>
              <w:t>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13а, 11а, 11, 9, 7,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07301137</w:t>
            </w:r>
          </w:p>
        </w:tc>
        <w:tc>
          <w:tcPr>
            <w:tcW w:w="3684" w:type="dxa"/>
            <w:tcBorders>
              <w:left w:val="single" w:sz="4" w:space="0" w:color="000000"/>
              <w:bottom w:val="single" w:sz="4" w:space="0" w:color="000000"/>
            </w:tcBorders>
            <w:shd w:val="clear" w:color="auto" w:fill="FFFFFF"/>
            <w:vAlign w:val="center"/>
          </w:tcPr>
          <w:p w:rsidR="005F7D6E" w:rsidRDefault="005F7D6E" w:rsidP="00EB7D95">
            <w:pPr>
              <w:ind w:left="-63" w:right="-53"/>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 </w:t>
            </w:r>
            <w:r w:rsidR="00EB7D95">
              <w:rPr>
                <w:rFonts w:ascii="Calibri" w:hAnsi="Calibri" w:cs="Times New Roman"/>
                <w:sz w:val="22"/>
                <w:szCs w:val="22"/>
              </w:rPr>
              <w:t>–</w:t>
            </w:r>
            <w:r>
              <w:rPr>
                <w:rFonts w:ascii="Times New Roman" w:hAnsi="Times New Roman" w:cs="Times New Roman"/>
                <w:sz w:val="22"/>
                <w:szCs w:val="22"/>
              </w:rPr>
              <w:t xml:space="preserve"> существующего ВК-1 ПГ к жилому дому 2 и жилому дому 14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14, Чапаева, 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4,</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(13-14)</w:t>
            </w:r>
            <w:r w:rsidR="00EB7D95">
              <w:rPr>
                <w:rFonts w:ascii="Times New Roman" w:hAnsi="Times New Roman" w:cs="Times New Roman"/>
                <w:sz w:val="22"/>
                <w:szCs w:val="22"/>
              </w:rPr>
              <w:t xml:space="preserve"> </w:t>
            </w:r>
            <w:r>
              <w:rPr>
                <w:rFonts w:ascii="Times New Roman" w:hAnsi="Times New Roman" w:cs="Times New Roman"/>
                <w:sz w:val="22"/>
                <w:szCs w:val="22"/>
              </w:rPr>
              <w:t>до места врезки дома 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ВК-1 ПГ к жилым домам 10,</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(40-41)</w:t>
            </w:r>
            <w:r w:rsidR="00EB7D95">
              <w:rPr>
                <w:rFonts w:ascii="Times New Roman" w:hAnsi="Times New Roman" w:cs="Times New Roman"/>
                <w:sz w:val="22"/>
                <w:szCs w:val="22"/>
              </w:rPr>
              <w:t xml:space="preserve"> </w:t>
            </w:r>
            <w:r>
              <w:rPr>
                <w:rFonts w:ascii="Times New Roman" w:hAnsi="Times New Roman" w:cs="Times New Roman"/>
                <w:sz w:val="22"/>
                <w:szCs w:val="22"/>
              </w:rPr>
              <w:t>ВК-1ПГ,</w:t>
            </w:r>
            <w:r w:rsidR="00EB7D95">
              <w:rPr>
                <w:rFonts w:ascii="Times New Roman" w:hAnsi="Times New Roman" w:cs="Times New Roman"/>
                <w:sz w:val="22"/>
                <w:szCs w:val="22"/>
              </w:rPr>
              <w:t xml:space="preserve"> </w:t>
            </w:r>
            <w:r>
              <w:rPr>
                <w:rFonts w:ascii="Times New Roman" w:hAnsi="Times New Roman" w:cs="Times New Roman"/>
                <w:sz w:val="22"/>
                <w:szCs w:val="22"/>
              </w:rPr>
              <w:t xml:space="preserve">ВК-2 </w:t>
            </w:r>
            <w:r>
              <w:rPr>
                <w:rFonts w:ascii="Times New Roman" w:hAnsi="Times New Roman" w:cs="Times New Roman"/>
                <w:sz w:val="22"/>
                <w:szCs w:val="22"/>
              </w:rPr>
              <w:lastRenderedPageBreak/>
              <w:t>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lastRenderedPageBreak/>
              <w:t>ул. Панфилова 10,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07301140</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ВК-7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ПГ к жилым домам 8,</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10,</w:t>
            </w:r>
            <w:r w:rsidR="00EB7D95">
              <w:rPr>
                <w:rFonts w:ascii="Times New Roman" w:hAnsi="Times New Roman" w:cs="Times New Roman"/>
                <w:sz w:val="22"/>
                <w:szCs w:val="22"/>
              </w:rPr>
              <w:t xml:space="preserve"> </w:t>
            </w:r>
            <w:r>
              <w:rPr>
                <w:rFonts w:ascii="Times New Roman" w:hAnsi="Times New Roman" w:cs="Times New Roman"/>
                <w:sz w:val="22"/>
                <w:szCs w:val="22"/>
              </w:rPr>
              <w:t>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2, 4, 6,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07301141</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Т</w:t>
            </w:r>
            <w:r w:rsidR="00EB7D95">
              <w:rPr>
                <w:rFonts w:ascii="Times New Roman" w:hAnsi="Times New Roman" w:cs="Times New Roman"/>
                <w:sz w:val="22"/>
                <w:szCs w:val="22"/>
              </w:rPr>
              <w:t xml:space="preserve"> «</w:t>
            </w:r>
            <w:r>
              <w:rPr>
                <w:rFonts w:ascii="Times New Roman" w:hAnsi="Times New Roman" w:cs="Times New Roman"/>
                <w:sz w:val="22"/>
                <w:szCs w:val="22"/>
              </w:rPr>
              <w:t>Б</w:t>
            </w:r>
            <w:r w:rsidR="00EB7D95">
              <w:rPr>
                <w:rFonts w:ascii="Times New Roman" w:hAnsi="Times New Roman" w:cs="Times New Roman"/>
                <w:sz w:val="22"/>
                <w:szCs w:val="22"/>
              </w:rPr>
              <w:t>»</w:t>
            </w:r>
            <w:r>
              <w:rPr>
                <w:rFonts w:ascii="Times New Roman" w:hAnsi="Times New Roman" w:cs="Times New Roman"/>
                <w:sz w:val="22"/>
                <w:szCs w:val="22"/>
              </w:rPr>
              <w:t xml:space="preserve"> ул. Чапаева,</w:t>
            </w:r>
            <w:r w:rsidR="00EB7D95">
              <w:rPr>
                <w:rFonts w:ascii="Times New Roman" w:hAnsi="Times New Roman" w:cs="Times New Roman"/>
                <w:sz w:val="22"/>
                <w:szCs w:val="22"/>
              </w:rPr>
              <w:t xml:space="preserve"> </w:t>
            </w:r>
            <w:r>
              <w:rPr>
                <w:rFonts w:ascii="Times New Roman" w:hAnsi="Times New Roman" w:cs="Times New Roman"/>
                <w:sz w:val="22"/>
                <w:szCs w:val="22"/>
              </w:rPr>
              <w:t>8 к жилым домам 7,</w:t>
            </w:r>
            <w:r w:rsidR="00EB7D95">
              <w:rPr>
                <w:rFonts w:ascii="Times New Roman" w:hAnsi="Times New Roman" w:cs="Times New Roman"/>
                <w:sz w:val="22"/>
                <w:szCs w:val="22"/>
              </w:rPr>
              <w:t xml:space="preserve"> </w:t>
            </w:r>
            <w:r>
              <w:rPr>
                <w:rFonts w:ascii="Times New Roman" w:hAnsi="Times New Roman" w:cs="Times New Roman"/>
                <w:sz w:val="22"/>
                <w:szCs w:val="22"/>
              </w:rPr>
              <w:t>5,</w:t>
            </w:r>
            <w:r w:rsidR="00EB7D95">
              <w:rPr>
                <w:rFonts w:ascii="Times New Roman" w:hAnsi="Times New Roman" w:cs="Times New Roman"/>
                <w:sz w:val="22"/>
                <w:szCs w:val="22"/>
              </w:rPr>
              <w:t xml:space="preserve"> </w:t>
            </w:r>
            <w:r>
              <w:rPr>
                <w:rFonts w:ascii="Times New Roman" w:hAnsi="Times New Roman" w:cs="Times New Roman"/>
                <w:sz w:val="22"/>
                <w:szCs w:val="22"/>
              </w:rPr>
              <w:t>3,</w:t>
            </w:r>
            <w:r w:rsidR="00EB7D95">
              <w:rPr>
                <w:rFonts w:ascii="Times New Roman" w:hAnsi="Times New Roman" w:cs="Times New Roman"/>
                <w:sz w:val="22"/>
                <w:szCs w:val="22"/>
              </w:rPr>
              <w:t xml:space="preserve"> </w:t>
            </w:r>
            <w:r>
              <w:rPr>
                <w:rFonts w:ascii="Times New Roman" w:hAnsi="Times New Roman" w:cs="Times New Roman"/>
                <w:sz w:val="22"/>
                <w:szCs w:val="22"/>
              </w:rPr>
              <w:t>1</w:t>
            </w:r>
            <w:r w:rsidR="00EB7D95">
              <w:rPr>
                <w:rFonts w:ascii="Times New Roman" w:hAnsi="Times New Roman" w:cs="Times New Roman"/>
                <w:sz w:val="22"/>
                <w:szCs w:val="22"/>
              </w:rPr>
              <w:t xml:space="preserve"> </w:t>
            </w:r>
            <w:r>
              <w:rPr>
                <w:rFonts w:ascii="Times New Roman" w:hAnsi="Times New Roman" w:cs="Times New Roman"/>
                <w:sz w:val="22"/>
                <w:szCs w:val="22"/>
              </w:rPr>
              <w:t>(17-20)</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7, 5, 3,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07301142</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к жилым домам 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(22-42)</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ВК-17ПГ</w:t>
            </w:r>
            <w:r w:rsidR="00EB7D95">
              <w:rPr>
                <w:rFonts w:ascii="Times New Roman" w:hAnsi="Times New Roman" w:cs="Times New Roman"/>
                <w:sz w:val="22"/>
                <w:szCs w:val="22"/>
              </w:rPr>
              <w:t xml:space="preserve"> </w:t>
            </w:r>
            <w:r>
              <w:rPr>
                <w:rFonts w:ascii="Times New Roman" w:hAnsi="Times New Roman" w:cs="Times New Roman"/>
                <w:sz w:val="22"/>
                <w:szCs w:val="22"/>
              </w:rPr>
              <w:t>сущ</w:t>
            </w:r>
            <w:r w:rsidR="005B22E6">
              <w:rPr>
                <w:rFonts w:ascii="Times New Roman" w:hAnsi="Times New Roman" w:cs="Times New Roman"/>
                <w:sz w:val="22"/>
                <w:szCs w:val="22"/>
              </w:rPr>
              <w:t>.</w:t>
            </w:r>
            <w:r w:rsidR="00EB7D95">
              <w:rPr>
                <w:rFonts w:ascii="Times New Roman" w:hAnsi="Times New Roman" w:cs="Times New Roman"/>
                <w:sz w:val="22"/>
                <w:szCs w:val="22"/>
              </w:rPr>
              <w:t xml:space="preserve"> </w:t>
            </w:r>
            <w:r>
              <w:rPr>
                <w:rFonts w:ascii="Times New Roman" w:hAnsi="Times New Roman" w:cs="Times New Roman"/>
                <w:sz w:val="22"/>
                <w:szCs w:val="22"/>
              </w:rPr>
              <w:t>ВК-1</w:t>
            </w:r>
            <w:r w:rsidR="00EB7D95">
              <w:rPr>
                <w:rFonts w:ascii="Times New Roman" w:hAnsi="Times New Roman" w:cs="Times New Roman"/>
                <w:sz w:val="22"/>
                <w:szCs w:val="22"/>
              </w:rPr>
              <w:t xml:space="preserve">, </w:t>
            </w:r>
            <w:r>
              <w:rPr>
                <w:rFonts w:ascii="Times New Roman" w:hAnsi="Times New Roman" w:cs="Times New Roman"/>
                <w:sz w:val="22"/>
                <w:szCs w:val="22"/>
              </w:rPr>
              <w:t>ВК-39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16,</w:t>
            </w:r>
            <w:r w:rsidR="00EB7D95">
              <w:rPr>
                <w:rFonts w:ascii="Times New Roman" w:hAnsi="Times New Roman" w:cs="Times New Roman"/>
                <w:sz w:val="22"/>
                <w:szCs w:val="22"/>
              </w:rPr>
              <w:t xml:space="preserve"> </w:t>
            </w:r>
            <w:r>
              <w:rPr>
                <w:rFonts w:ascii="Times New Roman" w:hAnsi="Times New Roman" w:cs="Times New Roman"/>
                <w:sz w:val="22"/>
                <w:szCs w:val="22"/>
              </w:rPr>
              <w:t>18,</w:t>
            </w:r>
            <w:r w:rsidR="00EB7D95">
              <w:rPr>
                <w:rFonts w:ascii="Times New Roman" w:hAnsi="Times New Roman" w:cs="Times New Roman"/>
                <w:sz w:val="22"/>
                <w:szCs w:val="22"/>
              </w:rPr>
              <w:t xml:space="preserve"> </w:t>
            </w:r>
            <w:r>
              <w:rPr>
                <w:rFonts w:ascii="Times New Roman" w:hAnsi="Times New Roman" w:cs="Times New Roman"/>
                <w:sz w:val="22"/>
                <w:szCs w:val="22"/>
              </w:rPr>
              <w:t>20 до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sidR="00AA2D04">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(27,</w:t>
            </w:r>
            <w:r w:rsidR="00EB7D95">
              <w:rPr>
                <w:rFonts w:ascii="Times New Roman" w:hAnsi="Times New Roman" w:cs="Times New Roman"/>
                <w:sz w:val="22"/>
                <w:szCs w:val="22"/>
              </w:rPr>
              <w:t xml:space="preserve"> </w:t>
            </w:r>
            <w:r>
              <w:rPr>
                <w:rFonts w:ascii="Times New Roman" w:hAnsi="Times New Roman" w:cs="Times New Roman"/>
                <w:sz w:val="22"/>
                <w:szCs w:val="22"/>
              </w:rPr>
              <w:t>28,</w:t>
            </w:r>
            <w:r w:rsidR="00EB7D95">
              <w:rPr>
                <w:rFonts w:ascii="Times New Roman" w:hAnsi="Times New Roman" w:cs="Times New Roman"/>
                <w:sz w:val="22"/>
                <w:szCs w:val="22"/>
              </w:rPr>
              <w:t xml:space="preserve"> </w:t>
            </w:r>
            <w:r>
              <w:rPr>
                <w:rFonts w:ascii="Times New Roman" w:hAnsi="Times New Roman" w:cs="Times New Roman"/>
                <w:sz w:val="22"/>
                <w:szCs w:val="22"/>
              </w:rPr>
              <w:t>22а)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16, 18,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ПГ к жилым домам 14,</w:t>
            </w:r>
            <w:r w:rsidR="005B22E6">
              <w:rPr>
                <w:rFonts w:ascii="Times New Roman" w:hAnsi="Times New Roman" w:cs="Times New Roman"/>
                <w:sz w:val="22"/>
                <w:szCs w:val="22"/>
              </w:rPr>
              <w:t xml:space="preserve"> </w:t>
            </w:r>
            <w:r>
              <w:rPr>
                <w:rFonts w:ascii="Times New Roman" w:hAnsi="Times New Roman" w:cs="Times New Roman"/>
                <w:sz w:val="22"/>
                <w:szCs w:val="22"/>
              </w:rPr>
              <w:t>12,</w:t>
            </w:r>
            <w:r w:rsidR="005B22E6">
              <w:rPr>
                <w:rFonts w:ascii="Times New Roman" w:hAnsi="Times New Roman" w:cs="Times New Roman"/>
                <w:sz w:val="22"/>
                <w:szCs w:val="22"/>
              </w:rPr>
              <w:t xml:space="preserve"> </w:t>
            </w:r>
            <w:r>
              <w:rPr>
                <w:rFonts w:ascii="Times New Roman" w:hAnsi="Times New Roman" w:cs="Times New Roman"/>
                <w:sz w:val="22"/>
                <w:szCs w:val="22"/>
              </w:rPr>
              <w:t>10,</w:t>
            </w:r>
            <w:r w:rsidR="005B22E6">
              <w:rPr>
                <w:rFonts w:ascii="Times New Roman" w:hAnsi="Times New Roman" w:cs="Times New Roman"/>
                <w:sz w:val="22"/>
                <w:szCs w:val="22"/>
              </w:rPr>
              <w:t xml:space="preserve"> </w:t>
            </w:r>
            <w:r>
              <w:rPr>
                <w:rFonts w:ascii="Times New Roman" w:hAnsi="Times New Roman" w:cs="Times New Roman"/>
                <w:sz w:val="22"/>
                <w:szCs w:val="22"/>
              </w:rPr>
              <w:t>8</w:t>
            </w:r>
            <w:r w:rsidR="005B22E6">
              <w:rPr>
                <w:rFonts w:ascii="Times New Roman" w:hAnsi="Times New Roman" w:cs="Times New Roman"/>
                <w:sz w:val="22"/>
                <w:szCs w:val="22"/>
              </w:rPr>
              <w:t xml:space="preserve"> </w:t>
            </w:r>
            <w:r>
              <w:rPr>
                <w:rFonts w:ascii="Times New Roman" w:hAnsi="Times New Roman" w:cs="Times New Roman"/>
                <w:sz w:val="22"/>
                <w:szCs w:val="22"/>
              </w:rPr>
              <w:t>(23,</w:t>
            </w:r>
            <w:r w:rsidR="005B22E6">
              <w:rPr>
                <w:rFonts w:ascii="Times New Roman" w:hAnsi="Times New Roman" w:cs="Times New Roman"/>
                <w:sz w:val="22"/>
                <w:szCs w:val="22"/>
              </w:rPr>
              <w:t xml:space="preserve"> </w:t>
            </w:r>
            <w:r>
              <w:rPr>
                <w:rFonts w:ascii="Times New Roman" w:hAnsi="Times New Roman" w:cs="Times New Roman"/>
                <w:sz w:val="22"/>
                <w:szCs w:val="22"/>
              </w:rPr>
              <w:t>24,</w:t>
            </w:r>
            <w:r w:rsidR="005B22E6">
              <w:rPr>
                <w:rFonts w:ascii="Times New Roman" w:hAnsi="Times New Roman" w:cs="Times New Roman"/>
                <w:sz w:val="22"/>
                <w:szCs w:val="22"/>
              </w:rPr>
              <w:t xml:space="preserve"> </w:t>
            </w:r>
            <w:r>
              <w:rPr>
                <w:rFonts w:ascii="Times New Roman" w:hAnsi="Times New Roman" w:cs="Times New Roman"/>
                <w:sz w:val="22"/>
                <w:szCs w:val="22"/>
              </w:rPr>
              <w:t>25,</w:t>
            </w:r>
            <w:r w:rsidR="005B22E6">
              <w:rPr>
                <w:rFonts w:ascii="Times New Roman" w:hAnsi="Times New Roman" w:cs="Times New Roman"/>
                <w:sz w:val="22"/>
                <w:szCs w:val="22"/>
              </w:rPr>
              <w:t xml:space="preserve"> </w:t>
            </w:r>
            <w:r>
              <w:rPr>
                <w:rFonts w:ascii="Times New Roman" w:hAnsi="Times New Roman" w:cs="Times New Roman"/>
                <w:sz w:val="22"/>
                <w:szCs w:val="22"/>
              </w:rPr>
              <w:t>26)</w:t>
            </w:r>
            <w:r w:rsidR="005B22E6">
              <w:rPr>
                <w:rFonts w:ascii="Times New Roman" w:hAnsi="Times New Roman" w:cs="Times New Roman"/>
                <w:sz w:val="22"/>
                <w:szCs w:val="22"/>
              </w:rPr>
              <w:t xml:space="preserve"> </w:t>
            </w:r>
            <w:r>
              <w:rPr>
                <w:rFonts w:ascii="Times New Roman" w:hAnsi="Times New Roman" w:cs="Times New Roman"/>
                <w:sz w:val="22"/>
                <w:szCs w:val="22"/>
              </w:rPr>
              <w:t>до</w:t>
            </w:r>
            <w:r w:rsidR="005B22E6">
              <w:rPr>
                <w:rFonts w:ascii="Times New Roman" w:hAnsi="Times New Roman" w:cs="Times New Roman"/>
                <w:sz w:val="22"/>
                <w:szCs w:val="22"/>
              </w:rPr>
              <w:t xml:space="preserve"> </w:t>
            </w:r>
            <w:r>
              <w:rPr>
                <w:rFonts w:ascii="Times New Roman" w:hAnsi="Times New Roman" w:cs="Times New Roman"/>
                <w:sz w:val="22"/>
                <w:szCs w:val="22"/>
              </w:rPr>
              <w:t>ВК-17А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14, 12, 10,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4D73DD">
        <w:trPr>
          <w:trHeight w:val="473"/>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Восточная 48,</w:t>
            </w:r>
            <w:r w:rsidR="005B22E6">
              <w:rPr>
                <w:rFonts w:ascii="Times New Roman" w:hAnsi="Times New Roman" w:cs="Times New Roman"/>
                <w:sz w:val="22"/>
                <w:szCs w:val="22"/>
              </w:rPr>
              <w:t xml:space="preserve"> </w:t>
            </w:r>
            <w:r>
              <w:rPr>
                <w:rFonts w:ascii="Times New Roman" w:hAnsi="Times New Roman" w:cs="Times New Roman"/>
                <w:sz w:val="22"/>
                <w:szCs w:val="22"/>
              </w:rPr>
              <w:t>49,</w:t>
            </w:r>
            <w:r w:rsidR="005B22E6">
              <w:rPr>
                <w:rFonts w:ascii="Times New Roman" w:hAnsi="Times New Roman" w:cs="Times New Roman"/>
                <w:sz w:val="22"/>
                <w:szCs w:val="22"/>
              </w:rPr>
              <w:t xml:space="preserve"> </w:t>
            </w:r>
            <w:r>
              <w:rPr>
                <w:rFonts w:ascii="Times New Roman" w:hAnsi="Times New Roman" w:cs="Times New Roman"/>
                <w:sz w:val="22"/>
                <w:szCs w:val="22"/>
              </w:rPr>
              <w:t>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Восточная 48, 49,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жилому дому 4</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60,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5</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22-23</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Парковая 68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22</w:t>
            </w:r>
            <w:r w:rsidR="00B46123">
              <w:rPr>
                <w:rFonts w:ascii="Calibri" w:hAnsi="Calibri" w:cs="Times New Roman"/>
                <w:sz w:val="22"/>
                <w:szCs w:val="22"/>
              </w:rPr>
              <w:t>–</w:t>
            </w:r>
            <w:r>
              <w:rPr>
                <w:rFonts w:ascii="Times New Roman" w:hAnsi="Times New Roman" w:cs="Times New Roman"/>
                <w:sz w:val="22"/>
                <w:szCs w:val="22"/>
              </w:rPr>
              <w:t>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07301227</w:t>
            </w:r>
          </w:p>
        </w:tc>
        <w:tc>
          <w:tcPr>
            <w:tcW w:w="3684"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ул.</w:t>
            </w:r>
            <w:r w:rsidR="005B22E6">
              <w:rPr>
                <w:rFonts w:ascii="Times New Roman" w:hAnsi="Times New Roman" w:cs="Times New Roman"/>
                <w:sz w:val="22"/>
                <w:szCs w:val="22"/>
              </w:rPr>
              <w:t xml:space="preserve"> </w:t>
            </w:r>
            <w:r>
              <w:rPr>
                <w:rFonts w:ascii="Times New Roman" w:hAnsi="Times New Roman" w:cs="Times New Roman"/>
                <w:sz w:val="22"/>
                <w:szCs w:val="22"/>
              </w:rPr>
              <w:t>Первомайская жилой дом 12</w:t>
            </w:r>
            <w:r w:rsidR="005B22E6">
              <w:rPr>
                <w:rFonts w:ascii="Times New Roman" w:hAnsi="Times New Roman" w:cs="Times New Roman"/>
                <w:sz w:val="22"/>
                <w:szCs w:val="22"/>
              </w:rPr>
              <w:t xml:space="preserve"> </w:t>
            </w:r>
            <w:r>
              <w:rPr>
                <w:rFonts w:ascii="Times New Roman" w:hAnsi="Times New Roman" w:cs="Times New Roman"/>
                <w:sz w:val="22"/>
                <w:szCs w:val="22"/>
              </w:rPr>
              <w:t>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Первомайская 12б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базы РТС</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Майское шоссе 6, Манежная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магистральной линии до стены ул. Заводская 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Заводская 3</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25</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24</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по ул. Луговой (закольцовка) от ВК</w:t>
            </w:r>
            <w:r w:rsidR="005B22E6">
              <w:rPr>
                <w:rFonts w:ascii="Times New Roman" w:hAnsi="Times New Roman" w:cs="Times New Roman"/>
                <w:sz w:val="22"/>
                <w:szCs w:val="22"/>
              </w:rPr>
              <w:t>-</w:t>
            </w:r>
            <w:r>
              <w:rPr>
                <w:rFonts w:ascii="Times New Roman" w:hAnsi="Times New Roman" w:cs="Times New Roman"/>
                <w:sz w:val="22"/>
                <w:szCs w:val="22"/>
              </w:rPr>
              <w:t>100 до ВК</w:t>
            </w:r>
            <w:r w:rsidR="005B22E6">
              <w:rPr>
                <w:rFonts w:ascii="Times New Roman" w:hAnsi="Times New Roman" w:cs="Times New Roman"/>
                <w:sz w:val="22"/>
                <w:szCs w:val="22"/>
              </w:rPr>
              <w:t>-</w:t>
            </w:r>
            <w:r>
              <w:rPr>
                <w:rFonts w:ascii="Times New Roman" w:hAnsi="Times New Roman" w:cs="Times New Roman"/>
                <w:sz w:val="22"/>
                <w:szCs w:val="22"/>
              </w:rPr>
              <w:t>101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Луговая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7301385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Наружная </w:t>
            </w:r>
            <w:r w:rsidR="00AA2D04">
              <w:rPr>
                <w:rFonts w:ascii="Times New Roman" w:hAnsi="Times New Roman" w:cs="Times New Roman"/>
                <w:sz w:val="22"/>
                <w:szCs w:val="22"/>
              </w:rPr>
              <w:t>сеть водопровода к</w:t>
            </w:r>
            <w:r>
              <w:rPr>
                <w:rFonts w:ascii="Times New Roman" w:hAnsi="Times New Roman" w:cs="Times New Roman"/>
                <w:sz w:val="22"/>
                <w:szCs w:val="22"/>
              </w:rPr>
              <w:t xml:space="preserve"> нежилому зданию ул.</w:t>
            </w:r>
            <w:r w:rsidR="005B22E6">
              <w:rPr>
                <w:rFonts w:ascii="Times New Roman" w:hAnsi="Times New Roman" w:cs="Times New Roman"/>
                <w:sz w:val="22"/>
                <w:szCs w:val="22"/>
              </w:rPr>
              <w:t xml:space="preserve"> </w:t>
            </w:r>
            <w:r>
              <w:rPr>
                <w:rFonts w:ascii="Times New Roman" w:hAnsi="Times New Roman" w:cs="Times New Roman"/>
                <w:sz w:val="22"/>
                <w:szCs w:val="22"/>
              </w:rPr>
              <w:t>Диктатуры Пролетариата, 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Д</w:t>
            </w:r>
            <w:r w:rsidR="00B46123">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Сооружение: водопроводная сеть квартала №</w:t>
            </w:r>
            <w:r w:rsidR="005B22E6">
              <w:rPr>
                <w:rFonts w:ascii="Times New Roman" w:hAnsi="Times New Roman" w:cs="Times New Roman"/>
                <w:bCs/>
                <w:sz w:val="22"/>
                <w:szCs w:val="22"/>
              </w:rPr>
              <w:t xml:space="preserve"> </w:t>
            </w:r>
            <w:r>
              <w:rPr>
                <w:rFonts w:ascii="Times New Roman" w:hAnsi="Times New Roman" w:cs="Times New Roman"/>
                <w:bCs/>
                <w:sz w:val="22"/>
                <w:szCs w:val="22"/>
              </w:rPr>
              <w:t>1</w:t>
            </w:r>
            <w:r w:rsidR="00854E8A">
              <w:rPr>
                <w:rFonts w:ascii="Times New Roman" w:hAnsi="Times New Roman" w:cs="Times New Roman"/>
                <w:bCs/>
                <w:sz w:val="22"/>
                <w:szCs w:val="22"/>
              </w:rPr>
              <w:t>,</w:t>
            </w:r>
            <w:r>
              <w:rPr>
                <w:rFonts w:ascii="Times New Roman" w:hAnsi="Times New Roman" w:cs="Times New Roman"/>
                <w:bCs/>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eastAsia="Arial1" w:hAnsi="Times New Roman" w:cs="Times New Roman"/>
                <w:sz w:val="22"/>
                <w:szCs w:val="22"/>
              </w:rPr>
              <w:t xml:space="preserve"> пос. Октябрьский, кв. 1, ул. Гоголя, </w:t>
            </w:r>
            <w:proofErr w:type="spellStart"/>
            <w:r>
              <w:rPr>
                <w:rFonts w:ascii="Times New Roman" w:eastAsia="Arial1" w:hAnsi="Times New Roman" w:cs="Times New Roman"/>
                <w:sz w:val="22"/>
                <w:szCs w:val="22"/>
              </w:rPr>
              <w:t>4а</w:t>
            </w:r>
            <w:proofErr w:type="spellEnd"/>
            <w:r>
              <w:rPr>
                <w:rFonts w:ascii="Times New Roman" w:eastAsia="Arial1" w:hAnsi="Times New Roman" w:cs="Times New Roman"/>
                <w:sz w:val="22"/>
                <w:szCs w:val="22"/>
              </w:rPr>
              <w:t xml:space="preserve"> от </w:t>
            </w:r>
            <w:proofErr w:type="spellStart"/>
            <w:r>
              <w:rPr>
                <w:rFonts w:ascii="Times New Roman" w:eastAsia="Arial1" w:hAnsi="Times New Roman" w:cs="Times New Roman"/>
                <w:sz w:val="22"/>
                <w:szCs w:val="22"/>
              </w:rPr>
              <w:t>1ВК</w:t>
            </w:r>
            <w:proofErr w:type="spellEnd"/>
            <w:r>
              <w:rPr>
                <w:rFonts w:ascii="Times New Roman" w:eastAsia="Arial1" w:hAnsi="Times New Roman" w:cs="Times New Roman"/>
                <w:sz w:val="22"/>
                <w:szCs w:val="22"/>
              </w:rPr>
              <w:t xml:space="preserve">-13 до </w:t>
            </w:r>
            <w:proofErr w:type="spellStart"/>
            <w:r>
              <w:rPr>
                <w:rFonts w:ascii="Times New Roman" w:eastAsia="Arial1" w:hAnsi="Times New Roman" w:cs="Times New Roman"/>
                <w:sz w:val="22"/>
                <w:szCs w:val="22"/>
              </w:rPr>
              <w:t>1ВК</w:t>
            </w:r>
            <w:proofErr w:type="spellEnd"/>
            <w:r>
              <w:rPr>
                <w:rFonts w:ascii="Times New Roman" w:eastAsia="Arial1" w:hAnsi="Times New Roman" w:cs="Times New Roman"/>
                <w:sz w:val="22"/>
                <w:szCs w:val="22"/>
              </w:rPr>
              <w:t>-16; ввода в ж/д по ул. Гоголя, 1, 2, 3, 4, 1а, 2а.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 xml:space="preserve">Сооружение: водопроводные </w:t>
            </w:r>
            <w:r w:rsidR="00AA2D04">
              <w:rPr>
                <w:rFonts w:ascii="Times New Roman" w:hAnsi="Times New Roman" w:cs="Times New Roman"/>
                <w:bCs/>
                <w:sz w:val="22"/>
                <w:szCs w:val="22"/>
              </w:rPr>
              <w:t>сети пос.</w:t>
            </w:r>
            <w:r>
              <w:rPr>
                <w:rFonts w:ascii="Times New Roman" w:hAnsi="Times New Roman" w:cs="Times New Roman"/>
                <w:bCs/>
                <w:sz w:val="22"/>
                <w:szCs w:val="22"/>
              </w:rPr>
              <w:t xml:space="preserve"> Октябрьский</w:t>
            </w:r>
            <w:r w:rsidR="00854E8A">
              <w:rPr>
                <w:rFonts w:ascii="Times New Roman" w:hAnsi="Times New Roman" w:cs="Times New Roman"/>
                <w:bCs/>
                <w:sz w:val="22"/>
                <w:szCs w:val="22"/>
              </w:rPr>
              <w:t>,</w:t>
            </w:r>
            <w:r>
              <w:rPr>
                <w:rFonts w:ascii="Times New Roman" w:hAnsi="Times New Roman" w:cs="Times New Roman"/>
                <w:bCs/>
                <w:sz w:val="22"/>
                <w:szCs w:val="22"/>
              </w:rPr>
              <w:t xml:space="preserve"> квартал №</w:t>
            </w:r>
            <w:r w:rsidR="005B22E6">
              <w:rPr>
                <w:rFonts w:ascii="Times New Roman" w:hAnsi="Times New Roman" w:cs="Times New Roman"/>
                <w:bCs/>
                <w:sz w:val="22"/>
                <w:szCs w:val="22"/>
              </w:rPr>
              <w:t xml:space="preserve"> </w:t>
            </w:r>
            <w:r>
              <w:rPr>
                <w:rFonts w:ascii="Times New Roman" w:hAnsi="Times New Roman" w:cs="Times New Roman"/>
                <w:bCs/>
                <w:sz w:val="22"/>
                <w:szCs w:val="22"/>
              </w:rPr>
              <w:t>2,</w:t>
            </w:r>
            <w:r w:rsidR="005B22E6">
              <w:rPr>
                <w:rFonts w:ascii="Times New Roman" w:hAnsi="Times New Roman" w:cs="Times New Roman"/>
                <w:bCs/>
                <w:sz w:val="22"/>
                <w:szCs w:val="22"/>
              </w:rPr>
              <w:t xml:space="preserve"> </w:t>
            </w:r>
            <w:r>
              <w:rPr>
                <w:rFonts w:ascii="Times New Roman" w:hAnsi="Times New Roman" w:cs="Times New Roman"/>
                <w:bCs/>
                <w:sz w:val="22"/>
                <w:szCs w:val="22"/>
              </w:rPr>
              <w:t>5,</w:t>
            </w:r>
            <w:r w:rsidR="005B22E6">
              <w:rPr>
                <w:rFonts w:ascii="Times New Roman" w:hAnsi="Times New Roman" w:cs="Times New Roman"/>
                <w:bCs/>
                <w:sz w:val="22"/>
                <w:szCs w:val="22"/>
              </w:rPr>
              <w:t xml:space="preserve"> </w:t>
            </w:r>
            <w:r>
              <w:rPr>
                <w:rFonts w:ascii="Times New Roman" w:hAnsi="Times New Roman" w:cs="Times New Roman"/>
                <w:bCs/>
                <w:sz w:val="22"/>
                <w:szCs w:val="22"/>
              </w:rPr>
              <w:t>5а,</w:t>
            </w:r>
            <w:r w:rsidR="005B22E6">
              <w:rPr>
                <w:rFonts w:ascii="Times New Roman" w:hAnsi="Times New Roman" w:cs="Times New Roman"/>
                <w:bCs/>
                <w:sz w:val="22"/>
                <w:szCs w:val="22"/>
              </w:rPr>
              <w:t xml:space="preserve"> </w:t>
            </w:r>
            <w:r>
              <w:rPr>
                <w:rFonts w:ascii="Times New Roman" w:hAnsi="Times New Roman" w:cs="Times New Roman"/>
                <w:bCs/>
                <w:sz w:val="22"/>
                <w:szCs w:val="22"/>
              </w:rPr>
              <w:t>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eastAsia="Arial1" w:hAnsi="Times New Roman" w:cs="Times New Roman"/>
                <w:sz w:val="22"/>
                <w:szCs w:val="22"/>
              </w:rPr>
              <w:t xml:space="preserve"> ул. Монтажников, 41 от 8АВК-15 до 8АВК-10 </w:t>
            </w:r>
          </w:p>
          <w:p w:rsidR="005F7D6E" w:rsidRDefault="005F7D6E" w:rsidP="005F7D6E">
            <w:pPr>
              <w:jc w:val="center"/>
              <w:rPr>
                <w:rFonts w:ascii="Times New Roman" w:hAnsi="Times New Roman" w:cs="Times New Roman"/>
                <w:sz w:val="22"/>
                <w:szCs w:val="22"/>
              </w:rPr>
            </w:pP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ПХВ от ВК-56 до ВК-87,</w:t>
            </w:r>
            <w:r w:rsidR="005B22E6">
              <w:rPr>
                <w:rFonts w:ascii="Times New Roman" w:hAnsi="Times New Roman" w:cs="Times New Roman"/>
                <w:sz w:val="22"/>
                <w:szCs w:val="22"/>
              </w:rPr>
              <w:t xml:space="preserve"> </w:t>
            </w:r>
            <w:r>
              <w:rPr>
                <w:rFonts w:ascii="Times New Roman" w:hAnsi="Times New Roman" w:cs="Times New Roman"/>
                <w:sz w:val="22"/>
                <w:szCs w:val="22"/>
              </w:rPr>
              <w:t>64</w:t>
            </w:r>
          </w:p>
        </w:tc>
        <w:tc>
          <w:tcPr>
            <w:tcW w:w="2835" w:type="dxa"/>
            <w:tcBorders>
              <w:left w:val="single" w:sz="4" w:space="0" w:color="000000"/>
              <w:bottom w:val="single" w:sz="4" w:space="0" w:color="000000"/>
            </w:tcBorders>
            <w:shd w:val="clear" w:color="auto" w:fill="FFFFFF"/>
            <w:vAlign w:val="center"/>
          </w:tcPr>
          <w:p w:rsidR="005F7D6E" w:rsidRDefault="005F7D6E" w:rsidP="00AA2D04">
            <w:pPr>
              <w:ind w:right="-73" w:hanging="79"/>
              <w:jc w:val="center"/>
              <w:rPr>
                <w:rFonts w:ascii="Times New Roman" w:hAnsi="Times New Roman" w:cs="Times New Roman"/>
                <w:sz w:val="22"/>
                <w:szCs w:val="22"/>
              </w:rPr>
            </w:pPr>
            <w:r>
              <w:rPr>
                <w:rFonts w:ascii="Times New Roman" w:hAnsi="Times New Roman" w:cs="Times New Roman"/>
                <w:sz w:val="22"/>
                <w:szCs w:val="22"/>
              </w:rPr>
              <w:t>ул.</w:t>
            </w:r>
            <w:r w:rsidR="005B22E6">
              <w:rPr>
                <w:rFonts w:ascii="Times New Roman" w:hAnsi="Times New Roman" w:cs="Times New Roman"/>
                <w:sz w:val="22"/>
                <w:szCs w:val="22"/>
              </w:rPr>
              <w:t xml:space="preserve"> </w:t>
            </w:r>
            <w:r>
              <w:rPr>
                <w:rFonts w:ascii="Times New Roman" w:hAnsi="Times New Roman" w:cs="Times New Roman"/>
                <w:sz w:val="22"/>
                <w:szCs w:val="22"/>
              </w:rPr>
              <w:t xml:space="preserve">Майское шоссе </w:t>
            </w:r>
            <w:r w:rsidR="005B22E6">
              <w:rPr>
                <w:rFonts w:ascii="Calibri" w:hAnsi="Calibri" w:cs="Times New Roman"/>
                <w:sz w:val="22"/>
                <w:szCs w:val="22"/>
              </w:rPr>
              <w:t>–</w:t>
            </w:r>
            <w:r>
              <w:rPr>
                <w:rFonts w:ascii="Times New Roman" w:hAnsi="Times New Roman" w:cs="Times New Roman"/>
                <w:sz w:val="22"/>
                <w:szCs w:val="22"/>
              </w:rPr>
              <w:t xml:space="preserve"> СМУ-</w:t>
            </w:r>
            <w:r w:rsidR="00AA2D04">
              <w:rPr>
                <w:rFonts w:ascii="Times New Roman" w:hAnsi="Times New Roman" w:cs="Times New Roman"/>
                <w:sz w:val="22"/>
                <w:szCs w:val="22"/>
              </w:rPr>
              <w:t>6,</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жилой дом 7</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AA2D04">
              <w:rPr>
                <w:rFonts w:ascii="Times New Roman" w:hAnsi="Times New Roman" w:cs="Times New Roman"/>
                <w:sz w:val="22"/>
                <w:szCs w:val="22"/>
              </w:rPr>
              <w:t xml:space="preserve"> </w:t>
            </w:r>
            <w:r>
              <w:rPr>
                <w:rFonts w:ascii="Times New Roman" w:hAnsi="Times New Roman" w:cs="Times New Roman"/>
                <w:sz w:val="22"/>
                <w:szCs w:val="22"/>
              </w:rPr>
              <w:t>Энергетиков 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lastRenderedPageBreak/>
              <w:t>9017876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водопровод жилых домов №</w:t>
            </w:r>
            <w:r w:rsidR="00854E8A">
              <w:rPr>
                <w:rFonts w:ascii="Times New Roman" w:hAnsi="Times New Roman" w:cs="Times New Roman"/>
                <w:sz w:val="22"/>
                <w:szCs w:val="22"/>
              </w:rPr>
              <w:t xml:space="preserve"> </w:t>
            </w:r>
            <w:r>
              <w:rPr>
                <w:rFonts w:ascii="Times New Roman" w:hAnsi="Times New Roman" w:cs="Times New Roman"/>
                <w:sz w:val="22"/>
                <w:szCs w:val="22"/>
              </w:rPr>
              <w:t>93-101 по ул. Мира</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квартал 12</w:t>
            </w:r>
            <w:r w:rsidR="00854E8A">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9018350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№1 жилого дома №</w:t>
            </w:r>
            <w:r w:rsidR="00854E8A">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 xml:space="preserve">Красноярский край г. Зеленогорск, центральная зона города, </w:t>
            </w:r>
            <w:proofErr w:type="spellStart"/>
            <w:r>
              <w:rPr>
                <w:rFonts w:ascii="Times New Roman" w:hAnsi="Times New Roman" w:cs="Times New Roman"/>
                <w:sz w:val="22"/>
                <w:szCs w:val="22"/>
              </w:rPr>
              <w:t>мкр</w:t>
            </w:r>
            <w:proofErr w:type="spellEnd"/>
            <w:r w:rsidR="00AA2D04">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bl>
    <w:p w:rsidR="008E19B8" w:rsidRDefault="008E19B8">
      <w:pPr>
        <w:pStyle w:val="af4"/>
        <w:spacing w:before="0" w:after="0" w:line="360" w:lineRule="auto"/>
        <w:jc w:val="center"/>
        <w:rPr>
          <w:b/>
          <w:sz w:val="28"/>
          <w:szCs w:val="28"/>
        </w:rPr>
      </w:pPr>
    </w:p>
    <w:p w:rsidR="008E19B8" w:rsidRDefault="005443FB" w:rsidP="00815DD0">
      <w:pPr>
        <w:pStyle w:val="af4"/>
        <w:spacing w:before="0" w:after="0"/>
        <w:jc w:val="center"/>
        <w:rPr>
          <w:b/>
        </w:rPr>
      </w:pPr>
      <w:r w:rsidRPr="00815DD0">
        <w:rPr>
          <w:b/>
        </w:rPr>
        <w:t>1.</w:t>
      </w:r>
      <w:r w:rsidR="00C36212" w:rsidRPr="00815DD0">
        <w:rPr>
          <w:b/>
        </w:rPr>
        <w:t>4</w:t>
      </w:r>
      <w:r w:rsidR="008E19B8" w:rsidRPr="00815DD0">
        <w:rPr>
          <w:b/>
        </w:rPr>
        <w:t>.</w:t>
      </w:r>
      <w:r w:rsidR="00C36212" w:rsidRPr="00815DD0">
        <w:rPr>
          <w:b/>
        </w:rPr>
        <w:t>4</w:t>
      </w:r>
      <w:r w:rsidR="001A3867" w:rsidRPr="00815DD0">
        <w:rPr>
          <w:b/>
        </w:rPr>
        <w:t>.</w:t>
      </w:r>
      <w:r w:rsidR="008E19B8" w:rsidRPr="00815DD0">
        <w:rPr>
          <w:b/>
        </w:rPr>
        <w:t xml:space="preserve"> Сведения о новом строительстве и реконструкции резервуаров и водонапорных башен</w:t>
      </w:r>
    </w:p>
    <w:p w:rsidR="00815DD0" w:rsidRPr="00815DD0" w:rsidRDefault="00815DD0" w:rsidP="00815DD0">
      <w:pPr>
        <w:pStyle w:val="af4"/>
        <w:spacing w:before="0" w:after="0"/>
        <w:jc w:val="center"/>
      </w:pPr>
    </w:p>
    <w:p w:rsidR="008E19B8" w:rsidRPr="00815DD0" w:rsidRDefault="008E19B8" w:rsidP="00815DD0">
      <w:pPr>
        <w:pStyle w:val="af4"/>
        <w:spacing w:before="0" w:after="0"/>
        <w:ind w:firstLine="709"/>
        <w:jc w:val="both"/>
        <w:rPr>
          <w:b/>
        </w:rPr>
      </w:pPr>
      <w:r w:rsidRPr="00815DD0">
        <w:t>Сведения о новом строительстве и реконструкции резервуаров и водонапорных башен отсутствуют.</w:t>
      </w:r>
    </w:p>
    <w:p w:rsidR="008E19B8" w:rsidRPr="00815DD0" w:rsidRDefault="008E19B8" w:rsidP="00815DD0">
      <w:pPr>
        <w:pStyle w:val="af4"/>
        <w:spacing w:before="0" w:after="0"/>
        <w:jc w:val="center"/>
        <w:rPr>
          <w:b/>
        </w:rPr>
      </w:pPr>
    </w:p>
    <w:p w:rsidR="008E19B8" w:rsidRDefault="005443FB" w:rsidP="00815DD0">
      <w:pPr>
        <w:pStyle w:val="af4"/>
        <w:spacing w:before="0" w:after="0"/>
        <w:jc w:val="center"/>
        <w:rPr>
          <w:b/>
          <w:lang w:eastAsia="ru-RU"/>
        </w:rPr>
      </w:pPr>
      <w:r w:rsidRPr="00815DD0">
        <w:rPr>
          <w:b/>
        </w:rPr>
        <w:t>1.</w:t>
      </w:r>
      <w:r w:rsidR="00C36212" w:rsidRPr="00815DD0">
        <w:rPr>
          <w:b/>
        </w:rPr>
        <w:t>4</w:t>
      </w:r>
      <w:r w:rsidR="008E19B8" w:rsidRPr="00815DD0">
        <w:rPr>
          <w:b/>
        </w:rPr>
        <w:t>.</w:t>
      </w:r>
      <w:r w:rsidR="00C36212" w:rsidRPr="00815DD0">
        <w:rPr>
          <w:b/>
        </w:rPr>
        <w:t>5</w:t>
      </w:r>
      <w:r w:rsidR="001A3867" w:rsidRPr="00815DD0">
        <w:rPr>
          <w:b/>
        </w:rPr>
        <w:t>.</w:t>
      </w:r>
      <w:r w:rsidR="008E19B8" w:rsidRPr="00815DD0">
        <w:rPr>
          <w:b/>
        </w:rPr>
        <w:t xml:space="preserve"> </w:t>
      </w:r>
      <w:r w:rsidR="0052204C" w:rsidRPr="00815DD0">
        <w:rPr>
          <w:b/>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815DD0" w:rsidRPr="00815DD0" w:rsidRDefault="00815DD0" w:rsidP="00815DD0">
      <w:pPr>
        <w:pStyle w:val="af4"/>
        <w:spacing w:before="0" w:after="0"/>
        <w:jc w:val="center"/>
      </w:pPr>
    </w:p>
    <w:p w:rsidR="00A44481" w:rsidRPr="00815DD0" w:rsidRDefault="0052007D" w:rsidP="00815DD0">
      <w:pPr>
        <w:pStyle w:val="af4"/>
        <w:spacing w:before="0" w:after="0"/>
        <w:ind w:firstLine="709"/>
        <w:jc w:val="both"/>
        <w:rPr>
          <w:b/>
        </w:rPr>
      </w:pPr>
      <w:r w:rsidRPr="00815DD0">
        <w:t>В МУП ТС</w:t>
      </w:r>
      <w:r w:rsidR="00A44481" w:rsidRPr="00815DD0">
        <w:t xml:space="preserve"> существует круглосуточная аварийно-диспетчерская служба, использующая в своей работе систему телемеханики </w:t>
      </w:r>
      <w:r w:rsidR="006D5B6C" w:rsidRPr="00815DD0">
        <w:t>«</w:t>
      </w:r>
      <w:r w:rsidR="00A44481" w:rsidRPr="00815DD0">
        <w:t>ОМЬ</w:t>
      </w:r>
      <w:r w:rsidR="006D5B6C" w:rsidRPr="00815DD0">
        <w:t>»</w:t>
      </w:r>
      <w:r w:rsidR="00F85A3E" w:rsidRPr="00815DD0">
        <w:t>.</w:t>
      </w:r>
      <w:r w:rsidR="00A44481" w:rsidRPr="00815DD0">
        <w:t xml:space="preserve"> </w:t>
      </w:r>
      <w:r w:rsidR="00F85A3E" w:rsidRPr="00815DD0">
        <w:t>А</w:t>
      </w:r>
      <w:r w:rsidR="00A44481" w:rsidRPr="00815DD0">
        <w:t>втоматизированные системы управления режимами водоснабжения отсутствуют.</w:t>
      </w:r>
    </w:p>
    <w:p w:rsidR="008E19B8" w:rsidRPr="00815DD0" w:rsidRDefault="008E19B8" w:rsidP="00815DD0">
      <w:pPr>
        <w:pStyle w:val="af4"/>
        <w:spacing w:before="0" w:after="0"/>
        <w:jc w:val="center"/>
        <w:rPr>
          <w:b/>
        </w:rPr>
      </w:pPr>
    </w:p>
    <w:p w:rsidR="008E19B8" w:rsidRDefault="005443FB" w:rsidP="00815DD0">
      <w:pPr>
        <w:pStyle w:val="af4"/>
        <w:spacing w:before="0" w:after="0"/>
        <w:jc w:val="center"/>
        <w:rPr>
          <w:b/>
        </w:rPr>
      </w:pPr>
      <w:r w:rsidRPr="00815DD0">
        <w:rPr>
          <w:b/>
        </w:rPr>
        <w:t>1.</w:t>
      </w:r>
      <w:r w:rsidR="00C36212" w:rsidRPr="00815DD0">
        <w:rPr>
          <w:b/>
        </w:rPr>
        <w:t>4</w:t>
      </w:r>
      <w:r w:rsidR="008E19B8" w:rsidRPr="00815DD0">
        <w:rPr>
          <w:b/>
        </w:rPr>
        <w:t>.</w:t>
      </w:r>
      <w:r w:rsidR="00C36212" w:rsidRPr="00815DD0">
        <w:rPr>
          <w:b/>
        </w:rPr>
        <w:t>6</w:t>
      </w:r>
      <w:r w:rsidR="008043CD" w:rsidRPr="00815DD0">
        <w:rPr>
          <w:b/>
        </w:rPr>
        <w:t>.</w:t>
      </w:r>
      <w:r w:rsidR="008E19B8" w:rsidRPr="00815DD0">
        <w:rPr>
          <w:b/>
        </w:rPr>
        <w:t xml:space="preserve"> </w:t>
      </w:r>
      <w:r w:rsidR="002B4C0C" w:rsidRPr="00815DD0">
        <w:rPr>
          <w:b/>
        </w:rPr>
        <w:t>Об оснащенности зданий, строений, сооружений приборами учета воды и их применении при осуществлении расчетов за потребленную воду</w:t>
      </w:r>
    </w:p>
    <w:p w:rsidR="00815DD0" w:rsidRPr="00815DD0" w:rsidRDefault="00815DD0" w:rsidP="00815DD0">
      <w:pPr>
        <w:pStyle w:val="af4"/>
        <w:spacing w:before="0" w:after="0"/>
        <w:jc w:val="center"/>
      </w:pPr>
    </w:p>
    <w:p w:rsidR="008E19B8" w:rsidRPr="00815DD0" w:rsidRDefault="008E19B8" w:rsidP="00815DD0">
      <w:pPr>
        <w:pStyle w:val="1a"/>
        <w:ind w:firstLine="709"/>
        <w:jc w:val="both"/>
        <w:rPr>
          <w:rFonts w:ascii="Times New Roman" w:hAnsi="Times New Roman" w:cs="Times New Roman"/>
          <w:sz w:val="24"/>
          <w:szCs w:val="24"/>
        </w:rPr>
      </w:pPr>
      <w:r w:rsidRPr="00815DD0">
        <w:rPr>
          <w:rFonts w:ascii="Times New Roman" w:hAnsi="Times New Roman" w:cs="Times New Roman"/>
          <w:sz w:val="24"/>
          <w:szCs w:val="24"/>
        </w:rPr>
        <w:t xml:space="preserve">Учет речной воды, подаваемой на обработку, осуществляется двумя ультразвуковыми расходомерами-счетчиками УРСВ </w:t>
      </w:r>
      <w:r w:rsidR="006D5B6C" w:rsidRPr="00815DD0">
        <w:rPr>
          <w:rFonts w:ascii="Times New Roman" w:hAnsi="Times New Roman" w:cs="Times New Roman"/>
          <w:sz w:val="24"/>
          <w:szCs w:val="24"/>
        </w:rPr>
        <w:t>«</w:t>
      </w:r>
      <w:r w:rsidRPr="00815DD0">
        <w:rPr>
          <w:rFonts w:ascii="Times New Roman" w:hAnsi="Times New Roman" w:cs="Times New Roman"/>
          <w:sz w:val="24"/>
          <w:szCs w:val="24"/>
        </w:rPr>
        <w:t>Взлет МР</w:t>
      </w:r>
      <w:r w:rsidR="006D5B6C" w:rsidRPr="00815DD0">
        <w:rPr>
          <w:rFonts w:ascii="Times New Roman" w:hAnsi="Times New Roman" w:cs="Times New Roman"/>
          <w:sz w:val="24"/>
          <w:szCs w:val="24"/>
        </w:rPr>
        <w:t>»</w:t>
      </w:r>
      <w:r w:rsidRPr="00815DD0">
        <w:rPr>
          <w:rFonts w:ascii="Times New Roman" w:hAnsi="Times New Roman" w:cs="Times New Roman"/>
          <w:sz w:val="24"/>
          <w:szCs w:val="24"/>
        </w:rPr>
        <w:t>, установленными в зд</w:t>
      </w:r>
      <w:r w:rsidR="008043CD" w:rsidRPr="00815DD0">
        <w:rPr>
          <w:rFonts w:ascii="Times New Roman" w:hAnsi="Times New Roman" w:cs="Times New Roman"/>
          <w:sz w:val="24"/>
          <w:szCs w:val="24"/>
        </w:rPr>
        <w:t xml:space="preserve">ании № </w:t>
      </w:r>
      <w:r w:rsidRPr="00815DD0">
        <w:rPr>
          <w:rFonts w:ascii="Times New Roman" w:hAnsi="Times New Roman" w:cs="Times New Roman"/>
          <w:sz w:val="24"/>
          <w:szCs w:val="24"/>
        </w:rPr>
        <w:t>842.</w:t>
      </w:r>
    </w:p>
    <w:p w:rsidR="008E19B8" w:rsidRPr="00815DD0" w:rsidRDefault="008E19B8" w:rsidP="00815DD0">
      <w:pPr>
        <w:pStyle w:val="1a"/>
        <w:ind w:firstLine="709"/>
        <w:jc w:val="both"/>
        <w:rPr>
          <w:rFonts w:ascii="Times New Roman" w:hAnsi="Times New Roman" w:cs="Times New Roman"/>
          <w:sz w:val="24"/>
          <w:szCs w:val="24"/>
        </w:rPr>
      </w:pPr>
      <w:r w:rsidRPr="00815DD0">
        <w:rPr>
          <w:rFonts w:ascii="Times New Roman" w:hAnsi="Times New Roman" w:cs="Times New Roman"/>
          <w:sz w:val="24"/>
          <w:szCs w:val="24"/>
        </w:rPr>
        <w:t xml:space="preserve">Учет подаваемой питьевой воды потребителям осуществляется тремя ультразвуковыми расходомерами-счетчиками УРСВ </w:t>
      </w:r>
      <w:r w:rsidR="006D5B6C" w:rsidRPr="00815DD0">
        <w:rPr>
          <w:rFonts w:ascii="Times New Roman" w:hAnsi="Times New Roman" w:cs="Times New Roman"/>
          <w:sz w:val="24"/>
          <w:szCs w:val="24"/>
        </w:rPr>
        <w:t>«</w:t>
      </w:r>
      <w:r w:rsidRPr="00815DD0">
        <w:rPr>
          <w:rFonts w:ascii="Times New Roman" w:hAnsi="Times New Roman" w:cs="Times New Roman"/>
          <w:sz w:val="24"/>
          <w:szCs w:val="24"/>
        </w:rPr>
        <w:t>Взлет МР</w:t>
      </w:r>
      <w:r w:rsidR="006D5B6C" w:rsidRPr="00815DD0">
        <w:rPr>
          <w:rFonts w:ascii="Times New Roman" w:hAnsi="Times New Roman" w:cs="Times New Roman"/>
          <w:sz w:val="24"/>
          <w:szCs w:val="24"/>
        </w:rPr>
        <w:t>»</w:t>
      </w:r>
      <w:r w:rsidRPr="00815DD0">
        <w:rPr>
          <w:rFonts w:ascii="Times New Roman" w:hAnsi="Times New Roman" w:cs="Times New Roman"/>
          <w:sz w:val="24"/>
          <w:szCs w:val="24"/>
        </w:rPr>
        <w:t>, установленными на водоводах чистой воды, после насосной станции II подъема зд</w:t>
      </w:r>
      <w:r w:rsidR="00BC72C1" w:rsidRPr="00815DD0">
        <w:rPr>
          <w:rFonts w:ascii="Times New Roman" w:hAnsi="Times New Roman" w:cs="Times New Roman"/>
          <w:sz w:val="24"/>
          <w:szCs w:val="24"/>
        </w:rPr>
        <w:t xml:space="preserve">ания № </w:t>
      </w:r>
      <w:r w:rsidRPr="00815DD0">
        <w:rPr>
          <w:rFonts w:ascii="Times New Roman" w:hAnsi="Times New Roman" w:cs="Times New Roman"/>
          <w:sz w:val="24"/>
          <w:szCs w:val="24"/>
        </w:rPr>
        <w:t>828.</w:t>
      </w:r>
    </w:p>
    <w:p w:rsidR="008E19B8" w:rsidRPr="00815DD0" w:rsidRDefault="008E19B8" w:rsidP="00815DD0">
      <w:pPr>
        <w:ind w:firstLine="709"/>
        <w:rPr>
          <w:rFonts w:ascii="Times New Roman" w:hAnsi="Times New Roman" w:cs="Times New Roman"/>
          <w:sz w:val="24"/>
        </w:rPr>
      </w:pPr>
    </w:p>
    <w:p w:rsidR="008E19B8" w:rsidRDefault="008E19B8" w:rsidP="00815DD0">
      <w:pPr>
        <w:jc w:val="center"/>
        <w:rPr>
          <w:rFonts w:ascii="Times New Roman" w:hAnsi="Times New Roman" w:cs="Times New Roman"/>
          <w:b/>
          <w:sz w:val="24"/>
        </w:rPr>
      </w:pPr>
      <w:r w:rsidRPr="00815DD0">
        <w:rPr>
          <w:rFonts w:ascii="Times New Roman" w:hAnsi="Times New Roman" w:cs="Times New Roman"/>
          <w:b/>
          <w:sz w:val="24"/>
        </w:rPr>
        <w:t>1.</w:t>
      </w:r>
      <w:r w:rsidR="00C36212" w:rsidRPr="00815DD0">
        <w:rPr>
          <w:rFonts w:ascii="Times New Roman" w:hAnsi="Times New Roman" w:cs="Times New Roman"/>
          <w:b/>
          <w:sz w:val="24"/>
        </w:rPr>
        <w:t>5</w:t>
      </w:r>
      <w:r w:rsidR="00BC72C1" w:rsidRPr="00815DD0">
        <w:rPr>
          <w:rFonts w:ascii="Times New Roman" w:hAnsi="Times New Roman" w:cs="Times New Roman"/>
          <w:b/>
          <w:sz w:val="24"/>
        </w:rPr>
        <w:t>.</w:t>
      </w:r>
      <w:r w:rsidRPr="00815DD0">
        <w:rPr>
          <w:rFonts w:ascii="Times New Roman" w:hAnsi="Times New Roman" w:cs="Times New Roman"/>
          <w:b/>
          <w:sz w:val="24"/>
        </w:rPr>
        <w:t xml:space="preserve"> Экологические аспекты мероприятий по строительству и реконструкции объектов системы водоснабжения</w:t>
      </w:r>
    </w:p>
    <w:p w:rsidR="00815DD0" w:rsidRPr="00815DD0" w:rsidRDefault="00815DD0" w:rsidP="00815DD0">
      <w:pPr>
        <w:jc w:val="center"/>
        <w:rPr>
          <w:rFonts w:ascii="Times New Roman" w:hAnsi="Times New Roman" w:cs="Times New Roman"/>
          <w:b/>
          <w:sz w:val="24"/>
        </w:rPr>
      </w:pPr>
    </w:p>
    <w:p w:rsidR="008E19B8" w:rsidRDefault="008E19B8" w:rsidP="00815DD0">
      <w:pPr>
        <w:ind w:firstLine="709"/>
        <w:jc w:val="center"/>
        <w:rPr>
          <w:rFonts w:ascii="Times New Roman" w:hAnsi="Times New Roman" w:cs="Times New Roman"/>
          <w:b/>
          <w:sz w:val="24"/>
        </w:rPr>
      </w:pPr>
      <w:r w:rsidRPr="00815DD0">
        <w:rPr>
          <w:rFonts w:ascii="Times New Roman" w:hAnsi="Times New Roman" w:cs="Times New Roman"/>
          <w:b/>
          <w:sz w:val="24"/>
        </w:rPr>
        <w:t>1.</w:t>
      </w:r>
      <w:r w:rsidR="00C36212" w:rsidRPr="00815DD0">
        <w:rPr>
          <w:rFonts w:ascii="Times New Roman" w:hAnsi="Times New Roman" w:cs="Times New Roman"/>
          <w:b/>
          <w:sz w:val="24"/>
        </w:rPr>
        <w:t>5</w:t>
      </w:r>
      <w:r w:rsidRPr="00815DD0">
        <w:rPr>
          <w:rFonts w:ascii="Times New Roman" w:hAnsi="Times New Roman" w:cs="Times New Roman"/>
          <w:b/>
          <w:sz w:val="24"/>
        </w:rPr>
        <w:t>.1</w:t>
      </w:r>
      <w:r w:rsidR="00BC72C1" w:rsidRPr="00815DD0">
        <w:rPr>
          <w:rFonts w:ascii="Times New Roman" w:hAnsi="Times New Roman" w:cs="Times New Roman"/>
          <w:b/>
          <w:sz w:val="24"/>
        </w:rPr>
        <w:t>.</w:t>
      </w:r>
      <w:r w:rsidRPr="00815DD0">
        <w:rPr>
          <w:rFonts w:ascii="Times New Roman" w:hAnsi="Times New Roman" w:cs="Times New Roman"/>
          <w:b/>
          <w:sz w:val="24"/>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15DD0" w:rsidRPr="00815DD0" w:rsidRDefault="00815DD0" w:rsidP="00815DD0">
      <w:pPr>
        <w:ind w:firstLine="709"/>
        <w:jc w:val="center"/>
        <w:rPr>
          <w:rFonts w:ascii="Times New Roman" w:hAnsi="Times New Roman" w:cs="Times New Roman"/>
          <w:sz w:val="24"/>
        </w:rPr>
      </w:pPr>
    </w:p>
    <w:p w:rsidR="008E19B8" w:rsidRPr="00815DD0" w:rsidRDefault="008E19B8" w:rsidP="00815DD0">
      <w:pPr>
        <w:ind w:firstLine="709"/>
        <w:rPr>
          <w:rFonts w:ascii="Times New Roman" w:hAnsi="Times New Roman" w:cs="Times New Roman"/>
          <w:b/>
          <w:sz w:val="24"/>
        </w:rPr>
      </w:pPr>
      <w:r w:rsidRPr="00815DD0">
        <w:rPr>
          <w:rFonts w:ascii="Times New Roman" w:hAnsi="Times New Roman" w:cs="Times New Roman"/>
          <w:sz w:val="24"/>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w:t>
      </w:r>
      <w:r w:rsidR="00AA2D04" w:rsidRPr="00815DD0">
        <w:rPr>
          <w:rFonts w:ascii="Times New Roman" w:hAnsi="Times New Roman" w:cs="Times New Roman"/>
          <w:sz w:val="24"/>
        </w:rPr>
        <w:t>мутность воды</w:t>
      </w:r>
      <w:r w:rsidRPr="00815DD0">
        <w:rPr>
          <w:rFonts w:ascii="Times New Roman" w:hAnsi="Times New Roman" w:cs="Times New Roman"/>
          <w:sz w:val="24"/>
        </w:rPr>
        <w:t xml:space="preserve">, сокращают доступ света в глубину и, как следствие, снижают интенсивность фотосинтеза, что в свою очередь приводит к сокращению биоценоза, способствующего процессам самоочищения. Для предотвращения неблагоприятного воздействия на водоем в процессе водоподготовки </w:t>
      </w:r>
      <w:r w:rsidR="00A44481" w:rsidRPr="00815DD0">
        <w:rPr>
          <w:rFonts w:ascii="Times New Roman" w:hAnsi="Times New Roman" w:cs="Times New Roman"/>
          <w:sz w:val="24"/>
        </w:rPr>
        <w:t xml:space="preserve">используется ресурсосберегающая, природоохранная технология повторного использования </w:t>
      </w:r>
      <w:r w:rsidRPr="00815DD0">
        <w:rPr>
          <w:rFonts w:ascii="Times New Roman" w:hAnsi="Times New Roman" w:cs="Times New Roman"/>
          <w:sz w:val="24"/>
        </w:rPr>
        <w:t xml:space="preserve">промывных вод фильтров. Данная технология позволяет повысить экологическую безопасность водного объекта, исключив сброс промывных вод в водоем. </w:t>
      </w:r>
    </w:p>
    <w:p w:rsidR="008E19B8" w:rsidRPr="00815DD0" w:rsidRDefault="008E19B8" w:rsidP="00815DD0">
      <w:pPr>
        <w:ind w:firstLine="709"/>
        <w:jc w:val="center"/>
        <w:rPr>
          <w:rFonts w:ascii="Times New Roman" w:hAnsi="Times New Roman" w:cs="Times New Roman"/>
          <w:b/>
          <w:sz w:val="24"/>
        </w:rPr>
      </w:pPr>
    </w:p>
    <w:p w:rsidR="008E19B8" w:rsidRDefault="008E19B8" w:rsidP="00815DD0">
      <w:pPr>
        <w:ind w:firstLine="709"/>
        <w:jc w:val="center"/>
        <w:rPr>
          <w:rFonts w:ascii="Times New Roman" w:hAnsi="Times New Roman" w:cs="Times New Roman"/>
          <w:b/>
          <w:sz w:val="24"/>
        </w:rPr>
      </w:pPr>
      <w:r w:rsidRPr="00815DD0">
        <w:rPr>
          <w:rFonts w:ascii="Times New Roman" w:hAnsi="Times New Roman" w:cs="Times New Roman"/>
          <w:b/>
          <w:sz w:val="24"/>
        </w:rPr>
        <w:lastRenderedPageBreak/>
        <w:t>1.</w:t>
      </w:r>
      <w:r w:rsidR="00C36212" w:rsidRPr="00815DD0">
        <w:rPr>
          <w:rFonts w:ascii="Times New Roman" w:hAnsi="Times New Roman" w:cs="Times New Roman"/>
          <w:b/>
          <w:sz w:val="24"/>
        </w:rPr>
        <w:t>5</w:t>
      </w:r>
      <w:r w:rsidRPr="00815DD0">
        <w:rPr>
          <w:rFonts w:ascii="Times New Roman" w:hAnsi="Times New Roman" w:cs="Times New Roman"/>
          <w:b/>
          <w:sz w:val="24"/>
        </w:rPr>
        <w:t>.2</w:t>
      </w:r>
      <w:r w:rsidR="00BC72C1" w:rsidRPr="00815DD0">
        <w:rPr>
          <w:rFonts w:ascii="Times New Roman" w:hAnsi="Times New Roman" w:cs="Times New Roman"/>
          <w:b/>
          <w:sz w:val="24"/>
        </w:rPr>
        <w:t>.</w:t>
      </w:r>
      <w:r w:rsidRPr="00815DD0">
        <w:rPr>
          <w:rFonts w:ascii="Times New Roman" w:hAnsi="Times New Roman" w:cs="Times New Roman"/>
          <w:b/>
          <w:sz w:val="24"/>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815DD0" w:rsidRPr="00815DD0" w:rsidRDefault="00815DD0" w:rsidP="00815DD0">
      <w:pPr>
        <w:ind w:firstLine="709"/>
        <w:jc w:val="center"/>
        <w:rPr>
          <w:rFonts w:ascii="Times New Roman" w:hAnsi="Times New Roman" w:cs="Times New Roman"/>
          <w:sz w:val="24"/>
        </w:rPr>
      </w:pPr>
    </w:p>
    <w:p w:rsidR="008E19B8" w:rsidRPr="00815DD0" w:rsidRDefault="008E19B8" w:rsidP="00815DD0">
      <w:pPr>
        <w:ind w:firstLine="709"/>
        <w:rPr>
          <w:rFonts w:ascii="Times New Roman" w:hAnsi="Times New Roman" w:cs="Times New Roman"/>
          <w:sz w:val="24"/>
        </w:rPr>
      </w:pPr>
      <w:r w:rsidRPr="00815DD0">
        <w:rPr>
          <w:rFonts w:ascii="Times New Roman" w:hAnsi="Times New Roman" w:cs="Times New Roman"/>
          <w:sz w:val="24"/>
        </w:rPr>
        <w:t xml:space="preserve">До недавнего времени хлор являлся основным обеззараживающим агентом, применяемым на станциях водоподготовки. </w:t>
      </w:r>
    </w:p>
    <w:p w:rsidR="00E36D65" w:rsidRDefault="008E19B8" w:rsidP="00815DD0">
      <w:pPr>
        <w:ind w:firstLine="708"/>
        <w:rPr>
          <w:rFonts w:ascii="Times New Roman" w:hAnsi="Times New Roman" w:cs="Times New Roman"/>
          <w:sz w:val="24"/>
        </w:rPr>
      </w:pPr>
      <w:r w:rsidRPr="00815DD0">
        <w:rPr>
          <w:rFonts w:ascii="Times New Roman" w:hAnsi="Times New Roman" w:cs="Times New Roman"/>
          <w:sz w:val="24"/>
        </w:rP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w:t>
      </w:r>
      <w:r w:rsidR="00185FAB" w:rsidRPr="00815DD0">
        <w:rPr>
          <w:rFonts w:ascii="Times New Roman" w:hAnsi="Times New Roman" w:cs="Times New Roman"/>
          <w:sz w:val="24"/>
        </w:rPr>
        <w:t>руководством</w:t>
      </w:r>
      <w:r w:rsidRPr="00815DD0">
        <w:rPr>
          <w:rFonts w:ascii="Times New Roman" w:hAnsi="Times New Roman" w:cs="Times New Roman"/>
          <w:sz w:val="24"/>
        </w:rPr>
        <w:t xml:space="preserve"> </w:t>
      </w:r>
      <w:r w:rsidR="00185FAB" w:rsidRPr="00815DD0">
        <w:rPr>
          <w:rFonts w:ascii="Times New Roman" w:hAnsi="Times New Roman" w:cs="Times New Roman"/>
          <w:sz w:val="24"/>
        </w:rPr>
        <w:t>МУП ТС</w:t>
      </w:r>
      <w:r w:rsidR="00BC72C1" w:rsidRPr="00815DD0">
        <w:rPr>
          <w:rFonts w:ascii="Times New Roman" w:hAnsi="Times New Roman" w:cs="Times New Roman"/>
          <w:sz w:val="24"/>
        </w:rPr>
        <w:t xml:space="preserve"> </w:t>
      </w:r>
      <w:r w:rsidRPr="00815DD0">
        <w:rPr>
          <w:rFonts w:ascii="Times New Roman" w:hAnsi="Times New Roman" w:cs="Times New Roman"/>
          <w:sz w:val="24"/>
        </w:rPr>
        <w:t>было принято решение о прекращении использования жидкого хлора на комплексе водоочистных сооружений г. Зеленогорск</w:t>
      </w:r>
      <w:r w:rsidR="00185FAB" w:rsidRPr="00815DD0">
        <w:rPr>
          <w:rFonts w:ascii="Times New Roman" w:hAnsi="Times New Roman" w:cs="Times New Roman"/>
          <w:sz w:val="24"/>
        </w:rPr>
        <w:t>а</w:t>
      </w:r>
      <w:r w:rsidRPr="00815DD0">
        <w:rPr>
          <w:rFonts w:ascii="Times New Roman" w:hAnsi="Times New Roman" w:cs="Times New Roman"/>
          <w:sz w:val="24"/>
        </w:rPr>
        <w:t xml:space="preserve">. </w:t>
      </w:r>
      <w:r w:rsidR="00185FAB" w:rsidRPr="00815DD0">
        <w:rPr>
          <w:rFonts w:ascii="Times New Roman" w:hAnsi="Times New Roman" w:cs="Times New Roman"/>
          <w:sz w:val="24"/>
        </w:rPr>
        <w:t>В настоящее время, в</w:t>
      </w:r>
      <w:r w:rsidRPr="00815DD0">
        <w:rPr>
          <w:rFonts w:ascii="Times New Roman" w:hAnsi="Times New Roman" w:cs="Times New Roman"/>
          <w:sz w:val="24"/>
        </w:rPr>
        <w:t xml:space="preserve">место жидкого хлора </w:t>
      </w:r>
      <w:r w:rsidR="003912FD" w:rsidRPr="00815DD0">
        <w:rPr>
          <w:rFonts w:ascii="Times New Roman" w:hAnsi="Times New Roman" w:cs="Times New Roman"/>
          <w:sz w:val="24"/>
        </w:rPr>
        <w:t>используется новый эффективный обеззараживающий дезинфектант диоксид хлора и хлор, производимый непосредственно на объектах водоподготовки.</w:t>
      </w:r>
      <w:r w:rsidRPr="00815DD0">
        <w:rPr>
          <w:rFonts w:ascii="Times New Roman" w:hAnsi="Times New Roman" w:cs="Times New Roman"/>
          <w:sz w:val="24"/>
        </w:rPr>
        <w:t xml:space="preserve"> Это позволило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 </w:t>
      </w:r>
    </w:p>
    <w:p w:rsidR="00815DD0" w:rsidRPr="00815DD0" w:rsidRDefault="00815DD0" w:rsidP="00815DD0">
      <w:pPr>
        <w:ind w:firstLine="708"/>
        <w:rPr>
          <w:rFonts w:ascii="Times New Roman" w:hAnsi="Times New Roman" w:cs="Times New Roman"/>
          <w:sz w:val="24"/>
        </w:rPr>
      </w:pPr>
    </w:p>
    <w:p w:rsidR="00E36D65" w:rsidRDefault="00E36D65" w:rsidP="00815DD0">
      <w:pPr>
        <w:jc w:val="center"/>
        <w:rPr>
          <w:rFonts w:ascii="Times New Roman" w:hAnsi="Times New Roman" w:cs="Times New Roman"/>
          <w:b/>
          <w:sz w:val="24"/>
        </w:rPr>
      </w:pPr>
      <w:r w:rsidRPr="00815DD0">
        <w:rPr>
          <w:rFonts w:ascii="Times New Roman" w:hAnsi="Times New Roman" w:cs="Times New Roman"/>
          <w:b/>
          <w:sz w:val="24"/>
        </w:rPr>
        <w:t>1.</w:t>
      </w:r>
      <w:r w:rsidR="00A20AE0" w:rsidRPr="00815DD0">
        <w:rPr>
          <w:rFonts w:ascii="Times New Roman" w:hAnsi="Times New Roman" w:cs="Times New Roman"/>
          <w:b/>
          <w:sz w:val="24"/>
        </w:rPr>
        <w:t>6</w:t>
      </w:r>
      <w:r w:rsidR="00185FAB" w:rsidRPr="00815DD0">
        <w:rPr>
          <w:rFonts w:ascii="Times New Roman" w:hAnsi="Times New Roman" w:cs="Times New Roman"/>
          <w:b/>
          <w:sz w:val="24"/>
        </w:rPr>
        <w:t>.</w:t>
      </w:r>
      <w:r w:rsidRPr="00815DD0">
        <w:rPr>
          <w:rFonts w:ascii="Times New Roman" w:hAnsi="Times New Roman" w:cs="Times New Roman"/>
          <w:b/>
          <w:sz w:val="24"/>
        </w:rPr>
        <w:t xml:space="preserve"> Оценка объемов капитальных вложений в строительство, реконструкцию и модернизацию объектов централизованных систем водоснабжения</w:t>
      </w:r>
    </w:p>
    <w:p w:rsidR="00815DD0" w:rsidRPr="00815DD0" w:rsidRDefault="00815DD0" w:rsidP="00815DD0">
      <w:pPr>
        <w:jc w:val="center"/>
        <w:rPr>
          <w:rFonts w:ascii="Times New Roman" w:hAnsi="Times New Roman" w:cs="Times New Roman"/>
          <w:b/>
          <w:sz w:val="24"/>
        </w:rPr>
      </w:pPr>
    </w:p>
    <w:p w:rsidR="00E36D65" w:rsidRDefault="00E36D65" w:rsidP="00815DD0">
      <w:pPr>
        <w:ind w:firstLine="708"/>
        <w:jc w:val="center"/>
        <w:rPr>
          <w:rFonts w:ascii="Times New Roman" w:hAnsi="Times New Roman" w:cs="Times New Roman"/>
          <w:b/>
          <w:sz w:val="24"/>
        </w:rPr>
      </w:pPr>
      <w:r w:rsidRPr="00815DD0">
        <w:rPr>
          <w:rFonts w:ascii="Times New Roman" w:hAnsi="Times New Roman" w:cs="Times New Roman"/>
          <w:b/>
          <w:sz w:val="24"/>
        </w:rPr>
        <w:t>1.</w:t>
      </w:r>
      <w:r w:rsidR="00A20AE0" w:rsidRPr="00815DD0">
        <w:rPr>
          <w:rFonts w:ascii="Times New Roman" w:hAnsi="Times New Roman" w:cs="Times New Roman"/>
          <w:b/>
          <w:sz w:val="24"/>
        </w:rPr>
        <w:t>6</w:t>
      </w:r>
      <w:r w:rsidRPr="00815DD0">
        <w:rPr>
          <w:rFonts w:ascii="Times New Roman" w:hAnsi="Times New Roman" w:cs="Times New Roman"/>
          <w:b/>
          <w:sz w:val="24"/>
        </w:rPr>
        <w:t>.1</w:t>
      </w:r>
      <w:r w:rsidR="00185FAB" w:rsidRPr="00815DD0">
        <w:rPr>
          <w:rFonts w:ascii="Times New Roman" w:hAnsi="Times New Roman" w:cs="Times New Roman"/>
          <w:b/>
          <w:sz w:val="24"/>
        </w:rPr>
        <w:t>.</w:t>
      </w:r>
      <w:r w:rsidRPr="00815DD0">
        <w:rPr>
          <w:rFonts w:ascii="Times New Roman" w:hAnsi="Times New Roman" w:cs="Times New Roman"/>
          <w:b/>
          <w:sz w:val="24"/>
        </w:rPr>
        <w:t xml:space="preserve">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p w:rsidR="00815DD0" w:rsidRPr="00815DD0" w:rsidRDefault="00815DD0" w:rsidP="00815DD0">
      <w:pPr>
        <w:ind w:firstLine="708"/>
        <w:jc w:val="center"/>
        <w:rPr>
          <w:rFonts w:ascii="Times New Roman" w:hAnsi="Times New Roman" w:cs="Times New Roman"/>
          <w:sz w:val="24"/>
        </w:rPr>
      </w:pPr>
    </w:p>
    <w:p w:rsidR="003912FD" w:rsidRPr="00815DD0" w:rsidRDefault="00E36D65" w:rsidP="00815DD0">
      <w:pPr>
        <w:ind w:firstLine="708"/>
        <w:rPr>
          <w:rFonts w:ascii="Times New Roman" w:hAnsi="Times New Roman" w:cs="Times New Roman"/>
          <w:sz w:val="24"/>
        </w:rPr>
      </w:pPr>
      <w:r w:rsidRPr="00815DD0">
        <w:rPr>
          <w:rFonts w:ascii="Times New Roman" w:hAnsi="Times New Roman" w:cs="Times New Roman"/>
          <w:sz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3912FD" w:rsidRPr="00815DD0" w:rsidRDefault="003912FD" w:rsidP="00815DD0">
      <w:pPr>
        <w:ind w:firstLine="708"/>
        <w:rPr>
          <w:rFonts w:ascii="Times New Roman" w:hAnsi="Times New Roman" w:cs="Times New Roman"/>
          <w:sz w:val="24"/>
        </w:rPr>
      </w:pPr>
      <w:r w:rsidRPr="00815DD0">
        <w:rPr>
          <w:rFonts w:ascii="Times New Roman" w:hAnsi="Times New Roman" w:cs="Times New Roman"/>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912FD" w:rsidRPr="00815DD0" w:rsidRDefault="003912FD" w:rsidP="00815DD0">
      <w:pPr>
        <w:ind w:firstLine="708"/>
        <w:rPr>
          <w:rFonts w:ascii="Times New Roman" w:hAnsi="Times New Roman" w:cs="Times New Roman"/>
          <w:sz w:val="24"/>
        </w:rPr>
      </w:pPr>
      <w:r w:rsidRPr="00815DD0">
        <w:rPr>
          <w:rFonts w:ascii="Times New Roman" w:hAnsi="Times New Roman" w:cs="Times New Roman"/>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3912FD" w:rsidRPr="00815DD0" w:rsidRDefault="003912FD" w:rsidP="00815DD0">
      <w:pPr>
        <w:ind w:firstLine="708"/>
        <w:rPr>
          <w:rFonts w:ascii="Times New Roman" w:hAnsi="Times New Roman" w:cs="Times New Roman"/>
          <w:sz w:val="24"/>
        </w:rPr>
      </w:pPr>
      <w:r w:rsidRPr="00815DD0">
        <w:rPr>
          <w:rFonts w:ascii="Times New Roman" w:hAnsi="Times New Roman" w:cs="Times New Roman"/>
          <w:sz w:val="24"/>
        </w:rPr>
        <w:t xml:space="preserve">Стоимость разработки проектной документации объектов капитального строительства определена на основании </w:t>
      </w:r>
      <w:r w:rsidR="00881953" w:rsidRPr="00815DD0">
        <w:rPr>
          <w:rFonts w:ascii="Times New Roman" w:hAnsi="Times New Roman" w:cs="Times New Roman"/>
          <w:sz w:val="24"/>
        </w:rPr>
        <w:t>СБЦП 81-2001-07 Государственного сметного норматива «Справочника базовых цен на проектные работы в строительстве «Коммунальные инженерные сети и сооружения»</w:t>
      </w:r>
      <w:r w:rsidRPr="00815DD0">
        <w:rPr>
          <w:rFonts w:ascii="Times New Roman" w:hAnsi="Times New Roman" w:cs="Times New Roman"/>
          <w:sz w:val="24"/>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sidR="00881953" w:rsidRPr="00815DD0">
        <w:rPr>
          <w:rFonts w:ascii="Times New Roman" w:hAnsi="Times New Roman" w:cs="Times New Roman"/>
          <w:sz w:val="24"/>
        </w:rPr>
        <w:t>п</w:t>
      </w:r>
      <w:r w:rsidRPr="00815DD0">
        <w:rPr>
          <w:rFonts w:ascii="Times New Roman" w:hAnsi="Times New Roman" w:cs="Times New Roman"/>
          <w:sz w:val="24"/>
        </w:rPr>
        <w:t xml:space="preserve">исьму </w:t>
      </w:r>
      <w:r w:rsidR="00881953" w:rsidRPr="00815DD0">
        <w:rPr>
          <w:rFonts w:ascii="Times New Roman" w:hAnsi="Times New Roman" w:cs="Times New Roman"/>
          <w:sz w:val="24"/>
        </w:rPr>
        <w:t xml:space="preserve">Министерства регионального развития Российской Федерации от 12.02.2013 </w:t>
      </w:r>
      <w:r w:rsidRPr="00815DD0">
        <w:rPr>
          <w:rFonts w:ascii="Times New Roman" w:hAnsi="Times New Roman" w:cs="Times New Roman"/>
          <w:sz w:val="24"/>
        </w:rPr>
        <w:t>№ 1951-ВТ/10</w:t>
      </w:r>
      <w:r w:rsidR="00881953" w:rsidRPr="00815DD0">
        <w:rPr>
          <w:rFonts w:ascii="Times New Roman" w:hAnsi="Times New Roman" w:cs="Times New Roman"/>
          <w:sz w:val="24"/>
        </w:rPr>
        <w:t>.</w:t>
      </w:r>
    </w:p>
    <w:p w:rsidR="00BC4E96" w:rsidRPr="00815DD0" w:rsidRDefault="00BC4E96" w:rsidP="00815DD0">
      <w:pPr>
        <w:ind w:firstLine="708"/>
        <w:rPr>
          <w:rFonts w:ascii="Times New Roman" w:hAnsi="Times New Roman" w:cs="Times New Roman"/>
          <w:sz w:val="24"/>
        </w:rPr>
      </w:pPr>
      <w:r w:rsidRPr="00815DD0">
        <w:rPr>
          <w:rFonts w:ascii="Times New Roman" w:hAnsi="Times New Roman" w:cs="Times New Roman"/>
          <w:sz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w:t>
      </w:r>
      <w:r w:rsidR="00BF4A01" w:rsidRPr="00815DD0">
        <w:rPr>
          <w:rFonts w:ascii="Times New Roman" w:hAnsi="Times New Roman" w:cs="Times New Roman"/>
          <w:sz w:val="24"/>
        </w:rPr>
        <w:t xml:space="preserve"> года</w:t>
      </w:r>
      <w:r w:rsidRPr="00815DD0">
        <w:rPr>
          <w:rFonts w:ascii="Times New Roman" w:hAnsi="Times New Roman" w:cs="Times New Roman"/>
          <w:sz w:val="24"/>
        </w:rPr>
        <w:t xml:space="preserve"> и 2033</w:t>
      </w:r>
      <w:r w:rsidR="00BF4A01" w:rsidRPr="00815DD0">
        <w:rPr>
          <w:rFonts w:ascii="Times New Roman" w:hAnsi="Times New Roman" w:cs="Times New Roman"/>
          <w:sz w:val="24"/>
        </w:rPr>
        <w:t xml:space="preserve"> года,</w:t>
      </w:r>
      <w:r w:rsidRPr="00815DD0">
        <w:rPr>
          <w:rFonts w:ascii="Times New Roman" w:hAnsi="Times New Roman" w:cs="Times New Roman"/>
          <w:sz w:val="24"/>
        </w:rPr>
        <w:t xml:space="preserve"> в соответствии с </w:t>
      </w:r>
      <w:r w:rsidR="00BF4A01" w:rsidRPr="00815DD0">
        <w:rPr>
          <w:rFonts w:ascii="Times New Roman" w:hAnsi="Times New Roman" w:cs="Times New Roman"/>
          <w:sz w:val="24"/>
        </w:rPr>
        <w:t>письмом</w:t>
      </w:r>
      <w:r w:rsidRPr="00815DD0">
        <w:rPr>
          <w:rFonts w:ascii="Times New Roman" w:hAnsi="Times New Roman" w:cs="Times New Roman"/>
          <w:sz w:val="24"/>
        </w:rPr>
        <w:t xml:space="preserve"> Минэкономразвития </w:t>
      </w:r>
      <w:r w:rsidR="00481896" w:rsidRPr="00815DD0">
        <w:rPr>
          <w:rFonts w:ascii="Times New Roman" w:hAnsi="Times New Roman" w:cs="Times New Roman"/>
          <w:sz w:val="24"/>
        </w:rPr>
        <w:t xml:space="preserve">Российской Федерации </w:t>
      </w:r>
      <w:r w:rsidR="00BF4A01" w:rsidRPr="00815DD0">
        <w:rPr>
          <w:rFonts w:ascii="Times New Roman" w:hAnsi="Times New Roman" w:cs="Times New Roman"/>
          <w:sz w:val="24"/>
        </w:rPr>
        <w:t>от 05.10.2011</w:t>
      </w:r>
      <w:r w:rsidRPr="00815DD0">
        <w:rPr>
          <w:rFonts w:ascii="Times New Roman" w:hAnsi="Times New Roman" w:cs="Times New Roman"/>
          <w:sz w:val="24"/>
        </w:rPr>
        <w:t xml:space="preserve"> № 21790-АК/Д03 </w:t>
      </w:r>
      <w:r w:rsidR="006D5B6C" w:rsidRPr="00815DD0">
        <w:rPr>
          <w:rFonts w:ascii="Times New Roman" w:hAnsi="Times New Roman" w:cs="Times New Roman"/>
          <w:sz w:val="24"/>
        </w:rPr>
        <w:t>«</w:t>
      </w:r>
      <w:r w:rsidR="000128EA" w:rsidRPr="00815DD0">
        <w:rPr>
          <w:rFonts w:ascii="Times New Roman" w:hAnsi="Times New Roman" w:cs="Times New Roman"/>
          <w:sz w:val="24"/>
        </w:rPr>
        <w:t>Об индексах цен и индексах-дефляторах для прогнозирования цен на продукцию военного назначения</w:t>
      </w:r>
      <w:r w:rsidR="006D5B6C" w:rsidRPr="00815DD0">
        <w:rPr>
          <w:rFonts w:ascii="Times New Roman" w:hAnsi="Times New Roman" w:cs="Times New Roman"/>
          <w:sz w:val="24"/>
        </w:rPr>
        <w:t>»</w:t>
      </w:r>
      <w:r w:rsidRPr="00815DD0">
        <w:rPr>
          <w:rFonts w:ascii="Times New Roman" w:hAnsi="Times New Roman" w:cs="Times New Roman"/>
          <w:sz w:val="24"/>
        </w:rPr>
        <w:t>.</w:t>
      </w:r>
    </w:p>
    <w:p w:rsidR="00BC4E96" w:rsidRPr="00815DD0" w:rsidRDefault="00BC4E96" w:rsidP="00815DD0">
      <w:pPr>
        <w:ind w:firstLine="708"/>
        <w:rPr>
          <w:rFonts w:ascii="Times New Roman" w:hAnsi="Times New Roman" w:cs="Times New Roman"/>
          <w:sz w:val="24"/>
        </w:rPr>
      </w:pPr>
      <w:r w:rsidRPr="00815DD0">
        <w:rPr>
          <w:rFonts w:ascii="Times New Roman" w:hAnsi="Times New Roman" w:cs="Times New Roman"/>
          <w:sz w:val="24"/>
        </w:rPr>
        <w:lastRenderedPageBreak/>
        <w:t>Определение стоимости на разных этапах проектирования должно осуществляться различными методиками. На предпроектной стадии</w:t>
      </w:r>
      <w:r w:rsidR="004C6FFF" w:rsidRPr="00815DD0">
        <w:rPr>
          <w:rFonts w:ascii="Times New Roman" w:hAnsi="Times New Roman" w:cs="Times New Roman"/>
          <w:sz w:val="24"/>
        </w:rPr>
        <w:t>,</w:t>
      </w:r>
      <w:r w:rsidRPr="00815DD0">
        <w:rPr>
          <w:rFonts w:ascii="Times New Roman" w:hAnsi="Times New Roman" w:cs="Times New Roman"/>
          <w:sz w:val="24"/>
        </w:rPr>
        <w:t xml:space="preserve"> при обосновании инвестиций</w:t>
      </w:r>
      <w:r w:rsidR="004C6FFF" w:rsidRPr="00815DD0">
        <w:rPr>
          <w:rFonts w:ascii="Times New Roman" w:hAnsi="Times New Roman" w:cs="Times New Roman"/>
          <w:sz w:val="24"/>
        </w:rPr>
        <w:t>,</w:t>
      </w:r>
      <w:r w:rsidRPr="00815DD0">
        <w:rPr>
          <w:rFonts w:ascii="Times New Roman" w:hAnsi="Times New Roman" w:cs="Times New Roman"/>
          <w:sz w:val="24"/>
        </w:rPr>
        <w:t xml:space="preserve">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4E96" w:rsidRPr="00815DD0" w:rsidRDefault="00BC4E96" w:rsidP="00815DD0">
      <w:pPr>
        <w:ind w:firstLine="708"/>
        <w:rPr>
          <w:rFonts w:ascii="Times New Roman" w:hAnsi="Times New Roman" w:cs="Times New Roman"/>
          <w:sz w:val="24"/>
        </w:rPr>
      </w:pPr>
      <w:r w:rsidRPr="00815DD0">
        <w:rPr>
          <w:rFonts w:ascii="Times New Roman" w:hAnsi="Times New Roman" w:cs="Times New Roman"/>
          <w:sz w:val="24"/>
        </w:rPr>
        <w:t xml:space="preserve">В расчетах не учитывались: </w:t>
      </w:r>
    </w:p>
    <w:p w:rsidR="00BC4E96" w:rsidRPr="00815DD0" w:rsidRDefault="00BC4E96"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стоимость резервирования и выкупа земельных участков и недвижимости для государственных и муниципальных нужд;</w:t>
      </w:r>
    </w:p>
    <w:p w:rsidR="00BC4E96" w:rsidRPr="00815DD0" w:rsidRDefault="00BC4E96"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стоимость проведения топографо-геодезических и геологических изысканий на территориях строительства;</w:t>
      </w:r>
    </w:p>
    <w:p w:rsidR="003912FD" w:rsidRPr="00815DD0" w:rsidRDefault="003912FD"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стоимость мероприятий по сносу и демонтажу зданий и сооружений на территориях строительства;</w:t>
      </w:r>
    </w:p>
    <w:p w:rsidR="003912FD" w:rsidRPr="00815DD0" w:rsidRDefault="003912FD"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стоимость мероприятий по реконструкции существующих объектов;</w:t>
      </w:r>
    </w:p>
    <w:p w:rsidR="003912FD" w:rsidRPr="00815DD0" w:rsidRDefault="003912FD"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 xml:space="preserve">оснащение необходимым оборудованием и благоустройство прилегающей территории; </w:t>
      </w:r>
    </w:p>
    <w:p w:rsidR="003912FD" w:rsidRPr="00815DD0" w:rsidRDefault="003912FD" w:rsidP="00815DD0">
      <w:pPr>
        <w:ind w:firstLine="709"/>
        <w:rPr>
          <w:rFonts w:ascii="Times New Roman" w:hAnsi="Times New Roman" w:cs="Times New Roman"/>
          <w:sz w:val="24"/>
        </w:rPr>
      </w:pPr>
      <w:r w:rsidRPr="00815DD0">
        <w:rPr>
          <w:rFonts w:ascii="Times New Roman" w:hAnsi="Times New Roman" w:cs="Times New Roman"/>
          <w:sz w:val="24"/>
        </w:rPr>
        <w:t>-</w:t>
      </w:r>
      <w:r w:rsidR="000128EA" w:rsidRPr="00815DD0">
        <w:rPr>
          <w:rFonts w:ascii="Times New Roman" w:hAnsi="Times New Roman" w:cs="Times New Roman"/>
          <w:sz w:val="24"/>
        </w:rPr>
        <w:t xml:space="preserve"> </w:t>
      </w:r>
      <w:r w:rsidRPr="00815DD0">
        <w:rPr>
          <w:rFonts w:ascii="Times New Roman" w:hAnsi="Times New Roman" w:cs="Times New Roman"/>
          <w:sz w:val="24"/>
        </w:rPr>
        <w:t>особенности территории строительства.</w:t>
      </w:r>
    </w:p>
    <w:p w:rsidR="003912FD" w:rsidRPr="00815DD0" w:rsidRDefault="003912FD" w:rsidP="00815DD0">
      <w:pPr>
        <w:ind w:firstLine="708"/>
        <w:rPr>
          <w:rFonts w:ascii="Times New Roman" w:hAnsi="Times New Roman" w:cs="Times New Roman"/>
          <w:sz w:val="24"/>
        </w:rPr>
      </w:pPr>
      <w:r w:rsidRPr="00815DD0">
        <w:rPr>
          <w:rFonts w:ascii="Times New Roman" w:hAnsi="Times New Roman" w:cs="Times New Roman"/>
          <w:sz w:val="24"/>
        </w:rPr>
        <w:t>Результаты расчетов (</w:t>
      </w:r>
      <w:r w:rsidR="008E6B8B" w:rsidRPr="00815DD0">
        <w:rPr>
          <w:rFonts w:ascii="Times New Roman" w:hAnsi="Times New Roman" w:cs="Times New Roman"/>
          <w:sz w:val="24"/>
        </w:rPr>
        <w:t>Оценка затрат на проведение мероприятий по реконструкции объектов системы водоснабжения (тыс. руб., без НДС)</w:t>
      </w:r>
      <w:r w:rsidRPr="00815DD0">
        <w:rPr>
          <w:rFonts w:ascii="Times New Roman" w:hAnsi="Times New Roman" w:cs="Times New Roman"/>
          <w:sz w:val="24"/>
        </w:rPr>
        <w:t xml:space="preserve">) приведены в таблице </w:t>
      </w:r>
      <w:r w:rsidR="004C6FFF" w:rsidRPr="00815DD0">
        <w:rPr>
          <w:rFonts w:ascii="Times New Roman" w:hAnsi="Times New Roman" w:cs="Times New Roman"/>
          <w:sz w:val="24"/>
        </w:rPr>
        <w:t>2</w:t>
      </w:r>
      <w:r w:rsidR="008E6B8B" w:rsidRPr="00815DD0">
        <w:rPr>
          <w:rFonts w:ascii="Times New Roman" w:hAnsi="Times New Roman" w:cs="Times New Roman"/>
          <w:sz w:val="24"/>
        </w:rPr>
        <w:t>1</w:t>
      </w:r>
      <w:r w:rsidRPr="00815DD0">
        <w:rPr>
          <w:rFonts w:ascii="Times New Roman" w:hAnsi="Times New Roman" w:cs="Times New Roman"/>
          <w:sz w:val="24"/>
        </w:rPr>
        <w:t>.</w:t>
      </w:r>
    </w:p>
    <w:p w:rsidR="003912FD" w:rsidRDefault="003912FD" w:rsidP="00BC4E96">
      <w:pPr>
        <w:spacing w:line="276" w:lineRule="auto"/>
        <w:rPr>
          <w:rFonts w:ascii="Times New Roman" w:hAnsi="Times New Roman" w:cs="Times New Roman"/>
          <w:sz w:val="28"/>
          <w:szCs w:val="28"/>
        </w:rPr>
      </w:pPr>
    </w:p>
    <w:p w:rsidR="008E19B8" w:rsidRDefault="008E19B8">
      <w:pPr>
        <w:sectPr w:rsidR="008E19B8" w:rsidSect="00D554BA">
          <w:headerReference w:type="even" r:id="rId23"/>
          <w:headerReference w:type="default" r:id="rId24"/>
          <w:footerReference w:type="even" r:id="rId25"/>
          <w:footerReference w:type="default" r:id="rId26"/>
          <w:headerReference w:type="first" r:id="rId27"/>
          <w:footerReference w:type="first" r:id="rId28"/>
          <w:pgSz w:w="11906" w:h="16838"/>
          <w:pgMar w:top="426" w:right="675" w:bottom="856" w:left="1134" w:header="720" w:footer="709" w:gutter="0"/>
          <w:cols w:space="720"/>
          <w:docGrid w:linePitch="600" w:charSpace="40960"/>
        </w:sectPr>
      </w:pPr>
    </w:p>
    <w:p w:rsidR="00CF4F5E" w:rsidRPr="00245645" w:rsidRDefault="008E19B8">
      <w:pPr>
        <w:pStyle w:val="af3"/>
        <w:jc w:val="right"/>
        <w:rPr>
          <w:rFonts w:ascii="Times New Roman" w:hAnsi="Times New Roman" w:cs="Times New Roman"/>
        </w:rPr>
      </w:pPr>
      <w:r w:rsidRPr="008C46B5">
        <w:rPr>
          <w:rFonts w:ascii="Times New Roman" w:hAnsi="Times New Roman" w:cs="Times New Roman"/>
        </w:rPr>
        <w:lastRenderedPageBreak/>
        <w:t xml:space="preserve">Таблица </w:t>
      </w:r>
      <w:r w:rsidR="00F85A3E" w:rsidRPr="008C46B5">
        <w:rPr>
          <w:rFonts w:ascii="Times New Roman" w:hAnsi="Times New Roman" w:cs="Times New Roman"/>
        </w:rPr>
        <w:t>2</w:t>
      </w:r>
      <w:r w:rsidR="007433EC" w:rsidRPr="008C46B5">
        <w:rPr>
          <w:rFonts w:ascii="Times New Roman" w:hAnsi="Times New Roman" w:cs="Times New Roman"/>
        </w:rPr>
        <w:t>1</w:t>
      </w:r>
      <w:r w:rsidR="000128EA" w:rsidRPr="008C46B5">
        <w:rPr>
          <w:rFonts w:ascii="Times New Roman" w:hAnsi="Times New Roman" w:cs="Times New Roman"/>
        </w:rPr>
        <w:t>.</w:t>
      </w:r>
    </w:p>
    <w:p w:rsidR="00CF4F5E" w:rsidRPr="00245645" w:rsidRDefault="008E19B8">
      <w:pPr>
        <w:pStyle w:val="af3"/>
        <w:jc w:val="right"/>
        <w:rPr>
          <w:rFonts w:ascii="Times New Roman" w:hAnsi="Times New Roman" w:cs="Times New Roman"/>
        </w:rPr>
      </w:pPr>
      <w:r w:rsidRPr="00245645">
        <w:rPr>
          <w:rFonts w:ascii="Times New Roman" w:hAnsi="Times New Roman" w:cs="Times New Roman"/>
        </w:rPr>
        <w:t xml:space="preserve">Оценка затрат на проведение </w:t>
      </w:r>
      <w:r w:rsidR="00DC25C3">
        <w:rPr>
          <w:rFonts w:ascii="Times New Roman" w:hAnsi="Times New Roman" w:cs="Times New Roman"/>
        </w:rPr>
        <w:t xml:space="preserve">основных </w:t>
      </w:r>
      <w:r w:rsidRPr="00245645">
        <w:rPr>
          <w:rFonts w:ascii="Times New Roman" w:hAnsi="Times New Roman" w:cs="Times New Roman"/>
        </w:rPr>
        <w:t xml:space="preserve">мероприятий по </w:t>
      </w:r>
      <w:r w:rsidR="00DC25C3">
        <w:rPr>
          <w:rFonts w:ascii="Times New Roman" w:hAnsi="Times New Roman" w:cs="Times New Roman"/>
        </w:rPr>
        <w:t>строительству</w:t>
      </w:r>
      <w:r w:rsidR="00256BBE">
        <w:rPr>
          <w:rFonts w:ascii="Times New Roman" w:hAnsi="Times New Roman" w:cs="Times New Roman"/>
        </w:rPr>
        <w:t>, капитальному ремонту</w:t>
      </w:r>
      <w:r w:rsidR="00DC25C3">
        <w:rPr>
          <w:rFonts w:ascii="Times New Roman" w:hAnsi="Times New Roman" w:cs="Times New Roman"/>
        </w:rPr>
        <w:t xml:space="preserve"> и</w:t>
      </w:r>
    </w:p>
    <w:p w:rsidR="008E19B8" w:rsidRDefault="00DC25C3" w:rsidP="00CF4F5E">
      <w:pPr>
        <w:pStyle w:val="af3"/>
        <w:jc w:val="right"/>
        <w:rPr>
          <w:rFonts w:ascii="Times New Roman" w:hAnsi="Times New Roman" w:cs="Times New Roman"/>
        </w:rPr>
      </w:pPr>
      <w:r w:rsidRPr="00245645">
        <w:rPr>
          <w:rFonts w:ascii="Times New Roman" w:hAnsi="Times New Roman" w:cs="Times New Roman"/>
        </w:rPr>
        <w:t>реконструкции</w:t>
      </w:r>
      <w:r w:rsidR="008E19B8" w:rsidRPr="00245645">
        <w:rPr>
          <w:rFonts w:ascii="Times New Roman" w:hAnsi="Times New Roman" w:cs="Times New Roman"/>
        </w:rPr>
        <w:t xml:space="preserve"> объектов системы водоснабжения (тыс. руб., без НДС)</w:t>
      </w:r>
    </w:p>
    <w:tbl>
      <w:tblPr>
        <w:tblW w:w="15837" w:type="dxa"/>
        <w:tblInd w:w="-176" w:type="dxa"/>
        <w:tblLayout w:type="fixed"/>
        <w:tblLook w:val="0000" w:firstRow="0" w:lastRow="0" w:firstColumn="0" w:lastColumn="0" w:noHBand="0" w:noVBand="0"/>
      </w:tblPr>
      <w:tblGrid>
        <w:gridCol w:w="528"/>
        <w:gridCol w:w="3538"/>
        <w:gridCol w:w="1000"/>
        <w:gridCol w:w="964"/>
        <w:gridCol w:w="963"/>
        <w:gridCol w:w="995"/>
        <w:gridCol w:w="1037"/>
        <w:gridCol w:w="1002"/>
        <w:gridCol w:w="949"/>
        <w:gridCol w:w="1022"/>
        <w:gridCol w:w="966"/>
        <w:gridCol w:w="953"/>
        <w:gridCol w:w="994"/>
        <w:gridCol w:w="926"/>
      </w:tblGrid>
      <w:tr w:rsidR="00C51CC6" w:rsidTr="003735B1">
        <w:trPr>
          <w:cantSplit/>
          <w:trHeight w:val="351"/>
          <w:tblHeader/>
        </w:trPr>
        <w:tc>
          <w:tcPr>
            <w:tcW w:w="528" w:type="dxa"/>
            <w:vMerge w:val="restart"/>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 п/п</w:t>
            </w:r>
          </w:p>
        </w:tc>
        <w:tc>
          <w:tcPr>
            <w:tcW w:w="3538" w:type="dxa"/>
            <w:vMerge w:val="restart"/>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Наименование мероприятия</w:t>
            </w:r>
          </w:p>
        </w:tc>
        <w:tc>
          <w:tcPr>
            <w:tcW w:w="1000" w:type="dxa"/>
            <w:vMerge w:val="restart"/>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Стои</w:t>
            </w:r>
            <w:r>
              <w:rPr>
                <w:rFonts w:ascii="Times New Roman" w:hAnsi="Times New Roman" w:cs="Times New Roman"/>
                <w:b/>
                <w:sz w:val="20"/>
                <w:szCs w:val="20"/>
              </w:rPr>
              <w:softHyphen/>
            </w:r>
            <w:r w:rsidRPr="00CF4F5E">
              <w:rPr>
                <w:rFonts w:ascii="Times New Roman" w:hAnsi="Times New Roman" w:cs="Times New Roman"/>
                <w:b/>
                <w:sz w:val="20"/>
                <w:szCs w:val="20"/>
              </w:rPr>
              <w:t>мость, тыс. руб.</w:t>
            </w:r>
          </w:p>
        </w:tc>
        <w:tc>
          <w:tcPr>
            <w:tcW w:w="10771" w:type="dxa"/>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Прогнозируемый объём финансирования по годам</w:t>
            </w:r>
          </w:p>
        </w:tc>
      </w:tr>
      <w:tr w:rsidR="00C51CC6" w:rsidTr="003735B1">
        <w:trPr>
          <w:cantSplit/>
          <w:trHeight w:val="467"/>
          <w:tblHeader/>
        </w:trPr>
        <w:tc>
          <w:tcPr>
            <w:tcW w:w="528" w:type="dxa"/>
            <w:vMerge/>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snapToGrid w:val="0"/>
              <w:jc w:val="center"/>
              <w:rPr>
                <w:rFonts w:ascii="Times New Roman" w:hAnsi="Times New Roman" w:cs="Times New Roman"/>
                <w:b/>
                <w:sz w:val="20"/>
                <w:szCs w:val="20"/>
              </w:rPr>
            </w:pPr>
          </w:p>
        </w:tc>
        <w:tc>
          <w:tcPr>
            <w:tcW w:w="3538" w:type="dxa"/>
            <w:vMerge/>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snapToGrid w:val="0"/>
              <w:jc w:val="center"/>
              <w:rPr>
                <w:rFonts w:ascii="Times New Roman" w:hAnsi="Times New Roman" w:cs="Times New Roman"/>
                <w:b/>
                <w:sz w:val="20"/>
                <w:szCs w:val="20"/>
              </w:rPr>
            </w:pPr>
          </w:p>
        </w:tc>
        <w:tc>
          <w:tcPr>
            <w:tcW w:w="1000" w:type="dxa"/>
            <w:vMerge/>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snapToGrid w:val="0"/>
              <w:jc w:val="center"/>
              <w:rPr>
                <w:rFonts w:ascii="Times New Roman" w:hAnsi="Times New Roman" w:cs="Times New Roman"/>
                <w:b/>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Pr>
                <w:rFonts w:ascii="Times New Roman" w:hAnsi="Times New Roman" w:cs="Times New Roman"/>
                <w:b/>
                <w:sz w:val="20"/>
                <w:szCs w:val="20"/>
              </w:rPr>
              <w:t>2019</w:t>
            </w:r>
          </w:p>
        </w:tc>
        <w:tc>
          <w:tcPr>
            <w:tcW w:w="963"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2020</w:t>
            </w:r>
          </w:p>
        </w:tc>
        <w:tc>
          <w:tcPr>
            <w:tcW w:w="995"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2021</w:t>
            </w:r>
          </w:p>
        </w:tc>
        <w:tc>
          <w:tcPr>
            <w:tcW w:w="1037"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2022</w:t>
            </w:r>
          </w:p>
        </w:tc>
        <w:tc>
          <w:tcPr>
            <w:tcW w:w="1002"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2023</w:t>
            </w:r>
          </w:p>
        </w:tc>
        <w:tc>
          <w:tcPr>
            <w:tcW w:w="949"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2024</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ind w:left="-148"/>
              <w:jc w:val="center"/>
              <w:rPr>
                <w:rFonts w:ascii="Times New Roman" w:hAnsi="Times New Roman" w:cs="Times New Roman"/>
                <w:b/>
                <w:sz w:val="20"/>
                <w:szCs w:val="20"/>
              </w:rPr>
            </w:pPr>
            <w:r>
              <w:rPr>
                <w:rFonts w:ascii="Times New Roman" w:hAnsi="Times New Roman" w:cs="Times New Roman"/>
                <w:b/>
                <w:sz w:val="20"/>
                <w:szCs w:val="20"/>
              </w:rPr>
              <w:t xml:space="preserve">  </w:t>
            </w:r>
            <w:r w:rsidRPr="00CF4F5E">
              <w:rPr>
                <w:rFonts w:ascii="Times New Roman" w:hAnsi="Times New Roman" w:cs="Times New Roman"/>
                <w:b/>
                <w:sz w:val="20"/>
                <w:szCs w:val="20"/>
              </w:rPr>
              <w:t>2025</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2026</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B97CF7" w:rsidRDefault="00C51CC6" w:rsidP="003735B1">
            <w:pPr>
              <w:pStyle w:val="af3"/>
              <w:jc w:val="center"/>
              <w:rPr>
                <w:rFonts w:ascii="Times New Roman" w:hAnsi="Times New Roman" w:cs="Times New Roman"/>
                <w:b/>
              </w:rPr>
            </w:pPr>
            <w:r w:rsidRPr="00B97CF7">
              <w:rPr>
                <w:rFonts w:ascii="Times New Roman" w:hAnsi="Times New Roman" w:cs="Times New Roman"/>
                <w:b/>
                <w:sz w:val="20"/>
                <w:szCs w:val="20"/>
              </w:rPr>
              <w:t>2027</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B97CF7" w:rsidRDefault="00C51CC6" w:rsidP="003735B1">
            <w:pPr>
              <w:pStyle w:val="af3"/>
              <w:jc w:val="center"/>
              <w:rPr>
                <w:rFonts w:ascii="Times New Roman" w:hAnsi="Times New Roman" w:cs="Times New Roman"/>
                <w:b/>
                <w:sz w:val="20"/>
                <w:szCs w:val="20"/>
              </w:rPr>
            </w:pPr>
            <w:r w:rsidRPr="00B97CF7">
              <w:rPr>
                <w:rFonts w:ascii="Times New Roman" w:hAnsi="Times New Roman" w:cs="Times New Roman"/>
                <w:b/>
                <w:sz w:val="20"/>
                <w:szCs w:val="20"/>
              </w:rPr>
              <w:t>2028</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CF4F5E" w:rsidRDefault="00C51CC6" w:rsidP="003735B1">
            <w:pPr>
              <w:pStyle w:val="af3"/>
              <w:jc w:val="center"/>
              <w:rPr>
                <w:rFonts w:ascii="Times New Roman" w:hAnsi="Times New Roman" w:cs="Times New Roman"/>
                <w:b/>
                <w:sz w:val="20"/>
                <w:szCs w:val="20"/>
              </w:rPr>
            </w:pPr>
            <w:r>
              <w:rPr>
                <w:rFonts w:ascii="Times New Roman" w:hAnsi="Times New Roman" w:cs="Times New Roman"/>
                <w:b/>
                <w:sz w:val="20"/>
                <w:szCs w:val="20"/>
              </w:rPr>
              <w:t>2029</w:t>
            </w:r>
          </w:p>
        </w:tc>
      </w:tr>
      <w:tr w:rsidR="00C51CC6" w:rsidTr="003735B1">
        <w:trPr>
          <w:cantSplit/>
          <w:trHeight w:val="70"/>
        </w:trPr>
        <w:tc>
          <w:tcPr>
            <w:tcW w:w="528"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sidRPr="00A00984">
              <w:rPr>
                <w:rFonts w:ascii="Times New Roman" w:hAnsi="Times New Roman" w:cs="Times New Roman"/>
                <w:b/>
                <w:sz w:val="16"/>
                <w:szCs w:val="16"/>
              </w:rPr>
              <w:t>1</w:t>
            </w:r>
          </w:p>
        </w:tc>
        <w:tc>
          <w:tcPr>
            <w:tcW w:w="3538"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ind w:left="-62" w:right="-36"/>
              <w:jc w:val="center"/>
              <w:rPr>
                <w:rFonts w:ascii="Times New Roman" w:hAnsi="Times New Roman" w:cs="Times New Roman"/>
                <w:b/>
                <w:sz w:val="16"/>
                <w:szCs w:val="16"/>
              </w:rPr>
            </w:pPr>
            <w:r w:rsidRPr="00A00984">
              <w:rPr>
                <w:rFonts w:ascii="Times New Roman" w:hAnsi="Times New Roman" w:cs="Times New Roman"/>
                <w:b/>
                <w:sz w:val="16"/>
                <w:szCs w:val="16"/>
              </w:rPr>
              <w:t>2</w:t>
            </w:r>
          </w:p>
        </w:tc>
        <w:tc>
          <w:tcPr>
            <w:tcW w:w="1000"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sidRPr="00A00984">
              <w:rPr>
                <w:rFonts w:ascii="Times New Roman" w:hAnsi="Times New Roman" w:cs="Times New Roman"/>
                <w:b/>
                <w:sz w:val="16"/>
                <w:szCs w:val="16"/>
              </w:rPr>
              <w:t>3</w:t>
            </w:r>
          </w:p>
        </w:tc>
        <w:tc>
          <w:tcPr>
            <w:tcW w:w="964" w:type="dxa"/>
            <w:tcBorders>
              <w:top w:val="single" w:sz="4" w:space="0" w:color="000000"/>
              <w:left w:val="single" w:sz="4" w:space="0" w:color="000000"/>
              <w:bottom w:val="single" w:sz="4" w:space="0" w:color="000000"/>
              <w:right w:val="single" w:sz="4" w:space="0" w:color="000000"/>
            </w:tcBorders>
            <w:shd w:val="clear" w:color="auto" w:fill="F2F2F2"/>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4</w:t>
            </w:r>
          </w:p>
        </w:tc>
        <w:tc>
          <w:tcPr>
            <w:tcW w:w="963"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5</w:t>
            </w:r>
          </w:p>
        </w:tc>
        <w:tc>
          <w:tcPr>
            <w:tcW w:w="995"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6</w:t>
            </w:r>
          </w:p>
        </w:tc>
        <w:tc>
          <w:tcPr>
            <w:tcW w:w="1037"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7</w:t>
            </w:r>
          </w:p>
        </w:tc>
        <w:tc>
          <w:tcPr>
            <w:tcW w:w="1002"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8</w:t>
            </w:r>
          </w:p>
        </w:tc>
        <w:tc>
          <w:tcPr>
            <w:tcW w:w="949"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9</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Pr>
                <w:rFonts w:ascii="Times New Roman" w:hAnsi="Times New Roman" w:cs="Times New Roman"/>
                <w:b/>
                <w:sz w:val="16"/>
                <w:szCs w:val="16"/>
              </w:rPr>
              <w:t>10</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A00984" w:rsidRDefault="00C51CC6" w:rsidP="003735B1">
            <w:pPr>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1</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A00984" w:rsidRDefault="00C51CC6" w:rsidP="003735B1">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2</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A00984" w:rsidRDefault="00C51CC6" w:rsidP="003735B1">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3</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A00984" w:rsidRDefault="00C51CC6" w:rsidP="003735B1">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4</w:t>
            </w:r>
          </w:p>
        </w:tc>
      </w:tr>
      <w:tr w:rsidR="00C51CC6" w:rsidTr="003735B1">
        <w:trPr>
          <w:cantSplit/>
          <w:trHeight w:val="678"/>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1</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C51CC6">
            <w:pPr>
              <w:ind w:left="-47" w:right="-48"/>
              <w:jc w:val="left"/>
              <w:rPr>
                <w:rFonts w:ascii="Times New Roman" w:hAnsi="Times New Roman" w:cs="Times New Roman"/>
                <w:w w:val="90"/>
                <w:szCs w:val="20"/>
              </w:rPr>
            </w:pPr>
            <w:r w:rsidRPr="00DD611D">
              <w:rPr>
                <w:rFonts w:ascii="Times New Roman" w:hAnsi="Times New Roman" w:cs="Times New Roman"/>
                <w:w w:val="90"/>
                <w:szCs w:val="20"/>
              </w:rPr>
              <w:t>Строительство водопровода из полиэтиле</w:t>
            </w:r>
            <w:r>
              <w:rPr>
                <w:rFonts w:ascii="Times New Roman" w:hAnsi="Times New Roman" w:cs="Times New Roman"/>
                <w:w w:val="90"/>
                <w:szCs w:val="20"/>
              </w:rPr>
              <w:softHyphen/>
            </w:r>
            <w:r w:rsidRPr="00DD611D">
              <w:rPr>
                <w:rFonts w:ascii="Times New Roman" w:hAnsi="Times New Roman" w:cs="Times New Roman"/>
                <w:w w:val="90"/>
                <w:szCs w:val="20"/>
              </w:rPr>
              <w:t xml:space="preserve">новых труб Ø 350 мм </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16321,14</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1409,82</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9819,65</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5091,67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r>
      <w:tr w:rsidR="00C51CC6" w:rsidTr="003735B1">
        <w:trPr>
          <w:cantSplit/>
          <w:trHeight w:val="664"/>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2</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C51CC6">
            <w:pPr>
              <w:ind w:left="-61" w:right="-48"/>
              <w:jc w:val="left"/>
              <w:rPr>
                <w:rFonts w:ascii="Times New Roman" w:hAnsi="Times New Roman" w:cs="Times New Roman"/>
                <w:w w:val="90"/>
                <w:szCs w:val="20"/>
              </w:rPr>
            </w:pPr>
            <w:r w:rsidRPr="00DD611D">
              <w:rPr>
                <w:rFonts w:ascii="Times New Roman" w:hAnsi="Times New Roman" w:cs="Times New Roman"/>
                <w:w w:val="90"/>
                <w:szCs w:val="20"/>
              </w:rPr>
              <w:t>Строительство водопровода из полиэтиле</w:t>
            </w:r>
            <w:r>
              <w:rPr>
                <w:rFonts w:ascii="Times New Roman" w:hAnsi="Times New Roman" w:cs="Times New Roman"/>
                <w:w w:val="90"/>
                <w:szCs w:val="20"/>
              </w:rPr>
              <w:softHyphen/>
            </w:r>
            <w:r w:rsidRPr="00DD611D">
              <w:rPr>
                <w:rFonts w:ascii="Times New Roman" w:hAnsi="Times New Roman" w:cs="Times New Roman"/>
                <w:w w:val="90"/>
                <w:szCs w:val="20"/>
              </w:rPr>
              <w:t xml:space="preserve">новых труб Ø 500 мм </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177645,38</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4502,52</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74606,27</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98536,59</w:t>
            </w:r>
          </w:p>
        </w:tc>
      </w:tr>
      <w:tr w:rsidR="00C51CC6" w:rsidTr="003735B1">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3</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ind w:left="-62" w:right="-36"/>
              <w:rPr>
                <w:rFonts w:ascii="Times New Roman" w:hAnsi="Times New Roman" w:cs="Times New Roman"/>
                <w:w w:val="90"/>
                <w:szCs w:val="20"/>
              </w:rPr>
            </w:pPr>
            <w:r w:rsidRPr="00DD611D">
              <w:rPr>
                <w:rFonts w:ascii="Times New Roman" w:hAnsi="Times New Roman" w:cs="Times New Roman"/>
                <w:w w:val="90"/>
                <w:szCs w:val="20"/>
              </w:rPr>
              <w:t>Строительство водопроводной сети в квар</w:t>
            </w:r>
            <w:r>
              <w:rPr>
                <w:rFonts w:ascii="Times New Roman" w:hAnsi="Times New Roman" w:cs="Times New Roman"/>
                <w:w w:val="90"/>
                <w:szCs w:val="20"/>
              </w:rPr>
              <w:softHyphen/>
            </w:r>
            <w:r w:rsidRPr="00DD611D">
              <w:rPr>
                <w:rFonts w:ascii="Times New Roman" w:hAnsi="Times New Roman" w:cs="Times New Roman"/>
                <w:w w:val="90"/>
                <w:szCs w:val="20"/>
              </w:rPr>
              <w:t>талах № 9, 12 в городском районе «1000 дворов»</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54719,0</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11584,0</w:t>
            </w:r>
          </w:p>
        </w:tc>
        <w:tc>
          <w:tcPr>
            <w:tcW w:w="100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23135,0</w:t>
            </w:r>
          </w:p>
        </w:tc>
        <w:tc>
          <w:tcPr>
            <w:tcW w:w="949"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20000,0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r>
      <w:tr w:rsidR="00C51CC6" w:rsidTr="003735B1">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4</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C51CC6">
            <w:pPr>
              <w:ind w:left="-61" w:right="-76"/>
              <w:rPr>
                <w:rFonts w:ascii="Times New Roman" w:hAnsi="Times New Roman" w:cs="Times New Roman"/>
                <w:w w:val="90"/>
                <w:szCs w:val="20"/>
              </w:rPr>
            </w:pPr>
            <w:r w:rsidRPr="00DD611D">
              <w:rPr>
                <w:rFonts w:ascii="Times New Roman" w:hAnsi="Times New Roman" w:cs="Times New Roman"/>
                <w:w w:val="90"/>
                <w:szCs w:val="20"/>
              </w:rPr>
              <w:t>Реконструкция водопровода в городском районе «Овражный» от ВК-4 до ВК-31</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16439,4</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8000,0</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8439,4</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r>
      <w:tr w:rsidR="00C51CC6" w:rsidTr="003735B1">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5</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ind w:left="-61" w:right="-76"/>
              <w:rPr>
                <w:rFonts w:ascii="Times New Roman" w:hAnsi="Times New Roman" w:cs="Times New Roman"/>
                <w:w w:val="90"/>
                <w:szCs w:val="20"/>
              </w:rPr>
            </w:pPr>
            <w:r w:rsidRPr="00DD611D">
              <w:rPr>
                <w:rFonts w:ascii="Times New Roman" w:hAnsi="Times New Roman" w:cs="Times New Roman"/>
                <w:w w:val="90"/>
                <w:szCs w:val="20"/>
              </w:rPr>
              <w:t>Строительство водопровода от ВК-30 до 4ПГ-12 (закольцовка водопроводной сети Овражный – 1000 дворов)</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3000,0</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3000,0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r>
      <w:tr w:rsidR="00C51CC6" w:rsidTr="003735B1">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6</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ind w:left="-75" w:right="-90"/>
              <w:rPr>
                <w:rFonts w:ascii="Times New Roman" w:hAnsi="Times New Roman" w:cs="Times New Roman"/>
                <w:w w:val="90"/>
                <w:szCs w:val="20"/>
              </w:rPr>
            </w:pPr>
            <w:r w:rsidRPr="00DD611D">
              <w:rPr>
                <w:rFonts w:ascii="Times New Roman" w:hAnsi="Times New Roman" w:cs="Times New Roman"/>
                <w:w w:val="90"/>
                <w:szCs w:val="20"/>
              </w:rPr>
              <w:t xml:space="preserve">Строительство водопровода в городском районе «Орловка», в том числе: </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13544,94</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712,9</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3671,17</w:t>
            </w:r>
          </w:p>
        </w:tc>
        <w:tc>
          <w:tcPr>
            <w:tcW w:w="966"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4559,94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4600,93</w:t>
            </w:r>
          </w:p>
        </w:tc>
      </w:tr>
      <w:tr w:rsidR="00C51CC6" w:rsidTr="003735B1">
        <w:trPr>
          <w:cantSplit/>
          <w:trHeight w:val="340"/>
        </w:trPr>
        <w:tc>
          <w:tcPr>
            <w:tcW w:w="528" w:type="dxa"/>
            <w:tcBorders>
              <w:top w:val="single" w:sz="4" w:space="0" w:color="000000"/>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6.1</w:t>
            </w:r>
          </w:p>
        </w:tc>
        <w:tc>
          <w:tcPr>
            <w:tcW w:w="3538" w:type="dxa"/>
            <w:tcBorders>
              <w:top w:val="single" w:sz="4" w:space="0" w:color="000000"/>
              <w:left w:val="single" w:sz="4" w:space="0" w:color="000000"/>
              <w:bottom w:val="dotted" w:sz="8" w:space="0" w:color="auto"/>
            </w:tcBorders>
            <w:shd w:val="clear" w:color="auto" w:fill="F2F2F2"/>
            <w:vAlign w:val="center"/>
          </w:tcPr>
          <w:p w:rsidR="00C51CC6" w:rsidRPr="00DD611D" w:rsidRDefault="00C51CC6" w:rsidP="003735B1">
            <w:pPr>
              <w:ind w:left="-75" w:right="-90"/>
              <w:rPr>
                <w:rFonts w:ascii="Times New Roman" w:hAnsi="Times New Roman" w:cs="Times New Roman"/>
                <w:w w:val="90"/>
                <w:szCs w:val="20"/>
              </w:rPr>
            </w:pPr>
            <w:r w:rsidRPr="00DD611D">
              <w:rPr>
                <w:rFonts w:ascii="Times New Roman" w:hAnsi="Times New Roman" w:cs="Times New Roman"/>
                <w:w w:val="90"/>
                <w:szCs w:val="20"/>
              </w:rPr>
              <w:t>от ВК-16* до ВК-18* по ул. Степная</w:t>
            </w:r>
          </w:p>
        </w:tc>
        <w:tc>
          <w:tcPr>
            <w:tcW w:w="1000" w:type="dxa"/>
            <w:tcBorders>
              <w:top w:val="single" w:sz="4" w:space="0" w:color="000000"/>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712,9</w:t>
            </w:r>
          </w:p>
        </w:tc>
        <w:tc>
          <w:tcPr>
            <w:tcW w:w="964" w:type="dxa"/>
            <w:tcBorders>
              <w:top w:val="single" w:sz="4" w:space="0" w:color="000000"/>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3"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5"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37"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02" w:type="dxa"/>
            <w:tcBorders>
              <w:top w:val="single" w:sz="4" w:space="0" w:color="000000"/>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712,9</w:t>
            </w:r>
          </w:p>
        </w:tc>
        <w:tc>
          <w:tcPr>
            <w:tcW w:w="949"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22"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6" w:type="dxa"/>
            <w:tcBorders>
              <w:top w:val="single" w:sz="4" w:space="0" w:color="000000"/>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53" w:type="dxa"/>
            <w:tcBorders>
              <w:top w:val="single" w:sz="4" w:space="0" w:color="000000"/>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4" w:type="dxa"/>
            <w:tcBorders>
              <w:top w:val="single" w:sz="4" w:space="0" w:color="000000"/>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26" w:type="dxa"/>
            <w:tcBorders>
              <w:top w:val="single" w:sz="4" w:space="0" w:color="000000"/>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r>
      <w:tr w:rsidR="00C51CC6" w:rsidTr="003735B1">
        <w:trPr>
          <w:cantSplit/>
          <w:trHeight w:val="340"/>
        </w:trPr>
        <w:tc>
          <w:tcPr>
            <w:tcW w:w="528"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6.2</w:t>
            </w:r>
          </w:p>
        </w:tc>
        <w:tc>
          <w:tcPr>
            <w:tcW w:w="3538"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ind w:left="-75" w:right="-90"/>
              <w:rPr>
                <w:rFonts w:ascii="Times New Roman" w:hAnsi="Times New Roman" w:cs="Times New Roman"/>
                <w:w w:val="90"/>
                <w:szCs w:val="20"/>
              </w:rPr>
            </w:pPr>
            <w:r w:rsidRPr="00DD611D">
              <w:rPr>
                <w:rFonts w:ascii="Times New Roman" w:hAnsi="Times New Roman" w:cs="Times New Roman"/>
                <w:w w:val="90"/>
                <w:szCs w:val="20"/>
              </w:rPr>
              <w:t>по ул. Орловская, до ул. Степная 17</w:t>
            </w:r>
          </w:p>
        </w:tc>
        <w:tc>
          <w:tcPr>
            <w:tcW w:w="1000"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3671,17</w:t>
            </w:r>
          </w:p>
        </w:tc>
        <w:tc>
          <w:tcPr>
            <w:tcW w:w="964"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3"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5"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37"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02"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49"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22"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3671,17</w:t>
            </w:r>
          </w:p>
        </w:tc>
        <w:tc>
          <w:tcPr>
            <w:tcW w:w="966"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53"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4"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26"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r>
      <w:tr w:rsidR="00C51CC6" w:rsidTr="003735B1">
        <w:trPr>
          <w:cantSplit/>
          <w:trHeight w:val="340"/>
        </w:trPr>
        <w:tc>
          <w:tcPr>
            <w:tcW w:w="528"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6.3</w:t>
            </w:r>
          </w:p>
        </w:tc>
        <w:tc>
          <w:tcPr>
            <w:tcW w:w="3538"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ind w:left="-75" w:right="-90"/>
              <w:rPr>
                <w:rFonts w:ascii="Times New Roman" w:hAnsi="Times New Roman" w:cs="Times New Roman"/>
                <w:w w:val="90"/>
                <w:szCs w:val="20"/>
              </w:rPr>
            </w:pPr>
            <w:r w:rsidRPr="00DD611D">
              <w:rPr>
                <w:rFonts w:ascii="Times New Roman" w:hAnsi="Times New Roman" w:cs="Times New Roman"/>
                <w:w w:val="90"/>
                <w:szCs w:val="20"/>
              </w:rPr>
              <w:t>по ул. Береговая – ул. Степная</w:t>
            </w:r>
          </w:p>
        </w:tc>
        <w:tc>
          <w:tcPr>
            <w:tcW w:w="1000" w:type="dxa"/>
            <w:tcBorders>
              <w:top w:val="dotted" w:sz="8" w:space="0" w:color="auto"/>
              <w:left w:val="single" w:sz="4" w:space="0" w:color="000000"/>
              <w:bottom w:val="dotted" w:sz="8" w:space="0" w:color="auto"/>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4559,94</w:t>
            </w:r>
          </w:p>
        </w:tc>
        <w:tc>
          <w:tcPr>
            <w:tcW w:w="964"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3"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5"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37"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02"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49"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22"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6" w:type="dxa"/>
            <w:tcBorders>
              <w:top w:val="dotted" w:sz="8" w:space="0" w:color="auto"/>
              <w:left w:val="single" w:sz="4" w:space="0" w:color="000000"/>
              <w:bottom w:val="dotted" w:sz="8" w:space="0" w:color="auto"/>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53" w:type="dxa"/>
            <w:tcBorders>
              <w:top w:val="dotted" w:sz="8" w:space="0" w:color="auto"/>
              <w:left w:val="single" w:sz="4" w:space="0" w:color="000000"/>
              <w:bottom w:val="dotted" w:sz="8" w:space="0" w:color="auto"/>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4559,94</w:t>
            </w:r>
          </w:p>
        </w:tc>
        <w:tc>
          <w:tcPr>
            <w:tcW w:w="994"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26" w:type="dxa"/>
            <w:tcBorders>
              <w:top w:val="dotted" w:sz="8" w:space="0" w:color="auto"/>
              <w:left w:val="single" w:sz="4" w:space="0" w:color="000000"/>
              <w:bottom w:val="dotted" w:sz="8" w:space="0" w:color="auto"/>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r>
      <w:tr w:rsidR="00C51CC6" w:rsidTr="003735B1">
        <w:trPr>
          <w:cantSplit/>
          <w:trHeight w:val="340"/>
        </w:trPr>
        <w:tc>
          <w:tcPr>
            <w:tcW w:w="528" w:type="dxa"/>
            <w:tcBorders>
              <w:top w:val="dotted" w:sz="8" w:space="0" w:color="auto"/>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6.4</w:t>
            </w:r>
          </w:p>
        </w:tc>
        <w:tc>
          <w:tcPr>
            <w:tcW w:w="3538" w:type="dxa"/>
            <w:tcBorders>
              <w:top w:val="dotted" w:sz="8" w:space="0" w:color="auto"/>
              <w:left w:val="single" w:sz="4" w:space="0" w:color="000000"/>
              <w:bottom w:val="single" w:sz="4" w:space="0" w:color="000000"/>
            </w:tcBorders>
            <w:shd w:val="clear" w:color="auto" w:fill="F2F2F2"/>
            <w:vAlign w:val="center"/>
          </w:tcPr>
          <w:p w:rsidR="00C51CC6" w:rsidRPr="00DD611D" w:rsidRDefault="00C51CC6" w:rsidP="003735B1">
            <w:pPr>
              <w:ind w:left="-75" w:right="-90"/>
              <w:rPr>
                <w:rFonts w:ascii="Times New Roman" w:hAnsi="Times New Roman" w:cs="Times New Roman"/>
                <w:w w:val="90"/>
                <w:szCs w:val="20"/>
              </w:rPr>
            </w:pPr>
            <w:r w:rsidRPr="00DD611D">
              <w:rPr>
                <w:rFonts w:ascii="Times New Roman" w:hAnsi="Times New Roman" w:cs="Times New Roman"/>
                <w:w w:val="90"/>
                <w:szCs w:val="20"/>
              </w:rPr>
              <w:t>по переулку Полярный (ул. Озерная – ул. Полярная – ул. Береговая)</w:t>
            </w:r>
          </w:p>
        </w:tc>
        <w:tc>
          <w:tcPr>
            <w:tcW w:w="1000" w:type="dxa"/>
            <w:tcBorders>
              <w:top w:val="dotted" w:sz="8" w:space="0" w:color="auto"/>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4600,93</w:t>
            </w:r>
          </w:p>
        </w:tc>
        <w:tc>
          <w:tcPr>
            <w:tcW w:w="964" w:type="dxa"/>
            <w:tcBorders>
              <w:top w:val="dotted" w:sz="8" w:space="0" w:color="auto"/>
              <w:left w:val="single" w:sz="4" w:space="0" w:color="000000"/>
              <w:bottom w:val="single" w:sz="4" w:space="0" w:color="000000"/>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3"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5"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37"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02"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49"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1022" w:type="dxa"/>
            <w:tcBorders>
              <w:top w:val="dotted" w:sz="8" w:space="0" w:color="auto"/>
              <w:left w:val="single" w:sz="4" w:space="0" w:color="000000"/>
              <w:bottom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66" w:type="dxa"/>
            <w:tcBorders>
              <w:top w:val="dotted" w:sz="8" w:space="0" w:color="auto"/>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4600,93</w:t>
            </w:r>
          </w:p>
        </w:tc>
        <w:tc>
          <w:tcPr>
            <w:tcW w:w="953" w:type="dxa"/>
            <w:tcBorders>
              <w:top w:val="dotted" w:sz="8" w:space="0" w:color="auto"/>
              <w:left w:val="single" w:sz="4" w:space="0" w:color="000000"/>
              <w:bottom w:val="single" w:sz="4" w:space="0" w:color="000000"/>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94" w:type="dxa"/>
            <w:tcBorders>
              <w:top w:val="dotted" w:sz="8" w:space="0" w:color="auto"/>
              <w:left w:val="single" w:sz="4" w:space="0" w:color="000000"/>
              <w:bottom w:val="single" w:sz="4" w:space="0" w:color="000000"/>
              <w:right w:val="single" w:sz="4" w:space="0" w:color="000000"/>
            </w:tcBorders>
            <w:shd w:val="clear" w:color="auto" w:fill="FFFFFF"/>
            <w:vAlign w:val="center"/>
          </w:tcPr>
          <w:p w:rsidR="00C51CC6" w:rsidRPr="00DD611D" w:rsidRDefault="00C51CC6" w:rsidP="003735B1">
            <w:pPr>
              <w:jc w:val="center"/>
              <w:rPr>
                <w:rFonts w:ascii="Times New Roman" w:hAnsi="Times New Roman" w:cs="Times New Roman"/>
                <w:color w:val="000000"/>
                <w:w w:val="90"/>
                <w:szCs w:val="20"/>
              </w:rPr>
            </w:pPr>
            <w:r w:rsidRPr="00DD611D">
              <w:rPr>
                <w:rFonts w:ascii="Times New Roman" w:hAnsi="Times New Roman" w:cs="Times New Roman"/>
                <w:color w:val="000000"/>
                <w:w w:val="90"/>
                <w:szCs w:val="20"/>
              </w:rPr>
              <w:t>0,0</w:t>
            </w:r>
          </w:p>
        </w:tc>
        <w:tc>
          <w:tcPr>
            <w:tcW w:w="926" w:type="dxa"/>
            <w:tcBorders>
              <w:top w:val="dotted" w:sz="8" w:space="0" w:color="auto"/>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color w:val="000000"/>
                <w:w w:val="90"/>
                <w:szCs w:val="20"/>
              </w:rPr>
            </w:pPr>
          </w:p>
        </w:tc>
      </w:tr>
      <w:tr w:rsidR="00C51CC6" w:rsidTr="003735B1">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7</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C51CC6">
            <w:pPr>
              <w:ind w:left="-61" w:right="-48"/>
              <w:rPr>
                <w:rFonts w:ascii="Times New Roman" w:hAnsi="Times New Roman" w:cs="Times New Roman"/>
                <w:w w:val="90"/>
                <w:szCs w:val="20"/>
              </w:rPr>
            </w:pPr>
            <w:r w:rsidRPr="00DD611D">
              <w:rPr>
                <w:rFonts w:ascii="Times New Roman" w:hAnsi="Times New Roman" w:cs="Times New Roman"/>
                <w:w w:val="90"/>
                <w:szCs w:val="20"/>
              </w:rPr>
              <w:t>Строительство водопроводной сети от водопроводного колодца, расположенного в Больничном городке, с закольцовкой по ул. Ломоносова, ул. Пушкина, ул. Некрасова</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18094,9</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18094,9</w:t>
            </w:r>
          </w:p>
        </w:tc>
      </w:tr>
      <w:tr w:rsidR="00C51CC6" w:rsidTr="003735B1">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sidRPr="00DD611D">
              <w:rPr>
                <w:rFonts w:ascii="Times New Roman" w:hAnsi="Times New Roman" w:cs="Times New Roman"/>
                <w:w w:val="90"/>
                <w:szCs w:val="20"/>
              </w:rPr>
              <w:t>8</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ind w:left="-61" w:right="-90"/>
              <w:rPr>
                <w:rFonts w:ascii="Times New Roman" w:hAnsi="Times New Roman" w:cs="Times New Roman"/>
                <w:w w:val="90"/>
                <w:szCs w:val="20"/>
              </w:rPr>
            </w:pPr>
            <w:r w:rsidRPr="00DD611D">
              <w:rPr>
                <w:rFonts w:ascii="Times New Roman" w:hAnsi="Times New Roman" w:cs="Times New Roman"/>
                <w:w w:val="90"/>
                <w:szCs w:val="20"/>
              </w:rPr>
              <w:t>Реконструкция системы водоснабжения города</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81300,0</w:t>
            </w:r>
          </w:p>
        </w:tc>
        <w:tc>
          <w:tcPr>
            <w:tcW w:w="9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7300,0</w:t>
            </w:r>
          </w:p>
        </w:tc>
        <w:tc>
          <w:tcPr>
            <w:tcW w:w="963"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12400,0</w:t>
            </w:r>
          </w:p>
        </w:tc>
        <w:tc>
          <w:tcPr>
            <w:tcW w:w="995"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6000,0</w:t>
            </w:r>
          </w:p>
        </w:tc>
        <w:tc>
          <w:tcPr>
            <w:tcW w:w="1037"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6000,0</w:t>
            </w:r>
          </w:p>
        </w:tc>
        <w:tc>
          <w:tcPr>
            <w:tcW w:w="100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1600,0</w:t>
            </w:r>
          </w:p>
        </w:tc>
        <w:tc>
          <w:tcPr>
            <w:tcW w:w="949"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8000,0</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9000,0</w:t>
            </w:r>
          </w:p>
        </w:tc>
        <w:tc>
          <w:tcPr>
            <w:tcW w:w="966" w:type="dxa"/>
            <w:tcBorders>
              <w:top w:val="single" w:sz="4" w:space="0" w:color="000000"/>
              <w:left w:val="single" w:sz="4" w:space="0" w:color="000000"/>
              <w:bottom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7000,0</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8000,0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8000,0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8000,0</w:t>
            </w:r>
          </w:p>
        </w:tc>
      </w:tr>
      <w:tr w:rsidR="00C51CC6" w:rsidTr="00335BB3">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w w:val="90"/>
                <w:szCs w:val="20"/>
              </w:rPr>
            </w:pPr>
            <w:r>
              <w:rPr>
                <w:rFonts w:ascii="Times New Roman" w:hAnsi="Times New Roman" w:cs="Times New Roman"/>
                <w:w w:val="90"/>
                <w:szCs w:val="20"/>
              </w:rPr>
              <w:t>9</w:t>
            </w:r>
          </w:p>
        </w:tc>
        <w:tc>
          <w:tcPr>
            <w:tcW w:w="3538" w:type="dxa"/>
            <w:tcBorders>
              <w:top w:val="single" w:sz="4" w:space="0" w:color="000000"/>
              <w:left w:val="single" w:sz="4" w:space="0" w:color="000000"/>
              <w:bottom w:val="single" w:sz="4" w:space="0" w:color="000000"/>
            </w:tcBorders>
            <w:shd w:val="clear" w:color="auto" w:fill="auto"/>
            <w:vAlign w:val="center"/>
          </w:tcPr>
          <w:p w:rsidR="00C51CC6" w:rsidRPr="004D73DD" w:rsidRDefault="004D73DD" w:rsidP="003735B1">
            <w:pPr>
              <w:ind w:left="-61" w:right="-90"/>
              <w:rPr>
                <w:rFonts w:ascii="Times New Roman" w:hAnsi="Times New Roman" w:cs="Times New Roman"/>
                <w:w w:val="90"/>
                <w:szCs w:val="20"/>
              </w:rPr>
            </w:pPr>
            <w:r w:rsidRPr="004D73DD">
              <w:rPr>
                <w:rFonts w:ascii="Times New Roman" w:hAnsi="Times New Roman" w:cs="Times New Roman"/>
                <w:w w:val="90"/>
                <w:sz w:val="23"/>
                <w:szCs w:val="23"/>
              </w:rPr>
              <w:t>Реконструкция водопровода по ул. Чехова</w:t>
            </w:r>
            <w:r>
              <w:rPr>
                <w:rFonts w:ascii="Times New Roman" w:hAnsi="Times New Roman" w:cs="Times New Roman"/>
                <w:w w:val="90"/>
                <w:sz w:val="23"/>
                <w:szCs w:val="23"/>
              </w:rPr>
              <w:t>,</w:t>
            </w:r>
            <w:r w:rsidRPr="004D73DD">
              <w:rPr>
                <w:rFonts w:ascii="Times New Roman" w:hAnsi="Times New Roman" w:cs="Times New Roman"/>
                <w:w w:val="90"/>
                <w:sz w:val="23"/>
                <w:szCs w:val="23"/>
              </w:rPr>
              <w:t xml:space="preserve"> от колодца ИП-ПГ-7 до колодца ИП-ВК-17/5</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BD3635" w:rsidP="002320A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3</w:t>
            </w:r>
            <w:r w:rsidR="002320A1">
              <w:rPr>
                <w:rFonts w:ascii="Times New Roman" w:hAnsi="Times New Roman" w:cs="Times New Roman"/>
                <w:b/>
                <w:bCs/>
                <w:color w:val="000000"/>
                <w:w w:val="90"/>
                <w:szCs w:val="20"/>
              </w:rPr>
              <w:t>030</w:t>
            </w:r>
            <w:r>
              <w:rPr>
                <w:rFonts w:ascii="Times New Roman" w:hAnsi="Times New Roman" w:cs="Times New Roman"/>
                <w:b/>
                <w:bCs/>
                <w:color w:val="000000"/>
                <w:w w:val="90"/>
                <w:szCs w:val="20"/>
              </w:rPr>
              <w:t>,</w:t>
            </w:r>
            <w:r w:rsidR="002320A1">
              <w:rPr>
                <w:rFonts w:ascii="Times New Roman" w:hAnsi="Times New Roman" w:cs="Times New Roman"/>
                <w:b/>
                <w:bCs/>
                <w:color w:val="000000"/>
                <w:w w:val="90"/>
                <w:szCs w:val="20"/>
              </w:rP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F2F2F2"/>
            <w:vAlign w:val="center"/>
          </w:tcPr>
          <w:p w:rsidR="00C51CC6" w:rsidRPr="00DD611D" w:rsidRDefault="00286CE9"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3030,6</w:t>
            </w:r>
          </w:p>
        </w:tc>
        <w:tc>
          <w:tcPr>
            <w:tcW w:w="966" w:type="dxa"/>
            <w:tcBorders>
              <w:top w:val="single" w:sz="4" w:space="0" w:color="000000"/>
              <w:left w:val="single" w:sz="4" w:space="0" w:color="000000"/>
              <w:bottom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51CC6" w:rsidRPr="00DD611D" w:rsidRDefault="004D73DD"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0,0</w:t>
            </w:r>
          </w:p>
        </w:tc>
      </w:tr>
      <w:tr w:rsidR="00256BBE" w:rsidTr="00335BB3">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256BBE" w:rsidRDefault="00256BBE" w:rsidP="003735B1">
            <w:pPr>
              <w:jc w:val="center"/>
              <w:rPr>
                <w:rFonts w:ascii="Times New Roman" w:hAnsi="Times New Roman" w:cs="Times New Roman"/>
                <w:w w:val="90"/>
                <w:szCs w:val="20"/>
              </w:rPr>
            </w:pPr>
            <w:r>
              <w:rPr>
                <w:rFonts w:ascii="Times New Roman" w:hAnsi="Times New Roman" w:cs="Times New Roman"/>
                <w:w w:val="90"/>
                <w:szCs w:val="20"/>
              </w:rPr>
              <w:lastRenderedPageBreak/>
              <w:t xml:space="preserve">10. </w:t>
            </w:r>
          </w:p>
        </w:tc>
        <w:tc>
          <w:tcPr>
            <w:tcW w:w="3538" w:type="dxa"/>
            <w:tcBorders>
              <w:top w:val="single" w:sz="4" w:space="0" w:color="000000"/>
              <w:left w:val="single" w:sz="4" w:space="0" w:color="000000"/>
              <w:bottom w:val="single" w:sz="4" w:space="0" w:color="000000"/>
            </w:tcBorders>
            <w:shd w:val="clear" w:color="auto" w:fill="auto"/>
            <w:vAlign w:val="center"/>
          </w:tcPr>
          <w:p w:rsidR="00256BBE" w:rsidRPr="00256BBE" w:rsidRDefault="00256BBE" w:rsidP="00256BBE">
            <w:pPr>
              <w:suppressAutoHyphens w:val="0"/>
              <w:spacing w:before="100" w:beforeAutospacing="1" w:after="100" w:afterAutospacing="1"/>
              <w:jc w:val="left"/>
              <w:rPr>
                <w:rFonts w:ascii="Times New Roman" w:eastAsia="Calibri" w:hAnsi="Times New Roman" w:cs="Times New Roman"/>
                <w:color w:val="000000"/>
                <w:sz w:val="23"/>
                <w:szCs w:val="23"/>
                <w:lang w:eastAsia="ru-RU"/>
              </w:rPr>
            </w:pPr>
            <w:r w:rsidRPr="00256BBE">
              <w:rPr>
                <w:rFonts w:ascii="Times New Roman" w:eastAsia="Calibri" w:hAnsi="Times New Roman" w:cs="Times New Roman"/>
                <w:bCs/>
                <w:color w:val="000000"/>
                <w:sz w:val="23"/>
                <w:szCs w:val="23"/>
                <w:lang w:eastAsia="ru-RU"/>
              </w:rPr>
              <w:t xml:space="preserve">Капитальный ремонт водопроводной сети от резервуаров до </w:t>
            </w:r>
            <w:proofErr w:type="spellStart"/>
            <w:r w:rsidRPr="00256BBE">
              <w:rPr>
                <w:rFonts w:ascii="Times New Roman" w:eastAsia="Calibri" w:hAnsi="Times New Roman" w:cs="Times New Roman"/>
                <w:bCs/>
                <w:color w:val="000000"/>
                <w:sz w:val="23"/>
                <w:szCs w:val="23"/>
                <w:lang w:eastAsia="ru-RU"/>
              </w:rPr>
              <w:t>ВК</w:t>
            </w:r>
            <w:proofErr w:type="spellEnd"/>
            <w:r w:rsidRPr="00256BBE">
              <w:rPr>
                <w:rFonts w:ascii="Times New Roman" w:eastAsia="Calibri" w:hAnsi="Times New Roman" w:cs="Times New Roman"/>
                <w:bCs/>
                <w:color w:val="000000"/>
                <w:sz w:val="23"/>
                <w:szCs w:val="23"/>
                <w:lang w:eastAsia="ru-RU"/>
              </w:rPr>
              <w:t xml:space="preserve">-56, на участке от </w:t>
            </w:r>
            <w:proofErr w:type="spellStart"/>
            <w:r w:rsidRPr="00256BBE">
              <w:rPr>
                <w:rFonts w:ascii="Times New Roman" w:eastAsia="Calibri" w:hAnsi="Times New Roman" w:cs="Times New Roman"/>
                <w:bCs/>
                <w:color w:val="000000"/>
                <w:sz w:val="23"/>
                <w:szCs w:val="23"/>
                <w:lang w:eastAsia="ru-RU"/>
              </w:rPr>
              <w:t>ВК-47А</w:t>
            </w:r>
            <w:proofErr w:type="spellEnd"/>
            <w:r w:rsidRPr="00256BBE">
              <w:rPr>
                <w:rFonts w:ascii="Times New Roman" w:eastAsia="Calibri" w:hAnsi="Times New Roman" w:cs="Times New Roman"/>
                <w:bCs/>
                <w:color w:val="000000"/>
                <w:sz w:val="23"/>
                <w:szCs w:val="23"/>
                <w:lang w:eastAsia="ru-RU"/>
              </w:rPr>
              <w:t xml:space="preserve"> до </w:t>
            </w:r>
            <w:proofErr w:type="spellStart"/>
            <w:r w:rsidRPr="00256BBE">
              <w:rPr>
                <w:rFonts w:ascii="Times New Roman" w:eastAsia="Calibri" w:hAnsi="Times New Roman" w:cs="Times New Roman"/>
                <w:bCs/>
                <w:color w:val="000000"/>
                <w:sz w:val="23"/>
                <w:szCs w:val="23"/>
                <w:lang w:eastAsia="ru-RU"/>
              </w:rPr>
              <w:t>ВК</w:t>
            </w:r>
            <w:proofErr w:type="spellEnd"/>
            <w:r w:rsidRPr="00256BBE">
              <w:rPr>
                <w:rFonts w:ascii="Times New Roman" w:eastAsia="Calibri" w:hAnsi="Times New Roman" w:cs="Times New Roman"/>
                <w:bCs/>
                <w:color w:val="000000"/>
                <w:sz w:val="23"/>
                <w:szCs w:val="23"/>
                <w:lang w:eastAsia="ru-RU"/>
              </w:rPr>
              <w:t xml:space="preserve">-47; </w:t>
            </w:r>
            <w:r w:rsidRPr="00256BBE">
              <w:rPr>
                <w:rFonts w:ascii="Times New Roman" w:eastAsia="Calibri" w:hAnsi="Times New Roman" w:cs="Times New Roman"/>
                <w:bCs/>
                <w:color w:val="000000"/>
                <w:sz w:val="23"/>
                <w:szCs w:val="23"/>
                <w:lang w:eastAsia="ru-RU"/>
              </w:rPr>
              <w:tab/>
            </w:r>
            <w:r w:rsidRPr="00256BBE">
              <w:rPr>
                <w:rFonts w:ascii="Times New Roman" w:eastAsia="Calibri" w:hAnsi="Times New Roman" w:cs="Times New Roman"/>
                <w:bCs/>
                <w:color w:val="000000"/>
                <w:sz w:val="23"/>
                <w:szCs w:val="23"/>
                <w:lang w:eastAsia="ru-RU"/>
              </w:rPr>
              <w:tab/>
            </w:r>
          </w:p>
          <w:p w:rsidR="00256BBE" w:rsidRPr="004D73DD" w:rsidRDefault="00256BBE" w:rsidP="003735B1">
            <w:pPr>
              <w:ind w:left="-61" w:right="-90"/>
              <w:rPr>
                <w:rFonts w:ascii="Times New Roman" w:hAnsi="Times New Roman" w:cs="Times New Roman"/>
                <w:w w:val="90"/>
                <w:sz w:val="23"/>
                <w:szCs w:val="23"/>
              </w:rPr>
            </w:pPr>
          </w:p>
        </w:tc>
        <w:tc>
          <w:tcPr>
            <w:tcW w:w="1000" w:type="dxa"/>
            <w:tcBorders>
              <w:top w:val="single" w:sz="4" w:space="0" w:color="000000"/>
              <w:left w:val="single" w:sz="4" w:space="0" w:color="000000"/>
              <w:bottom w:val="single" w:sz="4" w:space="0" w:color="000000"/>
            </w:tcBorders>
            <w:shd w:val="clear" w:color="auto" w:fill="auto"/>
            <w:vAlign w:val="center"/>
          </w:tcPr>
          <w:p w:rsidR="00256BBE" w:rsidRPr="00BC4A38" w:rsidRDefault="00256BBE" w:rsidP="002320A1">
            <w:pPr>
              <w:jc w:val="center"/>
              <w:rPr>
                <w:rFonts w:ascii="Times New Roman" w:hAnsi="Times New Roman" w:cs="Times New Roman"/>
                <w:b/>
                <w:bCs/>
                <w:color w:val="000000"/>
                <w:w w:val="90"/>
                <w:szCs w:val="20"/>
              </w:rPr>
            </w:pPr>
            <w:r w:rsidRPr="00BC4A38">
              <w:rPr>
                <w:rFonts w:ascii="Times New Roman" w:eastAsia="Calibri" w:hAnsi="Times New Roman" w:cs="Times New Roman"/>
                <w:b/>
                <w:bCs/>
                <w:color w:val="000000"/>
                <w:szCs w:val="20"/>
                <w:lang w:eastAsia="ru-RU"/>
              </w:rPr>
              <w:t>2595,79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56BBE" w:rsidRPr="00BC4A38" w:rsidRDefault="00256BBE" w:rsidP="003735B1">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63"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95"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1037"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1002"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49"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1022" w:type="dxa"/>
            <w:tcBorders>
              <w:top w:val="single" w:sz="4" w:space="0" w:color="000000"/>
              <w:left w:val="single" w:sz="4" w:space="0" w:color="000000"/>
              <w:bottom w:val="single" w:sz="4" w:space="0" w:color="000000"/>
            </w:tcBorders>
            <w:shd w:val="clear" w:color="auto" w:fill="F2F2F2"/>
            <w:vAlign w:val="center"/>
          </w:tcPr>
          <w:p w:rsidR="00256BBE" w:rsidRPr="00BC4A38" w:rsidRDefault="00256BBE" w:rsidP="003735B1">
            <w:pPr>
              <w:jc w:val="center"/>
              <w:rPr>
                <w:rFonts w:ascii="Times New Roman" w:hAnsi="Times New Roman" w:cs="Times New Roman"/>
                <w:b/>
                <w:bCs/>
                <w:color w:val="000000"/>
                <w:w w:val="90"/>
                <w:szCs w:val="20"/>
              </w:rPr>
            </w:pPr>
            <w:r w:rsidRPr="00BC4A38">
              <w:rPr>
                <w:rFonts w:ascii="Times New Roman" w:eastAsia="Calibri" w:hAnsi="Times New Roman" w:cs="Times New Roman"/>
                <w:b/>
                <w:bCs/>
                <w:color w:val="000000"/>
                <w:szCs w:val="20"/>
                <w:lang w:eastAsia="ru-RU"/>
              </w:rPr>
              <w:t>2595,79</w:t>
            </w:r>
          </w:p>
        </w:tc>
        <w:tc>
          <w:tcPr>
            <w:tcW w:w="966" w:type="dxa"/>
            <w:tcBorders>
              <w:top w:val="single" w:sz="4" w:space="0" w:color="000000"/>
              <w:left w:val="single" w:sz="4" w:space="0" w:color="000000"/>
              <w:bottom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c>
          <w:tcPr>
            <w:tcW w:w="9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56BBE" w:rsidRPr="00BC4A38" w:rsidRDefault="00256BBE" w:rsidP="00256BBE">
            <w:pPr>
              <w:jc w:val="center"/>
              <w:rPr>
                <w:rFonts w:ascii="Times New Roman" w:hAnsi="Times New Roman" w:cs="Times New Roman"/>
                <w:b/>
                <w:bCs/>
                <w:color w:val="000000"/>
                <w:w w:val="90"/>
                <w:szCs w:val="20"/>
              </w:rPr>
            </w:pPr>
            <w:r w:rsidRPr="00BC4A38">
              <w:rPr>
                <w:rFonts w:ascii="Times New Roman" w:hAnsi="Times New Roman" w:cs="Times New Roman"/>
                <w:b/>
                <w:bCs/>
                <w:color w:val="000000"/>
                <w:w w:val="90"/>
                <w:szCs w:val="20"/>
              </w:rPr>
              <w:t>0,0</w:t>
            </w:r>
          </w:p>
          <w:p w:rsidR="00256BBE" w:rsidRPr="00BC4A38" w:rsidRDefault="00256BBE" w:rsidP="003735B1">
            <w:pPr>
              <w:jc w:val="center"/>
              <w:rPr>
                <w:rFonts w:ascii="Times New Roman" w:hAnsi="Times New Roman" w:cs="Times New Roman"/>
                <w:b/>
                <w:bCs/>
                <w:color w:val="000000"/>
                <w:w w:val="90"/>
                <w:szCs w:val="20"/>
              </w:rPr>
            </w:pPr>
          </w:p>
        </w:tc>
      </w:tr>
      <w:tr w:rsidR="00C51CC6" w:rsidTr="003735B1">
        <w:trPr>
          <w:cantSplit/>
          <w:trHeight w:val="340"/>
        </w:trPr>
        <w:tc>
          <w:tcPr>
            <w:tcW w:w="4066" w:type="dxa"/>
            <w:gridSpan w:val="2"/>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pStyle w:val="af3"/>
              <w:jc w:val="center"/>
              <w:rPr>
                <w:rFonts w:ascii="Times New Roman" w:hAnsi="Times New Roman" w:cs="Times New Roman"/>
                <w:b/>
                <w:w w:val="90"/>
              </w:rPr>
            </w:pPr>
            <w:r w:rsidRPr="00DD611D">
              <w:rPr>
                <w:rFonts w:ascii="Times New Roman" w:hAnsi="Times New Roman" w:cs="Times New Roman"/>
                <w:b/>
                <w:w w:val="90"/>
              </w:rPr>
              <w:t>Итого</w:t>
            </w:r>
          </w:p>
        </w:tc>
        <w:tc>
          <w:tcPr>
            <w:tcW w:w="1000" w:type="dxa"/>
            <w:tcBorders>
              <w:top w:val="single" w:sz="4" w:space="0" w:color="000000"/>
              <w:left w:val="single" w:sz="4" w:space="0" w:color="000000"/>
              <w:bottom w:val="single" w:sz="4" w:space="0" w:color="000000"/>
            </w:tcBorders>
            <w:shd w:val="clear" w:color="auto" w:fill="auto"/>
            <w:vAlign w:val="center"/>
          </w:tcPr>
          <w:p w:rsidR="00C51CC6" w:rsidRPr="00DD611D" w:rsidRDefault="006362C5" w:rsidP="002320A1">
            <w:pPr>
              <w:jc w:val="center"/>
              <w:rPr>
                <w:rFonts w:ascii="Times New Roman" w:hAnsi="Times New Roman" w:cs="Times New Roman"/>
                <w:b/>
                <w:w w:val="90"/>
                <w:szCs w:val="20"/>
              </w:rPr>
            </w:pPr>
            <w:r>
              <w:rPr>
                <w:rFonts w:ascii="Times New Roman" w:hAnsi="Times New Roman" w:cs="Times New Roman"/>
                <w:b/>
                <w:bCs/>
                <w:color w:val="000000"/>
                <w:w w:val="90"/>
                <w:szCs w:val="20"/>
              </w:rPr>
              <w:t>400236,09</w:t>
            </w:r>
          </w:p>
        </w:tc>
        <w:tc>
          <w:tcPr>
            <w:tcW w:w="964" w:type="dxa"/>
            <w:tcBorders>
              <w:top w:val="single" w:sz="4" w:space="0" w:color="000000"/>
              <w:left w:val="single" w:sz="4" w:space="0" w:color="000000"/>
              <w:bottom w:val="single" w:sz="4" w:space="0" w:color="000000"/>
              <w:right w:val="single" w:sz="4" w:space="0" w:color="000000"/>
            </w:tcBorders>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7300,0</w:t>
            </w:r>
          </w:p>
        </w:tc>
        <w:tc>
          <w:tcPr>
            <w:tcW w:w="963"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12400,0</w:t>
            </w:r>
          </w:p>
        </w:tc>
        <w:tc>
          <w:tcPr>
            <w:tcW w:w="995"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17584,0</w:t>
            </w:r>
          </w:p>
        </w:tc>
        <w:tc>
          <w:tcPr>
            <w:tcW w:w="1002"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25447,9</w:t>
            </w:r>
          </w:p>
        </w:tc>
        <w:tc>
          <w:tcPr>
            <w:tcW w:w="949"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31000,0</w:t>
            </w:r>
          </w:p>
        </w:tc>
        <w:tc>
          <w:tcPr>
            <w:tcW w:w="1022" w:type="dxa"/>
            <w:tcBorders>
              <w:top w:val="single" w:sz="4" w:space="0" w:color="000000"/>
              <w:left w:val="single" w:sz="4" w:space="0" w:color="000000"/>
              <w:bottom w:val="single" w:sz="4" w:space="0" w:color="000000"/>
            </w:tcBorders>
            <w:shd w:val="clear" w:color="auto" w:fill="auto"/>
            <w:vAlign w:val="center"/>
          </w:tcPr>
          <w:p w:rsidR="00C51CC6" w:rsidRPr="00DD611D" w:rsidRDefault="006362C5" w:rsidP="003735B1">
            <w:pPr>
              <w:jc w:val="center"/>
              <w:rPr>
                <w:rFonts w:ascii="Times New Roman" w:hAnsi="Times New Roman" w:cs="Times New Roman"/>
                <w:b/>
                <w:bCs/>
                <w:color w:val="000000"/>
                <w:w w:val="90"/>
                <w:szCs w:val="20"/>
              </w:rPr>
            </w:pPr>
            <w:r>
              <w:rPr>
                <w:rFonts w:ascii="Times New Roman" w:hAnsi="Times New Roman" w:cs="Times New Roman"/>
                <w:b/>
                <w:bCs/>
                <w:color w:val="000000"/>
                <w:w w:val="90"/>
                <w:szCs w:val="20"/>
              </w:rPr>
              <w:t>29968,73</w:t>
            </w:r>
          </w:p>
        </w:tc>
        <w:tc>
          <w:tcPr>
            <w:tcW w:w="966" w:type="dxa"/>
            <w:tcBorders>
              <w:top w:val="single" w:sz="4" w:space="0" w:color="000000"/>
              <w:left w:val="single" w:sz="4" w:space="0" w:color="000000"/>
              <w:bottom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39446,64</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22379,59</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87697,94</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CC6" w:rsidRPr="00DD611D" w:rsidRDefault="00C51CC6" w:rsidP="003735B1">
            <w:pPr>
              <w:ind w:right="-79" w:hanging="79"/>
              <w:jc w:val="center"/>
              <w:rPr>
                <w:rFonts w:ascii="Times New Roman" w:hAnsi="Times New Roman" w:cs="Times New Roman"/>
                <w:b/>
                <w:bCs/>
                <w:color w:val="000000"/>
                <w:w w:val="90"/>
                <w:szCs w:val="20"/>
              </w:rPr>
            </w:pPr>
            <w:r w:rsidRPr="00DD611D">
              <w:rPr>
                <w:rFonts w:ascii="Times New Roman" w:hAnsi="Times New Roman" w:cs="Times New Roman"/>
                <w:b/>
                <w:bCs/>
                <w:color w:val="000000"/>
                <w:w w:val="90"/>
                <w:szCs w:val="20"/>
              </w:rPr>
              <w:t>111137,52</w:t>
            </w:r>
          </w:p>
        </w:tc>
      </w:tr>
    </w:tbl>
    <w:p w:rsidR="004D73DD" w:rsidRDefault="004D73DD" w:rsidP="004D73DD">
      <w:pPr>
        <w:pStyle w:val="af3"/>
        <w:rPr>
          <w:rFonts w:ascii="Times New Roman" w:hAnsi="Times New Roman" w:cs="Times New Roman"/>
        </w:rPr>
        <w:sectPr w:rsidR="004D73DD" w:rsidSect="00DD611D">
          <w:headerReference w:type="even" r:id="rId29"/>
          <w:headerReference w:type="default" r:id="rId30"/>
          <w:footerReference w:type="even" r:id="rId31"/>
          <w:footerReference w:type="default" r:id="rId32"/>
          <w:headerReference w:type="first" r:id="rId33"/>
          <w:footerReference w:type="first" r:id="rId34"/>
          <w:pgSz w:w="16838" w:h="11906" w:orient="landscape"/>
          <w:pgMar w:top="426" w:right="743" w:bottom="568" w:left="856" w:header="426" w:footer="675" w:gutter="0"/>
          <w:cols w:space="720"/>
          <w:docGrid w:linePitch="600" w:charSpace="40960"/>
        </w:sectPr>
      </w:pPr>
    </w:p>
    <w:p w:rsidR="008E19B8" w:rsidRPr="00815DD0" w:rsidRDefault="008E19B8" w:rsidP="00815DD0">
      <w:pPr>
        <w:jc w:val="center"/>
        <w:rPr>
          <w:rFonts w:ascii="Times New Roman" w:hAnsi="Times New Roman" w:cs="Times New Roman"/>
          <w:b/>
          <w:sz w:val="24"/>
        </w:rPr>
      </w:pPr>
      <w:r w:rsidRPr="00815DD0">
        <w:rPr>
          <w:rFonts w:ascii="Times New Roman" w:hAnsi="Times New Roman" w:cs="Times New Roman"/>
          <w:b/>
          <w:sz w:val="24"/>
        </w:rPr>
        <w:lastRenderedPageBreak/>
        <w:t>1.</w:t>
      </w:r>
      <w:r w:rsidR="00A20AE0" w:rsidRPr="00815DD0">
        <w:rPr>
          <w:rFonts w:ascii="Times New Roman" w:hAnsi="Times New Roman" w:cs="Times New Roman"/>
          <w:b/>
          <w:sz w:val="24"/>
        </w:rPr>
        <w:t>7</w:t>
      </w:r>
      <w:r w:rsidR="000128EA" w:rsidRPr="00815DD0">
        <w:rPr>
          <w:rFonts w:ascii="Times New Roman" w:hAnsi="Times New Roman" w:cs="Times New Roman"/>
          <w:b/>
          <w:sz w:val="24"/>
        </w:rPr>
        <w:t>.</w:t>
      </w:r>
      <w:r w:rsidRPr="00815DD0">
        <w:rPr>
          <w:rFonts w:ascii="Times New Roman" w:hAnsi="Times New Roman" w:cs="Times New Roman"/>
          <w:b/>
          <w:sz w:val="24"/>
        </w:rPr>
        <w:t xml:space="preserve"> </w:t>
      </w:r>
      <w:r w:rsidR="00A20AE0" w:rsidRPr="00815DD0">
        <w:rPr>
          <w:rFonts w:ascii="Times New Roman" w:hAnsi="Times New Roman" w:cs="Times New Roman"/>
          <w:b/>
          <w:sz w:val="24"/>
        </w:rPr>
        <w:t>Плановые значения показателей развития централизованных систем водоснабжения</w:t>
      </w:r>
    </w:p>
    <w:p w:rsidR="00FC3128" w:rsidRPr="00815DD0" w:rsidRDefault="00FC3128" w:rsidP="00815DD0">
      <w:pPr>
        <w:jc w:val="right"/>
        <w:rPr>
          <w:rFonts w:ascii="Times New Roman" w:hAnsi="Times New Roman" w:cs="Times New Roman"/>
          <w:sz w:val="24"/>
        </w:rPr>
      </w:pPr>
    </w:p>
    <w:p w:rsidR="00FC3128" w:rsidRPr="00815DD0" w:rsidRDefault="00FC3128" w:rsidP="00815DD0">
      <w:pPr>
        <w:jc w:val="center"/>
        <w:rPr>
          <w:rFonts w:ascii="Times New Roman" w:hAnsi="Times New Roman" w:cs="Times New Roman"/>
          <w:b/>
          <w:sz w:val="24"/>
        </w:rPr>
      </w:pPr>
      <w:r w:rsidRPr="00815DD0">
        <w:rPr>
          <w:rFonts w:ascii="Times New Roman" w:hAnsi="Times New Roman" w:cs="Times New Roman"/>
          <w:b/>
          <w:sz w:val="24"/>
        </w:rPr>
        <w:t>1.7.1. Показатели качества воды</w:t>
      </w:r>
    </w:p>
    <w:p w:rsidR="00FC3128" w:rsidRPr="00B55F7F" w:rsidRDefault="00FC3128" w:rsidP="00FC3128">
      <w:pPr>
        <w:jc w:val="right"/>
        <w:rPr>
          <w:rFonts w:ascii="Times New Roman" w:hAnsi="Times New Roman" w:cs="Times New Roman"/>
          <w:sz w:val="22"/>
          <w:szCs w:val="22"/>
        </w:rPr>
      </w:pPr>
      <w:r w:rsidRPr="00B55F7F">
        <w:rPr>
          <w:rFonts w:ascii="Times New Roman" w:hAnsi="Times New Roman" w:cs="Times New Roman"/>
          <w:sz w:val="22"/>
          <w:szCs w:val="22"/>
        </w:rPr>
        <w:t>Таблица 2</w:t>
      </w:r>
      <w:r>
        <w:rPr>
          <w:rFonts w:ascii="Times New Roman" w:hAnsi="Times New Roman" w:cs="Times New Roman"/>
          <w:sz w:val="22"/>
          <w:szCs w:val="22"/>
        </w:rPr>
        <w:t>2</w:t>
      </w:r>
      <w:r w:rsidRPr="00B55F7F">
        <w:rPr>
          <w:rFonts w:ascii="Times New Roman" w:hAnsi="Times New Roman" w:cs="Times New Roman"/>
          <w:sz w:val="22"/>
          <w:szCs w:val="22"/>
        </w:rPr>
        <w:t>.</w:t>
      </w:r>
    </w:p>
    <w:p w:rsidR="00FC3128" w:rsidRPr="00B55F7F" w:rsidRDefault="00FC3128" w:rsidP="00FC3128">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качества обслуживания абонентов</w:t>
      </w:r>
    </w:p>
    <w:tbl>
      <w:tblPr>
        <w:tblW w:w="10359" w:type="dxa"/>
        <w:tblInd w:w="-318" w:type="dxa"/>
        <w:tblLayout w:type="fixed"/>
        <w:tblLook w:val="0000" w:firstRow="0" w:lastRow="0" w:firstColumn="0" w:lastColumn="0" w:noHBand="0" w:noVBand="0"/>
      </w:tblPr>
      <w:tblGrid>
        <w:gridCol w:w="3545"/>
        <w:gridCol w:w="639"/>
        <w:gridCol w:w="613"/>
        <w:gridCol w:w="613"/>
        <w:gridCol w:w="613"/>
        <w:gridCol w:w="613"/>
        <w:gridCol w:w="613"/>
        <w:gridCol w:w="590"/>
        <w:gridCol w:w="599"/>
        <w:gridCol w:w="633"/>
        <w:gridCol w:w="665"/>
        <w:gridCol w:w="623"/>
      </w:tblGrid>
      <w:tr w:rsidR="00FC3128" w:rsidTr="00DB0CFC">
        <w:trPr>
          <w:cantSplit/>
          <w:trHeight w:val="912"/>
        </w:trPr>
        <w:tc>
          <w:tcPr>
            <w:tcW w:w="3545" w:type="dxa"/>
            <w:tcBorders>
              <w:top w:val="single" w:sz="4" w:space="0" w:color="000000"/>
              <w:left w:val="single" w:sz="4" w:space="0" w:color="000000"/>
              <w:bottom w:val="single" w:sz="4" w:space="0" w:color="000000"/>
            </w:tcBorders>
            <w:shd w:val="clear" w:color="auto" w:fill="auto"/>
          </w:tcPr>
          <w:p w:rsidR="00FC3128" w:rsidRDefault="00F21A03" w:rsidP="00DB0CFC">
            <w:pPr>
              <w:jc w:val="right"/>
              <w:rPr>
                <w:rFonts w:ascii="Times New Roman" w:hAnsi="Times New Roman" w:cs="Times New Roman"/>
                <w:b/>
                <w:sz w:val="22"/>
                <w:szCs w:val="22"/>
              </w:rPr>
            </w:pPr>
            <w:r>
              <w:rPr>
                <w:rFonts w:ascii="Times New Roman" w:hAnsi="Times New Roman" w:cs="Times New Roman"/>
                <w:b/>
                <w:noProof/>
                <w:sz w:val="22"/>
                <w:szCs w:val="22"/>
                <w:lang w:eastAsia="ru-RU"/>
              </w:rPr>
              <mc:AlternateContent>
                <mc:Choice Requires="wps">
                  <w:drawing>
                    <wp:anchor distT="0" distB="0" distL="114300" distR="114300" simplePos="0" relativeHeight="251657728" behindDoc="0" locked="0" layoutInCell="1" allowOverlap="1" wp14:anchorId="418CB311" wp14:editId="4DBE5D94">
                      <wp:simplePos x="0" y="0"/>
                      <wp:positionH relativeFrom="column">
                        <wp:posOffset>-79375</wp:posOffset>
                      </wp:positionH>
                      <wp:positionV relativeFrom="paragraph">
                        <wp:posOffset>-3175</wp:posOffset>
                      </wp:positionV>
                      <wp:extent cx="2256155" cy="602615"/>
                      <wp:effectExtent l="0" t="0" r="29845" b="2603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6.25pt;margin-top:-.25pt;width:177.65pt;height:4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vEIwIAAEI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"/>
                  </w:pict>
                </mc:Fallback>
              </mc:AlternateContent>
            </w:r>
          </w:p>
          <w:p w:rsidR="00FC3128" w:rsidRPr="00293614" w:rsidRDefault="00FC3128" w:rsidP="00DB0CFC">
            <w:pPr>
              <w:ind w:right="710"/>
              <w:jc w:val="right"/>
              <w:rPr>
                <w:rFonts w:ascii="Times New Roman" w:hAnsi="Times New Roman" w:cs="Times New Roman"/>
                <w:b/>
                <w:sz w:val="22"/>
                <w:szCs w:val="22"/>
              </w:rPr>
            </w:pPr>
            <w:r w:rsidRPr="00293614">
              <w:rPr>
                <w:rFonts w:ascii="Times New Roman" w:hAnsi="Times New Roman" w:cs="Times New Roman"/>
                <w:b/>
                <w:sz w:val="22"/>
                <w:szCs w:val="22"/>
              </w:rPr>
              <w:t>Год</w:t>
            </w:r>
          </w:p>
          <w:p w:rsidR="00FC3128" w:rsidRPr="00293614" w:rsidRDefault="00FC3128" w:rsidP="00DB0CFC">
            <w:pPr>
              <w:jc w:val="center"/>
              <w:rPr>
                <w:rFonts w:ascii="Times New Roman" w:hAnsi="Times New Roman" w:cs="Times New Roman"/>
                <w:b/>
                <w:sz w:val="16"/>
                <w:szCs w:val="16"/>
              </w:rPr>
            </w:pPr>
          </w:p>
          <w:p w:rsidR="00FC3128" w:rsidRPr="00293614" w:rsidRDefault="00FC3128" w:rsidP="00DB0CFC">
            <w:pPr>
              <w:ind w:firstLine="147"/>
              <w:jc w:val="left"/>
              <w:rPr>
                <w:rFonts w:ascii="Times New Roman" w:hAnsi="Times New Roman" w:cs="Times New Roman"/>
                <w:b/>
                <w:sz w:val="22"/>
                <w:szCs w:val="22"/>
              </w:rPr>
            </w:pPr>
            <w:r w:rsidRPr="00293614">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C3128" w:rsidRPr="00904DC2" w:rsidRDefault="00FC3128" w:rsidP="00DB0CFC">
            <w:pPr>
              <w:jc w:val="center"/>
              <w:rPr>
                <w:b/>
              </w:rPr>
            </w:pPr>
            <w:r w:rsidRPr="00904DC2">
              <w:rPr>
                <w:rFonts w:ascii="Times New Roman" w:hAnsi="Times New Roman" w:cs="Times New Roman"/>
                <w:b/>
                <w:sz w:val="22"/>
                <w:szCs w:val="22"/>
              </w:rPr>
              <w:t>202</w:t>
            </w:r>
            <w:r>
              <w:rPr>
                <w:rFonts w:ascii="Times New Roman" w:hAnsi="Times New Roman" w:cs="Times New Roman"/>
                <w:b/>
                <w:sz w:val="22"/>
                <w:szCs w:val="22"/>
              </w:rPr>
              <w:t>9</w:t>
            </w:r>
          </w:p>
        </w:tc>
      </w:tr>
      <w:tr w:rsidR="00FC3128" w:rsidTr="00DB0CFC">
        <w:trPr>
          <w:trHeight w:val="595"/>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Количество жалоб абонентов на качество воды, ед.</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0</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Обеспеченность населения центра</w:t>
            </w:r>
            <w:r>
              <w:rPr>
                <w:rFonts w:ascii="Times New Roman" w:hAnsi="Times New Roman" w:cs="Times New Roman"/>
                <w:sz w:val="22"/>
                <w:szCs w:val="22"/>
              </w:rPr>
              <w:softHyphen/>
              <w:t>лизованным водоснабжением, % от численности населения</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95</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Охват абонентами приборами уче</w:t>
            </w:r>
            <w:r>
              <w:rPr>
                <w:rFonts w:ascii="Times New Roman" w:hAnsi="Times New Roman" w:cs="Times New Roman"/>
                <w:sz w:val="22"/>
                <w:szCs w:val="22"/>
              </w:rPr>
              <w:softHyphen/>
              <w:t>та (доля абонентов с приборами учета по отношению к общему числу абонентов, в процентах)</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100</w:t>
            </w:r>
          </w:p>
        </w:tc>
      </w:tr>
    </w:tbl>
    <w:p w:rsidR="00FC3128" w:rsidRDefault="00FC3128" w:rsidP="00CF4F5E">
      <w:pPr>
        <w:spacing w:line="276" w:lineRule="auto"/>
        <w:jc w:val="center"/>
        <w:rPr>
          <w:rFonts w:ascii="Times New Roman" w:hAnsi="Times New Roman" w:cs="Times New Roman"/>
          <w:b/>
          <w:sz w:val="28"/>
          <w:szCs w:val="28"/>
        </w:rPr>
      </w:pPr>
    </w:p>
    <w:p w:rsidR="008E19B8" w:rsidRPr="00815DD0" w:rsidRDefault="008E19B8" w:rsidP="00605A0B">
      <w:pPr>
        <w:spacing w:after="240"/>
        <w:jc w:val="center"/>
        <w:rPr>
          <w:rFonts w:ascii="Times New Roman" w:hAnsi="Times New Roman" w:cs="Times New Roman"/>
          <w:sz w:val="24"/>
        </w:rPr>
      </w:pPr>
      <w:r w:rsidRPr="00815DD0">
        <w:rPr>
          <w:rFonts w:ascii="Times New Roman" w:hAnsi="Times New Roman" w:cs="Times New Roman"/>
          <w:b/>
          <w:sz w:val="24"/>
        </w:rPr>
        <w:t>1.</w:t>
      </w:r>
      <w:r w:rsidR="00A20AE0" w:rsidRPr="00815DD0">
        <w:rPr>
          <w:rFonts w:ascii="Times New Roman" w:hAnsi="Times New Roman" w:cs="Times New Roman"/>
          <w:b/>
          <w:sz w:val="24"/>
        </w:rPr>
        <w:t>7</w:t>
      </w:r>
      <w:r w:rsidRPr="00815DD0">
        <w:rPr>
          <w:rFonts w:ascii="Times New Roman" w:hAnsi="Times New Roman" w:cs="Times New Roman"/>
          <w:b/>
          <w:sz w:val="24"/>
        </w:rPr>
        <w:t>.</w:t>
      </w:r>
      <w:r w:rsidR="00FC3128" w:rsidRPr="00815DD0">
        <w:rPr>
          <w:rFonts w:ascii="Times New Roman" w:hAnsi="Times New Roman" w:cs="Times New Roman"/>
          <w:b/>
          <w:sz w:val="24"/>
        </w:rPr>
        <w:t>2</w:t>
      </w:r>
      <w:r w:rsidR="000128EA" w:rsidRPr="00815DD0">
        <w:rPr>
          <w:rFonts w:ascii="Times New Roman" w:hAnsi="Times New Roman" w:cs="Times New Roman"/>
          <w:b/>
          <w:sz w:val="24"/>
        </w:rPr>
        <w:t>.</w:t>
      </w:r>
      <w:r w:rsidRPr="00815DD0">
        <w:rPr>
          <w:rFonts w:ascii="Times New Roman" w:hAnsi="Times New Roman" w:cs="Times New Roman"/>
          <w:b/>
          <w:sz w:val="24"/>
        </w:rPr>
        <w:t xml:space="preserve"> Показатели надежности и бесперебойности водоснабжения</w:t>
      </w:r>
    </w:p>
    <w:p w:rsidR="00CF4F5E" w:rsidRPr="00B55F7F" w:rsidRDefault="008E19B8" w:rsidP="00CF4F5E">
      <w:pPr>
        <w:jc w:val="right"/>
        <w:rPr>
          <w:rFonts w:ascii="Times New Roman" w:hAnsi="Times New Roman" w:cs="Times New Roman"/>
          <w:sz w:val="22"/>
          <w:szCs w:val="22"/>
        </w:rPr>
      </w:pPr>
      <w:r w:rsidRPr="00B55F7F">
        <w:rPr>
          <w:rFonts w:ascii="Times New Roman" w:hAnsi="Times New Roman" w:cs="Times New Roman"/>
          <w:sz w:val="22"/>
          <w:szCs w:val="22"/>
        </w:rPr>
        <w:t xml:space="preserve">Таблица </w:t>
      </w:r>
      <w:r w:rsidR="002B0DA3" w:rsidRPr="00B55F7F">
        <w:rPr>
          <w:rFonts w:ascii="Times New Roman" w:hAnsi="Times New Roman" w:cs="Times New Roman"/>
          <w:sz w:val="22"/>
          <w:szCs w:val="22"/>
        </w:rPr>
        <w:t>2</w:t>
      </w:r>
      <w:r w:rsidR="00FC3128">
        <w:rPr>
          <w:rFonts w:ascii="Times New Roman" w:hAnsi="Times New Roman" w:cs="Times New Roman"/>
          <w:sz w:val="22"/>
          <w:szCs w:val="22"/>
        </w:rPr>
        <w:t>3</w:t>
      </w:r>
      <w:r w:rsidR="000128EA" w:rsidRPr="00B55F7F">
        <w:rPr>
          <w:rFonts w:ascii="Times New Roman" w:hAnsi="Times New Roman" w:cs="Times New Roman"/>
          <w:sz w:val="22"/>
          <w:szCs w:val="22"/>
        </w:rPr>
        <w:t>.</w:t>
      </w:r>
    </w:p>
    <w:p w:rsidR="008E19B8" w:rsidRPr="00B55F7F" w:rsidRDefault="008E19B8" w:rsidP="00CF4F5E">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надежности и бесперебойности водоснабжения</w:t>
      </w:r>
    </w:p>
    <w:tbl>
      <w:tblPr>
        <w:tblW w:w="0" w:type="auto"/>
        <w:tblInd w:w="-5" w:type="dxa"/>
        <w:tblLayout w:type="fixed"/>
        <w:tblLook w:val="0000" w:firstRow="0" w:lastRow="0" w:firstColumn="0" w:lastColumn="0" w:noHBand="0" w:noVBand="0"/>
      </w:tblPr>
      <w:tblGrid>
        <w:gridCol w:w="3058"/>
        <w:gridCol w:w="639"/>
        <w:gridCol w:w="613"/>
        <w:gridCol w:w="613"/>
        <w:gridCol w:w="613"/>
        <w:gridCol w:w="613"/>
        <w:gridCol w:w="613"/>
        <w:gridCol w:w="590"/>
        <w:gridCol w:w="599"/>
        <w:gridCol w:w="633"/>
        <w:gridCol w:w="665"/>
        <w:gridCol w:w="623"/>
      </w:tblGrid>
      <w:tr w:rsidR="008E19B8" w:rsidTr="008822A1">
        <w:trPr>
          <w:cantSplit/>
          <w:trHeight w:val="938"/>
        </w:trPr>
        <w:tc>
          <w:tcPr>
            <w:tcW w:w="3058" w:type="dxa"/>
            <w:tcBorders>
              <w:top w:val="single" w:sz="4" w:space="0" w:color="000000"/>
              <w:left w:val="single" w:sz="4" w:space="0" w:color="000000"/>
              <w:bottom w:val="single" w:sz="4" w:space="0" w:color="000000"/>
            </w:tcBorders>
            <w:shd w:val="clear" w:color="auto" w:fill="auto"/>
          </w:tcPr>
          <w:p w:rsidR="00904DC2" w:rsidRPr="008822A1" w:rsidRDefault="00F21A03" w:rsidP="00904DC2">
            <w:pPr>
              <w:ind w:right="285"/>
              <w:jc w:val="right"/>
              <w:rPr>
                <w:rFonts w:ascii="Times New Roman" w:hAnsi="Times New Roman" w:cs="Times New Roman"/>
                <w:b/>
                <w:sz w:val="16"/>
                <w:szCs w:val="16"/>
              </w:rPr>
            </w:pPr>
            <w:r>
              <w:rPr>
                <w:rFonts w:ascii="Times New Roman" w:hAnsi="Times New Roman" w:cs="Times New Roman"/>
                <w:b/>
                <w:noProof/>
                <w:sz w:val="16"/>
                <w:szCs w:val="16"/>
                <w:lang w:eastAsia="ru-RU"/>
              </w:rPr>
              <mc:AlternateContent>
                <mc:Choice Requires="wps">
                  <w:drawing>
                    <wp:anchor distT="0" distB="0" distL="114300" distR="114300" simplePos="0" relativeHeight="251655680" behindDoc="0" locked="0" layoutInCell="1" allowOverlap="1" wp14:anchorId="1B18DEC5" wp14:editId="2426E38A">
                      <wp:simplePos x="0" y="0"/>
                      <wp:positionH relativeFrom="column">
                        <wp:posOffset>-79375</wp:posOffset>
                      </wp:positionH>
                      <wp:positionV relativeFrom="paragraph">
                        <wp:posOffset>635</wp:posOffset>
                      </wp:positionV>
                      <wp:extent cx="1952625" cy="597535"/>
                      <wp:effectExtent l="0" t="0" r="28575" b="311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25pt;margin-top:.05pt;width:153.75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WfIwIAAEE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"/>
                  </w:pict>
                </mc:Fallback>
              </mc:AlternateContent>
            </w:r>
          </w:p>
          <w:p w:rsidR="008E19B8" w:rsidRPr="00904DC2" w:rsidRDefault="008E19B8" w:rsidP="00904DC2">
            <w:pPr>
              <w:ind w:right="569"/>
              <w:jc w:val="right"/>
              <w:rPr>
                <w:rFonts w:ascii="Times New Roman" w:hAnsi="Times New Roman" w:cs="Times New Roman"/>
                <w:b/>
                <w:sz w:val="22"/>
                <w:szCs w:val="22"/>
              </w:rPr>
            </w:pPr>
            <w:r w:rsidRPr="00904DC2">
              <w:rPr>
                <w:rFonts w:ascii="Times New Roman" w:hAnsi="Times New Roman" w:cs="Times New Roman"/>
                <w:b/>
                <w:sz w:val="22"/>
                <w:szCs w:val="22"/>
              </w:rPr>
              <w:t>Год</w:t>
            </w:r>
          </w:p>
          <w:p w:rsidR="008E19B8" w:rsidRPr="00904DC2" w:rsidRDefault="008E19B8">
            <w:pPr>
              <w:jc w:val="center"/>
              <w:rPr>
                <w:rFonts w:ascii="Times New Roman" w:hAnsi="Times New Roman" w:cs="Times New Roman"/>
                <w:b/>
                <w:sz w:val="16"/>
                <w:szCs w:val="16"/>
              </w:rPr>
            </w:pPr>
          </w:p>
          <w:p w:rsidR="008E19B8" w:rsidRPr="00904DC2" w:rsidRDefault="008E19B8" w:rsidP="00904DC2">
            <w:pPr>
              <w:ind w:firstLine="289"/>
              <w:jc w:val="left"/>
              <w:rPr>
                <w:rFonts w:ascii="Times New Roman" w:hAnsi="Times New Roman" w:cs="Times New Roman"/>
                <w:b/>
                <w:sz w:val="22"/>
                <w:szCs w:val="22"/>
              </w:rPr>
            </w:pPr>
            <w:r w:rsidRPr="00904DC2">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8E19B8" w:rsidRPr="00904DC2" w:rsidRDefault="008E19B8" w:rsidP="00A15FF7">
            <w:pPr>
              <w:jc w:val="center"/>
              <w:rPr>
                <w:b/>
              </w:rPr>
            </w:pPr>
            <w:r w:rsidRPr="00904DC2">
              <w:rPr>
                <w:rFonts w:ascii="Times New Roman" w:hAnsi="Times New Roman" w:cs="Times New Roman"/>
                <w:b/>
                <w:sz w:val="22"/>
                <w:szCs w:val="22"/>
              </w:rPr>
              <w:t>202</w:t>
            </w:r>
            <w:r w:rsidR="00A15FF7">
              <w:rPr>
                <w:rFonts w:ascii="Times New Roman" w:hAnsi="Times New Roman" w:cs="Times New Roman"/>
                <w:b/>
                <w:sz w:val="22"/>
                <w:szCs w:val="22"/>
              </w:rPr>
              <w:t>9</w:t>
            </w:r>
          </w:p>
        </w:tc>
      </w:tr>
      <w:tr w:rsidR="008E19B8" w:rsidTr="00293614">
        <w:trPr>
          <w:trHeight w:val="643"/>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Водопроводные сети, нуждающиеся в замене,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61</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58</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55</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52</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49</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46</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43</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37</w:t>
            </w:r>
          </w:p>
        </w:tc>
      </w:tr>
      <w:tr w:rsidR="008E19B8" w:rsidTr="00293614">
        <w:trPr>
          <w:trHeight w:val="764"/>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Количество порывов на системах коммунальной инфраструктуры,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60</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51</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45</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36</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24</w:t>
            </w:r>
          </w:p>
        </w:tc>
      </w:tr>
    </w:tbl>
    <w:p w:rsidR="00293614" w:rsidRDefault="00293614" w:rsidP="006B2012">
      <w:pPr>
        <w:jc w:val="center"/>
        <w:rPr>
          <w:rFonts w:ascii="Times New Roman" w:hAnsi="Times New Roman" w:cs="Times New Roman"/>
          <w:b/>
          <w:sz w:val="28"/>
          <w:szCs w:val="28"/>
        </w:rPr>
      </w:pPr>
    </w:p>
    <w:p w:rsidR="00293614" w:rsidRDefault="00293614" w:rsidP="000349E4">
      <w:pPr>
        <w:jc w:val="center"/>
        <w:rPr>
          <w:rFonts w:ascii="Times New Roman" w:hAnsi="Times New Roman" w:cs="Times New Roman"/>
          <w:b/>
          <w:kern w:val="24"/>
          <w:sz w:val="24"/>
        </w:rPr>
      </w:pPr>
      <w:r w:rsidRPr="00815DD0">
        <w:rPr>
          <w:rFonts w:ascii="Times New Roman" w:hAnsi="Times New Roman" w:cs="Times New Roman"/>
          <w:b/>
          <w:sz w:val="24"/>
        </w:rPr>
        <w:t>1.</w:t>
      </w:r>
      <w:r w:rsidR="00A20AE0" w:rsidRPr="00815DD0">
        <w:rPr>
          <w:rFonts w:ascii="Times New Roman" w:hAnsi="Times New Roman" w:cs="Times New Roman"/>
          <w:b/>
          <w:sz w:val="24"/>
        </w:rPr>
        <w:t>7</w:t>
      </w:r>
      <w:r w:rsidRPr="00815DD0">
        <w:rPr>
          <w:rFonts w:ascii="Times New Roman" w:hAnsi="Times New Roman" w:cs="Times New Roman"/>
          <w:b/>
          <w:sz w:val="24"/>
        </w:rPr>
        <w:t>.3</w:t>
      </w:r>
      <w:r w:rsidR="000128EA" w:rsidRPr="00815DD0">
        <w:rPr>
          <w:rFonts w:ascii="Times New Roman" w:hAnsi="Times New Roman" w:cs="Times New Roman"/>
          <w:b/>
          <w:sz w:val="24"/>
        </w:rPr>
        <w:t>.</w:t>
      </w:r>
      <w:r w:rsidRPr="00815DD0">
        <w:rPr>
          <w:rFonts w:ascii="Times New Roman" w:hAnsi="Times New Roman" w:cs="Times New Roman"/>
          <w:b/>
          <w:sz w:val="24"/>
        </w:rPr>
        <w:t xml:space="preserve"> </w:t>
      </w:r>
      <w:r w:rsidR="0052204C" w:rsidRPr="00815DD0">
        <w:rPr>
          <w:rFonts w:ascii="Times New Roman" w:hAnsi="Times New Roman" w:cs="Times New Roman"/>
          <w:b/>
          <w:kern w:val="24"/>
          <w:sz w:val="24"/>
        </w:rPr>
        <w:t>Показатели эффективности использования ресурсов, в том числе уровень потерь воды (тепловой энергии в составе горячей воды)</w:t>
      </w:r>
    </w:p>
    <w:p w:rsidR="00815DD0" w:rsidRPr="00815DD0" w:rsidRDefault="00815DD0" w:rsidP="000349E4">
      <w:pPr>
        <w:jc w:val="center"/>
        <w:rPr>
          <w:rFonts w:ascii="Times New Roman" w:hAnsi="Times New Roman" w:cs="Times New Roman"/>
          <w:sz w:val="24"/>
        </w:rPr>
      </w:pPr>
    </w:p>
    <w:p w:rsidR="000128EA" w:rsidRPr="007C62B4" w:rsidRDefault="00293614" w:rsidP="00605A0B">
      <w:pPr>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4</w:t>
      </w:r>
      <w:r w:rsidR="000128EA" w:rsidRPr="007C62B4">
        <w:rPr>
          <w:rFonts w:ascii="Times New Roman" w:hAnsi="Times New Roman" w:cs="Times New Roman"/>
          <w:sz w:val="22"/>
          <w:szCs w:val="22"/>
        </w:rPr>
        <w:t xml:space="preserve">. </w:t>
      </w:r>
    </w:p>
    <w:tbl>
      <w:tblPr>
        <w:tblpPr w:leftFromText="180" w:rightFromText="180" w:vertAnchor="text" w:horzAnchor="margin" w:tblpX="-318" w:tblpY="654"/>
        <w:tblW w:w="10257" w:type="dxa"/>
        <w:tblLayout w:type="fixed"/>
        <w:tblLook w:val="0000" w:firstRow="0" w:lastRow="0" w:firstColumn="0" w:lastColumn="0" w:noHBand="0" w:noVBand="0"/>
      </w:tblPr>
      <w:tblGrid>
        <w:gridCol w:w="2943"/>
        <w:gridCol w:w="609"/>
        <w:gridCol w:w="667"/>
        <w:gridCol w:w="621"/>
        <w:gridCol w:w="658"/>
        <w:gridCol w:w="657"/>
        <w:gridCol w:w="658"/>
        <w:gridCol w:w="700"/>
        <w:gridCol w:w="728"/>
        <w:gridCol w:w="686"/>
        <w:gridCol w:w="700"/>
        <w:gridCol w:w="630"/>
      </w:tblGrid>
      <w:tr w:rsidR="000128EA" w:rsidRPr="007C62B4" w:rsidTr="00605A0B">
        <w:trPr>
          <w:cantSplit/>
          <w:trHeight w:val="777"/>
        </w:trPr>
        <w:tc>
          <w:tcPr>
            <w:tcW w:w="2943" w:type="dxa"/>
            <w:tcBorders>
              <w:top w:val="single" w:sz="4" w:space="0" w:color="000000"/>
              <w:left w:val="single" w:sz="4" w:space="0" w:color="000000"/>
              <w:bottom w:val="single" w:sz="4" w:space="0" w:color="000000"/>
            </w:tcBorders>
            <w:shd w:val="clear" w:color="auto" w:fill="auto"/>
          </w:tcPr>
          <w:p w:rsidR="000128EA" w:rsidRPr="007C62B4" w:rsidRDefault="00F21A03" w:rsidP="00605A0B">
            <w:pPr>
              <w:jc w:val="right"/>
              <w:rPr>
                <w:rFonts w:ascii="Times New Roman" w:hAnsi="Times New Roman" w:cs="Times New Roman"/>
                <w:b/>
                <w:sz w:val="22"/>
                <w:szCs w:val="22"/>
              </w:rPr>
            </w:pPr>
            <w:r>
              <w:rPr>
                <w:rFonts w:ascii="Times New Roman" w:hAnsi="Times New Roman" w:cs="Times New Roman"/>
                <w:b/>
                <w:noProof/>
                <w:sz w:val="22"/>
                <w:szCs w:val="22"/>
                <w:lang w:eastAsia="ru-RU"/>
              </w:rPr>
              <mc:AlternateContent>
                <mc:Choice Requires="wps">
                  <w:drawing>
                    <wp:anchor distT="0" distB="0" distL="114300" distR="114300" simplePos="0" relativeHeight="251656704" behindDoc="0" locked="0" layoutInCell="1" allowOverlap="1" wp14:anchorId="02F3F2EA" wp14:editId="63BA9CF3">
                      <wp:simplePos x="0" y="0"/>
                      <wp:positionH relativeFrom="column">
                        <wp:posOffset>-76200</wp:posOffset>
                      </wp:positionH>
                      <wp:positionV relativeFrom="paragraph">
                        <wp:posOffset>-6985</wp:posOffset>
                      </wp:positionV>
                      <wp:extent cx="1876425" cy="504825"/>
                      <wp:effectExtent l="0" t="0" r="28575" b="28575"/>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6pt;margin-top:-.55pt;width:147.7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"/>
                  </w:pict>
                </mc:Fallback>
              </mc:AlternateContent>
            </w:r>
            <w:r w:rsidR="000128EA" w:rsidRPr="007C62B4">
              <w:rPr>
                <w:rFonts w:ascii="Times New Roman" w:hAnsi="Times New Roman" w:cs="Times New Roman"/>
                <w:b/>
                <w:sz w:val="22"/>
                <w:szCs w:val="22"/>
              </w:rPr>
              <w:t>Год</w:t>
            </w:r>
          </w:p>
          <w:p w:rsidR="000128EA" w:rsidRPr="007C62B4" w:rsidRDefault="000128EA" w:rsidP="00605A0B">
            <w:pPr>
              <w:jc w:val="center"/>
              <w:rPr>
                <w:rFonts w:ascii="Times New Roman" w:hAnsi="Times New Roman" w:cs="Times New Roman"/>
                <w:sz w:val="22"/>
                <w:szCs w:val="22"/>
              </w:rPr>
            </w:pPr>
          </w:p>
          <w:p w:rsidR="000128EA" w:rsidRPr="007C62B4" w:rsidRDefault="000128EA" w:rsidP="00605A0B">
            <w:pPr>
              <w:jc w:val="left"/>
              <w:rPr>
                <w:rFonts w:ascii="Times New Roman" w:hAnsi="Times New Roman" w:cs="Times New Roman"/>
                <w:b/>
                <w:sz w:val="22"/>
                <w:szCs w:val="22"/>
              </w:rPr>
            </w:pPr>
            <w:r w:rsidRPr="007C62B4">
              <w:rPr>
                <w:rFonts w:ascii="Times New Roman" w:hAnsi="Times New Roman" w:cs="Times New Roman"/>
                <w:b/>
                <w:sz w:val="22"/>
                <w:szCs w:val="22"/>
              </w:rPr>
              <w:t>Показатель</w:t>
            </w:r>
          </w:p>
        </w:tc>
        <w:tc>
          <w:tcPr>
            <w:tcW w:w="609"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2019</w:t>
            </w:r>
          </w:p>
        </w:tc>
        <w:tc>
          <w:tcPr>
            <w:tcW w:w="66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2020</w:t>
            </w:r>
          </w:p>
        </w:tc>
        <w:tc>
          <w:tcPr>
            <w:tcW w:w="621"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2021</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2022</w:t>
            </w:r>
          </w:p>
        </w:tc>
        <w:tc>
          <w:tcPr>
            <w:tcW w:w="65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2023</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2024</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2025</w:t>
            </w:r>
          </w:p>
        </w:tc>
        <w:tc>
          <w:tcPr>
            <w:tcW w:w="72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2026</w:t>
            </w:r>
          </w:p>
        </w:tc>
        <w:tc>
          <w:tcPr>
            <w:tcW w:w="686"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2027</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2028</w:t>
            </w:r>
          </w:p>
        </w:tc>
        <w:tc>
          <w:tcPr>
            <w:tcW w:w="63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0128EA" w:rsidRPr="007C62B4" w:rsidRDefault="000128EA" w:rsidP="00605A0B">
            <w:pPr>
              <w:jc w:val="center"/>
              <w:rPr>
                <w:b/>
                <w:sz w:val="22"/>
                <w:szCs w:val="22"/>
              </w:rPr>
            </w:pPr>
            <w:r w:rsidRPr="007C62B4">
              <w:rPr>
                <w:rFonts w:ascii="Times New Roman" w:hAnsi="Times New Roman" w:cs="Times New Roman"/>
                <w:b/>
                <w:sz w:val="22"/>
                <w:szCs w:val="22"/>
              </w:rPr>
              <w:t>2029</w:t>
            </w:r>
          </w:p>
        </w:tc>
      </w:tr>
      <w:tr w:rsidR="000128EA" w:rsidRPr="007C62B4" w:rsidTr="00605A0B">
        <w:trPr>
          <w:trHeight w:val="613"/>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rPr>
                <w:rFonts w:ascii="Times New Roman" w:hAnsi="Times New Roman" w:cs="Times New Roman"/>
                <w:sz w:val="22"/>
                <w:szCs w:val="22"/>
              </w:rPr>
            </w:pPr>
            <w:r w:rsidRPr="007C62B4">
              <w:rPr>
                <w:rFonts w:ascii="Times New Roman" w:hAnsi="Times New Roman" w:cs="Times New Roman"/>
                <w:sz w:val="22"/>
                <w:szCs w:val="22"/>
              </w:rPr>
              <w:t>Уровень потерь холодной воды при ее транспортиров</w:t>
            </w:r>
            <w:r w:rsidR="007C62B4">
              <w:rPr>
                <w:rFonts w:ascii="Times New Roman" w:hAnsi="Times New Roman" w:cs="Times New Roman"/>
                <w:sz w:val="22"/>
                <w:szCs w:val="22"/>
              </w:rPr>
              <w:softHyphen/>
            </w:r>
            <w:r w:rsidRPr="007C62B4">
              <w:rPr>
                <w:rFonts w:ascii="Times New Roman" w:hAnsi="Times New Roman" w:cs="Times New Roman"/>
                <w:sz w:val="22"/>
                <w:szCs w:val="22"/>
              </w:rPr>
              <w:t>ке, %</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10,1</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r>
      <w:tr w:rsidR="000128EA" w:rsidRPr="007C62B4" w:rsidTr="00605A0B">
        <w:trPr>
          <w:trHeight w:val="764"/>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rPr>
                <w:rFonts w:ascii="Times New Roman" w:hAnsi="Times New Roman" w:cs="Times New Roman"/>
                <w:sz w:val="22"/>
                <w:szCs w:val="22"/>
              </w:rPr>
            </w:pPr>
            <w:r w:rsidRPr="007C62B4">
              <w:rPr>
                <w:rFonts w:ascii="Times New Roman" w:hAnsi="Times New Roman" w:cs="Times New Roman"/>
                <w:sz w:val="22"/>
                <w:szCs w:val="22"/>
              </w:rPr>
              <w:t>Удельный расход электро</w:t>
            </w:r>
            <w:r w:rsidR="007C62B4">
              <w:rPr>
                <w:rFonts w:ascii="Times New Roman" w:hAnsi="Times New Roman" w:cs="Times New Roman"/>
                <w:sz w:val="22"/>
                <w:szCs w:val="22"/>
              </w:rPr>
              <w:softHyphen/>
            </w:r>
            <w:r w:rsidRPr="007C62B4">
              <w:rPr>
                <w:rFonts w:ascii="Times New Roman" w:hAnsi="Times New Roman" w:cs="Times New Roman"/>
                <w:sz w:val="22"/>
                <w:szCs w:val="22"/>
              </w:rPr>
              <w:t>энергии на подъем холодной воды, кВт·ч/куб.м</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1,19</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1,17</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1,15</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74"/>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78"/>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87"/>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605A0B">
            <w:pPr>
              <w:ind w:right="-66" w:hanging="38"/>
              <w:jc w:val="center"/>
              <w:rPr>
                <w:rFonts w:ascii="Times New Roman" w:hAnsi="Times New Roman" w:cs="Times New Roman"/>
                <w:sz w:val="22"/>
                <w:szCs w:val="22"/>
              </w:rPr>
            </w:pPr>
            <w:r w:rsidRPr="007C62B4">
              <w:rPr>
                <w:rFonts w:ascii="Times New Roman" w:hAnsi="Times New Roman" w:cs="Times New Roman"/>
                <w:sz w:val="22"/>
                <w:szCs w:val="22"/>
              </w:rPr>
              <w:t>0,394</w:t>
            </w:r>
          </w:p>
        </w:tc>
      </w:tr>
    </w:tbl>
    <w:p w:rsidR="00293614" w:rsidRPr="007C62B4" w:rsidRDefault="000128EA" w:rsidP="00605A0B">
      <w:pPr>
        <w:jc w:val="right"/>
        <w:rPr>
          <w:rFonts w:ascii="Times New Roman" w:hAnsi="Times New Roman" w:cs="Times New Roman"/>
          <w:sz w:val="22"/>
          <w:szCs w:val="22"/>
        </w:rPr>
      </w:pPr>
      <w:r w:rsidRPr="007C62B4">
        <w:rPr>
          <w:rFonts w:ascii="Times New Roman" w:hAnsi="Times New Roman" w:cs="Times New Roman"/>
          <w:sz w:val="22"/>
          <w:szCs w:val="22"/>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E19B8" w:rsidRPr="00815DD0" w:rsidRDefault="008E19B8" w:rsidP="00815DD0">
      <w:pPr>
        <w:pageBreakBefore/>
        <w:jc w:val="center"/>
        <w:rPr>
          <w:rFonts w:ascii="Times New Roman" w:hAnsi="Times New Roman" w:cs="Times New Roman"/>
          <w:sz w:val="24"/>
        </w:rPr>
      </w:pPr>
      <w:r w:rsidRPr="00815DD0">
        <w:rPr>
          <w:rFonts w:ascii="Times New Roman" w:hAnsi="Times New Roman" w:cs="Times New Roman"/>
          <w:b/>
          <w:sz w:val="24"/>
        </w:rPr>
        <w:lastRenderedPageBreak/>
        <w:t>1.</w:t>
      </w:r>
      <w:r w:rsidR="00A20AE0" w:rsidRPr="00815DD0">
        <w:rPr>
          <w:rFonts w:ascii="Times New Roman" w:hAnsi="Times New Roman" w:cs="Times New Roman"/>
          <w:b/>
          <w:sz w:val="24"/>
        </w:rPr>
        <w:t>8</w:t>
      </w:r>
      <w:r w:rsidR="000128EA" w:rsidRPr="00815DD0">
        <w:rPr>
          <w:rFonts w:ascii="Times New Roman" w:hAnsi="Times New Roman" w:cs="Times New Roman"/>
          <w:b/>
          <w:sz w:val="24"/>
        </w:rPr>
        <w:t>.</w:t>
      </w:r>
      <w:r w:rsidRPr="00815DD0">
        <w:rPr>
          <w:rFonts w:ascii="Times New Roman" w:hAnsi="Times New Roman" w:cs="Times New Roman"/>
          <w:b/>
          <w:sz w:val="24"/>
        </w:rPr>
        <w:t xml:space="preserve"> Перечень выявленных бесхозяйных объектов централизованных систем водоснабжения</w:t>
      </w:r>
    </w:p>
    <w:p w:rsidR="00815DD0" w:rsidRDefault="00815DD0" w:rsidP="00815DD0">
      <w:pPr>
        <w:ind w:firstLine="708"/>
        <w:rPr>
          <w:rFonts w:ascii="Times New Roman" w:hAnsi="Times New Roman" w:cs="Times New Roman"/>
          <w:sz w:val="24"/>
        </w:rPr>
      </w:pPr>
    </w:p>
    <w:p w:rsidR="008E19B8" w:rsidRDefault="008E19B8" w:rsidP="00815DD0">
      <w:pPr>
        <w:ind w:firstLine="708"/>
        <w:rPr>
          <w:rFonts w:ascii="Times New Roman" w:hAnsi="Times New Roman" w:cs="Times New Roman"/>
          <w:sz w:val="24"/>
        </w:rPr>
      </w:pPr>
      <w:r w:rsidRPr="00815DD0">
        <w:rPr>
          <w:rFonts w:ascii="Times New Roman" w:hAnsi="Times New Roman" w:cs="Times New Roman"/>
          <w:sz w:val="24"/>
        </w:rPr>
        <w:t xml:space="preserve">В соответствии с информацией, полученной от </w:t>
      </w:r>
      <w:r w:rsidR="000D6F8A" w:rsidRPr="00815DD0">
        <w:rPr>
          <w:rFonts w:ascii="Times New Roman" w:hAnsi="Times New Roman" w:cs="Times New Roman"/>
          <w:sz w:val="24"/>
        </w:rPr>
        <w:t>А</w:t>
      </w:r>
      <w:r w:rsidRPr="00815DD0">
        <w:rPr>
          <w:rFonts w:ascii="Times New Roman" w:hAnsi="Times New Roman" w:cs="Times New Roman"/>
          <w:sz w:val="24"/>
        </w:rPr>
        <w:t xml:space="preserve">дминистрации </w:t>
      </w:r>
      <w:r w:rsidR="000D6F8A" w:rsidRPr="00815DD0">
        <w:rPr>
          <w:rFonts w:ascii="Times New Roman" w:hAnsi="Times New Roman" w:cs="Times New Roman"/>
          <w:sz w:val="24"/>
        </w:rPr>
        <w:t>ЗАТО</w:t>
      </w:r>
      <w:r w:rsidR="00815DD0">
        <w:rPr>
          <w:rFonts w:ascii="Times New Roman" w:hAnsi="Times New Roman" w:cs="Times New Roman"/>
          <w:sz w:val="24"/>
        </w:rPr>
        <w:t xml:space="preserve"> </w:t>
      </w:r>
      <w:r w:rsidRPr="00815DD0">
        <w:rPr>
          <w:rFonts w:ascii="Times New Roman" w:hAnsi="Times New Roman" w:cs="Times New Roman"/>
          <w:sz w:val="24"/>
        </w:rPr>
        <w:t xml:space="preserve">г. Зеленогорск, бесхозяйные объекты централизованной системы водоснабжения на территории </w:t>
      </w:r>
      <w:r w:rsidR="000D6F8A" w:rsidRPr="00815DD0">
        <w:rPr>
          <w:rFonts w:ascii="Times New Roman" w:hAnsi="Times New Roman" w:cs="Times New Roman"/>
          <w:sz w:val="24"/>
        </w:rPr>
        <w:t>г.</w:t>
      </w:r>
      <w:r w:rsidR="00815DD0">
        <w:t> </w:t>
      </w:r>
      <w:r w:rsidR="000D6F8A" w:rsidRPr="00815DD0">
        <w:rPr>
          <w:rFonts w:ascii="Times New Roman" w:hAnsi="Times New Roman" w:cs="Times New Roman"/>
          <w:sz w:val="24"/>
        </w:rPr>
        <w:t>Зеленогорска</w:t>
      </w:r>
      <w:r w:rsidRPr="00815DD0">
        <w:rPr>
          <w:rFonts w:ascii="Times New Roman" w:hAnsi="Times New Roman" w:cs="Times New Roman"/>
          <w:sz w:val="24"/>
        </w:rPr>
        <w:t xml:space="preserve"> имеются.</w:t>
      </w:r>
    </w:p>
    <w:p w:rsidR="00815DD0" w:rsidRPr="00815DD0" w:rsidRDefault="00815DD0" w:rsidP="00815DD0">
      <w:pPr>
        <w:ind w:firstLine="708"/>
        <w:rPr>
          <w:rFonts w:ascii="Times New Roman" w:hAnsi="Times New Roman" w:cs="Times New Roman"/>
          <w:sz w:val="24"/>
        </w:rPr>
      </w:pPr>
    </w:p>
    <w:p w:rsidR="001F0815" w:rsidRPr="007C62B4" w:rsidRDefault="001F0815" w:rsidP="004B2CF1">
      <w:pPr>
        <w:ind w:firstLine="708"/>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5</w:t>
      </w:r>
      <w:r w:rsidR="000D6F8A" w:rsidRPr="007C62B4">
        <w:rPr>
          <w:rFonts w:ascii="Times New Roman" w:hAnsi="Times New Roman" w:cs="Times New Roman"/>
          <w:sz w:val="22"/>
          <w:szCs w:val="22"/>
        </w:rPr>
        <w:t>.</w:t>
      </w:r>
    </w:p>
    <w:p w:rsidR="004B2CF1" w:rsidRDefault="004B2CF1" w:rsidP="004B2CF1">
      <w:pPr>
        <w:ind w:firstLine="708"/>
        <w:jc w:val="right"/>
        <w:rPr>
          <w:rFonts w:ascii="Times New Roman" w:hAnsi="Times New Roman" w:cs="Times New Roman"/>
          <w:sz w:val="24"/>
        </w:rPr>
      </w:pPr>
      <w:r w:rsidRPr="007C62B4">
        <w:rPr>
          <w:rFonts w:ascii="Times New Roman" w:hAnsi="Times New Roman" w:cs="Times New Roman"/>
          <w:sz w:val="22"/>
          <w:szCs w:val="22"/>
        </w:rPr>
        <w:t>Перечень выявленных бесхозяйных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5386"/>
      </w:tblGrid>
      <w:tr w:rsidR="00543312" w:rsidRPr="000A10BB" w:rsidTr="000A10BB">
        <w:trPr>
          <w:trHeight w:val="816"/>
        </w:trPr>
        <w:tc>
          <w:tcPr>
            <w:tcW w:w="817"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 п/п</w:t>
            </w:r>
          </w:p>
        </w:tc>
        <w:tc>
          <w:tcPr>
            <w:tcW w:w="3544"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Наименование сети</w:t>
            </w:r>
          </w:p>
        </w:tc>
        <w:tc>
          <w:tcPr>
            <w:tcW w:w="5386"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Обозначение участка</w:t>
            </w:r>
          </w:p>
        </w:tc>
      </w:tr>
      <w:tr w:rsidR="00543312" w:rsidRPr="000A10BB" w:rsidTr="000A10BB">
        <w:trPr>
          <w:trHeight w:val="41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1</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20аВК-20 до 20аВК-20/4</w:t>
            </w:r>
          </w:p>
        </w:tc>
      </w:tr>
      <w:tr w:rsidR="00543312" w:rsidRPr="000A10BB" w:rsidTr="000A10BB">
        <w:trPr>
          <w:trHeight w:val="408"/>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2</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20аВК-19 до 33ВК-31</w:t>
            </w:r>
          </w:p>
        </w:tc>
      </w:tr>
      <w:tr w:rsidR="00543312" w:rsidRPr="000A10BB" w:rsidTr="000A10BB">
        <w:trPr>
          <w:trHeight w:val="429"/>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3</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глухой врезки на водопроводе Ду 200, до 33</w:t>
            </w:r>
            <w:r w:rsidR="00397E92" w:rsidRPr="000A10BB">
              <w:rPr>
                <w:rFonts w:ascii="Times New Roman" w:hAnsi="Times New Roman" w:cs="Times New Roman"/>
                <w:sz w:val="24"/>
              </w:rPr>
              <w:t>ПГ</w:t>
            </w:r>
            <w:r w:rsidRPr="000A10BB">
              <w:rPr>
                <w:rFonts w:ascii="Times New Roman" w:hAnsi="Times New Roman" w:cs="Times New Roman"/>
                <w:sz w:val="24"/>
              </w:rPr>
              <w:t>-42</w:t>
            </w:r>
          </w:p>
        </w:tc>
      </w:tr>
      <w:tr w:rsidR="00543312" w:rsidRPr="000A10BB" w:rsidTr="000A10BB">
        <w:trPr>
          <w:trHeight w:val="40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4</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ПХВ-1</w:t>
            </w:r>
          </w:p>
        </w:tc>
        <w:tc>
          <w:tcPr>
            <w:tcW w:w="5386" w:type="dxa"/>
            <w:vAlign w:val="center"/>
          </w:tcPr>
          <w:p w:rsidR="00543312" w:rsidRPr="000A10BB" w:rsidRDefault="00397E92" w:rsidP="00BF2B50">
            <w:pPr>
              <w:jc w:val="left"/>
              <w:rPr>
                <w:rFonts w:ascii="Times New Roman" w:hAnsi="Times New Roman" w:cs="Times New Roman"/>
                <w:sz w:val="24"/>
              </w:rPr>
            </w:pPr>
            <w:r w:rsidRPr="000A10BB">
              <w:rPr>
                <w:rFonts w:ascii="Times New Roman" w:hAnsi="Times New Roman" w:cs="Times New Roman"/>
                <w:sz w:val="24"/>
              </w:rPr>
              <w:t>от колодца ВК-27А до ГРЭС-2</w:t>
            </w:r>
          </w:p>
        </w:tc>
      </w:tr>
      <w:tr w:rsidR="00543312" w:rsidRPr="000A10BB" w:rsidTr="000A10BB">
        <w:trPr>
          <w:trHeight w:val="42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5</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ПХВ-2</w:t>
            </w:r>
          </w:p>
        </w:tc>
        <w:tc>
          <w:tcPr>
            <w:tcW w:w="5386" w:type="dxa"/>
            <w:vAlign w:val="center"/>
          </w:tcPr>
          <w:p w:rsidR="00543312" w:rsidRPr="000A10BB" w:rsidRDefault="00397E92" w:rsidP="00BF2B50">
            <w:pPr>
              <w:jc w:val="left"/>
              <w:rPr>
                <w:rFonts w:ascii="Times New Roman" w:hAnsi="Times New Roman" w:cs="Times New Roman"/>
                <w:sz w:val="24"/>
              </w:rPr>
            </w:pPr>
            <w:r w:rsidRPr="000A10BB">
              <w:rPr>
                <w:rFonts w:ascii="Times New Roman" w:hAnsi="Times New Roman" w:cs="Times New Roman"/>
                <w:sz w:val="24"/>
              </w:rPr>
              <w:t>от колодца ВК-22И до ГРЭС-2</w:t>
            </w:r>
          </w:p>
        </w:tc>
      </w:tr>
      <w:tr w:rsidR="00BC1DDB" w:rsidRPr="000A10BB" w:rsidTr="000A10BB">
        <w:trPr>
          <w:trHeight w:val="427"/>
        </w:trPr>
        <w:tc>
          <w:tcPr>
            <w:tcW w:w="817" w:type="dxa"/>
            <w:vAlign w:val="center"/>
          </w:tcPr>
          <w:p w:rsidR="00BC1DDB" w:rsidRPr="000A10BB" w:rsidRDefault="00BC1DDB" w:rsidP="000A10BB">
            <w:pPr>
              <w:jc w:val="center"/>
              <w:rPr>
                <w:rFonts w:ascii="Times New Roman" w:hAnsi="Times New Roman" w:cs="Times New Roman"/>
                <w:sz w:val="24"/>
              </w:rPr>
            </w:pPr>
            <w:r>
              <w:rPr>
                <w:rFonts w:ascii="Times New Roman" w:hAnsi="Times New Roman" w:cs="Times New Roman"/>
                <w:sz w:val="24"/>
              </w:rPr>
              <w:t xml:space="preserve">6. </w:t>
            </w:r>
          </w:p>
        </w:tc>
        <w:tc>
          <w:tcPr>
            <w:tcW w:w="3544" w:type="dxa"/>
            <w:vAlign w:val="center"/>
          </w:tcPr>
          <w:p w:rsidR="00BC1DDB" w:rsidRPr="00BC1DDB" w:rsidRDefault="00BC1DDB" w:rsidP="00BC1DDB">
            <w:pPr>
              <w:jc w:val="left"/>
              <w:rPr>
                <w:rFonts w:ascii="Times New Roman" w:hAnsi="Times New Roman" w:cs="Times New Roman"/>
                <w:sz w:val="24"/>
              </w:rPr>
            </w:pPr>
            <w:r w:rsidRPr="00BC1DDB">
              <w:rPr>
                <w:rFonts w:ascii="Times New Roman" w:hAnsi="Times New Roman" w:cs="Times New Roman"/>
                <w:w w:val="90"/>
                <w:sz w:val="24"/>
              </w:rPr>
              <w:t xml:space="preserve">водопровод по ул. Чехова, от колодца </w:t>
            </w:r>
            <w:proofErr w:type="spellStart"/>
            <w:r w:rsidRPr="00BC1DDB">
              <w:rPr>
                <w:rFonts w:ascii="Times New Roman" w:hAnsi="Times New Roman" w:cs="Times New Roman"/>
                <w:w w:val="90"/>
                <w:sz w:val="24"/>
              </w:rPr>
              <w:t>ИП</w:t>
            </w:r>
            <w:proofErr w:type="spellEnd"/>
            <w:r w:rsidRPr="00BC1DDB">
              <w:rPr>
                <w:rFonts w:ascii="Times New Roman" w:hAnsi="Times New Roman" w:cs="Times New Roman"/>
                <w:w w:val="90"/>
                <w:sz w:val="24"/>
              </w:rPr>
              <w:t>-</w:t>
            </w:r>
            <w:proofErr w:type="spellStart"/>
            <w:r w:rsidRPr="00BC1DDB">
              <w:rPr>
                <w:rFonts w:ascii="Times New Roman" w:hAnsi="Times New Roman" w:cs="Times New Roman"/>
                <w:w w:val="90"/>
                <w:sz w:val="24"/>
              </w:rPr>
              <w:t>ПГ</w:t>
            </w:r>
            <w:proofErr w:type="spellEnd"/>
            <w:r w:rsidRPr="00BC1DDB">
              <w:rPr>
                <w:rFonts w:ascii="Times New Roman" w:hAnsi="Times New Roman" w:cs="Times New Roman"/>
                <w:w w:val="90"/>
                <w:sz w:val="24"/>
              </w:rPr>
              <w:t xml:space="preserve">-7 до колодца </w:t>
            </w:r>
            <w:proofErr w:type="spellStart"/>
            <w:r w:rsidRPr="00BC1DDB">
              <w:rPr>
                <w:rFonts w:ascii="Times New Roman" w:hAnsi="Times New Roman" w:cs="Times New Roman"/>
                <w:w w:val="90"/>
                <w:sz w:val="24"/>
              </w:rPr>
              <w:t>ИП</w:t>
            </w:r>
            <w:proofErr w:type="spellEnd"/>
            <w:r w:rsidRPr="00BC1DDB">
              <w:rPr>
                <w:rFonts w:ascii="Times New Roman" w:hAnsi="Times New Roman" w:cs="Times New Roman"/>
                <w:w w:val="90"/>
                <w:sz w:val="24"/>
              </w:rPr>
              <w:t>-</w:t>
            </w:r>
            <w:proofErr w:type="spellStart"/>
            <w:r w:rsidRPr="00BC1DDB">
              <w:rPr>
                <w:rFonts w:ascii="Times New Roman" w:hAnsi="Times New Roman" w:cs="Times New Roman"/>
                <w:w w:val="90"/>
                <w:sz w:val="24"/>
              </w:rPr>
              <w:t>ВК</w:t>
            </w:r>
            <w:proofErr w:type="spellEnd"/>
            <w:r w:rsidRPr="00BC1DDB">
              <w:rPr>
                <w:rFonts w:ascii="Times New Roman" w:hAnsi="Times New Roman" w:cs="Times New Roman"/>
                <w:w w:val="90"/>
                <w:sz w:val="24"/>
              </w:rPr>
              <w:t>-17/5</w:t>
            </w:r>
          </w:p>
        </w:tc>
        <w:tc>
          <w:tcPr>
            <w:tcW w:w="5386" w:type="dxa"/>
            <w:vAlign w:val="center"/>
          </w:tcPr>
          <w:p w:rsidR="00BC1DDB" w:rsidRPr="00BC1DDB" w:rsidRDefault="00BC1DDB" w:rsidP="00BF2B50">
            <w:pPr>
              <w:jc w:val="left"/>
              <w:rPr>
                <w:rFonts w:ascii="Times New Roman" w:hAnsi="Times New Roman" w:cs="Times New Roman"/>
                <w:sz w:val="24"/>
              </w:rPr>
            </w:pPr>
            <w:r w:rsidRPr="00BC1DDB">
              <w:rPr>
                <w:rFonts w:ascii="Times New Roman" w:hAnsi="Times New Roman" w:cs="Times New Roman"/>
                <w:w w:val="90"/>
                <w:sz w:val="24"/>
              </w:rPr>
              <w:t xml:space="preserve">от колодца </w:t>
            </w:r>
            <w:proofErr w:type="spellStart"/>
            <w:r w:rsidRPr="00BC1DDB">
              <w:rPr>
                <w:rFonts w:ascii="Times New Roman" w:hAnsi="Times New Roman" w:cs="Times New Roman"/>
                <w:w w:val="90"/>
                <w:sz w:val="24"/>
              </w:rPr>
              <w:t>ИП</w:t>
            </w:r>
            <w:proofErr w:type="spellEnd"/>
            <w:r w:rsidRPr="00BC1DDB">
              <w:rPr>
                <w:rFonts w:ascii="Times New Roman" w:hAnsi="Times New Roman" w:cs="Times New Roman"/>
                <w:w w:val="90"/>
                <w:sz w:val="24"/>
              </w:rPr>
              <w:t>-</w:t>
            </w:r>
            <w:proofErr w:type="spellStart"/>
            <w:r w:rsidRPr="00BC1DDB">
              <w:rPr>
                <w:rFonts w:ascii="Times New Roman" w:hAnsi="Times New Roman" w:cs="Times New Roman"/>
                <w:w w:val="90"/>
                <w:sz w:val="24"/>
              </w:rPr>
              <w:t>ПГ</w:t>
            </w:r>
            <w:proofErr w:type="spellEnd"/>
            <w:r w:rsidRPr="00BC1DDB">
              <w:rPr>
                <w:rFonts w:ascii="Times New Roman" w:hAnsi="Times New Roman" w:cs="Times New Roman"/>
                <w:w w:val="90"/>
                <w:sz w:val="24"/>
              </w:rPr>
              <w:t xml:space="preserve">-7 до колодца </w:t>
            </w:r>
            <w:proofErr w:type="spellStart"/>
            <w:r w:rsidRPr="00BC1DDB">
              <w:rPr>
                <w:rFonts w:ascii="Times New Roman" w:hAnsi="Times New Roman" w:cs="Times New Roman"/>
                <w:w w:val="90"/>
                <w:sz w:val="24"/>
              </w:rPr>
              <w:t>ИП</w:t>
            </w:r>
            <w:proofErr w:type="spellEnd"/>
            <w:r w:rsidRPr="00BC1DDB">
              <w:rPr>
                <w:rFonts w:ascii="Times New Roman" w:hAnsi="Times New Roman" w:cs="Times New Roman"/>
                <w:w w:val="90"/>
                <w:sz w:val="24"/>
              </w:rPr>
              <w:t>-</w:t>
            </w:r>
            <w:proofErr w:type="spellStart"/>
            <w:r w:rsidRPr="00BC1DDB">
              <w:rPr>
                <w:rFonts w:ascii="Times New Roman" w:hAnsi="Times New Roman" w:cs="Times New Roman"/>
                <w:w w:val="90"/>
                <w:sz w:val="24"/>
              </w:rPr>
              <w:t>ВК</w:t>
            </w:r>
            <w:proofErr w:type="spellEnd"/>
            <w:r w:rsidRPr="00BC1DDB">
              <w:rPr>
                <w:rFonts w:ascii="Times New Roman" w:hAnsi="Times New Roman" w:cs="Times New Roman"/>
                <w:w w:val="90"/>
                <w:sz w:val="24"/>
              </w:rPr>
              <w:t>-17/5</w:t>
            </w:r>
          </w:p>
        </w:tc>
      </w:tr>
    </w:tbl>
    <w:p w:rsidR="004B2CF1" w:rsidRDefault="004B2CF1" w:rsidP="004B2CF1">
      <w:pPr>
        <w:ind w:firstLine="708"/>
        <w:jc w:val="right"/>
        <w:rPr>
          <w:rFonts w:ascii="Times New Roman" w:hAnsi="Times New Roman" w:cs="Times New Roman"/>
          <w:sz w:val="24"/>
        </w:rPr>
      </w:pPr>
    </w:p>
    <w:p w:rsidR="004B2CF1" w:rsidRPr="004B2CF1" w:rsidRDefault="004B2CF1" w:rsidP="004B2CF1">
      <w:pPr>
        <w:spacing w:after="240"/>
        <w:ind w:firstLine="708"/>
        <w:jc w:val="right"/>
        <w:rPr>
          <w:sz w:val="16"/>
          <w:szCs w:val="16"/>
        </w:rPr>
      </w:pPr>
    </w:p>
    <w:p w:rsidR="008E19B8" w:rsidRPr="000349E4" w:rsidRDefault="008E19B8" w:rsidP="000349E4">
      <w:pPr>
        <w:pStyle w:val="1"/>
        <w:pageBreakBefore/>
        <w:spacing w:before="0" w:after="0"/>
        <w:ind w:left="0" w:firstLine="709"/>
        <w:jc w:val="center"/>
        <w:rPr>
          <w:rFonts w:ascii="Times New Roman" w:hAnsi="Times New Roman"/>
          <w:sz w:val="24"/>
          <w:szCs w:val="24"/>
        </w:rPr>
      </w:pPr>
      <w:r w:rsidRPr="000349E4">
        <w:rPr>
          <w:rFonts w:ascii="Times New Roman" w:hAnsi="Times New Roman"/>
          <w:sz w:val="24"/>
          <w:szCs w:val="24"/>
        </w:rPr>
        <w:lastRenderedPageBreak/>
        <w:t>Глава 2. Схема водоотведения</w:t>
      </w:r>
    </w:p>
    <w:p w:rsidR="00DF395F" w:rsidRPr="000349E4" w:rsidRDefault="00DF395F" w:rsidP="000349E4">
      <w:pPr>
        <w:rPr>
          <w:sz w:val="24"/>
        </w:rPr>
      </w:pPr>
    </w:p>
    <w:p w:rsidR="00987EA1" w:rsidRPr="000349E4" w:rsidRDefault="008E19B8" w:rsidP="000349E4">
      <w:pPr>
        <w:pStyle w:val="2"/>
        <w:rPr>
          <w:b/>
          <w:sz w:val="24"/>
        </w:rPr>
      </w:pPr>
      <w:r w:rsidRPr="000349E4">
        <w:rPr>
          <w:b/>
          <w:sz w:val="24"/>
        </w:rPr>
        <w:t>2.1</w:t>
      </w:r>
      <w:r w:rsidR="0061389B" w:rsidRPr="000349E4">
        <w:rPr>
          <w:b/>
          <w:sz w:val="24"/>
        </w:rPr>
        <w:t>.</w:t>
      </w:r>
      <w:r w:rsidRPr="000349E4">
        <w:rPr>
          <w:b/>
          <w:sz w:val="24"/>
        </w:rPr>
        <w:t xml:space="preserve"> </w:t>
      </w:r>
      <w:r w:rsidR="00987EA1" w:rsidRPr="000349E4">
        <w:rPr>
          <w:b/>
          <w:sz w:val="24"/>
        </w:rPr>
        <w:t>Существующее положение в сфере водоотведения</w:t>
      </w:r>
    </w:p>
    <w:p w:rsidR="008E19B8" w:rsidRPr="000349E4" w:rsidRDefault="00987EA1" w:rsidP="000349E4">
      <w:pPr>
        <w:pStyle w:val="2"/>
        <w:rPr>
          <w:b/>
          <w:sz w:val="24"/>
        </w:rPr>
      </w:pPr>
      <w:r w:rsidRPr="000349E4">
        <w:rPr>
          <w:b/>
          <w:sz w:val="24"/>
        </w:rPr>
        <w:t xml:space="preserve">2.1.1. </w:t>
      </w:r>
      <w:r w:rsidR="008E63CD" w:rsidRPr="000349E4">
        <w:rPr>
          <w:b/>
          <w:sz w:val="24"/>
        </w:rPr>
        <w:t xml:space="preserve">Описание структуры системы сбора, очистки и отведения сточных вод </w:t>
      </w:r>
      <w:r w:rsidR="00DF395F" w:rsidRPr="000349E4">
        <w:rPr>
          <w:b/>
          <w:sz w:val="24"/>
        </w:rPr>
        <w:t>городского округа</w:t>
      </w:r>
    </w:p>
    <w:p w:rsidR="00DF395F" w:rsidRPr="000349E4" w:rsidRDefault="00DF395F" w:rsidP="000349E4">
      <w:pPr>
        <w:rPr>
          <w:sz w:val="24"/>
        </w:rPr>
      </w:pP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В Сбор хозяйственно-бытовых стоков с объектов соцкультбыта и жилой застройки г. Зеленогорска, </w:t>
      </w:r>
      <w:r w:rsidR="0094244B" w:rsidRPr="000349E4">
        <w:rPr>
          <w:rFonts w:ascii="Times New Roman" w:hAnsi="Times New Roman" w:cs="Times New Roman"/>
          <w:sz w:val="24"/>
        </w:rPr>
        <w:t>районов</w:t>
      </w:r>
      <w:r w:rsidRPr="000349E4">
        <w:rPr>
          <w:rFonts w:ascii="Times New Roman" w:hAnsi="Times New Roman" w:cs="Times New Roman"/>
          <w:sz w:val="24"/>
        </w:rPr>
        <w:t xml:space="preserve"> </w:t>
      </w:r>
      <w:r w:rsidR="0094244B" w:rsidRPr="000349E4">
        <w:rPr>
          <w:rFonts w:ascii="Times New Roman" w:hAnsi="Times New Roman" w:cs="Times New Roman"/>
          <w:sz w:val="24"/>
        </w:rPr>
        <w:t>«</w:t>
      </w:r>
      <w:r w:rsidRPr="000349E4">
        <w:rPr>
          <w:rFonts w:ascii="Times New Roman" w:hAnsi="Times New Roman" w:cs="Times New Roman"/>
          <w:sz w:val="24"/>
        </w:rPr>
        <w:t>Октябрьский</w:t>
      </w:r>
      <w:r w:rsidR="0094244B" w:rsidRPr="000349E4">
        <w:rPr>
          <w:rFonts w:ascii="Times New Roman" w:hAnsi="Times New Roman" w:cs="Times New Roman"/>
          <w:sz w:val="24"/>
        </w:rPr>
        <w:t>»</w:t>
      </w:r>
      <w:r w:rsidRPr="000349E4">
        <w:rPr>
          <w:rFonts w:ascii="Times New Roman" w:hAnsi="Times New Roman" w:cs="Times New Roman"/>
          <w:sz w:val="24"/>
        </w:rPr>
        <w:t xml:space="preserve">, </w:t>
      </w:r>
      <w:r w:rsidR="0094244B" w:rsidRPr="000349E4">
        <w:rPr>
          <w:rFonts w:ascii="Times New Roman" w:hAnsi="Times New Roman" w:cs="Times New Roman"/>
          <w:sz w:val="24"/>
        </w:rPr>
        <w:t>«</w:t>
      </w:r>
      <w:r w:rsidRPr="000349E4">
        <w:rPr>
          <w:rFonts w:ascii="Times New Roman" w:hAnsi="Times New Roman" w:cs="Times New Roman"/>
          <w:sz w:val="24"/>
        </w:rPr>
        <w:t>Орловка</w:t>
      </w:r>
      <w:r w:rsidR="0094244B" w:rsidRPr="000349E4">
        <w:rPr>
          <w:rFonts w:ascii="Times New Roman" w:hAnsi="Times New Roman" w:cs="Times New Roman"/>
          <w:sz w:val="24"/>
        </w:rPr>
        <w:t>»</w:t>
      </w:r>
      <w:r w:rsidRPr="000349E4">
        <w:rPr>
          <w:rFonts w:ascii="Times New Roman" w:hAnsi="Times New Roman" w:cs="Times New Roman"/>
          <w:sz w:val="24"/>
        </w:rPr>
        <w:t xml:space="preserve">, </w:t>
      </w:r>
      <w:r w:rsidR="0094244B" w:rsidRPr="000349E4">
        <w:rPr>
          <w:rFonts w:ascii="Times New Roman" w:hAnsi="Times New Roman" w:cs="Times New Roman"/>
          <w:sz w:val="24"/>
        </w:rPr>
        <w:t>«</w:t>
      </w:r>
      <w:r w:rsidRPr="000349E4">
        <w:rPr>
          <w:rFonts w:ascii="Times New Roman" w:hAnsi="Times New Roman" w:cs="Times New Roman"/>
          <w:sz w:val="24"/>
        </w:rPr>
        <w:t>Овражный</w:t>
      </w:r>
      <w:r w:rsidR="0094244B" w:rsidRPr="000349E4">
        <w:rPr>
          <w:rFonts w:ascii="Times New Roman" w:hAnsi="Times New Roman" w:cs="Times New Roman"/>
          <w:sz w:val="24"/>
        </w:rPr>
        <w:t>»</w:t>
      </w:r>
      <w:r w:rsidRPr="000349E4">
        <w:rPr>
          <w:rFonts w:ascii="Times New Roman" w:hAnsi="Times New Roman" w:cs="Times New Roman"/>
          <w:sz w:val="24"/>
        </w:rPr>
        <w:t xml:space="preserve">, </w:t>
      </w:r>
      <w:r w:rsidR="006D5B6C" w:rsidRPr="000349E4">
        <w:rPr>
          <w:rFonts w:ascii="Times New Roman" w:hAnsi="Times New Roman" w:cs="Times New Roman"/>
          <w:sz w:val="24"/>
        </w:rPr>
        <w:t>«</w:t>
      </w:r>
      <w:r w:rsidRPr="000349E4">
        <w:rPr>
          <w:rFonts w:ascii="Times New Roman" w:hAnsi="Times New Roman" w:cs="Times New Roman"/>
          <w:sz w:val="24"/>
        </w:rPr>
        <w:t>1000 дворов</w:t>
      </w:r>
      <w:r w:rsidR="006D5B6C" w:rsidRPr="000349E4">
        <w:rPr>
          <w:rFonts w:ascii="Times New Roman" w:hAnsi="Times New Roman" w:cs="Times New Roman"/>
          <w:sz w:val="24"/>
        </w:rPr>
        <w:t>»</w:t>
      </w:r>
      <w:r w:rsidRPr="000349E4">
        <w:rPr>
          <w:rFonts w:ascii="Times New Roman" w:hAnsi="Times New Roman" w:cs="Times New Roman"/>
          <w:sz w:val="24"/>
        </w:rPr>
        <w:t xml:space="preserve"> (канализированных) и промышленных стоков ГРЭС-2, ПО </w:t>
      </w:r>
      <w:r w:rsidR="006D5B6C" w:rsidRPr="000349E4">
        <w:rPr>
          <w:rFonts w:ascii="Times New Roman" w:hAnsi="Times New Roman" w:cs="Times New Roman"/>
          <w:sz w:val="24"/>
        </w:rPr>
        <w:t>«</w:t>
      </w:r>
      <w:r w:rsidRPr="000349E4">
        <w:rPr>
          <w:rFonts w:ascii="Times New Roman" w:hAnsi="Times New Roman" w:cs="Times New Roman"/>
          <w:sz w:val="24"/>
        </w:rPr>
        <w:t>ЭХЗ</w:t>
      </w:r>
      <w:r w:rsidR="006D5B6C" w:rsidRPr="000349E4">
        <w:rPr>
          <w:rFonts w:ascii="Times New Roman" w:hAnsi="Times New Roman" w:cs="Times New Roman"/>
          <w:sz w:val="24"/>
        </w:rPr>
        <w:t>»</w:t>
      </w:r>
      <w:r w:rsidRPr="000349E4">
        <w:rPr>
          <w:rFonts w:ascii="Times New Roman" w:hAnsi="Times New Roman" w:cs="Times New Roman"/>
          <w:sz w:val="24"/>
        </w:rPr>
        <w:t xml:space="preserve">, </w:t>
      </w:r>
      <w:r w:rsidRPr="000349E4">
        <w:rPr>
          <w:rFonts w:ascii="Times New Roman" w:hAnsi="Times New Roman" w:cs="Times New Roman"/>
          <w:sz w:val="24"/>
          <w:lang w:val="en-US"/>
        </w:rPr>
        <w:t>II</w:t>
      </w:r>
      <w:r w:rsidRPr="000349E4">
        <w:rPr>
          <w:rFonts w:ascii="Times New Roman" w:hAnsi="Times New Roman" w:cs="Times New Roman"/>
          <w:sz w:val="24"/>
        </w:rPr>
        <w:t>-го промышленного района осуществляется системой трубопроводов самотечной канализации и дальнейшим поступлением на канализационные насосные станции. В свою очередь канализационные насосные станции по напорным коллекторам, посредством насосных агрегатов, осуществляют транспортировку стоков на очистные сооружения, а именно:</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1. </w:t>
      </w:r>
      <w:r w:rsidRPr="000349E4">
        <w:rPr>
          <w:rFonts w:ascii="Times New Roman" w:hAnsi="Times New Roman" w:cs="Times New Roman"/>
          <w:bCs/>
          <w:sz w:val="24"/>
        </w:rPr>
        <w:t>КНС-1а</w:t>
      </w:r>
      <w:r w:rsidRPr="000349E4">
        <w:rPr>
          <w:rFonts w:ascii="Times New Roman" w:hAnsi="Times New Roman" w:cs="Times New Roman"/>
          <w:sz w:val="24"/>
        </w:rPr>
        <w:t xml:space="preserve"> </w:t>
      </w:r>
      <w:r w:rsidR="00181DB8"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объектов совхоза </w:t>
      </w:r>
      <w:r w:rsidR="006D5B6C" w:rsidRPr="000349E4">
        <w:rPr>
          <w:rFonts w:ascii="Times New Roman" w:hAnsi="Times New Roman" w:cs="Times New Roman"/>
          <w:sz w:val="24"/>
        </w:rPr>
        <w:t>«</w:t>
      </w:r>
      <w:r w:rsidRPr="000349E4">
        <w:rPr>
          <w:rFonts w:ascii="Times New Roman" w:hAnsi="Times New Roman" w:cs="Times New Roman"/>
          <w:sz w:val="24"/>
        </w:rPr>
        <w:t>Искра</w:t>
      </w:r>
      <w:r w:rsidR="006D5B6C" w:rsidRPr="000349E4">
        <w:rPr>
          <w:rFonts w:ascii="Times New Roman" w:hAnsi="Times New Roman" w:cs="Times New Roman"/>
          <w:sz w:val="24"/>
        </w:rPr>
        <w:t>»</w:t>
      </w:r>
      <w:r w:rsidR="00181DB8" w:rsidRPr="000349E4">
        <w:rPr>
          <w:rFonts w:ascii="Times New Roman" w:hAnsi="Times New Roman" w:cs="Times New Roman"/>
          <w:sz w:val="24"/>
        </w:rPr>
        <w:t xml:space="preserve">, жилой застройки </w:t>
      </w:r>
      <w:r w:rsidR="00D618F1" w:rsidRPr="000349E4">
        <w:rPr>
          <w:rFonts w:ascii="Times New Roman" w:hAnsi="Times New Roman" w:cs="Times New Roman"/>
          <w:sz w:val="24"/>
        </w:rPr>
        <w:t>района</w:t>
      </w:r>
      <w:r w:rsidR="00181DB8" w:rsidRPr="000349E4">
        <w:rPr>
          <w:rFonts w:ascii="Times New Roman" w:hAnsi="Times New Roman" w:cs="Times New Roman"/>
          <w:sz w:val="24"/>
        </w:rPr>
        <w:t xml:space="preserve"> </w:t>
      </w:r>
      <w:r w:rsidR="00D618F1" w:rsidRPr="000349E4">
        <w:rPr>
          <w:rFonts w:ascii="Times New Roman" w:hAnsi="Times New Roman" w:cs="Times New Roman"/>
          <w:sz w:val="24"/>
        </w:rPr>
        <w:t>«</w:t>
      </w:r>
      <w:r w:rsidRPr="000349E4">
        <w:rPr>
          <w:rFonts w:ascii="Times New Roman" w:hAnsi="Times New Roman" w:cs="Times New Roman"/>
          <w:sz w:val="24"/>
        </w:rPr>
        <w:t>Орловка</w:t>
      </w:r>
      <w:r w:rsidR="00D618F1" w:rsidRPr="000349E4">
        <w:rPr>
          <w:rFonts w:ascii="Times New Roman" w:hAnsi="Times New Roman" w:cs="Times New Roman"/>
          <w:sz w:val="24"/>
        </w:rPr>
        <w:t>»</w:t>
      </w:r>
      <w:r w:rsidRPr="000349E4">
        <w:rPr>
          <w:rFonts w:ascii="Times New Roman" w:hAnsi="Times New Roman" w:cs="Times New Roman"/>
          <w:sz w:val="24"/>
        </w:rPr>
        <w:t xml:space="preserve"> и дальнейшую их транспортировку напорными коллекторами 2Ду-200</w:t>
      </w:r>
      <w:r w:rsidR="0073042F" w:rsidRPr="000349E4">
        <w:rPr>
          <w:rFonts w:ascii="Times New Roman" w:hAnsi="Times New Roman" w:cs="Times New Roman"/>
          <w:sz w:val="24"/>
        </w:rPr>
        <w:t xml:space="preserve"> </w:t>
      </w:r>
      <w:r w:rsidRPr="000349E4">
        <w:rPr>
          <w:rFonts w:ascii="Times New Roman" w:hAnsi="Times New Roman" w:cs="Times New Roman"/>
          <w:sz w:val="24"/>
        </w:rPr>
        <w:t>мм на КНС-3</w:t>
      </w:r>
      <w:r w:rsidR="00871576" w:rsidRPr="000349E4">
        <w:rPr>
          <w:rFonts w:ascii="Times New Roman" w:hAnsi="Times New Roman" w:cs="Times New Roman"/>
          <w:sz w:val="24"/>
        </w:rPr>
        <w:t>а;</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2. </w:t>
      </w:r>
      <w:r w:rsidRPr="000349E4">
        <w:rPr>
          <w:rFonts w:ascii="Times New Roman" w:hAnsi="Times New Roman" w:cs="Times New Roman"/>
          <w:bCs/>
          <w:sz w:val="24"/>
        </w:rPr>
        <w:t>КНС-2а</w:t>
      </w:r>
      <w:r w:rsidRPr="000349E4">
        <w:rPr>
          <w:rFonts w:ascii="Times New Roman" w:hAnsi="Times New Roman" w:cs="Times New Roman"/>
          <w:sz w:val="24"/>
        </w:rPr>
        <w:t xml:space="preserve"> </w:t>
      </w:r>
      <w:r w:rsidR="00181DB8"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жилой застройки </w:t>
      </w:r>
      <w:r w:rsidR="00D618F1" w:rsidRPr="000349E4">
        <w:rPr>
          <w:rFonts w:ascii="Times New Roman" w:hAnsi="Times New Roman" w:cs="Times New Roman"/>
          <w:sz w:val="24"/>
        </w:rPr>
        <w:t>района</w:t>
      </w:r>
      <w:r w:rsidRPr="000349E4">
        <w:rPr>
          <w:rFonts w:ascii="Times New Roman" w:hAnsi="Times New Roman" w:cs="Times New Roman"/>
          <w:sz w:val="24"/>
        </w:rPr>
        <w:t xml:space="preserve"> </w:t>
      </w:r>
      <w:r w:rsidR="00D618F1" w:rsidRPr="000349E4">
        <w:rPr>
          <w:rFonts w:ascii="Times New Roman" w:hAnsi="Times New Roman" w:cs="Times New Roman"/>
          <w:sz w:val="24"/>
        </w:rPr>
        <w:t>«</w:t>
      </w:r>
      <w:r w:rsidRPr="000349E4">
        <w:rPr>
          <w:rFonts w:ascii="Times New Roman" w:hAnsi="Times New Roman" w:cs="Times New Roman"/>
          <w:sz w:val="24"/>
        </w:rPr>
        <w:t>Октябрьский</w:t>
      </w:r>
      <w:r w:rsidR="00D618F1" w:rsidRPr="000349E4">
        <w:rPr>
          <w:rFonts w:ascii="Times New Roman" w:hAnsi="Times New Roman" w:cs="Times New Roman"/>
          <w:sz w:val="24"/>
        </w:rPr>
        <w:t>»,</w:t>
      </w:r>
      <w:r w:rsidRPr="000349E4">
        <w:rPr>
          <w:rFonts w:ascii="Times New Roman" w:hAnsi="Times New Roman" w:cs="Times New Roman"/>
          <w:sz w:val="24"/>
        </w:rPr>
        <w:t xml:space="preserve"> кварталов: 10а, 11а, 12а, 13б и п</w:t>
      </w:r>
      <w:r w:rsidR="00181DB8" w:rsidRPr="000349E4">
        <w:rPr>
          <w:rFonts w:ascii="Times New Roman" w:hAnsi="Times New Roman" w:cs="Times New Roman"/>
          <w:sz w:val="24"/>
        </w:rPr>
        <w:t>ос</w:t>
      </w:r>
      <w:r w:rsidR="00871576" w:rsidRPr="000349E4">
        <w:rPr>
          <w:rFonts w:ascii="Times New Roman" w:hAnsi="Times New Roman" w:cs="Times New Roman"/>
          <w:sz w:val="24"/>
        </w:rPr>
        <w:t>елок</w:t>
      </w:r>
      <w:r w:rsidR="00181DB8" w:rsidRPr="000349E4">
        <w:rPr>
          <w:rFonts w:ascii="Times New Roman" w:hAnsi="Times New Roman" w:cs="Times New Roman"/>
          <w:sz w:val="24"/>
        </w:rPr>
        <w:t xml:space="preserve"> индивидуальных застройщиков</w:t>
      </w:r>
      <w:r w:rsidRPr="000349E4">
        <w:rPr>
          <w:rFonts w:ascii="Times New Roman" w:hAnsi="Times New Roman" w:cs="Times New Roman"/>
          <w:sz w:val="24"/>
        </w:rPr>
        <w:t xml:space="preserve"> 1000 дворов и дальнейшую их транспортировку напорными коллекторами 2Ду-250</w:t>
      </w:r>
      <w:r w:rsidR="0073042F" w:rsidRPr="000349E4">
        <w:rPr>
          <w:rFonts w:ascii="Times New Roman" w:hAnsi="Times New Roman" w:cs="Times New Roman"/>
          <w:sz w:val="24"/>
        </w:rPr>
        <w:t xml:space="preserve"> </w:t>
      </w:r>
      <w:r w:rsidRPr="000349E4">
        <w:rPr>
          <w:rFonts w:ascii="Times New Roman" w:hAnsi="Times New Roman" w:cs="Times New Roman"/>
          <w:sz w:val="24"/>
        </w:rPr>
        <w:t>мм на ФНС-3а</w:t>
      </w:r>
      <w:r w:rsidR="00871576"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3. </w:t>
      </w:r>
      <w:r w:rsidRPr="000349E4">
        <w:rPr>
          <w:rFonts w:ascii="Times New Roman" w:hAnsi="Times New Roman" w:cs="Times New Roman"/>
          <w:bCs/>
          <w:sz w:val="24"/>
        </w:rPr>
        <w:t>КНС-3а</w:t>
      </w:r>
      <w:r w:rsidRPr="000349E4">
        <w:rPr>
          <w:rFonts w:ascii="Times New Roman" w:hAnsi="Times New Roman" w:cs="Times New Roman"/>
          <w:sz w:val="24"/>
        </w:rPr>
        <w:t xml:space="preserve"> </w:t>
      </w:r>
      <w:r w:rsidR="00181DB8"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объектов совхоза </w:t>
      </w:r>
      <w:r w:rsidR="006D5B6C" w:rsidRPr="000349E4">
        <w:rPr>
          <w:rFonts w:ascii="Times New Roman" w:hAnsi="Times New Roman" w:cs="Times New Roman"/>
          <w:sz w:val="24"/>
        </w:rPr>
        <w:t>«</w:t>
      </w:r>
      <w:r w:rsidRPr="000349E4">
        <w:rPr>
          <w:rFonts w:ascii="Times New Roman" w:hAnsi="Times New Roman" w:cs="Times New Roman"/>
          <w:sz w:val="24"/>
        </w:rPr>
        <w:t>Искра</w:t>
      </w:r>
      <w:r w:rsidR="002F18A5" w:rsidRPr="000349E4">
        <w:rPr>
          <w:rFonts w:ascii="Times New Roman" w:hAnsi="Times New Roman" w:cs="Times New Roman"/>
          <w:sz w:val="24"/>
        </w:rPr>
        <w:t xml:space="preserve">», </w:t>
      </w:r>
      <w:r w:rsidR="002F18A5" w:rsidRPr="000349E4">
        <w:rPr>
          <w:rFonts w:ascii="Times New Roman" w:hAnsi="Times New Roman" w:cs="Times New Roman"/>
          <w:sz w:val="24"/>
        </w:rPr>
        <w:br/>
      </w:r>
      <w:r w:rsidRPr="000349E4">
        <w:rPr>
          <w:rFonts w:ascii="Times New Roman" w:hAnsi="Times New Roman" w:cs="Times New Roman"/>
          <w:sz w:val="24"/>
        </w:rPr>
        <w:t xml:space="preserve">КНС-1а, КНС-2а и ФНС </w:t>
      </w:r>
      <w:r w:rsidRPr="000349E4">
        <w:rPr>
          <w:rFonts w:ascii="Times New Roman" w:hAnsi="Times New Roman" w:cs="Times New Roman"/>
          <w:sz w:val="24"/>
          <w:lang w:val="en-US"/>
        </w:rPr>
        <w:t>II</w:t>
      </w:r>
      <w:r w:rsidRPr="000349E4">
        <w:rPr>
          <w:rFonts w:ascii="Times New Roman" w:hAnsi="Times New Roman" w:cs="Times New Roman"/>
          <w:sz w:val="24"/>
        </w:rPr>
        <w:t xml:space="preserve"> район</w:t>
      </w:r>
      <w:r w:rsidR="00871576" w:rsidRPr="000349E4">
        <w:rPr>
          <w:rFonts w:ascii="Times New Roman" w:hAnsi="Times New Roman" w:cs="Times New Roman"/>
          <w:sz w:val="24"/>
        </w:rPr>
        <w:t>а, в том числе с объектов</w:t>
      </w:r>
      <w:r w:rsidRPr="000349E4">
        <w:rPr>
          <w:rFonts w:ascii="Times New Roman" w:hAnsi="Times New Roman" w:cs="Times New Roman"/>
          <w:sz w:val="24"/>
        </w:rPr>
        <w:t xml:space="preserve"> ООО </w:t>
      </w:r>
      <w:r w:rsidR="006D5B6C" w:rsidRPr="000349E4">
        <w:rPr>
          <w:rFonts w:ascii="Times New Roman" w:hAnsi="Times New Roman" w:cs="Times New Roman"/>
          <w:sz w:val="24"/>
        </w:rPr>
        <w:t>«</w:t>
      </w:r>
      <w:r w:rsidR="0073042F" w:rsidRPr="000349E4">
        <w:rPr>
          <w:rFonts w:ascii="Times New Roman" w:hAnsi="Times New Roman" w:cs="Times New Roman"/>
          <w:sz w:val="24"/>
        </w:rPr>
        <w:t>ТЭК-45</w:t>
      </w:r>
      <w:r w:rsidR="006D5B6C" w:rsidRPr="000349E4">
        <w:rPr>
          <w:rFonts w:ascii="Times New Roman" w:hAnsi="Times New Roman" w:cs="Times New Roman"/>
          <w:sz w:val="24"/>
        </w:rPr>
        <w:t>»</w:t>
      </w:r>
      <w:r w:rsidR="0012661D" w:rsidRPr="000349E4">
        <w:rPr>
          <w:rFonts w:ascii="Times New Roman" w:hAnsi="Times New Roman" w:cs="Times New Roman"/>
          <w:sz w:val="24"/>
        </w:rPr>
        <w:t>,</w:t>
      </w:r>
      <w:r w:rsidRPr="000349E4">
        <w:rPr>
          <w:rFonts w:ascii="Times New Roman" w:hAnsi="Times New Roman" w:cs="Times New Roman"/>
          <w:sz w:val="24"/>
        </w:rPr>
        <w:t xml:space="preserve"> и дальнейшую их транспортировку напорными коллекторами 2Ду-300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до камеры-гасителя. Далее стоки, самотеком по самотечному коллектору Ду-600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поступают на КНС-7</w:t>
      </w:r>
      <w:r w:rsidR="0012661D"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4. </w:t>
      </w:r>
      <w:r w:rsidRPr="000349E4">
        <w:rPr>
          <w:rFonts w:ascii="Times New Roman" w:hAnsi="Times New Roman" w:cs="Times New Roman"/>
          <w:bCs/>
          <w:sz w:val="24"/>
        </w:rPr>
        <w:t>КНС-11</w:t>
      </w:r>
      <w:r w:rsidRPr="000349E4">
        <w:rPr>
          <w:rFonts w:ascii="Times New Roman" w:hAnsi="Times New Roman" w:cs="Times New Roman"/>
          <w:sz w:val="24"/>
        </w:rPr>
        <w:t xml:space="preserve"> </w:t>
      </w:r>
      <w:r w:rsidR="00181DB8"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объектов квартала 33 и </w:t>
      </w:r>
      <w:r w:rsidR="006D5B6C" w:rsidRPr="000349E4">
        <w:rPr>
          <w:rFonts w:ascii="Times New Roman" w:hAnsi="Times New Roman" w:cs="Times New Roman"/>
          <w:sz w:val="24"/>
        </w:rPr>
        <w:t>«</w:t>
      </w:r>
      <w:r w:rsidRPr="000349E4">
        <w:rPr>
          <w:rFonts w:ascii="Times New Roman" w:hAnsi="Times New Roman" w:cs="Times New Roman"/>
          <w:sz w:val="24"/>
        </w:rPr>
        <w:t>Больничного городка</w:t>
      </w:r>
      <w:r w:rsidR="006D5B6C" w:rsidRPr="000349E4">
        <w:rPr>
          <w:rFonts w:ascii="Times New Roman" w:hAnsi="Times New Roman" w:cs="Times New Roman"/>
          <w:sz w:val="24"/>
        </w:rPr>
        <w:t>»</w:t>
      </w:r>
      <w:r w:rsidRPr="000349E4">
        <w:rPr>
          <w:rFonts w:ascii="Times New Roman" w:hAnsi="Times New Roman" w:cs="Times New Roman"/>
          <w:sz w:val="24"/>
        </w:rPr>
        <w:t xml:space="preserve"> и дальнейшую их транспортировку </w:t>
      </w:r>
      <w:r w:rsidR="008531D5" w:rsidRPr="000349E4">
        <w:rPr>
          <w:rFonts w:ascii="Times New Roman" w:hAnsi="Times New Roman" w:cs="Times New Roman"/>
          <w:sz w:val="24"/>
        </w:rPr>
        <w:t>двумя</w:t>
      </w:r>
      <w:r w:rsidRPr="000349E4">
        <w:rPr>
          <w:rFonts w:ascii="Times New Roman" w:hAnsi="Times New Roman" w:cs="Times New Roman"/>
          <w:sz w:val="24"/>
        </w:rPr>
        <w:t xml:space="preserve"> напорными коллекторами Ду-200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до камеры-гасителя. Далее стоки, самотеком, по самотечному коллектору Ду-600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поступают на КНС-7</w:t>
      </w:r>
      <w:r w:rsidR="0012661D"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5. </w:t>
      </w:r>
      <w:r w:rsidRPr="000349E4">
        <w:rPr>
          <w:rFonts w:ascii="Times New Roman" w:hAnsi="Times New Roman" w:cs="Times New Roman"/>
          <w:bCs/>
          <w:sz w:val="24"/>
        </w:rPr>
        <w:t>КНС-2</w:t>
      </w:r>
      <w:r w:rsidRPr="000349E4">
        <w:rPr>
          <w:rFonts w:ascii="Times New Roman" w:hAnsi="Times New Roman" w:cs="Times New Roman"/>
          <w:sz w:val="24"/>
        </w:rPr>
        <w:t xml:space="preserve"> </w:t>
      </w:r>
      <w:r w:rsidR="0026100C"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жилой </w:t>
      </w:r>
      <w:r w:rsidR="002F18A5" w:rsidRPr="000349E4">
        <w:rPr>
          <w:rFonts w:ascii="Times New Roman" w:hAnsi="Times New Roman" w:cs="Times New Roman"/>
          <w:sz w:val="24"/>
        </w:rPr>
        <w:t>застройки кварталов</w:t>
      </w:r>
      <w:r w:rsidRPr="000349E4">
        <w:rPr>
          <w:rFonts w:ascii="Times New Roman" w:hAnsi="Times New Roman" w:cs="Times New Roman"/>
          <w:sz w:val="24"/>
        </w:rPr>
        <w:t xml:space="preserve"> 1-17, 20А, 16, 14-15, 13, 12, 4-8, 3, 2 и дальнейшую их </w:t>
      </w:r>
      <w:r w:rsidR="002F18A5" w:rsidRPr="000349E4">
        <w:rPr>
          <w:rFonts w:ascii="Times New Roman" w:hAnsi="Times New Roman" w:cs="Times New Roman"/>
          <w:sz w:val="24"/>
        </w:rPr>
        <w:t>транспортировку напорным</w:t>
      </w:r>
      <w:r w:rsidRPr="000349E4">
        <w:rPr>
          <w:rFonts w:ascii="Times New Roman" w:hAnsi="Times New Roman" w:cs="Times New Roman"/>
          <w:sz w:val="24"/>
        </w:rPr>
        <w:t xml:space="preserve"> коллектором Ду-350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на КНС-9 и напорным коллектором Ду-350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до камеры-гасителя с дальнейшей транспортировкой по самотечному коллектору Ду-600</w:t>
      </w:r>
      <w:r w:rsidR="008531D5" w:rsidRPr="000349E4">
        <w:rPr>
          <w:rFonts w:ascii="Times New Roman" w:hAnsi="Times New Roman" w:cs="Times New Roman"/>
          <w:sz w:val="24"/>
        </w:rPr>
        <w:t xml:space="preserve"> </w:t>
      </w:r>
      <w:r w:rsidRPr="000349E4">
        <w:rPr>
          <w:rFonts w:ascii="Times New Roman" w:hAnsi="Times New Roman" w:cs="Times New Roman"/>
          <w:sz w:val="24"/>
        </w:rPr>
        <w:t>мм</w:t>
      </w:r>
      <w:r w:rsidR="0012661D"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6. </w:t>
      </w:r>
      <w:r w:rsidRPr="000349E4">
        <w:rPr>
          <w:rFonts w:ascii="Times New Roman" w:hAnsi="Times New Roman" w:cs="Times New Roman"/>
          <w:bCs/>
          <w:sz w:val="24"/>
        </w:rPr>
        <w:t>КНС-9</w:t>
      </w:r>
      <w:r w:rsidRPr="000349E4">
        <w:rPr>
          <w:rFonts w:ascii="Times New Roman" w:hAnsi="Times New Roman" w:cs="Times New Roman"/>
          <w:sz w:val="24"/>
        </w:rPr>
        <w:t xml:space="preserve"> </w:t>
      </w:r>
      <w:r w:rsidR="0026100C"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жилой </w:t>
      </w:r>
      <w:r w:rsidR="002F18A5" w:rsidRPr="000349E4">
        <w:rPr>
          <w:rFonts w:ascii="Times New Roman" w:hAnsi="Times New Roman" w:cs="Times New Roman"/>
          <w:sz w:val="24"/>
        </w:rPr>
        <w:t>застройки кварталов</w:t>
      </w:r>
      <w:r w:rsidRPr="000349E4">
        <w:rPr>
          <w:rFonts w:ascii="Times New Roman" w:hAnsi="Times New Roman" w:cs="Times New Roman"/>
          <w:sz w:val="24"/>
        </w:rPr>
        <w:t xml:space="preserve"> 18, 19, 20, 27 и дальнейшую их </w:t>
      </w:r>
      <w:r w:rsidR="002F18A5" w:rsidRPr="000349E4">
        <w:rPr>
          <w:rFonts w:ascii="Times New Roman" w:hAnsi="Times New Roman" w:cs="Times New Roman"/>
          <w:sz w:val="24"/>
        </w:rPr>
        <w:t>транспортировку напорными</w:t>
      </w:r>
      <w:r w:rsidRPr="000349E4">
        <w:rPr>
          <w:rFonts w:ascii="Times New Roman" w:hAnsi="Times New Roman" w:cs="Times New Roman"/>
          <w:sz w:val="24"/>
        </w:rPr>
        <w:t xml:space="preserve"> коллекторами 2Ду-400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на КНС-7. В случае необходимости имеется возможность часть стоков направить на КНС-10</w:t>
      </w:r>
      <w:r w:rsidR="0012661D"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7. </w:t>
      </w:r>
      <w:r w:rsidRPr="000349E4">
        <w:rPr>
          <w:rFonts w:ascii="Times New Roman" w:hAnsi="Times New Roman" w:cs="Times New Roman"/>
          <w:bCs/>
          <w:sz w:val="24"/>
        </w:rPr>
        <w:t xml:space="preserve">КНС-10 </w:t>
      </w:r>
      <w:r w:rsidR="0026100C"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жилой застройки кварталов 21, 22, 23 и дальнейшую их транспортировку напорными коллекторами 2Ду-400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на очистные сооружения. В случае необходимости имеется возможность часть стоков направить на КНС-7</w:t>
      </w:r>
      <w:r w:rsidR="0012661D"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8. </w:t>
      </w:r>
      <w:r w:rsidRPr="000349E4">
        <w:rPr>
          <w:rFonts w:ascii="Times New Roman" w:hAnsi="Times New Roman" w:cs="Times New Roman"/>
          <w:bCs/>
          <w:sz w:val="24"/>
        </w:rPr>
        <w:t>КНС-12</w:t>
      </w:r>
      <w:r w:rsidRPr="000349E4">
        <w:rPr>
          <w:rFonts w:ascii="Times New Roman" w:hAnsi="Times New Roman" w:cs="Times New Roman"/>
          <w:sz w:val="24"/>
        </w:rPr>
        <w:t xml:space="preserve"> </w:t>
      </w:r>
      <w:r w:rsidR="0026100C"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 жилой </w:t>
      </w:r>
      <w:r w:rsidR="002F18A5" w:rsidRPr="000349E4">
        <w:rPr>
          <w:rFonts w:ascii="Times New Roman" w:hAnsi="Times New Roman" w:cs="Times New Roman"/>
          <w:sz w:val="24"/>
        </w:rPr>
        <w:t>застройки квартала</w:t>
      </w:r>
      <w:r w:rsidRPr="000349E4">
        <w:rPr>
          <w:rFonts w:ascii="Times New Roman" w:hAnsi="Times New Roman" w:cs="Times New Roman"/>
          <w:sz w:val="24"/>
        </w:rPr>
        <w:t xml:space="preserve"> 28 и дальнейшую их </w:t>
      </w:r>
      <w:r w:rsidR="002F18A5" w:rsidRPr="000349E4">
        <w:rPr>
          <w:rFonts w:ascii="Times New Roman" w:hAnsi="Times New Roman" w:cs="Times New Roman"/>
          <w:sz w:val="24"/>
        </w:rPr>
        <w:t>транспортировку напорными</w:t>
      </w:r>
      <w:r w:rsidRPr="000349E4">
        <w:rPr>
          <w:rFonts w:ascii="Times New Roman" w:hAnsi="Times New Roman" w:cs="Times New Roman"/>
          <w:sz w:val="24"/>
        </w:rPr>
        <w:t xml:space="preserve"> коллекторами 2Ду-100</w:t>
      </w:r>
      <w:r w:rsidR="008531D5" w:rsidRPr="000349E4">
        <w:rPr>
          <w:rFonts w:ascii="Times New Roman" w:hAnsi="Times New Roman" w:cs="Times New Roman"/>
          <w:sz w:val="24"/>
        </w:rPr>
        <w:t xml:space="preserve"> </w:t>
      </w:r>
      <w:r w:rsidRPr="000349E4">
        <w:rPr>
          <w:rFonts w:ascii="Times New Roman" w:hAnsi="Times New Roman" w:cs="Times New Roman"/>
          <w:sz w:val="24"/>
        </w:rPr>
        <w:t>мм до камеры-гасителя и далее по самотечному коллектору Ду-250</w:t>
      </w:r>
      <w:r w:rsidR="008531D5" w:rsidRPr="000349E4">
        <w:rPr>
          <w:rFonts w:ascii="Times New Roman" w:hAnsi="Times New Roman" w:cs="Times New Roman"/>
          <w:sz w:val="24"/>
        </w:rPr>
        <w:t xml:space="preserve"> </w:t>
      </w:r>
      <w:r w:rsidR="002F18A5" w:rsidRPr="000349E4">
        <w:rPr>
          <w:rFonts w:ascii="Times New Roman" w:hAnsi="Times New Roman" w:cs="Times New Roman"/>
          <w:sz w:val="24"/>
        </w:rPr>
        <w:t>мм на</w:t>
      </w:r>
      <w:r w:rsidRPr="000349E4">
        <w:rPr>
          <w:rFonts w:ascii="Times New Roman" w:hAnsi="Times New Roman" w:cs="Times New Roman"/>
          <w:sz w:val="24"/>
        </w:rPr>
        <w:t xml:space="preserve"> КНС-10</w:t>
      </w:r>
      <w:r w:rsidR="008531D5"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9. </w:t>
      </w:r>
      <w:r w:rsidRPr="000349E4">
        <w:rPr>
          <w:rFonts w:ascii="Times New Roman" w:hAnsi="Times New Roman" w:cs="Times New Roman"/>
          <w:bCs/>
          <w:sz w:val="24"/>
        </w:rPr>
        <w:t>КНС-4</w:t>
      </w:r>
      <w:r w:rsidRPr="000349E4">
        <w:rPr>
          <w:rFonts w:ascii="Times New Roman" w:hAnsi="Times New Roman" w:cs="Times New Roman"/>
          <w:sz w:val="24"/>
        </w:rPr>
        <w:t xml:space="preserve"> </w:t>
      </w:r>
      <w:r w:rsidR="0026100C" w:rsidRPr="000349E4">
        <w:rPr>
          <w:rFonts w:ascii="Times New Roman" w:hAnsi="Times New Roman" w:cs="Times New Roman"/>
          <w:sz w:val="24"/>
        </w:rPr>
        <w:t>–</w:t>
      </w:r>
      <w:r w:rsidRPr="000349E4">
        <w:rPr>
          <w:rFonts w:ascii="Times New Roman" w:hAnsi="Times New Roman" w:cs="Times New Roman"/>
          <w:sz w:val="24"/>
        </w:rPr>
        <w:t xml:space="preserve"> осуществляет сбор стоков со станции КНС-7, КНС-5 (ПО </w:t>
      </w:r>
      <w:r w:rsidR="006D5B6C" w:rsidRPr="000349E4">
        <w:rPr>
          <w:rFonts w:ascii="Times New Roman" w:hAnsi="Times New Roman" w:cs="Times New Roman"/>
          <w:sz w:val="24"/>
        </w:rPr>
        <w:t>«</w:t>
      </w:r>
      <w:r w:rsidRPr="000349E4">
        <w:rPr>
          <w:rFonts w:ascii="Times New Roman" w:hAnsi="Times New Roman" w:cs="Times New Roman"/>
          <w:sz w:val="24"/>
        </w:rPr>
        <w:t>ЭХЗ</w:t>
      </w:r>
      <w:r w:rsidR="006D5B6C" w:rsidRPr="000349E4">
        <w:rPr>
          <w:rFonts w:ascii="Times New Roman" w:hAnsi="Times New Roman" w:cs="Times New Roman"/>
          <w:sz w:val="24"/>
        </w:rPr>
        <w:t>»</w:t>
      </w:r>
      <w:r w:rsidRPr="000349E4">
        <w:rPr>
          <w:rFonts w:ascii="Times New Roman" w:hAnsi="Times New Roman" w:cs="Times New Roman"/>
          <w:sz w:val="24"/>
        </w:rPr>
        <w:t xml:space="preserve">) и дальнейшую их </w:t>
      </w:r>
      <w:r w:rsidR="002F18A5" w:rsidRPr="000349E4">
        <w:rPr>
          <w:rFonts w:ascii="Times New Roman" w:hAnsi="Times New Roman" w:cs="Times New Roman"/>
          <w:sz w:val="24"/>
        </w:rPr>
        <w:t>транспортировку напорными</w:t>
      </w:r>
      <w:r w:rsidRPr="000349E4">
        <w:rPr>
          <w:rFonts w:ascii="Times New Roman" w:hAnsi="Times New Roman" w:cs="Times New Roman"/>
          <w:sz w:val="24"/>
        </w:rPr>
        <w:t xml:space="preserve"> коллекторами 2Ду-400 на очистные сооружения</w:t>
      </w:r>
      <w:r w:rsidR="0012661D" w:rsidRPr="000349E4">
        <w:rPr>
          <w:rFonts w:ascii="Times New Roman" w:hAnsi="Times New Roman" w:cs="Times New Roman"/>
          <w:sz w:val="24"/>
        </w:rPr>
        <w:t>;</w:t>
      </w:r>
    </w:p>
    <w:p w:rsidR="00405F39"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10. Непосредственно в приемную камеру очистных сооружений стоки поступают по напорным коллекторам КНС-10, КНС-4 и КНС-6 (принадлежащей ГРЭС-2).</w:t>
      </w:r>
    </w:p>
    <w:p w:rsidR="008E6B8B" w:rsidRPr="000349E4" w:rsidRDefault="008E6B8B" w:rsidP="000349E4">
      <w:pPr>
        <w:ind w:firstLine="709"/>
        <w:rPr>
          <w:rFonts w:ascii="Times New Roman" w:hAnsi="Times New Roman" w:cs="Times New Roman"/>
          <w:b/>
          <w:sz w:val="24"/>
        </w:rPr>
      </w:pPr>
    </w:p>
    <w:p w:rsidR="00DF395F" w:rsidRDefault="00405F39" w:rsidP="000349E4">
      <w:pPr>
        <w:ind w:firstLine="709"/>
        <w:jc w:val="center"/>
        <w:rPr>
          <w:rFonts w:ascii="Times New Roman" w:hAnsi="Times New Roman" w:cs="Times New Roman"/>
          <w:b/>
          <w:sz w:val="24"/>
        </w:rPr>
      </w:pPr>
      <w:r w:rsidRPr="000349E4">
        <w:rPr>
          <w:rFonts w:ascii="Times New Roman" w:hAnsi="Times New Roman" w:cs="Times New Roman"/>
          <w:b/>
          <w:sz w:val="24"/>
        </w:rPr>
        <w:t>2.</w:t>
      </w:r>
      <w:r w:rsidR="00987EA1" w:rsidRPr="000349E4">
        <w:rPr>
          <w:rFonts w:ascii="Times New Roman" w:hAnsi="Times New Roman" w:cs="Times New Roman"/>
          <w:b/>
          <w:sz w:val="24"/>
        </w:rPr>
        <w:t>1.</w:t>
      </w:r>
      <w:r w:rsidRPr="000349E4">
        <w:rPr>
          <w:rFonts w:ascii="Times New Roman" w:hAnsi="Times New Roman" w:cs="Times New Roman"/>
          <w:b/>
          <w:sz w:val="24"/>
        </w:rPr>
        <w:t>2. Описание результатов технического обследования централизованной системы водоотведения</w:t>
      </w:r>
      <w:r w:rsidR="0094290D" w:rsidRPr="000349E4">
        <w:rPr>
          <w:rFonts w:ascii="Times New Roman" w:hAnsi="Times New Roman" w:cs="Times New Roman"/>
          <w:b/>
          <w:sz w:val="24"/>
        </w:rPr>
        <w:t>,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0349E4" w:rsidRDefault="000349E4" w:rsidP="000349E4">
      <w:pPr>
        <w:ind w:firstLine="709"/>
        <w:jc w:val="center"/>
        <w:rPr>
          <w:rFonts w:ascii="Times New Roman" w:hAnsi="Times New Roman" w:cs="Times New Roman"/>
          <w:b/>
          <w:sz w:val="24"/>
        </w:rPr>
      </w:pPr>
    </w:p>
    <w:p w:rsidR="000349E4" w:rsidRPr="000349E4" w:rsidRDefault="000349E4" w:rsidP="000349E4">
      <w:pPr>
        <w:ind w:firstLine="709"/>
        <w:jc w:val="center"/>
        <w:rPr>
          <w:rFonts w:ascii="Times New Roman" w:hAnsi="Times New Roman" w:cs="Times New Roman"/>
          <w:b/>
          <w:sz w:val="24"/>
        </w:rPr>
      </w:pPr>
    </w:p>
    <w:p w:rsidR="00377965" w:rsidRPr="0012661D" w:rsidRDefault="008E19B8">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lastRenderedPageBreak/>
        <w:t>Таблица 2</w:t>
      </w:r>
      <w:r w:rsidR="007433EC">
        <w:rPr>
          <w:rFonts w:ascii="Times New Roman" w:hAnsi="Times New Roman" w:cs="Times New Roman"/>
          <w:sz w:val="22"/>
          <w:szCs w:val="22"/>
        </w:rPr>
        <w:t>6</w:t>
      </w:r>
      <w:r w:rsidR="0073042F" w:rsidRPr="0012661D">
        <w:rPr>
          <w:rFonts w:ascii="Times New Roman" w:hAnsi="Times New Roman" w:cs="Times New Roman"/>
          <w:sz w:val="22"/>
          <w:szCs w:val="22"/>
        </w:rPr>
        <w:t>.</w:t>
      </w:r>
    </w:p>
    <w:p w:rsidR="008E19B8" w:rsidRPr="0012661D" w:rsidRDefault="008E19B8" w:rsidP="00377965">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t>Оборудование на очистных со</w:t>
      </w:r>
      <w:r w:rsidR="00377965" w:rsidRPr="0012661D">
        <w:rPr>
          <w:rFonts w:ascii="Times New Roman" w:hAnsi="Times New Roman" w:cs="Times New Roman"/>
          <w:sz w:val="22"/>
          <w:szCs w:val="22"/>
        </w:rPr>
        <w:t>о</w:t>
      </w:r>
      <w:r w:rsidRPr="0012661D">
        <w:rPr>
          <w:rFonts w:ascii="Times New Roman" w:hAnsi="Times New Roman" w:cs="Times New Roman"/>
          <w:sz w:val="22"/>
          <w:szCs w:val="22"/>
        </w:rPr>
        <w:t>ружениях</w:t>
      </w:r>
    </w:p>
    <w:tbl>
      <w:tblPr>
        <w:tblW w:w="1009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709"/>
        <w:gridCol w:w="2369"/>
        <w:gridCol w:w="690"/>
        <w:gridCol w:w="850"/>
        <w:gridCol w:w="992"/>
        <w:gridCol w:w="851"/>
        <w:gridCol w:w="3629"/>
      </w:tblGrid>
      <w:tr w:rsidR="00260930" w:rsidTr="00BF2B50">
        <w:trPr>
          <w:trHeight w:val="670"/>
        </w:trPr>
        <w:tc>
          <w:tcPr>
            <w:tcW w:w="709"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 п/п</w:t>
            </w:r>
          </w:p>
        </w:tc>
        <w:tc>
          <w:tcPr>
            <w:tcW w:w="2369" w:type="dxa"/>
            <w:shd w:val="clear" w:color="auto" w:fill="F2F2F2"/>
            <w:vAlign w:val="center"/>
          </w:tcPr>
          <w:p w:rsidR="008E19B8" w:rsidRPr="00051F6D" w:rsidRDefault="002F18A5">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Наименование оборудования</w:t>
            </w:r>
          </w:p>
        </w:tc>
        <w:tc>
          <w:tcPr>
            <w:tcW w:w="690"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Год ввода</w:t>
            </w:r>
          </w:p>
        </w:tc>
        <w:tc>
          <w:tcPr>
            <w:tcW w:w="850"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м³/час</w:t>
            </w:r>
          </w:p>
        </w:tc>
        <w:tc>
          <w:tcPr>
            <w:tcW w:w="992" w:type="dxa"/>
            <w:shd w:val="clear" w:color="auto" w:fill="F2F2F2"/>
            <w:vAlign w:val="center"/>
          </w:tcPr>
          <w:p w:rsidR="008E19B8" w:rsidRPr="00051F6D" w:rsidRDefault="008E19B8" w:rsidP="00EB025B">
            <w:pPr>
              <w:snapToGrid w:val="0"/>
              <w:ind w:left="-27" w:right="-28" w:firstLine="27"/>
              <w:jc w:val="center"/>
              <w:rPr>
                <w:rFonts w:ascii="Times New Roman" w:hAnsi="Times New Roman" w:cs="Times New Roman"/>
                <w:b/>
                <w:sz w:val="22"/>
                <w:szCs w:val="22"/>
              </w:rPr>
            </w:pPr>
            <w:r w:rsidRPr="00051F6D">
              <w:rPr>
                <w:rFonts w:ascii="Times New Roman" w:hAnsi="Times New Roman" w:cs="Times New Roman"/>
                <w:b/>
                <w:sz w:val="22"/>
                <w:szCs w:val="22"/>
              </w:rPr>
              <w:t>Годовая загруженность</w:t>
            </w:r>
          </w:p>
        </w:tc>
        <w:tc>
          <w:tcPr>
            <w:tcW w:w="851" w:type="dxa"/>
            <w:shd w:val="clear" w:color="auto" w:fill="F2F2F2"/>
            <w:vAlign w:val="center"/>
          </w:tcPr>
          <w:p w:rsidR="008E19B8" w:rsidRPr="00051F6D" w:rsidRDefault="006F3169">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И</w:t>
            </w:r>
            <w:r w:rsidR="008E19B8" w:rsidRPr="00051F6D">
              <w:rPr>
                <w:rFonts w:ascii="Times New Roman" w:hAnsi="Times New Roman" w:cs="Times New Roman"/>
                <w:b/>
                <w:sz w:val="22"/>
                <w:szCs w:val="22"/>
              </w:rPr>
              <w:t>знос</w:t>
            </w:r>
            <w:r w:rsidRPr="00051F6D">
              <w:rPr>
                <w:rFonts w:ascii="Times New Roman" w:hAnsi="Times New Roman" w:cs="Times New Roman"/>
                <w:b/>
                <w:sz w:val="22"/>
                <w:szCs w:val="22"/>
              </w:rPr>
              <w:t>, %</w:t>
            </w:r>
          </w:p>
        </w:tc>
        <w:tc>
          <w:tcPr>
            <w:tcW w:w="3629" w:type="dxa"/>
            <w:shd w:val="clear" w:color="auto" w:fill="F2F2F2"/>
            <w:vAlign w:val="center"/>
          </w:tcPr>
          <w:p w:rsidR="008E19B8" w:rsidRPr="00051F6D" w:rsidRDefault="008E19B8">
            <w:pPr>
              <w:pStyle w:val="afe"/>
              <w:jc w:val="center"/>
              <w:rPr>
                <w:rFonts w:cs="Times New Roman"/>
                <w:b/>
              </w:rPr>
            </w:pPr>
            <w:r w:rsidRPr="00051F6D">
              <w:rPr>
                <w:rFonts w:cs="Times New Roman"/>
                <w:b/>
                <w:sz w:val="22"/>
                <w:szCs w:val="22"/>
              </w:rPr>
              <w:t>Краткая характеристика</w:t>
            </w:r>
          </w:p>
        </w:tc>
      </w:tr>
      <w:tr w:rsidR="0012661D" w:rsidRPr="0012661D" w:rsidTr="00BF2B50">
        <w:trPr>
          <w:trHeight w:val="205"/>
        </w:trPr>
        <w:tc>
          <w:tcPr>
            <w:tcW w:w="70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1</w:t>
            </w:r>
          </w:p>
        </w:tc>
        <w:tc>
          <w:tcPr>
            <w:tcW w:w="236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2</w:t>
            </w:r>
          </w:p>
        </w:tc>
        <w:tc>
          <w:tcPr>
            <w:tcW w:w="690"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3</w:t>
            </w:r>
          </w:p>
        </w:tc>
        <w:tc>
          <w:tcPr>
            <w:tcW w:w="850"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4</w:t>
            </w:r>
          </w:p>
        </w:tc>
        <w:tc>
          <w:tcPr>
            <w:tcW w:w="992"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5</w:t>
            </w:r>
          </w:p>
        </w:tc>
        <w:tc>
          <w:tcPr>
            <w:tcW w:w="851"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6</w:t>
            </w:r>
          </w:p>
        </w:tc>
        <w:tc>
          <w:tcPr>
            <w:tcW w:w="362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7</w:t>
            </w:r>
          </w:p>
        </w:tc>
      </w:tr>
      <w:tr w:rsidR="00260930" w:rsidTr="00BF2B50">
        <w:trPr>
          <w:trHeight w:val="122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 xml:space="preserve">Решётка </w:t>
            </w:r>
            <w:r w:rsidR="006D34FA">
              <w:rPr>
                <w:rFonts w:ascii="Times New Roman" w:hAnsi="Times New Roman" w:cs="Times New Roman"/>
                <w:sz w:val="22"/>
                <w:szCs w:val="22"/>
              </w:rPr>
              <w:t>«</w:t>
            </w:r>
            <w:proofErr w:type="spellStart"/>
            <w:r>
              <w:rPr>
                <w:rFonts w:ascii="Times New Roman" w:hAnsi="Times New Roman" w:cs="Times New Roman"/>
                <w:sz w:val="22"/>
                <w:szCs w:val="22"/>
              </w:rPr>
              <w:t>Ротамат</w:t>
            </w:r>
            <w:proofErr w:type="spellEnd"/>
            <w:r w:rsidR="006D34FA">
              <w:rPr>
                <w:rFonts w:ascii="Times New Roman" w:hAnsi="Times New Roman" w:cs="Times New Roman"/>
                <w:sz w:val="22"/>
                <w:szCs w:val="22"/>
              </w:rPr>
              <w:t>»</w:t>
            </w:r>
            <w:r>
              <w:rPr>
                <w:rFonts w:ascii="Times New Roman" w:hAnsi="Times New Roman" w:cs="Times New Roman"/>
                <w:sz w:val="22"/>
                <w:szCs w:val="22"/>
              </w:rPr>
              <w:t xml:space="preserve">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2000</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высота 1100 мм;</w:t>
            </w:r>
          </w:p>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ширина 700 мм;</w:t>
            </w:r>
          </w:p>
          <w:p w:rsidR="00051F6D" w:rsidRDefault="00051F6D">
            <w:pPr>
              <w:snapToGrid w:val="0"/>
              <w:ind w:right="-90"/>
              <w:rPr>
                <w:rFonts w:ascii="Times New Roman" w:hAnsi="Times New Roman" w:cs="Times New Roman"/>
                <w:sz w:val="22"/>
                <w:szCs w:val="22"/>
              </w:rPr>
            </w:pPr>
            <w:proofErr w:type="spellStart"/>
            <w:r>
              <w:rPr>
                <w:rFonts w:ascii="Times New Roman" w:hAnsi="Times New Roman" w:cs="Times New Roman"/>
                <w:sz w:val="22"/>
                <w:szCs w:val="22"/>
              </w:rPr>
              <w:t>прозор</w:t>
            </w:r>
            <w:proofErr w:type="spellEnd"/>
            <w:r>
              <w:rPr>
                <w:rFonts w:ascii="Times New Roman" w:hAnsi="Times New Roman" w:cs="Times New Roman"/>
                <w:sz w:val="22"/>
                <w:szCs w:val="22"/>
              </w:rPr>
              <w:t xml:space="preserve"> 6 мм;</w:t>
            </w:r>
          </w:p>
          <w:p w:rsidR="00051F6D" w:rsidRDefault="00051F6D" w:rsidP="00875211">
            <w:pPr>
              <w:snapToGrid w:val="0"/>
            </w:pPr>
            <w:r>
              <w:rPr>
                <w:rFonts w:ascii="Times New Roman" w:hAnsi="Times New Roman" w:cs="Times New Roman"/>
                <w:sz w:val="22"/>
                <w:szCs w:val="22"/>
              </w:rPr>
              <w:t xml:space="preserve">объём задерживаемых отходов </w:t>
            </w:r>
            <w:r w:rsidR="00875211">
              <w:rPr>
                <w:rFonts w:ascii="Times New Roman" w:hAnsi="Times New Roman" w:cs="Times New Roman"/>
                <w:sz w:val="22"/>
                <w:szCs w:val="22"/>
              </w:rPr>
              <w:t xml:space="preserve">  </w:t>
            </w:r>
            <w:r>
              <w:rPr>
                <w:rFonts w:ascii="Times New Roman" w:hAnsi="Times New Roman" w:cs="Times New Roman"/>
                <w:sz w:val="22"/>
                <w:szCs w:val="22"/>
              </w:rPr>
              <w:t>1,78 м³/сутки.</w:t>
            </w:r>
          </w:p>
        </w:tc>
      </w:tr>
      <w:tr w:rsidR="00260930" w:rsidTr="00BF2B50">
        <w:trPr>
          <w:trHeight w:val="735"/>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2.</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1÷4</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55%</w:t>
            </w:r>
          </w:p>
        </w:tc>
        <w:tc>
          <w:tcPr>
            <w:tcW w:w="3629" w:type="dxa"/>
            <w:shd w:val="clear" w:color="auto" w:fill="auto"/>
          </w:tcPr>
          <w:p w:rsidR="00051F6D" w:rsidRPr="00321A14"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w:t>
            </w:r>
            <w:r w:rsidR="004B7290">
              <w:rPr>
                <w:rFonts w:ascii="Times New Roman" w:hAnsi="Times New Roman" w:cs="Times New Roman"/>
                <w:sz w:val="22"/>
                <w:szCs w:val="22"/>
              </w:rPr>
              <w:t>–</w:t>
            </w:r>
            <w:r>
              <w:rPr>
                <w:rFonts w:ascii="Times New Roman" w:hAnsi="Times New Roman" w:cs="Times New Roman"/>
                <w:sz w:val="22"/>
                <w:szCs w:val="22"/>
              </w:rPr>
              <w:t xml:space="preserve"> 4000 мм;</w:t>
            </w:r>
          </w:p>
          <w:p w:rsidR="00051F6D" w:rsidRDefault="00051F6D">
            <w:pPr>
              <w:ind w:right="-90"/>
            </w:pPr>
            <w:r>
              <w:rPr>
                <w:rFonts w:ascii="Times New Roman" w:hAnsi="Times New Roman" w:cs="Times New Roman"/>
                <w:sz w:val="22"/>
                <w:szCs w:val="22"/>
              </w:rPr>
              <w:t>Н песколовки – 3650 мм.</w:t>
            </w:r>
          </w:p>
        </w:tc>
      </w:tr>
      <w:tr w:rsidR="00260930" w:rsidTr="00BF2B50">
        <w:trPr>
          <w:trHeight w:val="587"/>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3.</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5÷6</w:t>
            </w:r>
          </w:p>
        </w:tc>
        <w:tc>
          <w:tcPr>
            <w:tcW w:w="690" w:type="dxa"/>
            <w:shd w:val="clear" w:color="auto" w:fill="auto"/>
          </w:tcPr>
          <w:p w:rsidR="00051F6D" w:rsidRDefault="00051F6D">
            <w:pPr>
              <w:snapToGrid w:val="0"/>
              <w:jc w:val="center"/>
              <w:rPr>
                <w:rFonts w:ascii="Times New Roman" w:hAnsi="Times New Roman" w:cs="Times New Roman"/>
                <w:sz w:val="22"/>
                <w:szCs w:val="22"/>
              </w:rPr>
            </w:pP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1250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851" w:type="dxa"/>
            <w:shd w:val="clear" w:color="auto" w:fill="auto"/>
          </w:tcPr>
          <w:p w:rsidR="00051F6D" w:rsidRDefault="00051F6D">
            <w:pPr>
              <w:snapToGrid w:val="0"/>
              <w:jc w:val="center"/>
              <w:rPr>
                <w:rFonts w:ascii="Times New Roman" w:hAnsi="Times New Roman" w:cs="Times New Roman"/>
                <w:sz w:val="22"/>
                <w:szCs w:val="22"/>
              </w:rPr>
            </w:pPr>
          </w:p>
        </w:tc>
        <w:tc>
          <w:tcPr>
            <w:tcW w:w="3629" w:type="dxa"/>
            <w:shd w:val="clear" w:color="auto" w:fill="auto"/>
          </w:tcPr>
          <w:p w:rsidR="00051F6D" w:rsidRPr="002243CE"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- 6000мм;</w:t>
            </w:r>
          </w:p>
          <w:p w:rsidR="00051F6D" w:rsidRDefault="00051F6D">
            <w:pPr>
              <w:ind w:right="-90"/>
            </w:pPr>
            <w:r>
              <w:rPr>
                <w:rFonts w:ascii="Times New Roman" w:hAnsi="Times New Roman" w:cs="Times New Roman"/>
                <w:sz w:val="22"/>
                <w:szCs w:val="22"/>
              </w:rPr>
              <w:t xml:space="preserve">Н </w:t>
            </w:r>
            <w:r w:rsidR="002F18A5">
              <w:rPr>
                <w:rFonts w:ascii="Times New Roman" w:hAnsi="Times New Roman" w:cs="Times New Roman"/>
                <w:sz w:val="22"/>
                <w:szCs w:val="22"/>
              </w:rPr>
              <w:t>песколовки -</w:t>
            </w:r>
            <w:r>
              <w:rPr>
                <w:rFonts w:ascii="Times New Roman" w:hAnsi="Times New Roman" w:cs="Times New Roman"/>
                <w:sz w:val="22"/>
                <w:szCs w:val="22"/>
              </w:rPr>
              <w:t xml:space="preserve"> 5300 мм.</w:t>
            </w:r>
          </w:p>
        </w:tc>
      </w:tr>
      <w:tr w:rsidR="00260930" w:rsidTr="00BF2B50">
        <w:trPr>
          <w:trHeight w:val="203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4.</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1172</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29%</w:t>
            </w:r>
          </w:p>
        </w:tc>
        <w:tc>
          <w:tcPr>
            <w:tcW w:w="3629" w:type="dxa"/>
            <w:shd w:val="clear" w:color="auto" w:fill="auto"/>
          </w:tcPr>
          <w:p w:rsidR="00051F6D" w:rsidRPr="0094290D" w:rsidRDefault="00051F6D">
            <w:pPr>
              <w:snapToGrid w:val="0"/>
              <w:ind w:right="-90"/>
              <w:rPr>
                <w:rFonts w:ascii="Times New Roman" w:hAnsi="Times New Roman" w:cs="Times New Roman"/>
                <w:szCs w:val="22"/>
              </w:rPr>
            </w:pPr>
            <w:r w:rsidRPr="0094290D">
              <w:rPr>
                <w:rFonts w:ascii="Times New Roman" w:hAnsi="Times New Roman" w:cs="Times New Roman"/>
                <w:szCs w:val="22"/>
              </w:rPr>
              <w:t>Радиального типа.</w:t>
            </w:r>
          </w:p>
          <w:p w:rsidR="00051F6D" w:rsidRPr="0094290D" w:rsidRDefault="002F18A5">
            <w:pPr>
              <w:ind w:right="-90"/>
              <w:rPr>
                <w:rFonts w:ascii="Times New Roman" w:hAnsi="Times New Roman" w:cs="Times New Roman"/>
                <w:szCs w:val="22"/>
              </w:rPr>
            </w:pPr>
            <w:r w:rsidRPr="0094290D">
              <w:rPr>
                <w:rFonts w:ascii="Times New Roman" w:hAnsi="Times New Roman" w:cs="Times New Roman"/>
                <w:szCs w:val="22"/>
              </w:rPr>
              <w:t>Диаметр –</w:t>
            </w:r>
            <w:r w:rsidR="00051F6D" w:rsidRPr="0094290D">
              <w:rPr>
                <w:rFonts w:ascii="Times New Roman" w:hAnsi="Times New Roman" w:cs="Times New Roman"/>
                <w:szCs w:val="22"/>
              </w:rPr>
              <w:t xml:space="preserve"> 20м;</w:t>
            </w:r>
          </w:p>
          <w:p w:rsidR="00051F6D" w:rsidRPr="0094290D" w:rsidRDefault="00051F6D">
            <w:pPr>
              <w:ind w:right="-90"/>
              <w:rPr>
                <w:rFonts w:ascii="Times New Roman" w:hAnsi="Times New Roman" w:cs="Times New Roman"/>
                <w:szCs w:val="22"/>
              </w:rPr>
            </w:pPr>
            <w:r w:rsidRPr="0094290D">
              <w:rPr>
                <w:rFonts w:ascii="Times New Roman" w:hAnsi="Times New Roman" w:cs="Times New Roman"/>
                <w:szCs w:val="22"/>
              </w:rPr>
              <w:t>Высота зоны отстаивания – 2,8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Гидравлическая глубина у стен – 3,1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Радиус кольцевого водослива – 9,51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Длина кольцевого водослива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59,7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Диаметр отводящей трубы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500 мм;</w:t>
            </w:r>
          </w:p>
          <w:p w:rsidR="0094290D" w:rsidRPr="0094290D" w:rsidRDefault="00051F6D" w:rsidP="00515574">
            <w:pPr>
              <w:snapToGrid w:val="0"/>
            </w:pPr>
            <w:r w:rsidRPr="0094290D">
              <w:rPr>
                <w:rFonts w:ascii="Times New Roman" w:hAnsi="Times New Roman" w:cs="Times New Roman"/>
                <w:szCs w:val="22"/>
              </w:rPr>
              <w:t>Продолжительность отстаивания – 1,5 часа.</w:t>
            </w:r>
          </w:p>
        </w:tc>
      </w:tr>
      <w:tr w:rsidR="00260930" w:rsidTr="00BF2B50">
        <w:trPr>
          <w:trHeight w:val="812"/>
        </w:trPr>
        <w:tc>
          <w:tcPr>
            <w:tcW w:w="709" w:type="dxa"/>
            <w:shd w:val="clear" w:color="auto" w:fill="auto"/>
          </w:tcPr>
          <w:p w:rsidR="00051F6D" w:rsidRDefault="00875211" w:rsidP="00875211">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5.</w:t>
            </w:r>
          </w:p>
        </w:tc>
        <w:tc>
          <w:tcPr>
            <w:tcW w:w="2369" w:type="dxa"/>
            <w:shd w:val="clear" w:color="auto" w:fill="auto"/>
            <w:vAlign w:val="center"/>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3÷4</w:t>
            </w:r>
          </w:p>
        </w:tc>
        <w:tc>
          <w:tcPr>
            <w:tcW w:w="69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val="restart"/>
            <w:shd w:val="clear" w:color="auto" w:fill="auto"/>
          </w:tcPr>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Размер в плане – 15х15м.</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Объём одного отстойника 760 м³;</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Время отстаивания – 1,5 часа;</w:t>
            </w:r>
          </w:p>
          <w:p w:rsidR="00051F6D" w:rsidRDefault="00051F6D">
            <w:pPr>
              <w:snapToGrid w:val="0"/>
              <w:ind w:right="-90"/>
            </w:pPr>
            <w:r>
              <w:rPr>
                <w:rFonts w:ascii="Times New Roman" w:hAnsi="Times New Roman" w:cs="Times New Roman"/>
                <w:sz w:val="22"/>
                <w:szCs w:val="22"/>
              </w:rPr>
              <w:t>Глубина до дна ячейки – 6,35 м.</w:t>
            </w:r>
          </w:p>
        </w:tc>
      </w:tr>
      <w:tr w:rsidR="00DA0BF9" w:rsidTr="00BF2B50">
        <w:trPr>
          <w:trHeight w:val="742"/>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6.</w:t>
            </w:r>
          </w:p>
        </w:tc>
        <w:tc>
          <w:tcPr>
            <w:tcW w:w="2369" w:type="dxa"/>
            <w:shd w:val="clear" w:color="auto" w:fill="auto"/>
            <w:vAlign w:val="center"/>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5÷6</w:t>
            </w:r>
          </w:p>
        </w:tc>
        <w:tc>
          <w:tcPr>
            <w:tcW w:w="69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BF2B50">
        <w:trPr>
          <w:trHeight w:val="165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7.</w:t>
            </w:r>
          </w:p>
        </w:tc>
        <w:tc>
          <w:tcPr>
            <w:tcW w:w="2369" w:type="dxa"/>
            <w:shd w:val="clear" w:color="auto" w:fill="auto"/>
          </w:tcPr>
          <w:p w:rsidR="00DA0BF9" w:rsidRDefault="00DA0BF9" w:rsidP="00DA0BF9">
            <w:pPr>
              <w:snapToGrid w:val="0"/>
              <w:rPr>
                <w:rFonts w:ascii="Times New Roman" w:hAnsi="Times New Roman" w:cs="Times New Roman"/>
                <w:sz w:val="22"/>
                <w:szCs w:val="22"/>
              </w:rPr>
            </w:pPr>
            <w:proofErr w:type="spellStart"/>
            <w:r>
              <w:rPr>
                <w:rFonts w:ascii="Times New Roman" w:hAnsi="Times New Roman" w:cs="Times New Roman"/>
                <w:sz w:val="22"/>
                <w:szCs w:val="22"/>
              </w:rPr>
              <w:t>Аэротенк</w:t>
            </w:r>
            <w:proofErr w:type="spellEnd"/>
            <w:r>
              <w:rPr>
                <w:rFonts w:ascii="Times New Roman" w:hAnsi="Times New Roman" w:cs="Times New Roman"/>
                <w:sz w:val="22"/>
                <w:szCs w:val="22"/>
              </w:rPr>
              <w:t xml:space="preserve"> 1÷4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177,1</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44%</w:t>
            </w:r>
          </w:p>
        </w:tc>
        <w:tc>
          <w:tcPr>
            <w:tcW w:w="3629" w:type="dxa"/>
            <w:shd w:val="clear" w:color="auto" w:fill="auto"/>
          </w:tcPr>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Глубина коридора – 4,5 м, </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ширина коридора – 4,5 м, </w:t>
            </w:r>
          </w:p>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длина проточной части без   каналов – 46,5 м.</w:t>
            </w:r>
          </w:p>
          <w:p w:rsidR="00DA0BF9" w:rsidRDefault="00DA0BF9" w:rsidP="00DA0BF9">
            <w:pPr>
              <w:snapToGrid w:val="0"/>
            </w:pPr>
            <w:r>
              <w:rPr>
                <w:rFonts w:ascii="Times New Roman" w:hAnsi="Times New Roman" w:cs="Times New Roman"/>
                <w:sz w:val="22"/>
                <w:szCs w:val="22"/>
              </w:rPr>
              <w:t>Суммарный объём секций –      8100 м³.</w:t>
            </w:r>
          </w:p>
        </w:tc>
      </w:tr>
      <w:tr w:rsidR="00DA0BF9" w:rsidTr="00BF2B50">
        <w:trPr>
          <w:trHeight w:val="69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8.</w:t>
            </w:r>
          </w:p>
        </w:tc>
        <w:tc>
          <w:tcPr>
            <w:tcW w:w="2369" w:type="dxa"/>
            <w:shd w:val="clear" w:color="auto" w:fill="auto"/>
          </w:tcPr>
          <w:p w:rsidR="00DA0BF9" w:rsidRDefault="00DA0BF9" w:rsidP="00DA0BF9">
            <w:pPr>
              <w:snapToGrid w:val="0"/>
              <w:rPr>
                <w:rFonts w:ascii="Times New Roman" w:hAnsi="Times New Roman" w:cs="Times New Roman"/>
                <w:sz w:val="22"/>
                <w:szCs w:val="22"/>
              </w:rPr>
            </w:pPr>
            <w:proofErr w:type="spellStart"/>
            <w:r>
              <w:rPr>
                <w:rFonts w:ascii="Times New Roman" w:hAnsi="Times New Roman" w:cs="Times New Roman"/>
                <w:sz w:val="22"/>
                <w:szCs w:val="22"/>
              </w:rPr>
              <w:t>Аэротенк</w:t>
            </w:r>
            <w:proofErr w:type="spellEnd"/>
            <w:r>
              <w:rPr>
                <w:rFonts w:ascii="Times New Roman" w:hAnsi="Times New Roman" w:cs="Times New Roman"/>
                <w:sz w:val="22"/>
                <w:szCs w:val="22"/>
              </w:rPr>
              <w:t xml:space="preserve">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vMerge w:val="restart"/>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4,25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Длина    -  42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Ширина -  15 м.</w:t>
            </w:r>
          </w:p>
          <w:p w:rsidR="00DA0BF9" w:rsidRDefault="00DA0BF9" w:rsidP="00DA0BF9">
            <w:pPr>
              <w:snapToGrid w:val="0"/>
            </w:pPr>
            <w:r>
              <w:rPr>
                <w:rFonts w:ascii="Times New Roman" w:hAnsi="Times New Roman" w:cs="Times New Roman"/>
                <w:sz w:val="22"/>
                <w:szCs w:val="22"/>
              </w:rPr>
              <w:t>Суммарный объём секций –      10080 м³.</w:t>
            </w:r>
          </w:p>
        </w:tc>
      </w:tr>
      <w:tr w:rsidR="00DA0BF9" w:rsidTr="00BF2B50">
        <w:trPr>
          <w:trHeight w:val="708"/>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9.</w:t>
            </w:r>
          </w:p>
        </w:tc>
        <w:tc>
          <w:tcPr>
            <w:tcW w:w="2369" w:type="dxa"/>
            <w:shd w:val="clear" w:color="auto" w:fill="auto"/>
          </w:tcPr>
          <w:p w:rsidR="00DA0BF9" w:rsidRDefault="00DA0BF9" w:rsidP="00DA0BF9">
            <w:pPr>
              <w:snapToGrid w:val="0"/>
              <w:rPr>
                <w:rFonts w:ascii="Times New Roman" w:hAnsi="Times New Roman" w:cs="Times New Roman"/>
                <w:sz w:val="22"/>
                <w:szCs w:val="22"/>
              </w:rPr>
            </w:pPr>
            <w:proofErr w:type="spellStart"/>
            <w:r>
              <w:rPr>
                <w:rFonts w:ascii="Times New Roman" w:hAnsi="Times New Roman" w:cs="Times New Roman"/>
                <w:sz w:val="22"/>
                <w:szCs w:val="22"/>
              </w:rPr>
              <w:t>Аэротенк</w:t>
            </w:r>
            <w:proofErr w:type="spellEnd"/>
            <w:r>
              <w:rPr>
                <w:rFonts w:ascii="Times New Roman" w:hAnsi="Times New Roman" w:cs="Times New Roman"/>
                <w:sz w:val="22"/>
                <w:szCs w:val="22"/>
              </w:rPr>
              <w:t xml:space="preserve"> 7÷8</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59%</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BF2B50">
        <w:trPr>
          <w:trHeight w:val="182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10.</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1582</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31%</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20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 xml:space="preserve">Глубина отстаивания – 2,8 м; </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Объём отстойника – 880 м³;</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BF2B50">
        <w:trPr>
          <w:trHeight w:val="153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11.</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635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15х15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отстойника – 6,87 м.</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Объём отстойника – 790 м³.       </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BF2B50">
        <w:trPr>
          <w:trHeight w:val="141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lastRenderedPageBreak/>
              <w:t>12.</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1860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22%</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отстаивания – 3,7 м;</w:t>
            </w:r>
          </w:p>
          <w:p w:rsidR="00DA0BF9" w:rsidRDefault="00DA0BF9" w:rsidP="00DA0BF9">
            <w:pPr>
              <w:ind w:right="-90"/>
            </w:pPr>
            <w:r>
              <w:rPr>
                <w:rFonts w:ascii="Times New Roman" w:hAnsi="Times New Roman" w:cs="Times New Roman"/>
                <w:sz w:val="22"/>
                <w:szCs w:val="22"/>
              </w:rPr>
              <w:t>Время отстаивания – 1,5 часа.</w:t>
            </w:r>
          </w:p>
        </w:tc>
      </w:tr>
      <w:tr w:rsidR="00DA0BF9" w:rsidTr="00BF2B50">
        <w:trPr>
          <w:trHeight w:val="127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13.</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Контактный резервуар</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47000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74%</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30 x 60 метров.</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Строительный объем – 657 м³;</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3,65 м;</w:t>
            </w:r>
          </w:p>
          <w:p w:rsidR="00DA0BF9" w:rsidRDefault="00DA0BF9" w:rsidP="00DA0BF9">
            <w:pPr>
              <w:snapToGrid w:val="0"/>
              <w:ind w:right="-90"/>
            </w:pPr>
            <w:r>
              <w:rPr>
                <w:rFonts w:ascii="Times New Roman" w:hAnsi="Times New Roman" w:cs="Times New Roman"/>
                <w:sz w:val="22"/>
                <w:szCs w:val="22"/>
              </w:rPr>
              <w:t>Рабочий объем – 486 м³.</w:t>
            </w:r>
          </w:p>
        </w:tc>
      </w:tr>
      <w:tr w:rsidR="00DA0BF9" w:rsidTr="00BF2B50">
        <w:trPr>
          <w:trHeight w:val="556"/>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14.</w:t>
            </w:r>
          </w:p>
        </w:tc>
        <w:tc>
          <w:tcPr>
            <w:tcW w:w="2369" w:type="dxa"/>
            <w:shd w:val="clear" w:color="auto" w:fill="auto"/>
          </w:tcPr>
          <w:p w:rsidR="00DA0BF9" w:rsidRDefault="00DA0BF9" w:rsidP="00DA0BF9">
            <w:pPr>
              <w:snapToGrid w:val="0"/>
              <w:rPr>
                <w:rFonts w:ascii="Times New Roman" w:hAnsi="Times New Roman" w:cs="Times New Roman"/>
                <w:sz w:val="22"/>
                <w:szCs w:val="22"/>
              </w:rPr>
            </w:pPr>
            <w:proofErr w:type="spellStart"/>
            <w:r>
              <w:rPr>
                <w:rFonts w:ascii="Times New Roman" w:hAnsi="Times New Roman" w:cs="Times New Roman"/>
                <w:sz w:val="22"/>
                <w:szCs w:val="22"/>
              </w:rPr>
              <w:t>Метантенк</w:t>
            </w:r>
            <w:proofErr w:type="spellEnd"/>
            <w:r>
              <w:rPr>
                <w:rFonts w:ascii="Times New Roman" w:hAnsi="Times New Roman" w:cs="Times New Roman"/>
                <w:sz w:val="22"/>
                <w:szCs w:val="22"/>
              </w:rPr>
              <w:t xml:space="preserve">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cs="Times New Roman"/>
                <w:sz w:val="22"/>
                <w:szCs w:val="22"/>
              </w:rPr>
            </w:pPr>
            <w:r>
              <w:rPr>
                <w:rFonts w:ascii="Times New Roman" w:hAnsi="Times New Roman" w:cs="Times New Roman"/>
                <w:sz w:val="22"/>
                <w:szCs w:val="22"/>
              </w:rPr>
              <w:t>24%</w:t>
            </w:r>
          </w:p>
        </w:tc>
        <w:tc>
          <w:tcPr>
            <w:tcW w:w="3629" w:type="dxa"/>
            <w:vMerge w:val="restart"/>
            <w:shd w:val="clear" w:color="auto" w:fill="auto"/>
          </w:tcPr>
          <w:p w:rsidR="00DA0BF9" w:rsidRPr="00321A14" w:rsidRDefault="00DA0BF9" w:rsidP="00DA0BF9">
            <w:pPr>
              <w:pStyle w:val="211"/>
              <w:snapToGrid w:val="0"/>
              <w:ind w:right="-90" w:firstLine="0"/>
              <w:jc w:val="left"/>
              <w:rPr>
                <w:lang w:val="ru-RU"/>
              </w:rPr>
            </w:pPr>
            <w:r>
              <w:rPr>
                <w:rFonts w:eastAsia="Times New Roman" w:cs="Times New Roman"/>
                <w:color w:val="auto"/>
                <w:sz w:val="22"/>
                <w:szCs w:val="22"/>
                <w:lang w:val="ru-RU" w:eastAsia="ar-SA" w:bidi="ar-SA"/>
              </w:rPr>
              <w:t>Цилиндрический ж/б резервуар объемом 1000 м³ и диаметром 12,5 м, с коническим днищем и куполообразным перекрытием.</w:t>
            </w:r>
          </w:p>
        </w:tc>
      </w:tr>
      <w:tr w:rsidR="00DA0BF9" w:rsidTr="00BF2B50">
        <w:trPr>
          <w:trHeight w:val="70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15.</w:t>
            </w:r>
          </w:p>
        </w:tc>
        <w:tc>
          <w:tcPr>
            <w:tcW w:w="2369" w:type="dxa"/>
            <w:shd w:val="clear" w:color="auto" w:fill="auto"/>
          </w:tcPr>
          <w:p w:rsidR="00DA0BF9" w:rsidRDefault="00DA0BF9" w:rsidP="00DA0BF9">
            <w:pPr>
              <w:snapToGrid w:val="0"/>
              <w:rPr>
                <w:rFonts w:ascii="Times New Roman" w:hAnsi="Times New Roman" w:cs="Times New Roman"/>
                <w:sz w:val="22"/>
                <w:szCs w:val="22"/>
              </w:rPr>
            </w:pPr>
            <w:proofErr w:type="spellStart"/>
            <w:r>
              <w:rPr>
                <w:rFonts w:ascii="Times New Roman" w:hAnsi="Times New Roman" w:cs="Times New Roman"/>
                <w:sz w:val="22"/>
                <w:szCs w:val="22"/>
              </w:rPr>
              <w:t>Метантенк</w:t>
            </w:r>
            <w:proofErr w:type="spellEnd"/>
            <w:r>
              <w:rPr>
                <w:rFonts w:ascii="Times New Roman" w:hAnsi="Times New Roman" w:cs="Times New Roman"/>
                <w:sz w:val="22"/>
                <w:szCs w:val="22"/>
              </w:rPr>
              <w:t xml:space="preserve">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1986</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bl>
    <w:p w:rsidR="008E19B8" w:rsidRDefault="008E19B8">
      <w:pPr>
        <w:sectPr w:rsidR="008E19B8">
          <w:headerReference w:type="even" r:id="rId35"/>
          <w:headerReference w:type="default" r:id="rId36"/>
          <w:footerReference w:type="even" r:id="rId37"/>
          <w:footerReference w:type="default" r:id="rId38"/>
          <w:headerReference w:type="first" r:id="rId39"/>
          <w:footerReference w:type="first" r:id="rId40"/>
          <w:pgSz w:w="11906" w:h="16838"/>
          <w:pgMar w:top="743" w:right="675" w:bottom="856" w:left="1480" w:header="720" w:footer="709" w:gutter="0"/>
          <w:cols w:space="720"/>
          <w:titlePg/>
          <w:docGrid w:linePitch="600" w:charSpace="40960"/>
        </w:sectPr>
      </w:pPr>
    </w:p>
    <w:p w:rsidR="00377965"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lastRenderedPageBreak/>
        <w:t>Таблица 2</w:t>
      </w:r>
      <w:r w:rsidR="007433EC">
        <w:rPr>
          <w:rFonts w:ascii="Times New Roman" w:hAnsi="Times New Roman" w:cs="Times New Roman"/>
          <w:sz w:val="22"/>
          <w:szCs w:val="22"/>
        </w:rPr>
        <w:t>7</w:t>
      </w:r>
      <w:r w:rsidR="002243CE" w:rsidRPr="00D64EEE">
        <w:rPr>
          <w:rFonts w:ascii="Times New Roman" w:hAnsi="Times New Roman" w:cs="Times New Roman"/>
          <w:sz w:val="22"/>
          <w:szCs w:val="22"/>
        </w:rPr>
        <w:t>.</w:t>
      </w:r>
    </w:p>
    <w:p w:rsidR="008E19B8"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t>Оборудование на НКС</w:t>
      </w: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77"/>
        <w:gridCol w:w="950"/>
        <w:gridCol w:w="793"/>
        <w:gridCol w:w="804"/>
        <w:gridCol w:w="1168"/>
        <w:gridCol w:w="996"/>
        <w:gridCol w:w="1216"/>
        <w:gridCol w:w="1072"/>
      </w:tblGrid>
      <w:tr w:rsidR="008E19B8" w:rsidRPr="006F3169" w:rsidTr="0063284F">
        <w:trPr>
          <w:trHeight w:val="1180"/>
        </w:trPr>
        <w:tc>
          <w:tcPr>
            <w:tcW w:w="543"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№п/п</w:t>
            </w:r>
          </w:p>
        </w:tc>
        <w:tc>
          <w:tcPr>
            <w:tcW w:w="85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 КНС</w:t>
            </w:r>
          </w:p>
        </w:tc>
        <w:tc>
          <w:tcPr>
            <w:tcW w:w="84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КНС</w:t>
            </w:r>
          </w:p>
        </w:tc>
        <w:tc>
          <w:tcPr>
            <w:tcW w:w="122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Инв. №  КНС</w:t>
            </w:r>
          </w:p>
        </w:tc>
        <w:tc>
          <w:tcPr>
            <w:tcW w:w="189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Марка насоса;  инв. №</w:t>
            </w:r>
          </w:p>
        </w:tc>
        <w:tc>
          <w:tcPr>
            <w:tcW w:w="882"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насоса</w:t>
            </w:r>
          </w:p>
        </w:tc>
        <w:tc>
          <w:tcPr>
            <w:tcW w:w="877"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Коли</w:t>
            </w:r>
            <w:r w:rsidR="0063284F">
              <w:rPr>
                <w:rFonts w:ascii="Times New Roman" w:hAnsi="Times New Roman" w:cs="Times New Roman"/>
                <w:b/>
                <w:sz w:val="22"/>
                <w:szCs w:val="22"/>
              </w:rPr>
              <w:softHyphen/>
            </w:r>
            <w:r w:rsidRPr="006F3169">
              <w:rPr>
                <w:rFonts w:ascii="Times New Roman" w:hAnsi="Times New Roman" w:cs="Times New Roman"/>
                <w:b/>
                <w:sz w:val="22"/>
                <w:szCs w:val="22"/>
              </w:rPr>
              <w:t>чество</w:t>
            </w:r>
          </w:p>
        </w:tc>
        <w:tc>
          <w:tcPr>
            <w:tcW w:w="950"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Q  м3/час насоса</w:t>
            </w:r>
          </w:p>
        </w:tc>
        <w:tc>
          <w:tcPr>
            <w:tcW w:w="793"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 xml:space="preserve">Н м. </w:t>
            </w:r>
          </w:p>
        </w:tc>
        <w:tc>
          <w:tcPr>
            <w:tcW w:w="804"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к</w:t>
            </w:r>
            <w:r w:rsidR="00D64EEE">
              <w:rPr>
                <w:rFonts w:ascii="Times New Roman" w:hAnsi="Times New Roman" w:cs="Times New Roman"/>
                <w:b/>
                <w:sz w:val="22"/>
                <w:szCs w:val="22"/>
              </w:rPr>
              <w:t>В</w:t>
            </w:r>
            <w:r w:rsidRPr="006F3169">
              <w:rPr>
                <w:rFonts w:ascii="Times New Roman" w:hAnsi="Times New Roman" w:cs="Times New Roman"/>
                <w:b/>
                <w:sz w:val="22"/>
                <w:szCs w:val="22"/>
              </w:rPr>
              <w:t>т</w:t>
            </w:r>
          </w:p>
        </w:tc>
        <w:tc>
          <w:tcPr>
            <w:tcW w:w="116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об/мин</w:t>
            </w:r>
          </w:p>
        </w:tc>
        <w:tc>
          <w:tcPr>
            <w:tcW w:w="99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Q м3/сут  КНС</w:t>
            </w:r>
          </w:p>
        </w:tc>
        <w:tc>
          <w:tcPr>
            <w:tcW w:w="121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3284F">
            <w:pPr>
              <w:jc w:val="center"/>
              <w:rPr>
                <w:rFonts w:ascii="Times New Roman" w:hAnsi="Times New Roman" w:cs="Times New Roman"/>
                <w:b/>
                <w:sz w:val="22"/>
                <w:szCs w:val="22"/>
              </w:rPr>
            </w:pPr>
            <w:r w:rsidRPr="006F3169">
              <w:rPr>
                <w:rFonts w:ascii="Times New Roman" w:hAnsi="Times New Roman" w:cs="Times New Roman"/>
                <w:b/>
                <w:sz w:val="22"/>
                <w:szCs w:val="22"/>
              </w:rPr>
              <w:t>Годовая загружен</w:t>
            </w:r>
            <w:r w:rsidR="0063284F">
              <w:rPr>
                <w:rFonts w:ascii="Times New Roman" w:hAnsi="Times New Roman" w:cs="Times New Roman"/>
                <w:b/>
                <w:sz w:val="22"/>
                <w:szCs w:val="22"/>
              </w:rPr>
              <w:softHyphen/>
            </w:r>
            <w:r w:rsidRPr="006F3169">
              <w:rPr>
                <w:rFonts w:ascii="Times New Roman" w:hAnsi="Times New Roman" w:cs="Times New Roman"/>
                <w:b/>
                <w:sz w:val="22"/>
                <w:szCs w:val="22"/>
              </w:rPr>
              <w:t>ность</w:t>
            </w:r>
            <w:r w:rsidR="006F3169">
              <w:rPr>
                <w:rFonts w:ascii="Times New Roman" w:hAnsi="Times New Roman" w:cs="Times New Roman"/>
                <w:b/>
                <w:sz w:val="22"/>
                <w:szCs w:val="22"/>
              </w:rPr>
              <w:t>,</w:t>
            </w:r>
            <w:r w:rsidRPr="006F3169">
              <w:rPr>
                <w:rFonts w:ascii="Times New Roman" w:hAnsi="Times New Roman" w:cs="Times New Roman"/>
                <w:b/>
                <w:sz w:val="22"/>
                <w:szCs w:val="22"/>
              </w:rPr>
              <w:t xml:space="preserve"> %</w:t>
            </w:r>
          </w:p>
        </w:tc>
        <w:tc>
          <w:tcPr>
            <w:tcW w:w="107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6F3169" w:rsidRDefault="008E19B8" w:rsidP="006F3169">
            <w:pPr>
              <w:jc w:val="center"/>
              <w:rPr>
                <w:b/>
              </w:rPr>
            </w:pPr>
            <w:r w:rsidRPr="006F3169">
              <w:rPr>
                <w:rFonts w:ascii="Times New Roman" w:hAnsi="Times New Roman" w:cs="Times New Roman"/>
                <w:b/>
                <w:sz w:val="22"/>
                <w:szCs w:val="22"/>
              </w:rPr>
              <w:t>Износ</w:t>
            </w:r>
            <w:r w:rsidR="006F3169">
              <w:rPr>
                <w:rFonts w:ascii="Times New Roman" w:hAnsi="Times New Roman" w:cs="Times New Roman"/>
                <w:b/>
                <w:sz w:val="22"/>
                <w:szCs w:val="22"/>
              </w:rPr>
              <w:t>,</w:t>
            </w:r>
            <w:r w:rsidR="00D64EEE">
              <w:rPr>
                <w:rFonts w:ascii="Times New Roman" w:hAnsi="Times New Roman" w:cs="Times New Roman"/>
                <w:b/>
                <w:sz w:val="22"/>
                <w:szCs w:val="22"/>
              </w:rPr>
              <w:t xml:space="preserve"> </w:t>
            </w:r>
            <w:r w:rsidRPr="006F3169">
              <w:rPr>
                <w:rFonts w:ascii="Times New Roman" w:hAnsi="Times New Roman" w:cs="Times New Roman"/>
                <w:b/>
                <w:sz w:val="22"/>
                <w:szCs w:val="22"/>
              </w:rPr>
              <w:t>%</w:t>
            </w:r>
          </w:p>
        </w:tc>
      </w:tr>
      <w:tr w:rsidR="0063284F" w:rsidTr="0063284F">
        <w:trPr>
          <w:trHeight w:val="270"/>
        </w:trPr>
        <w:tc>
          <w:tcPr>
            <w:tcW w:w="543"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6</w:t>
            </w:r>
          </w:p>
        </w:tc>
        <w:tc>
          <w:tcPr>
            <w:tcW w:w="877"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left w:val="single" w:sz="4" w:space="0" w:color="000000"/>
              <w:bottom w:val="single" w:sz="4" w:space="0" w:color="000000"/>
              <w:right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14</w:t>
            </w:r>
          </w:p>
        </w:tc>
      </w:tr>
      <w:tr w:rsidR="008E19B8" w:rsidTr="0063284F">
        <w:trPr>
          <w:trHeight w:val="1007"/>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1</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2005</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07101065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100-65-200/2; №07101065</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125</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47,5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30</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2900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21,9 каждый</w:t>
            </w:r>
          </w:p>
        </w:tc>
      </w:tr>
      <w:tr w:rsidR="008E19B8" w:rsidTr="0063284F">
        <w:trPr>
          <w:trHeight w:val="1095"/>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2</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07101074</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GRUNDFOS S117 BL6А511,  №07101074</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500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26</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18</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24000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18,55 каждый</w:t>
            </w:r>
          </w:p>
        </w:tc>
      </w:tr>
      <w:tr w:rsidR="008E19B8" w:rsidTr="0063284F">
        <w:trPr>
          <w:trHeight w:val="660"/>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858" w:type="dxa"/>
            <w:vMerge w:val="restart"/>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3</w:t>
            </w:r>
            <w:r w:rsidR="00D64EEE">
              <w:rPr>
                <w:rFonts w:ascii="Times New Roman" w:hAnsi="Times New Roman" w:cs="Times New Roman"/>
                <w:sz w:val="22"/>
                <w:szCs w:val="22"/>
              </w:rPr>
              <w:t>а</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1980</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00032785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№07502098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2009</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81,7</w:t>
            </w:r>
          </w:p>
        </w:tc>
      </w:tr>
      <w:tr w:rsidR="008E19B8" w:rsidTr="0063284F">
        <w:trPr>
          <w:trHeight w:val="673"/>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№07501976</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912"/>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100-125-315/4; №07501578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1996</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32</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15"/>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w:t>
            </w:r>
          </w:p>
        </w:tc>
        <w:tc>
          <w:tcPr>
            <w:tcW w:w="85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1962</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05201007</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№07501853</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85"/>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№07501880</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571"/>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№07501881</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bl>
    <w:p w:rsidR="008E19B8" w:rsidRDefault="008E19B8">
      <w:pPr>
        <w:sectPr w:rsidR="008E19B8" w:rsidSect="00EB025B">
          <w:headerReference w:type="even" r:id="rId41"/>
          <w:headerReference w:type="default" r:id="rId42"/>
          <w:footerReference w:type="even" r:id="rId43"/>
          <w:footerReference w:type="default" r:id="rId44"/>
          <w:headerReference w:type="first" r:id="rId45"/>
          <w:footerReference w:type="first" r:id="rId46"/>
          <w:pgSz w:w="16838" w:h="11906" w:orient="landscape"/>
          <w:pgMar w:top="851" w:right="743" w:bottom="765" w:left="856" w:header="720" w:footer="709" w:gutter="0"/>
          <w:cols w:space="720"/>
          <w:titlePg/>
          <w:docGrid w:linePitch="600" w:charSpace="40960"/>
        </w:sectPr>
      </w:pP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02"/>
        <w:gridCol w:w="950"/>
        <w:gridCol w:w="793"/>
        <w:gridCol w:w="804"/>
        <w:gridCol w:w="1168"/>
        <w:gridCol w:w="996"/>
        <w:gridCol w:w="1216"/>
        <w:gridCol w:w="1072"/>
      </w:tblGrid>
      <w:tr w:rsidR="0063284F" w:rsidTr="0063284F">
        <w:trPr>
          <w:trHeight w:val="276"/>
        </w:trPr>
        <w:tc>
          <w:tcPr>
            <w:tcW w:w="543"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lastRenderedPageBreak/>
              <w:t>1</w:t>
            </w:r>
          </w:p>
        </w:tc>
        <w:tc>
          <w:tcPr>
            <w:tcW w:w="85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63284F" w:rsidTr="00377965">
        <w:trPr>
          <w:trHeight w:val="1074"/>
        </w:trPr>
        <w:tc>
          <w:tcPr>
            <w:tcW w:w="543"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1963</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01100187</w:t>
            </w:r>
          </w:p>
        </w:tc>
        <w:tc>
          <w:tcPr>
            <w:tcW w:w="189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«Иртыш» НФ 3200/400.400-200/4,  №07502149</w:t>
            </w:r>
          </w:p>
        </w:tc>
        <w:tc>
          <w:tcPr>
            <w:tcW w:w="88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2011</w:t>
            </w:r>
          </w:p>
        </w:tc>
        <w:tc>
          <w:tcPr>
            <w:tcW w:w="80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800</w:t>
            </w:r>
          </w:p>
        </w:tc>
        <w:tc>
          <w:tcPr>
            <w:tcW w:w="793"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50</w:t>
            </w:r>
          </w:p>
        </w:tc>
        <w:tc>
          <w:tcPr>
            <w:tcW w:w="804"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14 </w:t>
            </w:r>
          </w:p>
        </w:tc>
        <w:tc>
          <w:tcPr>
            <w:tcW w:w="99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19200</w:t>
            </w:r>
          </w:p>
        </w:tc>
        <w:tc>
          <w:tcPr>
            <w:tcW w:w="121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 xml:space="preserve">81 </w:t>
            </w:r>
          </w:p>
        </w:tc>
      </w:tr>
      <w:tr w:rsidR="0063284F" w:rsidTr="0063284F">
        <w:trPr>
          <w:trHeight w:val="749"/>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№07502113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9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№07502030</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2006</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5"/>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621"/>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7 </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1962 </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01100188 </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№07502103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578"/>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20"/>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0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377965">
        <w:trPr>
          <w:trHeight w:val="957"/>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1970</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05201005</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250-200-400/6; №07501879</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№07501854</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№07501855</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A31B2B" w:rsidTr="00A31B2B">
        <w:trPr>
          <w:trHeight w:val="276"/>
        </w:trPr>
        <w:tc>
          <w:tcPr>
            <w:tcW w:w="543"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lastRenderedPageBreak/>
              <w:t>1</w:t>
            </w:r>
          </w:p>
        </w:tc>
        <w:tc>
          <w:tcPr>
            <w:tcW w:w="85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A31B2B" w:rsidTr="00377965">
        <w:trPr>
          <w:trHeight w:val="846"/>
        </w:trPr>
        <w:tc>
          <w:tcPr>
            <w:tcW w:w="543"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1978</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05301305</w:t>
            </w:r>
          </w:p>
        </w:tc>
        <w:tc>
          <w:tcPr>
            <w:tcW w:w="1898" w:type="dxa"/>
            <w:tcBorders>
              <w:top w:val="single" w:sz="4" w:space="0" w:color="auto"/>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№07502158</w:t>
            </w:r>
          </w:p>
        </w:tc>
        <w:tc>
          <w:tcPr>
            <w:tcW w:w="88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48,65</w:t>
            </w:r>
          </w:p>
        </w:tc>
      </w:tr>
      <w:tr w:rsidR="00A31B2B" w:rsidTr="00377965">
        <w:trPr>
          <w:trHeight w:val="845"/>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№07502123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99,99</w:t>
            </w:r>
          </w:p>
        </w:tc>
      </w:tr>
      <w:tr w:rsidR="00A31B2B" w:rsidTr="00377965">
        <w:trPr>
          <w:trHeight w:val="789"/>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№07502036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2007</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838"/>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№07501986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2005</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672"/>
        </w:trPr>
        <w:tc>
          <w:tcPr>
            <w:tcW w:w="54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w:t>
            </w:r>
          </w:p>
        </w:tc>
        <w:tc>
          <w:tcPr>
            <w:tcW w:w="85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11</w:t>
            </w:r>
          </w:p>
        </w:tc>
        <w:tc>
          <w:tcPr>
            <w:tcW w:w="84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122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07101010</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ФГ 144/46,  №07101010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144</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46</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22</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3456</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70</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84,3 каждый</w:t>
            </w:r>
          </w:p>
        </w:tc>
      </w:tr>
      <w:tr w:rsidR="00A31B2B" w:rsidTr="00377965">
        <w:trPr>
          <w:trHeight w:val="656"/>
        </w:trPr>
        <w:tc>
          <w:tcPr>
            <w:tcW w:w="543"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5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46"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2000</w:t>
            </w:r>
          </w:p>
        </w:tc>
        <w:tc>
          <w:tcPr>
            <w:tcW w:w="122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07301276</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Т2А3-В/FM, №07502163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15</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5,6</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37,8</w:t>
            </w:r>
          </w:p>
        </w:tc>
      </w:tr>
      <w:tr w:rsidR="00A31B2B" w:rsidTr="00377965">
        <w:trPr>
          <w:trHeight w:val="1046"/>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«Иртыш» ПФ 65/160,  №07502140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3 </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92</w:t>
            </w:r>
          </w:p>
        </w:tc>
      </w:tr>
    </w:tbl>
    <w:p w:rsidR="008E19B8" w:rsidRDefault="008E19B8">
      <w:pPr>
        <w:jc w:val="center"/>
      </w:pPr>
    </w:p>
    <w:p w:rsidR="008E19B8" w:rsidRDefault="008E19B8">
      <w:pPr>
        <w:sectPr w:rsidR="008E19B8">
          <w:headerReference w:type="even" r:id="rId47"/>
          <w:headerReference w:type="default" r:id="rId48"/>
          <w:footerReference w:type="even" r:id="rId49"/>
          <w:footerReference w:type="default" r:id="rId50"/>
          <w:headerReference w:type="first" r:id="rId51"/>
          <w:footerReference w:type="first" r:id="rId52"/>
          <w:pgSz w:w="16838" w:h="11906" w:orient="landscape"/>
          <w:pgMar w:top="1480" w:right="743" w:bottom="765" w:left="856" w:header="720" w:footer="709" w:gutter="0"/>
          <w:cols w:space="720"/>
          <w:docGrid w:linePitch="600" w:charSpace="40960"/>
        </w:sectPr>
      </w:pPr>
    </w:p>
    <w:p w:rsidR="00377965"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lastRenderedPageBreak/>
        <w:t>Таблица 2</w:t>
      </w:r>
      <w:r w:rsidR="007433EC">
        <w:rPr>
          <w:rFonts w:ascii="Times New Roman" w:hAnsi="Times New Roman" w:cs="Times New Roman"/>
          <w:sz w:val="22"/>
          <w:szCs w:val="22"/>
        </w:rPr>
        <w:t>8</w:t>
      </w:r>
      <w:r w:rsidR="00A31B2B" w:rsidRPr="00B85B1D">
        <w:rPr>
          <w:rFonts w:ascii="Times New Roman" w:hAnsi="Times New Roman" w:cs="Times New Roman"/>
          <w:sz w:val="22"/>
          <w:szCs w:val="22"/>
        </w:rPr>
        <w:t>.</w:t>
      </w:r>
    </w:p>
    <w:p w:rsidR="008E19B8"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t>Состояние канализационных сетей</w:t>
      </w:r>
    </w:p>
    <w:tbl>
      <w:tblPr>
        <w:tblW w:w="9385" w:type="dxa"/>
        <w:jc w:val="center"/>
        <w:tblLook w:val="0000" w:firstRow="0" w:lastRow="0" w:firstColumn="0" w:lastColumn="0" w:noHBand="0" w:noVBand="0"/>
      </w:tblPr>
      <w:tblGrid>
        <w:gridCol w:w="1802"/>
        <w:gridCol w:w="5061"/>
        <w:gridCol w:w="1646"/>
        <w:gridCol w:w="876"/>
      </w:tblGrid>
      <w:tr w:rsidR="00733596" w:rsidRPr="00BF068C" w:rsidTr="00A31B2B">
        <w:trPr>
          <w:trHeight w:val="972"/>
          <w:jc w:val="center"/>
        </w:trPr>
        <w:tc>
          <w:tcPr>
            <w:tcW w:w="180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Инвентарный номер</w:t>
            </w:r>
          </w:p>
        </w:tc>
        <w:tc>
          <w:tcPr>
            <w:tcW w:w="5061"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Наименование сети</w:t>
            </w:r>
          </w:p>
        </w:tc>
        <w:tc>
          <w:tcPr>
            <w:tcW w:w="1646"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Дата ввода в эксплуатацию</w:t>
            </w:r>
          </w:p>
        </w:tc>
        <w:tc>
          <w:tcPr>
            <w:tcW w:w="876"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 износа</w:t>
            </w:r>
          </w:p>
        </w:tc>
      </w:tr>
      <w:tr w:rsidR="00A31B2B" w:rsidRPr="00BF068C" w:rsidTr="00A31B2B">
        <w:trPr>
          <w:trHeight w:val="258"/>
          <w:jc w:val="center"/>
        </w:trPr>
        <w:tc>
          <w:tcPr>
            <w:tcW w:w="1802" w:type="dxa"/>
            <w:tcBorders>
              <w:top w:val="nil"/>
              <w:left w:val="single" w:sz="4" w:space="0" w:color="000000"/>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00000004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жилой дом 2</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B85B1D">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2</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к жилому дому 21</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15.02.93</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1E584B" w:rsidRPr="00BF068C" w:rsidTr="00BF2B50">
        <w:trPr>
          <w:trHeight w:val="35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BF2B50">
        <w:trPr>
          <w:trHeight w:val="34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00004552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119-129</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Орловская</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BF2B50">
        <w:trPr>
          <w:trHeight w:val="34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1E584B" w:rsidRPr="00BF068C" w:rsidTr="00BF2B50">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1E584B" w:rsidRPr="00BF068C" w:rsidTr="00A31B2B">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00004724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31.08.09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1E584B" w:rsidRPr="00BF068C" w:rsidTr="00A31B2B">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00030115</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Бортникова 48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15.03.69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 xml:space="preserve">, ул. </w:t>
            </w:r>
            <w:r w:rsidRPr="001E584B">
              <w:rPr>
                <w:rFonts w:ascii="Times New Roman" w:hAnsi="Times New Roman" w:cs="Times New Roman"/>
                <w:sz w:val="22"/>
                <w:szCs w:val="22"/>
              </w:rPr>
              <w:t>Мира 83,</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87,</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89, Лазо 6,</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Сети хозяйственно-фекальной канализации </w:t>
            </w:r>
            <w:r w:rsidR="00B85B1D">
              <w:rPr>
                <w:rFonts w:ascii="Times New Roman" w:hAnsi="Times New Roman" w:cs="Times New Roman"/>
                <w:sz w:val="22"/>
                <w:szCs w:val="22"/>
              </w:rPr>
              <w:t xml:space="preserve">ул. </w:t>
            </w:r>
            <w:r w:rsidRPr="001E584B">
              <w:rPr>
                <w:rFonts w:ascii="Times New Roman" w:hAnsi="Times New Roman" w:cs="Times New Roman"/>
                <w:sz w:val="22"/>
                <w:szCs w:val="22"/>
              </w:rPr>
              <w:t>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00030527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18 и 18а</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к 36 квартирным жилым домам 56, 58,</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59,</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60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00032620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насосной 3 до колодца 22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00032677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94290D">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колодца 22 до действующего коллектора поселка </w:t>
            </w:r>
            <w:r w:rsidR="006D5B6C">
              <w:rPr>
                <w:rFonts w:ascii="Times New Roman" w:hAnsi="Times New Roman" w:cs="Times New Roman"/>
                <w:sz w:val="22"/>
                <w:szCs w:val="22"/>
              </w:rPr>
              <w:t>«</w:t>
            </w:r>
            <w:r w:rsidRPr="001E584B">
              <w:rPr>
                <w:rFonts w:ascii="Times New Roman" w:hAnsi="Times New Roman" w:cs="Times New Roman"/>
                <w:sz w:val="22"/>
                <w:szCs w:val="22"/>
              </w:rPr>
              <w:t xml:space="preserve">Орловка до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39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00032839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к жилым домам 61, 63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00032842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хозяйственно-фекальной канализации</w:t>
            </w:r>
            <w:r w:rsidR="00A02AF8">
              <w:rPr>
                <w:rFonts w:ascii="Times New Roman" w:hAnsi="Times New Roman" w:cs="Times New Roman"/>
                <w:sz w:val="22"/>
                <w:szCs w:val="22"/>
              </w:rPr>
              <w:t>,</w:t>
            </w:r>
            <w:r w:rsidR="00602E26">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перекачка-3А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00032850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жилого дома 75 до существующего коллектора</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квартал 3</w:t>
            </w:r>
            <w:r w:rsidR="00A02AF8">
              <w:rPr>
                <w:rFonts w:ascii="Times New Roman" w:hAnsi="Times New Roman" w:cs="Times New Roman"/>
                <w:sz w:val="22"/>
                <w:szCs w:val="22"/>
              </w:rPr>
              <w:t>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75"/>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00032999</w:t>
            </w:r>
          </w:p>
        </w:tc>
        <w:tc>
          <w:tcPr>
            <w:tcW w:w="5061" w:type="dxa"/>
            <w:tcBorders>
              <w:top w:val="nil"/>
              <w:left w:val="nil"/>
              <w:bottom w:val="single" w:sz="4" w:space="0" w:color="auto"/>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Внутриквартальная канализация к жилым домам 32, 34</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Юбилейная</w:t>
            </w:r>
          </w:p>
        </w:tc>
        <w:tc>
          <w:tcPr>
            <w:tcW w:w="164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A31B2B" w:rsidRPr="00BF068C" w:rsidTr="00E165B9">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A31B2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00033059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канализация от </w:t>
            </w:r>
            <w:r w:rsidR="00D00D5C">
              <w:rPr>
                <w:rFonts w:ascii="Times New Roman" w:hAnsi="Times New Roman" w:cs="Times New Roman"/>
                <w:sz w:val="22"/>
                <w:szCs w:val="22"/>
              </w:rPr>
              <w:t>К</w:t>
            </w:r>
            <w:r w:rsidRPr="001E584B">
              <w:rPr>
                <w:rFonts w:ascii="Times New Roman" w:hAnsi="Times New Roman" w:cs="Times New Roman"/>
                <w:sz w:val="22"/>
                <w:szCs w:val="22"/>
              </w:rPr>
              <w:t xml:space="preserve">-38 до </w:t>
            </w:r>
            <w:r w:rsidR="00D00D5C">
              <w:rPr>
                <w:rFonts w:ascii="Times New Roman" w:hAnsi="Times New Roman" w:cs="Times New Roman"/>
                <w:sz w:val="22"/>
                <w:szCs w:val="22"/>
              </w:rPr>
              <w:t>К</w:t>
            </w:r>
            <w:r w:rsidRPr="001E584B">
              <w:rPr>
                <w:rFonts w:ascii="Times New Roman" w:hAnsi="Times New Roman" w:cs="Times New Roman"/>
                <w:sz w:val="22"/>
                <w:szCs w:val="22"/>
              </w:rPr>
              <w:t>-69</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квартал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15.02.86</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BF2B50">
        <w:trPr>
          <w:trHeight w:val="555"/>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00033189</w:t>
            </w:r>
          </w:p>
        </w:tc>
        <w:tc>
          <w:tcPr>
            <w:tcW w:w="5061" w:type="dxa"/>
            <w:tcBorders>
              <w:top w:val="single" w:sz="4" w:space="0" w:color="auto"/>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к жилым </w:t>
            </w:r>
            <w:r w:rsidR="001F28B9" w:rsidRPr="001E584B">
              <w:rPr>
                <w:rFonts w:ascii="Times New Roman" w:hAnsi="Times New Roman" w:cs="Times New Roman"/>
                <w:sz w:val="22"/>
                <w:szCs w:val="22"/>
              </w:rPr>
              <w:t>домам 801</w:t>
            </w:r>
            <w:r w:rsidRPr="001E584B">
              <w:rPr>
                <w:rFonts w:ascii="Times New Roman" w:hAnsi="Times New Roman" w:cs="Times New Roman"/>
                <w:sz w:val="22"/>
                <w:szCs w:val="22"/>
              </w:rPr>
              <w:t>-811 в квартале 8</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 816</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820</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15.09.83</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30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Полевая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детский сад 27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6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29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КК-2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ind w:right="-75"/>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Мира 56а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дома творчества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00033366</w:t>
            </w:r>
          </w:p>
        </w:tc>
        <w:tc>
          <w:tcPr>
            <w:tcW w:w="5061" w:type="dxa"/>
            <w:tcBorders>
              <w:top w:val="nil"/>
              <w:left w:val="nil"/>
              <w:bottom w:val="single" w:sz="4" w:space="0" w:color="000000"/>
              <w:right w:val="single" w:sz="4" w:space="0" w:color="000000"/>
            </w:tcBorders>
            <w:shd w:val="clear" w:color="F5F2DD" w:fill="FFFFFF"/>
            <w:vAlign w:val="center"/>
          </w:tcPr>
          <w:p w:rsidR="00A31B2B" w:rsidRPr="001E584B" w:rsidRDefault="00A31B2B"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D00D5C">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BF2B50">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E165B9">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ЛК-4 Мира-56а</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Заводская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4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00070464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жилые дома 1-6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86</w:t>
            </w:r>
          </w:p>
        </w:tc>
      </w:tr>
      <w:tr w:rsidR="00A31B2B" w:rsidRPr="00BF068C" w:rsidTr="00E165B9">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00070621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836,</w:t>
            </w:r>
            <w:r w:rsidR="0076716B">
              <w:rPr>
                <w:rFonts w:ascii="Times New Roman" w:hAnsi="Times New Roman" w:cs="Times New Roman"/>
                <w:sz w:val="22"/>
                <w:szCs w:val="22"/>
              </w:rPr>
              <w:t xml:space="preserve"> </w:t>
            </w:r>
            <w:r w:rsidRPr="001E584B">
              <w:rPr>
                <w:rFonts w:ascii="Times New Roman" w:hAnsi="Times New Roman" w:cs="Times New Roman"/>
                <w:sz w:val="22"/>
                <w:szCs w:val="22"/>
              </w:rPr>
              <w:t xml:space="preserve">837 </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A31B2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жилой дом </w:t>
            </w:r>
            <w:r w:rsidR="002F18A5" w:rsidRPr="001E584B">
              <w:rPr>
                <w:rFonts w:ascii="Times New Roman" w:hAnsi="Times New Roman" w:cs="Times New Roman"/>
                <w:sz w:val="22"/>
                <w:szCs w:val="22"/>
              </w:rPr>
              <w:t>22</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27</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Строителей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A31B2B" w:rsidRPr="00BF068C" w:rsidTr="00BF2B50">
        <w:trPr>
          <w:trHeight w:val="541"/>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00070639</w:t>
            </w:r>
          </w:p>
        </w:tc>
        <w:tc>
          <w:tcPr>
            <w:tcW w:w="5061" w:type="dxa"/>
            <w:tcBorders>
              <w:top w:val="nil"/>
              <w:left w:val="nil"/>
              <w:bottom w:val="single" w:sz="4" w:space="0" w:color="auto"/>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хозяйственно-фекальная канализация жилой дом 2 </w:t>
            </w:r>
            <w:r w:rsidR="00D00D5C">
              <w:rPr>
                <w:rFonts w:ascii="Times New Roman" w:hAnsi="Times New Roman" w:cs="Times New Roman"/>
                <w:sz w:val="22"/>
                <w:szCs w:val="22"/>
              </w:rPr>
              <w:t>(</w:t>
            </w:r>
            <w:r w:rsidRPr="001E584B">
              <w:rPr>
                <w:rFonts w:ascii="Times New Roman" w:hAnsi="Times New Roman" w:cs="Times New Roman"/>
                <w:sz w:val="22"/>
                <w:szCs w:val="22"/>
              </w:rPr>
              <w:t>п</w:t>
            </w:r>
            <w:r w:rsidR="00D00D5C">
              <w:rPr>
                <w:rFonts w:ascii="Times New Roman" w:hAnsi="Times New Roman" w:cs="Times New Roman"/>
                <w:sz w:val="22"/>
                <w:szCs w:val="22"/>
              </w:rPr>
              <w:t>од.</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4</w:t>
            </w:r>
            <w:r w:rsidR="00D00D5C">
              <w:rPr>
                <w:rFonts w:ascii="Times New Roman" w:hAnsi="Times New Roman" w:cs="Times New Roman"/>
                <w:sz w:val="22"/>
                <w:szCs w:val="22"/>
              </w:rPr>
              <w:t>)</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Парковая 64</w:t>
            </w:r>
          </w:p>
        </w:tc>
        <w:tc>
          <w:tcPr>
            <w:tcW w:w="164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E165B9" w:rsidRPr="00BF068C" w:rsidTr="00E165B9">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00070641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A0672">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жилых домов 827,</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828,</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842,</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844,</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845,</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829,</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830,</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831</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00070672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ливневая жилой дом 21</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82</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00070723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846-848</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8а</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00070747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Канализация к жилым домам 70,70а,71 </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00070764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73-77,83 квартал 12а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00070791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29.12.01</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D00D5C">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и внутриквартальные сети канализации квартал 5</w:t>
            </w:r>
            <w:r w:rsidR="00D00D5C">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 xml:space="preserve">. </w:t>
            </w:r>
            <w:r w:rsidR="00E165B9" w:rsidRPr="001E584B">
              <w:rPr>
                <w:rFonts w:ascii="Times New Roman" w:hAnsi="Times New Roman" w:cs="Times New Roman"/>
                <w:sz w:val="22"/>
                <w:szCs w:val="22"/>
              </w:rPr>
              <w:t>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31.12.98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8B638E">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сети канализации к жилым домам 832-834</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8</w:t>
            </w:r>
            <w:r w:rsidR="008B638E">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29.01.99</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00070838</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130</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Строителей</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00301005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2E152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17</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15.09.73</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19 квартала ЛК до ЛК-14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19 квартала от К 4 существующий до К 8 к общ10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12</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8</w:t>
            </w:r>
            <w:r w:rsidR="00652F53">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652F53">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ЛК-10 до ЛК-О</w:t>
            </w:r>
            <w:r w:rsidR="00A87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15.07.79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00301102</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 от К-37 до К-42</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25</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ЛК-1 до ЛК-15 наружных коммуникаций</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от ЛК -108 до ЛК-1 </w:t>
            </w:r>
            <w:r w:rsidR="002F18A5" w:rsidRPr="001E584B">
              <w:rPr>
                <w:rFonts w:ascii="Times New Roman" w:hAnsi="Times New Roman" w:cs="Times New Roman"/>
                <w:sz w:val="22"/>
                <w:szCs w:val="22"/>
              </w:rPr>
              <w:t>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17 квартал 19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Набережная 30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 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421373">
        <w:trPr>
          <w:trHeight w:val="33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ЛК-33</w:t>
            </w:r>
            <w:r w:rsidR="005F179D">
              <w:rPr>
                <w:rFonts w:ascii="Calibri" w:hAnsi="Calibri" w:cs="Times New Roman"/>
                <w:sz w:val="22"/>
                <w:szCs w:val="22"/>
              </w:rPr>
              <w:t>–</w:t>
            </w:r>
            <w:r w:rsidRPr="001E584B">
              <w:rPr>
                <w:rFonts w:ascii="Times New Roman" w:hAnsi="Times New Roman" w:cs="Times New Roman"/>
                <w:sz w:val="22"/>
                <w:szCs w:val="22"/>
              </w:rPr>
              <w:t>ЛК-26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К-13</w:t>
            </w:r>
            <w:r w:rsidR="005F179D">
              <w:rPr>
                <w:rFonts w:ascii="Calibri" w:hAnsi="Calibri" w:cs="Times New Roman"/>
                <w:sz w:val="22"/>
                <w:szCs w:val="22"/>
              </w:rPr>
              <w:t>–</w:t>
            </w:r>
            <w:r w:rsidRPr="001E584B">
              <w:rPr>
                <w:rFonts w:ascii="Times New Roman" w:hAnsi="Times New Roman" w:cs="Times New Roman"/>
                <w:sz w:val="22"/>
                <w:szCs w:val="22"/>
              </w:rPr>
              <w:t>К-17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21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 ЛК 41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50-55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 38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00301135</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w:t>
            </w:r>
            <w:r w:rsidR="002F18A5" w:rsidRPr="001E584B">
              <w:rPr>
                <w:rFonts w:ascii="Times New Roman" w:hAnsi="Times New Roman" w:cs="Times New Roman"/>
                <w:sz w:val="22"/>
                <w:szCs w:val="22"/>
              </w:rPr>
              <w:t>канализация</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w:t>
            </w:r>
            <w:r w:rsidRPr="001E584B">
              <w:rPr>
                <w:rFonts w:ascii="Times New Roman" w:hAnsi="Times New Roman" w:cs="Times New Roman"/>
                <w:sz w:val="22"/>
                <w:szCs w:val="22"/>
              </w:rPr>
              <w:t>-90</w:t>
            </w:r>
            <w:r w:rsidR="005F179D">
              <w:rPr>
                <w:rFonts w:ascii="Calibri" w:hAnsi="Calibri" w:cs="Times New Roman"/>
                <w:sz w:val="22"/>
                <w:szCs w:val="22"/>
              </w:rPr>
              <w:t>–</w:t>
            </w:r>
            <w:r w:rsidRPr="001E584B">
              <w:rPr>
                <w:rFonts w:ascii="Times New Roman" w:hAnsi="Times New Roman" w:cs="Times New Roman"/>
                <w:sz w:val="22"/>
                <w:szCs w:val="22"/>
              </w:rPr>
              <w:t>К-97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К-107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ЛК-78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ЛК-85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ЛК-92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0A6D8C">
        <w:trPr>
          <w:trHeight w:val="23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01300118</w:t>
            </w:r>
          </w:p>
        </w:tc>
        <w:tc>
          <w:tcPr>
            <w:tcW w:w="5061" w:type="dxa"/>
            <w:tcBorders>
              <w:top w:val="nil"/>
              <w:left w:val="nil"/>
              <w:bottom w:val="single" w:sz="4" w:space="0" w:color="auto"/>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автомобильной дороги от ПК-22 до ПК-32</w:t>
            </w:r>
          </w:p>
        </w:tc>
        <w:tc>
          <w:tcPr>
            <w:tcW w:w="1646" w:type="dxa"/>
            <w:tcBorders>
              <w:top w:val="nil"/>
              <w:left w:val="nil"/>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15.11.71</w:t>
            </w:r>
          </w:p>
        </w:tc>
        <w:tc>
          <w:tcPr>
            <w:tcW w:w="876" w:type="dxa"/>
            <w:tcBorders>
              <w:top w:val="nil"/>
              <w:left w:val="nil"/>
              <w:bottom w:val="single" w:sz="4" w:space="0" w:color="auto"/>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КК-1 до здания 835 ФНС-7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9A1878">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канализационные трубопроводы от здания 835 до очистных сооружений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01300248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Канализационный разгружающий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15.09.76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33</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ГПТУ-53 (школа 177)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5,5а,6 квартал 21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5,</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5а,</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6</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03010167</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жилого дома 18</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бытовая канализация</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15.09.87</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К-1 и ливневая </w:t>
            </w:r>
            <w:r w:rsidR="002F18A5" w:rsidRPr="001E584B">
              <w:rPr>
                <w:rFonts w:ascii="Times New Roman" w:hAnsi="Times New Roman" w:cs="Times New Roman"/>
                <w:sz w:val="22"/>
                <w:szCs w:val="22"/>
              </w:rPr>
              <w:t>К-2 канализации</w:t>
            </w:r>
            <w:r w:rsidRPr="001E584B">
              <w:rPr>
                <w:rFonts w:ascii="Times New Roman" w:hAnsi="Times New Roman" w:cs="Times New Roman"/>
                <w:sz w:val="22"/>
                <w:szCs w:val="22"/>
              </w:rPr>
              <w:t xml:space="preserve"> дом 17</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04200085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хозяйственно-бытовой канализации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75 по ул. 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56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w:t>
            </w:r>
            <w:r w:rsidR="008E3A9D">
              <w:rPr>
                <w:rFonts w:ascii="Times New Roman" w:hAnsi="Times New Roman" w:cs="Times New Roman"/>
                <w:sz w:val="22"/>
                <w:szCs w:val="22"/>
              </w:rPr>
              <w:t>яйственно-фекальной канализации,</w:t>
            </w:r>
            <w:r w:rsidRPr="001E584B">
              <w:rPr>
                <w:rFonts w:ascii="Times New Roman" w:hAnsi="Times New Roman" w:cs="Times New Roman"/>
                <w:sz w:val="22"/>
                <w:szCs w:val="22"/>
              </w:rPr>
              <w:t xml:space="preserve">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28-36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Горького</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бытовой канализации жилого дома №74 по ул.Набережная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№73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№71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К-37 до насосной станции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421373">
        <w:trPr>
          <w:trHeight w:val="29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Больничный городок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A237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405F39">
              <w:rPr>
                <w:rFonts w:ascii="Times New Roman" w:hAnsi="Times New Roman" w:cs="Times New Roman"/>
                <w:sz w:val="22"/>
                <w:szCs w:val="22"/>
              </w:rPr>
              <w:br/>
            </w:r>
            <w:r w:rsidRPr="001E584B">
              <w:rPr>
                <w:rFonts w:ascii="Times New Roman" w:hAnsi="Times New Roman" w:cs="Times New Roman"/>
                <w:sz w:val="22"/>
                <w:szCs w:val="22"/>
              </w:rPr>
              <w:t>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здания 501</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головной дренаж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05301055</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2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51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бытовой вставки 4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21,</w:t>
            </w:r>
            <w:r w:rsidR="00405F39">
              <w:rPr>
                <w:rFonts w:ascii="Times New Roman" w:hAnsi="Times New Roman" w:cs="Times New Roman"/>
                <w:sz w:val="22"/>
                <w:szCs w:val="22"/>
              </w:rPr>
              <w:t xml:space="preserve"> </w:t>
            </w:r>
            <w:r w:rsidRPr="001E584B">
              <w:rPr>
                <w:rFonts w:ascii="Times New Roman" w:hAnsi="Times New Roman" w:cs="Times New Roman"/>
                <w:sz w:val="22"/>
                <w:szCs w:val="22"/>
              </w:rPr>
              <w:t>22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ШРМ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учебного комбината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здания 501 (гараж)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05301068</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музыкальной школе и дому пионеров</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музыкальной школе</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площадок детских аттракционов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соц.города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7,</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FC5657">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 34а,</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36а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дом 34а,36а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канализация </w:t>
            </w:r>
            <w:proofErr w:type="spellStart"/>
            <w:r w:rsidRPr="001E584B">
              <w:rPr>
                <w:rFonts w:ascii="Times New Roman" w:hAnsi="Times New Roman" w:cs="Times New Roman"/>
                <w:sz w:val="22"/>
                <w:szCs w:val="22"/>
              </w:rPr>
              <w:t>водогрязелечебницы</w:t>
            </w:r>
            <w:proofErr w:type="spellEnd"/>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05301081</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мастерским ЖКУ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жилому дому 44</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1-17 жилые дома 41,44,47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r w:rsidR="0061389B">
              <w:rPr>
                <w:rFonts w:ascii="Times New Roman" w:hAnsi="Times New Roman" w:cs="Times New Roman"/>
                <w:sz w:val="22"/>
                <w:szCs w:val="22"/>
              </w:rPr>
              <w:t xml:space="preserve"> </w:t>
            </w:r>
            <w:r w:rsidRPr="001E584B">
              <w:rPr>
                <w:rFonts w:ascii="Times New Roman" w:hAnsi="Times New Roman" w:cs="Times New Roman"/>
                <w:sz w:val="22"/>
                <w:szCs w:val="22"/>
              </w:rPr>
              <w:t>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44</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47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47 квартал 1-17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1389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5E462F">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0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0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27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Ду 500-600мм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факельная канализация квартал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Канализация с дюкером напорный коллектор 1 от насосной 2 до КПП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безнапорный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16,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Аварийный сброс от станции перекачки 2 до реки </w:t>
            </w:r>
            <w:r>
              <w:rPr>
                <w:rFonts w:ascii="Times New Roman" w:hAnsi="Times New Roman" w:cs="Times New Roman"/>
                <w:sz w:val="22"/>
                <w:szCs w:val="22"/>
              </w:rPr>
              <w:t>«</w:t>
            </w:r>
            <w:r w:rsidRPr="001E584B">
              <w:rPr>
                <w:rFonts w:ascii="Times New Roman" w:hAnsi="Times New Roman" w:cs="Times New Roman"/>
                <w:sz w:val="22"/>
                <w:szCs w:val="22"/>
              </w:rPr>
              <w:t>Б</w:t>
            </w:r>
            <w:r>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и водопровод</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Напорно-фекальный коллектор от станции перекачки 3 до самотечного коллектора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канализации от станции перекачки 9 до насосной станции 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от УП-5 дом 7 ст.3 до КПП-3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05301229</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22б</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w:t>
            </w:r>
            <w:r w:rsidR="003D3C5F">
              <w:rPr>
                <w:rFonts w:ascii="Times New Roman" w:hAnsi="Times New Roman" w:cs="Times New Roman"/>
                <w:sz w:val="22"/>
                <w:szCs w:val="22"/>
              </w:rPr>
              <w:t>х</w:t>
            </w:r>
            <w:r w:rsidR="003D3C5F" w:rsidRPr="001E584B">
              <w:rPr>
                <w:rFonts w:ascii="Times New Roman" w:hAnsi="Times New Roman" w:cs="Times New Roman"/>
                <w:sz w:val="22"/>
                <w:szCs w:val="22"/>
              </w:rPr>
              <w:t>озяйственно-фекальная</w:t>
            </w:r>
            <w:r w:rsidRPr="001E584B">
              <w:rPr>
                <w:rFonts w:ascii="Times New Roman" w:hAnsi="Times New Roman" w:cs="Times New Roman"/>
                <w:sz w:val="22"/>
                <w:szCs w:val="22"/>
              </w:rPr>
              <w:t xml:space="preserve"> канализация базы газового хозяйства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35</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больничного городка от К- 43 до К-27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63C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детскому саду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Перенос напорного коллектора магазина УНИВЕРСАМ</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наружных коммуникаций станции перекачки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Канализационная насосная станция 10 с благоустройством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инфекционного корпуса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К-46 до К-9 жилой дом 15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05301359</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15 от ЛК-22 до ЛК-29</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и расширение бытовой канализации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станции скорой помощи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46-55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коттеджам 57, 59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421373">
        <w:trPr>
          <w:trHeight w:val="3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Самотечный коллектор от К до К- </w:t>
            </w:r>
            <w:r w:rsidR="002F18A5" w:rsidRPr="001E584B">
              <w:rPr>
                <w:rFonts w:ascii="Times New Roman" w:hAnsi="Times New Roman" w:cs="Times New Roman"/>
                <w:sz w:val="22"/>
                <w:szCs w:val="22"/>
              </w:rPr>
              <w:t>23</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0A6D8C" w:rsidRPr="00BF068C" w:rsidTr="00421373">
        <w:trPr>
          <w:trHeight w:val="2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22а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44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и самотечный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16</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05301444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на участке от жилого дома 11 до </w:t>
            </w:r>
            <w:r w:rsidR="002F18A5" w:rsidRPr="001E584B">
              <w:rPr>
                <w:rFonts w:ascii="Times New Roman" w:hAnsi="Times New Roman" w:cs="Times New Roman"/>
                <w:sz w:val="22"/>
                <w:szCs w:val="22"/>
              </w:rPr>
              <w:t>квартала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жилых домов 1-3</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65, 66 квартал 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p>
        </w:tc>
      </w:tr>
      <w:tr w:rsidR="000A6D8C" w:rsidRPr="00BF068C" w:rsidTr="00421373">
        <w:trPr>
          <w:trHeight w:val="45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05801080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w:t>
            </w:r>
            <w:proofErr w:type="spellStart"/>
            <w:r w:rsidRPr="001E584B">
              <w:rPr>
                <w:rFonts w:ascii="Times New Roman" w:hAnsi="Times New Roman" w:cs="Times New Roman"/>
                <w:sz w:val="22"/>
                <w:szCs w:val="22"/>
              </w:rPr>
              <w:t>водогрязелечебницы</w:t>
            </w:r>
            <w:proofErr w:type="spellEnd"/>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07201001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Наружные сети канализации </w:t>
            </w:r>
            <w:r w:rsidR="002F18A5" w:rsidRPr="001E584B">
              <w:rPr>
                <w:rFonts w:ascii="Times New Roman" w:hAnsi="Times New Roman" w:cs="Times New Roman"/>
                <w:sz w:val="22"/>
                <w:szCs w:val="22"/>
              </w:rPr>
              <w:t>индивидуальных домов</w:t>
            </w:r>
            <w:r w:rsidRPr="001E584B">
              <w:rPr>
                <w:rFonts w:ascii="Times New Roman" w:hAnsi="Times New Roman" w:cs="Times New Roman"/>
                <w:sz w:val="22"/>
                <w:szCs w:val="22"/>
              </w:rPr>
              <w:t xml:space="preserve"> пос</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жилого дома 39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жилому дому 15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07301011</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магазину Книги</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40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2-х </w:t>
            </w:r>
            <w:r w:rsidR="002F18A5" w:rsidRPr="001E584B">
              <w:rPr>
                <w:rFonts w:ascii="Times New Roman" w:hAnsi="Times New Roman" w:cs="Times New Roman"/>
                <w:sz w:val="22"/>
                <w:szCs w:val="22"/>
              </w:rPr>
              <w:t>квартирных жилых</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домов 67</w:t>
            </w:r>
            <w:r w:rsidRPr="001E584B">
              <w:rPr>
                <w:rFonts w:ascii="Times New Roman" w:hAnsi="Times New Roman" w:cs="Times New Roman"/>
                <w:sz w:val="22"/>
                <w:szCs w:val="22"/>
              </w:rPr>
              <w:t>/72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14</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0A6D8C">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детсада 6 и детских яслей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651055">
        <w:trPr>
          <w:trHeight w:val="4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11</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ind w:right="-75"/>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школы</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от детского сада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32 вход в сети водопровода и канализации</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здание 26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07301055</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здания 27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хозяйственно-фекальный коллектор от жилого дома 15 до насосной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 водопровод к жилым домам 56,</w:t>
            </w:r>
            <w:r w:rsidR="005C1A5E">
              <w:rPr>
                <w:rFonts w:ascii="Times New Roman" w:hAnsi="Times New Roman" w:cs="Times New Roman"/>
                <w:sz w:val="22"/>
                <w:szCs w:val="22"/>
              </w:rPr>
              <w:t xml:space="preserve"> </w:t>
            </w:r>
            <w:r w:rsidRPr="001E584B">
              <w:rPr>
                <w:rFonts w:ascii="Times New Roman" w:hAnsi="Times New Roman" w:cs="Times New Roman"/>
                <w:sz w:val="22"/>
                <w:szCs w:val="22"/>
              </w:rPr>
              <w:t>60, 61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0A6D8C" w:rsidRPr="00BF068C" w:rsidTr="000A6D8C">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ливневая и бытовая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и </w:t>
            </w:r>
            <w:r w:rsidR="002F18A5" w:rsidRPr="001E584B">
              <w:rPr>
                <w:rFonts w:ascii="Times New Roman" w:hAnsi="Times New Roman" w:cs="Times New Roman"/>
                <w:sz w:val="22"/>
                <w:szCs w:val="22"/>
              </w:rPr>
              <w:t>ливневая канализация</w:t>
            </w:r>
            <w:r w:rsidRPr="001E584B">
              <w:rPr>
                <w:rFonts w:ascii="Times New Roman" w:hAnsi="Times New Roman" w:cs="Times New Roman"/>
                <w:sz w:val="22"/>
                <w:szCs w:val="22"/>
              </w:rPr>
              <w:t xml:space="preserve"> жилого дома 17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и бытовой канализации жилого дома 15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Коллектор напорный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от К-10 до К-16 от К-33 до </w:t>
            </w:r>
            <w:r w:rsidR="002F18A5">
              <w:rPr>
                <w:rFonts w:ascii="Times New Roman" w:hAnsi="Times New Roman" w:cs="Times New Roman"/>
                <w:sz w:val="22"/>
                <w:szCs w:val="22"/>
              </w:rPr>
              <w:br/>
            </w:r>
            <w:r w:rsidRPr="001E584B">
              <w:rPr>
                <w:rFonts w:ascii="Times New Roman" w:hAnsi="Times New Roman" w:cs="Times New Roman"/>
                <w:sz w:val="22"/>
                <w:szCs w:val="22"/>
              </w:rPr>
              <w:t>К-49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87</w:t>
            </w:r>
          </w:p>
        </w:tc>
      </w:tr>
      <w:tr w:rsidR="000A6D8C" w:rsidRPr="00BF068C" w:rsidTr="00421373">
        <w:trPr>
          <w:trHeight w:val="61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07301092</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жилого дома 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Парковая 54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дома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дома 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квартал 22 -23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55</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C1A5E">
            <w:pPr>
              <w:jc w:val="left"/>
              <w:rPr>
                <w:rFonts w:ascii="Times New Roman" w:hAnsi="Times New Roman" w:cs="Times New Roman"/>
                <w:sz w:val="22"/>
                <w:szCs w:val="22"/>
              </w:rPr>
            </w:pPr>
            <w:proofErr w:type="spellStart"/>
            <w:r w:rsidRPr="001E584B">
              <w:rPr>
                <w:rFonts w:ascii="Times New Roman" w:hAnsi="Times New Roman" w:cs="Times New Roman"/>
                <w:sz w:val="22"/>
                <w:szCs w:val="22"/>
              </w:rPr>
              <w:t>Hаружные</w:t>
            </w:r>
            <w:proofErr w:type="spellEnd"/>
            <w:r w:rsidRPr="001E584B">
              <w:rPr>
                <w:rFonts w:ascii="Times New Roman" w:hAnsi="Times New Roman" w:cs="Times New Roman"/>
                <w:sz w:val="22"/>
                <w:szCs w:val="22"/>
              </w:rPr>
              <w:t xml:space="preserve"> сети </w:t>
            </w:r>
            <w:r w:rsidR="002F18A5" w:rsidRPr="001E584B">
              <w:rPr>
                <w:rFonts w:ascii="Times New Roman" w:hAnsi="Times New Roman" w:cs="Times New Roman"/>
                <w:sz w:val="22"/>
                <w:szCs w:val="22"/>
              </w:rPr>
              <w:t>канализации жилых</w:t>
            </w:r>
            <w:r w:rsidRPr="001E584B">
              <w:rPr>
                <w:rFonts w:ascii="Times New Roman" w:hAnsi="Times New Roman" w:cs="Times New Roman"/>
                <w:sz w:val="22"/>
                <w:szCs w:val="22"/>
              </w:rPr>
              <w:t xml:space="preserve"> домов 88-89 ул</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Горького 23,25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76</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Канализация Hабережная-16А</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421373">
        <w:trPr>
          <w:trHeight w:val="555"/>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07301120</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бытовая канализация жилого дома 3 /Парковая66/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15.05.95</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0A6D8C">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Станция подкачки больничный город</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95,</w:t>
            </w:r>
            <w:r>
              <w:rPr>
                <w:rFonts w:ascii="Times New Roman" w:hAnsi="Times New Roman" w:cs="Times New Roman"/>
                <w:sz w:val="22"/>
                <w:szCs w:val="22"/>
              </w:rPr>
              <w:t xml:space="preserve"> </w:t>
            </w:r>
            <w:r w:rsidRPr="001E584B">
              <w:rPr>
                <w:rFonts w:ascii="Times New Roman" w:hAnsi="Times New Roman" w:cs="Times New Roman"/>
                <w:sz w:val="22"/>
                <w:szCs w:val="22"/>
              </w:rPr>
              <w:t>97,</w:t>
            </w:r>
            <w:r>
              <w:rPr>
                <w:rFonts w:ascii="Times New Roman" w:hAnsi="Times New Roman" w:cs="Times New Roman"/>
                <w:sz w:val="22"/>
                <w:szCs w:val="22"/>
              </w:rPr>
              <w:t xml:space="preserve"> </w:t>
            </w:r>
            <w:r w:rsidRPr="001E584B">
              <w:rPr>
                <w:rFonts w:ascii="Times New Roman" w:hAnsi="Times New Roman" w:cs="Times New Roman"/>
                <w:sz w:val="22"/>
                <w:szCs w:val="22"/>
              </w:rPr>
              <w:t>99,</w:t>
            </w:r>
            <w:r>
              <w:rPr>
                <w:rFonts w:ascii="Times New Roman" w:hAnsi="Times New Roman" w:cs="Times New Roman"/>
                <w:sz w:val="22"/>
                <w:szCs w:val="22"/>
              </w:rPr>
              <w:t xml:space="preserve"> </w:t>
            </w:r>
            <w:r w:rsidRPr="001E584B">
              <w:rPr>
                <w:rFonts w:ascii="Times New Roman" w:hAnsi="Times New Roman" w:cs="Times New Roman"/>
                <w:sz w:val="22"/>
                <w:szCs w:val="22"/>
              </w:rPr>
              <w:t>101(19-26)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119,</w:t>
            </w:r>
            <w:r>
              <w:rPr>
                <w:rFonts w:ascii="Times New Roman" w:hAnsi="Times New Roman" w:cs="Times New Roman"/>
                <w:sz w:val="22"/>
                <w:szCs w:val="22"/>
              </w:rPr>
              <w:t xml:space="preserve"> </w:t>
            </w:r>
            <w:r w:rsidRPr="001E584B">
              <w:rPr>
                <w:rFonts w:ascii="Times New Roman" w:hAnsi="Times New Roman" w:cs="Times New Roman"/>
                <w:sz w:val="22"/>
                <w:szCs w:val="22"/>
              </w:rPr>
              <w:t>121,</w:t>
            </w:r>
            <w:r>
              <w:rPr>
                <w:rFonts w:ascii="Times New Roman" w:hAnsi="Times New Roman" w:cs="Times New Roman"/>
                <w:sz w:val="22"/>
                <w:szCs w:val="22"/>
              </w:rPr>
              <w:t xml:space="preserve"> </w:t>
            </w:r>
            <w:r w:rsidRPr="001E584B">
              <w:rPr>
                <w:rFonts w:ascii="Times New Roman" w:hAnsi="Times New Roman" w:cs="Times New Roman"/>
                <w:sz w:val="22"/>
                <w:szCs w:val="22"/>
              </w:rPr>
              <w:t>123,</w:t>
            </w:r>
            <w:r>
              <w:rPr>
                <w:rFonts w:ascii="Times New Roman" w:hAnsi="Times New Roman" w:cs="Times New Roman"/>
                <w:sz w:val="22"/>
                <w:szCs w:val="22"/>
              </w:rPr>
              <w:t xml:space="preserve"> </w:t>
            </w:r>
            <w:r w:rsidRPr="001E584B">
              <w:rPr>
                <w:rFonts w:ascii="Times New Roman" w:hAnsi="Times New Roman" w:cs="Times New Roman"/>
                <w:sz w:val="22"/>
                <w:szCs w:val="22"/>
              </w:rPr>
              <w:t>125,</w:t>
            </w:r>
            <w:r>
              <w:rPr>
                <w:rFonts w:ascii="Times New Roman" w:hAnsi="Times New Roman" w:cs="Times New Roman"/>
                <w:sz w:val="22"/>
                <w:szCs w:val="22"/>
              </w:rPr>
              <w:t xml:space="preserve"> </w:t>
            </w:r>
            <w:r w:rsidRPr="001E584B">
              <w:rPr>
                <w:rFonts w:ascii="Times New Roman" w:hAnsi="Times New Roman" w:cs="Times New Roman"/>
                <w:sz w:val="22"/>
                <w:szCs w:val="22"/>
              </w:rPr>
              <w:t>127 поселок Орловка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77</w:t>
            </w:r>
          </w:p>
        </w:tc>
      </w:tr>
      <w:tr w:rsidR="000A6D8C" w:rsidRPr="00BF068C" w:rsidTr="00407EEE">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8,</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12 (29,</w:t>
            </w:r>
            <w:r>
              <w:rPr>
                <w:rFonts w:ascii="Times New Roman" w:hAnsi="Times New Roman" w:cs="Times New Roman"/>
                <w:sz w:val="22"/>
                <w:szCs w:val="22"/>
              </w:rPr>
              <w:t xml:space="preserve"> </w:t>
            </w:r>
            <w:r w:rsidRPr="001E584B">
              <w:rPr>
                <w:rFonts w:ascii="Times New Roman" w:hAnsi="Times New Roman" w:cs="Times New Roman"/>
                <w:sz w:val="22"/>
                <w:szCs w:val="22"/>
              </w:rPr>
              <w:t>43-47)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94</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w:t>
            </w:r>
            <w:r>
              <w:rPr>
                <w:rFonts w:ascii="Times New Roman" w:hAnsi="Times New Roman" w:cs="Times New Roman"/>
                <w:sz w:val="22"/>
                <w:szCs w:val="22"/>
              </w:rPr>
              <w:t xml:space="preserve"> </w:t>
            </w:r>
            <w:r w:rsidRPr="001E584B">
              <w:rPr>
                <w:rFonts w:ascii="Times New Roman" w:hAnsi="Times New Roman" w:cs="Times New Roman"/>
                <w:sz w:val="22"/>
                <w:szCs w:val="22"/>
              </w:rPr>
              <w:t>9,</w:t>
            </w:r>
            <w:r>
              <w:rPr>
                <w:rFonts w:ascii="Times New Roman" w:hAnsi="Times New Roman" w:cs="Times New Roman"/>
                <w:sz w:val="22"/>
                <w:szCs w:val="22"/>
              </w:rPr>
              <w:t xml:space="preserve"> </w:t>
            </w:r>
            <w:r w:rsidRPr="001E584B">
              <w:rPr>
                <w:rFonts w:ascii="Times New Roman" w:hAnsi="Times New Roman" w:cs="Times New Roman"/>
                <w:sz w:val="22"/>
                <w:szCs w:val="22"/>
              </w:rPr>
              <w:t>11,</w:t>
            </w:r>
            <w:r>
              <w:rPr>
                <w:rFonts w:ascii="Times New Roman" w:hAnsi="Times New Roman" w:cs="Times New Roman"/>
                <w:sz w:val="22"/>
                <w:szCs w:val="22"/>
              </w:rPr>
              <w:t xml:space="preserve"> </w:t>
            </w:r>
            <w:r w:rsidRPr="001E584B">
              <w:rPr>
                <w:rFonts w:ascii="Times New Roman" w:hAnsi="Times New Roman" w:cs="Times New Roman"/>
                <w:sz w:val="22"/>
                <w:szCs w:val="22"/>
              </w:rPr>
              <w:t>13,</w:t>
            </w:r>
            <w:r>
              <w:rPr>
                <w:rFonts w:ascii="Times New Roman" w:hAnsi="Times New Roman" w:cs="Times New Roman"/>
                <w:sz w:val="22"/>
                <w:szCs w:val="22"/>
              </w:rPr>
              <w:t xml:space="preserve"> </w:t>
            </w:r>
            <w:r w:rsidRPr="001E584B">
              <w:rPr>
                <w:rFonts w:ascii="Times New Roman" w:hAnsi="Times New Roman" w:cs="Times New Roman"/>
                <w:sz w:val="22"/>
                <w:szCs w:val="22"/>
              </w:rPr>
              <w:t>15</w:t>
            </w:r>
            <w:r>
              <w:rPr>
                <w:rFonts w:ascii="Times New Roman" w:hAnsi="Times New Roman" w:cs="Times New Roman"/>
                <w:sz w:val="22"/>
                <w:szCs w:val="22"/>
              </w:rPr>
              <w:t xml:space="preserve"> </w:t>
            </w:r>
            <w:r w:rsidRPr="001E584B">
              <w:rPr>
                <w:rFonts w:ascii="Times New Roman" w:hAnsi="Times New Roman" w:cs="Times New Roman"/>
                <w:sz w:val="22"/>
                <w:szCs w:val="22"/>
              </w:rPr>
              <w:t>(30-37)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19,</w:t>
            </w:r>
            <w:r>
              <w:rPr>
                <w:rFonts w:ascii="Times New Roman" w:hAnsi="Times New Roman" w:cs="Times New Roman"/>
                <w:sz w:val="22"/>
                <w:szCs w:val="22"/>
              </w:rPr>
              <w:t xml:space="preserve"> </w:t>
            </w:r>
            <w:r w:rsidRPr="001E584B">
              <w:rPr>
                <w:rFonts w:ascii="Times New Roman" w:hAnsi="Times New Roman" w:cs="Times New Roman"/>
                <w:sz w:val="22"/>
                <w:szCs w:val="22"/>
              </w:rPr>
              <w:t>21,</w:t>
            </w:r>
            <w:r>
              <w:rPr>
                <w:rFonts w:ascii="Times New Roman" w:hAnsi="Times New Roman" w:cs="Times New Roman"/>
                <w:sz w:val="22"/>
                <w:szCs w:val="22"/>
              </w:rPr>
              <w:t xml:space="preserve"> </w:t>
            </w:r>
            <w:r w:rsidRPr="001E584B">
              <w:rPr>
                <w:rFonts w:ascii="Times New Roman" w:hAnsi="Times New Roman" w:cs="Times New Roman"/>
                <w:sz w:val="22"/>
                <w:szCs w:val="22"/>
              </w:rPr>
              <w:t>23,</w:t>
            </w:r>
            <w:r>
              <w:rPr>
                <w:rFonts w:ascii="Times New Roman" w:hAnsi="Times New Roman" w:cs="Times New Roman"/>
                <w:sz w:val="22"/>
                <w:szCs w:val="22"/>
              </w:rPr>
              <w:t xml:space="preserve"> </w:t>
            </w:r>
            <w:r w:rsidRPr="001E584B">
              <w:rPr>
                <w:rFonts w:ascii="Times New Roman" w:hAnsi="Times New Roman" w:cs="Times New Roman"/>
                <w:sz w:val="22"/>
                <w:szCs w:val="22"/>
              </w:rPr>
              <w:t>25,</w:t>
            </w:r>
            <w:r>
              <w:rPr>
                <w:rFonts w:ascii="Times New Roman" w:hAnsi="Times New Roman" w:cs="Times New Roman"/>
                <w:sz w:val="22"/>
                <w:szCs w:val="22"/>
              </w:rPr>
              <w:t xml:space="preserve"> </w:t>
            </w:r>
            <w:r w:rsidRPr="001E584B">
              <w:rPr>
                <w:rFonts w:ascii="Times New Roman" w:hAnsi="Times New Roman" w:cs="Times New Roman"/>
                <w:sz w:val="22"/>
                <w:szCs w:val="22"/>
              </w:rPr>
              <w:t>27</w:t>
            </w:r>
            <w:r>
              <w:rPr>
                <w:rFonts w:ascii="Times New Roman" w:hAnsi="Times New Roman" w:cs="Times New Roman"/>
                <w:sz w:val="22"/>
                <w:szCs w:val="22"/>
              </w:rPr>
              <w:t xml:space="preserve"> </w:t>
            </w:r>
            <w:r w:rsidRPr="001E584B">
              <w:rPr>
                <w:rFonts w:ascii="Times New Roman" w:hAnsi="Times New Roman" w:cs="Times New Roman"/>
                <w:sz w:val="22"/>
                <w:szCs w:val="22"/>
              </w:rPr>
              <w:t>(62-66)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24,</w:t>
            </w:r>
            <w:r>
              <w:rPr>
                <w:rFonts w:ascii="Times New Roman" w:hAnsi="Times New Roman" w:cs="Times New Roman"/>
                <w:sz w:val="22"/>
                <w:szCs w:val="22"/>
              </w:rPr>
              <w:t xml:space="preserve"> </w:t>
            </w:r>
            <w:r w:rsidRPr="001E584B">
              <w:rPr>
                <w:rFonts w:ascii="Times New Roman" w:hAnsi="Times New Roman" w:cs="Times New Roman"/>
                <w:sz w:val="22"/>
                <w:szCs w:val="22"/>
              </w:rPr>
              <w:t>26,</w:t>
            </w:r>
            <w:r>
              <w:rPr>
                <w:rFonts w:ascii="Times New Roman" w:hAnsi="Times New Roman" w:cs="Times New Roman"/>
                <w:sz w:val="22"/>
                <w:szCs w:val="22"/>
              </w:rPr>
              <w:t xml:space="preserve"> </w:t>
            </w:r>
            <w:r w:rsidRPr="001E584B">
              <w:rPr>
                <w:rFonts w:ascii="Times New Roman" w:hAnsi="Times New Roman" w:cs="Times New Roman"/>
                <w:sz w:val="22"/>
                <w:szCs w:val="22"/>
              </w:rPr>
              <w:t>28,</w:t>
            </w:r>
            <w:r>
              <w:rPr>
                <w:rFonts w:ascii="Times New Roman" w:hAnsi="Times New Roman" w:cs="Times New Roman"/>
                <w:sz w:val="22"/>
                <w:szCs w:val="22"/>
              </w:rPr>
              <w:t xml:space="preserve"> </w:t>
            </w:r>
            <w:r w:rsidRPr="001E584B">
              <w:rPr>
                <w:rFonts w:ascii="Times New Roman" w:hAnsi="Times New Roman" w:cs="Times New Roman"/>
                <w:sz w:val="22"/>
                <w:szCs w:val="22"/>
              </w:rPr>
              <w:t>30,</w:t>
            </w:r>
            <w:r>
              <w:rPr>
                <w:rFonts w:ascii="Times New Roman" w:hAnsi="Times New Roman" w:cs="Times New Roman"/>
                <w:sz w:val="22"/>
                <w:szCs w:val="22"/>
              </w:rPr>
              <w:t xml:space="preserve"> </w:t>
            </w:r>
            <w:r w:rsidRPr="001E584B">
              <w:rPr>
                <w:rFonts w:ascii="Times New Roman" w:hAnsi="Times New Roman" w:cs="Times New Roman"/>
                <w:sz w:val="22"/>
                <w:szCs w:val="22"/>
              </w:rPr>
              <w:t>32</w:t>
            </w:r>
            <w:r>
              <w:rPr>
                <w:rFonts w:ascii="Times New Roman" w:hAnsi="Times New Roman" w:cs="Times New Roman"/>
                <w:sz w:val="22"/>
                <w:szCs w:val="22"/>
              </w:rPr>
              <w:t xml:space="preserve"> </w:t>
            </w:r>
            <w:r w:rsidRPr="001E584B">
              <w:rPr>
                <w:rFonts w:ascii="Times New Roman" w:hAnsi="Times New Roman" w:cs="Times New Roman"/>
                <w:sz w:val="22"/>
                <w:szCs w:val="22"/>
              </w:rPr>
              <w:t>(72-76)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34,</w:t>
            </w:r>
            <w:r>
              <w:rPr>
                <w:rFonts w:ascii="Times New Roman" w:hAnsi="Times New Roman" w:cs="Times New Roman"/>
                <w:sz w:val="22"/>
                <w:szCs w:val="22"/>
              </w:rPr>
              <w:t xml:space="preserve"> </w:t>
            </w:r>
            <w:r w:rsidRPr="001E584B">
              <w:rPr>
                <w:rFonts w:ascii="Times New Roman" w:hAnsi="Times New Roman" w:cs="Times New Roman"/>
                <w:sz w:val="22"/>
                <w:szCs w:val="22"/>
              </w:rPr>
              <w:t>36,</w:t>
            </w:r>
            <w:r>
              <w:rPr>
                <w:rFonts w:ascii="Times New Roman" w:hAnsi="Times New Roman" w:cs="Times New Roman"/>
                <w:sz w:val="22"/>
                <w:szCs w:val="22"/>
              </w:rPr>
              <w:t xml:space="preserve"> </w:t>
            </w:r>
            <w:r w:rsidRPr="001E584B">
              <w:rPr>
                <w:rFonts w:ascii="Times New Roman" w:hAnsi="Times New Roman" w:cs="Times New Roman"/>
                <w:sz w:val="22"/>
                <w:szCs w:val="22"/>
              </w:rPr>
              <w:t>38,</w:t>
            </w:r>
            <w:r>
              <w:rPr>
                <w:rFonts w:ascii="Times New Roman" w:hAnsi="Times New Roman" w:cs="Times New Roman"/>
                <w:sz w:val="22"/>
                <w:szCs w:val="22"/>
              </w:rPr>
              <w:t xml:space="preserve"> </w:t>
            </w:r>
            <w:r w:rsidRPr="001E584B">
              <w:rPr>
                <w:rFonts w:ascii="Times New Roman" w:hAnsi="Times New Roman" w:cs="Times New Roman"/>
                <w:sz w:val="22"/>
                <w:szCs w:val="22"/>
              </w:rPr>
              <w:t>40,</w:t>
            </w:r>
            <w:r>
              <w:rPr>
                <w:rFonts w:ascii="Times New Roman" w:hAnsi="Times New Roman" w:cs="Times New Roman"/>
                <w:sz w:val="22"/>
                <w:szCs w:val="22"/>
              </w:rPr>
              <w:t xml:space="preserve"> </w:t>
            </w:r>
            <w:r w:rsidRPr="001E584B">
              <w:rPr>
                <w:rFonts w:ascii="Times New Roman" w:hAnsi="Times New Roman" w:cs="Times New Roman"/>
                <w:sz w:val="22"/>
                <w:szCs w:val="22"/>
              </w:rPr>
              <w:t>42</w:t>
            </w:r>
            <w:r>
              <w:rPr>
                <w:rFonts w:ascii="Times New Roman" w:hAnsi="Times New Roman" w:cs="Times New Roman"/>
                <w:sz w:val="22"/>
                <w:szCs w:val="22"/>
              </w:rPr>
              <w:t xml:space="preserve"> </w:t>
            </w:r>
            <w:r w:rsidRPr="001E584B">
              <w:rPr>
                <w:rFonts w:ascii="Times New Roman" w:hAnsi="Times New Roman" w:cs="Times New Roman"/>
                <w:sz w:val="22"/>
                <w:szCs w:val="22"/>
              </w:rPr>
              <w:t>(98-102)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29,</w:t>
            </w:r>
            <w:r>
              <w:rPr>
                <w:rFonts w:ascii="Times New Roman" w:hAnsi="Times New Roman" w:cs="Times New Roman"/>
                <w:sz w:val="22"/>
                <w:szCs w:val="22"/>
              </w:rPr>
              <w:t xml:space="preserve"> </w:t>
            </w:r>
            <w:r w:rsidRPr="001E584B">
              <w:rPr>
                <w:rFonts w:ascii="Times New Roman" w:hAnsi="Times New Roman" w:cs="Times New Roman"/>
                <w:sz w:val="22"/>
                <w:szCs w:val="22"/>
              </w:rPr>
              <w:t>31,</w:t>
            </w:r>
            <w:r>
              <w:rPr>
                <w:rFonts w:ascii="Times New Roman" w:hAnsi="Times New Roman" w:cs="Times New Roman"/>
                <w:sz w:val="22"/>
                <w:szCs w:val="22"/>
              </w:rPr>
              <w:t xml:space="preserve"> </w:t>
            </w:r>
            <w:r w:rsidRPr="001E584B">
              <w:rPr>
                <w:rFonts w:ascii="Times New Roman" w:hAnsi="Times New Roman" w:cs="Times New Roman"/>
                <w:sz w:val="22"/>
                <w:szCs w:val="22"/>
              </w:rPr>
              <w:t>33,</w:t>
            </w:r>
            <w:r>
              <w:rPr>
                <w:rFonts w:ascii="Times New Roman" w:hAnsi="Times New Roman" w:cs="Times New Roman"/>
                <w:sz w:val="22"/>
                <w:szCs w:val="22"/>
              </w:rPr>
              <w:t xml:space="preserve"> </w:t>
            </w:r>
            <w:r w:rsidRPr="001E584B">
              <w:rPr>
                <w:rFonts w:ascii="Times New Roman" w:hAnsi="Times New Roman" w:cs="Times New Roman"/>
                <w:sz w:val="22"/>
                <w:szCs w:val="22"/>
              </w:rPr>
              <w:t>35,</w:t>
            </w:r>
            <w:r>
              <w:rPr>
                <w:rFonts w:ascii="Times New Roman" w:hAnsi="Times New Roman" w:cs="Times New Roman"/>
                <w:sz w:val="22"/>
                <w:szCs w:val="22"/>
              </w:rPr>
              <w:t xml:space="preserve"> </w:t>
            </w:r>
            <w:r w:rsidRPr="001E584B">
              <w:rPr>
                <w:rFonts w:ascii="Times New Roman" w:hAnsi="Times New Roman" w:cs="Times New Roman"/>
                <w:sz w:val="22"/>
                <w:szCs w:val="22"/>
              </w:rPr>
              <w:t>37</w:t>
            </w:r>
            <w:r>
              <w:rPr>
                <w:rFonts w:ascii="Times New Roman" w:hAnsi="Times New Roman" w:cs="Times New Roman"/>
                <w:sz w:val="22"/>
                <w:szCs w:val="22"/>
              </w:rPr>
              <w:t xml:space="preserve"> </w:t>
            </w:r>
            <w:r w:rsidRPr="001E584B">
              <w:rPr>
                <w:rFonts w:ascii="Times New Roman" w:hAnsi="Times New Roman" w:cs="Times New Roman"/>
                <w:sz w:val="22"/>
                <w:szCs w:val="22"/>
              </w:rPr>
              <w:t>(93-97)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К-22 (от коттеджей до К-40)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Восточная 48,</w:t>
            </w:r>
            <w:r>
              <w:rPr>
                <w:rFonts w:ascii="Times New Roman" w:hAnsi="Times New Roman" w:cs="Times New Roman"/>
                <w:sz w:val="22"/>
                <w:szCs w:val="22"/>
              </w:rPr>
              <w:t xml:space="preserve"> </w:t>
            </w:r>
            <w:r w:rsidRPr="001E584B">
              <w:rPr>
                <w:rFonts w:ascii="Times New Roman" w:hAnsi="Times New Roman" w:cs="Times New Roman"/>
                <w:sz w:val="22"/>
                <w:szCs w:val="22"/>
              </w:rPr>
              <w:t>49,</w:t>
            </w:r>
            <w:r>
              <w:rPr>
                <w:rFonts w:ascii="Times New Roman" w:hAnsi="Times New Roman" w:cs="Times New Roman"/>
                <w:sz w:val="22"/>
                <w:szCs w:val="22"/>
              </w:rPr>
              <w:t xml:space="preserve"> </w:t>
            </w:r>
            <w:r w:rsidRPr="001E584B">
              <w:rPr>
                <w:rFonts w:ascii="Times New Roman" w:hAnsi="Times New Roman" w:cs="Times New Roman"/>
                <w:sz w:val="22"/>
                <w:szCs w:val="22"/>
              </w:rPr>
              <w:t>50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18,</w:t>
            </w:r>
            <w:r>
              <w:rPr>
                <w:rFonts w:ascii="Times New Roman" w:hAnsi="Times New Roman" w:cs="Times New Roman"/>
                <w:sz w:val="22"/>
                <w:szCs w:val="22"/>
              </w:rPr>
              <w:t xml:space="preserve"> </w:t>
            </w:r>
            <w:r w:rsidRPr="001E584B">
              <w:rPr>
                <w:rFonts w:ascii="Times New Roman" w:hAnsi="Times New Roman" w:cs="Times New Roman"/>
                <w:sz w:val="22"/>
                <w:szCs w:val="22"/>
              </w:rPr>
              <w:t>20,</w:t>
            </w:r>
            <w:r>
              <w:rPr>
                <w:rFonts w:ascii="Times New Roman" w:hAnsi="Times New Roman" w:cs="Times New Roman"/>
                <w:sz w:val="22"/>
                <w:szCs w:val="22"/>
              </w:rPr>
              <w:t xml:space="preserve"> </w:t>
            </w:r>
            <w:r w:rsidRPr="001E584B">
              <w:rPr>
                <w:rFonts w:ascii="Times New Roman" w:hAnsi="Times New Roman" w:cs="Times New Roman"/>
                <w:sz w:val="22"/>
                <w:szCs w:val="22"/>
              </w:rPr>
              <w:t>16,</w:t>
            </w:r>
            <w:r>
              <w:rPr>
                <w:rFonts w:ascii="Times New Roman" w:hAnsi="Times New Roman" w:cs="Times New Roman"/>
                <w:sz w:val="22"/>
                <w:szCs w:val="22"/>
              </w:rPr>
              <w:t xml:space="preserve"> </w:t>
            </w:r>
            <w:r w:rsidRPr="001E584B">
              <w:rPr>
                <w:rFonts w:ascii="Times New Roman" w:hAnsi="Times New Roman" w:cs="Times New Roman"/>
                <w:sz w:val="22"/>
                <w:szCs w:val="22"/>
              </w:rPr>
              <w:t>14,</w:t>
            </w:r>
            <w:r>
              <w:rPr>
                <w:rFonts w:ascii="Times New Roman" w:hAnsi="Times New Roman" w:cs="Times New Roman"/>
                <w:sz w:val="22"/>
                <w:szCs w:val="22"/>
              </w:rPr>
              <w:t xml:space="preserve"> </w:t>
            </w:r>
            <w:r w:rsidRPr="001E584B">
              <w:rPr>
                <w:rFonts w:ascii="Times New Roman" w:hAnsi="Times New Roman" w:cs="Times New Roman"/>
                <w:sz w:val="22"/>
                <w:szCs w:val="22"/>
              </w:rPr>
              <w:t>12,</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10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 Шолохова, жилые дома 8,10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07301160</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(90,</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11) Шолохова</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421373">
        <w:trPr>
          <w:trHeight w:val="56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0A6D8C">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8</w:t>
            </w:r>
            <w:r>
              <w:rPr>
                <w:rFonts w:ascii="Times New Roman" w:hAnsi="Times New Roman" w:cs="Times New Roman"/>
                <w:sz w:val="22"/>
                <w:szCs w:val="22"/>
              </w:rPr>
              <w:t xml:space="preserve"> </w:t>
            </w:r>
            <w:r w:rsidRPr="001E584B">
              <w:rPr>
                <w:rFonts w:ascii="Times New Roman" w:hAnsi="Times New Roman" w:cs="Times New Roman"/>
                <w:sz w:val="22"/>
                <w:szCs w:val="22"/>
              </w:rPr>
              <w:t>(12) Шолохова 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Чапаева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10,</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14</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Шолохова 2</w:t>
            </w:r>
            <w:r w:rsidRPr="001E584B">
              <w:rPr>
                <w:rFonts w:ascii="Times New Roman" w:hAnsi="Times New Roman" w:cs="Times New Roman"/>
                <w:sz w:val="22"/>
                <w:szCs w:val="22"/>
              </w:rPr>
              <w:t>(38)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К-32 до К-5,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К-5А,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И</w:t>
            </w:r>
            <w:r>
              <w:rPr>
                <w:rFonts w:ascii="Times New Roman" w:hAnsi="Times New Roman" w:cs="Times New Roman"/>
                <w:sz w:val="22"/>
                <w:szCs w:val="22"/>
              </w:rPr>
              <w:t>»</w:t>
            </w:r>
            <w:r w:rsidRPr="001E584B">
              <w:rPr>
                <w:rFonts w:ascii="Times New Roman" w:hAnsi="Times New Roman" w:cs="Times New Roman"/>
                <w:sz w:val="22"/>
                <w:szCs w:val="22"/>
              </w:rPr>
              <w:t xml:space="preserve">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20 от К-1,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98,28</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16,</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18 от К-5 до 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2F18A5">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13,</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13А,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Шолохова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7,</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(29,</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30) от К-22 до К-32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Ж</w:t>
            </w:r>
            <w:r>
              <w:rPr>
                <w:rFonts w:ascii="Times New Roman" w:hAnsi="Times New Roman" w:cs="Times New Roman"/>
                <w:sz w:val="22"/>
                <w:szCs w:val="22"/>
              </w:rPr>
              <w:t>»</w:t>
            </w:r>
            <w:r w:rsidRPr="001E584B">
              <w:rPr>
                <w:rFonts w:ascii="Times New Roman" w:hAnsi="Times New Roman" w:cs="Times New Roman"/>
                <w:sz w:val="22"/>
                <w:szCs w:val="22"/>
              </w:rPr>
              <w:t xml:space="preserve"> до насосной перекачки </w:t>
            </w:r>
            <w:r w:rsidR="00407EEE">
              <w:rPr>
                <w:rFonts w:ascii="Times New Roman" w:hAnsi="Times New Roman" w:cs="Times New Roman"/>
                <w:sz w:val="22"/>
                <w:szCs w:val="22"/>
              </w:rPr>
              <w:t>№</w:t>
            </w:r>
            <w:r w:rsidRPr="001E584B">
              <w:rPr>
                <w:rFonts w:ascii="Times New Roman" w:hAnsi="Times New Roman" w:cs="Times New Roman"/>
                <w:sz w:val="22"/>
                <w:szCs w:val="22"/>
              </w:rPr>
              <w:t>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w:t>
            </w:r>
            <w:r w:rsidR="000A6D8C" w:rsidRPr="001E584B">
              <w:rPr>
                <w:rFonts w:ascii="Times New Roman" w:hAnsi="Times New Roman" w:cs="Times New Roman"/>
                <w:sz w:val="22"/>
                <w:szCs w:val="22"/>
              </w:rPr>
              <w:t xml:space="preserve"> коллектор хозяйственно-фекальных стоков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4</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07301215</w:t>
            </w:r>
          </w:p>
        </w:tc>
        <w:tc>
          <w:tcPr>
            <w:tcW w:w="5061" w:type="dxa"/>
            <w:tcBorders>
              <w:top w:val="nil"/>
              <w:left w:val="nil"/>
              <w:bottom w:val="single" w:sz="4" w:space="0" w:color="000000"/>
              <w:right w:val="single" w:sz="4" w:space="0" w:color="000000"/>
            </w:tcBorders>
            <w:shd w:val="clear" w:color="F5F2DD" w:fill="FFFFFF"/>
          </w:tcPr>
          <w:p w:rsidR="000A6D8C" w:rsidRPr="001E584B" w:rsidRDefault="006D34FA"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5</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к жилому дому 25</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64 квартирному жилому дому К-1-КК-7дома ветеранов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01.04.98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65</w:t>
            </w:r>
          </w:p>
        </w:tc>
      </w:tr>
      <w:tr w:rsidR="000A6D8C" w:rsidRPr="00BF068C" w:rsidTr="00421373">
        <w:trPr>
          <w:trHeight w:val="38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07301240</w:t>
            </w:r>
          </w:p>
        </w:tc>
        <w:tc>
          <w:tcPr>
            <w:tcW w:w="5061" w:type="dxa"/>
            <w:tcBorders>
              <w:top w:val="nil"/>
              <w:left w:val="nil"/>
              <w:bottom w:val="single" w:sz="4" w:space="0" w:color="auto"/>
              <w:right w:val="single" w:sz="4" w:space="0" w:color="000000"/>
            </w:tcBorders>
            <w:shd w:val="clear" w:color="F5F2DD" w:fill="FFFFFF"/>
            <w:vAlign w:val="center"/>
          </w:tcPr>
          <w:p w:rsidR="000A6D8C" w:rsidRPr="001E584B" w:rsidRDefault="006D34FA" w:rsidP="00421373">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0A6D8C" w:rsidRPr="001E584B">
              <w:rPr>
                <w:rFonts w:ascii="Times New Roman" w:hAnsi="Times New Roman" w:cs="Times New Roman"/>
                <w:sz w:val="22"/>
                <w:szCs w:val="22"/>
              </w:rPr>
              <w:t xml:space="preserve"> сети канализации базы РТС</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407EEE" w:rsidRPr="00BF068C" w:rsidTr="00407EEE">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жилой дом 8</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3D3C5F" w:rsidRPr="001E584B">
              <w:rPr>
                <w:rFonts w:ascii="Times New Roman" w:hAnsi="Times New Roman" w:cs="Times New Roman"/>
                <w:sz w:val="22"/>
                <w:szCs w:val="22"/>
              </w:rPr>
              <w:t>Набережная</w:t>
            </w:r>
            <w:r w:rsidRPr="001E584B">
              <w:rPr>
                <w:rFonts w:ascii="Times New Roman" w:hAnsi="Times New Roman" w:cs="Times New Roman"/>
                <w:sz w:val="22"/>
                <w:szCs w:val="22"/>
              </w:rPr>
              <w:t xml:space="preserve">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3D3C5F"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(хозяйственно-фекальная) жилой дом 25</w:t>
            </w:r>
            <w:r w:rsidR="00663DA3">
              <w:rPr>
                <w:rFonts w:ascii="Times New Roman" w:hAnsi="Times New Roman" w:cs="Times New Roman"/>
                <w:sz w:val="22"/>
                <w:szCs w:val="22"/>
              </w:rPr>
              <w:t>,</w:t>
            </w:r>
            <w:r w:rsidR="000A6D8C" w:rsidRPr="001E584B">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000A6D8C"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Наружные сети бытовой канализации к зданию </w:t>
            </w:r>
            <w:proofErr w:type="spellStart"/>
            <w:r w:rsidRPr="001E584B">
              <w:rPr>
                <w:rFonts w:ascii="Times New Roman" w:hAnsi="Times New Roman" w:cs="Times New Roman"/>
                <w:sz w:val="22"/>
                <w:szCs w:val="22"/>
              </w:rPr>
              <w:t>Горвоенкомата</w:t>
            </w:r>
            <w:proofErr w:type="spellEnd"/>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Наружные сети ливневой канализации к зданию </w:t>
            </w:r>
            <w:proofErr w:type="spellStart"/>
            <w:r w:rsidRPr="001E584B">
              <w:rPr>
                <w:rFonts w:ascii="Times New Roman" w:hAnsi="Times New Roman" w:cs="Times New Roman"/>
                <w:sz w:val="22"/>
                <w:szCs w:val="22"/>
              </w:rPr>
              <w:t>Горвоенкомата</w:t>
            </w:r>
            <w:proofErr w:type="spellEnd"/>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бытовой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Pr="001E584B">
              <w:rPr>
                <w:rFonts w:ascii="Times New Roman" w:hAnsi="Times New Roman" w:cs="Times New Roman"/>
                <w:sz w:val="22"/>
                <w:szCs w:val="22"/>
              </w:rPr>
              <w:t xml:space="preserve"> 28,</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(КНС-12)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Pr="001E584B">
              <w:rPr>
                <w:rFonts w:ascii="Times New Roman" w:hAnsi="Times New Roman" w:cs="Times New Roman"/>
                <w:sz w:val="22"/>
                <w:szCs w:val="22"/>
              </w:rPr>
              <w:t xml:space="preserve">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жилой застройки квартал 8б,</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9а,</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13б пос</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30.12.02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31.05.04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44</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КНС-1А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30.03.05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FE2EA2">
        <w:trPr>
          <w:trHeight w:val="35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26.08.05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61</w:t>
            </w:r>
          </w:p>
        </w:tc>
      </w:tr>
      <w:tr w:rsidR="000A6D8C" w:rsidRPr="00BF068C" w:rsidTr="00663DA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07301326</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Наружная сеть</w:t>
            </w:r>
            <w:r w:rsidR="000A6D8C" w:rsidRPr="001E584B">
              <w:rPr>
                <w:rFonts w:ascii="Times New Roman" w:hAnsi="Times New Roman" w:cs="Times New Roman"/>
                <w:sz w:val="22"/>
                <w:szCs w:val="22"/>
              </w:rPr>
              <w:t xml:space="preserve">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30.04.07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53</w:t>
            </w:r>
          </w:p>
        </w:tc>
      </w:tr>
      <w:tr w:rsidR="000A6D8C" w:rsidRPr="00BF068C" w:rsidTr="00663DA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14.05.07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24.04.08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48</w:t>
            </w:r>
          </w:p>
        </w:tc>
      </w:tr>
      <w:tr w:rsidR="000A6D8C" w:rsidRPr="00BF068C" w:rsidTr="00FE2EA2">
        <w:trPr>
          <w:trHeight w:val="32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29.05.08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47</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24.10.11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07301357</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Канализационные сети квартал 13 </w:t>
            </w:r>
            <w:r w:rsidR="002F18A5" w:rsidRPr="001E584B">
              <w:rPr>
                <w:rFonts w:ascii="Times New Roman" w:hAnsi="Times New Roman" w:cs="Times New Roman"/>
                <w:sz w:val="22"/>
                <w:szCs w:val="22"/>
              </w:rPr>
              <w:t>(ул. Мира</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31.12.11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19</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14.06.12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18</w:t>
            </w:r>
          </w:p>
        </w:tc>
      </w:tr>
      <w:tr w:rsidR="000A6D8C" w:rsidRPr="00BF068C" w:rsidTr="0042137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7301368</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наружная сеть бытовой канализации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03.04.13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23</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7301384</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наружная сеть бытовой канализации к нежилому зданию по ул.Диктатуры Пролетариата 9 </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01.05.13</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7301391</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 xml:space="preserve">Сооружение: 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17.01.14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13</w:t>
            </w:r>
          </w:p>
        </w:tc>
      </w:tr>
      <w:tr w:rsidR="000A6D8C" w:rsidRPr="00BF068C" w:rsidTr="00421373">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7301425</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наружная сеть бытовой канализации к нежилому зданию по ул. Диктатуры Пролетариата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7301426</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пос</w:t>
            </w:r>
            <w:r w:rsidR="00663DA3">
              <w:rPr>
                <w:rFonts w:ascii="Times New Roman" w:eastAsia="Arial" w:hAnsi="Times New Roman" w:cs="Times New Roman"/>
                <w:sz w:val="22"/>
                <w:szCs w:val="22"/>
              </w:rPr>
              <w:t>.</w:t>
            </w:r>
            <w:r w:rsidRPr="001E584B">
              <w:rPr>
                <w:rFonts w:ascii="Times New Roman" w:eastAsia="Arial" w:hAnsi="Times New Roman" w:cs="Times New Roman"/>
                <w:sz w:val="22"/>
                <w:szCs w:val="22"/>
              </w:rPr>
              <w:t xml:space="preserve"> Октябрьский, квартал 6, участок МУП ТС</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9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7301428</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7301429</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8А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1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663DA3" w:rsidRPr="00BF068C" w:rsidTr="00663DA3">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7301434</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5A067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7301435</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7301436</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7, 9, 10, 13</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7301437</w:t>
            </w:r>
          </w:p>
        </w:tc>
        <w:tc>
          <w:tcPr>
            <w:tcW w:w="5061" w:type="dxa"/>
            <w:tcBorders>
              <w:top w:val="nil"/>
              <w:left w:val="nil"/>
              <w:bottom w:val="single" w:sz="4" w:space="0" w:color="auto"/>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7301442</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загородной части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сети водоотведения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 МК-</w:t>
            </w:r>
            <w:r w:rsidR="002F18A5" w:rsidRPr="001E584B">
              <w:rPr>
                <w:rFonts w:ascii="Times New Roman" w:hAnsi="Times New Roman" w:cs="Times New Roman"/>
                <w:sz w:val="22"/>
                <w:szCs w:val="22"/>
              </w:rPr>
              <w:t>39, МК</w:t>
            </w:r>
            <w:r w:rsidRPr="001E584B">
              <w:rPr>
                <w:rFonts w:ascii="Times New Roman" w:hAnsi="Times New Roman" w:cs="Times New Roman"/>
                <w:sz w:val="22"/>
                <w:szCs w:val="22"/>
              </w:rPr>
              <w:t>-41</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15.06.81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жилой дом 7</w:t>
            </w:r>
            <w:r w:rsidR="008C46B5">
              <w:rPr>
                <w:rFonts w:ascii="Times New Roman" w:hAnsi="Times New Roman" w:cs="Times New Roman"/>
                <w:sz w:val="22"/>
                <w:szCs w:val="22"/>
              </w:rPr>
              <w:t xml:space="preserve">, </w:t>
            </w:r>
            <w:proofErr w:type="spellStart"/>
            <w:r w:rsidR="008C46B5">
              <w:rPr>
                <w:rFonts w:ascii="Times New Roman" w:hAnsi="Times New Roman" w:cs="Times New Roman"/>
                <w:sz w:val="22"/>
                <w:szCs w:val="22"/>
              </w:rPr>
              <w:t>мкр</w:t>
            </w:r>
            <w:proofErr w:type="spellEnd"/>
            <w:r w:rsidR="008C46B5">
              <w:rPr>
                <w:rFonts w:ascii="Times New Roman" w:hAnsi="Times New Roman" w:cs="Times New Roman"/>
                <w:sz w:val="22"/>
                <w:szCs w:val="22"/>
              </w:rPr>
              <w:t>.</w:t>
            </w:r>
            <w:r w:rsidRPr="001E584B">
              <w:rPr>
                <w:rFonts w:ascii="Times New Roman" w:hAnsi="Times New Roman" w:cs="Times New Roman"/>
                <w:sz w:val="22"/>
                <w:szCs w:val="22"/>
              </w:rPr>
              <w:t xml:space="preserve"> 19</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09017874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жилых домов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93-101 по ул. Мира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09018333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№1 жилого дома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w:t>
            </w:r>
            <w:r w:rsidR="008C46B5">
              <w:rPr>
                <w:rFonts w:ascii="Times New Roman" w:hAnsi="Times New Roman" w:cs="Times New Roman"/>
                <w:sz w:val="22"/>
                <w:szCs w:val="22"/>
              </w:rPr>
              <w:softHyphen/>
            </w:r>
            <w:r w:rsidRPr="001E584B">
              <w:rPr>
                <w:rFonts w:ascii="Times New Roman" w:hAnsi="Times New Roman" w:cs="Times New Roman"/>
                <w:sz w:val="22"/>
                <w:szCs w:val="22"/>
              </w:rPr>
              <w:t>зации №1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7 по 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09018360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AD4067"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w:t>
            </w:r>
            <w:r w:rsidR="008C46B5">
              <w:rPr>
                <w:rFonts w:ascii="Times New Roman" w:hAnsi="Times New Roman" w:cs="Times New Roman"/>
                <w:sz w:val="22"/>
                <w:szCs w:val="22"/>
              </w:rPr>
              <w:softHyphen/>
            </w:r>
            <w:r w:rsidRPr="001E584B">
              <w:rPr>
                <w:rFonts w:ascii="Times New Roman" w:hAnsi="Times New Roman" w:cs="Times New Roman"/>
                <w:sz w:val="22"/>
                <w:szCs w:val="22"/>
              </w:rPr>
              <w:t>зации №2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7 по 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bl>
    <w:p w:rsidR="008C46B5" w:rsidRDefault="008C46B5">
      <w:r>
        <w:br w:type="page"/>
      </w:r>
    </w:p>
    <w:tbl>
      <w:tblPr>
        <w:tblW w:w="9385" w:type="dxa"/>
        <w:jc w:val="center"/>
        <w:tblLook w:val="0000" w:firstRow="0" w:lastRow="0" w:firstColumn="0" w:lastColumn="0" w:noHBand="0" w:noVBand="0"/>
      </w:tblPr>
      <w:tblGrid>
        <w:gridCol w:w="1802"/>
        <w:gridCol w:w="5061"/>
        <w:gridCol w:w="1646"/>
        <w:gridCol w:w="876"/>
      </w:tblGrid>
      <w:tr w:rsidR="008C46B5" w:rsidRPr="00BF068C" w:rsidTr="008C46B5">
        <w:trPr>
          <w:trHeight w:val="248"/>
          <w:jc w:val="center"/>
        </w:trPr>
        <w:tc>
          <w:tcPr>
            <w:tcW w:w="180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lastRenderedPageBreak/>
              <w:t>1</w:t>
            </w:r>
          </w:p>
        </w:tc>
        <w:tc>
          <w:tcPr>
            <w:tcW w:w="5061"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09059128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бытовая канализация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05.05.11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41</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А1500514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ind w:right="-75" w:hanging="77"/>
              <w:jc w:val="left"/>
              <w:rPr>
                <w:rFonts w:ascii="Times New Roman" w:hAnsi="Times New Roman" w:cs="Times New Roman"/>
                <w:sz w:val="22"/>
                <w:szCs w:val="22"/>
              </w:rPr>
            </w:pPr>
            <w:r w:rsidRPr="001E584B">
              <w:rPr>
                <w:rFonts w:ascii="Times New Roman" w:hAnsi="Times New Roman" w:cs="Times New Roman"/>
                <w:sz w:val="22"/>
                <w:szCs w:val="22"/>
              </w:rPr>
              <w:t>Реконструкция напорного коллектора КП-2 до КП-3</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25.04.00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70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А5301059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хозяйственно-фекального коллек</w:t>
            </w:r>
            <w:r w:rsidR="008C46B5">
              <w:rPr>
                <w:rFonts w:ascii="Times New Roman" w:hAnsi="Times New Roman" w:cs="Times New Roman"/>
                <w:sz w:val="22"/>
                <w:szCs w:val="22"/>
              </w:rPr>
              <w:softHyphen/>
            </w:r>
            <w:r w:rsidRPr="001E584B">
              <w:rPr>
                <w:rFonts w:ascii="Times New Roman" w:hAnsi="Times New Roman" w:cs="Times New Roman"/>
                <w:sz w:val="22"/>
                <w:szCs w:val="22"/>
              </w:rPr>
              <w:t>тора ПНК ФНС-3А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25.11.02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60</w:t>
            </w:r>
          </w:p>
        </w:tc>
      </w:tr>
    </w:tbl>
    <w:p w:rsidR="00FE2EA2" w:rsidRDefault="00FE2EA2" w:rsidP="007110E9">
      <w:pPr>
        <w:ind w:firstLine="709"/>
        <w:jc w:val="center"/>
        <w:rPr>
          <w:rFonts w:ascii="Times New Roman" w:hAnsi="Times New Roman" w:cs="Times New Roman"/>
          <w:b/>
          <w:sz w:val="28"/>
          <w:szCs w:val="28"/>
        </w:rPr>
      </w:pPr>
    </w:p>
    <w:p w:rsidR="00FE2EA2" w:rsidRPr="000349E4" w:rsidRDefault="00C07B3D" w:rsidP="00C07B3D">
      <w:pPr>
        <w:ind w:firstLine="709"/>
        <w:jc w:val="center"/>
        <w:rPr>
          <w:rFonts w:ascii="Times New Roman" w:hAnsi="Times New Roman" w:cs="Times New Roman"/>
          <w:b/>
          <w:sz w:val="24"/>
        </w:rPr>
      </w:pPr>
      <w:r w:rsidRPr="000349E4">
        <w:rPr>
          <w:rFonts w:ascii="Times New Roman" w:hAnsi="Times New Roman" w:cs="Times New Roman"/>
          <w:b/>
          <w:sz w:val="24"/>
        </w:rPr>
        <w:t>2.</w:t>
      </w:r>
      <w:r w:rsidR="00987EA1" w:rsidRPr="000349E4">
        <w:rPr>
          <w:rFonts w:ascii="Times New Roman" w:hAnsi="Times New Roman" w:cs="Times New Roman"/>
          <w:b/>
          <w:sz w:val="24"/>
        </w:rPr>
        <w:t>1.</w:t>
      </w:r>
      <w:r w:rsidRPr="000349E4">
        <w:rPr>
          <w:rFonts w:ascii="Times New Roman" w:hAnsi="Times New Roman" w:cs="Times New Roman"/>
          <w:b/>
          <w:sz w:val="24"/>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C07B3D" w:rsidRPr="000349E4" w:rsidRDefault="00C07B3D" w:rsidP="00C07B3D">
      <w:pPr>
        <w:ind w:firstLine="709"/>
        <w:jc w:val="center"/>
        <w:rPr>
          <w:sz w:val="24"/>
        </w:rPr>
      </w:pPr>
    </w:p>
    <w:p w:rsidR="00FE2EA2" w:rsidRPr="000349E4" w:rsidRDefault="00FE2EA2" w:rsidP="00BA7937">
      <w:pPr>
        <w:pStyle w:val="ad"/>
        <w:ind w:left="0" w:firstLine="709"/>
        <w:rPr>
          <w:sz w:val="24"/>
          <w:szCs w:val="24"/>
        </w:rPr>
      </w:pPr>
      <w:r w:rsidRPr="000349E4">
        <w:rPr>
          <w:sz w:val="24"/>
          <w:szCs w:val="24"/>
        </w:rPr>
        <w:t>Побочным продуктом обработки сточных вод на очистных сооружениях является сырой осадок. Сырой осадок с первой очереди самотёком поступает в приёмную камеру насосной иловой станции №</w:t>
      </w:r>
      <w:r w:rsidR="00BA7937" w:rsidRPr="000349E4">
        <w:rPr>
          <w:sz w:val="24"/>
          <w:szCs w:val="24"/>
        </w:rPr>
        <w:t xml:space="preserve"> </w:t>
      </w:r>
      <w:r w:rsidRPr="000349E4">
        <w:rPr>
          <w:sz w:val="24"/>
          <w:szCs w:val="24"/>
        </w:rPr>
        <w:t>2, а со второй очереди в эту камеру сырой осадок подаётся насосом</w:t>
      </w:r>
      <w:r w:rsidR="00BA7937" w:rsidRPr="000349E4">
        <w:rPr>
          <w:sz w:val="24"/>
          <w:szCs w:val="24"/>
        </w:rPr>
        <w:t>,</w:t>
      </w:r>
      <w:r w:rsidRPr="000349E4">
        <w:rPr>
          <w:sz w:val="24"/>
          <w:szCs w:val="24"/>
        </w:rPr>
        <w:t xml:space="preserve"> расположенным в зд</w:t>
      </w:r>
      <w:r w:rsidR="00BA7937" w:rsidRPr="000349E4">
        <w:rPr>
          <w:sz w:val="24"/>
          <w:szCs w:val="24"/>
        </w:rPr>
        <w:t>ании</w:t>
      </w:r>
      <w:r w:rsidRPr="000349E4">
        <w:rPr>
          <w:sz w:val="24"/>
          <w:szCs w:val="24"/>
        </w:rPr>
        <w:t xml:space="preserve"> №</w:t>
      </w:r>
      <w:r w:rsidR="00BA7937" w:rsidRPr="000349E4">
        <w:rPr>
          <w:sz w:val="24"/>
          <w:szCs w:val="24"/>
        </w:rPr>
        <w:t xml:space="preserve"> </w:t>
      </w:r>
      <w:r w:rsidRPr="000349E4">
        <w:rPr>
          <w:sz w:val="24"/>
          <w:szCs w:val="24"/>
        </w:rPr>
        <w:t>11. Затем сырой осадок подаётся в распред</w:t>
      </w:r>
      <w:r w:rsidR="003D3C5F" w:rsidRPr="000349E4">
        <w:rPr>
          <w:sz w:val="24"/>
          <w:szCs w:val="24"/>
        </w:rPr>
        <w:t xml:space="preserve">елительную </w:t>
      </w:r>
      <w:r w:rsidRPr="000349E4">
        <w:rPr>
          <w:sz w:val="24"/>
          <w:szCs w:val="24"/>
        </w:rPr>
        <w:t>камеру метантенков №</w:t>
      </w:r>
      <w:r w:rsidR="00BA7937" w:rsidRPr="000349E4">
        <w:rPr>
          <w:sz w:val="24"/>
          <w:szCs w:val="24"/>
        </w:rPr>
        <w:t xml:space="preserve"> </w:t>
      </w:r>
      <w:r w:rsidRPr="000349E4">
        <w:rPr>
          <w:sz w:val="24"/>
          <w:szCs w:val="24"/>
        </w:rPr>
        <w:t>1,</w:t>
      </w:r>
      <w:r w:rsidR="00BA7937" w:rsidRPr="000349E4">
        <w:rPr>
          <w:sz w:val="24"/>
          <w:szCs w:val="24"/>
        </w:rPr>
        <w:t xml:space="preserve"> № </w:t>
      </w:r>
      <w:r w:rsidRPr="000349E4">
        <w:rPr>
          <w:sz w:val="24"/>
          <w:szCs w:val="24"/>
        </w:rPr>
        <w:t>2 или в камер</w:t>
      </w:r>
      <w:r w:rsidR="003D3C5F" w:rsidRPr="000349E4">
        <w:rPr>
          <w:sz w:val="24"/>
          <w:szCs w:val="24"/>
        </w:rPr>
        <w:t>у</w:t>
      </w:r>
      <w:r w:rsidRPr="000349E4">
        <w:rPr>
          <w:sz w:val="24"/>
          <w:szCs w:val="24"/>
        </w:rPr>
        <w:t xml:space="preserve"> метантенков № 3 и </w:t>
      </w:r>
      <w:r w:rsidR="00BA7937" w:rsidRPr="000349E4">
        <w:rPr>
          <w:sz w:val="24"/>
          <w:szCs w:val="24"/>
        </w:rPr>
        <w:t xml:space="preserve">№ </w:t>
      </w:r>
      <w:r w:rsidRPr="000349E4">
        <w:rPr>
          <w:sz w:val="24"/>
          <w:szCs w:val="24"/>
        </w:rPr>
        <w:t>4. Одновременно с загрузкой сырого осадка из метантенков в том же объёме выгружается сброженный осадок.</w:t>
      </w:r>
    </w:p>
    <w:p w:rsidR="00FE2EA2" w:rsidRPr="000349E4" w:rsidRDefault="00FE2EA2" w:rsidP="00BA7937">
      <w:pPr>
        <w:ind w:firstLine="709"/>
        <w:rPr>
          <w:rFonts w:ascii="Times New Roman" w:hAnsi="Times New Roman" w:cs="Times New Roman"/>
          <w:sz w:val="24"/>
        </w:rPr>
      </w:pPr>
      <w:r w:rsidRPr="000349E4">
        <w:rPr>
          <w:rFonts w:ascii="Times New Roman" w:hAnsi="Times New Roman" w:cs="Times New Roman"/>
          <w:sz w:val="24"/>
        </w:rPr>
        <w:t>Сброженный осадок насосами, расположенными в зд</w:t>
      </w:r>
      <w:r w:rsidR="00BA7937" w:rsidRPr="000349E4">
        <w:rPr>
          <w:rFonts w:ascii="Times New Roman" w:hAnsi="Times New Roman" w:cs="Times New Roman"/>
          <w:sz w:val="24"/>
        </w:rPr>
        <w:t xml:space="preserve">ании </w:t>
      </w:r>
      <w:r w:rsidRPr="000349E4">
        <w:rPr>
          <w:rFonts w:ascii="Times New Roman" w:hAnsi="Times New Roman" w:cs="Times New Roman"/>
          <w:sz w:val="24"/>
        </w:rPr>
        <w:t>№</w:t>
      </w:r>
      <w:r w:rsidR="00BA7937" w:rsidRPr="000349E4">
        <w:rPr>
          <w:rFonts w:ascii="Times New Roman" w:hAnsi="Times New Roman" w:cs="Times New Roman"/>
          <w:sz w:val="24"/>
        </w:rPr>
        <w:t xml:space="preserve"> </w:t>
      </w:r>
      <w:r w:rsidRPr="000349E4">
        <w:rPr>
          <w:rFonts w:ascii="Times New Roman" w:hAnsi="Times New Roman" w:cs="Times New Roman"/>
          <w:sz w:val="24"/>
        </w:rPr>
        <w:t>11, по напорному трубопроводу подаётся в распределительные лотки иловых полей. Распределение осадка из лотков по отдельным картам производится при помощи деревянных шиберов.</w:t>
      </w:r>
    </w:p>
    <w:p w:rsidR="00FE2EA2" w:rsidRPr="000349E4" w:rsidRDefault="00FE2EA2" w:rsidP="00BA7937">
      <w:pPr>
        <w:ind w:firstLine="709"/>
        <w:rPr>
          <w:rFonts w:ascii="Times New Roman" w:hAnsi="Times New Roman" w:cs="Times New Roman"/>
          <w:sz w:val="24"/>
        </w:rPr>
      </w:pPr>
      <w:r w:rsidRPr="000349E4">
        <w:rPr>
          <w:rFonts w:ascii="Times New Roman" w:hAnsi="Times New Roman" w:cs="Times New Roman"/>
          <w:sz w:val="24"/>
        </w:rPr>
        <w:t xml:space="preserve">Иловые поля </w:t>
      </w:r>
      <w:r w:rsidR="002F18A5" w:rsidRPr="000349E4">
        <w:rPr>
          <w:rFonts w:ascii="Times New Roman" w:hAnsi="Times New Roman" w:cs="Times New Roman"/>
          <w:sz w:val="24"/>
        </w:rPr>
        <w:t>предназначены для</w:t>
      </w:r>
      <w:r w:rsidRPr="000349E4">
        <w:rPr>
          <w:rFonts w:ascii="Times New Roman" w:hAnsi="Times New Roman" w:cs="Times New Roman"/>
          <w:sz w:val="24"/>
        </w:rPr>
        <w:t xml:space="preserve"> обезвоживания сброженного осадка. На очистных сооружениях имеются поля двух типов: на искусственном основании и естественном основании.</w:t>
      </w:r>
    </w:p>
    <w:p w:rsidR="00FE2EA2" w:rsidRPr="000349E4" w:rsidRDefault="00FE2EA2" w:rsidP="00BA7937">
      <w:pPr>
        <w:ind w:firstLine="709"/>
        <w:rPr>
          <w:rFonts w:ascii="Times New Roman" w:hAnsi="Times New Roman" w:cs="Times New Roman"/>
          <w:sz w:val="24"/>
        </w:rPr>
      </w:pPr>
      <w:r w:rsidRPr="000349E4">
        <w:rPr>
          <w:rFonts w:ascii="Times New Roman" w:hAnsi="Times New Roman" w:cs="Times New Roman"/>
          <w:sz w:val="24"/>
        </w:rPr>
        <w:t>Иловые поля на искусственном основании состоят из 28 карт (№1÷</w:t>
      </w:r>
      <w:r w:rsidR="00BA7937" w:rsidRPr="000349E4">
        <w:rPr>
          <w:rFonts w:ascii="Times New Roman" w:hAnsi="Times New Roman" w:cs="Times New Roman"/>
          <w:sz w:val="24"/>
        </w:rPr>
        <w:t>№</w:t>
      </w:r>
      <w:r w:rsidRPr="000349E4">
        <w:rPr>
          <w:rFonts w:ascii="Times New Roman" w:hAnsi="Times New Roman" w:cs="Times New Roman"/>
          <w:sz w:val="24"/>
        </w:rPr>
        <w:t>28). Искусственное основание выполнено из щебёночно-песчаного слоя толщиной 150 мм и асфальта слоем 50 мм. Размеры карты: ширина 18</w:t>
      </w:r>
      <w:r w:rsidR="00BA7937" w:rsidRPr="000349E4">
        <w:rPr>
          <w:rFonts w:ascii="Times New Roman" w:hAnsi="Times New Roman" w:cs="Times New Roman"/>
          <w:sz w:val="24"/>
        </w:rPr>
        <w:t xml:space="preserve"> </w:t>
      </w:r>
      <w:r w:rsidRPr="000349E4">
        <w:rPr>
          <w:rFonts w:ascii="Times New Roman" w:hAnsi="Times New Roman" w:cs="Times New Roman"/>
          <w:sz w:val="24"/>
        </w:rPr>
        <w:t>м, длина 39</w:t>
      </w:r>
      <w:r w:rsidR="00BA7937" w:rsidRPr="000349E4">
        <w:rPr>
          <w:rFonts w:ascii="Times New Roman" w:hAnsi="Times New Roman" w:cs="Times New Roman"/>
          <w:sz w:val="24"/>
        </w:rPr>
        <w:t xml:space="preserve"> </w:t>
      </w:r>
      <w:r w:rsidRPr="000349E4">
        <w:rPr>
          <w:rFonts w:ascii="Times New Roman" w:hAnsi="Times New Roman" w:cs="Times New Roman"/>
          <w:sz w:val="24"/>
        </w:rPr>
        <w:t xml:space="preserve">м, площадь – 702 м². Карты между собой разделены стенками из железобетона высотой 1,5 м. Въезды на карты устроены в виде проёмов в ограждающих валиках, перекрытых </w:t>
      </w:r>
      <w:r w:rsidR="00BA7937" w:rsidRPr="000349E4">
        <w:rPr>
          <w:rFonts w:ascii="Times New Roman" w:hAnsi="Times New Roman" w:cs="Times New Roman"/>
          <w:sz w:val="24"/>
        </w:rPr>
        <w:t>железобетонными</w:t>
      </w:r>
      <w:r w:rsidRPr="000349E4">
        <w:rPr>
          <w:rFonts w:ascii="Times New Roman" w:hAnsi="Times New Roman" w:cs="Times New Roman"/>
          <w:sz w:val="24"/>
        </w:rPr>
        <w:t xml:space="preserve"> плитами. Каждая карта оборудована тремя дренажными лотками из сборных </w:t>
      </w:r>
      <w:r w:rsidR="00BA7937" w:rsidRPr="000349E4">
        <w:rPr>
          <w:rFonts w:ascii="Times New Roman" w:hAnsi="Times New Roman" w:cs="Times New Roman"/>
          <w:sz w:val="24"/>
        </w:rPr>
        <w:t>железобетонных</w:t>
      </w:r>
      <w:r w:rsidRPr="000349E4">
        <w:rPr>
          <w:rFonts w:ascii="Times New Roman" w:hAnsi="Times New Roman" w:cs="Times New Roman"/>
          <w:sz w:val="24"/>
        </w:rPr>
        <w:t xml:space="preserve"> элементов. Лотки заполнены слоем гравия. По дну лотков уложены щелевые асбестоцементные дренажные трубы </w:t>
      </w:r>
      <w:r w:rsidR="00BA7937" w:rsidRPr="000349E4">
        <w:rPr>
          <w:rFonts w:ascii="Times New Roman" w:hAnsi="Times New Roman" w:cs="Times New Roman"/>
          <w:sz w:val="24"/>
        </w:rPr>
        <w:t>Д</w:t>
      </w:r>
      <w:r w:rsidRPr="000349E4">
        <w:rPr>
          <w:rFonts w:ascii="Times New Roman" w:hAnsi="Times New Roman" w:cs="Times New Roman"/>
          <w:sz w:val="24"/>
        </w:rPr>
        <w:t>у</w:t>
      </w:r>
      <w:r w:rsidR="00BA7937" w:rsidRPr="000349E4">
        <w:rPr>
          <w:rFonts w:ascii="Times New Roman" w:hAnsi="Times New Roman" w:cs="Times New Roman"/>
          <w:sz w:val="24"/>
        </w:rPr>
        <w:t>-</w:t>
      </w:r>
      <w:r w:rsidRPr="000349E4">
        <w:rPr>
          <w:rFonts w:ascii="Times New Roman" w:hAnsi="Times New Roman" w:cs="Times New Roman"/>
          <w:sz w:val="24"/>
        </w:rPr>
        <w:t>100мм с уклоном 0,003</w:t>
      </w:r>
      <w:r w:rsidR="00BA7937" w:rsidRPr="000349E4">
        <w:rPr>
          <w:rFonts w:ascii="Times New Roman" w:hAnsi="Times New Roman" w:cs="Times New Roman"/>
          <w:sz w:val="24"/>
        </w:rPr>
        <w:t xml:space="preserve"> мм/м</w:t>
      </w:r>
      <w:r w:rsidRPr="000349E4">
        <w:rPr>
          <w:rFonts w:ascii="Times New Roman" w:hAnsi="Times New Roman" w:cs="Times New Roman"/>
          <w:sz w:val="24"/>
        </w:rPr>
        <w:t xml:space="preserve">. В конце каждого лотка устроены ламповые колодцы из асбестоцементных труб </w:t>
      </w:r>
      <w:r w:rsidR="00BA7937" w:rsidRPr="000349E4">
        <w:rPr>
          <w:rFonts w:ascii="Times New Roman" w:hAnsi="Times New Roman" w:cs="Times New Roman"/>
          <w:sz w:val="24"/>
        </w:rPr>
        <w:t>Д</w:t>
      </w:r>
      <w:r w:rsidRPr="000349E4">
        <w:rPr>
          <w:rFonts w:ascii="Times New Roman" w:hAnsi="Times New Roman" w:cs="Times New Roman"/>
          <w:sz w:val="24"/>
        </w:rPr>
        <w:t>у</w:t>
      </w:r>
      <w:r w:rsidR="00BA7937" w:rsidRPr="000349E4">
        <w:rPr>
          <w:rFonts w:ascii="Times New Roman" w:hAnsi="Times New Roman" w:cs="Times New Roman"/>
          <w:sz w:val="24"/>
        </w:rPr>
        <w:t>-</w:t>
      </w:r>
      <w:r w:rsidRPr="000349E4">
        <w:rPr>
          <w:rFonts w:ascii="Times New Roman" w:hAnsi="Times New Roman" w:cs="Times New Roman"/>
          <w:sz w:val="24"/>
        </w:rPr>
        <w:t>200</w:t>
      </w:r>
      <w:r w:rsidR="00BA7937" w:rsidRPr="000349E4">
        <w:rPr>
          <w:rFonts w:ascii="Times New Roman" w:hAnsi="Times New Roman" w:cs="Times New Roman"/>
          <w:sz w:val="24"/>
        </w:rPr>
        <w:t xml:space="preserve"> </w:t>
      </w:r>
      <w:r w:rsidRPr="000349E4">
        <w:rPr>
          <w:rFonts w:ascii="Times New Roman" w:hAnsi="Times New Roman" w:cs="Times New Roman"/>
          <w:sz w:val="24"/>
        </w:rPr>
        <w:t>мм. Основанием карт служит естественный грунт. Ряды карт разделяются насыпными групповыми дамбами шириной 5 м, высотой 1,2 м. На каждую карту имеется въезд для транспорта.</w:t>
      </w:r>
    </w:p>
    <w:p w:rsidR="00FE2EA2" w:rsidRDefault="00FE2EA2" w:rsidP="00BA7937">
      <w:pPr>
        <w:ind w:firstLine="709"/>
        <w:rPr>
          <w:rFonts w:ascii="Times New Roman" w:hAnsi="Times New Roman" w:cs="Times New Roman"/>
          <w:sz w:val="24"/>
        </w:rPr>
      </w:pPr>
      <w:r w:rsidRPr="000349E4">
        <w:rPr>
          <w:rFonts w:ascii="Times New Roman" w:hAnsi="Times New Roman" w:cs="Times New Roman"/>
          <w:sz w:val="24"/>
        </w:rPr>
        <w:t>Карты земляные с естественным основанием №</w:t>
      </w:r>
      <w:r w:rsidR="007110E9" w:rsidRPr="000349E4">
        <w:rPr>
          <w:rFonts w:ascii="Times New Roman" w:hAnsi="Times New Roman" w:cs="Times New Roman"/>
          <w:sz w:val="24"/>
        </w:rPr>
        <w:t xml:space="preserve"> </w:t>
      </w:r>
      <w:r w:rsidRPr="000349E4">
        <w:rPr>
          <w:rFonts w:ascii="Times New Roman" w:hAnsi="Times New Roman" w:cs="Times New Roman"/>
          <w:sz w:val="24"/>
        </w:rPr>
        <w:t>1з÷</w:t>
      </w:r>
      <w:r w:rsidR="00BA7937" w:rsidRPr="000349E4">
        <w:rPr>
          <w:rFonts w:ascii="Times New Roman" w:hAnsi="Times New Roman" w:cs="Times New Roman"/>
          <w:sz w:val="24"/>
        </w:rPr>
        <w:t>№</w:t>
      </w:r>
      <w:r w:rsidR="007110E9" w:rsidRPr="000349E4">
        <w:rPr>
          <w:rFonts w:ascii="Times New Roman" w:hAnsi="Times New Roman" w:cs="Times New Roman"/>
          <w:sz w:val="24"/>
        </w:rPr>
        <w:t xml:space="preserve"> </w:t>
      </w:r>
      <w:r w:rsidRPr="000349E4">
        <w:rPr>
          <w:rFonts w:ascii="Times New Roman" w:hAnsi="Times New Roman" w:cs="Times New Roman"/>
          <w:sz w:val="24"/>
        </w:rPr>
        <w:t xml:space="preserve">4з </w:t>
      </w:r>
      <w:r w:rsidR="002F18A5" w:rsidRPr="000349E4">
        <w:rPr>
          <w:rFonts w:ascii="Times New Roman" w:hAnsi="Times New Roman" w:cs="Times New Roman"/>
          <w:sz w:val="24"/>
        </w:rPr>
        <w:t>расположены перед</w:t>
      </w:r>
      <w:r w:rsidRPr="000349E4">
        <w:rPr>
          <w:rFonts w:ascii="Times New Roman" w:hAnsi="Times New Roman" w:cs="Times New Roman"/>
          <w:sz w:val="24"/>
        </w:rPr>
        <w:t xml:space="preserve"> картами №</w:t>
      </w:r>
      <w:r w:rsidR="0061389B" w:rsidRPr="000349E4">
        <w:rPr>
          <w:rFonts w:ascii="Times New Roman" w:hAnsi="Times New Roman" w:cs="Times New Roman"/>
          <w:sz w:val="24"/>
        </w:rPr>
        <w:t xml:space="preserve"> </w:t>
      </w:r>
      <w:r w:rsidRPr="000349E4">
        <w:rPr>
          <w:rFonts w:ascii="Times New Roman" w:hAnsi="Times New Roman" w:cs="Times New Roman"/>
          <w:sz w:val="24"/>
        </w:rPr>
        <w:t>23÷</w:t>
      </w:r>
      <w:r w:rsidR="00BA7937" w:rsidRPr="000349E4">
        <w:rPr>
          <w:rFonts w:ascii="Times New Roman" w:hAnsi="Times New Roman" w:cs="Times New Roman"/>
          <w:sz w:val="24"/>
        </w:rPr>
        <w:t>№</w:t>
      </w:r>
      <w:r w:rsidR="0061389B" w:rsidRPr="000349E4">
        <w:rPr>
          <w:rFonts w:ascii="Times New Roman" w:hAnsi="Times New Roman" w:cs="Times New Roman"/>
          <w:sz w:val="24"/>
        </w:rPr>
        <w:t xml:space="preserve"> </w:t>
      </w:r>
      <w:r w:rsidRPr="000349E4">
        <w:rPr>
          <w:rFonts w:ascii="Times New Roman" w:hAnsi="Times New Roman" w:cs="Times New Roman"/>
          <w:sz w:val="24"/>
        </w:rPr>
        <w:t>28. Карты в плане квадратные. Размером 30</w:t>
      </w:r>
      <w:r w:rsidR="00BA7937" w:rsidRPr="000349E4">
        <w:rPr>
          <w:rFonts w:ascii="Times New Roman" w:hAnsi="Times New Roman" w:cs="Times New Roman"/>
          <w:sz w:val="24"/>
        </w:rPr>
        <w:t>×</w:t>
      </w:r>
      <w:r w:rsidRPr="000349E4">
        <w:rPr>
          <w:rFonts w:ascii="Times New Roman" w:hAnsi="Times New Roman" w:cs="Times New Roman"/>
          <w:sz w:val="24"/>
        </w:rPr>
        <w:t xml:space="preserve">30 м. Площадь 900 м² - каждой. Основание карт – естественный грунт. Дренаж осуществляется шестью рядами дренажных канав, заполненных гравием. Отвод иловой воды осуществляется с поверхностного слоя карты через плавающий гибкий шланг, соединённый с системой самотечных трубопроводов. </w:t>
      </w:r>
    </w:p>
    <w:p w:rsidR="000349E4" w:rsidRPr="000349E4" w:rsidRDefault="000349E4" w:rsidP="000349E4">
      <w:pPr>
        <w:ind w:firstLine="709"/>
        <w:rPr>
          <w:rFonts w:ascii="Times New Roman" w:hAnsi="Times New Roman" w:cs="Times New Roman"/>
          <w:sz w:val="24"/>
        </w:rPr>
      </w:pPr>
      <w:r w:rsidRPr="000349E4">
        <w:rPr>
          <w:rFonts w:ascii="Times New Roman" w:hAnsi="Times New Roman" w:cs="Times New Roman"/>
          <w:sz w:val="24"/>
        </w:rPr>
        <w:t xml:space="preserve">Иловая вода отводится в приёмную камеру иловой насосной станции № 9, работающей в автоматическом режиме. </w:t>
      </w:r>
    </w:p>
    <w:p w:rsidR="000349E4" w:rsidRPr="000349E4" w:rsidRDefault="000349E4" w:rsidP="000349E4">
      <w:pPr>
        <w:ind w:firstLine="709"/>
        <w:rPr>
          <w:rFonts w:ascii="Times New Roman" w:hAnsi="Times New Roman" w:cs="Times New Roman"/>
          <w:sz w:val="24"/>
        </w:rPr>
      </w:pPr>
      <w:r w:rsidRPr="000349E4">
        <w:rPr>
          <w:rFonts w:ascii="Times New Roman" w:hAnsi="Times New Roman" w:cs="Times New Roman"/>
          <w:sz w:val="24"/>
        </w:rPr>
        <w:t xml:space="preserve">Периодичность выпуска осадка на иловые поля – </w:t>
      </w:r>
      <w:proofErr w:type="spellStart"/>
      <w:r w:rsidRPr="000349E4">
        <w:rPr>
          <w:rFonts w:ascii="Times New Roman" w:hAnsi="Times New Roman" w:cs="Times New Roman"/>
          <w:sz w:val="24"/>
        </w:rPr>
        <w:t>ежесменно</w:t>
      </w:r>
      <w:proofErr w:type="spellEnd"/>
      <w:r w:rsidRPr="000349E4">
        <w:rPr>
          <w:rFonts w:ascii="Times New Roman" w:hAnsi="Times New Roman" w:cs="Times New Roman"/>
          <w:sz w:val="24"/>
        </w:rPr>
        <w:t xml:space="preserve">. Подсушенный </w:t>
      </w:r>
      <w:proofErr w:type="spellStart"/>
      <w:r w:rsidRPr="000349E4">
        <w:rPr>
          <w:rFonts w:ascii="Times New Roman" w:hAnsi="Times New Roman" w:cs="Times New Roman"/>
          <w:sz w:val="24"/>
        </w:rPr>
        <w:t>сброженный</w:t>
      </w:r>
      <w:proofErr w:type="spellEnd"/>
      <w:r w:rsidRPr="000349E4">
        <w:rPr>
          <w:rFonts w:ascii="Times New Roman" w:hAnsi="Times New Roman" w:cs="Times New Roman"/>
          <w:sz w:val="24"/>
        </w:rPr>
        <w:t xml:space="preserve"> осадок (ил) вывозится в отвал. Удаление ила с полей производится механизированным способом.</w:t>
      </w:r>
    </w:p>
    <w:p w:rsidR="000349E4" w:rsidRPr="000349E4" w:rsidRDefault="000349E4" w:rsidP="000349E4">
      <w:pPr>
        <w:ind w:firstLine="709"/>
        <w:rPr>
          <w:rFonts w:ascii="Times New Roman" w:hAnsi="Times New Roman" w:cs="Times New Roman"/>
          <w:sz w:val="24"/>
        </w:rPr>
      </w:pPr>
      <w:r w:rsidRPr="000349E4">
        <w:rPr>
          <w:rFonts w:ascii="Times New Roman" w:hAnsi="Times New Roman" w:cs="Times New Roman"/>
          <w:sz w:val="24"/>
        </w:rPr>
        <w:t xml:space="preserve">В летнее время территория вокруг карт выкашивается от сорных трав. Обход и осмотр </w:t>
      </w:r>
      <w:proofErr w:type="spellStart"/>
      <w:r w:rsidRPr="000349E4">
        <w:rPr>
          <w:rFonts w:ascii="Times New Roman" w:hAnsi="Times New Roman" w:cs="Times New Roman"/>
          <w:sz w:val="24"/>
        </w:rPr>
        <w:t>обваловки</w:t>
      </w:r>
      <w:proofErr w:type="spellEnd"/>
      <w:r w:rsidRPr="000349E4">
        <w:rPr>
          <w:rFonts w:ascii="Times New Roman" w:hAnsi="Times New Roman" w:cs="Times New Roman"/>
          <w:sz w:val="24"/>
        </w:rPr>
        <w:t xml:space="preserve"> карт во избежание разрыва грунта делается ежедневно. Места прорыва засыпаются привозным грунтом.</w:t>
      </w:r>
    </w:p>
    <w:p w:rsidR="000349E4" w:rsidRDefault="000349E4" w:rsidP="00BA7937">
      <w:pPr>
        <w:ind w:firstLine="709"/>
        <w:rPr>
          <w:rFonts w:ascii="Times New Roman" w:hAnsi="Times New Roman" w:cs="Times New Roman"/>
          <w:sz w:val="24"/>
        </w:rPr>
      </w:pPr>
    </w:p>
    <w:p w:rsidR="000349E4" w:rsidRDefault="000349E4" w:rsidP="00BA7937">
      <w:pPr>
        <w:ind w:firstLine="709"/>
        <w:rPr>
          <w:rFonts w:ascii="Times New Roman" w:hAnsi="Times New Roman" w:cs="Times New Roman"/>
          <w:sz w:val="24"/>
        </w:rPr>
      </w:pPr>
    </w:p>
    <w:p w:rsidR="000349E4" w:rsidRDefault="000349E4" w:rsidP="00BA7937">
      <w:pPr>
        <w:ind w:firstLine="709"/>
        <w:rPr>
          <w:rFonts w:ascii="Times New Roman" w:hAnsi="Times New Roman" w:cs="Times New Roman"/>
          <w:sz w:val="24"/>
        </w:rPr>
      </w:pPr>
    </w:p>
    <w:p w:rsidR="000349E4" w:rsidRDefault="000349E4" w:rsidP="00BA7937">
      <w:pPr>
        <w:ind w:firstLine="709"/>
        <w:rPr>
          <w:rFonts w:ascii="Times New Roman" w:hAnsi="Times New Roman" w:cs="Times New Roman"/>
          <w:bCs/>
          <w:color w:val="000000"/>
          <w:sz w:val="22"/>
          <w:szCs w:val="22"/>
        </w:rPr>
      </w:pPr>
    </w:p>
    <w:p w:rsidR="008E19B8" w:rsidRDefault="008E19B8">
      <w:pPr>
        <w:jc w:val="center"/>
        <w:sectPr w:rsidR="008E19B8" w:rsidSect="001F28B9">
          <w:headerReference w:type="even" r:id="rId53"/>
          <w:headerReference w:type="default" r:id="rId54"/>
          <w:footerReference w:type="even" r:id="rId55"/>
          <w:footerReference w:type="default" r:id="rId56"/>
          <w:headerReference w:type="first" r:id="rId57"/>
          <w:footerReference w:type="first" r:id="rId58"/>
          <w:pgSz w:w="11906" w:h="16838"/>
          <w:pgMar w:top="567" w:right="675" w:bottom="856" w:left="1480" w:header="720" w:footer="709" w:gutter="0"/>
          <w:cols w:space="720"/>
          <w:docGrid w:linePitch="600" w:charSpace="40960"/>
        </w:sectPr>
      </w:pPr>
    </w:p>
    <w:p w:rsidR="008C46B5" w:rsidRDefault="008C46B5" w:rsidP="008C46B5">
      <w:pPr>
        <w:pStyle w:val="3"/>
        <w:tabs>
          <w:tab w:val="clear" w:pos="720"/>
          <w:tab w:val="num" w:pos="0"/>
        </w:tabs>
        <w:spacing w:before="0" w:after="0"/>
        <w:ind w:left="0" w:firstLine="709"/>
        <w:jc w:val="right"/>
        <w:rPr>
          <w:rFonts w:ascii="Times New Roman" w:hAnsi="Times New Roman"/>
          <w:b w:val="0"/>
          <w:sz w:val="22"/>
          <w:szCs w:val="22"/>
        </w:rPr>
      </w:pPr>
      <w:r>
        <w:rPr>
          <w:rFonts w:ascii="Times New Roman" w:hAnsi="Times New Roman"/>
          <w:b w:val="0"/>
          <w:sz w:val="22"/>
          <w:szCs w:val="22"/>
        </w:rPr>
        <w:lastRenderedPageBreak/>
        <w:t>Таблица 29.1</w:t>
      </w:r>
    </w:p>
    <w:p w:rsidR="008C46B5" w:rsidRDefault="008C46B5" w:rsidP="008C46B5">
      <w:pPr>
        <w:pStyle w:val="3"/>
        <w:tabs>
          <w:tab w:val="clear" w:pos="720"/>
          <w:tab w:val="num" w:pos="0"/>
        </w:tabs>
        <w:spacing w:before="0" w:after="200"/>
        <w:ind w:left="0" w:firstLine="709"/>
        <w:jc w:val="right"/>
        <w:rPr>
          <w:rFonts w:ascii="Times New Roman" w:hAnsi="Times New Roman"/>
          <w:w w:val="90"/>
          <w:sz w:val="22"/>
          <w:szCs w:val="22"/>
        </w:rPr>
      </w:pPr>
      <w:r>
        <w:rPr>
          <w:rFonts w:ascii="Times New Roman" w:hAnsi="Times New Roman"/>
          <w:b w:val="0"/>
          <w:sz w:val="22"/>
          <w:szCs w:val="22"/>
        </w:rPr>
        <w:t>Показатели качества очищенной сточной воды за 2018г.</w:t>
      </w:r>
    </w:p>
    <w:tbl>
      <w:tblPr>
        <w:tblW w:w="15468" w:type="dxa"/>
        <w:tblInd w:w="-4" w:type="dxa"/>
        <w:tblLayout w:type="fixed"/>
        <w:tblLook w:val="0000" w:firstRow="0" w:lastRow="0" w:firstColumn="0" w:lastColumn="0" w:noHBand="0" w:noVBand="0"/>
      </w:tblPr>
      <w:tblGrid>
        <w:gridCol w:w="532"/>
        <w:gridCol w:w="1932"/>
        <w:gridCol w:w="1075"/>
        <w:gridCol w:w="927"/>
        <w:gridCol w:w="910"/>
        <w:gridCol w:w="979"/>
        <w:gridCol w:w="980"/>
        <w:gridCol w:w="896"/>
        <w:gridCol w:w="980"/>
        <w:gridCol w:w="1022"/>
        <w:gridCol w:w="1092"/>
        <w:gridCol w:w="1007"/>
        <w:gridCol w:w="924"/>
        <w:gridCol w:w="980"/>
        <w:gridCol w:w="1232"/>
      </w:tblGrid>
      <w:tr w:rsidR="008C46B5" w:rsidRPr="00466F94" w:rsidTr="008C46B5">
        <w:trPr>
          <w:trHeight w:val="841"/>
        </w:trPr>
        <w:tc>
          <w:tcPr>
            <w:tcW w:w="53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ind w:left="-66" w:right="-84"/>
              <w:jc w:val="center"/>
              <w:rPr>
                <w:rFonts w:ascii="Times New Roman" w:hAnsi="Times New Roman" w:cs="Times New Roman"/>
                <w:b/>
                <w:bCs/>
                <w:w w:val="90"/>
                <w:szCs w:val="20"/>
              </w:rPr>
            </w:pPr>
            <w:r w:rsidRPr="00466F94">
              <w:rPr>
                <w:rFonts w:ascii="Times New Roman" w:hAnsi="Times New Roman" w:cs="Times New Roman"/>
                <w:b/>
                <w:bCs/>
                <w:w w:val="90"/>
                <w:szCs w:val="20"/>
              </w:rPr>
              <w:t xml:space="preserve">№ </w:t>
            </w:r>
            <w:r w:rsidRPr="00466F94">
              <w:rPr>
                <w:rFonts w:ascii="Times New Roman" w:hAnsi="Times New Roman" w:cs="Times New Roman"/>
                <w:b/>
                <w:w w:val="90"/>
                <w:szCs w:val="20"/>
              </w:rPr>
              <w:t>п.п.</w:t>
            </w:r>
          </w:p>
        </w:tc>
        <w:tc>
          <w:tcPr>
            <w:tcW w:w="193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Наименование вещества</w:t>
            </w:r>
          </w:p>
        </w:tc>
        <w:tc>
          <w:tcPr>
            <w:tcW w:w="1075"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Январь</w:t>
            </w:r>
          </w:p>
        </w:tc>
        <w:tc>
          <w:tcPr>
            <w:tcW w:w="927"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EF6280">
            <w:pPr>
              <w:ind w:right="-80" w:hanging="105"/>
              <w:jc w:val="center"/>
              <w:rPr>
                <w:rFonts w:ascii="Times New Roman" w:hAnsi="Times New Roman" w:cs="Times New Roman"/>
                <w:b/>
                <w:bCs/>
                <w:w w:val="90"/>
                <w:szCs w:val="20"/>
              </w:rPr>
            </w:pPr>
            <w:r w:rsidRPr="00466F94">
              <w:rPr>
                <w:rFonts w:ascii="Times New Roman" w:hAnsi="Times New Roman" w:cs="Times New Roman"/>
                <w:b/>
                <w:bCs/>
                <w:w w:val="90"/>
                <w:szCs w:val="20"/>
              </w:rPr>
              <w:t>Февраль</w:t>
            </w:r>
          </w:p>
        </w:tc>
        <w:tc>
          <w:tcPr>
            <w:tcW w:w="91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Март</w:t>
            </w:r>
          </w:p>
        </w:tc>
        <w:tc>
          <w:tcPr>
            <w:tcW w:w="979"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Апрель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Май</w:t>
            </w:r>
          </w:p>
        </w:tc>
        <w:tc>
          <w:tcPr>
            <w:tcW w:w="896"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Июнь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Июль</w:t>
            </w:r>
          </w:p>
        </w:tc>
        <w:tc>
          <w:tcPr>
            <w:tcW w:w="102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Август</w:t>
            </w:r>
          </w:p>
        </w:tc>
        <w:tc>
          <w:tcPr>
            <w:tcW w:w="109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Сентябрь</w:t>
            </w:r>
          </w:p>
        </w:tc>
        <w:tc>
          <w:tcPr>
            <w:tcW w:w="1007"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Октябрь</w:t>
            </w:r>
          </w:p>
        </w:tc>
        <w:tc>
          <w:tcPr>
            <w:tcW w:w="924"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Ноябрь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Декабрь</w:t>
            </w:r>
          </w:p>
        </w:tc>
        <w:tc>
          <w:tcPr>
            <w:tcW w:w="123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
                <w:bCs/>
                <w:w w:val="90"/>
                <w:szCs w:val="20"/>
              </w:rPr>
              <w:t xml:space="preserve">Ср. </w:t>
            </w:r>
            <w:proofErr w:type="spellStart"/>
            <w:r w:rsidRPr="00466F94">
              <w:rPr>
                <w:rFonts w:ascii="Times New Roman" w:hAnsi="Times New Roman" w:cs="Times New Roman"/>
                <w:b/>
                <w:bCs/>
                <w:w w:val="90"/>
                <w:szCs w:val="20"/>
              </w:rPr>
              <w:t>знач</w:t>
            </w:r>
            <w:proofErr w:type="spellEnd"/>
            <w:r w:rsidRPr="00466F94">
              <w:rPr>
                <w:rFonts w:ascii="Times New Roman" w:hAnsi="Times New Roman" w:cs="Times New Roman"/>
                <w:b/>
                <w:bCs/>
                <w:w w:val="90"/>
                <w:szCs w:val="20"/>
              </w:rPr>
              <w:t xml:space="preserve">-е </w:t>
            </w:r>
            <w:proofErr w:type="spellStart"/>
            <w:r w:rsidRPr="00466F94">
              <w:rPr>
                <w:rFonts w:ascii="Times New Roman" w:hAnsi="Times New Roman" w:cs="Times New Roman"/>
                <w:b/>
                <w:bCs/>
                <w:w w:val="90"/>
                <w:szCs w:val="20"/>
              </w:rPr>
              <w:t>вых</w:t>
            </w:r>
            <w:proofErr w:type="spellEnd"/>
            <w:r w:rsidRPr="00466F94">
              <w:rPr>
                <w:rFonts w:ascii="Times New Roman" w:hAnsi="Times New Roman" w:cs="Times New Roman"/>
                <w:b/>
                <w:bCs/>
                <w:w w:val="90"/>
                <w:szCs w:val="20"/>
              </w:rPr>
              <w:t xml:space="preserve">. </w:t>
            </w:r>
            <w:proofErr w:type="spellStart"/>
            <w:r w:rsidRPr="00466F94">
              <w:rPr>
                <w:rFonts w:ascii="Times New Roman" w:hAnsi="Times New Roman" w:cs="Times New Roman"/>
                <w:b/>
                <w:bCs/>
                <w:w w:val="90"/>
                <w:szCs w:val="20"/>
              </w:rPr>
              <w:t>конц</w:t>
            </w:r>
            <w:proofErr w:type="spellEnd"/>
            <w:r w:rsidRPr="00466F94">
              <w:rPr>
                <w:rFonts w:ascii="Times New Roman" w:hAnsi="Times New Roman" w:cs="Times New Roman"/>
                <w:b/>
                <w:bCs/>
                <w:w w:val="90"/>
                <w:szCs w:val="20"/>
              </w:rPr>
              <w:t>.  Мг/дм³</w:t>
            </w:r>
          </w:p>
        </w:tc>
      </w:tr>
      <w:tr w:rsidR="008C46B5" w:rsidRPr="00466F94" w:rsidTr="00466F94">
        <w:trPr>
          <w:trHeight w:val="372"/>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Взвешенные вещества</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ind w:left="-767" w:firstLine="767"/>
              <w:jc w:val="center"/>
              <w:rPr>
                <w:rFonts w:ascii="Times New Roman" w:hAnsi="Times New Roman" w:cs="Times New Roman"/>
                <w:szCs w:val="20"/>
              </w:rPr>
            </w:pPr>
            <w:r w:rsidRPr="00466F94">
              <w:rPr>
                <w:rFonts w:ascii="Times New Roman" w:hAnsi="Times New Roman" w:cs="Times New Roman"/>
                <w:szCs w:val="20"/>
              </w:rPr>
              <w:t>8,3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7,5</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4,6</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6,6</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4,9</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w:t>
            </w:r>
          </w:p>
        </w:tc>
      </w:tr>
      <w:tr w:rsidR="008C46B5" w:rsidRPr="00466F94" w:rsidTr="00466F94">
        <w:trPr>
          <w:trHeight w:val="266"/>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2</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БПК п</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ind w:left="-767" w:firstLine="767"/>
              <w:jc w:val="center"/>
              <w:rPr>
                <w:rFonts w:ascii="Times New Roman" w:hAnsi="Times New Roman" w:cs="Times New Roman"/>
                <w:szCs w:val="20"/>
              </w:rPr>
            </w:pPr>
            <w:r w:rsidRPr="00466F94">
              <w:rPr>
                <w:rFonts w:ascii="Times New Roman" w:hAnsi="Times New Roman" w:cs="Times New Roman"/>
                <w:szCs w:val="20"/>
              </w:rPr>
              <w:t>8,7</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8,9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4,6</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7,15</w:t>
            </w:r>
          </w:p>
        </w:tc>
      </w:tr>
      <w:tr w:rsidR="008C46B5" w:rsidRPr="00466F94" w:rsidTr="00466F94">
        <w:trPr>
          <w:trHeight w:val="285"/>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3</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ХПК</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24,3</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27,7</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27,7</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24,3</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28,7</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18,7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22</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22</w:t>
            </w:r>
          </w:p>
        </w:tc>
      </w:tr>
      <w:tr w:rsidR="008C46B5" w:rsidRPr="00466F94" w:rsidTr="00466F94">
        <w:trPr>
          <w:trHeight w:val="26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4</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Нитрит-анион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0,09</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0,08</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0,08</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0,13</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w:t>
            </w:r>
          </w:p>
        </w:tc>
      </w:tr>
      <w:tr w:rsidR="008C46B5" w:rsidRPr="00466F94" w:rsidTr="00466F94">
        <w:trPr>
          <w:trHeight w:val="27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5</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Нитрат-анион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65,4</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54</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61,6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79,1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76,8</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52,9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60,5</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69,6</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65,3</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82,3</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64,8</w:t>
            </w:r>
          </w:p>
        </w:tc>
      </w:tr>
      <w:tr w:rsidR="008C46B5" w:rsidRPr="00466F94" w:rsidTr="00466F94">
        <w:trPr>
          <w:trHeight w:val="282"/>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6</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Аммоний-ион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0,56</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0,45</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0,74</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0,59</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0,69</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0,58</w:t>
            </w:r>
          </w:p>
        </w:tc>
      </w:tr>
      <w:tr w:rsidR="008C46B5" w:rsidRPr="00466F94" w:rsidTr="00466F94">
        <w:trPr>
          <w:trHeight w:val="25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7</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Нефтепродукты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0,049</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0,058</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0,055</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0,049</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0,028</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0,036</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0,046</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0,044</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0,047</w:t>
            </w:r>
          </w:p>
        </w:tc>
      </w:tr>
      <w:tr w:rsidR="008C46B5" w:rsidRPr="00466F94" w:rsidTr="00466F94">
        <w:trPr>
          <w:trHeight w:val="29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8</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Фенолы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0,0009</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0,0008</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0,0009</w:t>
            </w:r>
          </w:p>
        </w:tc>
      </w:tr>
      <w:tr w:rsidR="008C46B5" w:rsidRPr="00466F94" w:rsidTr="00466F94">
        <w:trPr>
          <w:trHeight w:val="267"/>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9</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Сульфаты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30,7</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37,5</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36,6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37,7</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33,5</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35,3</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31,2</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29,7</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38,5</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34,1</w:t>
            </w:r>
          </w:p>
        </w:tc>
      </w:tr>
      <w:tr w:rsidR="008C46B5" w:rsidRPr="00466F94" w:rsidTr="00466F94">
        <w:trPr>
          <w:trHeight w:val="27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10</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Хлориды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37,2</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37,4</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36,1</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28,3</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37,3</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35,8</w:t>
            </w:r>
          </w:p>
        </w:tc>
      </w:tr>
      <w:tr w:rsidR="008C46B5" w:rsidRPr="00466F94" w:rsidTr="00466F94">
        <w:trPr>
          <w:trHeight w:val="275"/>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11</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АПАВ</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0,055</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0,027</w:t>
            </w:r>
          </w:p>
        </w:tc>
      </w:tr>
      <w:tr w:rsidR="008C46B5" w:rsidRPr="00466F94" w:rsidTr="00466F94">
        <w:trPr>
          <w:trHeight w:val="264"/>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12</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Фосфаты по (Р)</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2,01</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2,07</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1,91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2,08</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1,58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2,16</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r>
      <w:tr w:rsidR="008C46B5" w:rsidRPr="00466F94" w:rsidTr="00466F94">
        <w:trPr>
          <w:trHeight w:val="283"/>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13</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Медь</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1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w:t>
            </w:r>
          </w:p>
        </w:tc>
      </w:tr>
      <w:tr w:rsidR="008C46B5" w:rsidRPr="00466F94" w:rsidTr="00466F94">
        <w:trPr>
          <w:trHeight w:val="286"/>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14</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Хром (3+)</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0,014</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w:t>
            </w:r>
          </w:p>
        </w:tc>
      </w:tr>
      <w:tr w:rsidR="008C46B5" w:rsidRPr="00466F94" w:rsidTr="00466F94">
        <w:trPr>
          <w:trHeight w:val="263"/>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15</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Хром (6+)</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r>
      <w:tr w:rsidR="008C46B5" w:rsidRPr="00466F94" w:rsidTr="00466F94">
        <w:trPr>
          <w:trHeight w:val="28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16</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Железо (</w:t>
            </w:r>
            <w:proofErr w:type="spellStart"/>
            <w:r w:rsidRPr="00466F94">
              <w:rPr>
                <w:rFonts w:ascii="Times New Roman" w:hAnsi="Times New Roman" w:cs="Times New Roman"/>
                <w:bCs/>
                <w:szCs w:val="20"/>
              </w:rPr>
              <w:t>раств</w:t>
            </w:r>
            <w:proofErr w:type="spellEnd"/>
            <w:r w:rsidRPr="00466F94">
              <w:rPr>
                <w:rFonts w:ascii="Times New Roman" w:hAnsi="Times New Roman" w:cs="Times New Roman"/>
                <w:bCs/>
                <w:szCs w:val="20"/>
              </w:rPr>
              <w:t>)</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AF3DFB">
            <w:pPr>
              <w:jc w:val="center"/>
              <w:rPr>
                <w:rFonts w:ascii="Times New Roman" w:hAnsi="Times New Roman" w:cs="Times New Roman"/>
                <w:szCs w:val="20"/>
              </w:rPr>
            </w:pPr>
            <w:r w:rsidRPr="00466F94">
              <w:rPr>
                <w:rFonts w:ascii="Times New Roman" w:hAnsi="Times New Roman" w:cs="Times New Roman"/>
                <w:szCs w:val="20"/>
              </w:rPr>
              <w:t>0</w:t>
            </w:r>
            <w:r w:rsidR="00AF3DFB" w:rsidRPr="00466F94">
              <w:rPr>
                <w:rFonts w:ascii="Times New Roman" w:hAnsi="Times New Roman" w:cs="Times New Roman"/>
                <w:szCs w:val="20"/>
              </w:rPr>
              <w:t>,0</w:t>
            </w:r>
            <w:r w:rsidRPr="00466F94">
              <w:rPr>
                <w:rFonts w:ascii="Times New Roman" w:hAnsi="Times New Roman" w:cs="Times New Roman"/>
                <w:szCs w:val="20"/>
              </w:rPr>
              <w:t>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0,019</w:t>
            </w:r>
          </w:p>
        </w:tc>
      </w:tr>
      <w:tr w:rsidR="008C46B5" w:rsidRPr="00466F94" w:rsidTr="00466F94">
        <w:trPr>
          <w:trHeight w:val="28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17</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Алюминий</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0,033</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0,032</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0,034</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0,036</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0,025</w:t>
            </w:r>
          </w:p>
        </w:tc>
      </w:tr>
      <w:tr w:rsidR="008C46B5" w:rsidRPr="00466F94" w:rsidTr="00466F94">
        <w:trPr>
          <w:trHeight w:val="288"/>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18</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Цинк</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0,0035</w:t>
            </w:r>
          </w:p>
        </w:tc>
        <w:tc>
          <w:tcPr>
            <w:tcW w:w="109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0,0039</w:t>
            </w:r>
          </w:p>
        </w:tc>
      </w:tr>
      <w:tr w:rsidR="008C46B5" w:rsidRPr="00466F94" w:rsidTr="00466F94">
        <w:trPr>
          <w:trHeight w:val="27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19</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Сухой остаток</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271</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319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237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262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252</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271</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295</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276</w:t>
            </w:r>
          </w:p>
        </w:tc>
      </w:tr>
      <w:tr w:rsidR="008C46B5" w:rsidRPr="00466F94" w:rsidTr="00466F94">
        <w:trPr>
          <w:trHeight w:val="274"/>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20</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Жиры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r>
    </w:tbl>
    <w:p w:rsidR="00B02F1A" w:rsidRDefault="00B02F1A" w:rsidP="00FC5317">
      <w:pPr>
        <w:pStyle w:val="3"/>
        <w:spacing w:before="0" w:after="0"/>
        <w:ind w:left="0" w:firstLine="709"/>
        <w:jc w:val="right"/>
        <w:rPr>
          <w:rFonts w:ascii="Times New Roman" w:hAnsi="Times New Roman"/>
          <w:sz w:val="22"/>
          <w:szCs w:val="22"/>
        </w:rPr>
      </w:pPr>
    </w:p>
    <w:p w:rsidR="00B02F1A" w:rsidRPr="00B02F1A" w:rsidRDefault="00F21A03" w:rsidP="00B02F1A">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-20955</wp:posOffset>
                </wp:positionH>
                <wp:positionV relativeFrom="paragraph">
                  <wp:posOffset>102870</wp:posOffset>
                </wp:positionV>
                <wp:extent cx="574675" cy="240665"/>
                <wp:effectExtent l="8255" t="8255" r="7620" b="825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40665"/>
                        </a:xfrm>
                        <a:prstGeom prst="rect">
                          <a:avLst/>
                        </a:prstGeom>
                        <a:solidFill>
                          <a:srgbClr val="DAEEF3"/>
                        </a:solidFill>
                        <a:ln w="9525">
                          <a:solidFill>
                            <a:srgbClr val="000000"/>
                          </a:solidFill>
                          <a:miter lim="800000"/>
                          <a:headEnd/>
                          <a:tailEnd/>
                        </a:ln>
                      </wps:spPr>
                      <wps:txbx>
                        <w:txbxContent>
                          <w:p w:rsidR="00186CB4" w:rsidRPr="00B02F1A" w:rsidRDefault="00186CB4"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5pt;margin-top:8.1pt;width:45.25pt;height:1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" fillcolor="#daeef3">
                <v:textbox>
                  <w:txbxContent>
                    <w:p w:rsidR="001D2063" w:rsidRPr="00B02F1A" w:rsidRDefault="001D2063"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v:textbox>
              </v:shape>
            </w:pict>
          </mc:Fallback>
        </mc:AlternateContent>
      </w:r>
    </w:p>
    <w:p w:rsidR="00B02F1A" w:rsidRPr="00B02F1A" w:rsidRDefault="00B02F1A" w:rsidP="00B02F1A">
      <w:pPr>
        <w:rPr>
          <w:rFonts w:ascii="Times New Roman" w:hAnsi="Times New Roman" w:cs="Times New Roman"/>
          <w:sz w:val="22"/>
          <w:szCs w:val="22"/>
        </w:rPr>
      </w:pPr>
      <w:r w:rsidRPr="00B02F1A">
        <w:rPr>
          <w:rFonts w:ascii="Times New Roman" w:hAnsi="Times New Roman" w:cs="Times New Roman"/>
          <w:sz w:val="22"/>
          <w:szCs w:val="22"/>
        </w:rPr>
        <w:t xml:space="preserve">                    ‒   максимальное значение</w:t>
      </w:r>
      <w:r w:rsidR="00FB3372">
        <w:rPr>
          <w:rFonts w:ascii="Times New Roman" w:hAnsi="Times New Roman" w:cs="Times New Roman"/>
          <w:sz w:val="22"/>
          <w:szCs w:val="22"/>
        </w:rPr>
        <w:t xml:space="preserve"> в течение года</w:t>
      </w:r>
      <w:r w:rsidRPr="00B02F1A">
        <w:rPr>
          <w:rFonts w:ascii="Times New Roman" w:hAnsi="Times New Roman" w:cs="Times New Roman"/>
          <w:sz w:val="22"/>
          <w:szCs w:val="22"/>
        </w:rPr>
        <w:t>.</w:t>
      </w:r>
    </w:p>
    <w:p w:rsidR="00B02F1A" w:rsidRDefault="00B02F1A" w:rsidP="00FC5317">
      <w:pPr>
        <w:pStyle w:val="3"/>
        <w:spacing w:before="0" w:after="0"/>
        <w:ind w:left="0" w:firstLine="709"/>
        <w:jc w:val="right"/>
        <w:rPr>
          <w:rFonts w:ascii="Times New Roman" w:hAnsi="Times New Roman"/>
          <w:sz w:val="22"/>
          <w:szCs w:val="22"/>
        </w:rPr>
      </w:pPr>
    </w:p>
    <w:p w:rsidR="00B02F1A" w:rsidRPr="00B02F1A" w:rsidRDefault="00B02F1A" w:rsidP="00B02F1A"/>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FC5317" w:rsidRPr="00B02F1A" w:rsidRDefault="008E19B8" w:rsidP="00B02F1A">
      <w:pPr>
        <w:jc w:val="right"/>
        <w:rPr>
          <w:rFonts w:ascii="Times New Roman" w:hAnsi="Times New Roman" w:cs="Times New Roman"/>
          <w:sz w:val="22"/>
          <w:szCs w:val="22"/>
        </w:rPr>
      </w:pPr>
      <w:r w:rsidRPr="00B02F1A">
        <w:rPr>
          <w:rFonts w:ascii="Times New Roman" w:hAnsi="Times New Roman" w:cs="Times New Roman"/>
          <w:sz w:val="22"/>
          <w:szCs w:val="22"/>
        </w:rPr>
        <w:lastRenderedPageBreak/>
        <w:t xml:space="preserve">Таблица </w:t>
      </w:r>
      <w:r w:rsidR="007433EC" w:rsidRPr="00B02F1A">
        <w:rPr>
          <w:rFonts w:ascii="Times New Roman" w:hAnsi="Times New Roman" w:cs="Times New Roman"/>
          <w:sz w:val="22"/>
          <w:szCs w:val="22"/>
        </w:rPr>
        <w:t>29</w:t>
      </w:r>
      <w:r w:rsidR="00651055" w:rsidRPr="00B02F1A">
        <w:rPr>
          <w:rFonts w:ascii="Times New Roman" w:hAnsi="Times New Roman" w:cs="Times New Roman"/>
          <w:sz w:val="22"/>
          <w:szCs w:val="22"/>
        </w:rPr>
        <w:t>.</w:t>
      </w:r>
      <w:r w:rsidR="00EF6280" w:rsidRPr="00B02F1A">
        <w:rPr>
          <w:rFonts w:ascii="Times New Roman" w:hAnsi="Times New Roman" w:cs="Times New Roman"/>
          <w:sz w:val="22"/>
          <w:szCs w:val="22"/>
        </w:rPr>
        <w:t>2</w:t>
      </w:r>
    </w:p>
    <w:p w:rsidR="008E19B8" w:rsidRPr="00B02F1A" w:rsidRDefault="008E19B8" w:rsidP="00B02F1A">
      <w:pPr>
        <w:jc w:val="right"/>
        <w:rPr>
          <w:rFonts w:ascii="Times New Roman" w:hAnsi="Times New Roman" w:cs="Times New Roman"/>
          <w:sz w:val="22"/>
          <w:szCs w:val="22"/>
        </w:rPr>
      </w:pPr>
      <w:r w:rsidRPr="00B02F1A">
        <w:rPr>
          <w:rFonts w:ascii="Times New Roman" w:hAnsi="Times New Roman" w:cs="Times New Roman"/>
          <w:sz w:val="22"/>
          <w:szCs w:val="22"/>
        </w:rPr>
        <w:t>Показатели качества очищенной сточной воды за 20</w:t>
      </w:r>
      <w:r w:rsidR="00D20844" w:rsidRPr="00B02F1A">
        <w:rPr>
          <w:rFonts w:ascii="Times New Roman" w:hAnsi="Times New Roman" w:cs="Times New Roman"/>
          <w:sz w:val="22"/>
          <w:szCs w:val="22"/>
        </w:rPr>
        <w:t>22</w:t>
      </w:r>
      <w:r w:rsidRPr="00B02F1A">
        <w:rPr>
          <w:rFonts w:ascii="Times New Roman" w:hAnsi="Times New Roman" w:cs="Times New Roman"/>
          <w:sz w:val="22"/>
          <w:szCs w:val="22"/>
        </w:rPr>
        <w:t>г.</w:t>
      </w:r>
    </w:p>
    <w:tbl>
      <w:tblPr>
        <w:tblW w:w="15465" w:type="dxa"/>
        <w:tblLayout w:type="fixed"/>
        <w:tblCellMar>
          <w:left w:w="10" w:type="dxa"/>
          <w:right w:w="10" w:type="dxa"/>
        </w:tblCellMar>
        <w:tblLook w:val="04A0" w:firstRow="1" w:lastRow="0" w:firstColumn="1" w:lastColumn="0" w:noHBand="0" w:noVBand="1"/>
      </w:tblPr>
      <w:tblGrid>
        <w:gridCol w:w="528"/>
        <w:gridCol w:w="1938"/>
        <w:gridCol w:w="969"/>
        <w:gridCol w:w="1026"/>
        <w:gridCol w:w="912"/>
        <w:gridCol w:w="977"/>
        <w:gridCol w:w="969"/>
        <w:gridCol w:w="912"/>
        <w:gridCol w:w="977"/>
        <w:gridCol w:w="1018"/>
        <w:gridCol w:w="1098"/>
        <w:gridCol w:w="1011"/>
        <w:gridCol w:w="909"/>
        <w:gridCol w:w="991"/>
        <w:gridCol w:w="1230"/>
      </w:tblGrid>
      <w:tr w:rsidR="00D20844" w:rsidRPr="00B02F1A" w:rsidTr="00B02F1A">
        <w:trPr>
          <w:trHeight w:val="602"/>
        </w:trPr>
        <w:tc>
          <w:tcPr>
            <w:tcW w:w="52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ind w:left="-66" w:right="-84"/>
              <w:jc w:val="center"/>
              <w:rPr>
                <w:rFonts w:ascii="Times New Roman" w:hAnsi="Times New Roman" w:cs="Times New Roman"/>
                <w:szCs w:val="20"/>
              </w:rPr>
            </w:pPr>
            <w:r w:rsidRPr="00B02F1A">
              <w:rPr>
                <w:rFonts w:ascii="Times New Roman" w:hAnsi="Times New Roman" w:cs="Times New Roman"/>
                <w:b/>
                <w:bCs/>
                <w:w w:val="90"/>
                <w:szCs w:val="20"/>
              </w:rPr>
              <w:t xml:space="preserve">№ </w:t>
            </w:r>
            <w:r w:rsidRPr="00B02F1A">
              <w:rPr>
                <w:rFonts w:ascii="Times New Roman" w:hAnsi="Times New Roman" w:cs="Times New Roman"/>
                <w:b/>
                <w:w w:val="90"/>
                <w:szCs w:val="20"/>
              </w:rPr>
              <w:t>п.п.</w:t>
            </w:r>
          </w:p>
        </w:tc>
        <w:tc>
          <w:tcPr>
            <w:tcW w:w="193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Наименование вещества</w:t>
            </w:r>
          </w:p>
        </w:tc>
        <w:tc>
          <w:tcPr>
            <w:tcW w:w="96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Январь</w:t>
            </w:r>
          </w:p>
        </w:tc>
        <w:tc>
          <w:tcPr>
            <w:tcW w:w="102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Февраль</w:t>
            </w:r>
          </w:p>
        </w:tc>
        <w:tc>
          <w:tcPr>
            <w:tcW w:w="91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Март</w:t>
            </w:r>
          </w:p>
        </w:tc>
        <w:tc>
          <w:tcPr>
            <w:tcW w:w="97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Апрель</w:t>
            </w:r>
          </w:p>
        </w:tc>
        <w:tc>
          <w:tcPr>
            <w:tcW w:w="96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Май</w:t>
            </w:r>
          </w:p>
        </w:tc>
        <w:tc>
          <w:tcPr>
            <w:tcW w:w="91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Июнь</w:t>
            </w:r>
          </w:p>
        </w:tc>
        <w:tc>
          <w:tcPr>
            <w:tcW w:w="97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Июль</w:t>
            </w:r>
          </w:p>
        </w:tc>
        <w:tc>
          <w:tcPr>
            <w:tcW w:w="101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Август</w:t>
            </w:r>
          </w:p>
        </w:tc>
        <w:tc>
          <w:tcPr>
            <w:tcW w:w="109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Сентябрь</w:t>
            </w:r>
          </w:p>
        </w:tc>
        <w:tc>
          <w:tcPr>
            <w:tcW w:w="1011"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Октябрь</w:t>
            </w:r>
          </w:p>
        </w:tc>
        <w:tc>
          <w:tcPr>
            <w:tcW w:w="90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Ноябрь</w:t>
            </w:r>
          </w:p>
        </w:tc>
        <w:tc>
          <w:tcPr>
            <w:tcW w:w="991"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Декабрь</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szCs w:val="20"/>
              </w:rPr>
            </w:pPr>
            <w:r w:rsidRPr="00B02F1A">
              <w:rPr>
                <w:rFonts w:ascii="Times New Roman" w:hAnsi="Times New Roman" w:cs="Times New Roman"/>
                <w:b/>
                <w:bCs/>
                <w:w w:val="90"/>
                <w:szCs w:val="20"/>
              </w:rPr>
              <w:t xml:space="preserve">Ср. </w:t>
            </w:r>
            <w:proofErr w:type="spellStart"/>
            <w:r w:rsidRPr="00B02F1A">
              <w:rPr>
                <w:rFonts w:ascii="Times New Roman" w:hAnsi="Times New Roman" w:cs="Times New Roman"/>
                <w:b/>
                <w:bCs/>
                <w:w w:val="90"/>
                <w:szCs w:val="20"/>
              </w:rPr>
              <w:t>знач</w:t>
            </w:r>
            <w:proofErr w:type="spellEnd"/>
            <w:r w:rsidRPr="00B02F1A">
              <w:rPr>
                <w:rFonts w:ascii="Times New Roman" w:hAnsi="Times New Roman" w:cs="Times New Roman"/>
                <w:b/>
                <w:bCs/>
                <w:w w:val="90"/>
                <w:szCs w:val="20"/>
              </w:rPr>
              <w:t xml:space="preserve">-е </w:t>
            </w:r>
            <w:proofErr w:type="spellStart"/>
            <w:r w:rsidRPr="00B02F1A">
              <w:rPr>
                <w:rFonts w:ascii="Times New Roman" w:hAnsi="Times New Roman" w:cs="Times New Roman"/>
                <w:b/>
                <w:bCs/>
                <w:w w:val="90"/>
                <w:szCs w:val="20"/>
              </w:rPr>
              <w:t>вых</w:t>
            </w:r>
            <w:proofErr w:type="spellEnd"/>
            <w:r w:rsidRPr="00B02F1A">
              <w:rPr>
                <w:rFonts w:ascii="Times New Roman" w:hAnsi="Times New Roman" w:cs="Times New Roman"/>
                <w:b/>
                <w:bCs/>
                <w:w w:val="90"/>
                <w:szCs w:val="20"/>
              </w:rPr>
              <w:t xml:space="preserve">. </w:t>
            </w:r>
            <w:proofErr w:type="spellStart"/>
            <w:r w:rsidRPr="00B02F1A">
              <w:rPr>
                <w:rFonts w:ascii="Times New Roman" w:hAnsi="Times New Roman" w:cs="Times New Roman"/>
                <w:b/>
                <w:bCs/>
                <w:w w:val="90"/>
                <w:szCs w:val="20"/>
              </w:rPr>
              <w:t>конц</w:t>
            </w:r>
            <w:proofErr w:type="spellEnd"/>
            <w:r w:rsidRPr="00B02F1A">
              <w:rPr>
                <w:rFonts w:ascii="Times New Roman" w:hAnsi="Times New Roman" w:cs="Times New Roman"/>
                <w:b/>
                <w:bCs/>
                <w:w w:val="90"/>
                <w:szCs w:val="20"/>
              </w:rPr>
              <w:t>.  Мг/дм³</w:t>
            </w:r>
          </w:p>
        </w:tc>
      </w:tr>
      <w:tr w:rsidR="00D20844" w:rsidRPr="00B02F1A" w:rsidTr="00B02F1A">
        <w:trPr>
          <w:trHeight w:val="31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Взвешенные вещества</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w:t>
            </w:r>
            <w:r w:rsidR="00EF6280"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6,1</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5,2</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7,5</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8,5</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7,8</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7,2</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5,9</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5,2</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10,9</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7,06</w:t>
            </w:r>
          </w:p>
        </w:tc>
      </w:tr>
      <w:tr w:rsidR="00D20844" w:rsidRPr="00B02F1A" w:rsidTr="00B02F1A">
        <w:trPr>
          <w:trHeight w:val="279"/>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БПК п</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13,4</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14</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11,1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w:t>
            </w:r>
            <w:r w:rsidR="00AF3DFB" w:rsidRPr="00B02F1A">
              <w:rPr>
                <w:rFonts w:ascii="Times New Roman" w:hAnsi="Times New Roman" w:cs="Times New Roman"/>
                <w:color w:val="000000"/>
                <w:szCs w:val="20"/>
              </w:rPr>
              <w:t>,0</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10,4</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8,5</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w:t>
            </w:r>
            <w:r w:rsidR="00AF3DFB"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w:t>
            </w:r>
            <w:r w:rsidR="00AF3DFB" w:rsidRPr="00B02F1A">
              <w:rPr>
                <w:rFonts w:ascii="Times New Roman" w:hAnsi="Times New Roman" w:cs="Times New Roman"/>
                <w:color w:val="000000"/>
                <w:szCs w:val="20"/>
              </w:rPr>
              <w:t>,0</w:t>
            </w:r>
          </w:p>
        </w:tc>
      </w:tr>
      <w:tr w:rsidR="00D20844" w:rsidRPr="00B02F1A" w:rsidTr="00B02F1A">
        <w:trPr>
          <w:trHeight w:val="268"/>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ХПК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22</w:t>
            </w:r>
            <w:r w:rsidR="00AF3DFB"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23</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22</w:t>
            </w:r>
            <w:r w:rsidR="00AF3DFB"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r w:rsidR="00AF3DFB" w:rsidRPr="00B02F1A">
              <w:rPr>
                <w:rFonts w:ascii="Times New Roman" w:hAnsi="Times New Roman" w:cs="Times New Roman"/>
                <w:color w:val="000000"/>
                <w:szCs w:val="20"/>
              </w:rPr>
              <w:t>,0</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w:t>
            </w:r>
            <w:r w:rsidR="00AF3DFB"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23</w:t>
            </w:r>
            <w:r w:rsidR="00AF3DFB" w:rsidRPr="00B02F1A">
              <w:rPr>
                <w:rFonts w:ascii="Times New Roman" w:hAnsi="Times New Roman" w:cs="Times New Roman"/>
                <w:color w:val="000000"/>
                <w:szCs w:val="20"/>
              </w:rPr>
              <w:t>,0</w:t>
            </w:r>
          </w:p>
        </w:tc>
        <w:tc>
          <w:tcPr>
            <w:tcW w:w="109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w:t>
            </w:r>
            <w:r w:rsidR="00AF3DFB"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24</w:t>
            </w:r>
            <w:r w:rsidR="00AF3DFB"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r w:rsidR="00AF3DFB"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24</w:t>
            </w:r>
            <w:r w:rsidR="00AF3DFB" w:rsidRPr="00B02F1A">
              <w:rPr>
                <w:rFonts w:ascii="Times New Roman" w:hAnsi="Times New Roman" w:cs="Times New Roman"/>
                <w:color w:val="000000"/>
                <w:szCs w:val="20"/>
              </w:rPr>
              <w:t>,0</w:t>
            </w:r>
          </w:p>
        </w:tc>
      </w:tr>
      <w:tr w:rsidR="00D20844" w:rsidRPr="00B02F1A" w:rsidTr="00B02F1A">
        <w:trPr>
          <w:trHeight w:val="287"/>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4</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Нитрит-анион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0,15</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0,16</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0,13</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0,19</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0,21</w:t>
            </w:r>
          </w:p>
        </w:tc>
      </w:tr>
      <w:tr w:rsidR="00D20844" w:rsidRPr="00B02F1A" w:rsidTr="00B02F1A">
        <w:trPr>
          <w:trHeight w:val="277"/>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Нитрат-анион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80,9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82,5</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81,1</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84,6</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82,4</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82,7</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82,4</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81,5</w:t>
            </w:r>
          </w:p>
        </w:tc>
      </w:tr>
      <w:tr w:rsidR="00D20844" w:rsidRPr="00B02F1A" w:rsidTr="00B02F1A">
        <w:trPr>
          <w:trHeight w:val="26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Аммоний-ион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0,69</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0,54</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0,66</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0,53</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0,67</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0,62</w:t>
            </w:r>
          </w:p>
        </w:tc>
      </w:tr>
      <w:tr w:rsidR="00D20844" w:rsidRPr="00B02F1A" w:rsidTr="00B02F1A">
        <w:trPr>
          <w:trHeight w:val="271"/>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Нефтепродукты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0,032</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0,029</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0,043</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0,033</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0,019</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w:t>
            </w:r>
          </w:p>
        </w:tc>
      </w:tr>
      <w:tr w:rsidR="00D20844" w:rsidRPr="00B02F1A" w:rsidTr="00B02F1A">
        <w:trPr>
          <w:trHeight w:val="261"/>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Фенолы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26"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1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r>
      <w:tr w:rsidR="00D20844" w:rsidRPr="00B02F1A" w:rsidTr="00B02F1A">
        <w:trPr>
          <w:trHeight w:val="278"/>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Сульфаты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26,2</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33,8</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34,2</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34,4</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38,1</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31,8</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34,00</w:t>
            </w:r>
          </w:p>
        </w:tc>
      </w:tr>
      <w:tr w:rsidR="00D20844" w:rsidRPr="00B02F1A" w:rsidTr="00B02F1A">
        <w:trPr>
          <w:trHeight w:val="28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Хлориды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33,9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36,9</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37,6</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39,5</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39,7</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35,3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36,5</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37,80</w:t>
            </w:r>
          </w:p>
        </w:tc>
      </w:tr>
      <w:tr w:rsidR="00D20844" w:rsidRPr="00B02F1A" w:rsidTr="00B02F1A">
        <w:trPr>
          <w:trHeight w:val="27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11</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АПАВ</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0,063</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0,054</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0,051</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0,056</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0,065</w:t>
            </w:r>
          </w:p>
        </w:tc>
        <w:tc>
          <w:tcPr>
            <w:tcW w:w="109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0,065</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0,058</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r>
      <w:tr w:rsidR="00D20844" w:rsidRPr="00B02F1A" w:rsidTr="00B02F1A">
        <w:trPr>
          <w:trHeight w:val="27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12</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Фосфаты по (Р)</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2,17</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2,16</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2,07</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2,14</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2,10</w:t>
            </w:r>
          </w:p>
        </w:tc>
      </w:tr>
      <w:tr w:rsidR="00D20844" w:rsidRPr="00B02F1A" w:rsidTr="00B02F1A">
        <w:trPr>
          <w:trHeight w:val="280"/>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Медь</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0,005</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r>
      <w:tr w:rsidR="00D20844" w:rsidRPr="00B02F1A" w:rsidTr="00B02F1A">
        <w:trPr>
          <w:trHeight w:val="270"/>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14</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Хром (3+)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0,008</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r>
      <w:tr w:rsidR="00D20844" w:rsidRPr="00B02F1A" w:rsidTr="00B02F1A">
        <w:trPr>
          <w:trHeight w:val="275"/>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15</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Хром (6+)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0,009</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0,009</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0,006</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0,003</w:t>
            </w:r>
          </w:p>
        </w:tc>
      </w:tr>
      <w:tr w:rsidR="00D20844" w:rsidRPr="00B02F1A" w:rsidTr="00B02F1A">
        <w:trPr>
          <w:trHeight w:val="264"/>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16</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Железо  (</w:t>
            </w:r>
            <w:proofErr w:type="spellStart"/>
            <w:r w:rsidRPr="00B02F1A">
              <w:rPr>
                <w:rFonts w:ascii="Times New Roman" w:hAnsi="Times New Roman" w:cs="Times New Roman"/>
                <w:color w:val="000000"/>
                <w:szCs w:val="20"/>
              </w:rPr>
              <w:t>раств</w:t>
            </w:r>
            <w:proofErr w:type="spellEnd"/>
            <w:r w:rsidRPr="00B02F1A">
              <w:rPr>
                <w:rFonts w:ascii="Times New Roman" w:hAnsi="Times New Roman" w:cs="Times New Roman"/>
                <w:color w:val="000000"/>
                <w:szCs w:val="20"/>
              </w:rPr>
              <w:t>)</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0,084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0,07</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0,09</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0,45</w:t>
            </w:r>
          </w:p>
        </w:tc>
      </w:tr>
      <w:tr w:rsidR="00D20844" w:rsidRPr="00B02F1A" w:rsidTr="00B02F1A">
        <w:trPr>
          <w:trHeight w:val="28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17</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Алюминий</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0,034</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0,024</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0,015</w:t>
            </w:r>
          </w:p>
        </w:tc>
      </w:tr>
      <w:tr w:rsidR="00D20844" w:rsidRPr="00B02F1A" w:rsidTr="00B02F1A">
        <w:trPr>
          <w:trHeight w:val="273"/>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Цинк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0,0026</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0,005</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r>
      <w:tr w:rsidR="00D20844" w:rsidRPr="00B02F1A" w:rsidTr="00B02F1A">
        <w:trPr>
          <w:trHeight w:val="263"/>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19</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Сухой остаток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279</w:t>
            </w:r>
          </w:p>
        </w:tc>
        <w:tc>
          <w:tcPr>
            <w:tcW w:w="1026"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286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284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321</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319</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296</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274</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307</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276</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298</w:t>
            </w:r>
          </w:p>
        </w:tc>
      </w:tr>
      <w:tr w:rsidR="00D20844" w:rsidRPr="00B02F1A" w:rsidTr="00B02F1A">
        <w:trPr>
          <w:trHeight w:val="261"/>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Жиры</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r>
      <w:tr w:rsidR="00D20844" w:rsidRPr="00B02F1A" w:rsidTr="00B02F1A">
        <w:trPr>
          <w:trHeight w:val="260"/>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21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Сульфиды</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r>
    </w:tbl>
    <w:p w:rsidR="008E19B8" w:rsidRDefault="008E19B8"/>
    <w:p w:rsidR="00B02F1A" w:rsidRDefault="00B02F1A"/>
    <w:p w:rsidR="00B02F1A" w:rsidRDefault="00F21A03">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131445</wp:posOffset>
                </wp:positionH>
                <wp:positionV relativeFrom="paragraph">
                  <wp:posOffset>116840</wp:posOffset>
                </wp:positionV>
                <wp:extent cx="574675" cy="240665"/>
                <wp:effectExtent l="8255" t="8255" r="7620" b="825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40665"/>
                        </a:xfrm>
                        <a:prstGeom prst="rect">
                          <a:avLst/>
                        </a:prstGeom>
                        <a:solidFill>
                          <a:srgbClr val="DAEEF3"/>
                        </a:solidFill>
                        <a:ln w="9525">
                          <a:solidFill>
                            <a:srgbClr val="000000"/>
                          </a:solidFill>
                          <a:miter lim="800000"/>
                          <a:headEnd/>
                          <a:tailEnd/>
                        </a:ln>
                      </wps:spPr>
                      <wps:txbx>
                        <w:txbxContent>
                          <w:p w:rsidR="00186CB4" w:rsidRPr="00B02F1A" w:rsidRDefault="00186CB4"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0.35pt;margin-top:9.2pt;width:45.25pt;height:1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" fillcolor="#daeef3">
                <v:textbox>
                  <w:txbxContent>
                    <w:p w:rsidR="001D2063" w:rsidRPr="00B02F1A" w:rsidRDefault="001D2063"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v:textbox>
              </v:shape>
            </w:pict>
          </mc:Fallback>
        </mc:AlternateContent>
      </w:r>
    </w:p>
    <w:p w:rsidR="00B02F1A" w:rsidRDefault="00FB3372">
      <w:r>
        <w:rPr>
          <w:rFonts w:ascii="Times New Roman" w:hAnsi="Times New Roman" w:cs="Times New Roman"/>
          <w:sz w:val="22"/>
          <w:szCs w:val="22"/>
        </w:rPr>
        <w:t xml:space="preserve">                    </w:t>
      </w:r>
      <w:r w:rsidR="00B02F1A" w:rsidRPr="00B02F1A">
        <w:rPr>
          <w:rFonts w:ascii="Times New Roman" w:hAnsi="Times New Roman" w:cs="Times New Roman"/>
          <w:sz w:val="22"/>
          <w:szCs w:val="22"/>
        </w:rPr>
        <w:t xml:space="preserve">      ‒   максимальное значение</w:t>
      </w:r>
      <w:r>
        <w:rPr>
          <w:rFonts w:ascii="Times New Roman" w:hAnsi="Times New Roman" w:cs="Times New Roman"/>
          <w:sz w:val="22"/>
          <w:szCs w:val="22"/>
        </w:rPr>
        <w:t xml:space="preserve"> в течение года</w:t>
      </w:r>
      <w:r w:rsidR="00B02F1A" w:rsidRPr="00B02F1A">
        <w:rPr>
          <w:rFonts w:ascii="Times New Roman" w:hAnsi="Times New Roman" w:cs="Times New Roman"/>
          <w:sz w:val="22"/>
          <w:szCs w:val="22"/>
        </w:rPr>
        <w:t>.</w:t>
      </w:r>
    </w:p>
    <w:p w:rsidR="00B02F1A" w:rsidRPr="00FB3372" w:rsidRDefault="00B02F1A">
      <w:pPr>
        <w:rPr>
          <w:rFonts w:ascii="Times New Roman" w:hAnsi="Times New Roman" w:cs="Times New Roman"/>
          <w:sz w:val="22"/>
          <w:szCs w:val="22"/>
        </w:rPr>
      </w:pPr>
    </w:p>
    <w:p w:rsidR="00B02F1A" w:rsidRPr="00FB3372" w:rsidRDefault="00B02F1A">
      <w:pPr>
        <w:rPr>
          <w:rFonts w:ascii="Times New Roman" w:hAnsi="Times New Roman" w:cs="Times New Roman"/>
          <w:sz w:val="22"/>
          <w:szCs w:val="22"/>
        </w:rPr>
      </w:pPr>
    </w:p>
    <w:p w:rsidR="00B02F1A" w:rsidRDefault="00B02F1A"/>
    <w:p w:rsidR="00B02F1A" w:rsidRDefault="00B02F1A"/>
    <w:p w:rsidR="00B02F1A" w:rsidRDefault="00B02F1A">
      <w:pPr>
        <w:sectPr w:rsidR="00B02F1A" w:rsidSect="00FC5317">
          <w:headerReference w:type="even" r:id="rId59"/>
          <w:headerReference w:type="default" r:id="rId60"/>
          <w:footerReference w:type="even" r:id="rId61"/>
          <w:footerReference w:type="default" r:id="rId62"/>
          <w:headerReference w:type="first" r:id="rId63"/>
          <w:footerReference w:type="first" r:id="rId64"/>
          <w:pgSz w:w="16838" w:h="11906" w:orient="landscape"/>
          <w:pgMar w:top="568" w:right="743" w:bottom="765" w:left="856" w:header="426" w:footer="709" w:gutter="0"/>
          <w:cols w:space="720"/>
          <w:docGrid w:linePitch="600" w:charSpace="40960"/>
        </w:sectPr>
      </w:pPr>
    </w:p>
    <w:p w:rsidR="00501DDB" w:rsidRDefault="00501DDB" w:rsidP="000349E4">
      <w:pPr>
        <w:jc w:val="center"/>
        <w:rPr>
          <w:rFonts w:ascii="Times New Roman" w:hAnsi="Times New Roman" w:cs="Times New Roman"/>
          <w:b/>
          <w:sz w:val="24"/>
        </w:rPr>
      </w:pPr>
      <w:r w:rsidRPr="000349E4">
        <w:rPr>
          <w:rStyle w:val="grame"/>
          <w:rFonts w:ascii="Times New Roman" w:hAnsi="Times New Roman" w:cs="Times New Roman"/>
          <w:b/>
          <w:sz w:val="24"/>
        </w:rPr>
        <w:lastRenderedPageBreak/>
        <w:t>2.</w:t>
      </w:r>
      <w:r w:rsidR="00D671FA" w:rsidRPr="000349E4">
        <w:rPr>
          <w:rStyle w:val="grame"/>
          <w:rFonts w:ascii="Times New Roman" w:hAnsi="Times New Roman" w:cs="Times New Roman"/>
          <w:b/>
          <w:sz w:val="24"/>
        </w:rPr>
        <w:t>2</w:t>
      </w:r>
      <w:r w:rsidR="005C1A5E" w:rsidRPr="000349E4">
        <w:rPr>
          <w:rStyle w:val="grame"/>
          <w:rFonts w:ascii="Times New Roman" w:hAnsi="Times New Roman" w:cs="Times New Roman"/>
          <w:b/>
          <w:sz w:val="24"/>
        </w:rPr>
        <w:t>.</w:t>
      </w:r>
      <w:r w:rsidRPr="000349E4">
        <w:rPr>
          <w:rStyle w:val="grame"/>
          <w:rFonts w:ascii="Times New Roman" w:hAnsi="Times New Roman" w:cs="Times New Roman"/>
          <w:b/>
          <w:sz w:val="24"/>
        </w:rPr>
        <w:t xml:space="preserve"> </w:t>
      </w:r>
      <w:r w:rsidR="001460D6" w:rsidRPr="000349E4">
        <w:rPr>
          <w:rFonts w:ascii="Times New Roman" w:hAnsi="Times New Roman" w:cs="Times New Roman"/>
          <w:b/>
          <w:sz w:val="24"/>
        </w:rPr>
        <w:t>Балансы сточных вод в системе водоотведения</w:t>
      </w:r>
    </w:p>
    <w:p w:rsidR="000349E4" w:rsidRPr="000349E4" w:rsidRDefault="000349E4" w:rsidP="000349E4">
      <w:pPr>
        <w:jc w:val="center"/>
        <w:rPr>
          <w:rFonts w:ascii="Times New Roman" w:hAnsi="Times New Roman" w:cs="Times New Roman"/>
          <w:sz w:val="24"/>
        </w:rPr>
      </w:pP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Проектом предусматривается отвод и очистка стоков на очистных сооружениях. Объектами водоотведения являются:</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население,</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местная промышленность,</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объекты соцкультбыта.</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Нормы водоотведения приняты согласно СНиП 2.04.03-85 и составляют:</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в благоустроенной застройке 350л/сут на человека,</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в неблагоустроенной застройке 50 л/сут на человека.</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Общий объем сточных вод по г. Зеленогорск</w:t>
      </w:r>
      <w:r w:rsidR="00177871" w:rsidRPr="000349E4">
        <w:rPr>
          <w:rFonts w:ascii="Times New Roman" w:hAnsi="Times New Roman" w:cs="Times New Roman"/>
          <w:sz w:val="24"/>
        </w:rPr>
        <w:t>у</w:t>
      </w:r>
      <w:r w:rsidRPr="000349E4">
        <w:rPr>
          <w:rFonts w:ascii="Times New Roman" w:hAnsi="Times New Roman" w:cs="Times New Roman"/>
          <w:sz w:val="24"/>
        </w:rPr>
        <w:t xml:space="preserve"> составляет:</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xml:space="preserve">- на 1 очередь </w:t>
      </w:r>
      <w:r w:rsidR="002F18A5" w:rsidRPr="000349E4">
        <w:rPr>
          <w:rFonts w:ascii="Times New Roman" w:hAnsi="Times New Roman" w:cs="Times New Roman"/>
          <w:sz w:val="24"/>
        </w:rPr>
        <w:t>строительства – 2461</w:t>
      </w:r>
      <w:r w:rsidRPr="000349E4">
        <w:rPr>
          <w:rFonts w:ascii="Times New Roman" w:hAnsi="Times New Roman" w:cs="Times New Roman"/>
          <w:sz w:val="24"/>
        </w:rPr>
        <w:t>,20м³/сут.</w:t>
      </w:r>
    </w:p>
    <w:p w:rsidR="00501DDB" w:rsidRPr="000349E4" w:rsidRDefault="00501DDB" w:rsidP="000349E4">
      <w:pPr>
        <w:ind w:firstLine="709"/>
        <w:rPr>
          <w:rFonts w:ascii="Times New Roman" w:hAnsi="Times New Roman" w:cs="Times New Roman"/>
          <w:sz w:val="24"/>
        </w:rPr>
      </w:pPr>
      <w:r w:rsidRPr="000349E4">
        <w:rPr>
          <w:rFonts w:ascii="Times New Roman" w:hAnsi="Times New Roman" w:cs="Times New Roman"/>
          <w:sz w:val="24"/>
        </w:rPr>
        <w:t>- на расчетный срок</w:t>
      </w:r>
      <w:r w:rsidR="000349E4">
        <w:rPr>
          <w:rFonts w:ascii="Times New Roman" w:hAnsi="Times New Roman" w:cs="Times New Roman"/>
          <w:sz w:val="24"/>
        </w:rPr>
        <w:t xml:space="preserve"> </w:t>
      </w:r>
      <w:r w:rsidRPr="000349E4">
        <w:rPr>
          <w:rFonts w:ascii="Times New Roman" w:hAnsi="Times New Roman" w:cs="Times New Roman"/>
          <w:sz w:val="24"/>
        </w:rPr>
        <w:t xml:space="preserve"> </w:t>
      </w:r>
      <w:r w:rsidR="002F18A5" w:rsidRPr="000349E4">
        <w:rPr>
          <w:rFonts w:ascii="Times New Roman" w:hAnsi="Times New Roman" w:cs="Times New Roman"/>
          <w:sz w:val="24"/>
        </w:rPr>
        <w:t>– 2537</w:t>
      </w:r>
      <w:r w:rsidRPr="000349E4">
        <w:rPr>
          <w:rFonts w:ascii="Times New Roman" w:hAnsi="Times New Roman" w:cs="Times New Roman"/>
          <w:sz w:val="24"/>
        </w:rPr>
        <w:t>,70м³/сут.</w:t>
      </w:r>
    </w:p>
    <w:p w:rsidR="00501DDB" w:rsidRDefault="00501DDB" w:rsidP="000349E4">
      <w:pPr>
        <w:ind w:firstLine="709"/>
        <w:rPr>
          <w:rFonts w:ascii="Times New Roman" w:hAnsi="Times New Roman" w:cs="Times New Roman"/>
          <w:sz w:val="24"/>
        </w:rPr>
      </w:pPr>
      <w:r w:rsidRPr="000349E4">
        <w:rPr>
          <w:rFonts w:ascii="Times New Roman" w:hAnsi="Times New Roman" w:cs="Times New Roman"/>
          <w:sz w:val="24"/>
        </w:rPr>
        <w:t xml:space="preserve">Расчет объема сточных вод сведен в таблицу </w:t>
      </w:r>
      <w:r w:rsidR="00651055" w:rsidRPr="000349E4">
        <w:rPr>
          <w:rFonts w:ascii="Times New Roman" w:hAnsi="Times New Roman" w:cs="Times New Roman"/>
          <w:sz w:val="24"/>
        </w:rPr>
        <w:t>3</w:t>
      </w:r>
      <w:r w:rsidR="00950A58" w:rsidRPr="000349E4">
        <w:rPr>
          <w:rFonts w:ascii="Times New Roman" w:hAnsi="Times New Roman" w:cs="Times New Roman"/>
          <w:sz w:val="24"/>
        </w:rPr>
        <w:t>1</w:t>
      </w:r>
      <w:r w:rsidRPr="000349E4">
        <w:rPr>
          <w:rFonts w:ascii="Times New Roman" w:hAnsi="Times New Roman" w:cs="Times New Roman"/>
          <w:sz w:val="24"/>
        </w:rPr>
        <w:t>.</w:t>
      </w:r>
    </w:p>
    <w:p w:rsidR="000349E4" w:rsidRPr="000349E4" w:rsidRDefault="000349E4" w:rsidP="000349E4">
      <w:pPr>
        <w:ind w:firstLine="709"/>
        <w:rPr>
          <w:rFonts w:ascii="Times New Roman" w:hAnsi="Times New Roman" w:cs="Times New Roman"/>
          <w:sz w:val="24"/>
        </w:rPr>
      </w:pP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 xml:space="preserve">Таблица </w:t>
      </w:r>
      <w:r w:rsidR="00651055" w:rsidRPr="00652F53">
        <w:rPr>
          <w:rFonts w:ascii="Times New Roman" w:hAnsi="Times New Roman" w:cs="Times New Roman"/>
          <w:sz w:val="22"/>
          <w:szCs w:val="22"/>
        </w:rPr>
        <w:t>3</w:t>
      </w:r>
      <w:r w:rsidR="007433EC">
        <w:rPr>
          <w:rFonts w:ascii="Times New Roman" w:hAnsi="Times New Roman" w:cs="Times New Roman"/>
          <w:sz w:val="22"/>
          <w:szCs w:val="22"/>
        </w:rPr>
        <w:t>0</w:t>
      </w:r>
      <w:r w:rsidR="00651055" w:rsidRPr="00652F53">
        <w:rPr>
          <w:rFonts w:ascii="Times New Roman" w:hAnsi="Times New Roman" w:cs="Times New Roman"/>
          <w:sz w:val="22"/>
          <w:szCs w:val="22"/>
        </w:rPr>
        <w:t>.</w:t>
      </w: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Расчет объема сточных вод</w:t>
      </w:r>
    </w:p>
    <w:tbl>
      <w:tblPr>
        <w:tblW w:w="0" w:type="auto"/>
        <w:tblInd w:w="108" w:type="dxa"/>
        <w:tblLayout w:type="fixed"/>
        <w:tblLook w:val="0000" w:firstRow="0" w:lastRow="0" w:firstColumn="0" w:lastColumn="0" w:noHBand="0" w:noVBand="0"/>
      </w:tblPr>
      <w:tblGrid>
        <w:gridCol w:w="594"/>
        <w:gridCol w:w="3517"/>
        <w:gridCol w:w="1220"/>
        <w:gridCol w:w="1276"/>
        <w:gridCol w:w="1134"/>
        <w:gridCol w:w="1275"/>
        <w:gridCol w:w="1134"/>
      </w:tblGrid>
      <w:tr w:rsidR="00501DDB" w:rsidRPr="000A5628" w:rsidTr="00651055">
        <w:trPr>
          <w:trHeight w:val="497"/>
        </w:trPr>
        <w:tc>
          <w:tcPr>
            <w:tcW w:w="594"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п/п</w:t>
            </w:r>
          </w:p>
        </w:tc>
        <w:tc>
          <w:tcPr>
            <w:tcW w:w="3517"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потребители и степень благоустройства</w:t>
            </w:r>
          </w:p>
        </w:tc>
        <w:tc>
          <w:tcPr>
            <w:tcW w:w="1220"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норма л/сут на</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человека</w:t>
            </w:r>
          </w:p>
        </w:tc>
        <w:tc>
          <w:tcPr>
            <w:tcW w:w="2410" w:type="dxa"/>
            <w:gridSpan w:val="2"/>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1 очередь</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01DDB" w:rsidRPr="000A5628" w:rsidRDefault="00501DDB" w:rsidP="00B217FB">
            <w:pPr>
              <w:jc w:val="center"/>
              <w:rPr>
                <w:b/>
              </w:rPr>
            </w:pPr>
            <w:r w:rsidRPr="000A5628">
              <w:rPr>
                <w:rFonts w:ascii="Times New Roman" w:hAnsi="Times New Roman" w:cs="Times New Roman"/>
                <w:b/>
                <w:sz w:val="24"/>
              </w:rPr>
              <w:t>Расч</w:t>
            </w:r>
            <w:r w:rsidR="00B217FB">
              <w:rPr>
                <w:rFonts w:ascii="Times New Roman" w:hAnsi="Times New Roman" w:cs="Times New Roman"/>
                <w:b/>
                <w:sz w:val="24"/>
              </w:rPr>
              <w:t>етный</w:t>
            </w:r>
            <w:r w:rsidRPr="000A5628">
              <w:rPr>
                <w:rFonts w:ascii="Times New Roman" w:hAnsi="Times New Roman" w:cs="Times New Roman"/>
                <w:b/>
                <w:sz w:val="24"/>
              </w:rPr>
              <w:t xml:space="preserve"> срок</w:t>
            </w:r>
          </w:p>
        </w:tc>
      </w:tr>
      <w:tr w:rsidR="00501DDB" w:rsidRPr="000A5628" w:rsidTr="00651055">
        <w:trPr>
          <w:trHeight w:val="644"/>
        </w:trPr>
        <w:tc>
          <w:tcPr>
            <w:tcW w:w="594"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3517"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1220"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1276"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ind w:right="-52" w:hanging="63"/>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тыс.</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c>
          <w:tcPr>
            <w:tcW w:w="1275"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ind w:right="-51" w:hanging="66"/>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w:t>
            </w:r>
            <w:r>
              <w:rPr>
                <w:rFonts w:ascii="Times New Roman" w:hAnsi="Times New Roman" w:cs="Times New Roman"/>
                <w:b/>
                <w:sz w:val="24"/>
              </w:rPr>
              <w:t>ыс</w:t>
            </w:r>
            <w:r w:rsidRPr="000A5628">
              <w:rPr>
                <w:rFonts w:ascii="Times New Roman" w:hAnsi="Times New Roman" w:cs="Times New Roman"/>
                <w:b/>
                <w:sz w:val="24"/>
              </w:rPr>
              <w:t>.</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b/>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r>
      <w:tr w:rsidR="00501DDB" w:rsidRPr="000A5628" w:rsidTr="00B22ABE">
        <w:trPr>
          <w:trHeight w:val="1455"/>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1</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01DDB">
            <w:pPr>
              <w:rPr>
                <w:rFonts w:ascii="Times New Roman" w:hAnsi="Times New Roman" w:cs="Times New Roman"/>
                <w:sz w:val="24"/>
              </w:rPr>
            </w:pPr>
            <w:r w:rsidRPr="000A5628">
              <w:rPr>
                <w:rFonts w:ascii="Times New Roman" w:hAnsi="Times New Roman" w:cs="Times New Roman"/>
                <w:sz w:val="24"/>
              </w:rPr>
              <w:t>Застройка зданиями</w:t>
            </w:r>
            <w:r w:rsidR="00137DB4">
              <w:rPr>
                <w:rFonts w:ascii="Times New Roman" w:hAnsi="Times New Roman" w:cs="Times New Roman"/>
                <w:sz w:val="24"/>
              </w:rPr>
              <w:t>,</w:t>
            </w:r>
            <w:r w:rsidRPr="000A5628">
              <w:rPr>
                <w:rFonts w:ascii="Times New Roman" w:hAnsi="Times New Roman" w:cs="Times New Roman"/>
                <w:sz w:val="24"/>
              </w:rPr>
              <w:t xml:space="preserve"> оборудо</w:t>
            </w:r>
            <w:r>
              <w:rPr>
                <w:rFonts w:ascii="Times New Roman" w:hAnsi="Times New Roman" w:cs="Times New Roman"/>
                <w:sz w:val="24"/>
              </w:rPr>
              <w:softHyphen/>
            </w:r>
            <w:r w:rsidRPr="000A5628">
              <w:rPr>
                <w:rFonts w:ascii="Times New Roman" w:hAnsi="Times New Roman" w:cs="Times New Roman"/>
                <w:sz w:val="24"/>
              </w:rPr>
              <w:t>ванными внутренними водо</w:t>
            </w:r>
            <w:r>
              <w:rPr>
                <w:rFonts w:ascii="Times New Roman" w:hAnsi="Times New Roman" w:cs="Times New Roman"/>
                <w:sz w:val="24"/>
              </w:rPr>
              <w:softHyphen/>
            </w:r>
            <w:r w:rsidRPr="000A5628">
              <w:rPr>
                <w:rFonts w:ascii="Times New Roman" w:hAnsi="Times New Roman" w:cs="Times New Roman"/>
                <w:sz w:val="24"/>
              </w:rPr>
              <w:t>проводами, канализацией и системой централизованного горячего водоснабжения</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60,325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15080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63,006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15750</w:t>
            </w:r>
          </w:p>
        </w:tc>
      </w:tr>
      <w:tr w:rsidR="00501DDB" w:rsidRPr="000A5628" w:rsidTr="00B22ABE">
        <w:trPr>
          <w:trHeight w:val="964"/>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2</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Застройка зданиями с водопользованием из водораз</w:t>
            </w:r>
            <w:r>
              <w:rPr>
                <w:rFonts w:ascii="Times New Roman" w:hAnsi="Times New Roman" w:cs="Times New Roman"/>
                <w:sz w:val="24"/>
              </w:rPr>
              <w:softHyphen/>
            </w:r>
            <w:r w:rsidRPr="000A5628">
              <w:rPr>
                <w:rFonts w:ascii="Times New Roman" w:hAnsi="Times New Roman" w:cs="Times New Roman"/>
                <w:sz w:val="24"/>
              </w:rPr>
              <w:t xml:space="preserve">борных колонок </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4,730</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236,50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246,50</w:t>
            </w:r>
          </w:p>
        </w:tc>
      </w:tr>
      <w:tr w:rsidR="00501DDB" w:rsidRPr="000A5628" w:rsidTr="00A44997">
        <w:trPr>
          <w:trHeight w:val="491"/>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 xml:space="preserve">Итого </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15316,5</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15996,5</w:t>
            </w:r>
          </w:p>
        </w:tc>
      </w:tr>
      <w:tr w:rsidR="00501DDB" w:rsidRPr="000A5628" w:rsidTr="00A44997">
        <w:trPr>
          <w:trHeight w:val="603"/>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3</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Неучтенные расходы на нужды местной промышленности</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223,70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230,70</w:t>
            </w:r>
          </w:p>
        </w:tc>
      </w:tr>
      <w:tr w:rsidR="00501DDB" w:rsidTr="00A44997">
        <w:trPr>
          <w:trHeight w:val="463"/>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Всего</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15540,2</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34BB6" w:rsidRDefault="00501DDB" w:rsidP="005A0672">
            <w:pPr>
              <w:jc w:val="center"/>
              <w:rPr>
                <w:rFonts w:ascii="Times New Roman" w:hAnsi="Times New Roman" w:cs="Times New Roman"/>
                <w:sz w:val="24"/>
              </w:rPr>
            </w:pPr>
            <w:r w:rsidRPr="000A5628">
              <w:rPr>
                <w:rFonts w:ascii="Times New Roman" w:hAnsi="Times New Roman" w:cs="Times New Roman"/>
                <w:sz w:val="24"/>
              </w:rPr>
              <w:t>16227,2</w:t>
            </w:r>
          </w:p>
        </w:tc>
      </w:tr>
    </w:tbl>
    <w:p w:rsidR="008E19B8" w:rsidRDefault="008E19B8" w:rsidP="00FC5317">
      <w:pPr>
        <w:spacing w:line="276" w:lineRule="auto"/>
        <w:ind w:firstLine="709"/>
        <w:rPr>
          <w:rFonts w:ascii="Times New Roman" w:hAnsi="Times New Roman" w:cs="Times New Roman"/>
          <w:sz w:val="28"/>
          <w:szCs w:val="28"/>
        </w:rPr>
      </w:pPr>
    </w:p>
    <w:p w:rsidR="00FC5317" w:rsidRDefault="00FC5317" w:rsidP="00FC5317">
      <w:pPr>
        <w:spacing w:line="276" w:lineRule="auto"/>
        <w:ind w:firstLine="709"/>
        <w:rPr>
          <w:rFonts w:ascii="Times New Roman" w:hAnsi="Times New Roman" w:cs="Times New Roman"/>
          <w:sz w:val="28"/>
          <w:szCs w:val="28"/>
        </w:rPr>
        <w:sectPr w:rsidR="00FC5317" w:rsidSect="004236AD">
          <w:headerReference w:type="even" r:id="rId65"/>
          <w:headerReference w:type="default" r:id="rId66"/>
          <w:footerReference w:type="even" r:id="rId67"/>
          <w:footerReference w:type="default" r:id="rId68"/>
          <w:headerReference w:type="first" r:id="rId69"/>
          <w:footerReference w:type="first" r:id="rId70"/>
          <w:pgSz w:w="11906" w:h="16838"/>
          <w:pgMar w:top="743" w:right="675" w:bottom="856" w:left="1134" w:header="720" w:footer="709" w:gutter="0"/>
          <w:cols w:space="720"/>
          <w:titlePg/>
          <w:docGrid w:linePitch="600" w:charSpace="40960"/>
        </w:sectPr>
      </w:pPr>
    </w:p>
    <w:p w:rsidR="001460D6" w:rsidRDefault="001460D6" w:rsidP="000349E4">
      <w:pPr>
        <w:ind w:firstLine="709"/>
        <w:jc w:val="center"/>
        <w:rPr>
          <w:rFonts w:ascii="Times New Roman" w:hAnsi="Times New Roman" w:cs="Times New Roman"/>
          <w:b/>
          <w:sz w:val="24"/>
        </w:rPr>
      </w:pPr>
      <w:r w:rsidRPr="000349E4">
        <w:rPr>
          <w:rFonts w:ascii="Times New Roman" w:hAnsi="Times New Roman" w:cs="Times New Roman"/>
          <w:b/>
          <w:sz w:val="24"/>
        </w:rPr>
        <w:lastRenderedPageBreak/>
        <w:t>2.</w:t>
      </w:r>
      <w:r w:rsidR="00D671FA" w:rsidRPr="000349E4">
        <w:rPr>
          <w:rFonts w:ascii="Times New Roman" w:hAnsi="Times New Roman" w:cs="Times New Roman"/>
          <w:b/>
          <w:sz w:val="24"/>
        </w:rPr>
        <w:t>3</w:t>
      </w:r>
      <w:r w:rsidRPr="000349E4">
        <w:rPr>
          <w:rFonts w:ascii="Times New Roman" w:hAnsi="Times New Roman" w:cs="Times New Roman"/>
          <w:b/>
          <w:sz w:val="24"/>
        </w:rPr>
        <w:t xml:space="preserve">. </w:t>
      </w:r>
      <w:r w:rsidR="00BF225D" w:rsidRPr="000349E4">
        <w:rPr>
          <w:rFonts w:ascii="Times New Roman" w:hAnsi="Times New Roman" w:cs="Times New Roman"/>
          <w:b/>
          <w:sz w:val="24"/>
        </w:rPr>
        <w:t>Баланс поступления сточных вод в централизованную систему водоотведения и отведения стоков по технологическим зонам водоотведения</w:t>
      </w:r>
    </w:p>
    <w:p w:rsidR="000349E4" w:rsidRPr="000349E4" w:rsidRDefault="000349E4" w:rsidP="000349E4">
      <w:pPr>
        <w:ind w:firstLine="709"/>
        <w:jc w:val="center"/>
        <w:rPr>
          <w:rFonts w:ascii="Times New Roman" w:hAnsi="Times New Roman" w:cs="Times New Roman"/>
          <w:b/>
          <w:sz w:val="24"/>
        </w:rPr>
      </w:pPr>
    </w:p>
    <w:p w:rsid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Расход сточных вод по предприятиям местной промышленности принят по укрупненным нормам и сведен в таблице </w:t>
      </w:r>
      <w:r w:rsidR="00137DB4" w:rsidRPr="000349E4">
        <w:rPr>
          <w:rFonts w:ascii="Times New Roman" w:hAnsi="Times New Roman" w:cs="Times New Roman"/>
          <w:sz w:val="24"/>
        </w:rPr>
        <w:t>3</w:t>
      </w:r>
      <w:r w:rsidR="003A214B" w:rsidRPr="000349E4">
        <w:rPr>
          <w:rFonts w:ascii="Times New Roman" w:hAnsi="Times New Roman" w:cs="Times New Roman"/>
          <w:sz w:val="24"/>
        </w:rPr>
        <w:t>1</w:t>
      </w:r>
      <w:r w:rsidR="00137DB4" w:rsidRPr="000349E4">
        <w:rPr>
          <w:rFonts w:ascii="Times New Roman" w:hAnsi="Times New Roman" w:cs="Times New Roman"/>
          <w:sz w:val="24"/>
        </w:rPr>
        <w:t xml:space="preserve"> </w:t>
      </w:r>
      <w:r w:rsidR="006D5B6C" w:rsidRPr="000349E4">
        <w:rPr>
          <w:rFonts w:ascii="Times New Roman" w:hAnsi="Times New Roman" w:cs="Times New Roman"/>
          <w:sz w:val="24"/>
        </w:rPr>
        <w:t>«</w:t>
      </w:r>
      <w:r w:rsidRPr="000349E4">
        <w:rPr>
          <w:rFonts w:ascii="Times New Roman" w:hAnsi="Times New Roman" w:cs="Times New Roman"/>
          <w:sz w:val="24"/>
        </w:rPr>
        <w:t>Суммарный объем сточных вод по</w:t>
      </w:r>
      <w:r w:rsidR="00987EA1" w:rsidRPr="000349E4">
        <w:rPr>
          <w:rFonts w:ascii="Times New Roman" w:hAnsi="Times New Roman" w:cs="Times New Roman"/>
          <w:sz w:val="24"/>
        </w:rPr>
        <w:br/>
      </w:r>
      <w:r w:rsidRPr="000349E4">
        <w:rPr>
          <w:rFonts w:ascii="Times New Roman" w:hAnsi="Times New Roman" w:cs="Times New Roman"/>
          <w:sz w:val="24"/>
        </w:rPr>
        <w:t>г.</w:t>
      </w:r>
      <w:r w:rsidR="00234BB6" w:rsidRPr="000349E4">
        <w:rPr>
          <w:rFonts w:ascii="Times New Roman" w:hAnsi="Times New Roman" w:cs="Times New Roman"/>
          <w:sz w:val="24"/>
        </w:rPr>
        <w:t xml:space="preserve"> </w:t>
      </w:r>
      <w:r w:rsidRPr="000349E4">
        <w:rPr>
          <w:rFonts w:ascii="Times New Roman" w:hAnsi="Times New Roman" w:cs="Times New Roman"/>
          <w:sz w:val="24"/>
        </w:rPr>
        <w:t>Зеленогорск</w:t>
      </w:r>
      <w:r w:rsidR="00761064" w:rsidRPr="000349E4">
        <w:rPr>
          <w:rFonts w:ascii="Times New Roman" w:hAnsi="Times New Roman" w:cs="Times New Roman"/>
          <w:sz w:val="24"/>
        </w:rPr>
        <w:t>у</w:t>
      </w:r>
      <w:r w:rsidR="006D5B6C" w:rsidRPr="000349E4">
        <w:rPr>
          <w:rFonts w:ascii="Times New Roman" w:hAnsi="Times New Roman" w:cs="Times New Roman"/>
          <w:sz w:val="24"/>
        </w:rPr>
        <w:t>»</w:t>
      </w:r>
      <w:r w:rsidRPr="000349E4">
        <w:rPr>
          <w:rFonts w:ascii="Times New Roman" w:hAnsi="Times New Roman" w:cs="Times New Roman"/>
          <w:sz w:val="24"/>
        </w:rPr>
        <w:t>. Расходы учтены в 10% расходов на местную промышленность.</w:t>
      </w:r>
    </w:p>
    <w:p w:rsidR="000349E4" w:rsidRDefault="000349E4" w:rsidP="000349E4">
      <w:pPr>
        <w:ind w:firstLine="709"/>
        <w:rPr>
          <w:rFonts w:ascii="Times New Roman" w:hAnsi="Times New Roman" w:cs="Times New Roman"/>
          <w:sz w:val="24"/>
        </w:rPr>
      </w:pPr>
    </w:p>
    <w:p w:rsidR="00234BB6" w:rsidRPr="00B217FB" w:rsidRDefault="008E19B8" w:rsidP="000349E4">
      <w:pPr>
        <w:ind w:firstLine="709"/>
        <w:jc w:val="right"/>
        <w:rPr>
          <w:rFonts w:ascii="Times New Roman" w:hAnsi="Times New Roman" w:cs="Times New Roman"/>
          <w:sz w:val="22"/>
          <w:szCs w:val="22"/>
        </w:rPr>
      </w:pPr>
      <w:r w:rsidRPr="00B217FB">
        <w:rPr>
          <w:rFonts w:ascii="Times New Roman" w:hAnsi="Times New Roman" w:cs="Times New Roman"/>
          <w:sz w:val="22"/>
          <w:szCs w:val="22"/>
        </w:rPr>
        <w:t xml:space="preserve">Таблица </w:t>
      </w:r>
      <w:r w:rsidR="005C1A5E" w:rsidRPr="00B217FB">
        <w:rPr>
          <w:rFonts w:ascii="Times New Roman" w:hAnsi="Times New Roman" w:cs="Times New Roman"/>
          <w:sz w:val="22"/>
          <w:szCs w:val="22"/>
        </w:rPr>
        <w:t>3</w:t>
      </w:r>
      <w:r w:rsidR="007433EC">
        <w:rPr>
          <w:rFonts w:ascii="Times New Roman" w:hAnsi="Times New Roman" w:cs="Times New Roman"/>
          <w:sz w:val="22"/>
          <w:szCs w:val="22"/>
        </w:rPr>
        <w:t>1</w:t>
      </w:r>
      <w:r w:rsidR="005C1A5E" w:rsidRPr="00B217FB">
        <w:rPr>
          <w:rFonts w:ascii="Times New Roman" w:hAnsi="Times New Roman" w:cs="Times New Roman"/>
          <w:sz w:val="22"/>
          <w:szCs w:val="22"/>
        </w:rPr>
        <w:t>.</w:t>
      </w:r>
    </w:p>
    <w:p w:rsidR="008E19B8" w:rsidRPr="00367956" w:rsidRDefault="008E19B8" w:rsidP="00234BB6">
      <w:pPr>
        <w:ind w:firstLine="360"/>
        <w:jc w:val="right"/>
        <w:rPr>
          <w:rFonts w:ascii="Times New Roman" w:hAnsi="Times New Roman" w:cs="Times New Roman"/>
          <w:sz w:val="24"/>
        </w:rPr>
      </w:pPr>
      <w:r w:rsidRPr="00B217FB">
        <w:rPr>
          <w:rFonts w:ascii="Times New Roman" w:hAnsi="Times New Roman" w:cs="Times New Roman"/>
          <w:sz w:val="22"/>
          <w:szCs w:val="22"/>
        </w:rPr>
        <w:t xml:space="preserve"> Суммарный объем сточных вод по г.</w:t>
      </w:r>
      <w:r w:rsidR="00234BB6" w:rsidRPr="00B217FB">
        <w:rPr>
          <w:rFonts w:ascii="Times New Roman" w:hAnsi="Times New Roman" w:cs="Times New Roman"/>
          <w:sz w:val="22"/>
          <w:szCs w:val="22"/>
        </w:rPr>
        <w:t xml:space="preserve"> </w:t>
      </w:r>
      <w:r w:rsidRPr="00B217FB">
        <w:rPr>
          <w:rFonts w:ascii="Times New Roman" w:hAnsi="Times New Roman" w:cs="Times New Roman"/>
          <w:sz w:val="22"/>
          <w:szCs w:val="22"/>
        </w:rPr>
        <w:t>Зеленогорск</w:t>
      </w:r>
      <w:r w:rsidR="00761064" w:rsidRPr="00B217FB">
        <w:rPr>
          <w:rFonts w:ascii="Times New Roman" w:hAnsi="Times New Roman" w:cs="Times New Roman"/>
          <w:sz w:val="22"/>
          <w:szCs w:val="22"/>
        </w:rPr>
        <w:t>у</w:t>
      </w:r>
    </w:p>
    <w:tbl>
      <w:tblPr>
        <w:tblW w:w="9977" w:type="dxa"/>
        <w:tblInd w:w="108" w:type="dxa"/>
        <w:tblLayout w:type="fixed"/>
        <w:tblLook w:val="0000" w:firstRow="0" w:lastRow="0" w:firstColumn="0" w:lastColumn="0" w:noHBand="0" w:noVBand="0"/>
      </w:tblPr>
      <w:tblGrid>
        <w:gridCol w:w="816"/>
        <w:gridCol w:w="3871"/>
        <w:gridCol w:w="2637"/>
        <w:gridCol w:w="2653"/>
      </w:tblGrid>
      <w:tr w:rsidR="008E19B8" w:rsidRPr="00367956" w:rsidTr="005C1A5E">
        <w:trPr>
          <w:trHeight w:val="541"/>
        </w:trPr>
        <w:tc>
          <w:tcPr>
            <w:tcW w:w="816" w:type="dxa"/>
            <w:vMerge w:val="restart"/>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w:t>
            </w:r>
          </w:p>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п/п</w:t>
            </w:r>
          </w:p>
        </w:tc>
        <w:tc>
          <w:tcPr>
            <w:tcW w:w="3871" w:type="dxa"/>
            <w:vMerge w:val="restart"/>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Объекты водоотведения</w:t>
            </w:r>
          </w:p>
        </w:tc>
        <w:tc>
          <w:tcPr>
            <w:tcW w:w="52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367956" w:rsidRDefault="008E19B8" w:rsidP="00234BB6">
            <w:pPr>
              <w:jc w:val="center"/>
              <w:rPr>
                <w:b/>
              </w:rPr>
            </w:pPr>
            <w:r w:rsidRPr="00367956">
              <w:rPr>
                <w:rFonts w:ascii="Times New Roman" w:hAnsi="Times New Roman" w:cs="Times New Roman"/>
                <w:b/>
                <w:sz w:val="24"/>
              </w:rPr>
              <w:t>Расход стоков м</w:t>
            </w:r>
            <w:r w:rsidRPr="00367956">
              <w:rPr>
                <w:rFonts w:ascii="Times New Roman" w:hAnsi="Times New Roman" w:cs="Times New Roman"/>
                <w:b/>
                <w:sz w:val="24"/>
                <w:vertAlign w:val="superscript"/>
              </w:rPr>
              <w:t>3</w:t>
            </w:r>
            <w:r w:rsidRPr="00367956">
              <w:rPr>
                <w:rFonts w:ascii="Times New Roman" w:hAnsi="Times New Roman" w:cs="Times New Roman"/>
                <w:b/>
                <w:sz w:val="24"/>
              </w:rPr>
              <w:t>/сут</w:t>
            </w:r>
          </w:p>
        </w:tc>
      </w:tr>
      <w:tr w:rsidR="008E19B8" w:rsidRPr="00367956" w:rsidTr="005C1A5E">
        <w:trPr>
          <w:trHeight w:val="563"/>
        </w:trPr>
        <w:tc>
          <w:tcPr>
            <w:tcW w:w="816" w:type="dxa"/>
            <w:vMerge/>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snapToGrid w:val="0"/>
              <w:jc w:val="center"/>
              <w:rPr>
                <w:rFonts w:ascii="Times New Roman" w:hAnsi="Times New Roman" w:cs="Times New Roman"/>
                <w:b/>
                <w:sz w:val="24"/>
              </w:rPr>
            </w:pPr>
          </w:p>
        </w:tc>
        <w:tc>
          <w:tcPr>
            <w:tcW w:w="3871" w:type="dxa"/>
            <w:vMerge/>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snapToGrid w:val="0"/>
              <w:jc w:val="center"/>
              <w:rPr>
                <w:rFonts w:ascii="Times New Roman" w:hAnsi="Times New Roman" w:cs="Times New Roman"/>
                <w:b/>
                <w:sz w:val="24"/>
              </w:rPr>
            </w:pPr>
          </w:p>
        </w:tc>
        <w:tc>
          <w:tcPr>
            <w:tcW w:w="2637" w:type="dxa"/>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1 очередь</w:t>
            </w:r>
          </w:p>
        </w:tc>
        <w:tc>
          <w:tcPr>
            <w:tcW w:w="26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367956" w:rsidRDefault="008E19B8" w:rsidP="00234BB6">
            <w:pPr>
              <w:jc w:val="center"/>
              <w:rPr>
                <w:b/>
              </w:rPr>
            </w:pPr>
            <w:r w:rsidRPr="00367956">
              <w:rPr>
                <w:rFonts w:ascii="Times New Roman" w:hAnsi="Times New Roman" w:cs="Times New Roman"/>
                <w:b/>
                <w:sz w:val="24"/>
              </w:rPr>
              <w:t>Расчетный срок</w:t>
            </w:r>
          </w:p>
        </w:tc>
      </w:tr>
      <w:tr w:rsidR="000A5628" w:rsidRPr="00367956" w:rsidTr="00367956">
        <w:trPr>
          <w:trHeight w:val="40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1</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Жилая застройка</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21350,25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22298,6</w:t>
            </w:r>
          </w:p>
        </w:tc>
      </w:tr>
      <w:tr w:rsidR="000A5628" w:rsidRPr="00367956" w:rsidTr="00367956">
        <w:trPr>
          <w:trHeight w:val="42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Промышленные предприятия</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223,70</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230,70</w:t>
            </w:r>
          </w:p>
        </w:tc>
      </w:tr>
      <w:tr w:rsidR="000A5628" w:rsidTr="00B217FB">
        <w:trPr>
          <w:trHeight w:val="484"/>
        </w:trPr>
        <w:tc>
          <w:tcPr>
            <w:tcW w:w="4687" w:type="dxa"/>
            <w:gridSpan w:val="2"/>
            <w:tcBorders>
              <w:top w:val="single" w:sz="4" w:space="0" w:color="000000"/>
              <w:left w:val="single" w:sz="4" w:space="0" w:color="000000"/>
              <w:bottom w:val="single" w:sz="4" w:space="0" w:color="000000"/>
            </w:tcBorders>
            <w:shd w:val="clear" w:color="auto" w:fill="auto"/>
            <w:vAlign w:val="center"/>
          </w:tcPr>
          <w:p w:rsidR="000A5628" w:rsidRPr="00367956" w:rsidRDefault="000A5628" w:rsidP="00B217FB">
            <w:pPr>
              <w:jc w:val="center"/>
              <w:rPr>
                <w:rFonts w:ascii="Times New Roman" w:hAnsi="Times New Roman" w:cs="Times New Roman"/>
                <w:b/>
                <w:sz w:val="24"/>
              </w:rPr>
            </w:pPr>
            <w:r w:rsidRPr="00367956">
              <w:rPr>
                <w:rFonts w:ascii="Times New Roman" w:hAnsi="Times New Roman" w:cs="Times New Roman"/>
                <w:b/>
                <w:sz w:val="24"/>
              </w:rPr>
              <w:t>Всего</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21573,95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2537,70</w:t>
            </w:r>
          </w:p>
        </w:tc>
      </w:tr>
    </w:tbl>
    <w:p w:rsidR="008E19B8" w:rsidRDefault="008E19B8">
      <w:pPr>
        <w:rPr>
          <w:rFonts w:ascii="Times New Roman" w:hAnsi="Times New Roman" w:cs="Times New Roman"/>
          <w:sz w:val="28"/>
          <w:szCs w:val="28"/>
        </w:rPr>
      </w:pPr>
    </w:p>
    <w:p w:rsidR="00FE23AF" w:rsidRPr="000349E4" w:rsidRDefault="00FE23AF" w:rsidP="000349E4">
      <w:pPr>
        <w:ind w:firstLine="708"/>
        <w:jc w:val="center"/>
        <w:rPr>
          <w:rFonts w:ascii="Times New Roman" w:hAnsi="Times New Roman" w:cs="Times New Roman"/>
          <w:b/>
          <w:sz w:val="24"/>
        </w:rPr>
      </w:pPr>
      <w:r w:rsidRPr="000349E4">
        <w:rPr>
          <w:rFonts w:ascii="Times New Roman" w:hAnsi="Times New Roman" w:cs="Times New Roman"/>
          <w:b/>
          <w:sz w:val="24"/>
        </w:rPr>
        <w:t>2.</w:t>
      </w:r>
      <w:r w:rsidR="00D671FA" w:rsidRPr="000349E4">
        <w:rPr>
          <w:rFonts w:ascii="Times New Roman" w:hAnsi="Times New Roman" w:cs="Times New Roman"/>
          <w:b/>
          <w:sz w:val="24"/>
        </w:rPr>
        <w:t>4</w:t>
      </w:r>
      <w:r w:rsidRPr="000349E4">
        <w:rPr>
          <w:rFonts w:ascii="Times New Roman" w:hAnsi="Times New Roman" w:cs="Times New Roman"/>
          <w:b/>
          <w:sz w:val="24"/>
        </w:rPr>
        <w:t>. Сведения об отнесении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FE23AF" w:rsidRPr="000349E4" w:rsidRDefault="00FE23AF" w:rsidP="000349E4">
      <w:pPr>
        <w:rPr>
          <w:rFonts w:ascii="Times New Roman" w:hAnsi="Times New Roman" w:cs="Times New Roman"/>
          <w:sz w:val="24"/>
        </w:rPr>
      </w:pPr>
    </w:p>
    <w:p w:rsidR="00FE23AF" w:rsidRPr="000349E4" w:rsidRDefault="00FE23AF" w:rsidP="000349E4">
      <w:pPr>
        <w:shd w:val="clear" w:color="auto" w:fill="FFFFFF"/>
        <w:ind w:firstLine="708"/>
        <w:rPr>
          <w:rFonts w:ascii="Times New Roman" w:hAnsi="Times New Roman" w:cs="Times New Roman"/>
          <w:color w:val="1A1A1A"/>
          <w:sz w:val="24"/>
          <w:lang w:eastAsia="ru-RU"/>
        </w:rPr>
      </w:pPr>
      <w:r w:rsidRPr="000349E4">
        <w:rPr>
          <w:rFonts w:ascii="Times New Roman" w:hAnsi="Times New Roman" w:cs="Times New Roman"/>
          <w:color w:val="1A1A1A"/>
          <w:sz w:val="24"/>
          <w:lang w:eastAsia="ru-RU"/>
        </w:rPr>
        <w:t xml:space="preserve">Централизованная система водоотведения (канализации) подлежит отнесению к централизованным системам водоотведения поселений или городских округов </w:t>
      </w:r>
      <w:r w:rsidR="00A1700C" w:rsidRPr="000349E4">
        <w:rPr>
          <w:rFonts w:ascii="Times New Roman" w:hAnsi="Times New Roman" w:cs="Times New Roman"/>
          <w:color w:val="1A1A1A"/>
          <w:sz w:val="24"/>
          <w:lang w:eastAsia="ru-RU"/>
        </w:rPr>
        <w:t>в результате</w:t>
      </w:r>
      <w:r w:rsidRPr="000349E4">
        <w:rPr>
          <w:rFonts w:ascii="Times New Roman" w:hAnsi="Times New Roman" w:cs="Times New Roman"/>
          <w:color w:val="1A1A1A"/>
          <w:sz w:val="24"/>
          <w:lang w:eastAsia="ru-RU"/>
        </w:rPr>
        <w:t xml:space="preserve"> соблюдени</w:t>
      </w:r>
      <w:r w:rsidR="00A1700C" w:rsidRPr="000349E4">
        <w:rPr>
          <w:rFonts w:ascii="Times New Roman" w:hAnsi="Times New Roman" w:cs="Times New Roman"/>
          <w:color w:val="1A1A1A"/>
          <w:sz w:val="24"/>
          <w:lang w:eastAsia="ru-RU"/>
        </w:rPr>
        <w:t>я</w:t>
      </w:r>
      <w:r w:rsidRPr="000349E4">
        <w:rPr>
          <w:rFonts w:ascii="Times New Roman" w:hAnsi="Times New Roman" w:cs="Times New Roman"/>
          <w:color w:val="1A1A1A"/>
          <w:sz w:val="24"/>
          <w:lang w:eastAsia="ru-RU"/>
        </w:rPr>
        <w:t xml:space="preserve"> критериев </w:t>
      </w:r>
      <w:r w:rsidR="00883ACE" w:rsidRPr="000349E4">
        <w:rPr>
          <w:rFonts w:ascii="Times New Roman" w:hAnsi="Times New Roman" w:cs="Times New Roman"/>
          <w:color w:val="1A1A1A"/>
          <w:sz w:val="24"/>
          <w:lang w:eastAsia="ru-RU"/>
        </w:rPr>
        <w:t>предусмотренных пункт</w:t>
      </w:r>
      <w:r w:rsidR="00AE064A" w:rsidRPr="000349E4">
        <w:rPr>
          <w:rFonts w:ascii="Times New Roman" w:hAnsi="Times New Roman" w:cs="Times New Roman"/>
          <w:color w:val="1A1A1A"/>
          <w:sz w:val="24"/>
          <w:lang w:eastAsia="ru-RU"/>
        </w:rPr>
        <w:t>ом</w:t>
      </w:r>
      <w:r w:rsidR="00883ACE" w:rsidRPr="000349E4">
        <w:rPr>
          <w:rFonts w:ascii="Times New Roman" w:hAnsi="Times New Roman" w:cs="Times New Roman"/>
          <w:color w:val="1A1A1A"/>
          <w:sz w:val="24"/>
          <w:lang w:eastAsia="ru-RU"/>
        </w:rPr>
        <w:t xml:space="preserve"> </w:t>
      </w:r>
      <w:r w:rsidR="00793A33" w:rsidRPr="000349E4">
        <w:rPr>
          <w:rFonts w:ascii="Times New Roman" w:hAnsi="Times New Roman" w:cs="Times New Roman"/>
          <w:color w:val="1A1A1A"/>
          <w:sz w:val="24"/>
          <w:lang w:eastAsia="ru-RU"/>
        </w:rPr>
        <w:t>4</w:t>
      </w:r>
      <w:r w:rsidR="00AE064A" w:rsidRPr="000349E4">
        <w:rPr>
          <w:rFonts w:ascii="Times New Roman" w:hAnsi="Times New Roman" w:cs="Times New Roman"/>
          <w:color w:val="1A1A1A"/>
          <w:sz w:val="24"/>
          <w:lang w:eastAsia="ru-RU"/>
        </w:rPr>
        <w:t xml:space="preserve"> и пунктом 8</w:t>
      </w:r>
      <w:r w:rsidR="00883ACE" w:rsidRPr="000349E4">
        <w:rPr>
          <w:rFonts w:ascii="Times New Roman" w:hAnsi="Times New Roman" w:cs="Times New Roman"/>
          <w:color w:val="1A1A1A"/>
          <w:sz w:val="24"/>
          <w:lang w:eastAsia="ru-RU"/>
        </w:rPr>
        <w:t xml:space="preserve"> </w:t>
      </w:r>
      <w:r w:rsidRPr="000349E4">
        <w:rPr>
          <w:rFonts w:ascii="Times New Roman" w:hAnsi="Times New Roman" w:cs="Times New Roman"/>
          <w:sz w:val="24"/>
        </w:rPr>
        <w:t>Правил отнесения централизованных систем водоотведения (канализации) к централизованным системам водоотведения поселений или городских округов</w:t>
      </w:r>
      <w:r w:rsidR="00A44997" w:rsidRPr="000349E4">
        <w:rPr>
          <w:rFonts w:ascii="Times New Roman" w:hAnsi="Times New Roman" w:cs="Times New Roman"/>
          <w:sz w:val="24"/>
        </w:rPr>
        <w:t>,</w:t>
      </w:r>
      <w:r w:rsidRPr="000349E4">
        <w:rPr>
          <w:rFonts w:ascii="Times New Roman" w:hAnsi="Times New Roman" w:cs="Times New Roman"/>
          <w:sz w:val="24"/>
        </w:rPr>
        <w:t xml:space="preserve"> утвержденных постановлением Правительства Российской Федерации от 31.05.2019 № 691</w:t>
      </w:r>
      <w:r w:rsidR="00D012F0" w:rsidRPr="000349E4">
        <w:rPr>
          <w:rFonts w:ascii="Times New Roman" w:hAnsi="Times New Roman" w:cs="Times New Roman"/>
          <w:sz w:val="24"/>
        </w:rPr>
        <w:t xml:space="preserve"> (далее – </w:t>
      </w:r>
      <w:r w:rsidR="00B35B69" w:rsidRPr="000349E4">
        <w:rPr>
          <w:rFonts w:ascii="Times New Roman" w:hAnsi="Times New Roman" w:cs="Times New Roman"/>
          <w:sz w:val="24"/>
        </w:rPr>
        <w:t>Правила</w:t>
      </w:r>
      <w:r w:rsidR="00D012F0" w:rsidRPr="000349E4">
        <w:rPr>
          <w:rFonts w:ascii="Times New Roman" w:hAnsi="Times New Roman" w:cs="Times New Roman"/>
          <w:sz w:val="24"/>
        </w:rPr>
        <w:t>)</w:t>
      </w:r>
      <w:r w:rsidRPr="000349E4">
        <w:rPr>
          <w:rFonts w:ascii="Times New Roman" w:hAnsi="Times New Roman" w:cs="Times New Roman"/>
          <w:color w:val="1A1A1A"/>
          <w:sz w:val="24"/>
          <w:lang w:eastAsia="ru-RU"/>
        </w:rPr>
        <w:t>:</w:t>
      </w:r>
    </w:p>
    <w:p w:rsidR="00FE23AF" w:rsidRPr="000349E4" w:rsidRDefault="00FE23AF" w:rsidP="000349E4">
      <w:pPr>
        <w:shd w:val="clear" w:color="auto" w:fill="FFFFFF"/>
        <w:ind w:firstLine="708"/>
        <w:rPr>
          <w:rFonts w:ascii="Times New Roman" w:hAnsi="Times New Roman" w:cs="Times New Roman"/>
          <w:color w:val="1A1A1A"/>
          <w:sz w:val="24"/>
          <w:lang w:eastAsia="ru-RU"/>
        </w:rPr>
      </w:pPr>
      <w:r w:rsidRPr="000349E4">
        <w:rPr>
          <w:rFonts w:ascii="Times New Roman" w:hAnsi="Times New Roman" w:cs="Times New Roman"/>
          <w:color w:val="1A1A1A"/>
          <w:sz w:val="24"/>
          <w:lang w:eastAsia="ru-RU"/>
        </w:rPr>
        <w:t xml:space="preserve">а) объем сточных вод, принятых в централизованную систему водоотведения (канализации) </w:t>
      </w:r>
      <w:r w:rsidR="00B35B69" w:rsidRPr="000349E4">
        <w:rPr>
          <w:rFonts w:ascii="Times New Roman" w:hAnsi="Times New Roman" w:cs="Times New Roman"/>
          <w:color w:val="1A1A1A"/>
          <w:sz w:val="24"/>
          <w:lang w:eastAsia="ru-RU"/>
        </w:rPr>
        <w:t>указанных в</w:t>
      </w:r>
      <w:r w:rsidR="00D012F0" w:rsidRPr="000349E4">
        <w:rPr>
          <w:rFonts w:ascii="Times New Roman" w:hAnsi="Times New Roman" w:cs="Times New Roman"/>
          <w:color w:val="1A1A1A"/>
          <w:sz w:val="24"/>
          <w:lang w:eastAsia="ru-RU"/>
        </w:rPr>
        <w:t xml:space="preserve"> п. 5 </w:t>
      </w:r>
      <w:r w:rsidR="00B35B69" w:rsidRPr="000349E4">
        <w:rPr>
          <w:rFonts w:ascii="Times New Roman" w:hAnsi="Times New Roman" w:cs="Times New Roman"/>
          <w:color w:val="1A1A1A"/>
          <w:sz w:val="24"/>
          <w:lang w:eastAsia="ru-RU"/>
        </w:rPr>
        <w:t>Правил,</w:t>
      </w:r>
      <w:r w:rsidR="00D012F0" w:rsidRPr="000349E4">
        <w:rPr>
          <w:rFonts w:ascii="Times New Roman" w:hAnsi="Times New Roman" w:cs="Times New Roman"/>
          <w:color w:val="1A1A1A"/>
          <w:sz w:val="24"/>
          <w:lang w:eastAsia="ru-RU"/>
        </w:rPr>
        <w:t xml:space="preserve"> </w:t>
      </w:r>
      <w:r w:rsidRPr="000349E4">
        <w:rPr>
          <w:rFonts w:ascii="Times New Roman" w:hAnsi="Times New Roman" w:cs="Times New Roman"/>
          <w:color w:val="1A1A1A"/>
          <w:sz w:val="24"/>
          <w:lang w:eastAsia="ru-RU"/>
        </w:rPr>
        <w:t>составляет более 50 процентов общего объема сточных вод, принятых в такую централизованную систему водоотведения (канализации)</w:t>
      </w:r>
      <w:r w:rsidR="00B35B69" w:rsidRPr="000349E4">
        <w:rPr>
          <w:rFonts w:ascii="Times New Roman" w:hAnsi="Times New Roman" w:cs="Times New Roman"/>
          <w:color w:val="1A1A1A"/>
          <w:sz w:val="24"/>
          <w:lang w:eastAsia="ru-RU"/>
        </w:rPr>
        <w:t xml:space="preserve"> – таблица 32</w:t>
      </w:r>
      <w:r w:rsidR="00793A33" w:rsidRPr="000349E4">
        <w:rPr>
          <w:rFonts w:ascii="Times New Roman" w:hAnsi="Times New Roman" w:cs="Times New Roman"/>
          <w:color w:val="1A1A1A"/>
          <w:sz w:val="24"/>
          <w:lang w:eastAsia="ru-RU"/>
        </w:rPr>
        <w:t>.</w:t>
      </w:r>
    </w:p>
    <w:p w:rsidR="00754621" w:rsidRDefault="00754621" w:rsidP="00793A33">
      <w:pPr>
        <w:shd w:val="clear" w:color="auto" w:fill="FFFFFF"/>
        <w:spacing w:line="276" w:lineRule="auto"/>
        <w:ind w:firstLine="708"/>
        <w:rPr>
          <w:rFonts w:ascii="Times New Roman" w:hAnsi="Times New Roman" w:cs="Times New Roman"/>
          <w:color w:val="1A1A1A"/>
          <w:sz w:val="28"/>
          <w:szCs w:val="28"/>
          <w:lang w:eastAsia="ru-RU"/>
        </w:rPr>
      </w:pPr>
    </w:p>
    <w:p w:rsidR="00A1700C" w:rsidRDefault="00A1700C"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Таблица 32</w:t>
      </w:r>
    </w:p>
    <w:p w:rsidR="00A1700C" w:rsidRDefault="00B35B69"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Объем сточных вод принятых в централизованную</w:t>
      </w:r>
    </w:p>
    <w:p w:rsidR="00B35B69" w:rsidRDefault="00B35B69"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систему водоотведения (канализации)</w:t>
      </w:r>
    </w:p>
    <w:p w:rsidR="00A1700C" w:rsidRDefault="00A1700C" w:rsidP="00596D9F">
      <w:pPr>
        <w:shd w:val="clear" w:color="auto" w:fill="FFFFFF"/>
        <w:ind w:right="-109" w:firstLine="708"/>
        <w:jc w:val="right"/>
        <w:rPr>
          <w:rFonts w:ascii="Times New Roman" w:hAnsi="Times New Roman" w:cs="Times New Roman"/>
          <w:color w:val="1A1A1A"/>
          <w:sz w:val="28"/>
          <w:szCs w:val="28"/>
          <w:lang w:eastAsia="ru-RU"/>
        </w:rPr>
      </w:pPr>
      <w:r w:rsidRPr="00793A33">
        <w:rPr>
          <w:rFonts w:ascii="Times New Roman" w:hAnsi="Times New Roman" w:cs="Times New Roman"/>
          <w:color w:val="1A1A1A"/>
          <w:sz w:val="22"/>
          <w:szCs w:val="22"/>
          <w:lang w:eastAsia="ru-RU"/>
        </w:rPr>
        <w:t>ЗАТО г. Зеленогорск Красноярского края</w:t>
      </w:r>
    </w:p>
    <w:tbl>
      <w:tblPr>
        <w:tblW w:w="10597" w:type="dxa"/>
        <w:tblInd w:w="-130" w:type="dxa"/>
        <w:tblLook w:val="04A0" w:firstRow="1" w:lastRow="0" w:firstColumn="1" w:lastColumn="0" w:noHBand="0" w:noVBand="1"/>
      </w:tblPr>
      <w:tblGrid>
        <w:gridCol w:w="711"/>
        <w:gridCol w:w="4217"/>
        <w:gridCol w:w="1035"/>
        <w:gridCol w:w="854"/>
        <w:gridCol w:w="1036"/>
        <w:gridCol w:w="854"/>
        <w:gridCol w:w="1041"/>
        <w:gridCol w:w="849"/>
      </w:tblGrid>
      <w:tr w:rsidR="00596D9F" w:rsidRPr="00A911D1" w:rsidTr="00A911D1">
        <w:trPr>
          <w:trHeight w:val="292"/>
        </w:trPr>
        <w:tc>
          <w:tcPr>
            <w:tcW w:w="711" w:type="dxa"/>
            <w:vMerge w:val="restart"/>
            <w:tcBorders>
              <w:top w:val="single" w:sz="4" w:space="0" w:color="auto"/>
              <w:left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 п/п</w:t>
            </w:r>
          </w:p>
        </w:tc>
        <w:tc>
          <w:tcPr>
            <w:tcW w:w="4217" w:type="dxa"/>
            <w:vMerge w:val="restart"/>
            <w:tcBorders>
              <w:top w:val="single" w:sz="4" w:space="0" w:color="auto"/>
              <w:left w:val="nil"/>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Наименование</w:t>
            </w:r>
          </w:p>
        </w:tc>
        <w:tc>
          <w:tcPr>
            <w:tcW w:w="5669" w:type="dxa"/>
            <w:gridSpan w:val="6"/>
            <w:tcBorders>
              <w:top w:val="single" w:sz="4" w:space="0" w:color="auto"/>
              <w:left w:val="nil"/>
              <w:right w:val="single" w:sz="4" w:space="0" w:color="auto"/>
            </w:tcBorders>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Фактический объем по годам</w:t>
            </w:r>
          </w:p>
        </w:tc>
      </w:tr>
      <w:tr w:rsidR="00596D9F" w:rsidRPr="00A911D1" w:rsidTr="00FC133D">
        <w:trPr>
          <w:trHeight w:val="285"/>
        </w:trPr>
        <w:tc>
          <w:tcPr>
            <w:tcW w:w="711" w:type="dxa"/>
            <w:vMerge/>
            <w:tcBorders>
              <w:left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4217" w:type="dxa"/>
            <w:vMerge/>
            <w:tcBorders>
              <w:left w:val="nil"/>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1889" w:type="dxa"/>
            <w:gridSpan w:val="2"/>
            <w:tcBorders>
              <w:top w:val="single" w:sz="4" w:space="0" w:color="auto"/>
              <w:left w:val="nil"/>
              <w:bottom w:val="single" w:sz="4" w:space="0" w:color="auto"/>
              <w:right w:val="single" w:sz="4" w:space="0" w:color="auto"/>
            </w:tcBorders>
          </w:tcPr>
          <w:p w:rsidR="00596D9F" w:rsidRPr="00A911D1" w:rsidRDefault="00596D9F" w:rsidP="00FC133D">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2020 г.,</w:t>
            </w:r>
          </w:p>
        </w:tc>
        <w:tc>
          <w:tcPr>
            <w:tcW w:w="1890" w:type="dxa"/>
            <w:gridSpan w:val="2"/>
            <w:tcBorders>
              <w:top w:val="single" w:sz="4" w:space="0" w:color="auto"/>
              <w:left w:val="single" w:sz="4" w:space="0" w:color="auto"/>
              <w:bottom w:val="single" w:sz="4" w:space="0" w:color="auto"/>
              <w:right w:val="single" w:sz="4" w:space="0" w:color="auto"/>
            </w:tcBorders>
          </w:tcPr>
          <w:p w:rsidR="00596D9F" w:rsidRPr="00A911D1" w:rsidRDefault="00596D9F" w:rsidP="00A911D1">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2021 г.,</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2022г.,</w:t>
            </w:r>
          </w:p>
        </w:tc>
      </w:tr>
      <w:tr w:rsidR="00596D9F" w:rsidRPr="00A911D1" w:rsidTr="00596D9F">
        <w:trPr>
          <w:trHeight w:val="405"/>
        </w:trPr>
        <w:tc>
          <w:tcPr>
            <w:tcW w:w="711" w:type="dxa"/>
            <w:vMerge/>
            <w:tcBorders>
              <w:left w:val="single" w:sz="4" w:space="0" w:color="auto"/>
              <w:bottom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4217" w:type="dxa"/>
            <w:vMerge/>
            <w:tcBorders>
              <w:left w:val="nil"/>
              <w:bottom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1035" w:type="dxa"/>
            <w:tcBorders>
              <w:top w:val="single" w:sz="4" w:space="0" w:color="auto"/>
              <w:left w:val="nil"/>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54"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54"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r>
      <w:tr w:rsidR="00A911D1" w:rsidRPr="00A911D1" w:rsidTr="00A911D1">
        <w:trPr>
          <w:trHeight w:val="6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1.</w:t>
            </w:r>
          </w:p>
        </w:tc>
        <w:tc>
          <w:tcPr>
            <w:tcW w:w="4217" w:type="dxa"/>
            <w:tcBorders>
              <w:top w:val="nil"/>
              <w:left w:val="nil"/>
              <w:bottom w:val="single" w:sz="4" w:space="0" w:color="auto"/>
              <w:right w:val="single" w:sz="4" w:space="0" w:color="auto"/>
            </w:tcBorders>
            <w:shd w:val="clear" w:color="auto" w:fill="auto"/>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Пропущено сточных вод через очистные сооружения МУП ТС</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6 564 814</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100</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6 101 368</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100</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6 099 351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100,00</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Реализовано, в том числе:</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4 538 517</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69,13</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4 481 347</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val="en-US" w:eastAsia="ru-RU"/>
              </w:rPr>
              <w:t>73,45</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4 282 630</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70,21</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Бюджетные организации, из них</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260 342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3,97</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303 123</w:t>
            </w:r>
          </w:p>
        </w:tc>
        <w:tc>
          <w:tcPr>
            <w:tcW w:w="854" w:type="dxa"/>
            <w:tcBorders>
              <w:top w:val="nil"/>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4,97</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289 731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4,75</w:t>
            </w:r>
          </w:p>
        </w:tc>
      </w:tr>
      <w:tr w:rsidR="00A911D1" w:rsidRPr="00A911D1" w:rsidTr="00A911D1">
        <w:trPr>
          <w:trHeight w:val="66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2.1.1.</w:t>
            </w:r>
          </w:p>
        </w:tc>
        <w:tc>
          <w:tcPr>
            <w:tcW w:w="4217" w:type="dxa"/>
            <w:tcBorders>
              <w:top w:val="nil"/>
              <w:left w:val="nil"/>
              <w:bottom w:val="single" w:sz="4" w:space="0" w:color="auto"/>
              <w:right w:val="single" w:sz="4" w:space="0" w:color="auto"/>
            </w:tcBorders>
            <w:shd w:val="clear" w:color="auto" w:fill="auto"/>
            <w:vAlign w:val="center"/>
            <w:hideMark/>
          </w:tcPr>
          <w:p w:rsidR="00A911D1" w:rsidRPr="00A911D1" w:rsidRDefault="00A911D1" w:rsidP="00A1700C">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Образовательные, дошкольные учреж</w:t>
            </w:r>
            <w:r w:rsidRPr="00A911D1">
              <w:rPr>
                <w:rFonts w:ascii="Times New Roman" w:hAnsi="Times New Roman" w:cs="Times New Roman"/>
                <w:b/>
                <w:color w:val="1A1A1A"/>
                <w:sz w:val="22"/>
                <w:szCs w:val="22"/>
                <w:lang w:eastAsia="ru-RU"/>
              </w:rPr>
              <w:softHyphen/>
              <w:t>дения, учреждения культуры и спорта</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143 329</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2,18</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174 491</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2,86</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207 629</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3,40</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Медицинские учреждения</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56 922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0,87</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58 819</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0,96</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54 174</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0,89</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lastRenderedPageBreak/>
              <w:t>2.2.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Население</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3 211 061</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48,91</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3 131 554</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51,33</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3 068 698</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50,31</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2.3.</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Промышленные предприятия</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534 772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8,15</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551 438</w:t>
            </w:r>
          </w:p>
        </w:tc>
        <w:tc>
          <w:tcPr>
            <w:tcW w:w="854" w:type="dxa"/>
            <w:tcBorders>
              <w:top w:val="nil"/>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9,04</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505 011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8,28</w:t>
            </w:r>
          </w:p>
        </w:tc>
      </w:tr>
    </w:tbl>
    <w:p w:rsidR="00793A33" w:rsidRPr="001C5F3B" w:rsidRDefault="00793A33" w:rsidP="00FE23AF">
      <w:pPr>
        <w:shd w:val="clear" w:color="auto" w:fill="FFFFFF"/>
        <w:rPr>
          <w:rFonts w:ascii="Times New Roman" w:hAnsi="Times New Roman" w:cs="Times New Roman"/>
          <w:color w:val="1A1A1A"/>
          <w:sz w:val="28"/>
          <w:szCs w:val="28"/>
          <w:lang w:eastAsia="ru-RU"/>
        </w:rPr>
      </w:pPr>
    </w:p>
    <w:p w:rsidR="00FE23AF" w:rsidRPr="000349E4" w:rsidRDefault="00FE23AF" w:rsidP="000349E4">
      <w:pPr>
        <w:shd w:val="clear" w:color="auto" w:fill="FFFFFF"/>
        <w:ind w:firstLine="709"/>
        <w:rPr>
          <w:rFonts w:ascii="Times New Roman" w:hAnsi="Times New Roman" w:cs="Times New Roman"/>
          <w:color w:val="1A1A1A"/>
          <w:sz w:val="24"/>
          <w:lang w:eastAsia="ru-RU"/>
        </w:rPr>
      </w:pPr>
      <w:r w:rsidRPr="000349E4">
        <w:rPr>
          <w:rFonts w:ascii="Times New Roman" w:hAnsi="Times New Roman" w:cs="Times New Roman"/>
          <w:color w:val="1A1A1A"/>
          <w:sz w:val="24"/>
          <w:lang w:eastAsia="ru-RU"/>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указанной в пункте 3 настоящих Правил, является деятельность по сбору и обработке сточных вод.</w:t>
      </w:r>
    </w:p>
    <w:p w:rsidR="00FE23AF" w:rsidRPr="000349E4" w:rsidRDefault="00FE23AF" w:rsidP="000349E4">
      <w:pPr>
        <w:shd w:val="clear" w:color="auto" w:fill="FFFFFF"/>
        <w:ind w:firstLine="709"/>
        <w:rPr>
          <w:rFonts w:ascii="Times New Roman" w:hAnsi="Times New Roman" w:cs="Times New Roman"/>
          <w:color w:val="1A1A1A"/>
          <w:sz w:val="24"/>
          <w:lang w:eastAsia="ru-RU"/>
        </w:rPr>
      </w:pPr>
      <w:r w:rsidRPr="000349E4">
        <w:rPr>
          <w:rFonts w:ascii="Times New Roman" w:hAnsi="Times New Roman" w:cs="Times New Roman"/>
          <w:color w:val="1A1A1A"/>
          <w:sz w:val="24"/>
          <w:lang w:eastAsia="ru-RU"/>
        </w:rPr>
        <w:t>Ресурсоснабжающ</w:t>
      </w:r>
      <w:r w:rsidR="00AE064A" w:rsidRPr="000349E4">
        <w:rPr>
          <w:rFonts w:ascii="Times New Roman" w:hAnsi="Times New Roman" w:cs="Times New Roman"/>
          <w:color w:val="1A1A1A"/>
          <w:sz w:val="24"/>
          <w:lang w:eastAsia="ru-RU"/>
        </w:rPr>
        <w:t>ая</w:t>
      </w:r>
      <w:r w:rsidRPr="000349E4">
        <w:rPr>
          <w:rFonts w:ascii="Times New Roman" w:hAnsi="Times New Roman" w:cs="Times New Roman"/>
          <w:color w:val="1A1A1A"/>
          <w:sz w:val="24"/>
          <w:lang w:eastAsia="ru-RU"/>
        </w:rPr>
        <w:t xml:space="preserve"> организаци</w:t>
      </w:r>
      <w:r w:rsidR="00AE064A" w:rsidRPr="000349E4">
        <w:rPr>
          <w:rFonts w:ascii="Times New Roman" w:hAnsi="Times New Roman" w:cs="Times New Roman"/>
          <w:color w:val="1A1A1A"/>
          <w:sz w:val="24"/>
          <w:lang w:eastAsia="ru-RU"/>
        </w:rPr>
        <w:t>я</w:t>
      </w:r>
      <w:r w:rsidRPr="000349E4">
        <w:rPr>
          <w:rFonts w:ascii="Times New Roman" w:hAnsi="Times New Roman" w:cs="Times New Roman"/>
          <w:color w:val="1A1A1A"/>
          <w:sz w:val="24"/>
          <w:lang w:eastAsia="ru-RU"/>
        </w:rPr>
        <w:t xml:space="preserve"> </w:t>
      </w:r>
      <w:r w:rsidR="00A1700C" w:rsidRPr="000349E4">
        <w:rPr>
          <w:rFonts w:ascii="Times New Roman" w:hAnsi="Times New Roman" w:cs="Times New Roman"/>
          <w:color w:val="1A1A1A"/>
          <w:sz w:val="24"/>
          <w:lang w:eastAsia="ru-RU"/>
        </w:rPr>
        <w:t>МУП ТС</w:t>
      </w:r>
      <w:r w:rsidRPr="000349E4">
        <w:rPr>
          <w:rFonts w:ascii="Times New Roman" w:hAnsi="Times New Roman" w:cs="Times New Roman"/>
          <w:color w:val="1A1A1A"/>
          <w:sz w:val="24"/>
          <w:lang w:eastAsia="ru-RU"/>
        </w:rPr>
        <w:t xml:space="preserve"> отвечает требованиям обоих пунктов.</w:t>
      </w:r>
    </w:p>
    <w:p w:rsidR="00FE23AF" w:rsidRPr="000349E4" w:rsidRDefault="00FE23AF" w:rsidP="000349E4">
      <w:pPr>
        <w:ind w:firstLine="708"/>
        <w:rPr>
          <w:rFonts w:ascii="Times New Roman" w:hAnsi="Times New Roman" w:cs="Times New Roman"/>
          <w:sz w:val="24"/>
        </w:rPr>
      </w:pPr>
    </w:p>
    <w:p w:rsidR="00090B7C" w:rsidRDefault="00602E26" w:rsidP="000349E4">
      <w:pPr>
        <w:pStyle w:val="2"/>
        <w:ind w:right="0" w:firstLine="709"/>
        <w:rPr>
          <w:b/>
          <w:sz w:val="24"/>
        </w:rPr>
      </w:pPr>
      <w:r w:rsidRPr="000349E4">
        <w:rPr>
          <w:b/>
          <w:sz w:val="24"/>
        </w:rPr>
        <w:t>2.</w:t>
      </w:r>
      <w:r w:rsidR="00D671FA" w:rsidRPr="000349E4">
        <w:rPr>
          <w:b/>
          <w:sz w:val="24"/>
        </w:rPr>
        <w:t>5</w:t>
      </w:r>
      <w:r w:rsidRPr="000349E4">
        <w:rPr>
          <w:b/>
          <w:sz w:val="24"/>
        </w:rPr>
        <w:t xml:space="preserve">. </w:t>
      </w:r>
      <w:r w:rsidR="005E0443" w:rsidRPr="000349E4">
        <w:rPr>
          <w:b/>
          <w:sz w:val="24"/>
        </w:rPr>
        <w:t>П</w:t>
      </w:r>
      <w:r w:rsidR="00B22ABE" w:rsidRPr="000349E4">
        <w:rPr>
          <w:b/>
          <w:sz w:val="24"/>
        </w:rPr>
        <w:t>редложения по строительству, реконструкции и модернизации (техническому перевооружению) объектов централизованной системы водоотведения</w:t>
      </w:r>
    </w:p>
    <w:p w:rsidR="000349E4" w:rsidRPr="000349E4" w:rsidRDefault="000349E4" w:rsidP="000349E4"/>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Схемой водоснабжения и водоотведения г. Зеленогорска предлагается выполнить реконструкцию (модернизацию) существующих напорных канализационных трубопроводов, проектирование и строительство централизованной системы самотечной канализации для приема хозяйственно-бытовых сточных вод от будущей жилой и общественно-деловой застройки, с последующей очисткой.</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«1 очередь»:</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1. Схемой предусматривается реконструкция (модернизация) напорных канализационных трубопроводов хозяйственно-бытовой канализации от существующих канализационных насосных станций:</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 xml:space="preserve">- санация участка напорного левого коллектора КНС-7, выполненного из стальных труб Ду-400 мм, полиэтиленовой трубой ПЭ100 </w:t>
      </w:r>
      <w:r w:rsidRPr="000349E4">
        <w:rPr>
          <w:rFonts w:ascii="Times New Roman" w:hAnsi="Times New Roman" w:cs="Times New Roman"/>
          <w:sz w:val="24"/>
          <w:lang w:val="en-US"/>
        </w:rPr>
        <w:t>SDR</w:t>
      </w:r>
      <w:r w:rsidRPr="000349E4">
        <w:rPr>
          <w:rFonts w:ascii="Times New Roman" w:hAnsi="Times New Roman" w:cs="Times New Roman"/>
          <w:sz w:val="24"/>
        </w:rPr>
        <w:t xml:space="preserve"> 17S8 по ГОСТ 15899 – 2001, Дн-355 мм от т. «А» (район ТК-14 тепловой сети) до т. «Б» (район автодороги – перемычка между автодорогами на ПО «</w:t>
      </w:r>
      <w:proofErr w:type="spellStart"/>
      <w:r w:rsidRPr="000349E4">
        <w:rPr>
          <w:rFonts w:ascii="Times New Roman" w:hAnsi="Times New Roman" w:cs="Times New Roman"/>
          <w:sz w:val="24"/>
        </w:rPr>
        <w:t>ЭХЗ</w:t>
      </w:r>
      <w:proofErr w:type="spellEnd"/>
      <w:r w:rsidRPr="000349E4">
        <w:rPr>
          <w:rFonts w:ascii="Times New Roman" w:hAnsi="Times New Roman" w:cs="Times New Roman"/>
          <w:sz w:val="24"/>
        </w:rPr>
        <w:t>» и «</w:t>
      </w:r>
      <w:proofErr w:type="spellStart"/>
      <w:r w:rsidRPr="000349E4">
        <w:rPr>
          <w:rFonts w:ascii="Times New Roman" w:hAnsi="Times New Roman" w:cs="Times New Roman"/>
          <w:sz w:val="24"/>
        </w:rPr>
        <w:t>Сибволокно</w:t>
      </w:r>
      <w:proofErr w:type="spellEnd"/>
      <w:r w:rsidRPr="000349E4">
        <w:rPr>
          <w:rFonts w:ascii="Times New Roman" w:hAnsi="Times New Roman" w:cs="Times New Roman"/>
          <w:sz w:val="24"/>
        </w:rPr>
        <w:t>»), протяженностью 2500 м.</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2. Сети самотечной канализации проектируются из труб асбестоцементных по ГОСТ 1839-80* диаметром 325мм. Сети напорной канализации проектируются из полиэтиленовых труб по ГОСТ 15899 – 2001.</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 xml:space="preserve">3. Выполнить капитальный ремонт и модернизацию ветхих и аварийных участков сетей хозяйственно-бытовой канализации и оборудования канализационных насосных станций. </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«Расчетный срок»:</w:t>
      </w:r>
    </w:p>
    <w:p w:rsidR="00090B7C"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 xml:space="preserve">1. Для транспортировки сточных вод до очистных сооружений от проектируемой жилой застройки кварталов и объектов соцкультбыта проектируются самотечные, напорные канализационные сети и КНС. Сети самотечной канализации проектируются из труб асбестоцементных по </w:t>
      </w:r>
      <w:r w:rsidR="00481896" w:rsidRPr="000349E4">
        <w:rPr>
          <w:rFonts w:ascii="Times New Roman" w:hAnsi="Times New Roman" w:cs="Times New Roman"/>
          <w:sz w:val="24"/>
        </w:rPr>
        <w:br/>
      </w:r>
      <w:r w:rsidRPr="000349E4">
        <w:rPr>
          <w:rFonts w:ascii="Times New Roman" w:hAnsi="Times New Roman" w:cs="Times New Roman"/>
          <w:sz w:val="24"/>
        </w:rPr>
        <w:t xml:space="preserve">ГОСТ </w:t>
      </w:r>
      <w:r w:rsidR="00DC0393" w:rsidRPr="000349E4">
        <w:rPr>
          <w:rFonts w:ascii="Times New Roman" w:hAnsi="Times New Roman" w:cs="Times New Roman"/>
          <w:sz w:val="24"/>
        </w:rPr>
        <w:t xml:space="preserve">31416-2009 «трубы и муфты </w:t>
      </w:r>
      <w:proofErr w:type="spellStart"/>
      <w:r w:rsidR="00DC0393" w:rsidRPr="000349E4">
        <w:rPr>
          <w:rFonts w:ascii="Times New Roman" w:hAnsi="Times New Roman" w:cs="Times New Roman"/>
          <w:sz w:val="24"/>
        </w:rPr>
        <w:t>хризотилцементные</w:t>
      </w:r>
      <w:proofErr w:type="spellEnd"/>
      <w:r w:rsidR="00DC0393" w:rsidRPr="000349E4">
        <w:rPr>
          <w:rFonts w:ascii="Times New Roman" w:hAnsi="Times New Roman" w:cs="Times New Roman"/>
          <w:sz w:val="24"/>
        </w:rPr>
        <w:t>. Технические условия»</w:t>
      </w:r>
      <w:r w:rsidRPr="000349E4">
        <w:rPr>
          <w:rFonts w:ascii="Times New Roman" w:hAnsi="Times New Roman" w:cs="Times New Roman"/>
          <w:sz w:val="24"/>
        </w:rPr>
        <w:t xml:space="preserve"> диаметром </w:t>
      </w:r>
      <w:proofErr w:type="spellStart"/>
      <w:r w:rsidRPr="000349E4">
        <w:rPr>
          <w:rFonts w:ascii="Times New Roman" w:hAnsi="Times New Roman" w:cs="Times New Roman"/>
          <w:sz w:val="24"/>
        </w:rPr>
        <w:t>325мм</w:t>
      </w:r>
      <w:proofErr w:type="spellEnd"/>
      <w:r w:rsidRPr="000349E4">
        <w:rPr>
          <w:rFonts w:ascii="Times New Roman" w:hAnsi="Times New Roman" w:cs="Times New Roman"/>
          <w:sz w:val="24"/>
        </w:rPr>
        <w:t xml:space="preserve">. Сети напорной </w:t>
      </w:r>
      <w:r w:rsidR="002F18A5" w:rsidRPr="000349E4">
        <w:rPr>
          <w:rFonts w:ascii="Times New Roman" w:hAnsi="Times New Roman" w:cs="Times New Roman"/>
          <w:sz w:val="24"/>
        </w:rPr>
        <w:t>канализации проектируются</w:t>
      </w:r>
      <w:r w:rsidRPr="000349E4">
        <w:rPr>
          <w:rFonts w:ascii="Times New Roman" w:hAnsi="Times New Roman" w:cs="Times New Roman"/>
          <w:sz w:val="24"/>
        </w:rPr>
        <w:t xml:space="preserve"> из </w:t>
      </w:r>
      <w:r w:rsidR="009C5747" w:rsidRPr="000349E4">
        <w:rPr>
          <w:rFonts w:ascii="Times New Roman" w:hAnsi="Times New Roman" w:cs="Times New Roman"/>
          <w:sz w:val="24"/>
        </w:rPr>
        <w:t xml:space="preserve">полиэтиленовых </w:t>
      </w:r>
      <w:r w:rsidRPr="000349E4">
        <w:rPr>
          <w:rFonts w:ascii="Times New Roman" w:hAnsi="Times New Roman" w:cs="Times New Roman"/>
          <w:sz w:val="24"/>
        </w:rPr>
        <w:t>труб по ГОСТ 15899 – 2001.</w:t>
      </w:r>
    </w:p>
    <w:p w:rsidR="00602E26" w:rsidRPr="000349E4" w:rsidRDefault="00090B7C" w:rsidP="000349E4">
      <w:pPr>
        <w:ind w:firstLine="709"/>
        <w:rPr>
          <w:rFonts w:ascii="Times New Roman" w:hAnsi="Times New Roman" w:cs="Times New Roman"/>
          <w:sz w:val="24"/>
        </w:rPr>
      </w:pPr>
      <w:r w:rsidRPr="000349E4">
        <w:rPr>
          <w:rFonts w:ascii="Times New Roman" w:hAnsi="Times New Roman" w:cs="Times New Roman"/>
          <w:sz w:val="24"/>
        </w:rPr>
        <w:t>2. Необходимо произвести реконструкцию и капитальный ремонт участков канализационных сетей, оборудования канализационных насосных станций и сооружений очистки хозяйственно-бытовых сточных вод</w:t>
      </w:r>
      <w:r w:rsidR="001B415C" w:rsidRPr="000349E4">
        <w:rPr>
          <w:rFonts w:ascii="Times New Roman" w:hAnsi="Times New Roman" w:cs="Times New Roman"/>
          <w:sz w:val="24"/>
        </w:rPr>
        <w:t>:</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1) Напорный коллектор </w:t>
      </w:r>
      <w:proofErr w:type="spellStart"/>
      <w:r w:rsidRPr="000349E4">
        <w:rPr>
          <w:rFonts w:ascii="Times New Roman" w:hAnsi="Times New Roman" w:cs="Times New Roman"/>
          <w:sz w:val="24"/>
        </w:rPr>
        <w:t>Ду400</w:t>
      </w:r>
      <w:proofErr w:type="spellEnd"/>
      <w:r w:rsidRPr="000349E4">
        <w:rPr>
          <w:rFonts w:ascii="Times New Roman" w:hAnsi="Times New Roman" w:cs="Times New Roman"/>
          <w:sz w:val="24"/>
        </w:rPr>
        <w:t xml:space="preserve"> мм от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 xml:space="preserve">-7 до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 xml:space="preserve">-4, </w:t>
      </w:r>
      <w:r w:rsidRPr="000349E4">
        <w:rPr>
          <w:rFonts w:ascii="Times New Roman" w:hAnsi="Times New Roman" w:cs="Times New Roman"/>
          <w:sz w:val="24"/>
          <w:lang w:val="en-US"/>
        </w:rPr>
        <w:t>L</w:t>
      </w:r>
      <w:r w:rsidRPr="000349E4">
        <w:rPr>
          <w:rFonts w:ascii="Times New Roman" w:hAnsi="Times New Roman" w:cs="Times New Roman"/>
          <w:sz w:val="24"/>
        </w:rPr>
        <w:t xml:space="preserve">=11852 м. Нуждается в замене 11,2 км, в том числе: </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2020 год – замена 0,9 км трубопровода;</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2021 год – замена 1,9 км трубопровода (от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-7 до КП-</w:t>
      </w:r>
      <w:proofErr w:type="spellStart"/>
      <w:r w:rsidRPr="000349E4">
        <w:rPr>
          <w:rFonts w:ascii="Times New Roman" w:hAnsi="Times New Roman" w:cs="Times New Roman"/>
          <w:sz w:val="24"/>
        </w:rPr>
        <w:t>1А</w:t>
      </w:r>
      <w:proofErr w:type="spellEnd"/>
      <w:r w:rsidRPr="000349E4">
        <w:rPr>
          <w:rFonts w:ascii="Times New Roman" w:hAnsi="Times New Roman" w:cs="Times New Roman"/>
          <w:sz w:val="24"/>
        </w:rPr>
        <w:t xml:space="preserve"> и КП-1 вдоль ул. </w:t>
      </w:r>
      <w:proofErr w:type="spellStart"/>
      <w:r w:rsidRPr="000349E4">
        <w:rPr>
          <w:rFonts w:ascii="Times New Roman" w:hAnsi="Times New Roman" w:cs="Times New Roman"/>
          <w:sz w:val="24"/>
        </w:rPr>
        <w:t>Полоскова</w:t>
      </w:r>
      <w:proofErr w:type="spellEnd"/>
      <w:r w:rsidRPr="000349E4">
        <w:rPr>
          <w:rFonts w:ascii="Times New Roman" w:hAnsi="Times New Roman" w:cs="Times New Roman"/>
          <w:sz w:val="24"/>
        </w:rPr>
        <w:t>);</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2022 год – разработка проектной документации и реконструкция напорных канализационных трубопроводов </w:t>
      </w:r>
      <w:proofErr w:type="spellStart"/>
      <w:r w:rsidRPr="000349E4">
        <w:rPr>
          <w:rFonts w:ascii="Times New Roman" w:hAnsi="Times New Roman" w:cs="Times New Roman"/>
          <w:sz w:val="24"/>
        </w:rPr>
        <w:t>Ду400</w:t>
      </w:r>
      <w:proofErr w:type="spellEnd"/>
      <w:r w:rsidRPr="000349E4">
        <w:rPr>
          <w:rFonts w:ascii="Times New Roman" w:hAnsi="Times New Roman" w:cs="Times New Roman"/>
          <w:sz w:val="24"/>
        </w:rPr>
        <w:t xml:space="preserve"> мм, </w:t>
      </w:r>
      <w:r w:rsidRPr="000349E4">
        <w:rPr>
          <w:rFonts w:ascii="Times New Roman" w:hAnsi="Times New Roman" w:cs="Times New Roman"/>
          <w:sz w:val="24"/>
          <w:lang w:val="en-US"/>
        </w:rPr>
        <w:t>L</w:t>
      </w:r>
      <w:r w:rsidRPr="000349E4">
        <w:rPr>
          <w:rFonts w:ascii="Times New Roman" w:hAnsi="Times New Roman" w:cs="Times New Roman"/>
          <w:sz w:val="24"/>
        </w:rPr>
        <w:t xml:space="preserve">=20,0 км, от </w:t>
      </w:r>
      <w:proofErr w:type="spellStart"/>
      <w:r w:rsidRPr="000349E4">
        <w:rPr>
          <w:rFonts w:ascii="Times New Roman" w:hAnsi="Times New Roman" w:cs="Times New Roman"/>
          <w:sz w:val="24"/>
        </w:rPr>
        <w:t>зд.835</w:t>
      </w:r>
      <w:proofErr w:type="spellEnd"/>
      <w:r w:rsidRPr="000349E4">
        <w:rPr>
          <w:rFonts w:ascii="Times New Roman" w:hAnsi="Times New Roman" w:cs="Times New Roman"/>
          <w:sz w:val="24"/>
        </w:rPr>
        <w:t xml:space="preserve"> до Очистных сооружений, в соответствии с инвестиционной программой.</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2023 и 2024 год – замена 1,4 км трубопровода.</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2) Напорный коллектор </w:t>
      </w:r>
      <w:proofErr w:type="spellStart"/>
      <w:r w:rsidRPr="000349E4">
        <w:rPr>
          <w:rFonts w:ascii="Times New Roman" w:hAnsi="Times New Roman" w:cs="Times New Roman"/>
          <w:sz w:val="24"/>
        </w:rPr>
        <w:t>Ду</w:t>
      </w:r>
      <w:proofErr w:type="spellEnd"/>
      <w:r w:rsidRPr="000349E4">
        <w:rPr>
          <w:rFonts w:ascii="Times New Roman" w:hAnsi="Times New Roman" w:cs="Times New Roman"/>
          <w:sz w:val="24"/>
        </w:rPr>
        <w:t xml:space="preserve"> 300 мм от </w:t>
      </w:r>
      <w:proofErr w:type="spellStart"/>
      <w:r w:rsidRPr="000349E4">
        <w:rPr>
          <w:rFonts w:ascii="Times New Roman" w:hAnsi="Times New Roman" w:cs="Times New Roman"/>
          <w:sz w:val="24"/>
        </w:rPr>
        <w:t>КНС-3А</w:t>
      </w:r>
      <w:proofErr w:type="spellEnd"/>
      <w:r w:rsidRPr="000349E4">
        <w:rPr>
          <w:rFonts w:ascii="Times New Roman" w:hAnsi="Times New Roman" w:cs="Times New Roman"/>
          <w:sz w:val="24"/>
        </w:rPr>
        <w:t xml:space="preserve"> до самотечного коллектора, </w:t>
      </w:r>
      <w:r w:rsidRPr="000349E4">
        <w:rPr>
          <w:rFonts w:ascii="Times New Roman" w:hAnsi="Times New Roman" w:cs="Times New Roman"/>
          <w:sz w:val="24"/>
          <w:lang w:val="en-US"/>
        </w:rPr>
        <w:t>L</w:t>
      </w:r>
      <w:r w:rsidRPr="000349E4">
        <w:rPr>
          <w:rFonts w:ascii="Times New Roman" w:hAnsi="Times New Roman" w:cs="Times New Roman"/>
          <w:sz w:val="24"/>
        </w:rPr>
        <w:t>=4027 м. Нуждается в замене 1,2 км;</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2024 год – замена по 1,2 км трубопровода;</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3) Напорный коллектор </w:t>
      </w:r>
      <w:proofErr w:type="spellStart"/>
      <w:r w:rsidRPr="000349E4">
        <w:rPr>
          <w:rFonts w:ascii="Times New Roman" w:hAnsi="Times New Roman" w:cs="Times New Roman"/>
          <w:sz w:val="24"/>
        </w:rPr>
        <w:t>Ду400</w:t>
      </w:r>
      <w:proofErr w:type="spellEnd"/>
      <w:r w:rsidRPr="000349E4">
        <w:rPr>
          <w:rFonts w:ascii="Times New Roman" w:hAnsi="Times New Roman" w:cs="Times New Roman"/>
          <w:sz w:val="24"/>
        </w:rPr>
        <w:t xml:space="preserve"> мм от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 xml:space="preserve">-10 до Очистных сооружений, </w:t>
      </w:r>
      <w:r w:rsidRPr="000349E4">
        <w:rPr>
          <w:rFonts w:ascii="Times New Roman" w:hAnsi="Times New Roman" w:cs="Times New Roman"/>
          <w:sz w:val="24"/>
          <w:lang w:val="en-US"/>
        </w:rPr>
        <w:t>L</w:t>
      </w:r>
      <w:r w:rsidRPr="000349E4">
        <w:rPr>
          <w:rFonts w:ascii="Times New Roman" w:hAnsi="Times New Roman" w:cs="Times New Roman"/>
          <w:sz w:val="24"/>
        </w:rPr>
        <w:t>=10718 м. Нуждается в замене 9,0 км;</w:t>
      </w:r>
    </w:p>
    <w:p w:rsidR="001B415C"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lastRenderedPageBreak/>
        <w:t>С 2021 по 2025 год – замена по 1.8 км трубопровода ежегодно;</w:t>
      </w:r>
    </w:p>
    <w:p w:rsidR="00CA68BF" w:rsidRPr="000349E4" w:rsidRDefault="001B415C" w:rsidP="000349E4">
      <w:pPr>
        <w:ind w:firstLine="709"/>
        <w:rPr>
          <w:rFonts w:ascii="Times New Roman" w:hAnsi="Times New Roman" w:cs="Times New Roman"/>
          <w:sz w:val="24"/>
        </w:rPr>
      </w:pPr>
      <w:r w:rsidRPr="000349E4">
        <w:rPr>
          <w:rFonts w:ascii="Times New Roman" w:hAnsi="Times New Roman" w:cs="Times New Roman"/>
          <w:sz w:val="24"/>
        </w:rPr>
        <w:t xml:space="preserve">4. Напорный коллектор </w:t>
      </w:r>
      <w:proofErr w:type="spellStart"/>
      <w:r w:rsidRPr="000349E4">
        <w:rPr>
          <w:rFonts w:ascii="Times New Roman" w:hAnsi="Times New Roman" w:cs="Times New Roman"/>
          <w:sz w:val="24"/>
        </w:rPr>
        <w:t>Ду400</w:t>
      </w:r>
      <w:proofErr w:type="spellEnd"/>
      <w:r w:rsidRPr="000349E4">
        <w:rPr>
          <w:rFonts w:ascii="Times New Roman" w:hAnsi="Times New Roman" w:cs="Times New Roman"/>
          <w:sz w:val="24"/>
        </w:rPr>
        <w:t xml:space="preserve"> мм от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 xml:space="preserve">-9 до </w:t>
      </w:r>
      <w:proofErr w:type="spellStart"/>
      <w:r w:rsidRPr="000349E4">
        <w:rPr>
          <w:rFonts w:ascii="Times New Roman" w:hAnsi="Times New Roman" w:cs="Times New Roman"/>
          <w:sz w:val="24"/>
        </w:rPr>
        <w:t>КНС</w:t>
      </w:r>
      <w:proofErr w:type="spellEnd"/>
      <w:r w:rsidRPr="000349E4">
        <w:rPr>
          <w:rFonts w:ascii="Times New Roman" w:hAnsi="Times New Roman" w:cs="Times New Roman"/>
          <w:sz w:val="24"/>
        </w:rPr>
        <w:t xml:space="preserve">-7, </w:t>
      </w:r>
      <w:r w:rsidRPr="000349E4">
        <w:rPr>
          <w:rFonts w:ascii="Times New Roman" w:hAnsi="Times New Roman" w:cs="Times New Roman"/>
          <w:sz w:val="24"/>
          <w:lang w:val="en-US"/>
        </w:rPr>
        <w:t>L</w:t>
      </w:r>
      <w:r w:rsidR="00CA68BF" w:rsidRPr="000349E4">
        <w:rPr>
          <w:rFonts w:ascii="Times New Roman" w:hAnsi="Times New Roman" w:cs="Times New Roman"/>
          <w:sz w:val="24"/>
        </w:rPr>
        <w:t>=4183 Нуждается в замене 1,0 км.</w:t>
      </w:r>
    </w:p>
    <w:p w:rsidR="00CA68BF" w:rsidRPr="000349E4" w:rsidRDefault="00CA68BF" w:rsidP="000349E4">
      <w:pPr>
        <w:ind w:firstLine="709"/>
        <w:rPr>
          <w:rFonts w:ascii="Times New Roman" w:hAnsi="Times New Roman" w:cs="Times New Roman"/>
          <w:sz w:val="24"/>
        </w:rPr>
      </w:pPr>
      <w:r w:rsidRPr="00186CB4">
        <w:rPr>
          <w:rFonts w:ascii="Times New Roman" w:hAnsi="Times New Roman" w:cs="Times New Roman"/>
          <w:sz w:val="24"/>
        </w:rPr>
        <w:t xml:space="preserve">2025 </w:t>
      </w:r>
      <w:r w:rsidRPr="000349E4">
        <w:rPr>
          <w:rFonts w:ascii="Times New Roman" w:hAnsi="Times New Roman" w:cs="Times New Roman"/>
          <w:sz w:val="24"/>
        </w:rPr>
        <w:t xml:space="preserve">год – замена 1,0 км трубопровода. </w:t>
      </w:r>
    </w:p>
    <w:p w:rsidR="00CA68BF" w:rsidRPr="000349E4" w:rsidRDefault="00CA68BF" w:rsidP="000349E4">
      <w:pPr>
        <w:jc w:val="center"/>
        <w:rPr>
          <w:rFonts w:ascii="Times New Roman" w:hAnsi="Times New Roman" w:cs="Times New Roman"/>
          <w:b/>
          <w:sz w:val="24"/>
        </w:rPr>
      </w:pPr>
    </w:p>
    <w:p w:rsidR="00090B7C" w:rsidRDefault="00090B7C" w:rsidP="000349E4">
      <w:pPr>
        <w:jc w:val="center"/>
        <w:rPr>
          <w:rFonts w:ascii="Times New Roman" w:hAnsi="Times New Roman" w:cs="Times New Roman"/>
          <w:b/>
          <w:sz w:val="24"/>
        </w:rPr>
      </w:pPr>
      <w:r w:rsidRPr="000349E4">
        <w:rPr>
          <w:rFonts w:ascii="Times New Roman" w:hAnsi="Times New Roman" w:cs="Times New Roman"/>
          <w:b/>
          <w:sz w:val="24"/>
        </w:rPr>
        <w:t>2</w:t>
      </w:r>
      <w:r w:rsidR="00602E26" w:rsidRPr="000349E4">
        <w:rPr>
          <w:rFonts w:ascii="Times New Roman" w:hAnsi="Times New Roman" w:cs="Times New Roman"/>
          <w:b/>
          <w:sz w:val="24"/>
        </w:rPr>
        <w:t>.</w:t>
      </w:r>
      <w:r w:rsidR="00D671FA" w:rsidRPr="000349E4">
        <w:rPr>
          <w:rFonts w:ascii="Times New Roman" w:hAnsi="Times New Roman" w:cs="Times New Roman"/>
          <w:b/>
          <w:sz w:val="24"/>
        </w:rPr>
        <w:t>6</w:t>
      </w:r>
      <w:r w:rsidR="00602E26" w:rsidRPr="000349E4">
        <w:rPr>
          <w:rFonts w:ascii="Times New Roman" w:hAnsi="Times New Roman" w:cs="Times New Roman"/>
          <w:b/>
          <w:sz w:val="24"/>
        </w:rPr>
        <w:t>.</w:t>
      </w:r>
      <w:r w:rsidRPr="000349E4">
        <w:rPr>
          <w:rFonts w:ascii="Times New Roman" w:hAnsi="Times New Roman" w:cs="Times New Roman"/>
          <w:b/>
          <w:sz w:val="24"/>
        </w:rPr>
        <w:t xml:space="preserve"> </w:t>
      </w:r>
      <w:r w:rsidR="005E0443" w:rsidRPr="000349E4">
        <w:rPr>
          <w:rFonts w:ascii="Times New Roman" w:hAnsi="Times New Roman" w:cs="Times New Roman"/>
          <w:b/>
          <w:sz w:val="24"/>
        </w:rPr>
        <w:t>Оценка потребности в капитальных вложениях в строительство, реконструкцию и модернизацию объектов централизованной системы водоотведения</w:t>
      </w:r>
    </w:p>
    <w:p w:rsidR="000349E4" w:rsidRPr="000349E4" w:rsidRDefault="000349E4" w:rsidP="000349E4">
      <w:pPr>
        <w:jc w:val="center"/>
        <w:rPr>
          <w:rFonts w:ascii="Times New Roman" w:hAnsi="Times New Roman" w:cs="Times New Roman"/>
          <w:sz w:val="24"/>
        </w:rPr>
      </w:pP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090B7C" w:rsidRPr="000349E4" w:rsidRDefault="00090B7C" w:rsidP="000349E4">
      <w:pPr>
        <w:suppressAutoHyphens w:val="0"/>
        <w:autoSpaceDE w:val="0"/>
        <w:autoSpaceDN w:val="0"/>
        <w:adjustRightInd w:val="0"/>
        <w:rPr>
          <w:rFonts w:ascii="Times New Roman" w:hAnsi="Times New Roman" w:cs="Times New Roman"/>
          <w:sz w:val="24"/>
        </w:rPr>
      </w:pPr>
      <w:r w:rsidRPr="000349E4">
        <w:rPr>
          <w:rFonts w:ascii="Times New Roman" w:hAnsi="Times New Roman" w:cs="Times New Roman"/>
          <w:sz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01.01 2001) устанав</w:t>
      </w:r>
      <w:r w:rsidRPr="000349E4">
        <w:rPr>
          <w:rFonts w:ascii="Times New Roman" w:hAnsi="Times New Roman" w:cs="Times New Roman"/>
          <w:sz w:val="24"/>
        </w:rPr>
        <w:softHyphen/>
        <w:t>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Министерства регионального развития Российской Федерации от 12.02.2013 № 1951-ВТ/10 «</w:t>
      </w:r>
      <w:r w:rsidRPr="000349E4">
        <w:rPr>
          <w:rFonts w:ascii="Times New Roman" w:hAnsi="Times New Roman" w:cs="Times New Roman"/>
          <w:sz w:val="24"/>
          <w:lang w:eastAsia="ru-RU"/>
        </w:rPr>
        <w:t>Об индексах изменения сметной стоимости строительно-монтажных работ, индексах изменения сметной стоимости проектных и изыскательских работ и иных индексах на I квартал 2013 года»</w:t>
      </w:r>
      <w:r w:rsidRPr="000349E4">
        <w:rPr>
          <w:rFonts w:ascii="Times New Roman" w:hAnsi="Times New Roman" w:cs="Times New Roman"/>
          <w:sz w:val="24"/>
        </w:rPr>
        <w:t>.</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Расчетная стоимость мероприятий приводится по этапам реализации, приведенным в Схеме водоснабжения и водоотведения города Зеленогорска, с учетом индексов-дефляторов до 2023 года и 2033 года, в соответствии с письмом Минэкономразвития России от 05.10.2011 № 21790-АК/Д03 «Об индексах цен и индексах-дефляторах для прогнозирования цен на продукцию военного назначения».</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строительство.</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xml:space="preserve">В расчетах не учитывались: </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стоимость резервирования и выкупа земельных участков и недвижимости для государственных и муниципальных нужд;</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стоимость проведения топографо-геодезических и геологических изысканий на территориях строительства;</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стоимость мероприятий по сносу и демонтажу зданий и сооружений на территориях строительства;</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стоимость мероприятий по реконструкции существующих объектов;</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xml:space="preserve">- оснащение необходимым оборудованием и благоустройство прилегающей территории; </w:t>
      </w:r>
    </w:p>
    <w:p w:rsidR="00090B7C" w:rsidRPr="000349E4" w:rsidRDefault="00090B7C" w:rsidP="000349E4">
      <w:pPr>
        <w:ind w:firstLine="708"/>
        <w:rPr>
          <w:rFonts w:ascii="Times New Roman" w:hAnsi="Times New Roman" w:cs="Times New Roman"/>
          <w:sz w:val="24"/>
        </w:rPr>
      </w:pPr>
      <w:r w:rsidRPr="000349E4">
        <w:rPr>
          <w:rFonts w:ascii="Times New Roman" w:hAnsi="Times New Roman" w:cs="Times New Roman"/>
          <w:sz w:val="24"/>
        </w:rPr>
        <w:t>- особенности территории строительства.</w:t>
      </w:r>
    </w:p>
    <w:p w:rsidR="00602E26" w:rsidRPr="000349E4" w:rsidRDefault="005A7242" w:rsidP="000349E4">
      <w:pPr>
        <w:ind w:firstLine="708"/>
        <w:rPr>
          <w:rFonts w:ascii="Times New Roman" w:hAnsi="Times New Roman" w:cs="Times New Roman"/>
          <w:sz w:val="24"/>
        </w:rPr>
      </w:pPr>
      <w:r w:rsidRPr="000349E4">
        <w:rPr>
          <w:rFonts w:ascii="Times New Roman" w:hAnsi="Times New Roman" w:cs="Times New Roman"/>
          <w:sz w:val="24"/>
        </w:rPr>
        <w:t xml:space="preserve">При выполнении проектных работ должна быть </w:t>
      </w:r>
      <w:r w:rsidR="00602E26" w:rsidRPr="000349E4">
        <w:rPr>
          <w:rFonts w:ascii="Times New Roman" w:hAnsi="Times New Roman" w:cs="Times New Roman"/>
          <w:sz w:val="24"/>
        </w:rPr>
        <w:t>предусм</w:t>
      </w:r>
      <w:r w:rsidRPr="000349E4">
        <w:rPr>
          <w:rFonts w:ascii="Times New Roman" w:hAnsi="Times New Roman" w:cs="Times New Roman"/>
          <w:sz w:val="24"/>
        </w:rPr>
        <w:t>отрена</w:t>
      </w:r>
      <w:r w:rsidR="00602E26" w:rsidRPr="000349E4">
        <w:rPr>
          <w:rFonts w:ascii="Times New Roman" w:hAnsi="Times New Roman" w:cs="Times New Roman"/>
          <w:sz w:val="24"/>
        </w:rPr>
        <w:t xml:space="preserve"> прокладка сетей </w:t>
      </w:r>
      <w:r w:rsidR="00766301" w:rsidRPr="000349E4">
        <w:rPr>
          <w:rFonts w:ascii="Times New Roman" w:hAnsi="Times New Roman" w:cs="Times New Roman"/>
          <w:sz w:val="24"/>
        </w:rPr>
        <w:t>водоотведения,</w:t>
      </w:r>
      <w:r w:rsidRPr="000349E4">
        <w:rPr>
          <w:rFonts w:ascii="Times New Roman" w:hAnsi="Times New Roman" w:cs="Times New Roman"/>
          <w:sz w:val="24"/>
        </w:rPr>
        <w:t xml:space="preserve"> </w:t>
      </w:r>
      <w:r w:rsidR="002F18A5" w:rsidRPr="000349E4">
        <w:rPr>
          <w:rFonts w:ascii="Times New Roman" w:hAnsi="Times New Roman" w:cs="Times New Roman"/>
          <w:sz w:val="24"/>
        </w:rPr>
        <w:t>в кварталах,</w:t>
      </w:r>
      <w:r w:rsidR="00602E26" w:rsidRPr="000349E4">
        <w:rPr>
          <w:rFonts w:ascii="Times New Roman" w:hAnsi="Times New Roman" w:cs="Times New Roman"/>
          <w:sz w:val="24"/>
        </w:rPr>
        <w:t xml:space="preserve"> </w:t>
      </w:r>
      <w:r w:rsidR="00766301" w:rsidRPr="000349E4">
        <w:rPr>
          <w:rFonts w:ascii="Times New Roman" w:hAnsi="Times New Roman" w:cs="Times New Roman"/>
          <w:sz w:val="24"/>
        </w:rPr>
        <w:t>планируемых</w:t>
      </w:r>
      <w:r w:rsidR="00602E26" w:rsidRPr="000349E4">
        <w:rPr>
          <w:rFonts w:ascii="Times New Roman" w:hAnsi="Times New Roman" w:cs="Times New Roman"/>
          <w:sz w:val="24"/>
        </w:rPr>
        <w:t xml:space="preserve"> под застройку жилыми и общественно-деловыми </w:t>
      </w:r>
      <w:r w:rsidR="00602E26" w:rsidRPr="000349E4">
        <w:rPr>
          <w:rFonts w:ascii="Times New Roman" w:hAnsi="Times New Roman" w:cs="Times New Roman"/>
          <w:sz w:val="24"/>
        </w:rPr>
        <w:lastRenderedPageBreak/>
        <w:t xml:space="preserve">зданиями на Расчетный срок. Трубопроводы запроектировать из полиэтиленовых труб ПЭ 100 SDR 17S8 по ГОСТ 15899 – 2001. </w:t>
      </w:r>
    </w:p>
    <w:p w:rsidR="00602E26" w:rsidRPr="000349E4" w:rsidRDefault="00766301" w:rsidP="000349E4">
      <w:pPr>
        <w:ind w:firstLine="708"/>
        <w:rPr>
          <w:rFonts w:ascii="Times New Roman" w:hAnsi="Times New Roman" w:cs="Times New Roman"/>
          <w:sz w:val="24"/>
        </w:rPr>
      </w:pPr>
      <w:r w:rsidRPr="000349E4">
        <w:rPr>
          <w:rFonts w:ascii="Times New Roman" w:hAnsi="Times New Roman" w:cs="Times New Roman"/>
          <w:sz w:val="24"/>
        </w:rPr>
        <w:t>Также, необходимо п</w:t>
      </w:r>
      <w:r w:rsidR="00602E26" w:rsidRPr="000349E4">
        <w:rPr>
          <w:rFonts w:ascii="Times New Roman" w:hAnsi="Times New Roman" w:cs="Times New Roman"/>
          <w:sz w:val="24"/>
        </w:rPr>
        <w:t>редусм</w:t>
      </w:r>
      <w:r w:rsidRPr="000349E4">
        <w:rPr>
          <w:rFonts w:ascii="Times New Roman" w:hAnsi="Times New Roman" w:cs="Times New Roman"/>
          <w:sz w:val="24"/>
        </w:rPr>
        <w:t>отреть</w:t>
      </w:r>
      <w:r w:rsidR="00602E26" w:rsidRPr="000349E4">
        <w:rPr>
          <w:rFonts w:ascii="Times New Roman" w:hAnsi="Times New Roman" w:cs="Times New Roman"/>
          <w:sz w:val="24"/>
        </w:rPr>
        <w:t xml:space="preserve"> капитальный ремонт</w:t>
      </w:r>
      <w:r w:rsidR="00B21DDC" w:rsidRPr="000349E4">
        <w:rPr>
          <w:rFonts w:ascii="Times New Roman" w:hAnsi="Times New Roman" w:cs="Times New Roman"/>
          <w:sz w:val="24"/>
        </w:rPr>
        <w:t>, реконструкцию и модернизацию</w:t>
      </w:r>
      <w:r w:rsidR="00602E26" w:rsidRPr="000349E4">
        <w:rPr>
          <w:rFonts w:ascii="Times New Roman" w:hAnsi="Times New Roman" w:cs="Times New Roman"/>
          <w:sz w:val="24"/>
        </w:rPr>
        <w:t xml:space="preserve"> аварийных и ветхих участков </w:t>
      </w:r>
      <w:r w:rsidRPr="000349E4">
        <w:rPr>
          <w:rFonts w:ascii="Times New Roman" w:hAnsi="Times New Roman" w:cs="Times New Roman"/>
          <w:sz w:val="24"/>
        </w:rPr>
        <w:t>напорных канализационных трубопроводов</w:t>
      </w:r>
      <w:r w:rsidR="003B2B56" w:rsidRPr="000349E4">
        <w:rPr>
          <w:rFonts w:ascii="Times New Roman" w:hAnsi="Times New Roman" w:cs="Times New Roman"/>
          <w:sz w:val="24"/>
        </w:rPr>
        <w:t xml:space="preserve"> (таблица 33)</w:t>
      </w:r>
      <w:r w:rsidR="00602E26" w:rsidRPr="000349E4">
        <w:rPr>
          <w:rFonts w:ascii="Times New Roman" w:hAnsi="Times New Roman" w:cs="Times New Roman"/>
          <w:sz w:val="24"/>
        </w:rPr>
        <w:t xml:space="preserve">. </w:t>
      </w:r>
    </w:p>
    <w:p w:rsidR="00A44997" w:rsidRPr="000349E4" w:rsidRDefault="00A44997" w:rsidP="000349E4">
      <w:pPr>
        <w:ind w:firstLine="708"/>
        <w:rPr>
          <w:rFonts w:ascii="Times New Roman" w:hAnsi="Times New Roman" w:cs="Times New Roman"/>
          <w:sz w:val="24"/>
        </w:rPr>
      </w:pP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Таблица </w:t>
      </w:r>
      <w:r w:rsidR="00766301">
        <w:rPr>
          <w:rFonts w:ascii="Times New Roman" w:hAnsi="Times New Roman" w:cs="Times New Roman"/>
          <w:sz w:val="22"/>
          <w:szCs w:val="22"/>
        </w:rPr>
        <w:t>3</w:t>
      </w:r>
      <w:r w:rsidR="003A214B">
        <w:rPr>
          <w:rFonts w:ascii="Times New Roman" w:hAnsi="Times New Roman" w:cs="Times New Roman"/>
          <w:sz w:val="22"/>
          <w:szCs w:val="22"/>
        </w:rPr>
        <w:t>3</w:t>
      </w:r>
      <w:r w:rsidRPr="00C13434">
        <w:rPr>
          <w:rFonts w:ascii="Times New Roman" w:hAnsi="Times New Roman" w:cs="Times New Roman"/>
          <w:sz w:val="22"/>
          <w:szCs w:val="22"/>
        </w:rPr>
        <w:t>.</w:t>
      </w:r>
    </w:p>
    <w:p w:rsidR="00602E26" w:rsidRPr="00C13434" w:rsidRDefault="002F18A5"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602E26" w:rsidRPr="00C13434">
        <w:rPr>
          <w:rFonts w:ascii="Times New Roman" w:hAnsi="Times New Roman" w:cs="Times New Roman"/>
          <w:sz w:val="22"/>
          <w:szCs w:val="22"/>
        </w:rPr>
        <w:t xml:space="preserve"> предлагаемые к </w:t>
      </w:r>
      <w:r w:rsidR="00766301">
        <w:rPr>
          <w:rFonts w:ascii="Times New Roman" w:hAnsi="Times New Roman" w:cs="Times New Roman"/>
          <w:sz w:val="22"/>
          <w:szCs w:val="22"/>
        </w:rPr>
        <w:t>реконструкции</w:t>
      </w:r>
      <w:r w:rsidR="001B415C">
        <w:rPr>
          <w:rFonts w:ascii="Times New Roman" w:hAnsi="Times New Roman" w:cs="Times New Roman"/>
          <w:sz w:val="22"/>
          <w:szCs w:val="22"/>
        </w:rPr>
        <w:t>, капитальному ремонту</w:t>
      </w:r>
      <w:r w:rsidR="00602E26" w:rsidRPr="00C13434">
        <w:rPr>
          <w:rFonts w:ascii="Times New Roman" w:hAnsi="Times New Roman" w:cs="Times New Roman"/>
          <w:sz w:val="22"/>
          <w:szCs w:val="22"/>
        </w:rPr>
        <w:t xml:space="preserve"> и</w:t>
      </w: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модернизации существующих сетей водо</w:t>
      </w:r>
      <w:r w:rsidR="00F23AA8">
        <w:rPr>
          <w:rFonts w:ascii="Times New Roman" w:hAnsi="Times New Roman" w:cs="Times New Roman"/>
          <w:sz w:val="22"/>
          <w:szCs w:val="22"/>
        </w:rPr>
        <w:t>отведения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02E26" w:rsidRPr="006F6841" w:rsidTr="00481896">
        <w:trPr>
          <w:trHeight w:val="1004"/>
        </w:trPr>
        <w:tc>
          <w:tcPr>
            <w:tcW w:w="817"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602E26" w:rsidRPr="00C44BF2" w:rsidRDefault="00602E26" w:rsidP="00481896">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8A0A2E" w:rsidRPr="006F6841" w:rsidTr="008A0A2E">
        <w:trPr>
          <w:trHeight w:val="261"/>
        </w:trPr>
        <w:tc>
          <w:tcPr>
            <w:tcW w:w="817"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1</w:t>
            </w:r>
          </w:p>
        </w:tc>
        <w:tc>
          <w:tcPr>
            <w:tcW w:w="2977"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2</w:t>
            </w:r>
          </w:p>
        </w:tc>
        <w:tc>
          <w:tcPr>
            <w:tcW w:w="3119"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3</w:t>
            </w:r>
          </w:p>
        </w:tc>
        <w:tc>
          <w:tcPr>
            <w:tcW w:w="3543"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4</w:t>
            </w:r>
          </w:p>
        </w:tc>
      </w:tr>
      <w:tr w:rsidR="00602E26" w:rsidRPr="006F6841" w:rsidTr="00A1380B">
        <w:trPr>
          <w:trHeight w:val="1651"/>
        </w:trPr>
        <w:tc>
          <w:tcPr>
            <w:tcW w:w="817" w:type="dxa"/>
          </w:tcPr>
          <w:p w:rsidR="00602E26" w:rsidRPr="006F6841" w:rsidRDefault="00602E26" w:rsidP="00602E26">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02E26" w:rsidRPr="006F6841" w:rsidRDefault="00F23AA8" w:rsidP="00602E26">
            <w:pPr>
              <w:rPr>
                <w:rFonts w:ascii="Times New Roman" w:hAnsi="Times New Roman" w:cs="Times New Roman"/>
                <w:sz w:val="24"/>
              </w:rPr>
            </w:pPr>
            <w:r>
              <w:rPr>
                <w:rFonts w:ascii="Times New Roman" w:hAnsi="Times New Roman" w:cs="Times New Roman"/>
                <w:sz w:val="24"/>
              </w:rPr>
              <w:t>Реконструкция наружных канализационных трубопроводов от здания № 835 до Очистных сооружений</w:t>
            </w:r>
          </w:p>
        </w:tc>
        <w:tc>
          <w:tcPr>
            <w:tcW w:w="3119" w:type="dxa"/>
          </w:tcPr>
          <w:p w:rsidR="00602E26" w:rsidRPr="006F6841" w:rsidRDefault="00F23AA8" w:rsidP="00B21DDC">
            <w:pPr>
              <w:ind w:left="-70" w:right="-64"/>
              <w:rPr>
                <w:rFonts w:ascii="Times New Roman" w:hAnsi="Times New Roman" w:cs="Times New Roman"/>
                <w:sz w:val="24"/>
              </w:rPr>
            </w:pPr>
            <w:r>
              <w:rPr>
                <w:rFonts w:ascii="Times New Roman" w:hAnsi="Times New Roman" w:cs="Times New Roman"/>
                <w:sz w:val="24"/>
              </w:rPr>
              <w:t>Санация стальных трубопро</w:t>
            </w:r>
            <w:r w:rsidR="00B21DDC">
              <w:rPr>
                <w:rFonts w:ascii="Times New Roman" w:hAnsi="Times New Roman" w:cs="Times New Roman"/>
                <w:sz w:val="24"/>
              </w:rPr>
              <w:softHyphen/>
            </w:r>
            <w:r>
              <w:rPr>
                <w:rFonts w:ascii="Times New Roman" w:hAnsi="Times New Roman" w:cs="Times New Roman"/>
                <w:sz w:val="24"/>
              </w:rPr>
              <w:t>водов Ду-400 мм полиэти</w:t>
            </w:r>
            <w:r w:rsidR="00B21DDC">
              <w:rPr>
                <w:rFonts w:ascii="Times New Roman" w:hAnsi="Times New Roman" w:cs="Times New Roman"/>
                <w:sz w:val="24"/>
              </w:rPr>
              <w:softHyphen/>
            </w:r>
            <w:r>
              <w:rPr>
                <w:rFonts w:ascii="Times New Roman" w:hAnsi="Times New Roman" w:cs="Times New Roman"/>
                <w:sz w:val="24"/>
              </w:rPr>
              <w:t>леновой трубой Дн 355 мм. Протяженность реконструи</w:t>
            </w:r>
            <w:r w:rsidR="00B21DDC">
              <w:rPr>
                <w:rFonts w:ascii="Times New Roman" w:hAnsi="Times New Roman" w:cs="Times New Roman"/>
                <w:sz w:val="24"/>
              </w:rPr>
              <w:softHyphen/>
            </w:r>
            <w:r>
              <w:rPr>
                <w:rFonts w:ascii="Times New Roman" w:hAnsi="Times New Roman" w:cs="Times New Roman"/>
                <w:sz w:val="24"/>
              </w:rPr>
              <w:t>руемого участка</w:t>
            </w:r>
            <w:r w:rsidR="00B21DDC">
              <w:rPr>
                <w:rFonts w:ascii="Times New Roman" w:hAnsi="Times New Roman" w:cs="Times New Roman"/>
                <w:sz w:val="24"/>
              </w:rPr>
              <w:t xml:space="preserve"> </w:t>
            </w:r>
            <w:r w:rsidR="00B21DDC">
              <w:rPr>
                <w:rFonts w:ascii="Calibri" w:hAnsi="Calibri" w:cs="Times New Roman"/>
                <w:sz w:val="24"/>
              </w:rPr>
              <w:t>–</w:t>
            </w:r>
            <w:r w:rsidR="00B21DDC">
              <w:rPr>
                <w:rFonts w:ascii="Times New Roman" w:hAnsi="Times New Roman" w:cs="Times New Roman"/>
                <w:sz w:val="24"/>
              </w:rPr>
              <w:t xml:space="preserve"> 2500 м.</w:t>
            </w:r>
          </w:p>
        </w:tc>
        <w:tc>
          <w:tcPr>
            <w:tcW w:w="3543" w:type="dxa"/>
          </w:tcPr>
          <w:p w:rsidR="00602E26" w:rsidRPr="006F6841" w:rsidRDefault="00B21DDC"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ED1D34">
        <w:trPr>
          <w:trHeight w:val="1764"/>
        </w:trPr>
        <w:tc>
          <w:tcPr>
            <w:tcW w:w="817" w:type="dxa"/>
            <w:shd w:val="clear" w:color="auto" w:fill="auto"/>
          </w:tcPr>
          <w:p w:rsidR="009C5747" w:rsidRPr="006F6841" w:rsidRDefault="009C5747" w:rsidP="00602E26">
            <w:pPr>
              <w:jc w:val="left"/>
              <w:rPr>
                <w:rFonts w:ascii="Times New Roman" w:hAnsi="Times New Roman" w:cs="Times New Roman"/>
                <w:sz w:val="24"/>
              </w:rPr>
            </w:pPr>
            <w:r>
              <w:rPr>
                <w:rFonts w:ascii="Times New Roman" w:hAnsi="Times New Roman" w:cs="Times New Roman"/>
                <w:sz w:val="24"/>
              </w:rPr>
              <w:t>2.</w:t>
            </w:r>
          </w:p>
        </w:tc>
        <w:tc>
          <w:tcPr>
            <w:tcW w:w="2977" w:type="dxa"/>
            <w:shd w:val="clear" w:color="auto" w:fill="auto"/>
          </w:tcPr>
          <w:p w:rsidR="009C5747" w:rsidRDefault="009C5747" w:rsidP="00481896">
            <w:r>
              <w:rPr>
                <w:rFonts w:ascii="Times New Roman" w:hAnsi="Times New Roman" w:cs="Times New Roman"/>
                <w:sz w:val="24"/>
              </w:rPr>
              <w:t>Реконструкция напорно-фекального коллектора от станции перекачки 3 до самотечного коллектора</w:t>
            </w:r>
            <w:r>
              <w:rPr>
                <w:rFonts w:ascii="Times New Roman" w:hAnsi="Times New Roman" w:cs="Times New Roman"/>
                <w:b/>
                <w:sz w:val="24"/>
              </w:rPr>
              <w:t xml:space="preserve"> </w:t>
            </w:r>
            <w:r w:rsidRPr="005566F3">
              <w:rPr>
                <w:rFonts w:ascii="Times New Roman" w:hAnsi="Times New Roman" w:cs="Times New Roman"/>
                <w:sz w:val="24"/>
              </w:rPr>
              <w:t>(</w:t>
            </w:r>
            <w:r w:rsidR="00481896">
              <w:rPr>
                <w:rFonts w:ascii="Times New Roman" w:hAnsi="Times New Roman" w:cs="Times New Roman"/>
                <w:sz w:val="24"/>
              </w:rPr>
              <w:t>П</w:t>
            </w:r>
            <w:r w:rsidRPr="005566F3">
              <w:rPr>
                <w:rFonts w:ascii="Times New Roman" w:hAnsi="Times New Roman" w:cs="Times New Roman"/>
                <w:sz w:val="24"/>
              </w:rPr>
              <w:t>НК-3А, ТНС-4, Ок</w:t>
            </w:r>
            <w:r w:rsidRPr="005566F3">
              <w:rPr>
                <w:rFonts w:ascii="Times New Roman" w:hAnsi="Times New Roman" w:cs="Times New Roman"/>
                <w:sz w:val="24"/>
              </w:rPr>
              <w:softHyphen/>
              <w:t>тябрьское шоссе)</w:t>
            </w:r>
          </w:p>
        </w:tc>
        <w:tc>
          <w:tcPr>
            <w:tcW w:w="3119" w:type="dxa"/>
            <w:shd w:val="clear" w:color="auto" w:fill="auto"/>
          </w:tcPr>
          <w:p w:rsidR="009C5747" w:rsidRDefault="009C5747" w:rsidP="009C5747">
            <w:pPr>
              <w:rPr>
                <w:rFonts w:ascii="Times New Roman" w:hAnsi="Times New Roman" w:cs="Times New Roman"/>
                <w:sz w:val="24"/>
              </w:rPr>
            </w:pPr>
            <w:r w:rsidRPr="005566F3">
              <w:rPr>
                <w:rFonts w:ascii="Times New Roman" w:hAnsi="Times New Roman" w:cs="Times New Roman"/>
                <w:sz w:val="24"/>
              </w:rPr>
              <w:t>Санация стальных трубо</w:t>
            </w:r>
            <w:r>
              <w:rPr>
                <w:rFonts w:ascii="Times New Roman" w:hAnsi="Times New Roman" w:cs="Times New Roman"/>
                <w:sz w:val="24"/>
              </w:rPr>
              <w:softHyphen/>
            </w:r>
            <w:r w:rsidRPr="005566F3">
              <w:rPr>
                <w:rFonts w:ascii="Times New Roman" w:hAnsi="Times New Roman" w:cs="Times New Roman"/>
                <w:sz w:val="24"/>
              </w:rPr>
              <w:t>проводов Ду-300 мм поли</w:t>
            </w:r>
            <w:r>
              <w:rPr>
                <w:rFonts w:ascii="Times New Roman" w:hAnsi="Times New Roman" w:cs="Times New Roman"/>
                <w:sz w:val="24"/>
              </w:rPr>
              <w:softHyphen/>
            </w:r>
            <w:r w:rsidRPr="005566F3">
              <w:rPr>
                <w:rFonts w:ascii="Times New Roman" w:hAnsi="Times New Roman" w:cs="Times New Roman"/>
                <w:sz w:val="24"/>
              </w:rPr>
              <w:t xml:space="preserve">этиленовой трубой Дн 315 мм. </w:t>
            </w:r>
          </w:p>
          <w:p w:rsidR="009C5747" w:rsidRPr="005566F3" w:rsidRDefault="009C5747" w:rsidP="009C5747">
            <w:pPr>
              <w:rPr>
                <w:rFonts w:ascii="Times New Roman" w:hAnsi="Times New Roman" w:cs="Times New Roman"/>
                <w:sz w:val="24"/>
              </w:rPr>
            </w:pPr>
            <w:r w:rsidRPr="005566F3">
              <w:rPr>
                <w:rFonts w:ascii="Times New Roman" w:hAnsi="Times New Roman" w:cs="Times New Roman"/>
                <w:sz w:val="24"/>
              </w:rPr>
              <w:t>Протяженность реконстру</w:t>
            </w:r>
            <w:r>
              <w:rPr>
                <w:rFonts w:ascii="Times New Roman" w:hAnsi="Times New Roman" w:cs="Times New Roman"/>
                <w:sz w:val="24"/>
              </w:rPr>
              <w:softHyphen/>
            </w:r>
            <w:r w:rsidRPr="005566F3">
              <w:rPr>
                <w:rFonts w:ascii="Times New Roman" w:hAnsi="Times New Roman" w:cs="Times New Roman"/>
                <w:sz w:val="24"/>
              </w:rPr>
              <w:t>ируемого участка – 2500 м.</w:t>
            </w:r>
          </w:p>
        </w:tc>
        <w:tc>
          <w:tcPr>
            <w:tcW w:w="3543" w:type="dxa"/>
            <w:shd w:val="clear" w:color="auto" w:fill="auto"/>
          </w:tcPr>
          <w:p w:rsidR="009C5747" w:rsidRPr="006F6841" w:rsidRDefault="009C5747"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ED1D34">
        <w:trPr>
          <w:trHeight w:val="1689"/>
        </w:trPr>
        <w:tc>
          <w:tcPr>
            <w:tcW w:w="817" w:type="dxa"/>
            <w:shd w:val="clear" w:color="auto" w:fill="auto"/>
          </w:tcPr>
          <w:p w:rsidR="009C5747" w:rsidRDefault="009C5747" w:rsidP="00602E26">
            <w:pPr>
              <w:jc w:val="left"/>
              <w:rPr>
                <w:rFonts w:ascii="Times New Roman" w:hAnsi="Times New Roman" w:cs="Times New Roman"/>
                <w:sz w:val="24"/>
              </w:rPr>
            </w:pPr>
            <w:r>
              <w:rPr>
                <w:rFonts w:ascii="Times New Roman" w:hAnsi="Times New Roman" w:cs="Times New Roman"/>
                <w:sz w:val="24"/>
              </w:rPr>
              <w:t>3.</w:t>
            </w:r>
          </w:p>
        </w:tc>
        <w:tc>
          <w:tcPr>
            <w:tcW w:w="2977" w:type="dxa"/>
            <w:shd w:val="clear" w:color="auto" w:fill="auto"/>
          </w:tcPr>
          <w:p w:rsidR="009C5747" w:rsidRDefault="009C5747" w:rsidP="00481896">
            <w:r>
              <w:rPr>
                <w:rFonts w:ascii="Times New Roman" w:hAnsi="Times New Roman" w:cs="Times New Roman"/>
                <w:sz w:val="24"/>
              </w:rPr>
              <w:t>Реконструкция напорного коллектора от колодца 22 до действующего коллек</w:t>
            </w:r>
            <w:r>
              <w:rPr>
                <w:rFonts w:ascii="Times New Roman" w:hAnsi="Times New Roman" w:cs="Times New Roman"/>
                <w:sz w:val="24"/>
              </w:rPr>
              <w:softHyphen/>
              <w:t>тора городского района «Орловка», до совхоза «Искра»</w:t>
            </w:r>
            <w:r>
              <w:rPr>
                <w:rFonts w:ascii="Times New Roman" w:hAnsi="Times New Roman" w:cs="Times New Roman"/>
                <w:b/>
                <w:sz w:val="24"/>
              </w:rPr>
              <w:t xml:space="preserve"> </w:t>
            </w:r>
            <w:r w:rsidRPr="005566F3">
              <w:rPr>
                <w:rFonts w:ascii="Times New Roman" w:hAnsi="Times New Roman" w:cs="Times New Roman"/>
                <w:sz w:val="24"/>
              </w:rPr>
              <w:t>(</w:t>
            </w:r>
            <w:r w:rsidR="00481896">
              <w:rPr>
                <w:rFonts w:ascii="Times New Roman" w:hAnsi="Times New Roman" w:cs="Times New Roman"/>
                <w:sz w:val="24"/>
              </w:rPr>
              <w:t>Л</w:t>
            </w:r>
            <w:r w:rsidRPr="005566F3">
              <w:rPr>
                <w:rFonts w:ascii="Times New Roman" w:hAnsi="Times New Roman" w:cs="Times New Roman"/>
                <w:sz w:val="24"/>
              </w:rPr>
              <w:t>НК-3А, ТП-1 до гасителя)</w:t>
            </w:r>
          </w:p>
        </w:tc>
        <w:tc>
          <w:tcPr>
            <w:tcW w:w="3119" w:type="dxa"/>
            <w:shd w:val="clear" w:color="auto" w:fill="auto"/>
          </w:tcPr>
          <w:p w:rsidR="009C5747" w:rsidRDefault="009C5747" w:rsidP="009C5747">
            <w:pPr>
              <w:rPr>
                <w:rFonts w:ascii="Times New Roman" w:hAnsi="Times New Roman" w:cs="Times New Roman"/>
                <w:sz w:val="24"/>
              </w:rPr>
            </w:pPr>
            <w:r w:rsidRPr="005566F3">
              <w:rPr>
                <w:rFonts w:ascii="Times New Roman" w:hAnsi="Times New Roman" w:cs="Times New Roman"/>
                <w:sz w:val="24"/>
              </w:rPr>
              <w:t>Санация стальных трубо</w:t>
            </w:r>
            <w:r>
              <w:rPr>
                <w:rFonts w:ascii="Times New Roman" w:hAnsi="Times New Roman" w:cs="Times New Roman"/>
                <w:sz w:val="24"/>
              </w:rPr>
              <w:softHyphen/>
            </w:r>
            <w:r w:rsidRPr="005566F3">
              <w:rPr>
                <w:rFonts w:ascii="Times New Roman" w:hAnsi="Times New Roman" w:cs="Times New Roman"/>
                <w:sz w:val="24"/>
              </w:rPr>
              <w:t>проводов Ду-300 мм поли</w:t>
            </w:r>
            <w:r>
              <w:rPr>
                <w:rFonts w:ascii="Times New Roman" w:hAnsi="Times New Roman" w:cs="Times New Roman"/>
                <w:sz w:val="24"/>
              </w:rPr>
              <w:softHyphen/>
            </w:r>
            <w:r w:rsidRPr="005566F3">
              <w:rPr>
                <w:rFonts w:ascii="Times New Roman" w:hAnsi="Times New Roman" w:cs="Times New Roman"/>
                <w:sz w:val="24"/>
              </w:rPr>
              <w:t xml:space="preserve">этиленовой трубой Дн 315 мм. </w:t>
            </w:r>
          </w:p>
          <w:p w:rsidR="009C5747" w:rsidRPr="005566F3" w:rsidRDefault="009C5747" w:rsidP="009C5747">
            <w:pPr>
              <w:rPr>
                <w:rFonts w:ascii="Times New Roman" w:hAnsi="Times New Roman" w:cs="Times New Roman"/>
                <w:sz w:val="24"/>
              </w:rPr>
            </w:pPr>
            <w:r w:rsidRPr="005566F3">
              <w:rPr>
                <w:rFonts w:ascii="Times New Roman" w:hAnsi="Times New Roman" w:cs="Times New Roman"/>
                <w:sz w:val="24"/>
              </w:rPr>
              <w:t>Протяженность реконстру</w:t>
            </w:r>
            <w:r>
              <w:rPr>
                <w:rFonts w:ascii="Times New Roman" w:hAnsi="Times New Roman" w:cs="Times New Roman"/>
                <w:sz w:val="24"/>
              </w:rPr>
              <w:softHyphen/>
            </w:r>
            <w:r w:rsidRPr="005566F3">
              <w:rPr>
                <w:rFonts w:ascii="Times New Roman" w:hAnsi="Times New Roman" w:cs="Times New Roman"/>
                <w:sz w:val="24"/>
              </w:rPr>
              <w:t>ируемого участка – 1200 м,  16 колодцев  Ø1500 мм.</w:t>
            </w:r>
          </w:p>
        </w:tc>
        <w:tc>
          <w:tcPr>
            <w:tcW w:w="3543" w:type="dxa"/>
            <w:shd w:val="clear" w:color="auto" w:fill="auto"/>
          </w:tcPr>
          <w:p w:rsidR="009C5747" w:rsidRPr="006F6841" w:rsidRDefault="009C5747"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3A39C2">
        <w:trPr>
          <w:trHeight w:val="1689"/>
        </w:trPr>
        <w:tc>
          <w:tcPr>
            <w:tcW w:w="817" w:type="dxa"/>
            <w:shd w:val="clear" w:color="auto" w:fill="auto"/>
          </w:tcPr>
          <w:p w:rsidR="009C5747" w:rsidRDefault="009C5747" w:rsidP="00602E26">
            <w:pPr>
              <w:jc w:val="left"/>
              <w:rPr>
                <w:rFonts w:ascii="Times New Roman" w:hAnsi="Times New Roman" w:cs="Times New Roman"/>
                <w:sz w:val="24"/>
              </w:rPr>
            </w:pPr>
            <w:r>
              <w:rPr>
                <w:rFonts w:ascii="Times New Roman" w:hAnsi="Times New Roman" w:cs="Times New Roman"/>
                <w:sz w:val="24"/>
              </w:rPr>
              <w:t>4.</w:t>
            </w:r>
          </w:p>
        </w:tc>
        <w:tc>
          <w:tcPr>
            <w:tcW w:w="2977" w:type="dxa"/>
            <w:shd w:val="clear" w:color="auto" w:fill="auto"/>
          </w:tcPr>
          <w:p w:rsidR="009C5747" w:rsidRPr="00AB6332" w:rsidRDefault="009C5747" w:rsidP="009C5747">
            <w:pPr>
              <w:rPr>
                <w:rFonts w:ascii="Times New Roman" w:hAnsi="Times New Roman" w:cs="Times New Roman"/>
                <w:sz w:val="24"/>
              </w:rPr>
            </w:pPr>
            <w:r w:rsidRPr="00AB6332">
              <w:rPr>
                <w:rFonts w:ascii="Times New Roman" w:hAnsi="Times New Roman" w:cs="Times New Roman"/>
                <w:sz w:val="24"/>
              </w:rPr>
              <w:t xml:space="preserve">Строительство напорного коллектора с павильоном от </w:t>
            </w:r>
            <w:r>
              <w:rPr>
                <w:rFonts w:ascii="Times New Roman" w:hAnsi="Times New Roman" w:cs="Times New Roman"/>
                <w:sz w:val="24"/>
              </w:rPr>
              <w:t>городского района</w:t>
            </w:r>
            <w:r w:rsidRPr="00AB6332">
              <w:rPr>
                <w:rFonts w:ascii="Times New Roman" w:hAnsi="Times New Roman" w:cs="Times New Roman"/>
                <w:sz w:val="24"/>
              </w:rPr>
              <w:t xml:space="preserve"> </w:t>
            </w:r>
            <w:r>
              <w:rPr>
                <w:rFonts w:ascii="Times New Roman" w:hAnsi="Times New Roman" w:cs="Times New Roman"/>
                <w:sz w:val="24"/>
              </w:rPr>
              <w:t>«</w:t>
            </w:r>
            <w:r w:rsidRPr="00AB6332">
              <w:rPr>
                <w:rFonts w:ascii="Times New Roman" w:hAnsi="Times New Roman" w:cs="Times New Roman"/>
                <w:sz w:val="24"/>
              </w:rPr>
              <w:t>Овражный</w:t>
            </w:r>
            <w:r>
              <w:rPr>
                <w:rFonts w:ascii="Times New Roman" w:hAnsi="Times New Roman" w:cs="Times New Roman"/>
                <w:sz w:val="24"/>
              </w:rPr>
              <w:t>»</w:t>
            </w:r>
            <w:r w:rsidRPr="00AB6332">
              <w:rPr>
                <w:rFonts w:ascii="Times New Roman" w:hAnsi="Times New Roman" w:cs="Times New Roman"/>
                <w:sz w:val="24"/>
              </w:rPr>
              <w:t xml:space="preserve"> до ул.</w:t>
            </w:r>
            <w:r>
              <w:rPr>
                <w:rFonts w:ascii="Times New Roman" w:hAnsi="Times New Roman" w:cs="Times New Roman"/>
                <w:sz w:val="24"/>
              </w:rPr>
              <w:t xml:space="preserve"> </w:t>
            </w:r>
            <w:r w:rsidRPr="00AB6332">
              <w:rPr>
                <w:rFonts w:ascii="Times New Roman" w:hAnsi="Times New Roman" w:cs="Times New Roman"/>
                <w:sz w:val="24"/>
              </w:rPr>
              <w:t>Южная</w:t>
            </w:r>
            <w:r>
              <w:rPr>
                <w:rFonts w:ascii="Times New Roman" w:hAnsi="Times New Roman" w:cs="Times New Roman"/>
                <w:sz w:val="24"/>
              </w:rPr>
              <w:t>,</w:t>
            </w:r>
            <w:r w:rsidRPr="00AB6332">
              <w:rPr>
                <w:rFonts w:ascii="Times New Roman" w:hAnsi="Times New Roman" w:cs="Times New Roman"/>
                <w:sz w:val="24"/>
              </w:rPr>
              <w:t xml:space="preserve"> </w:t>
            </w:r>
            <w:r>
              <w:rPr>
                <w:rFonts w:ascii="Times New Roman" w:hAnsi="Times New Roman" w:cs="Times New Roman"/>
                <w:sz w:val="24"/>
              </w:rPr>
              <w:t>городского райо</w:t>
            </w:r>
            <w:r>
              <w:rPr>
                <w:rFonts w:ascii="Times New Roman" w:hAnsi="Times New Roman" w:cs="Times New Roman"/>
                <w:sz w:val="24"/>
              </w:rPr>
              <w:softHyphen/>
              <w:t>на</w:t>
            </w:r>
            <w:r w:rsidRPr="00AB6332">
              <w:rPr>
                <w:rFonts w:ascii="Times New Roman" w:hAnsi="Times New Roman" w:cs="Times New Roman"/>
                <w:sz w:val="24"/>
              </w:rPr>
              <w:t xml:space="preserve"> </w:t>
            </w:r>
            <w:r>
              <w:rPr>
                <w:rFonts w:ascii="Times New Roman" w:hAnsi="Times New Roman" w:cs="Times New Roman"/>
                <w:sz w:val="24"/>
              </w:rPr>
              <w:t>«</w:t>
            </w:r>
            <w:r w:rsidRPr="00AB6332">
              <w:rPr>
                <w:rFonts w:ascii="Times New Roman" w:hAnsi="Times New Roman" w:cs="Times New Roman"/>
                <w:sz w:val="24"/>
              </w:rPr>
              <w:t>Октябрьский</w:t>
            </w:r>
            <w:r>
              <w:rPr>
                <w:rFonts w:ascii="Times New Roman" w:hAnsi="Times New Roman" w:cs="Times New Roman"/>
                <w:sz w:val="24"/>
              </w:rPr>
              <w:t>»</w:t>
            </w:r>
            <w:r w:rsidRPr="00AB6332">
              <w:rPr>
                <w:rFonts w:ascii="Times New Roman" w:hAnsi="Times New Roman" w:cs="Times New Roman"/>
                <w:sz w:val="24"/>
              </w:rPr>
              <w:t xml:space="preserve"> </w:t>
            </w:r>
          </w:p>
        </w:tc>
        <w:tc>
          <w:tcPr>
            <w:tcW w:w="3119" w:type="dxa"/>
            <w:shd w:val="clear" w:color="auto" w:fill="auto"/>
          </w:tcPr>
          <w:p w:rsidR="009C5747" w:rsidRDefault="009C5747" w:rsidP="009C5747">
            <w:pPr>
              <w:ind w:left="-70" w:right="-64"/>
              <w:rPr>
                <w:rFonts w:ascii="Times New Roman" w:hAnsi="Times New Roman" w:cs="Times New Roman"/>
                <w:sz w:val="24"/>
              </w:rPr>
            </w:pPr>
            <w:r>
              <w:rPr>
                <w:rFonts w:ascii="Times New Roman" w:hAnsi="Times New Roman" w:cs="Times New Roman"/>
                <w:sz w:val="24"/>
              </w:rPr>
              <w:t>Прокладка полиэтиленового трубопровода Дн 110 мм, протяженностью 670,0 м, с установкой колодца-гасителя Ø 2000 мм и перекачива</w:t>
            </w:r>
            <w:r>
              <w:rPr>
                <w:rFonts w:ascii="Times New Roman" w:hAnsi="Times New Roman" w:cs="Times New Roman"/>
                <w:sz w:val="24"/>
              </w:rPr>
              <w:softHyphen/>
              <w:t xml:space="preserve">ющей насосной станции расположенной в колодце </w:t>
            </w:r>
            <w:r>
              <w:rPr>
                <w:rFonts w:ascii="Times New Roman" w:hAnsi="Times New Roman" w:cs="Times New Roman"/>
                <w:sz w:val="24"/>
              </w:rPr>
              <w:br/>
              <w:t>Ø 2000 мм</w:t>
            </w:r>
          </w:p>
        </w:tc>
        <w:tc>
          <w:tcPr>
            <w:tcW w:w="3543" w:type="dxa"/>
            <w:shd w:val="clear" w:color="auto" w:fill="auto"/>
          </w:tcPr>
          <w:p w:rsidR="009C5747" w:rsidRPr="006F6841" w:rsidRDefault="009C5747" w:rsidP="009C5747">
            <w:pPr>
              <w:suppressAutoHyphens w:val="0"/>
              <w:autoSpaceDE w:val="0"/>
              <w:autoSpaceDN w:val="0"/>
              <w:adjustRightInd w:val="0"/>
              <w:rPr>
                <w:rFonts w:ascii="Times New Roman" w:hAnsi="Times New Roman" w:cs="Times New Roman"/>
                <w:sz w:val="24"/>
              </w:rPr>
            </w:pPr>
            <w:r>
              <w:rPr>
                <w:rFonts w:ascii="Times New Roman" w:hAnsi="Times New Roman" w:cs="Times New Roman"/>
                <w:sz w:val="24"/>
                <w:lang w:eastAsia="ru-RU"/>
              </w:rPr>
              <w:t>Строительство новых объектов централизованных систем водо</w:t>
            </w:r>
            <w:r>
              <w:rPr>
                <w:rFonts w:ascii="Times New Roman" w:hAnsi="Times New Roman" w:cs="Times New Roman"/>
                <w:sz w:val="24"/>
                <w:lang w:eastAsia="ru-RU"/>
              </w:rPr>
              <w:softHyphen/>
              <w:t>отведения, не связанных с подключением (технологичес</w:t>
            </w:r>
            <w:r>
              <w:rPr>
                <w:rFonts w:ascii="Times New Roman" w:hAnsi="Times New Roman" w:cs="Times New Roman"/>
                <w:sz w:val="24"/>
                <w:lang w:eastAsia="ru-RU"/>
              </w:rPr>
              <w:softHyphen/>
              <w:t>ким присоединением) новых объектов капитального строи</w:t>
            </w:r>
            <w:r>
              <w:rPr>
                <w:rFonts w:ascii="Times New Roman" w:hAnsi="Times New Roman" w:cs="Times New Roman"/>
                <w:sz w:val="24"/>
                <w:lang w:eastAsia="ru-RU"/>
              </w:rPr>
              <w:softHyphen/>
              <w:t>тельства абонентов</w:t>
            </w:r>
          </w:p>
        </w:tc>
      </w:tr>
      <w:tr w:rsidR="009C5747" w:rsidRPr="006F6841" w:rsidTr="003A39C2">
        <w:trPr>
          <w:trHeight w:val="1689"/>
        </w:trPr>
        <w:tc>
          <w:tcPr>
            <w:tcW w:w="817" w:type="dxa"/>
            <w:shd w:val="clear" w:color="auto" w:fill="auto"/>
          </w:tcPr>
          <w:p w:rsidR="009C5747" w:rsidRDefault="001B415C" w:rsidP="00602E26">
            <w:pPr>
              <w:jc w:val="left"/>
              <w:rPr>
                <w:rFonts w:ascii="Times New Roman" w:hAnsi="Times New Roman" w:cs="Times New Roman"/>
                <w:sz w:val="24"/>
              </w:rPr>
            </w:pPr>
            <w:r>
              <w:rPr>
                <w:rFonts w:ascii="Times New Roman" w:hAnsi="Times New Roman" w:cs="Times New Roman"/>
                <w:sz w:val="24"/>
              </w:rPr>
              <w:t>5.</w:t>
            </w:r>
          </w:p>
        </w:tc>
        <w:tc>
          <w:tcPr>
            <w:tcW w:w="2977" w:type="dxa"/>
            <w:shd w:val="clear" w:color="auto" w:fill="auto"/>
          </w:tcPr>
          <w:p w:rsidR="009C5747" w:rsidRPr="00AB6332" w:rsidRDefault="009C5747" w:rsidP="009C5747">
            <w:pPr>
              <w:rPr>
                <w:rFonts w:ascii="Times New Roman" w:hAnsi="Times New Roman" w:cs="Times New Roman"/>
                <w:sz w:val="24"/>
              </w:rPr>
            </w:pPr>
            <w:r w:rsidRPr="0003147F">
              <w:rPr>
                <w:rFonts w:ascii="Times New Roman" w:hAnsi="Times New Roman" w:cs="Times New Roman"/>
                <w:sz w:val="24"/>
              </w:rPr>
              <w:t>Модернизация оборудова</w:t>
            </w:r>
            <w:r>
              <w:rPr>
                <w:rFonts w:ascii="Times New Roman" w:hAnsi="Times New Roman" w:cs="Times New Roman"/>
                <w:sz w:val="24"/>
              </w:rPr>
              <w:softHyphen/>
            </w:r>
            <w:r w:rsidRPr="0003147F">
              <w:rPr>
                <w:rFonts w:ascii="Times New Roman" w:hAnsi="Times New Roman" w:cs="Times New Roman"/>
                <w:sz w:val="24"/>
              </w:rPr>
              <w:t>ния очистных сооружений (замена воздуходувки)</w:t>
            </w:r>
          </w:p>
        </w:tc>
        <w:tc>
          <w:tcPr>
            <w:tcW w:w="3119" w:type="dxa"/>
            <w:shd w:val="clear" w:color="auto" w:fill="auto"/>
          </w:tcPr>
          <w:p w:rsidR="009C5747" w:rsidRDefault="009C5747" w:rsidP="009C5747">
            <w:pPr>
              <w:ind w:left="-70" w:right="-64"/>
              <w:rPr>
                <w:rFonts w:ascii="Times New Roman" w:hAnsi="Times New Roman" w:cs="Times New Roman"/>
                <w:sz w:val="24"/>
              </w:rPr>
            </w:pPr>
            <w:r>
              <w:rPr>
                <w:rFonts w:ascii="Times New Roman" w:hAnsi="Times New Roman" w:cs="Times New Roman"/>
                <w:sz w:val="24"/>
              </w:rPr>
              <w:t>Монтаж турбов</w:t>
            </w:r>
            <w:r w:rsidRPr="0003147F">
              <w:rPr>
                <w:rFonts w:ascii="Times New Roman" w:hAnsi="Times New Roman" w:cs="Times New Roman"/>
                <w:sz w:val="24"/>
              </w:rPr>
              <w:t>оздуходувк</w:t>
            </w:r>
            <w:r>
              <w:rPr>
                <w:rFonts w:ascii="Times New Roman" w:hAnsi="Times New Roman" w:cs="Times New Roman"/>
                <w:sz w:val="24"/>
              </w:rPr>
              <w:t>и</w:t>
            </w:r>
            <w:r w:rsidRPr="0003147F">
              <w:rPr>
                <w:rFonts w:ascii="Times New Roman" w:hAnsi="Times New Roman" w:cs="Times New Roman"/>
                <w:sz w:val="24"/>
              </w:rPr>
              <w:t xml:space="preserve"> </w:t>
            </w:r>
            <w:r>
              <w:rPr>
                <w:rFonts w:ascii="Times New Roman" w:hAnsi="Times New Roman" w:cs="Times New Roman"/>
                <w:sz w:val="24"/>
              </w:rPr>
              <w:br/>
            </w:r>
            <w:r w:rsidRPr="0003147F">
              <w:rPr>
                <w:rFonts w:ascii="Times New Roman" w:hAnsi="Times New Roman" w:cs="Times New Roman"/>
                <w:sz w:val="24"/>
              </w:rPr>
              <w:t xml:space="preserve">FLC20008 </w:t>
            </w:r>
            <w:r>
              <w:rPr>
                <w:rFonts w:ascii="Times New Roman" w:hAnsi="Times New Roman" w:cs="Times New Roman"/>
                <w:sz w:val="24"/>
              </w:rPr>
              <w:t>(</w:t>
            </w:r>
            <w:r>
              <w:rPr>
                <w:rFonts w:ascii="Times New Roman" w:hAnsi="Times New Roman" w:cs="Times New Roman"/>
                <w:sz w:val="24"/>
                <w:lang w:val="en-US"/>
              </w:rPr>
              <w:t>n</w:t>
            </w:r>
            <w:r w:rsidRPr="00892485">
              <w:rPr>
                <w:rFonts w:ascii="Times New Roman" w:hAnsi="Times New Roman" w:cs="Times New Roman"/>
                <w:sz w:val="24"/>
              </w:rPr>
              <w:t>=</w:t>
            </w:r>
            <w:r>
              <w:rPr>
                <w:rFonts w:ascii="Times New Roman" w:hAnsi="Times New Roman" w:cs="Times New Roman"/>
                <w:sz w:val="24"/>
              </w:rPr>
              <w:t xml:space="preserve"> </w:t>
            </w:r>
            <w:r w:rsidRPr="0003147F">
              <w:rPr>
                <w:rFonts w:ascii="Times New Roman" w:hAnsi="Times New Roman" w:cs="Times New Roman"/>
                <w:sz w:val="24"/>
              </w:rPr>
              <w:t>150 кВт</w:t>
            </w:r>
            <w:r>
              <w:rPr>
                <w:rFonts w:ascii="Times New Roman" w:hAnsi="Times New Roman" w:cs="Times New Roman"/>
                <w:sz w:val="24"/>
              </w:rPr>
              <w:t>,</w:t>
            </w:r>
            <w:r w:rsidRPr="0003147F">
              <w:rPr>
                <w:rFonts w:ascii="Times New Roman" w:hAnsi="Times New Roman" w:cs="Times New Roman"/>
                <w:sz w:val="24"/>
              </w:rPr>
              <w:t xml:space="preserve"> </w:t>
            </w:r>
            <w:r w:rsidRPr="00892485">
              <w:rPr>
                <w:rFonts w:ascii="Times New Roman" w:hAnsi="Times New Roman" w:cs="Times New Roman"/>
                <w:sz w:val="24"/>
              </w:rPr>
              <w:t>18000 об/мин.</w:t>
            </w:r>
            <w:r>
              <w:rPr>
                <w:rFonts w:ascii="Times New Roman" w:hAnsi="Times New Roman" w:cs="Times New Roman"/>
                <w:sz w:val="24"/>
              </w:rPr>
              <w:t xml:space="preserve">) </w:t>
            </w:r>
            <w:r w:rsidRPr="0003147F">
              <w:rPr>
                <w:rFonts w:ascii="Times New Roman" w:hAnsi="Times New Roman" w:cs="Times New Roman"/>
                <w:sz w:val="24"/>
              </w:rPr>
              <w:t>с комплектом вспомогательного обору</w:t>
            </w:r>
            <w:r>
              <w:rPr>
                <w:rFonts w:ascii="Times New Roman" w:hAnsi="Times New Roman" w:cs="Times New Roman"/>
                <w:sz w:val="24"/>
              </w:rPr>
              <w:softHyphen/>
            </w:r>
            <w:r w:rsidRPr="0003147F">
              <w:rPr>
                <w:rFonts w:ascii="Times New Roman" w:hAnsi="Times New Roman" w:cs="Times New Roman"/>
                <w:sz w:val="24"/>
              </w:rPr>
              <w:t>дования</w:t>
            </w:r>
          </w:p>
        </w:tc>
        <w:tc>
          <w:tcPr>
            <w:tcW w:w="3543" w:type="dxa"/>
            <w:shd w:val="clear" w:color="auto" w:fill="auto"/>
          </w:tcPr>
          <w:p w:rsidR="009C5747" w:rsidRDefault="009C5747" w:rsidP="009C5747">
            <w:pPr>
              <w:suppressAutoHyphens w:val="0"/>
              <w:autoSpaceDE w:val="0"/>
              <w:autoSpaceDN w:val="0"/>
              <w:adjustRightInd w:val="0"/>
              <w:rPr>
                <w:rFonts w:ascii="Times New Roman" w:hAnsi="Times New Roman" w:cs="Times New Roman"/>
                <w:sz w:val="24"/>
                <w:lang w:eastAsia="ru-RU"/>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1B415C" w:rsidRPr="006F6841" w:rsidTr="003A39C2">
        <w:trPr>
          <w:trHeight w:val="1689"/>
        </w:trPr>
        <w:tc>
          <w:tcPr>
            <w:tcW w:w="817" w:type="dxa"/>
            <w:shd w:val="clear" w:color="auto" w:fill="auto"/>
          </w:tcPr>
          <w:p w:rsidR="001B415C" w:rsidRDefault="001B415C" w:rsidP="00602E26">
            <w:pPr>
              <w:jc w:val="left"/>
              <w:rPr>
                <w:rFonts w:ascii="Times New Roman" w:hAnsi="Times New Roman" w:cs="Times New Roman"/>
                <w:sz w:val="24"/>
              </w:rPr>
            </w:pPr>
            <w:r>
              <w:rPr>
                <w:rFonts w:ascii="Times New Roman" w:hAnsi="Times New Roman" w:cs="Times New Roman"/>
                <w:sz w:val="24"/>
              </w:rPr>
              <w:t>6.</w:t>
            </w:r>
          </w:p>
        </w:tc>
        <w:tc>
          <w:tcPr>
            <w:tcW w:w="2977" w:type="dxa"/>
            <w:shd w:val="clear" w:color="auto" w:fill="auto"/>
          </w:tcPr>
          <w:p w:rsidR="001B415C" w:rsidRPr="000F29A8" w:rsidRDefault="001B415C" w:rsidP="001B415C">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color w:val="000000"/>
                <w:sz w:val="24"/>
                <w:lang w:eastAsia="ru-RU"/>
              </w:rPr>
              <w:t>Капитальный ремонт правого напорного коллектора</w:t>
            </w:r>
            <w:r w:rsidRPr="00FA3A3F">
              <w:rPr>
                <w:rFonts w:ascii="Times New Roman" w:eastAsia="Calibri" w:hAnsi="Times New Roman" w:cs="Times New Roman"/>
                <w:bCs/>
                <w:color w:val="000000"/>
                <w:sz w:val="24"/>
                <w:lang w:eastAsia="ru-RU"/>
              </w:rPr>
              <w:t xml:space="preserve"> от здания 835 до очистных сооружений (ОС),  на участке от т. «А» до  т. «Б»  </w:t>
            </w:r>
          </w:p>
        </w:tc>
        <w:tc>
          <w:tcPr>
            <w:tcW w:w="3119" w:type="dxa"/>
            <w:shd w:val="clear" w:color="auto" w:fill="auto"/>
          </w:tcPr>
          <w:p w:rsidR="001B415C" w:rsidRPr="00FA3A3F" w:rsidRDefault="001B415C" w:rsidP="001B415C">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color w:val="000000"/>
                <w:sz w:val="24"/>
                <w:lang w:eastAsia="ru-RU"/>
              </w:rPr>
              <w:t>Капитальный ремонт правого напорного коллектора</w:t>
            </w:r>
            <w:r w:rsidRPr="00FA3A3F">
              <w:rPr>
                <w:rFonts w:ascii="Times New Roman" w:eastAsia="Calibri" w:hAnsi="Times New Roman" w:cs="Times New Roman"/>
                <w:bCs/>
                <w:color w:val="000000"/>
                <w:sz w:val="24"/>
                <w:lang w:eastAsia="ru-RU"/>
              </w:rPr>
              <w:t xml:space="preserve"> от здания 835 до очистных сооружений (ОС),  на участке от т. «А» до  т. «Б»,  </w:t>
            </w:r>
            <w:r w:rsidRPr="00FA3A3F">
              <w:rPr>
                <w:rFonts w:ascii="Times New Roman" w:eastAsia="Calibri" w:hAnsi="Times New Roman" w:cs="Times New Roman"/>
                <w:bCs/>
                <w:color w:val="000000"/>
                <w:sz w:val="24"/>
                <w:lang w:val="en-US" w:eastAsia="ru-RU"/>
              </w:rPr>
              <w:t>L</w:t>
            </w:r>
            <w:r w:rsidRPr="00FA3A3F">
              <w:rPr>
                <w:rFonts w:ascii="Times New Roman" w:eastAsia="Calibri" w:hAnsi="Times New Roman" w:cs="Times New Roman"/>
                <w:bCs/>
                <w:color w:val="000000"/>
                <w:sz w:val="24"/>
                <w:lang w:eastAsia="ru-RU"/>
              </w:rPr>
              <w:t xml:space="preserve">-245 </w:t>
            </w:r>
            <w:proofErr w:type="spellStart"/>
            <w:r w:rsidRPr="00FA3A3F">
              <w:rPr>
                <w:rFonts w:ascii="Times New Roman" w:eastAsia="Calibri" w:hAnsi="Times New Roman" w:cs="Times New Roman"/>
                <w:bCs/>
                <w:color w:val="000000"/>
                <w:sz w:val="24"/>
                <w:lang w:eastAsia="ru-RU"/>
              </w:rPr>
              <w:t>п.м</w:t>
            </w:r>
            <w:proofErr w:type="spellEnd"/>
            <w:r w:rsidRPr="00FA3A3F">
              <w:rPr>
                <w:rFonts w:ascii="Times New Roman" w:eastAsia="Calibri" w:hAnsi="Times New Roman" w:cs="Times New Roman"/>
                <w:bCs/>
                <w:color w:val="000000"/>
                <w:sz w:val="24"/>
                <w:lang w:eastAsia="ru-RU"/>
              </w:rPr>
              <w:t>.</w:t>
            </w:r>
          </w:p>
        </w:tc>
        <w:tc>
          <w:tcPr>
            <w:tcW w:w="3543" w:type="dxa"/>
            <w:shd w:val="clear" w:color="auto" w:fill="auto"/>
          </w:tcPr>
          <w:p w:rsidR="001B415C" w:rsidRPr="00FA3A3F" w:rsidRDefault="001B415C" w:rsidP="001B415C">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color w:val="000000"/>
                <w:sz w:val="24"/>
                <w:lang w:eastAsia="ru-RU"/>
              </w:rPr>
              <w:t>Капитальный ремонт правого напорного коллектора</w:t>
            </w:r>
            <w:r w:rsidRPr="00FA3A3F">
              <w:rPr>
                <w:rFonts w:ascii="Times New Roman" w:eastAsia="Calibri" w:hAnsi="Times New Roman" w:cs="Times New Roman"/>
                <w:bCs/>
                <w:color w:val="000000"/>
                <w:sz w:val="24"/>
                <w:lang w:eastAsia="ru-RU"/>
              </w:rPr>
              <w:t xml:space="preserve"> от здания 835 до очистных сооружений (ОС),  на </w:t>
            </w:r>
            <w:r w:rsidR="00BC4A38">
              <w:rPr>
                <w:rFonts w:ascii="Times New Roman" w:eastAsia="Calibri" w:hAnsi="Times New Roman" w:cs="Times New Roman"/>
                <w:bCs/>
                <w:color w:val="000000"/>
                <w:sz w:val="24"/>
                <w:lang w:eastAsia="ru-RU"/>
              </w:rPr>
              <w:t>участке от т. «А» до  т. «Б»</w:t>
            </w:r>
          </w:p>
        </w:tc>
      </w:tr>
    </w:tbl>
    <w:p w:rsidR="00F72A9E" w:rsidRDefault="00F72A9E" w:rsidP="00602E26">
      <w:pPr>
        <w:jc w:val="right"/>
        <w:rPr>
          <w:rFonts w:ascii="Times New Roman" w:hAnsi="Times New Roman" w:cs="Times New Roman"/>
          <w:sz w:val="22"/>
          <w:szCs w:val="22"/>
        </w:rPr>
      </w:pPr>
    </w:p>
    <w:p w:rsidR="003B2B56" w:rsidRPr="000349E4" w:rsidRDefault="003B2B56" w:rsidP="00F91FD9">
      <w:pPr>
        <w:ind w:firstLine="708"/>
        <w:rPr>
          <w:rFonts w:ascii="Times New Roman" w:hAnsi="Times New Roman" w:cs="Times New Roman"/>
          <w:sz w:val="24"/>
        </w:rPr>
      </w:pPr>
      <w:r w:rsidRPr="000349E4">
        <w:rPr>
          <w:rFonts w:ascii="Times New Roman" w:hAnsi="Times New Roman" w:cs="Times New Roman"/>
          <w:sz w:val="24"/>
        </w:rPr>
        <w:lastRenderedPageBreak/>
        <w:t xml:space="preserve">Объемы работ по </w:t>
      </w:r>
      <w:r w:rsidR="00F91FD9" w:rsidRPr="000349E4">
        <w:rPr>
          <w:rFonts w:ascii="Times New Roman" w:hAnsi="Times New Roman" w:cs="Times New Roman"/>
          <w:sz w:val="24"/>
        </w:rPr>
        <w:t xml:space="preserve">строительству и реконструкции </w:t>
      </w:r>
      <w:r w:rsidRPr="000349E4">
        <w:rPr>
          <w:rFonts w:ascii="Times New Roman" w:hAnsi="Times New Roman" w:cs="Times New Roman"/>
          <w:sz w:val="24"/>
        </w:rPr>
        <w:t>канализационны</w:t>
      </w:r>
      <w:r w:rsidR="00F91FD9" w:rsidRPr="000349E4">
        <w:rPr>
          <w:rFonts w:ascii="Times New Roman" w:hAnsi="Times New Roman" w:cs="Times New Roman"/>
          <w:sz w:val="24"/>
        </w:rPr>
        <w:t>х</w:t>
      </w:r>
      <w:r w:rsidRPr="000349E4">
        <w:rPr>
          <w:rFonts w:ascii="Times New Roman" w:hAnsi="Times New Roman" w:cs="Times New Roman"/>
          <w:sz w:val="24"/>
        </w:rPr>
        <w:t xml:space="preserve"> сет</w:t>
      </w:r>
      <w:r w:rsidR="00F91FD9" w:rsidRPr="000349E4">
        <w:rPr>
          <w:rFonts w:ascii="Times New Roman" w:hAnsi="Times New Roman" w:cs="Times New Roman"/>
          <w:sz w:val="24"/>
        </w:rPr>
        <w:t>ей</w:t>
      </w:r>
      <w:r w:rsidRPr="000349E4">
        <w:rPr>
          <w:rFonts w:ascii="Times New Roman" w:hAnsi="Times New Roman" w:cs="Times New Roman"/>
          <w:sz w:val="24"/>
        </w:rPr>
        <w:t xml:space="preserve"> (сет</w:t>
      </w:r>
      <w:r w:rsidR="00F91FD9" w:rsidRPr="000349E4">
        <w:rPr>
          <w:rFonts w:ascii="Times New Roman" w:hAnsi="Times New Roman" w:cs="Times New Roman"/>
          <w:sz w:val="24"/>
        </w:rPr>
        <w:t>ей</w:t>
      </w:r>
      <w:r w:rsidRPr="000349E4">
        <w:rPr>
          <w:rFonts w:ascii="Times New Roman" w:hAnsi="Times New Roman" w:cs="Times New Roman"/>
          <w:sz w:val="24"/>
        </w:rPr>
        <w:t xml:space="preserve"> </w:t>
      </w:r>
      <w:r w:rsidR="002F18A5" w:rsidRPr="000349E4">
        <w:rPr>
          <w:rFonts w:ascii="Times New Roman" w:hAnsi="Times New Roman" w:cs="Times New Roman"/>
          <w:sz w:val="24"/>
        </w:rPr>
        <w:t>водоотведения) в</w:t>
      </w:r>
      <w:r w:rsidR="00F91FD9" w:rsidRPr="000349E4">
        <w:rPr>
          <w:rFonts w:ascii="Times New Roman" w:hAnsi="Times New Roman" w:cs="Times New Roman"/>
          <w:sz w:val="24"/>
        </w:rPr>
        <w:t xml:space="preserve"> городе Зеленогорске </w:t>
      </w:r>
      <w:r w:rsidRPr="000349E4">
        <w:rPr>
          <w:rFonts w:ascii="Times New Roman" w:hAnsi="Times New Roman" w:cs="Times New Roman"/>
          <w:sz w:val="24"/>
        </w:rPr>
        <w:t>отображены в таблице 34.</w:t>
      </w:r>
    </w:p>
    <w:p w:rsidR="009C5747" w:rsidRPr="00F91FD9" w:rsidRDefault="009C5747" w:rsidP="00602E26">
      <w:pPr>
        <w:jc w:val="right"/>
        <w:rPr>
          <w:rFonts w:ascii="Times New Roman" w:hAnsi="Times New Roman" w:cs="Times New Roman"/>
          <w:sz w:val="24"/>
        </w:rPr>
      </w:pP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Таблица </w:t>
      </w:r>
      <w:r w:rsidR="00233752">
        <w:rPr>
          <w:rFonts w:ascii="Times New Roman" w:hAnsi="Times New Roman" w:cs="Times New Roman"/>
          <w:sz w:val="22"/>
          <w:szCs w:val="22"/>
        </w:rPr>
        <w:t>3</w:t>
      </w:r>
      <w:r w:rsidR="003A214B">
        <w:rPr>
          <w:rFonts w:ascii="Times New Roman" w:hAnsi="Times New Roman" w:cs="Times New Roman"/>
          <w:sz w:val="22"/>
          <w:szCs w:val="22"/>
        </w:rPr>
        <w:t>4</w:t>
      </w:r>
      <w:r w:rsidRPr="000A5CF8">
        <w:rPr>
          <w:rFonts w:ascii="Times New Roman" w:hAnsi="Times New Roman" w:cs="Times New Roman"/>
          <w:sz w:val="22"/>
          <w:szCs w:val="22"/>
        </w:rPr>
        <w:t>.</w:t>
      </w: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Объемы работ по </w:t>
      </w:r>
      <w:r w:rsidR="00233752">
        <w:rPr>
          <w:rFonts w:ascii="Times New Roman" w:hAnsi="Times New Roman" w:cs="Times New Roman"/>
          <w:sz w:val="22"/>
          <w:szCs w:val="22"/>
        </w:rPr>
        <w:t>канализационным сетям</w:t>
      </w:r>
    </w:p>
    <w:tbl>
      <w:tblPr>
        <w:tblW w:w="10429" w:type="dxa"/>
        <w:tblInd w:w="24" w:type="dxa"/>
        <w:tblLayout w:type="fixed"/>
        <w:tblLook w:val="0000" w:firstRow="0" w:lastRow="0" w:firstColumn="0" w:lastColumn="0" w:noHBand="0" w:noVBand="0"/>
      </w:tblPr>
      <w:tblGrid>
        <w:gridCol w:w="784"/>
        <w:gridCol w:w="5837"/>
        <w:gridCol w:w="994"/>
        <w:gridCol w:w="1358"/>
        <w:gridCol w:w="1456"/>
      </w:tblGrid>
      <w:tr w:rsidR="00602E26" w:rsidTr="009C5747">
        <w:trPr>
          <w:trHeight w:val="755"/>
        </w:trPr>
        <w:tc>
          <w:tcPr>
            <w:tcW w:w="784"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п/п</w:t>
            </w:r>
          </w:p>
        </w:tc>
        <w:tc>
          <w:tcPr>
            <w:tcW w:w="5837"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994"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Ед.</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изм.</w:t>
            </w:r>
          </w:p>
        </w:tc>
        <w:tc>
          <w:tcPr>
            <w:tcW w:w="1358"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4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2E26" w:rsidRPr="004366C4" w:rsidRDefault="00602E26" w:rsidP="00602E26">
            <w:pPr>
              <w:jc w:val="center"/>
              <w:rPr>
                <w:b/>
              </w:rPr>
            </w:pPr>
            <w:r w:rsidRPr="004366C4">
              <w:rPr>
                <w:rFonts w:ascii="Times New Roman" w:hAnsi="Times New Roman" w:cs="Times New Roman"/>
                <w:b/>
                <w:sz w:val="24"/>
              </w:rPr>
              <w:t>Расчетный срок</w:t>
            </w:r>
          </w:p>
        </w:tc>
      </w:tr>
      <w:tr w:rsidR="00233752" w:rsidTr="009C5747">
        <w:trPr>
          <w:trHeight w:val="477"/>
        </w:trPr>
        <w:tc>
          <w:tcPr>
            <w:tcW w:w="78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1</w:t>
            </w:r>
          </w:p>
        </w:tc>
        <w:tc>
          <w:tcPr>
            <w:tcW w:w="5837" w:type="dxa"/>
            <w:tcBorders>
              <w:top w:val="single" w:sz="4" w:space="0" w:color="000000"/>
              <w:left w:val="single" w:sz="4" w:space="0" w:color="000000"/>
              <w:bottom w:val="single" w:sz="4" w:space="0" w:color="000000"/>
            </w:tcBorders>
            <w:shd w:val="clear" w:color="auto" w:fill="auto"/>
          </w:tcPr>
          <w:p w:rsidR="00233752" w:rsidRDefault="00233752" w:rsidP="008A0A2E">
            <w:pPr>
              <w:rPr>
                <w:rFonts w:ascii="Times New Roman" w:hAnsi="Times New Roman" w:cs="Times New Roman"/>
                <w:sz w:val="24"/>
              </w:rPr>
            </w:pPr>
            <w:r>
              <w:rPr>
                <w:rFonts w:ascii="Times New Roman" w:hAnsi="Times New Roman" w:cs="Times New Roman"/>
                <w:sz w:val="24"/>
              </w:rPr>
              <w:t xml:space="preserve">Строительство сетей канализации </w:t>
            </w:r>
            <w:r w:rsidR="008A0A2E">
              <w:rPr>
                <w:rFonts w:ascii="Times New Roman" w:hAnsi="Times New Roman" w:cs="Times New Roman"/>
                <w:sz w:val="24"/>
              </w:rPr>
              <w:t xml:space="preserve">Ду 350 </w:t>
            </w:r>
            <w:r>
              <w:rPr>
                <w:rFonts w:ascii="Times New Roman" w:hAnsi="Times New Roman" w:cs="Times New Roman"/>
                <w:sz w:val="24"/>
              </w:rPr>
              <w:t xml:space="preserve">мм  </w:t>
            </w:r>
          </w:p>
        </w:tc>
        <w:tc>
          <w:tcPr>
            <w:tcW w:w="99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358" w:type="dxa"/>
            <w:tcBorders>
              <w:top w:val="single" w:sz="4" w:space="0" w:color="000000"/>
              <w:left w:val="single" w:sz="4" w:space="0" w:color="000000"/>
              <w:bottom w:val="single" w:sz="4" w:space="0" w:color="000000"/>
            </w:tcBorders>
            <w:shd w:val="clear" w:color="auto" w:fill="auto"/>
            <w:vAlign w:val="center"/>
          </w:tcPr>
          <w:p w:rsidR="00233752" w:rsidRDefault="002D2FBC" w:rsidP="00D23F3A">
            <w:pPr>
              <w:jc w:val="center"/>
              <w:rPr>
                <w:rFonts w:ascii="Times New Roman" w:hAnsi="Times New Roman" w:cs="Times New Roman"/>
                <w:sz w:val="24"/>
              </w:rPr>
            </w:pPr>
            <w:r>
              <w:rPr>
                <w:rFonts w:ascii="Times New Roman" w:hAnsi="Times New Roman" w:cs="Times New Roman"/>
                <w:sz w:val="24"/>
              </w:rPr>
              <w:t>12600</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D2FBC" w:rsidP="00D23F3A">
            <w:pPr>
              <w:jc w:val="center"/>
              <w:rPr>
                <w:rFonts w:ascii="Times New Roman" w:hAnsi="Times New Roman" w:cs="Times New Roman"/>
              </w:rPr>
            </w:pPr>
            <w:r>
              <w:rPr>
                <w:rFonts w:ascii="Times New Roman" w:hAnsi="Times New Roman" w:cs="Times New Roman"/>
                <w:sz w:val="24"/>
              </w:rPr>
              <w:t>12600</w:t>
            </w:r>
          </w:p>
        </w:tc>
      </w:tr>
      <w:tr w:rsidR="00233752" w:rsidTr="009C5747">
        <w:trPr>
          <w:trHeight w:val="858"/>
        </w:trPr>
        <w:tc>
          <w:tcPr>
            <w:tcW w:w="784" w:type="dxa"/>
            <w:tcBorders>
              <w:top w:val="single" w:sz="4" w:space="0" w:color="000000"/>
              <w:left w:val="single" w:sz="4" w:space="0" w:color="000000"/>
              <w:bottom w:val="single" w:sz="4" w:space="0" w:color="000000"/>
            </w:tcBorders>
            <w:shd w:val="clear" w:color="auto" w:fill="auto"/>
            <w:vAlign w:val="center"/>
          </w:tcPr>
          <w:p w:rsidR="00233752" w:rsidRDefault="002D2FBC" w:rsidP="00602E26">
            <w:pPr>
              <w:jc w:val="center"/>
              <w:rPr>
                <w:rFonts w:ascii="Times New Roman" w:hAnsi="Times New Roman" w:cs="Times New Roman"/>
                <w:sz w:val="24"/>
              </w:rPr>
            </w:pPr>
            <w:r>
              <w:rPr>
                <w:rFonts w:ascii="Times New Roman" w:hAnsi="Times New Roman" w:cs="Times New Roman"/>
                <w:sz w:val="24"/>
              </w:rPr>
              <w:t>2</w:t>
            </w:r>
          </w:p>
        </w:tc>
        <w:tc>
          <w:tcPr>
            <w:tcW w:w="5837" w:type="dxa"/>
            <w:tcBorders>
              <w:top w:val="single" w:sz="4" w:space="0" w:color="000000"/>
              <w:left w:val="single" w:sz="4" w:space="0" w:color="000000"/>
              <w:bottom w:val="single" w:sz="4" w:space="0" w:color="000000"/>
            </w:tcBorders>
            <w:shd w:val="clear" w:color="auto" w:fill="auto"/>
            <w:vAlign w:val="center"/>
          </w:tcPr>
          <w:p w:rsidR="00233752" w:rsidRPr="00F72A9E" w:rsidRDefault="00233752" w:rsidP="009C5747">
            <w:pPr>
              <w:jc w:val="left"/>
              <w:rPr>
                <w:rFonts w:ascii="Times New Roman" w:hAnsi="Times New Roman" w:cs="Times New Roman"/>
                <w:sz w:val="24"/>
              </w:rPr>
            </w:pPr>
            <w:r w:rsidRPr="00F72A9E">
              <w:rPr>
                <w:rFonts w:ascii="Times New Roman" w:hAnsi="Times New Roman" w:cs="Times New Roman"/>
                <w:sz w:val="24"/>
              </w:rPr>
              <w:t xml:space="preserve">Реконструкция </w:t>
            </w:r>
            <w:r w:rsidR="00F72A9E" w:rsidRPr="00F72A9E">
              <w:rPr>
                <w:rFonts w:ascii="Times New Roman" w:hAnsi="Times New Roman" w:cs="Times New Roman"/>
                <w:sz w:val="24"/>
              </w:rPr>
              <w:t xml:space="preserve">напорных трубопроводов </w:t>
            </w:r>
            <w:r w:rsidRPr="00F72A9E">
              <w:rPr>
                <w:rFonts w:ascii="Times New Roman" w:hAnsi="Times New Roman" w:cs="Times New Roman"/>
                <w:sz w:val="24"/>
              </w:rPr>
              <w:t>канализаци</w:t>
            </w:r>
            <w:r w:rsidR="009C5747">
              <w:rPr>
                <w:rFonts w:ascii="Times New Roman" w:hAnsi="Times New Roman" w:cs="Times New Roman"/>
                <w:sz w:val="24"/>
              </w:rPr>
              <w:softHyphen/>
            </w:r>
            <w:r w:rsidRPr="00F72A9E">
              <w:rPr>
                <w:rFonts w:ascii="Times New Roman" w:hAnsi="Times New Roman" w:cs="Times New Roman"/>
                <w:sz w:val="24"/>
              </w:rPr>
              <w:t>онных сетей методом санации стальных трубопрово</w:t>
            </w:r>
            <w:r w:rsidR="009C5747">
              <w:rPr>
                <w:rFonts w:ascii="Times New Roman" w:hAnsi="Times New Roman" w:cs="Times New Roman"/>
                <w:sz w:val="24"/>
              </w:rPr>
              <w:softHyphen/>
            </w:r>
            <w:r w:rsidRPr="00F72A9E">
              <w:rPr>
                <w:rFonts w:ascii="Times New Roman" w:hAnsi="Times New Roman" w:cs="Times New Roman"/>
                <w:sz w:val="24"/>
              </w:rPr>
              <w:t>дов Ду-400 мм</w:t>
            </w:r>
            <w:r w:rsidR="00F72A9E" w:rsidRPr="00F72A9E">
              <w:rPr>
                <w:rFonts w:ascii="Times New Roman" w:hAnsi="Times New Roman" w:cs="Times New Roman"/>
                <w:sz w:val="24"/>
              </w:rPr>
              <w:t xml:space="preserve"> полиэтиленовой трубой</w:t>
            </w:r>
            <w:r w:rsidRPr="00F72A9E">
              <w:rPr>
                <w:rFonts w:ascii="Times New Roman" w:hAnsi="Times New Roman" w:cs="Times New Roman"/>
                <w:sz w:val="24"/>
              </w:rPr>
              <w:t xml:space="preserve"> </w:t>
            </w:r>
            <w:r w:rsidR="00F72A9E" w:rsidRPr="00F72A9E">
              <w:rPr>
                <w:rFonts w:ascii="Times New Roman" w:hAnsi="Times New Roman" w:cs="Times New Roman"/>
                <w:sz w:val="24"/>
              </w:rPr>
              <w:t>Дн-355 мм</w:t>
            </w:r>
          </w:p>
        </w:tc>
        <w:tc>
          <w:tcPr>
            <w:tcW w:w="994" w:type="dxa"/>
            <w:tcBorders>
              <w:top w:val="single" w:sz="4" w:space="0" w:color="000000"/>
              <w:left w:val="single" w:sz="4" w:space="0" w:color="000000"/>
              <w:bottom w:val="single" w:sz="4" w:space="0" w:color="000000"/>
            </w:tcBorders>
            <w:shd w:val="clear" w:color="auto" w:fill="auto"/>
            <w:vAlign w:val="center"/>
          </w:tcPr>
          <w:p w:rsidR="00233752" w:rsidRDefault="00233752" w:rsidP="00602E26">
            <w:pPr>
              <w:jc w:val="center"/>
              <w:rPr>
                <w:rFonts w:ascii="Times New Roman" w:hAnsi="Times New Roman" w:cs="Times New Roman"/>
                <w:sz w:val="24"/>
              </w:rPr>
            </w:pPr>
            <w:r>
              <w:rPr>
                <w:rFonts w:ascii="Times New Roman" w:hAnsi="Times New Roman" w:cs="Times New Roman"/>
                <w:sz w:val="24"/>
              </w:rPr>
              <w:t>м</w:t>
            </w:r>
          </w:p>
        </w:tc>
        <w:tc>
          <w:tcPr>
            <w:tcW w:w="1358" w:type="dxa"/>
            <w:tcBorders>
              <w:top w:val="single" w:sz="4" w:space="0" w:color="000000"/>
              <w:left w:val="single" w:sz="4" w:space="0" w:color="000000"/>
              <w:bottom w:val="single" w:sz="4" w:space="0" w:color="000000"/>
            </w:tcBorders>
            <w:shd w:val="clear" w:color="auto" w:fill="auto"/>
            <w:vAlign w:val="center"/>
          </w:tcPr>
          <w:p w:rsidR="00233752" w:rsidRDefault="002D2FBC" w:rsidP="00602E26">
            <w:pPr>
              <w:jc w:val="center"/>
              <w:rPr>
                <w:rFonts w:ascii="Times New Roman" w:hAnsi="Times New Roman" w:cs="Times New Roman"/>
                <w:sz w:val="24"/>
              </w:rPr>
            </w:pPr>
            <w:r>
              <w:rPr>
                <w:rFonts w:ascii="Times New Roman" w:hAnsi="Times New Roman" w:cs="Times New Roman"/>
                <w:sz w:val="24"/>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Default="002D2FBC" w:rsidP="00602E26">
            <w:pPr>
              <w:snapToGrid w:val="0"/>
              <w:jc w:val="center"/>
              <w:rPr>
                <w:rFonts w:ascii="Times New Roman" w:hAnsi="Times New Roman" w:cs="Times New Roman"/>
                <w:sz w:val="24"/>
              </w:rPr>
            </w:pPr>
            <w:r>
              <w:rPr>
                <w:rFonts w:ascii="Times New Roman" w:hAnsi="Times New Roman" w:cs="Times New Roman"/>
                <w:sz w:val="24"/>
              </w:rPr>
              <w:t>2500</w:t>
            </w:r>
          </w:p>
        </w:tc>
      </w:tr>
      <w:tr w:rsidR="001B415C" w:rsidTr="001B415C">
        <w:trPr>
          <w:trHeight w:val="858"/>
        </w:trPr>
        <w:tc>
          <w:tcPr>
            <w:tcW w:w="784" w:type="dxa"/>
            <w:tcBorders>
              <w:top w:val="single" w:sz="4" w:space="0" w:color="000000"/>
              <w:left w:val="single" w:sz="4" w:space="0" w:color="000000"/>
              <w:bottom w:val="single" w:sz="4" w:space="0" w:color="000000"/>
            </w:tcBorders>
            <w:shd w:val="clear" w:color="auto" w:fill="auto"/>
            <w:vAlign w:val="center"/>
          </w:tcPr>
          <w:p w:rsidR="001B415C" w:rsidRDefault="001B415C" w:rsidP="00602E26">
            <w:pPr>
              <w:jc w:val="center"/>
              <w:rPr>
                <w:rFonts w:ascii="Times New Roman" w:hAnsi="Times New Roman" w:cs="Times New Roman"/>
                <w:sz w:val="24"/>
              </w:rPr>
            </w:pPr>
            <w:r>
              <w:rPr>
                <w:rFonts w:ascii="Times New Roman" w:hAnsi="Times New Roman" w:cs="Times New Roman"/>
                <w:sz w:val="24"/>
              </w:rPr>
              <w:t>3.</w:t>
            </w:r>
          </w:p>
        </w:tc>
        <w:tc>
          <w:tcPr>
            <w:tcW w:w="5837" w:type="dxa"/>
            <w:tcBorders>
              <w:top w:val="single" w:sz="4" w:space="0" w:color="000000"/>
              <w:left w:val="single" w:sz="4" w:space="0" w:color="000000"/>
              <w:bottom w:val="single" w:sz="4" w:space="0" w:color="000000"/>
            </w:tcBorders>
            <w:shd w:val="clear" w:color="auto" w:fill="auto"/>
          </w:tcPr>
          <w:p w:rsidR="001B415C" w:rsidRPr="000F29A8" w:rsidRDefault="001B415C" w:rsidP="001B415C">
            <w:pPr>
              <w:suppressAutoHyphens w:val="0"/>
              <w:spacing w:before="100" w:beforeAutospacing="1" w:after="100" w:afterAutospacing="1"/>
              <w:jc w:val="left"/>
              <w:rPr>
                <w:rFonts w:ascii="Times New Roman" w:eastAsia="Calibri" w:hAnsi="Times New Roman" w:cs="Times New Roman"/>
                <w:bCs/>
                <w:color w:val="000000"/>
                <w:sz w:val="24"/>
                <w:lang w:eastAsia="ru-RU"/>
              </w:rPr>
            </w:pPr>
            <w:r w:rsidRPr="00FA3A3F">
              <w:rPr>
                <w:rFonts w:ascii="Times New Roman" w:eastAsia="Calibri" w:hAnsi="Times New Roman" w:cs="Times New Roman"/>
                <w:color w:val="000000"/>
                <w:sz w:val="24"/>
                <w:lang w:eastAsia="ru-RU"/>
              </w:rPr>
              <w:t>Капитальный ремонт правого напорного коллектора</w:t>
            </w:r>
            <w:r w:rsidRPr="00FA3A3F">
              <w:rPr>
                <w:rFonts w:ascii="Times New Roman" w:eastAsia="Calibri" w:hAnsi="Times New Roman" w:cs="Times New Roman"/>
                <w:bCs/>
                <w:color w:val="000000"/>
                <w:sz w:val="24"/>
                <w:lang w:eastAsia="ru-RU"/>
              </w:rPr>
              <w:t xml:space="preserve"> от здания 835 до очистных сооружений (ОС),  на участке от т. «А» до  т. «Б»  </w:t>
            </w:r>
          </w:p>
        </w:tc>
        <w:tc>
          <w:tcPr>
            <w:tcW w:w="994" w:type="dxa"/>
            <w:tcBorders>
              <w:top w:val="single" w:sz="4" w:space="0" w:color="000000"/>
              <w:left w:val="single" w:sz="4" w:space="0" w:color="000000"/>
              <w:bottom w:val="single" w:sz="4" w:space="0" w:color="000000"/>
            </w:tcBorders>
            <w:shd w:val="clear" w:color="auto" w:fill="auto"/>
            <w:vAlign w:val="center"/>
          </w:tcPr>
          <w:p w:rsidR="001B415C" w:rsidRDefault="001B415C" w:rsidP="00602E26">
            <w:pPr>
              <w:jc w:val="center"/>
              <w:rPr>
                <w:rFonts w:ascii="Times New Roman" w:hAnsi="Times New Roman" w:cs="Times New Roman"/>
                <w:sz w:val="24"/>
              </w:rPr>
            </w:pPr>
            <w:r>
              <w:rPr>
                <w:rFonts w:ascii="Times New Roman" w:hAnsi="Times New Roman" w:cs="Times New Roman"/>
                <w:sz w:val="24"/>
              </w:rPr>
              <w:t>м</w:t>
            </w:r>
          </w:p>
        </w:tc>
        <w:tc>
          <w:tcPr>
            <w:tcW w:w="1358" w:type="dxa"/>
            <w:tcBorders>
              <w:top w:val="single" w:sz="4" w:space="0" w:color="000000"/>
              <w:left w:val="single" w:sz="4" w:space="0" w:color="000000"/>
              <w:bottom w:val="single" w:sz="4" w:space="0" w:color="000000"/>
            </w:tcBorders>
            <w:shd w:val="clear" w:color="auto" w:fill="auto"/>
            <w:vAlign w:val="center"/>
          </w:tcPr>
          <w:p w:rsidR="001B415C" w:rsidRDefault="001B415C" w:rsidP="00602E26">
            <w:pPr>
              <w:jc w:val="center"/>
              <w:rPr>
                <w:rFonts w:ascii="Times New Roman" w:hAnsi="Times New Roman" w:cs="Times New Roman"/>
                <w:sz w:val="24"/>
              </w:rPr>
            </w:pPr>
            <w:r>
              <w:rPr>
                <w:rFonts w:ascii="Times New Roman" w:hAnsi="Times New Roman" w:cs="Times New Roman"/>
                <w:sz w:val="24"/>
              </w:rPr>
              <w:t>245</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415C" w:rsidRDefault="001B415C" w:rsidP="00602E26">
            <w:pPr>
              <w:snapToGrid w:val="0"/>
              <w:jc w:val="center"/>
              <w:rPr>
                <w:rFonts w:ascii="Times New Roman" w:hAnsi="Times New Roman" w:cs="Times New Roman"/>
                <w:sz w:val="24"/>
              </w:rPr>
            </w:pPr>
            <w:r>
              <w:rPr>
                <w:rFonts w:ascii="Times New Roman" w:hAnsi="Times New Roman" w:cs="Times New Roman"/>
                <w:sz w:val="24"/>
              </w:rPr>
              <w:t>245</w:t>
            </w:r>
          </w:p>
        </w:tc>
      </w:tr>
    </w:tbl>
    <w:p w:rsidR="00602E26" w:rsidRDefault="00602E26" w:rsidP="009C5747">
      <w:pPr>
        <w:ind w:firstLine="709"/>
        <w:jc w:val="center"/>
        <w:rPr>
          <w:rFonts w:ascii="Times New Roman" w:hAnsi="Times New Roman" w:cs="Times New Roman"/>
          <w:b/>
          <w:sz w:val="28"/>
          <w:szCs w:val="28"/>
        </w:rPr>
      </w:pPr>
    </w:p>
    <w:p w:rsidR="005E0443" w:rsidRPr="000349E4" w:rsidRDefault="005E0443" w:rsidP="009C5747">
      <w:pPr>
        <w:spacing w:after="240"/>
        <w:ind w:firstLine="709"/>
        <w:jc w:val="center"/>
        <w:rPr>
          <w:rFonts w:ascii="Times New Roman" w:hAnsi="Times New Roman" w:cs="Times New Roman"/>
          <w:sz w:val="24"/>
        </w:rPr>
      </w:pPr>
      <w:r w:rsidRPr="000349E4">
        <w:rPr>
          <w:rFonts w:ascii="Times New Roman" w:hAnsi="Times New Roman" w:cs="Times New Roman"/>
          <w:b/>
          <w:sz w:val="24"/>
        </w:rPr>
        <w:t>2.</w:t>
      </w:r>
      <w:r w:rsidR="00D671FA" w:rsidRPr="000349E4">
        <w:rPr>
          <w:rFonts w:ascii="Times New Roman" w:hAnsi="Times New Roman" w:cs="Times New Roman"/>
          <w:b/>
          <w:sz w:val="24"/>
        </w:rPr>
        <w:t>7</w:t>
      </w:r>
      <w:r w:rsidRPr="000349E4">
        <w:rPr>
          <w:rFonts w:ascii="Times New Roman" w:hAnsi="Times New Roman" w:cs="Times New Roman"/>
          <w:b/>
          <w:sz w:val="24"/>
        </w:rPr>
        <w:t xml:space="preserve">. </w:t>
      </w:r>
      <w:r w:rsidR="00035125" w:rsidRPr="000349E4">
        <w:rPr>
          <w:rFonts w:ascii="Times New Roman" w:hAnsi="Times New Roman" w:cs="Times New Roman"/>
          <w:b/>
          <w:sz w:val="24"/>
        </w:rPr>
        <w:t>Экологические аспекты мероприятий по строительству и реконструкции объектов централизованной системы водоотведения</w:t>
      </w:r>
    </w:p>
    <w:p w:rsidR="005E0443" w:rsidRPr="000349E4" w:rsidRDefault="005E0443" w:rsidP="009C5747">
      <w:pPr>
        <w:ind w:firstLine="708"/>
        <w:rPr>
          <w:rFonts w:ascii="Times New Roman" w:hAnsi="Times New Roman" w:cs="Times New Roman"/>
          <w:sz w:val="24"/>
        </w:rPr>
      </w:pPr>
      <w:r w:rsidRPr="000349E4">
        <w:rPr>
          <w:rFonts w:ascii="Times New Roman" w:hAnsi="Times New Roman" w:cs="Times New Roman"/>
          <w:sz w:val="24"/>
        </w:rPr>
        <w:t>В настоящее время, очистные сооружения города не обеспечивают очистку сточных вод до требуемых нормативно-допустимых сбросов по биогенным элементам (</w:t>
      </w:r>
      <w:r w:rsidRPr="000349E4">
        <w:rPr>
          <w:rFonts w:ascii="Times New Roman" w:hAnsi="Times New Roman" w:cs="Times New Roman"/>
          <w:sz w:val="24"/>
          <w:lang w:val="en-US"/>
        </w:rPr>
        <w:t>N</w:t>
      </w:r>
      <w:r w:rsidRPr="000349E4">
        <w:rPr>
          <w:rFonts w:ascii="Times New Roman" w:hAnsi="Times New Roman" w:cs="Times New Roman"/>
          <w:sz w:val="24"/>
        </w:rPr>
        <w:t xml:space="preserve">, </w:t>
      </w:r>
      <w:r w:rsidRPr="000349E4">
        <w:rPr>
          <w:rFonts w:ascii="Times New Roman" w:hAnsi="Times New Roman" w:cs="Times New Roman"/>
          <w:sz w:val="24"/>
          <w:lang w:val="en-US"/>
        </w:rPr>
        <w:t>P</w:t>
      </w:r>
      <w:r w:rsidRPr="000349E4">
        <w:rPr>
          <w:rFonts w:ascii="Times New Roman" w:hAnsi="Times New Roman" w:cs="Times New Roman"/>
          <w:sz w:val="24"/>
        </w:rPr>
        <w:t>), взвешенным веществам, термотолерантным бактериям.</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В 2018 году Межрегиональным управлением № 42 ФМБА России в предписании об устранении требований санитарного законодательства № 18-10-26/1586 от 28.09.2018 было предписано обеспечить в очищенных сточных водах очистных сооружений содержание термотолерантных бактерий КОЕ/100мл не более 100 ед.</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xml:space="preserve">В таблице 35 приведены </w:t>
      </w:r>
      <w:r w:rsidR="002F18A5" w:rsidRPr="000349E4">
        <w:rPr>
          <w:rFonts w:ascii="Times New Roman" w:hAnsi="Times New Roman" w:cs="Times New Roman"/>
          <w:sz w:val="24"/>
        </w:rPr>
        <w:t>существующие объекты водоотведения,</w:t>
      </w:r>
      <w:r w:rsidRPr="000349E4">
        <w:rPr>
          <w:rFonts w:ascii="Times New Roman" w:hAnsi="Times New Roman" w:cs="Times New Roman"/>
          <w:sz w:val="24"/>
        </w:rPr>
        <w:t xml:space="preserve"> предлагаемые к реконструкции.</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xml:space="preserve">Наименование мероприятия – </w:t>
      </w:r>
      <w:r w:rsidRPr="000349E4">
        <w:rPr>
          <w:rFonts w:ascii="Times New Roman" w:hAnsi="Times New Roman" w:cs="Times New Roman"/>
          <w:b/>
          <w:sz w:val="24"/>
        </w:rPr>
        <w:t>Строительство комплекса доочистки сточных вод</w:t>
      </w:r>
      <w:r w:rsidRPr="000349E4">
        <w:rPr>
          <w:rFonts w:ascii="Times New Roman" w:hAnsi="Times New Roman" w:cs="Times New Roman"/>
          <w:sz w:val="24"/>
        </w:rPr>
        <w:t>.</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xml:space="preserve">Очистные сооружения нуждаются в новом строительстве дополнительных сооружений: </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доочистки сточных вод от биогенных элементов азота и фосфора;</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доочистки сточных вод от взвешенных веществ;</w:t>
      </w:r>
    </w:p>
    <w:p w:rsidR="005E0443" w:rsidRPr="000349E4"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sz w:val="24"/>
        </w:rPr>
        <w:t>- обеззараживания очищенных сточных вод при помощи лотковых модулей УФ – обеззараживания.</w:t>
      </w:r>
    </w:p>
    <w:p w:rsidR="005E0443" w:rsidRPr="000349E4" w:rsidRDefault="005E0443" w:rsidP="00A1380B">
      <w:pPr>
        <w:spacing w:line="276" w:lineRule="auto"/>
        <w:ind w:firstLine="708"/>
        <w:rPr>
          <w:rFonts w:ascii="Times New Roman" w:hAnsi="Times New Roman" w:cs="Times New Roman"/>
          <w:b/>
          <w:bCs/>
          <w:sz w:val="24"/>
        </w:rPr>
      </w:pPr>
      <w:r w:rsidRPr="000349E4">
        <w:rPr>
          <w:rFonts w:ascii="Times New Roman" w:hAnsi="Times New Roman" w:cs="Times New Roman"/>
          <w:sz w:val="24"/>
        </w:rPr>
        <w:t>В связи с этим, было разработано технико-коммерческое предложение по реконструкции канализационных очистных сооружений города Зеленогорска. О</w:t>
      </w:r>
      <w:r w:rsidRPr="000349E4">
        <w:rPr>
          <w:rFonts w:ascii="Times New Roman" w:hAnsi="Times New Roman" w:cs="Times New Roman" w:hint="eastAsia"/>
          <w:sz w:val="24"/>
        </w:rPr>
        <w:t>риентировочная</w:t>
      </w:r>
      <w:r w:rsidRPr="000349E4">
        <w:rPr>
          <w:rFonts w:ascii="Times New Roman" w:hAnsi="Times New Roman" w:cs="Times New Roman"/>
          <w:sz w:val="24"/>
        </w:rPr>
        <w:t xml:space="preserve"> </w:t>
      </w:r>
      <w:r w:rsidRPr="000349E4">
        <w:rPr>
          <w:rFonts w:ascii="Times New Roman" w:hAnsi="Times New Roman" w:cs="Times New Roman" w:hint="eastAsia"/>
          <w:sz w:val="24"/>
        </w:rPr>
        <w:t>стоимость</w:t>
      </w:r>
      <w:r w:rsidRPr="000349E4">
        <w:rPr>
          <w:rFonts w:ascii="Times New Roman" w:hAnsi="Times New Roman" w:cs="Times New Roman"/>
          <w:sz w:val="24"/>
        </w:rPr>
        <w:t xml:space="preserve"> приобретения основного оборудования </w:t>
      </w:r>
      <w:r w:rsidRPr="000349E4">
        <w:rPr>
          <w:rFonts w:ascii="Times New Roman" w:hAnsi="Times New Roman" w:cs="Times New Roman" w:hint="eastAsia"/>
          <w:sz w:val="24"/>
        </w:rPr>
        <w:t>для</w:t>
      </w:r>
      <w:r w:rsidRPr="000349E4">
        <w:rPr>
          <w:rFonts w:ascii="Times New Roman" w:hAnsi="Times New Roman" w:cs="Times New Roman"/>
          <w:sz w:val="24"/>
        </w:rPr>
        <w:t xml:space="preserve"> </w:t>
      </w:r>
      <w:r w:rsidRPr="000349E4">
        <w:rPr>
          <w:rFonts w:ascii="Times New Roman" w:hAnsi="Times New Roman" w:cs="Times New Roman" w:hint="eastAsia"/>
          <w:sz w:val="24"/>
        </w:rPr>
        <w:t>очистки</w:t>
      </w:r>
      <w:r w:rsidRPr="000349E4">
        <w:rPr>
          <w:rFonts w:ascii="Times New Roman" w:hAnsi="Times New Roman" w:cs="Times New Roman"/>
          <w:sz w:val="24"/>
        </w:rPr>
        <w:t xml:space="preserve"> </w:t>
      </w:r>
      <w:r w:rsidRPr="000349E4">
        <w:rPr>
          <w:rFonts w:ascii="Times New Roman" w:hAnsi="Times New Roman" w:cs="Times New Roman" w:hint="eastAsia"/>
          <w:sz w:val="24"/>
        </w:rPr>
        <w:t>сточных</w:t>
      </w:r>
      <w:r w:rsidRPr="000349E4">
        <w:rPr>
          <w:rFonts w:ascii="Times New Roman" w:hAnsi="Times New Roman" w:cs="Times New Roman"/>
          <w:sz w:val="24"/>
        </w:rPr>
        <w:t xml:space="preserve"> </w:t>
      </w:r>
      <w:r w:rsidRPr="000349E4">
        <w:rPr>
          <w:rFonts w:ascii="Times New Roman" w:hAnsi="Times New Roman" w:cs="Times New Roman" w:hint="eastAsia"/>
          <w:sz w:val="24"/>
        </w:rPr>
        <w:t>вод</w:t>
      </w:r>
      <w:r w:rsidRPr="000349E4">
        <w:rPr>
          <w:rFonts w:ascii="Times New Roman" w:hAnsi="Times New Roman" w:cs="Times New Roman"/>
          <w:sz w:val="24"/>
        </w:rPr>
        <w:t xml:space="preserve"> </w:t>
      </w:r>
      <w:r w:rsidRPr="000349E4">
        <w:rPr>
          <w:rFonts w:ascii="Times New Roman" w:hAnsi="Times New Roman" w:cs="Times New Roman" w:hint="eastAsia"/>
          <w:sz w:val="24"/>
        </w:rPr>
        <w:t>составляет</w:t>
      </w:r>
      <w:r w:rsidRPr="000349E4">
        <w:rPr>
          <w:rFonts w:ascii="Times New Roman" w:hAnsi="Times New Roman" w:cs="Times New Roman"/>
          <w:sz w:val="24"/>
        </w:rPr>
        <w:t xml:space="preserve"> </w:t>
      </w:r>
      <w:r w:rsidRPr="000349E4">
        <w:rPr>
          <w:rFonts w:ascii="Times New Roman" w:hAnsi="Times New Roman" w:cs="Times New Roman"/>
          <w:b/>
          <w:bCs/>
          <w:sz w:val="24"/>
        </w:rPr>
        <w:t xml:space="preserve">235 000 000 </w:t>
      </w:r>
      <w:r w:rsidRPr="000349E4">
        <w:rPr>
          <w:rFonts w:ascii="Times New Roman" w:hAnsi="Times New Roman" w:cs="Times New Roman" w:hint="eastAsia"/>
          <w:sz w:val="24"/>
        </w:rPr>
        <w:t>руб</w:t>
      </w:r>
      <w:r w:rsidRPr="000349E4">
        <w:rPr>
          <w:rFonts w:ascii="Times New Roman" w:hAnsi="Times New Roman" w:cs="Times New Roman"/>
          <w:sz w:val="24"/>
        </w:rPr>
        <w:t>.</w:t>
      </w:r>
    </w:p>
    <w:p w:rsidR="005E0443" w:rsidRDefault="005E0443" w:rsidP="00A1380B">
      <w:pPr>
        <w:spacing w:line="276" w:lineRule="auto"/>
        <w:ind w:firstLine="708"/>
        <w:rPr>
          <w:rFonts w:ascii="Times New Roman" w:hAnsi="Times New Roman" w:cs="Times New Roman"/>
          <w:sz w:val="24"/>
        </w:rPr>
      </w:pPr>
      <w:r w:rsidRPr="000349E4">
        <w:rPr>
          <w:rFonts w:ascii="Times New Roman" w:hAnsi="Times New Roman" w:cs="Times New Roman" w:hint="eastAsia"/>
          <w:sz w:val="24"/>
        </w:rPr>
        <w:t>Стоимость</w:t>
      </w:r>
      <w:r w:rsidRPr="000349E4">
        <w:rPr>
          <w:rFonts w:ascii="Times New Roman" w:hAnsi="Times New Roman" w:cs="Times New Roman"/>
          <w:sz w:val="24"/>
        </w:rPr>
        <w:t xml:space="preserve"> </w:t>
      </w:r>
      <w:r w:rsidRPr="000349E4">
        <w:rPr>
          <w:rFonts w:ascii="Times New Roman" w:hAnsi="Times New Roman" w:cs="Times New Roman" w:hint="eastAsia"/>
          <w:sz w:val="24"/>
        </w:rPr>
        <w:t>выполнения</w:t>
      </w:r>
      <w:r w:rsidRPr="000349E4">
        <w:rPr>
          <w:rFonts w:ascii="Times New Roman" w:hAnsi="Times New Roman" w:cs="Times New Roman"/>
          <w:sz w:val="24"/>
        </w:rPr>
        <w:t xml:space="preserve"> </w:t>
      </w:r>
      <w:r w:rsidRPr="000349E4">
        <w:rPr>
          <w:rFonts w:ascii="Times New Roman" w:hAnsi="Times New Roman" w:cs="Times New Roman" w:hint="eastAsia"/>
          <w:sz w:val="24"/>
        </w:rPr>
        <w:t>проектных</w:t>
      </w:r>
      <w:r w:rsidRPr="000349E4">
        <w:rPr>
          <w:rFonts w:ascii="Times New Roman" w:hAnsi="Times New Roman" w:cs="Times New Roman"/>
          <w:sz w:val="24"/>
        </w:rPr>
        <w:t xml:space="preserve"> </w:t>
      </w:r>
      <w:r w:rsidRPr="000349E4">
        <w:rPr>
          <w:rFonts w:ascii="Times New Roman" w:hAnsi="Times New Roman" w:cs="Times New Roman" w:hint="eastAsia"/>
          <w:sz w:val="24"/>
        </w:rPr>
        <w:t>работ</w:t>
      </w:r>
      <w:r w:rsidRPr="000349E4">
        <w:rPr>
          <w:rFonts w:ascii="Times New Roman" w:hAnsi="Times New Roman" w:cs="Times New Roman"/>
          <w:sz w:val="24"/>
        </w:rPr>
        <w:t xml:space="preserve"> (комплект </w:t>
      </w:r>
      <w:r w:rsidRPr="000349E4">
        <w:rPr>
          <w:rFonts w:ascii="Times New Roman" w:hAnsi="Times New Roman" w:cs="Times New Roman" w:hint="eastAsia"/>
          <w:sz w:val="24"/>
        </w:rPr>
        <w:t>проектн</w:t>
      </w:r>
      <w:r w:rsidRPr="000349E4">
        <w:rPr>
          <w:rFonts w:ascii="Times New Roman" w:hAnsi="Times New Roman" w:cs="Times New Roman"/>
          <w:sz w:val="24"/>
        </w:rPr>
        <w:t xml:space="preserve">ой и </w:t>
      </w:r>
      <w:r w:rsidRPr="000349E4">
        <w:rPr>
          <w:rFonts w:ascii="Times New Roman" w:hAnsi="Times New Roman" w:cs="Times New Roman" w:hint="eastAsia"/>
          <w:sz w:val="24"/>
        </w:rPr>
        <w:t>рабоч</w:t>
      </w:r>
      <w:r w:rsidRPr="000349E4">
        <w:rPr>
          <w:rFonts w:ascii="Times New Roman" w:hAnsi="Times New Roman" w:cs="Times New Roman"/>
          <w:sz w:val="24"/>
        </w:rPr>
        <w:t xml:space="preserve">ей </w:t>
      </w:r>
      <w:r w:rsidRPr="000349E4">
        <w:rPr>
          <w:rFonts w:ascii="Times New Roman" w:hAnsi="Times New Roman" w:cs="Times New Roman" w:hint="eastAsia"/>
          <w:sz w:val="24"/>
        </w:rPr>
        <w:t>документаци</w:t>
      </w:r>
      <w:r w:rsidRPr="000349E4">
        <w:rPr>
          <w:rFonts w:ascii="Times New Roman" w:hAnsi="Times New Roman" w:cs="Times New Roman"/>
          <w:sz w:val="24"/>
        </w:rPr>
        <w:t xml:space="preserve">и) </w:t>
      </w:r>
      <w:r w:rsidRPr="000349E4">
        <w:rPr>
          <w:rFonts w:ascii="Times New Roman" w:hAnsi="Times New Roman" w:cs="Times New Roman" w:hint="eastAsia"/>
          <w:sz w:val="24"/>
        </w:rPr>
        <w:t>составляет</w:t>
      </w:r>
      <w:r w:rsidRPr="000349E4">
        <w:rPr>
          <w:rFonts w:ascii="Times New Roman" w:hAnsi="Times New Roman" w:cs="Times New Roman"/>
          <w:sz w:val="24"/>
        </w:rPr>
        <w:t xml:space="preserve"> </w:t>
      </w:r>
      <w:r w:rsidRPr="000349E4">
        <w:rPr>
          <w:rFonts w:ascii="Times New Roman" w:hAnsi="Times New Roman" w:cs="Times New Roman"/>
          <w:b/>
          <w:bCs/>
          <w:sz w:val="24"/>
        </w:rPr>
        <w:t xml:space="preserve">35 000 000 </w:t>
      </w:r>
      <w:r w:rsidRPr="000349E4">
        <w:rPr>
          <w:rFonts w:ascii="Times New Roman" w:hAnsi="Times New Roman" w:cs="Times New Roman" w:hint="eastAsia"/>
          <w:sz w:val="24"/>
        </w:rPr>
        <w:t>руб</w:t>
      </w:r>
      <w:r w:rsidRPr="000349E4">
        <w:rPr>
          <w:rFonts w:ascii="Times New Roman" w:hAnsi="Times New Roman" w:cs="Times New Roman"/>
          <w:sz w:val="24"/>
        </w:rPr>
        <w:t xml:space="preserve">. </w:t>
      </w: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Default="000349E4" w:rsidP="00A1380B">
      <w:pPr>
        <w:spacing w:line="276" w:lineRule="auto"/>
        <w:ind w:firstLine="708"/>
        <w:rPr>
          <w:rFonts w:ascii="Times New Roman" w:hAnsi="Times New Roman" w:cs="Times New Roman"/>
          <w:sz w:val="24"/>
        </w:rPr>
      </w:pPr>
    </w:p>
    <w:p w:rsidR="000349E4" w:rsidRPr="000349E4" w:rsidRDefault="000349E4" w:rsidP="00A1380B">
      <w:pPr>
        <w:spacing w:line="276" w:lineRule="auto"/>
        <w:ind w:firstLine="708"/>
        <w:rPr>
          <w:rFonts w:ascii="Times New Roman" w:hAnsi="Times New Roman" w:cs="Times New Roman"/>
          <w:sz w:val="24"/>
        </w:rPr>
      </w:pPr>
    </w:p>
    <w:p w:rsidR="005E0443" w:rsidRPr="00847418" w:rsidRDefault="005E0443" w:rsidP="005E0443">
      <w:pPr>
        <w:ind w:firstLine="708"/>
        <w:jc w:val="right"/>
        <w:rPr>
          <w:rFonts w:ascii="Times New Roman" w:hAnsi="Times New Roman" w:cs="Times New Roman"/>
          <w:sz w:val="22"/>
          <w:szCs w:val="22"/>
        </w:rPr>
      </w:pPr>
      <w:r w:rsidRPr="00847418">
        <w:rPr>
          <w:rFonts w:ascii="Times New Roman" w:hAnsi="Times New Roman" w:cs="Times New Roman"/>
          <w:sz w:val="22"/>
          <w:szCs w:val="22"/>
        </w:rPr>
        <w:lastRenderedPageBreak/>
        <w:t xml:space="preserve">Таблица </w:t>
      </w:r>
      <w:r>
        <w:rPr>
          <w:rFonts w:ascii="Times New Roman" w:hAnsi="Times New Roman" w:cs="Times New Roman"/>
          <w:sz w:val="22"/>
          <w:szCs w:val="22"/>
        </w:rPr>
        <w:t>3</w:t>
      </w:r>
      <w:r w:rsidR="003A214B">
        <w:rPr>
          <w:rFonts w:ascii="Times New Roman" w:hAnsi="Times New Roman" w:cs="Times New Roman"/>
          <w:sz w:val="22"/>
          <w:szCs w:val="22"/>
        </w:rPr>
        <w:t>5</w:t>
      </w:r>
      <w:r w:rsidRPr="00847418">
        <w:rPr>
          <w:rFonts w:ascii="Times New Roman" w:hAnsi="Times New Roman" w:cs="Times New Roman"/>
          <w:sz w:val="22"/>
          <w:szCs w:val="22"/>
        </w:rPr>
        <w:t>.</w:t>
      </w:r>
    </w:p>
    <w:p w:rsidR="005E0443"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С</w:t>
      </w:r>
      <w:r w:rsidRPr="00847418">
        <w:rPr>
          <w:rFonts w:ascii="Times New Roman" w:hAnsi="Times New Roman" w:cs="Times New Roman"/>
          <w:sz w:val="22"/>
          <w:szCs w:val="22"/>
        </w:rPr>
        <w:t>уществующи</w:t>
      </w:r>
      <w:r>
        <w:rPr>
          <w:rFonts w:ascii="Times New Roman" w:hAnsi="Times New Roman" w:cs="Times New Roman"/>
          <w:sz w:val="22"/>
          <w:szCs w:val="22"/>
        </w:rPr>
        <w:t>е</w:t>
      </w:r>
      <w:r w:rsidRPr="00847418">
        <w:rPr>
          <w:rFonts w:ascii="Times New Roman" w:hAnsi="Times New Roman" w:cs="Times New Roman"/>
          <w:sz w:val="22"/>
          <w:szCs w:val="22"/>
        </w:rPr>
        <w:t xml:space="preserve"> </w:t>
      </w:r>
      <w:r>
        <w:rPr>
          <w:rFonts w:ascii="Times New Roman" w:hAnsi="Times New Roman" w:cs="Times New Roman"/>
          <w:sz w:val="22"/>
          <w:szCs w:val="22"/>
        </w:rPr>
        <w:t>о</w:t>
      </w:r>
      <w:r w:rsidRPr="00847418">
        <w:rPr>
          <w:rFonts w:ascii="Times New Roman" w:hAnsi="Times New Roman" w:cs="Times New Roman"/>
          <w:sz w:val="22"/>
          <w:szCs w:val="22"/>
        </w:rPr>
        <w:t xml:space="preserve">бъекты </w:t>
      </w:r>
      <w:r>
        <w:rPr>
          <w:rFonts w:ascii="Times New Roman" w:hAnsi="Times New Roman" w:cs="Times New Roman"/>
          <w:sz w:val="22"/>
          <w:szCs w:val="22"/>
        </w:rPr>
        <w:t>водоотведения</w:t>
      </w:r>
    </w:p>
    <w:p w:rsidR="005E0443" w:rsidRPr="00847418"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 xml:space="preserve"> </w:t>
      </w:r>
      <w:r w:rsidRPr="00847418">
        <w:rPr>
          <w:rFonts w:ascii="Times New Roman" w:hAnsi="Times New Roman" w:cs="Times New Roman"/>
          <w:sz w:val="22"/>
          <w:szCs w:val="22"/>
        </w:rPr>
        <w:t>предлагаемые к</w:t>
      </w:r>
      <w:r w:rsidR="00BC4A38">
        <w:rPr>
          <w:rFonts w:ascii="Times New Roman" w:hAnsi="Times New Roman" w:cs="Times New Roman"/>
          <w:sz w:val="22"/>
          <w:szCs w:val="22"/>
        </w:rPr>
        <w:t xml:space="preserve"> </w:t>
      </w:r>
      <w:r w:rsidRPr="00847418">
        <w:rPr>
          <w:rFonts w:ascii="Times New Roman" w:hAnsi="Times New Roman" w:cs="Times New Roman"/>
          <w:sz w:val="22"/>
          <w:szCs w:val="22"/>
        </w:rPr>
        <w:t>реконструкции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5E0443" w:rsidRPr="006F6841" w:rsidTr="000F1AED">
        <w:trPr>
          <w:trHeight w:val="778"/>
        </w:trPr>
        <w:tc>
          <w:tcPr>
            <w:tcW w:w="817"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Pr>
                <w:rFonts w:ascii="Times New Roman" w:hAnsi="Times New Roman" w:cs="Times New Roman"/>
                <w:b/>
                <w:sz w:val="24"/>
              </w:rPr>
              <w:t>объекта</w:t>
            </w:r>
          </w:p>
        </w:tc>
        <w:tc>
          <w:tcPr>
            <w:tcW w:w="3119"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5E0443" w:rsidRPr="00C44BF2" w:rsidRDefault="005E0443" w:rsidP="007B2EA4">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5E0443" w:rsidRPr="006F6841" w:rsidTr="000F1AED">
        <w:trPr>
          <w:trHeight w:val="2082"/>
        </w:trPr>
        <w:tc>
          <w:tcPr>
            <w:tcW w:w="817" w:type="dxa"/>
          </w:tcPr>
          <w:p w:rsidR="005E0443" w:rsidRPr="006F6841" w:rsidRDefault="005E0443" w:rsidP="000F1AED">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5E0443" w:rsidRPr="00C041AD" w:rsidRDefault="005E0443" w:rsidP="000F1AED">
            <w:pPr>
              <w:jc w:val="left"/>
              <w:rPr>
                <w:rFonts w:ascii="Times New Roman" w:hAnsi="Times New Roman" w:cs="Times New Roman"/>
                <w:sz w:val="24"/>
              </w:rPr>
            </w:pPr>
            <w:r>
              <w:rPr>
                <w:rFonts w:ascii="Times New Roman" w:hAnsi="Times New Roman" w:cs="Times New Roman"/>
                <w:sz w:val="24"/>
              </w:rPr>
              <w:t xml:space="preserve">Очистные сооружения. </w:t>
            </w:r>
            <w:r w:rsidRPr="00340E66">
              <w:rPr>
                <w:rFonts w:ascii="Times New Roman" w:hAnsi="Times New Roman" w:cs="Times New Roman"/>
                <w:sz w:val="24"/>
              </w:rPr>
              <w:t>Строительство комплекса доочистки сточных вод</w:t>
            </w:r>
          </w:p>
        </w:tc>
        <w:tc>
          <w:tcPr>
            <w:tcW w:w="3119" w:type="dxa"/>
          </w:tcPr>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биогенных элементов азота и фосфора;</w:t>
            </w:r>
          </w:p>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взвешенных веществ;</w:t>
            </w:r>
          </w:p>
          <w:p w:rsidR="005E0443" w:rsidRPr="00C041AD" w:rsidRDefault="005E0443" w:rsidP="00035125">
            <w:pPr>
              <w:jc w:val="left"/>
              <w:rPr>
                <w:rFonts w:ascii="Times New Roman" w:hAnsi="Times New Roman" w:cs="Times New Roman"/>
                <w:sz w:val="24"/>
              </w:rPr>
            </w:pPr>
            <w:r w:rsidRPr="00340E66">
              <w:rPr>
                <w:rFonts w:ascii="Times New Roman" w:hAnsi="Times New Roman" w:cs="Times New Roman"/>
                <w:sz w:val="24"/>
              </w:rPr>
              <w:t>- обеззараживани</w:t>
            </w:r>
            <w:r>
              <w:rPr>
                <w:rFonts w:ascii="Times New Roman" w:hAnsi="Times New Roman" w:cs="Times New Roman"/>
                <w:sz w:val="24"/>
              </w:rPr>
              <w:t>е</w:t>
            </w:r>
            <w:r w:rsidRPr="00340E66">
              <w:rPr>
                <w:rFonts w:ascii="Times New Roman" w:hAnsi="Times New Roman" w:cs="Times New Roman"/>
                <w:sz w:val="24"/>
              </w:rPr>
              <w:t xml:space="preserve"> очищен</w:t>
            </w:r>
            <w:r>
              <w:rPr>
                <w:rFonts w:ascii="Times New Roman" w:hAnsi="Times New Roman" w:cs="Times New Roman"/>
                <w:sz w:val="24"/>
              </w:rPr>
              <w:softHyphen/>
            </w:r>
            <w:r w:rsidRPr="00340E66">
              <w:rPr>
                <w:rFonts w:ascii="Times New Roman" w:hAnsi="Times New Roman" w:cs="Times New Roman"/>
                <w:sz w:val="24"/>
              </w:rPr>
              <w:t>ных сточных вод при помо</w:t>
            </w:r>
            <w:r>
              <w:rPr>
                <w:rFonts w:ascii="Times New Roman" w:hAnsi="Times New Roman" w:cs="Times New Roman"/>
                <w:sz w:val="24"/>
              </w:rPr>
              <w:softHyphen/>
            </w:r>
            <w:r w:rsidRPr="00340E66">
              <w:rPr>
                <w:rFonts w:ascii="Times New Roman" w:hAnsi="Times New Roman" w:cs="Times New Roman"/>
                <w:sz w:val="24"/>
              </w:rPr>
              <w:t>щи лотковых модулей УФ – обеззараживания.</w:t>
            </w:r>
          </w:p>
        </w:tc>
        <w:tc>
          <w:tcPr>
            <w:tcW w:w="3543" w:type="dxa"/>
          </w:tcPr>
          <w:p w:rsidR="005E0443" w:rsidRDefault="005E0443" w:rsidP="000F1AED">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w:t>
            </w:r>
            <w:r>
              <w:rPr>
                <w:rFonts w:ascii="Times New Roman" w:hAnsi="Times New Roman" w:cs="Times New Roman"/>
                <w:sz w:val="24"/>
                <w:lang w:eastAsia="en-US"/>
              </w:rPr>
              <w:t>, модернизация и (или) реконструкция</w:t>
            </w:r>
            <w:r w:rsidRPr="0030200D">
              <w:rPr>
                <w:rFonts w:ascii="Times New Roman" w:hAnsi="Times New Roman" w:cs="Times New Roman"/>
                <w:sz w:val="24"/>
                <w:lang w:eastAsia="en-US"/>
              </w:rPr>
              <w:t xml:space="preserve"> </w:t>
            </w:r>
            <w:r>
              <w:rPr>
                <w:rFonts w:ascii="Times New Roman" w:hAnsi="Times New Roman" w:cs="Times New Roman"/>
                <w:sz w:val="24"/>
                <w:lang w:eastAsia="en-US"/>
              </w:rPr>
              <w:t>объектов водоотведения</w:t>
            </w:r>
            <w:r w:rsidRPr="0030200D">
              <w:rPr>
                <w:rFonts w:ascii="Times New Roman" w:hAnsi="Times New Roman" w:cs="Times New Roman"/>
                <w:sz w:val="24"/>
                <w:lang w:eastAsia="en-US"/>
              </w:rPr>
              <w:t>,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5E0443" w:rsidRPr="006F6841" w:rsidRDefault="005E0443" w:rsidP="000F1AED">
            <w:pPr>
              <w:rPr>
                <w:rFonts w:ascii="Times New Roman" w:hAnsi="Times New Roman" w:cs="Times New Roman"/>
                <w:sz w:val="24"/>
              </w:rPr>
            </w:pPr>
          </w:p>
        </w:tc>
      </w:tr>
    </w:tbl>
    <w:p w:rsidR="005E0443" w:rsidRDefault="005E0443" w:rsidP="005E0443">
      <w:pPr>
        <w:spacing w:line="276" w:lineRule="auto"/>
        <w:ind w:firstLine="709"/>
        <w:rPr>
          <w:rFonts w:ascii="Times New Roman" w:hAnsi="Times New Roman" w:cs="Times New Roman"/>
          <w:sz w:val="28"/>
          <w:szCs w:val="28"/>
        </w:rPr>
      </w:pPr>
    </w:p>
    <w:p w:rsidR="005E0443" w:rsidRDefault="005E0443" w:rsidP="000349E4">
      <w:pPr>
        <w:jc w:val="center"/>
        <w:rPr>
          <w:rFonts w:ascii="Times New Roman" w:hAnsi="Times New Roman" w:cs="Times New Roman"/>
          <w:b/>
          <w:sz w:val="24"/>
        </w:rPr>
      </w:pPr>
      <w:r w:rsidRPr="000349E4">
        <w:rPr>
          <w:rStyle w:val="grame"/>
          <w:rFonts w:ascii="Times New Roman" w:hAnsi="Times New Roman" w:cs="Times New Roman"/>
          <w:b/>
          <w:sz w:val="24"/>
        </w:rPr>
        <w:t>2.</w:t>
      </w:r>
      <w:r w:rsidR="00D671FA" w:rsidRPr="000349E4">
        <w:rPr>
          <w:rStyle w:val="grame"/>
          <w:rFonts w:ascii="Times New Roman" w:hAnsi="Times New Roman" w:cs="Times New Roman"/>
          <w:b/>
          <w:sz w:val="24"/>
        </w:rPr>
        <w:t>7</w:t>
      </w:r>
      <w:r w:rsidRPr="000349E4">
        <w:rPr>
          <w:rStyle w:val="grame"/>
          <w:rFonts w:ascii="Times New Roman" w:hAnsi="Times New Roman" w:cs="Times New Roman"/>
          <w:b/>
          <w:sz w:val="24"/>
        </w:rPr>
        <w:t>.</w:t>
      </w:r>
      <w:r w:rsidR="00035125" w:rsidRPr="000349E4">
        <w:rPr>
          <w:rStyle w:val="grame"/>
          <w:rFonts w:ascii="Times New Roman" w:hAnsi="Times New Roman" w:cs="Times New Roman"/>
          <w:b/>
          <w:sz w:val="24"/>
        </w:rPr>
        <w:t>1</w:t>
      </w:r>
      <w:r w:rsidR="001460D6" w:rsidRPr="000349E4">
        <w:rPr>
          <w:rStyle w:val="grame"/>
          <w:rFonts w:ascii="Times New Roman" w:hAnsi="Times New Roman" w:cs="Times New Roman"/>
          <w:b/>
          <w:sz w:val="24"/>
        </w:rPr>
        <w:t>.</w:t>
      </w:r>
      <w:r w:rsidRPr="000349E4">
        <w:rPr>
          <w:rStyle w:val="grame"/>
          <w:rFonts w:ascii="Times New Roman" w:hAnsi="Times New Roman" w:cs="Times New Roman"/>
          <w:b/>
          <w:sz w:val="24"/>
        </w:rPr>
        <w:t xml:space="preserve"> </w:t>
      </w:r>
      <w:r w:rsidRPr="000349E4">
        <w:rPr>
          <w:rFonts w:ascii="Times New Roman" w:hAnsi="Times New Roman" w:cs="Times New Roman"/>
          <w:b/>
          <w:sz w:val="24"/>
        </w:rPr>
        <w:t>Определение степени очистки сточных вод с учётом влияния на водоприёмник сточных вод на существующее положение и на перспективное развитие</w:t>
      </w:r>
    </w:p>
    <w:p w:rsidR="000349E4" w:rsidRPr="000349E4" w:rsidRDefault="000349E4" w:rsidP="000349E4">
      <w:pPr>
        <w:jc w:val="center"/>
        <w:rPr>
          <w:rFonts w:ascii="Times New Roman" w:hAnsi="Times New Roman" w:cs="Times New Roman"/>
          <w:sz w:val="24"/>
        </w:rPr>
      </w:pPr>
    </w:p>
    <w:p w:rsidR="005E0443" w:rsidRPr="000349E4" w:rsidRDefault="005E0443" w:rsidP="000349E4">
      <w:pPr>
        <w:ind w:firstLine="709"/>
        <w:rPr>
          <w:rFonts w:ascii="Times New Roman" w:hAnsi="Times New Roman" w:cs="Times New Roman"/>
          <w:sz w:val="24"/>
        </w:rPr>
      </w:pPr>
      <w:r w:rsidRPr="000349E4">
        <w:rPr>
          <w:rFonts w:ascii="Times New Roman" w:hAnsi="Times New Roman" w:cs="Times New Roman"/>
          <w:sz w:val="24"/>
        </w:rPr>
        <w:t>Определение степени очистки сточных вод с учётом влияния на водоприёмник сточных вод на существующее положение и на перспективное развитие представлено в п. 2.1.</w:t>
      </w:r>
      <w:r w:rsidR="007B2EA4" w:rsidRPr="000349E4">
        <w:rPr>
          <w:rFonts w:ascii="Times New Roman" w:hAnsi="Times New Roman" w:cs="Times New Roman"/>
          <w:sz w:val="24"/>
        </w:rPr>
        <w:t xml:space="preserve"> схемы водоотведения г. Зеленогорска.</w:t>
      </w:r>
    </w:p>
    <w:p w:rsidR="008E19B8" w:rsidRPr="000349E4" w:rsidRDefault="008E19B8" w:rsidP="000349E4">
      <w:pPr>
        <w:ind w:firstLine="709"/>
        <w:rPr>
          <w:rFonts w:ascii="Times New Roman" w:hAnsi="Times New Roman" w:cs="Times New Roman"/>
          <w:sz w:val="24"/>
        </w:rPr>
      </w:pPr>
    </w:p>
    <w:p w:rsidR="008E19B8" w:rsidRDefault="008E19B8" w:rsidP="000349E4">
      <w:pPr>
        <w:ind w:firstLine="709"/>
        <w:jc w:val="center"/>
        <w:rPr>
          <w:rFonts w:ascii="Times New Roman" w:hAnsi="Times New Roman" w:cs="Times New Roman"/>
          <w:b/>
          <w:sz w:val="24"/>
        </w:rPr>
      </w:pPr>
      <w:r w:rsidRPr="000349E4">
        <w:rPr>
          <w:rStyle w:val="grame"/>
          <w:rFonts w:ascii="Times New Roman" w:hAnsi="Times New Roman" w:cs="Times New Roman"/>
          <w:b/>
          <w:sz w:val="24"/>
        </w:rPr>
        <w:t>2.</w:t>
      </w:r>
      <w:r w:rsidR="00D671FA" w:rsidRPr="000349E4">
        <w:rPr>
          <w:rStyle w:val="grame"/>
          <w:rFonts w:ascii="Times New Roman" w:hAnsi="Times New Roman" w:cs="Times New Roman"/>
          <w:b/>
          <w:sz w:val="24"/>
        </w:rPr>
        <w:t>7</w:t>
      </w:r>
      <w:r w:rsidR="00294D0E" w:rsidRPr="000349E4">
        <w:rPr>
          <w:rStyle w:val="grame"/>
          <w:rFonts w:ascii="Times New Roman" w:hAnsi="Times New Roman" w:cs="Times New Roman"/>
          <w:b/>
          <w:sz w:val="24"/>
        </w:rPr>
        <w:t>.</w:t>
      </w:r>
      <w:r w:rsidR="00035125" w:rsidRPr="000349E4">
        <w:rPr>
          <w:rStyle w:val="grame"/>
          <w:rFonts w:ascii="Times New Roman" w:hAnsi="Times New Roman" w:cs="Times New Roman"/>
          <w:b/>
          <w:sz w:val="24"/>
        </w:rPr>
        <w:t>2</w:t>
      </w:r>
      <w:r w:rsidR="001460D6" w:rsidRPr="000349E4">
        <w:rPr>
          <w:rStyle w:val="grame"/>
          <w:rFonts w:ascii="Times New Roman" w:hAnsi="Times New Roman" w:cs="Times New Roman"/>
          <w:b/>
          <w:sz w:val="24"/>
        </w:rPr>
        <w:t>.</w:t>
      </w:r>
      <w:r w:rsidRPr="000349E4">
        <w:rPr>
          <w:rStyle w:val="grame"/>
          <w:rFonts w:ascii="Times New Roman" w:hAnsi="Times New Roman" w:cs="Times New Roman"/>
          <w:b/>
          <w:sz w:val="24"/>
        </w:rPr>
        <w:t xml:space="preserve"> </w:t>
      </w:r>
      <w:r w:rsidRPr="000349E4">
        <w:rPr>
          <w:rFonts w:ascii="Times New Roman" w:hAnsi="Times New Roman" w:cs="Times New Roman"/>
          <w:b/>
          <w:sz w:val="24"/>
        </w:rPr>
        <w:t>Сведение о наличии санитарно-защитной зоны площадки очистных сооружений, предложения по её сокращению</w:t>
      </w:r>
    </w:p>
    <w:p w:rsidR="000349E4" w:rsidRPr="000349E4" w:rsidRDefault="000349E4" w:rsidP="000349E4">
      <w:pPr>
        <w:ind w:firstLine="709"/>
        <w:jc w:val="center"/>
        <w:rPr>
          <w:rFonts w:ascii="Times New Roman" w:hAnsi="Times New Roman" w:cs="Times New Roman"/>
          <w:sz w:val="24"/>
        </w:rPr>
      </w:pPr>
    </w:p>
    <w:p w:rsidR="008E19B8" w:rsidRPr="000349E4" w:rsidRDefault="008E19B8" w:rsidP="000349E4">
      <w:pPr>
        <w:ind w:firstLine="709"/>
        <w:rPr>
          <w:sz w:val="24"/>
        </w:rPr>
      </w:pPr>
      <w:r w:rsidRPr="000349E4">
        <w:rPr>
          <w:rFonts w:ascii="Times New Roman" w:hAnsi="Times New Roman" w:cs="Times New Roman"/>
          <w:sz w:val="24"/>
        </w:rPr>
        <w:t>Санитарно-защитн</w:t>
      </w:r>
      <w:r w:rsidR="0072508F" w:rsidRPr="000349E4">
        <w:rPr>
          <w:rFonts w:ascii="Times New Roman" w:hAnsi="Times New Roman" w:cs="Times New Roman"/>
          <w:sz w:val="24"/>
        </w:rPr>
        <w:t>ая</w:t>
      </w:r>
      <w:r w:rsidRPr="000349E4">
        <w:rPr>
          <w:rFonts w:ascii="Times New Roman" w:hAnsi="Times New Roman" w:cs="Times New Roman"/>
          <w:sz w:val="24"/>
        </w:rPr>
        <w:t xml:space="preserve"> зон</w:t>
      </w:r>
      <w:r w:rsidR="0072508F" w:rsidRPr="000349E4">
        <w:rPr>
          <w:rFonts w:ascii="Times New Roman" w:hAnsi="Times New Roman" w:cs="Times New Roman"/>
          <w:sz w:val="24"/>
        </w:rPr>
        <w:t>а</w:t>
      </w:r>
      <w:r w:rsidRPr="000349E4">
        <w:rPr>
          <w:rFonts w:ascii="Times New Roman" w:hAnsi="Times New Roman" w:cs="Times New Roman"/>
          <w:sz w:val="24"/>
        </w:rPr>
        <w:t xml:space="preserve"> площадки очистных сооружений </w:t>
      </w:r>
      <w:r w:rsidR="0072508F" w:rsidRPr="000349E4">
        <w:rPr>
          <w:rFonts w:ascii="Times New Roman" w:hAnsi="Times New Roman" w:cs="Times New Roman"/>
          <w:sz w:val="24"/>
        </w:rPr>
        <w:t>находится в границах выделенного земельного участка площадки очистных сооружений</w:t>
      </w:r>
      <w:r w:rsidR="00754BC9" w:rsidRPr="000349E4">
        <w:rPr>
          <w:rFonts w:ascii="Times New Roman" w:hAnsi="Times New Roman" w:cs="Times New Roman"/>
          <w:sz w:val="24"/>
        </w:rPr>
        <w:br/>
      </w:r>
      <w:r w:rsidR="0072508F" w:rsidRPr="000349E4">
        <w:rPr>
          <w:rFonts w:ascii="Times New Roman" w:hAnsi="Times New Roman" w:cs="Times New Roman"/>
          <w:sz w:val="24"/>
        </w:rPr>
        <w:t>г. Зеленогорска. В настоящее время ведутся плановые работы по корректировке санитарно-защитной зоны очистных сооружений</w:t>
      </w:r>
      <w:r w:rsidR="00486444" w:rsidRPr="000349E4">
        <w:rPr>
          <w:rFonts w:ascii="Times New Roman" w:hAnsi="Times New Roman" w:cs="Times New Roman"/>
          <w:sz w:val="24"/>
        </w:rPr>
        <w:t xml:space="preserve"> с целью возможного ее уменьшения</w:t>
      </w:r>
      <w:r w:rsidR="0072508F" w:rsidRPr="000349E4">
        <w:rPr>
          <w:rFonts w:ascii="Times New Roman" w:hAnsi="Times New Roman" w:cs="Times New Roman"/>
          <w:sz w:val="24"/>
        </w:rPr>
        <w:t>.</w:t>
      </w:r>
    </w:p>
    <w:p w:rsidR="00BF225D" w:rsidRPr="000349E4" w:rsidRDefault="00BF225D" w:rsidP="000349E4">
      <w:pPr>
        <w:jc w:val="center"/>
        <w:rPr>
          <w:rStyle w:val="grame"/>
          <w:rFonts w:ascii="Times New Roman" w:hAnsi="Times New Roman" w:cs="Times New Roman"/>
          <w:b/>
          <w:sz w:val="24"/>
        </w:rPr>
      </w:pPr>
    </w:p>
    <w:p w:rsidR="008E19B8" w:rsidRDefault="008E19B8" w:rsidP="000349E4">
      <w:pPr>
        <w:jc w:val="center"/>
        <w:rPr>
          <w:rFonts w:ascii="Times New Roman" w:hAnsi="Times New Roman" w:cs="Times New Roman"/>
          <w:b/>
          <w:sz w:val="24"/>
        </w:rPr>
      </w:pPr>
      <w:r w:rsidRPr="000349E4">
        <w:rPr>
          <w:rStyle w:val="grame"/>
          <w:rFonts w:ascii="Times New Roman" w:hAnsi="Times New Roman" w:cs="Times New Roman"/>
          <w:b/>
          <w:sz w:val="24"/>
        </w:rPr>
        <w:t>2.</w:t>
      </w:r>
      <w:r w:rsidR="00D671FA" w:rsidRPr="000349E4">
        <w:rPr>
          <w:rStyle w:val="grame"/>
          <w:rFonts w:ascii="Times New Roman" w:hAnsi="Times New Roman" w:cs="Times New Roman"/>
          <w:b/>
          <w:sz w:val="24"/>
        </w:rPr>
        <w:t>7</w:t>
      </w:r>
      <w:r w:rsidR="00294D0E" w:rsidRPr="000349E4">
        <w:rPr>
          <w:rStyle w:val="grame"/>
          <w:rFonts w:ascii="Times New Roman" w:hAnsi="Times New Roman" w:cs="Times New Roman"/>
          <w:b/>
          <w:sz w:val="24"/>
        </w:rPr>
        <w:t>.</w:t>
      </w:r>
      <w:r w:rsidR="00035125" w:rsidRPr="000349E4">
        <w:rPr>
          <w:rStyle w:val="grame"/>
          <w:rFonts w:ascii="Times New Roman" w:hAnsi="Times New Roman" w:cs="Times New Roman"/>
          <w:b/>
          <w:sz w:val="24"/>
        </w:rPr>
        <w:t>3.</w:t>
      </w:r>
      <w:r w:rsidRPr="000349E4">
        <w:rPr>
          <w:rStyle w:val="grame"/>
          <w:rFonts w:ascii="Times New Roman" w:hAnsi="Times New Roman" w:cs="Times New Roman"/>
          <w:b/>
          <w:sz w:val="24"/>
        </w:rPr>
        <w:t xml:space="preserve"> </w:t>
      </w:r>
      <w:r w:rsidRPr="000349E4">
        <w:rPr>
          <w:rFonts w:ascii="Times New Roman" w:hAnsi="Times New Roman" w:cs="Times New Roman"/>
          <w:b/>
          <w:sz w:val="24"/>
        </w:rPr>
        <w:t xml:space="preserve">Оценка воздействия системы </w:t>
      </w:r>
      <w:r w:rsidR="0098733E" w:rsidRPr="000349E4">
        <w:rPr>
          <w:rFonts w:ascii="Times New Roman" w:hAnsi="Times New Roman" w:cs="Times New Roman"/>
          <w:b/>
          <w:sz w:val="24"/>
        </w:rPr>
        <w:t>сбросов сточных вод через централизованную систему водоотведения на окружающую среду</w:t>
      </w:r>
      <w:r w:rsidRPr="000349E4">
        <w:rPr>
          <w:rFonts w:ascii="Times New Roman" w:hAnsi="Times New Roman" w:cs="Times New Roman"/>
          <w:b/>
          <w:sz w:val="24"/>
        </w:rPr>
        <w:t xml:space="preserve"> (перечень причин и предложения по их устранению)</w:t>
      </w:r>
    </w:p>
    <w:p w:rsidR="000349E4" w:rsidRPr="000349E4" w:rsidRDefault="000349E4" w:rsidP="000349E4">
      <w:pPr>
        <w:jc w:val="center"/>
        <w:rPr>
          <w:rFonts w:ascii="Times New Roman" w:hAnsi="Times New Roman" w:cs="Times New Roman"/>
          <w:sz w:val="24"/>
        </w:rPr>
      </w:pP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В целях охраны водного бассейна проектом рекомендуется ведение мониторинга водного бассейна, как поверхностного, так и подземного, мест складирования и захоронения жидких и твердых отходов и регулярное осуществление периодического контроля вод и сточных, и чистых.</w:t>
      </w:r>
    </w:p>
    <w:p w:rsidR="008E19B8" w:rsidRPr="000349E4" w:rsidRDefault="008E19B8" w:rsidP="000349E4">
      <w:pPr>
        <w:ind w:firstLine="709"/>
        <w:rPr>
          <w:rFonts w:ascii="Times New Roman" w:hAnsi="Times New Roman" w:cs="Times New Roman"/>
          <w:sz w:val="24"/>
        </w:rPr>
      </w:pPr>
      <w:r w:rsidRPr="000349E4">
        <w:rPr>
          <w:rFonts w:ascii="Times New Roman" w:hAnsi="Times New Roman" w:cs="Times New Roman"/>
          <w:sz w:val="24"/>
        </w:rPr>
        <w:t xml:space="preserve">В генплане разработана схема централизованного водоснабжения </w:t>
      </w:r>
      <w:r w:rsidR="00486444" w:rsidRPr="000349E4">
        <w:rPr>
          <w:rFonts w:ascii="Times New Roman" w:hAnsi="Times New Roman" w:cs="Times New Roman"/>
          <w:sz w:val="24"/>
        </w:rPr>
        <w:t>города</w:t>
      </w:r>
      <w:r w:rsidRPr="000349E4">
        <w:rPr>
          <w:rFonts w:ascii="Times New Roman" w:hAnsi="Times New Roman" w:cs="Times New Roman"/>
          <w:sz w:val="24"/>
        </w:rPr>
        <w:t xml:space="preserve"> с централизованным </w:t>
      </w:r>
      <w:proofErr w:type="spellStart"/>
      <w:r w:rsidRPr="000349E4">
        <w:rPr>
          <w:rFonts w:ascii="Times New Roman" w:hAnsi="Times New Roman" w:cs="Times New Roman"/>
          <w:sz w:val="24"/>
        </w:rPr>
        <w:t>канализованием</w:t>
      </w:r>
      <w:proofErr w:type="spellEnd"/>
      <w:r w:rsidRPr="000349E4">
        <w:rPr>
          <w:rFonts w:ascii="Times New Roman" w:hAnsi="Times New Roman" w:cs="Times New Roman"/>
          <w:sz w:val="24"/>
        </w:rPr>
        <w:t xml:space="preserve"> его бытовых и производственных стоков на предусмотренные в проекте очистные сооружения с полной биологической очисткой</w:t>
      </w:r>
      <w:r w:rsidR="00B50779" w:rsidRPr="000349E4">
        <w:rPr>
          <w:rFonts w:ascii="Times New Roman" w:hAnsi="Times New Roman" w:cs="Times New Roman"/>
          <w:sz w:val="24"/>
        </w:rPr>
        <w:t xml:space="preserve"> и</w:t>
      </w:r>
      <w:r w:rsidRPr="000349E4">
        <w:rPr>
          <w:rFonts w:ascii="Times New Roman" w:hAnsi="Times New Roman" w:cs="Times New Roman"/>
          <w:sz w:val="24"/>
        </w:rPr>
        <w:t xml:space="preserve"> обеззараживанием</w:t>
      </w:r>
      <w:r w:rsidR="00B50779" w:rsidRPr="000349E4">
        <w:rPr>
          <w:rFonts w:ascii="Times New Roman" w:hAnsi="Times New Roman" w:cs="Times New Roman"/>
          <w:sz w:val="24"/>
        </w:rPr>
        <w:t>.</w:t>
      </w:r>
      <w:r w:rsidRPr="000349E4">
        <w:rPr>
          <w:rFonts w:ascii="Times New Roman" w:hAnsi="Times New Roman" w:cs="Times New Roman"/>
          <w:sz w:val="24"/>
        </w:rPr>
        <w:t xml:space="preserve"> </w:t>
      </w:r>
      <w:r w:rsidR="00B50779" w:rsidRPr="000349E4">
        <w:rPr>
          <w:rFonts w:ascii="Times New Roman" w:hAnsi="Times New Roman" w:cs="Times New Roman"/>
          <w:sz w:val="24"/>
        </w:rPr>
        <w:t xml:space="preserve">В настоящее время обеззараживание осуществляется </w:t>
      </w:r>
      <w:proofErr w:type="spellStart"/>
      <w:r w:rsidR="00486444" w:rsidRPr="000349E4">
        <w:rPr>
          <w:rFonts w:ascii="Times New Roman" w:hAnsi="Times New Roman" w:cs="Times New Roman"/>
          <w:sz w:val="24"/>
        </w:rPr>
        <w:t>дезинфектантом</w:t>
      </w:r>
      <w:proofErr w:type="spellEnd"/>
      <w:r w:rsidR="00486444" w:rsidRPr="000349E4">
        <w:rPr>
          <w:rFonts w:ascii="Times New Roman" w:hAnsi="Times New Roman" w:cs="Times New Roman"/>
          <w:sz w:val="24"/>
        </w:rPr>
        <w:t xml:space="preserve"> «</w:t>
      </w:r>
      <w:proofErr w:type="spellStart"/>
      <w:r w:rsidR="00486444" w:rsidRPr="000349E4">
        <w:rPr>
          <w:rFonts w:ascii="Times New Roman" w:hAnsi="Times New Roman" w:cs="Times New Roman"/>
          <w:sz w:val="24"/>
        </w:rPr>
        <w:t>ДеФлок</w:t>
      </w:r>
      <w:proofErr w:type="spellEnd"/>
      <w:r w:rsidR="00486444" w:rsidRPr="000349E4">
        <w:rPr>
          <w:rFonts w:ascii="Times New Roman" w:hAnsi="Times New Roman" w:cs="Times New Roman"/>
          <w:sz w:val="24"/>
        </w:rPr>
        <w:t>»</w:t>
      </w:r>
      <w:r w:rsidR="00B50779" w:rsidRPr="000349E4">
        <w:rPr>
          <w:rFonts w:ascii="Times New Roman" w:hAnsi="Times New Roman" w:cs="Times New Roman"/>
          <w:sz w:val="24"/>
        </w:rPr>
        <w:t>,</w:t>
      </w:r>
      <w:r w:rsidRPr="000349E4">
        <w:rPr>
          <w:rFonts w:ascii="Times New Roman" w:hAnsi="Times New Roman" w:cs="Times New Roman"/>
          <w:sz w:val="24"/>
        </w:rPr>
        <w:t xml:space="preserve"> до уровня </w:t>
      </w:r>
      <w:r w:rsidR="00486444" w:rsidRPr="000349E4">
        <w:rPr>
          <w:rFonts w:ascii="Times New Roman" w:hAnsi="Times New Roman" w:cs="Times New Roman"/>
          <w:sz w:val="24"/>
        </w:rPr>
        <w:t>нормативно-допустимых сбросов (НДС)</w:t>
      </w:r>
      <w:r w:rsidRPr="000349E4">
        <w:rPr>
          <w:rFonts w:ascii="Times New Roman" w:hAnsi="Times New Roman" w:cs="Times New Roman"/>
          <w:sz w:val="24"/>
        </w:rPr>
        <w:t>.</w:t>
      </w:r>
    </w:p>
    <w:p w:rsidR="008E19B8" w:rsidRPr="000349E4" w:rsidRDefault="00B50779" w:rsidP="000349E4">
      <w:pPr>
        <w:ind w:firstLine="709"/>
        <w:rPr>
          <w:rFonts w:ascii="Times New Roman" w:hAnsi="Times New Roman" w:cs="Times New Roman"/>
          <w:sz w:val="24"/>
        </w:rPr>
      </w:pPr>
      <w:r w:rsidRPr="000349E4">
        <w:rPr>
          <w:rFonts w:ascii="Times New Roman" w:hAnsi="Times New Roman" w:cs="Times New Roman"/>
          <w:sz w:val="24"/>
        </w:rPr>
        <w:t>Проектной документацией предусматривается с</w:t>
      </w:r>
      <w:r w:rsidR="008E19B8" w:rsidRPr="000349E4">
        <w:rPr>
          <w:rFonts w:ascii="Times New Roman" w:hAnsi="Times New Roman" w:cs="Times New Roman"/>
          <w:sz w:val="24"/>
        </w:rPr>
        <w:t xml:space="preserve">троительство </w:t>
      </w:r>
      <w:r w:rsidRPr="000349E4">
        <w:rPr>
          <w:rFonts w:ascii="Times New Roman" w:hAnsi="Times New Roman" w:cs="Times New Roman"/>
          <w:sz w:val="24"/>
        </w:rPr>
        <w:t xml:space="preserve">новых </w:t>
      </w:r>
      <w:r w:rsidR="008E19B8" w:rsidRPr="000349E4">
        <w:rPr>
          <w:rFonts w:ascii="Times New Roman" w:hAnsi="Times New Roman" w:cs="Times New Roman"/>
          <w:sz w:val="24"/>
        </w:rPr>
        <w:t>канализационных очистных сооружений в г.</w:t>
      </w:r>
      <w:r w:rsidR="00397780" w:rsidRPr="000349E4">
        <w:rPr>
          <w:rFonts w:ascii="Times New Roman" w:hAnsi="Times New Roman" w:cs="Times New Roman"/>
          <w:sz w:val="24"/>
        </w:rPr>
        <w:t xml:space="preserve"> </w:t>
      </w:r>
      <w:r w:rsidR="008E19B8" w:rsidRPr="000349E4">
        <w:rPr>
          <w:rFonts w:ascii="Times New Roman" w:hAnsi="Times New Roman" w:cs="Times New Roman"/>
          <w:sz w:val="24"/>
        </w:rPr>
        <w:t>Зеленогорск</w:t>
      </w:r>
      <w:r w:rsidR="00397780" w:rsidRPr="000349E4">
        <w:rPr>
          <w:rFonts w:ascii="Times New Roman" w:hAnsi="Times New Roman" w:cs="Times New Roman"/>
          <w:sz w:val="24"/>
        </w:rPr>
        <w:t>е</w:t>
      </w:r>
      <w:r w:rsidRPr="000349E4">
        <w:rPr>
          <w:rFonts w:ascii="Times New Roman" w:hAnsi="Times New Roman" w:cs="Times New Roman"/>
          <w:sz w:val="24"/>
        </w:rPr>
        <w:t>,</w:t>
      </w:r>
      <w:r w:rsidR="008E19B8" w:rsidRPr="000349E4">
        <w:rPr>
          <w:rFonts w:ascii="Times New Roman" w:hAnsi="Times New Roman" w:cs="Times New Roman"/>
          <w:sz w:val="24"/>
        </w:rPr>
        <w:t xml:space="preserve"> с полной биологической очисткой и доочисткой на фильтрах с целью выведения стоков на уровень предельно</w:t>
      </w:r>
      <w:r w:rsidR="00397780" w:rsidRPr="000349E4">
        <w:rPr>
          <w:rFonts w:ascii="Times New Roman" w:hAnsi="Times New Roman" w:cs="Times New Roman"/>
          <w:sz w:val="24"/>
        </w:rPr>
        <w:t>-</w:t>
      </w:r>
      <w:r w:rsidR="008E19B8" w:rsidRPr="000349E4">
        <w:rPr>
          <w:rFonts w:ascii="Times New Roman" w:hAnsi="Times New Roman" w:cs="Times New Roman"/>
          <w:sz w:val="24"/>
        </w:rPr>
        <w:t>допустимых концентраций</w:t>
      </w:r>
      <w:r w:rsidR="00397780" w:rsidRPr="000349E4">
        <w:rPr>
          <w:rFonts w:ascii="Times New Roman" w:hAnsi="Times New Roman" w:cs="Times New Roman"/>
          <w:sz w:val="24"/>
        </w:rPr>
        <w:t>.</w:t>
      </w:r>
    </w:p>
    <w:p w:rsidR="008E19B8" w:rsidRPr="000349E4" w:rsidRDefault="00397780" w:rsidP="000349E4">
      <w:pPr>
        <w:ind w:firstLine="709"/>
        <w:rPr>
          <w:rFonts w:ascii="Times New Roman" w:hAnsi="Times New Roman" w:cs="Times New Roman"/>
          <w:sz w:val="24"/>
        </w:rPr>
      </w:pPr>
      <w:r w:rsidRPr="000349E4">
        <w:rPr>
          <w:rFonts w:ascii="Times New Roman" w:hAnsi="Times New Roman" w:cs="Times New Roman"/>
          <w:sz w:val="24"/>
        </w:rPr>
        <w:t>Р</w:t>
      </w:r>
      <w:r w:rsidR="008E19B8" w:rsidRPr="000349E4">
        <w:rPr>
          <w:rFonts w:ascii="Times New Roman" w:hAnsi="Times New Roman" w:cs="Times New Roman"/>
          <w:sz w:val="24"/>
        </w:rPr>
        <w:t xml:space="preserve">еконструкция и модернизация существующей системы инженерного оборудования </w:t>
      </w:r>
      <w:r w:rsidRPr="000349E4">
        <w:rPr>
          <w:rFonts w:ascii="Times New Roman" w:hAnsi="Times New Roman" w:cs="Times New Roman"/>
          <w:sz w:val="24"/>
        </w:rPr>
        <w:t>жилищно-коммунального хозяйства</w:t>
      </w:r>
      <w:r w:rsidR="008E19B8" w:rsidRPr="000349E4">
        <w:rPr>
          <w:rFonts w:ascii="Times New Roman" w:hAnsi="Times New Roman" w:cs="Times New Roman"/>
          <w:sz w:val="24"/>
        </w:rPr>
        <w:t xml:space="preserve"> города</w:t>
      </w:r>
      <w:r w:rsidRPr="000349E4">
        <w:rPr>
          <w:rFonts w:ascii="Times New Roman" w:hAnsi="Times New Roman" w:cs="Times New Roman"/>
          <w:sz w:val="24"/>
        </w:rPr>
        <w:t>.</w:t>
      </w:r>
    </w:p>
    <w:p w:rsidR="008E19B8" w:rsidRPr="000349E4" w:rsidRDefault="008E19B8" w:rsidP="000349E4">
      <w:pPr>
        <w:ind w:firstLine="709"/>
        <w:rPr>
          <w:rFonts w:ascii="Times New Roman" w:hAnsi="Times New Roman" w:cs="Times New Roman"/>
          <w:sz w:val="24"/>
        </w:rPr>
      </w:pPr>
    </w:p>
    <w:p w:rsidR="00A2537F" w:rsidRPr="000349E4" w:rsidRDefault="00035125" w:rsidP="000349E4">
      <w:pPr>
        <w:ind w:firstLine="709"/>
        <w:rPr>
          <w:rFonts w:ascii="Times New Roman" w:hAnsi="Times New Roman" w:cs="Times New Roman"/>
          <w:b/>
          <w:sz w:val="24"/>
        </w:rPr>
      </w:pPr>
      <w:r w:rsidRPr="000349E4">
        <w:rPr>
          <w:rFonts w:ascii="Times New Roman" w:hAnsi="Times New Roman" w:cs="Times New Roman"/>
          <w:b/>
          <w:sz w:val="24"/>
        </w:rPr>
        <w:t>2.</w:t>
      </w:r>
      <w:r w:rsidR="00D671FA" w:rsidRPr="000349E4">
        <w:rPr>
          <w:rFonts w:ascii="Times New Roman" w:hAnsi="Times New Roman" w:cs="Times New Roman"/>
          <w:b/>
          <w:sz w:val="24"/>
        </w:rPr>
        <w:t>8</w:t>
      </w:r>
      <w:r w:rsidRPr="000349E4">
        <w:rPr>
          <w:rFonts w:ascii="Times New Roman" w:hAnsi="Times New Roman" w:cs="Times New Roman"/>
          <w:b/>
          <w:sz w:val="24"/>
        </w:rPr>
        <w:t xml:space="preserve">. </w:t>
      </w:r>
      <w:r w:rsidR="00A2537F" w:rsidRPr="000349E4">
        <w:rPr>
          <w:rFonts w:ascii="Times New Roman" w:hAnsi="Times New Roman" w:cs="Times New Roman"/>
          <w:b/>
          <w:sz w:val="24"/>
        </w:rPr>
        <w:t>Плановые значения показателей развития централизованной системы водоотведения</w:t>
      </w:r>
    </w:p>
    <w:p w:rsidR="00A2537F" w:rsidRPr="000349E4" w:rsidRDefault="00A2537F" w:rsidP="000349E4">
      <w:pPr>
        <w:ind w:firstLine="709"/>
        <w:rPr>
          <w:rFonts w:ascii="Times New Roman" w:hAnsi="Times New Roman" w:cs="Times New Roman"/>
          <w:b/>
          <w:sz w:val="24"/>
        </w:rPr>
      </w:pPr>
    </w:p>
    <w:p w:rsidR="00A2537F" w:rsidRPr="000349E4" w:rsidRDefault="00A2537F" w:rsidP="000349E4">
      <w:pPr>
        <w:ind w:firstLine="709"/>
        <w:rPr>
          <w:rFonts w:ascii="Times New Roman" w:hAnsi="Times New Roman" w:cs="Times New Roman"/>
          <w:sz w:val="24"/>
        </w:rPr>
      </w:pPr>
      <w:r w:rsidRPr="000349E4">
        <w:rPr>
          <w:rFonts w:ascii="Times New Roman" w:hAnsi="Times New Roman" w:cs="Times New Roman"/>
          <w:sz w:val="24"/>
        </w:rPr>
        <w:t>Плановые значения показателей развития централизованной системы водоотведения приведены в таблице 36</w:t>
      </w:r>
      <w:r w:rsidR="00F723A2" w:rsidRPr="000349E4">
        <w:rPr>
          <w:rFonts w:ascii="Times New Roman" w:hAnsi="Times New Roman" w:cs="Times New Roman"/>
          <w:sz w:val="24"/>
        </w:rPr>
        <w:t>.</w:t>
      </w:r>
    </w:p>
    <w:p w:rsidR="00F723A2" w:rsidRPr="000349E4" w:rsidRDefault="00F723A2" w:rsidP="000349E4">
      <w:pPr>
        <w:ind w:firstLine="709"/>
        <w:rPr>
          <w:rFonts w:ascii="Times New Roman" w:hAnsi="Times New Roman" w:cs="Times New Roman"/>
          <w:sz w:val="24"/>
        </w:rPr>
      </w:pPr>
    </w:p>
    <w:p w:rsidR="00F723A2" w:rsidRPr="000349E4" w:rsidRDefault="00035125" w:rsidP="000349E4">
      <w:pPr>
        <w:ind w:firstLine="709"/>
        <w:rPr>
          <w:rFonts w:ascii="Times New Roman" w:hAnsi="Times New Roman" w:cs="Times New Roman"/>
          <w:b/>
          <w:sz w:val="24"/>
        </w:rPr>
      </w:pPr>
      <w:r w:rsidRPr="000349E4">
        <w:rPr>
          <w:rFonts w:ascii="Times New Roman" w:hAnsi="Times New Roman" w:cs="Times New Roman"/>
          <w:b/>
          <w:sz w:val="24"/>
        </w:rPr>
        <w:t>2.</w:t>
      </w:r>
      <w:r w:rsidR="00D671FA" w:rsidRPr="000349E4">
        <w:rPr>
          <w:rFonts w:ascii="Times New Roman" w:hAnsi="Times New Roman" w:cs="Times New Roman"/>
          <w:b/>
          <w:sz w:val="24"/>
        </w:rPr>
        <w:t>9</w:t>
      </w:r>
      <w:r w:rsidRPr="000349E4">
        <w:rPr>
          <w:rFonts w:ascii="Times New Roman" w:hAnsi="Times New Roman" w:cs="Times New Roman"/>
          <w:b/>
          <w:sz w:val="24"/>
        </w:rPr>
        <w:t xml:space="preserve">. </w:t>
      </w:r>
      <w:r w:rsidR="00F723A2" w:rsidRPr="000349E4">
        <w:rPr>
          <w:rFonts w:ascii="Times New Roman" w:hAnsi="Times New Roman" w:cs="Times New Roman"/>
          <w:b/>
          <w:sz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F723A2" w:rsidRPr="000349E4" w:rsidRDefault="00F723A2" w:rsidP="000349E4">
      <w:pPr>
        <w:ind w:firstLine="709"/>
        <w:rPr>
          <w:rFonts w:ascii="Times New Roman" w:hAnsi="Times New Roman" w:cs="Times New Roman"/>
          <w:b/>
          <w:sz w:val="24"/>
        </w:rPr>
      </w:pPr>
    </w:p>
    <w:p w:rsidR="00F723A2" w:rsidRPr="000349E4" w:rsidRDefault="00DF395F" w:rsidP="000349E4">
      <w:pPr>
        <w:ind w:firstLine="709"/>
        <w:rPr>
          <w:rFonts w:ascii="Times New Roman" w:hAnsi="Times New Roman" w:cs="Times New Roman"/>
          <w:sz w:val="24"/>
        </w:rPr>
      </w:pPr>
      <w:r w:rsidRPr="000349E4">
        <w:rPr>
          <w:rFonts w:ascii="Times New Roman" w:hAnsi="Times New Roman" w:cs="Times New Roman"/>
          <w:sz w:val="24"/>
        </w:rPr>
        <w:t>В соответствии с информацией, полученной от Администрации ЗАТО</w:t>
      </w:r>
      <w:r w:rsidR="00BF225D" w:rsidRPr="000349E4">
        <w:rPr>
          <w:rFonts w:ascii="Times New Roman" w:hAnsi="Times New Roman" w:cs="Times New Roman"/>
          <w:sz w:val="24"/>
        </w:rPr>
        <w:br/>
      </w:r>
      <w:r w:rsidRPr="000349E4">
        <w:rPr>
          <w:rFonts w:ascii="Times New Roman" w:hAnsi="Times New Roman" w:cs="Times New Roman"/>
          <w:sz w:val="24"/>
        </w:rPr>
        <w:t>г. Зеленогорск, бесхозяйные объекты централизованной системы водоотведения на территории г. Зеленогорска отсутствуют.</w:t>
      </w:r>
    </w:p>
    <w:p w:rsidR="008E19B8" w:rsidRDefault="008E19B8" w:rsidP="009A403A">
      <w:pPr>
        <w:spacing w:line="276" w:lineRule="auto"/>
        <w:ind w:firstLine="708"/>
        <w:rPr>
          <w:rFonts w:ascii="Times New Roman" w:hAnsi="Times New Roman" w:cs="Times New Roman"/>
          <w:sz w:val="24"/>
        </w:rPr>
      </w:pPr>
    </w:p>
    <w:p w:rsidR="008E19B8" w:rsidRDefault="008E19B8">
      <w:pPr>
        <w:sectPr w:rsidR="008E19B8" w:rsidSect="004236AD">
          <w:headerReference w:type="even" r:id="rId71"/>
          <w:headerReference w:type="default" r:id="rId72"/>
          <w:footerReference w:type="even" r:id="rId73"/>
          <w:footerReference w:type="default" r:id="rId74"/>
          <w:headerReference w:type="first" r:id="rId75"/>
          <w:footerReference w:type="first" r:id="rId76"/>
          <w:pgSz w:w="11906" w:h="16838"/>
          <w:pgMar w:top="743" w:right="675" w:bottom="856" w:left="1134" w:header="720" w:footer="709" w:gutter="0"/>
          <w:cols w:space="720"/>
          <w:docGrid w:linePitch="600" w:charSpace="40960"/>
        </w:sectPr>
      </w:pPr>
    </w:p>
    <w:p w:rsidR="009B2E50" w:rsidRPr="006A4CBC" w:rsidRDefault="008E19B8">
      <w:pPr>
        <w:pStyle w:val="af3"/>
        <w:jc w:val="right"/>
        <w:rPr>
          <w:rFonts w:ascii="Times New Roman" w:hAnsi="Times New Roman" w:cs="Times New Roman"/>
        </w:rPr>
      </w:pPr>
      <w:r w:rsidRPr="006A4CBC">
        <w:rPr>
          <w:rFonts w:ascii="Times New Roman" w:hAnsi="Times New Roman" w:cs="Times New Roman"/>
        </w:rPr>
        <w:lastRenderedPageBreak/>
        <w:t xml:space="preserve">Таблица </w:t>
      </w:r>
      <w:r w:rsidR="00836389" w:rsidRPr="006A4CBC">
        <w:rPr>
          <w:rFonts w:ascii="Times New Roman" w:hAnsi="Times New Roman" w:cs="Times New Roman"/>
        </w:rPr>
        <w:t>3</w:t>
      </w:r>
      <w:r w:rsidR="003A214B">
        <w:rPr>
          <w:rFonts w:ascii="Times New Roman" w:hAnsi="Times New Roman" w:cs="Times New Roman"/>
        </w:rPr>
        <w:t>6</w:t>
      </w:r>
      <w:r w:rsidR="00294D0E" w:rsidRPr="006A4CBC">
        <w:rPr>
          <w:rFonts w:ascii="Times New Roman" w:hAnsi="Times New Roman" w:cs="Times New Roman"/>
        </w:rPr>
        <w:t>.</w:t>
      </w:r>
    </w:p>
    <w:p w:rsidR="00A2537F" w:rsidRDefault="00A2537F" w:rsidP="009B2E50">
      <w:pPr>
        <w:pStyle w:val="af3"/>
        <w:jc w:val="right"/>
        <w:rPr>
          <w:rFonts w:ascii="Times New Roman" w:hAnsi="Times New Roman" w:cs="Times New Roman"/>
        </w:rPr>
      </w:pPr>
      <w:r w:rsidRPr="00A2537F">
        <w:rPr>
          <w:rFonts w:ascii="Times New Roman" w:hAnsi="Times New Roman" w:cs="Times New Roman"/>
        </w:rPr>
        <w:t>Плановые значения показателей развития централизованной</w:t>
      </w:r>
    </w:p>
    <w:p w:rsidR="008E19B8" w:rsidRDefault="00A2537F" w:rsidP="009B2E50">
      <w:pPr>
        <w:pStyle w:val="af3"/>
        <w:jc w:val="right"/>
        <w:rPr>
          <w:rFonts w:ascii="Times New Roman" w:hAnsi="Times New Roman" w:cs="Times New Roman"/>
        </w:rPr>
      </w:pPr>
      <w:r w:rsidRPr="00A2537F">
        <w:rPr>
          <w:rFonts w:ascii="Times New Roman" w:hAnsi="Times New Roman" w:cs="Times New Roman"/>
        </w:rPr>
        <w:t xml:space="preserve"> системы водоотведения </w:t>
      </w:r>
      <w:r w:rsidR="008E19B8" w:rsidRPr="006A4CBC">
        <w:rPr>
          <w:rFonts w:ascii="Times New Roman" w:hAnsi="Times New Roman" w:cs="Times New Roman"/>
        </w:rPr>
        <w:t>(тыс. руб., без НДС)</w:t>
      </w:r>
    </w:p>
    <w:p w:rsidR="00515574" w:rsidRPr="006A4CBC" w:rsidRDefault="00515574" w:rsidP="009B2E50">
      <w:pPr>
        <w:pStyle w:val="af3"/>
        <w:jc w:val="right"/>
        <w:rPr>
          <w:rFonts w:ascii="Times New Roman" w:hAnsi="Times New Roman" w:cs="Times New Roman"/>
        </w:rPr>
      </w:pPr>
    </w:p>
    <w:tbl>
      <w:tblPr>
        <w:tblW w:w="14979" w:type="dxa"/>
        <w:tblInd w:w="108" w:type="dxa"/>
        <w:tblLayout w:type="fixed"/>
        <w:tblLook w:val="0000" w:firstRow="0" w:lastRow="0" w:firstColumn="0" w:lastColumn="0" w:noHBand="0" w:noVBand="0"/>
      </w:tblPr>
      <w:tblGrid>
        <w:gridCol w:w="592"/>
        <w:gridCol w:w="3091"/>
        <w:gridCol w:w="1035"/>
        <w:gridCol w:w="952"/>
        <w:gridCol w:w="892"/>
        <w:gridCol w:w="924"/>
        <w:gridCol w:w="939"/>
        <w:gridCol w:w="930"/>
        <w:gridCol w:w="976"/>
        <w:gridCol w:w="937"/>
        <w:gridCol w:w="924"/>
        <w:gridCol w:w="896"/>
        <w:gridCol w:w="898"/>
        <w:gridCol w:w="993"/>
      </w:tblGrid>
      <w:tr w:rsidR="00515574" w:rsidRPr="006A4CBC" w:rsidTr="00542524">
        <w:trPr>
          <w:cantSplit/>
          <w:trHeight w:val="371"/>
          <w:tblHeader/>
        </w:trPr>
        <w:tc>
          <w:tcPr>
            <w:tcW w:w="592" w:type="dxa"/>
            <w:vMerge w:val="restart"/>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 п/п</w:t>
            </w:r>
          </w:p>
        </w:tc>
        <w:tc>
          <w:tcPr>
            <w:tcW w:w="3091" w:type="dxa"/>
            <w:vMerge w:val="restart"/>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Наименование мероприятия</w:t>
            </w:r>
          </w:p>
        </w:tc>
        <w:tc>
          <w:tcPr>
            <w:tcW w:w="1035" w:type="dxa"/>
            <w:vMerge w:val="restart"/>
            <w:tcBorders>
              <w:top w:val="single" w:sz="4" w:space="0" w:color="000000"/>
              <w:left w:val="single" w:sz="4" w:space="0" w:color="000000"/>
              <w:bottom w:val="single" w:sz="4" w:space="0" w:color="000000"/>
            </w:tcBorders>
            <w:shd w:val="clear" w:color="auto" w:fill="F2F2F2"/>
            <w:vAlign w:val="center"/>
          </w:tcPr>
          <w:p w:rsidR="00515574" w:rsidRPr="00775EAB" w:rsidRDefault="00515574" w:rsidP="00775EAB">
            <w:pPr>
              <w:pStyle w:val="af3"/>
              <w:ind w:left="-66" w:right="-66"/>
              <w:jc w:val="center"/>
              <w:rPr>
                <w:rFonts w:ascii="Times New Roman" w:hAnsi="Times New Roman" w:cs="Times New Roman"/>
                <w:b/>
                <w:w w:val="90"/>
                <w:sz w:val="20"/>
                <w:szCs w:val="20"/>
              </w:rPr>
            </w:pPr>
            <w:r w:rsidRPr="00775EAB">
              <w:rPr>
                <w:rFonts w:ascii="Times New Roman" w:hAnsi="Times New Roman" w:cs="Times New Roman"/>
                <w:b/>
                <w:w w:val="90"/>
                <w:sz w:val="20"/>
                <w:szCs w:val="20"/>
              </w:rPr>
              <w:t>Стоимость, тыс. руб.</w:t>
            </w:r>
          </w:p>
        </w:tc>
        <w:tc>
          <w:tcPr>
            <w:tcW w:w="10261" w:type="dxa"/>
            <w:gridSpan w:val="11"/>
            <w:tcBorders>
              <w:top w:val="single" w:sz="4" w:space="0" w:color="000000"/>
              <w:left w:val="single" w:sz="4" w:space="0" w:color="auto"/>
              <w:bottom w:val="single" w:sz="4" w:space="0" w:color="000000"/>
              <w:right w:val="single" w:sz="4" w:space="0" w:color="000000"/>
            </w:tcBorders>
            <w:shd w:val="clear" w:color="auto" w:fill="F2F2F2"/>
            <w:vAlign w:val="center"/>
          </w:tcPr>
          <w:p w:rsidR="00515574" w:rsidRPr="006A4CBC" w:rsidRDefault="00515574" w:rsidP="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Прогнозируемый объём финансирования по годам</w:t>
            </w:r>
          </w:p>
        </w:tc>
      </w:tr>
      <w:tr w:rsidR="00515574" w:rsidRPr="006A4CBC" w:rsidTr="00542524">
        <w:trPr>
          <w:cantSplit/>
          <w:trHeight w:val="479"/>
          <w:tblHeader/>
        </w:trPr>
        <w:tc>
          <w:tcPr>
            <w:tcW w:w="592"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3091"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1035"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952"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85" w:right="-81"/>
              <w:jc w:val="center"/>
              <w:rPr>
                <w:rFonts w:ascii="Times New Roman" w:hAnsi="Times New Roman" w:cs="Times New Roman"/>
                <w:b/>
                <w:sz w:val="20"/>
                <w:szCs w:val="20"/>
              </w:rPr>
            </w:pPr>
            <w:r w:rsidRPr="006A4CBC">
              <w:rPr>
                <w:rFonts w:ascii="Times New Roman" w:hAnsi="Times New Roman" w:cs="Times New Roman"/>
                <w:b/>
                <w:sz w:val="20"/>
                <w:szCs w:val="20"/>
              </w:rPr>
              <w:t>2019</w:t>
            </w:r>
          </w:p>
        </w:tc>
        <w:tc>
          <w:tcPr>
            <w:tcW w:w="892"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79" w:right="-80"/>
              <w:jc w:val="center"/>
              <w:rPr>
                <w:rFonts w:ascii="Times New Roman" w:hAnsi="Times New Roman" w:cs="Times New Roman"/>
                <w:b/>
                <w:sz w:val="20"/>
                <w:szCs w:val="20"/>
              </w:rPr>
            </w:pPr>
            <w:r w:rsidRPr="006A4CBC">
              <w:rPr>
                <w:rFonts w:ascii="Times New Roman" w:hAnsi="Times New Roman" w:cs="Times New Roman"/>
                <w:b/>
                <w:sz w:val="20"/>
                <w:szCs w:val="20"/>
              </w:rPr>
              <w:t>2020</w:t>
            </w:r>
          </w:p>
        </w:tc>
        <w:tc>
          <w:tcPr>
            <w:tcW w:w="924"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80" w:right="-82"/>
              <w:jc w:val="center"/>
              <w:rPr>
                <w:rFonts w:ascii="Times New Roman" w:hAnsi="Times New Roman" w:cs="Times New Roman"/>
                <w:b/>
                <w:sz w:val="20"/>
                <w:szCs w:val="20"/>
              </w:rPr>
            </w:pPr>
            <w:r w:rsidRPr="006A4CBC">
              <w:rPr>
                <w:rFonts w:ascii="Times New Roman" w:hAnsi="Times New Roman" w:cs="Times New Roman"/>
                <w:b/>
                <w:sz w:val="20"/>
                <w:szCs w:val="20"/>
              </w:rPr>
              <w:t>2021</w:t>
            </w:r>
          </w:p>
        </w:tc>
        <w:tc>
          <w:tcPr>
            <w:tcW w:w="939"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64" w:right="-70" w:hanging="14"/>
              <w:jc w:val="center"/>
              <w:rPr>
                <w:rFonts w:ascii="Times New Roman" w:hAnsi="Times New Roman" w:cs="Times New Roman"/>
                <w:b/>
                <w:sz w:val="20"/>
                <w:szCs w:val="20"/>
              </w:rPr>
            </w:pPr>
            <w:r w:rsidRPr="006A4CBC">
              <w:rPr>
                <w:rFonts w:ascii="Times New Roman" w:hAnsi="Times New Roman" w:cs="Times New Roman"/>
                <w:b/>
                <w:sz w:val="20"/>
                <w:szCs w:val="20"/>
              </w:rPr>
              <w:t>2022</w:t>
            </w:r>
          </w:p>
        </w:tc>
        <w:tc>
          <w:tcPr>
            <w:tcW w:w="930"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62" w:right="-75"/>
              <w:jc w:val="center"/>
              <w:rPr>
                <w:rFonts w:ascii="Times New Roman" w:hAnsi="Times New Roman" w:cs="Times New Roman"/>
                <w:b/>
                <w:sz w:val="20"/>
                <w:szCs w:val="20"/>
              </w:rPr>
            </w:pPr>
            <w:r w:rsidRPr="006A4CBC">
              <w:rPr>
                <w:rFonts w:ascii="Times New Roman" w:hAnsi="Times New Roman" w:cs="Times New Roman"/>
                <w:b/>
                <w:sz w:val="20"/>
                <w:szCs w:val="20"/>
              </w:rPr>
              <w:t>2023</w:t>
            </w:r>
          </w:p>
        </w:tc>
        <w:tc>
          <w:tcPr>
            <w:tcW w:w="976"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71" w:right="-80" w:hanging="14"/>
              <w:jc w:val="center"/>
              <w:rPr>
                <w:rFonts w:ascii="Times New Roman" w:hAnsi="Times New Roman" w:cs="Times New Roman"/>
                <w:b/>
                <w:sz w:val="20"/>
                <w:szCs w:val="20"/>
              </w:rPr>
            </w:pPr>
            <w:r w:rsidRPr="006A4CBC">
              <w:rPr>
                <w:rFonts w:ascii="Times New Roman" w:hAnsi="Times New Roman" w:cs="Times New Roman"/>
                <w:b/>
                <w:sz w:val="20"/>
                <w:szCs w:val="20"/>
              </w:rPr>
              <w:t>2024</w:t>
            </w:r>
          </w:p>
        </w:tc>
        <w:tc>
          <w:tcPr>
            <w:tcW w:w="937"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725B20">
            <w:pPr>
              <w:pStyle w:val="af3"/>
              <w:ind w:left="-66" w:right="-80"/>
              <w:jc w:val="center"/>
              <w:rPr>
                <w:rFonts w:ascii="Times New Roman" w:hAnsi="Times New Roman" w:cs="Times New Roman"/>
                <w:b/>
                <w:sz w:val="20"/>
                <w:szCs w:val="20"/>
              </w:rPr>
            </w:pPr>
            <w:r w:rsidRPr="006A4CBC">
              <w:rPr>
                <w:rFonts w:ascii="Times New Roman" w:hAnsi="Times New Roman" w:cs="Times New Roman"/>
                <w:b/>
                <w:sz w:val="20"/>
                <w:szCs w:val="20"/>
              </w:rPr>
              <w:t>2025</w:t>
            </w:r>
          </w:p>
        </w:tc>
        <w:tc>
          <w:tcPr>
            <w:tcW w:w="924"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725B20">
            <w:pPr>
              <w:pStyle w:val="af3"/>
              <w:ind w:left="-80" w:right="-67"/>
              <w:jc w:val="center"/>
              <w:rPr>
                <w:rFonts w:ascii="Times New Roman" w:hAnsi="Times New Roman" w:cs="Times New Roman"/>
                <w:b/>
                <w:sz w:val="20"/>
                <w:szCs w:val="20"/>
              </w:rPr>
            </w:pPr>
            <w:r w:rsidRPr="006A4CBC">
              <w:rPr>
                <w:rFonts w:ascii="Times New Roman" w:hAnsi="Times New Roman" w:cs="Times New Roman"/>
                <w:b/>
                <w:sz w:val="20"/>
                <w:szCs w:val="20"/>
              </w:rPr>
              <w:t>2026</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79" w:right="-83" w:hanging="14"/>
              <w:jc w:val="center"/>
              <w:rPr>
                <w:rFonts w:ascii="Times New Roman" w:hAnsi="Times New Roman" w:cs="Times New Roman"/>
                <w:b/>
                <w:sz w:val="20"/>
                <w:szCs w:val="20"/>
              </w:rPr>
            </w:pPr>
            <w:r w:rsidRPr="006A4CBC">
              <w:rPr>
                <w:rFonts w:ascii="Times New Roman" w:hAnsi="Times New Roman" w:cs="Times New Roman"/>
                <w:b/>
                <w:sz w:val="20"/>
                <w:szCs w:val="20"/>
              </w:rPr>
              <w:t>2027</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91" w:right="-74"/>
              <w:jc w:val="center"/>
              <w:rPr>
                <w:rFonts w:ascii="Times New Roman" w:hAnsi="Times New Roman" w:cs="Times New Roman"/>
                <w:b/>
                <w:sz w:val="20"/>
                <w:szCs w:val="20"/>
              </w:rPr>
            </w:pPr>
            <w:r>
              <w:rPr>
                <w:rFonts w:ascii="Times New Roman" w:hAnsi="Times New Roman" w:cs="Times New Roman"/>
                <w:b/>
                <w:sz w:val="20"/>
                <w:szCs w:val="20"/>
              </w:rPr>
              <w:t>2028</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86" w:right="-80"/>
              <w:jc w:val="center"/>
              <w:rPr>
                <w:rFonts w:ascii="Times New Roman" w:hAnsi="Times New Roman" w:cs="Times New Roman"/>
                <w:b/>
                <w:sz w:val="20"/>
                <w:szCs w:val="20"/>
              </w:rPr>
            </w:pPr>
            <w:r>
              <w:rPr>
                <w:rFonts w:ascii="Times New Roman" w:hAnsi="Times New Roman" w:cs="Times New Roman"/>
                <w:b/>
                <w:sz w:val="20"/>
                <w:szCs w:val="20"/>
              </w:rPr>
              <w:t>2029</w:t>
            </w:r>
          </w:p>
        </w:tc>
      </w:tr>
      <w:tr w:rsidR="00691B20" w:rsidRPr="006A4CBC" w:rsidTr="002237F8">
        <w:trPr>
          <w:cantSplit/>
          <w:trHeight w:val="70"/>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jc w:val="center"/>
              <w:rPr>
                <w:rFonts w:ascii="Times New Roman" w:hAnsi="Times New Roman" w:cs="Times New Roman"/>
                <w:szCs w:val="20"/>
              </w:rPr>
            </w:pPr>
            <w:r w:rsidRPr="006A4CBC">
              <w:rPr>
                <w:rFonts w:ascii="Times New Roman" w:hAnsi="Times New Roman" w:cs="Times New Roman"/>
                <w:szCs w:val="20"/>
              </w:rPr>
              <w:t>1</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8D6655">
            <w:pPr>
              <w:ind w:left="-71" w:right="-66"/>
              <w:rPr>
                <w:rFonts w:ascii="Times New Roman" w:hAnsi="Times New Roman" w:cs="Times New Roman"/>
                <w:szCs w:val="20"/>
              </w:rPr>
            </w:pPr>
            <w:r w:rsidRPr="006A4CBC">
              <w:rPr>
                <w:rFonts w:ascii="Times New Roman" w:hAnsi="Times New Roman" w:cs="Times New Roman"/>
                <w:szCs w:val="20"/>
              </w:rPr>
              <w:t xml:space="preserve">Строительство сетей канализации </w:t>
            </w:r>
            <w:r>
              <w:rPr>
                <w:rFonts w:ascii="Times New Roman" w:hAnsi="Times New Roman" w:cs="Times New Roman"/>
                <w:szCs w:val="20"/>
              </w:rPr>
              <w:t>Ду</w:t>
            </w:r>
            <w:r w:rsidRPr="006A4CBC">
              <w:rPr>
                <w:rFonts w:ascii="Times New Roman" w:hAnsi="Times New Roman" w:cs="Times New Roman"/>
                <w:szCs w:val="20"/>
              </w:rPr>
              <w:t>3</w:t>
            </w:r>
            <w:r>
              <w:rPr>
                <w:rFonts w:ascii="Times New Roman" w:hAnsi="Times New Roman" w:cs="Times New Roman"/>
                <w:szCs w:val="20"/>
              </w:rPr>
              <w:t>50</w:t>
            </w:r>
            <w:r w:rsidRPr="006A4CBC">
              <w:rPr>
                <w:rFonts w:ascii="Times New Roman" w:hAnsi="Times New Roman" w:cs="Times New Roman"/>
                <w:szCs w:val="20"/>
              </w:rPr>
              <w:t>мм</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173555,52</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9758,14</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18819,27</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59245,86</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36941,54</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ind w:left="-79" w:right="-83"/>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27880,41</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20910,30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sz w:val="20"/>
                <w:szCs w:val="20"/>
              </w:rPr>
            </w:pPr>
            <w:r>
              <w:rPr>
                <w:rFonts w:ascii="Times New Roman" w:hAnsi="Times New Roman" w:cs="Times New Roman"/>
                <w:sz w:val="20"/>
                <w:szCs w:val="20"/>
              </w:rPr>
              <w:t>2</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BE79D0">
            <w:pPr>
              <w:pStyle w:val="af3"/>
              <w:ind w:left="-71" w:right="-66"/>
              <w:jc w:val="both"/>
              <w:rPr>
                <w:rFonts w:ascii="Times New Roman" w:hAnsi="Times New Roman" w:cs="Times New Roman"/>
                <w:sz w:val="20"/>
                <w:szCs w:val="20"/>
              </w:rPr>
            </w:pPr>
            <w:r w:rsidRPr="006A4CBC">
              <w:rPr>
                <w:rFonts w:ascii="Times New Roman" w:hAnsi="Times New Roman" w:cs="Times New Roman"/>
                <w:sz w:val="20"/>
                <w:szCs w:val="20"/>
              </w:rPr>
              <w:t xml:space="preserve">Реконструкция </w:t>
            </w:r>
            <w:r>
              <w:rPr>
                <w:rFonts w:ascii="Times New Roman" w:hAnsi="Times New Roman" w:cs="Times New Roman"/>
                <w:sz w:val="20"/>
                <w:szCs w:val="20"/>
              </w:rPr>
              <w:t xml:space="preserve">(санация) </w:t>
            </w:r>
            <w:r w:rsidRPr="006A4CBC">
              <w:rPr>
                <w:rFonts w:ascii="Times New Roman" w:hAnsi="Times New Roman" w:cs="Times New Roman"/>
                <w:sz w:val="20"/>
                <w:szCs w:val="20"/>
              </w:rPr>
              <w:t>наруж</w:t>
            </w:r>
            <w:r>
              <w:rPr>
                <w:rFonts w:ascii="Times New Roman" w:hAnsi="Times New Roman" w:cs="Times New Roman"/>
                <w:sz w:val="20"/>
                <w:szCs w:val="20"/>
              </w:rPr>
              <w:softHyphen/>
            </w:r>
            <w:r w:rsidRPr="006A4CBC">
              <w:rPr>
                <w:rFonts w:ascii="Times New Roman" w:hAnsi="Times New Roman" w:cs="Times New Roman"/>
                <w:sz w:val="20"/>
                <w:szCs w:val="20"/>
              </w:rPr>
              <w:t>ных канализационных</w:t>
            </w:r>
            <w:r>
              <w:rPr>
                <w:rFonts w:ascii="Times New Roman" w:hAnsi="Times New Roman" w:cs="Times New Roman"/>
                <w:sz w:val="20"/>
                <w:szCs w:val="20"/>
              </w:rPr>
              <w:t xml:space="preserve"> </w:t>
            </w:r>
            <w:r w:rsidRPr="006A4CBC">
              <w:rPr>
                <w:rFonts w:ascii="Times New Roman" w:hAnsi="Times New Roman" w:cs="Times New Roman"/>
                <w:sz w:val="20"/>
                <w:szCs w:val="20"/>
              </w:rPr>
              <w:t>трубопро</w:t>
            </w:r>
            <w:r>
              <w:rPr>
                <w:rFonts w:ascii="Times New Roman" w:hAnsi="Times New Roman" w:cs="Times New Roman"/>
                <w:sz w:val="20"/>
                <w:szCs w:val="20"/>
              </w:rPr>
              <w:softHyphen/>
            </w:r>
            <w:r w:rsidRPr="006A4CBC">
              <w:rPr>
                <w:rFonts w:ascii="Times New Roman" w:hAnsi="Times New Roman" w:cs="Times New Roman"/>
                <w:sz w:val="20"/>
                <w:szCs w:val="20"/>
              </w:rPr>
              <w:t xml:space="preserve">водов </w:t>
            </w:r>
            <w:r>
              <w:rPr>
                <w:rFonts w:ascii="Times New Roman" w:hAnsi="Times New Roman" w:cs="Times New Roman"/>
                <w:sz w:val="20"/>
                <w:szCs w:val="20"/>
              </w:rPr>
              <w:t xml:space="preserve">Ду-400 мм </w:t>
            </w:r>
            <w:r w:rsidRPr="006A4CBC">
              <w:rPr>
                <w:rFonts w:ascii="Times New Roman" w:hAnsi="Times New Roman" w:cs="Times New Roman"/>
                <w:sz w:val="20"/>
                <w:szCs w:val="20"/>
              </w:rPr>
              <w:t xml:space="preserve">от здания № 835 до </w:t>
            </w:r>
            <w:r>
              <w:rPr>
                <w:rFonts w:ascii="Times New Roman" w:hAnsi="Times New Roman" w:cs="Times New Roman"/>
                <w:sz w:val="20"/>
                <w:szCs w:val="20"/>
              </w:rPr>
              <w:t>о</w:t>
            </w:r>
            <w:r w:rsidRPr="006A4CBC">
              <w:rPr>
                <w:rFonts w:ascii="Times New Roman" w:hAnsi="Times New Roman" w:cs="Times New Roman"/>
                <w:sz w:val="20"/>
                <w:szCs w:val="20"/>
              </w:rPr>
              <w:t>чистных сооружений</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sidRPr="00775EAB">
              <w:rPr>
                <w:rFonts w:ascii="Times New Roman" w:hAnsi="Times New Roman" w:cs="Times New Roman"/>
                <w:b/>
                <w:w w:val="90"/>
                <w:szCs w:val="20"/>
              </w:rPr>
              <w:t>12000,00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12000,00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sz w:val="20"/>
                <w:szCs w:val="20"/>
              </w:rPr>
            </w:pPr>
            <w:r>
              <w:rPr>
                <w:rFonts w:ascii="Times New Roman" w:hAnsi="Times New Roman" w:cs="Times New Roman"/>
                <w:sz w:val="20"/>
                <w:szCs w:val="20"/>
              </w:rPr>
              <w:t>3</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BE79D0">
            <w:pPr>
              <w:pStyle w:val="af3"/>
              <w:ind w:left="-71" w:right="-66"/>
              <w:jc w:val="both"/>
              <w:rPr>
                <w:rFonts w:ascii="Times New Roman" w:hAnsi="Times New Roman" w:cs="Times New Roman"/>
                <w:sz w:val="20"/>
                <w:szCs w:val="20"/>
              </w:rPr>
            </w:pPr>
            <w:r w:rsidRPr="00C0634A">
              <w:rPr>
                <w:rFonts w:ascii="Times New Roman" w:hAnsi="Times New Roman" w:cs="Times New Roman"/>
                <w:sz w:val="20"/>
                <w:szCs w:val="20"/>
              </w:rPr>
              <w:t>Очистные сооружения. Строитель</w:t>
            </w:r>
            <w:r>
              <w:rPr>
                <w:rFonts w:ascii="Times New Roman" w:hAnsi="Times New Roman" w:cs="Times New Roman"/>
                <w:sz w:val="20"/>
                <w:szCs w:val="20"/>
              </w:rPr>
              <w:softHyphen/>
            </w:r>
            <w:r w:rsidRPr="00C0634A">
              <w:rPr>
                <w:rFonts w:ascii="Times New Roman" w:hAnsi="Times New Roman" w:cs="Times New Roman"/>
                <w:sz w:val="20"/>
                <w:szCs w:val="20"/>
              </w:rPr>
              <w:t>ство комплекса доочистки сточ</w:t>
            </w:r>
            <w:r>
              <w:rPr>
                <w:rFonts w:ascii="Times New Roman" w:hAnsi="Times New Roman" w:cs="Times New Roman"/>
                <w:sz w:val="20"/>
                <w:szCs w:val="20"/>
              </w:rPr>
              <w:softHyphen/>
            </w:r>
            <w:r w:rsidRPr="00C0634A">
              <w:rPr>
                <w:rFonts w:ascii="Times New Roman" w:hAnsi="Times New Roman" w:cs="Times New Roman"/>
                <w:sz w:val="20"/>
                <w:szCs w:val="20"/>
              </w:rPr>
              <w:t>ных вод</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sidRPr="00775EAB">
              <w:rPr>
                <w:rFonts w:ascii="Times New Roman" w:hAnsi="Times New Roman" w:cs="Times New Roman"/>
                <w:b/>
                <w:w w:val="90"/>
                <w:szCs w:val="20"/>
              </w:rPr>
              <w:t>270000,00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71" w:right="-80"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35000,00</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52" w:right="-71"/>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w:t>
            </w:r>
            <w:r>
              <w:rPr>
                <w:rFonts w:ascii="Times New Roman" w:hAnsi="Times New Roman" w:cs="Times New Roman"/>
                <w:b/>
                <w:w w:val="90"/>
                <w:sz w:val="20"/>
                <w:szCs w:val="20"/>
              </w:rPr>
              <w:t>0</w:t>
            </w:r>
            <w:r w:rsidRPr="0031220F">
              <w:rPr>
                <w:rFonts w:ascii="Times New Roman" w:hAnsi="Times New Roman" w:cs="Times New Roman"/>
                <w:b/>
                <w:w w:val="90"/>
                <w:sz w:val="20"/>
                <w:szCs w:val="20"/>
              </w:rPr>
              <w:t>000,00</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50000,0</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50000,00</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E35A4C">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50000,00</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E35A4C">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35000,00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4</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BE79D0">
            <w:pPr>
              <w:pStyle w:val="af3"/>
              <w:ind w:left="-71" w:right="-66"/>
              <w:jc w:val="both"/>
              <w:rPr>
                <w:rFonts w:ascii="Times New Roman" w:hAnsi="Times New Roman" w:cs="Times New Roman"/>
                <w:sz w:val="20"/>
                <w:szCs w:val="20"/>
              </w:rPr>
            </w:pPr>
            <w:r w:rsidRPr="00EC6680">
              <w:rPr>
                <w:rFonts w:ascii="Times New Roman" w:hAnsi="Times New Roman" w:cs="Times New Roman"/>
                <w:sz w:val="20"/>
                <w:szCs w:val="20"/>
              </w:rPr>
              <w:t>Реконструкция напорно-фекаль</w:t>
            </w:r>
            <w:r>
              <w:rPr>
                <w:rFonts w:ascii="Times New Roman" w:hAnsi="Times New Roman" w:cs="Times New Roman"/>
                <w:sz w:val="20"/>
                <w:szCs w:val="20"/>
              </w:rPr>
              <w:softHyphen/>
            </w:r>
            <w:r w:rsidRPr="00EC6680">
              <w:rPr>
                <w:rFonts w:ascii="Times New Roman" w:hAnsi="Times New Roman" w:cs="Times New Roman"/>
                <w:sz w:val="20"/>
                <w:szCs w:val="20"/>
              </w:rPr>
              <w:t>ный коллектор от станции пере</w:t>
            </w:r>
            <w:r>
              <w:rPr>
                <w:rFonts w:ascii="Times New Roman" w:hAnsi="Times New Roman" w:cs="Times New Roman"/>
                <w:sz w:val="20"/>
                <w:szCs w:val="20"/>
              </w:rPr>
              <w:softHyphen/>
            </w:r>
            <w:r w:rsidRPr="00EC6680">
              <w:rPr>
                <w:rFonts w:ascii="Times New Roman" w:hAnsi="Times New Roman" w:cs="Times New Roman"/>
                <w:sz w:val="20"/>
                <w:szCs w:val="20"/>
              </w:rPr>
              <w:t>качки 3 до самотечного коллек</w:t>
            </w:r>
            <w:r>
              <w:rPr>
                <w:rFonts w:ascii="Times New Roman" w:hAnsi="Times New Roman" w:cs="Times New Roman"/>
                <w:sz w:val="20"/>
                <w:szCs w:val="20"/>
              </w:rPr>
              <w:softHyphen/>
            </w:r>
            <w:r w:rsidRPr="00EC6680">
              <w:rPr>
                <w:rFonts w:ascii="Times New Roman" w:hAnsi="Times New Roman" w:cs="Times New Roman"/>
                <w:sz w:val="20"/>
                <w:szCs w:val="20"/>
              </w:rPr>
              <w:t>тора</w:t>
            </w:r>
            <w:r w:rsidRPr="00EC6680">
              <w:rPr>
                <w:rFonts w:ascii="Times New Roman" w:hAnsi="Times New Roman" w:cs="Times New Roman"/>
                <w:b/>
                <w:sz w:val="20"/>
                <w:szCs w:val="20"/>
              </w:rPr>
              <w:t xml:space="preserve"> (ЛНК-3А)</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6000,00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6000,00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5</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EC6680">
            <w:pPr>
              <w:pStyle w:val="af3"/>
              <w:ind w:left="-71" w:right="-66"/>
              <w:jc w:val="both"/>
              <w:rPr>
                <w:rFonts w:ascii="Times New Roman" w:hAnsi="Times New Roman" w:cs="Times New Roman"/>
                <w:sz w:val="20"/>
                <w:szCs w:val="20"/>
              </w:rPr>
            </w:pPr>
            <w:r w:rsidRPr="00EC6680">
              <w:rPr>
                <w:rFonts w:ascii="Times New Roman" w:hAnsi="Times New Roman" w:cs="Times New Roman"/>
                <w:sz w:val="20"/>
                <w:szCs w:val="20"/>
              </w:rPr>
              <w:t>Реконструкция напорного коллек</w:t>
            </w:r>
            <w:r>
              <w:rPr>
                <w:rFonts w:ascii="Times New Roman" w:hAnsi="Times New Roman" w:cs="Times New Roman"/>
                <w:sz w:val="20"/>
                <w:szCs w:val="20"/>
              </w:rPr>
              <w:softHyphen/>
            </w:r>
            <w:r w:rsidRPr="00EC6680">
              <w:rPr>
                <w:rFonts w:ascii="Times New Roman" w:hAnsi="Times New Roman" w:cs="Times New Roman"/>
                <w:sz w:val="20"/>
                <w:szCs w:val="20"/>
              </w:rPr>
              <w:t>тора от колодца 22 до действу</w:t>
            </w:r>
            <w:r>
              <w:rPr>
                <w:rFonts w:ascii="Times New Roman" w:hAnsi="Times New Roman" w:cs="Times New Roman"/>
                <w:sz w:val="20"/>
                <w:szCs w:val="20"/>
              </w:rPr>
              <w:softHyphen/>
            </w:r>
            <w:r w:rsidRPr="00EC6680">
              <w:rPr>
                <w:rFonts w:ascii="Times New Roman" w:hAnsi="Times New Roman" w:cs="Times New Roman"/>
                <w:sz w:val="20"/>
                <w:szCs w:val="20"/>
              </w:rPr>
              <w:t>ющего коллектора городского рай</w:t>
            </w:r>
            <w:r>
              <w:rPr>
                <w:rFonts w:ascii="Times New Roman" w:hAnsi="Times New Roman" w:cs="Times New Roman"/>
                <w:sz w:val="20"/>
                <w:szCs w:val="20"/>
              </w:rPr>
              <w:softHyphen/>
            </w:r>
            <w:r w:rsidRPr="00EC6680">
              <w:rPr>
                <w:rFonts w:ascii="Times New Roman" w:hAnsi="Times New Roman" w:cs="Times New Roman"/>
                <w:sz w:val="20"/>
                <w:szCs w:val="20"/>
              </w:rPr>
              <w:t>она «Орловка», до совхоза «Искра»</w:t>
            </w:r>
            <w:r w:rsidRPr="00EC6680">
              <w:rPr>
                <w:rFonts w:ascii="Times New Roman" w:hAnsi="Times New Roman" w:cs="Times New Roman"/>
                <w:b/>
                <w:sz w:val="20"/>
                <w:szCs w:val="20"/>
              </w:rPr>
              <w:t xml:space="preserve"> (ПНК-3А)</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10800,00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52" w:right="-71"/>
              <w:jc w:val="center"/>
              <w:rPr>
                <w:rFonts w:ascii="Times New Roman" w:hAnsi="Times New Roman" w:cs="Times New Roman"/>
                <w:b/>
                <w:w w:val="90"/>
                <w:sz w:val="20"/>
                <w:szCs w:val="20"/>
              </w:rPr>
            </w:pPr>
            <w:r>
              <w:rPr>
                <w:rFonts w:ascii="Times New Roman" w:hAnsi="Times New Roman" w:cs="Times New Roman"/>
                <w:b/>
                <w:w w:val="90"/>
                <w:szCs w:val="20"/>
              </w:rPr>
              <w:t>10800,00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6</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ED2113">
            <w:pPr>
              <w:pStyle w:val="af3"/>
              <w:ind w:left="-71" w:right="-66"/>
              <w:jc w:val="both"/>
              <w:rPr>
                <w:rFonts w:ascii="Times New Roman" w:hAnsi="Times New Roman" w:cs="Times New Roman"/>
                <w:sz w:val="20"/>
                <w:szCs w:val="20"/>
              </w:rPr>
            </w:pPr>
            <w:r w:rsidRPr="00ED2113">
              <w:rPr>
                <w:rFonts w:ascii="Times New Roman" w:hAnsi="Times New Roman" w:cs="Times New Roman"/>
                <w:sz w:val="20"/>
                <w:szCs w:val="20"/>
              </w:rPr>
              <w:t>Строительство напорного коллек</w:t>
            </w:r>
            <w:r>
              <w:rPr>
                <w:rFonts w:ascii="Times New Roman" w:hAnsi="Times New Roman" w:cs="Times New Roman"/>
                <w:sz w:val="20"/>
                <w:szCs w:val="20"/>
              </w:rPr>
              <w:softHyphen/>
            </w:r>
            <w:r w:rsidRPr="00ED2113">
              <w:rPr>
                <w:rFonts w:ascii="Times New Roman" w:hAnsi="Times New Roman" w:cs="Times New Roman"/>
                <w:sz w:val="20"/>
                <w:szCs w:val="20"/>
              </w:rPr>
              <w:t>тора с павильоном от городского района «Овражный» до ул. Юж</w:t>
            </w:r>
            <w:r>
              <w:rPr>
                <w:rFonts w:ascii="Times New Roman" w:hAnsi="Times New Roman" w:cs="Times New Roman"/>
                <w:sz w:val="20"/>
                <w:szCs w:val="20"/>
              </w:rPr>
              <w:softHyphen/>
            </w:r>
            <w:r w:rsidRPr="00ED2113">
              <w:rPr>
                <w:rFonts w:ascii="Times New Roman" w:hAnsi="Times New Roman" w:cs="Times New Roman"/>
                <w:sz w:val="20"/>
                <w:szCs w:val="20"/>
              </w:rPr>
              <w:t>ная, городского района «Октябрь</w:t>
            </w:r>
            <w:r>
              <w:rPr>
                <w:rFonts w:ascii="Times New Roman" w:hAnsi="Times New Roman" w:cs="Times New Roman"/>
                <w:sz w:val="20"/>
                <w:szCs w:val="20"/>
              </w:rPr>
              <w:softHyphen/>
            </w:r>
            <w:r w:rsidRPr="00ED2113">
              <w:rPr>
                <w:rFonts w:ascii="Times New Roman" w:hAnsi="Times New Roman" w:cs="Times New Roman"/>
                <w:sz w:val="20"/>
                <w:szCs w:val="20"/>
              </w:rPr>
              <w:t>ский»</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7623,99</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Cs w:val="20"/>
              </w:rPr>
              <w:t>7623,99</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FA3194" w:rsidRPr="006A4CBC" w:rsidTr="00FA3194">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7</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81364D">
            <w:pPr>
              <w:pStyle w:val="af3"/>
              <w:ind w:left="-71" w:right="-66"/>
              <w:jc w:val="both"/>
              <w:rPr>
                <w:rFonts w:ascii="Times New Roman" w:hAnsi="Times New Roman" w:cs="Times New Roman"/>
                <w:sz w:val="20"/>
                <w:szCs w:val="20"/>
              </w:rPr>
            </w:pPr>
            <w:r>
              <w:rPr>
                <w:rFonts w:ascii="Times New Roman" w:hAnsi="Times New Roman" w:cs="Times New Roman"/>
                <w:sz w:val="20"/>
                <w:szCs w:val="20"/>
              </w:rPr>
              <w:t>Модернизация оборудования очистных сооружений (замена воздуходувки)</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B15700" w:rsidP="00B15700">
            <w:pPr>
              <w:jc w:val="center"/>
              <w:rPr>
                <w:rFonts w:ascii="Times New Roman" w:hAnsi="Times New Roman" w:cs="Times New Roman"/>
                <w:b/>
                <w:w w:val="90"/>
                <w:szCs w:val="20"/>
              </w:rPr>
            </w:pPr>
            <w:r>
              <w:rPr>
                <w:rFonts w:ascii="Times New Roman" w:hAnsi="Times New Roman" w:cs="Times New Roman"/>
                <w:b/>
                <w:w w:val="90"/>
                <w:szCs w:val="20"/>
              </w:rPr>
              <w:t>16140</w:t>
            </w:r>
            <w:r w:rsidR="00691B20">
              <w:rPr>
                <w:rFonts w:ascii="Times New Roman" w:hAnsi="Times New Roman" w:cs="Times New Roman"/>
                <w:b/>
                <w:w w:val="90"/>
                <w:szCs w:val="20"/>
              </w:rPr>
              <w:t>,</w:t>
            </w:r>
            <w:r>
              <w:rPr>
                <w:rFonts w:ascii="Times New Roman" w:hAnsi="Times New Roman" w:cs="Times New Roman"/>
                <w:b/>
                <w:w w:val="90"/>
                <w:szCs w:val="20"/>
              </w:rPr>
              <w:t>51</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8E0AEA" w:rsidRDefault="008E0AEA" w:rsidP="008E0AEA">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lang w:val="en-US"/>
              </w:rPr>
              <w:t>116</w:t>
            </w:r>
            <w:r>
              <w:rPr>
                <w:rFonts w:ascii="Times New Roman" w:hAnsi="Times New Roman" w:cs="Times New Roman"/>
                <w:b/>
                <w:w w:val="90"/>
                <w:sz w:val="20"/>
                <w:szCs w:val="20"/>
              </w:rPr>
              <w:t>,</w:t>
            </w:r>
            <w:r>
              <w:rPr>
                <w:rFonts w:ascii="Times New Roman" w:hAnsi="Times New Roman" w:cs="Times New Roman"/>
                <w:b/>
                <w:w w:val="90"/>
                <w:sz w:val="20"/>
                <w:szCs w:val="20"/>
                <w:lang w:val="en-US"/>
              </w:rPr>
              <w:t>51</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2237F8" w:rsidRDefault="00B15700" w:rsidP="00B15700">
            <w:pPr>
              <w:pStyle w:val="af3"/>
              <w:snapToGrid w:val="0"/>
              <w:jc w:val="center"/>
              <w:rPr>
                <w:rFonts w:ascii="Times New Roman" w:hAnsi="Times New Roman" w:cs="Times New Roman"/>
                <w:w w:val="90"/>
                <w:sz w:val="20"/>
                <w:szCs w:val="20"/>
              </w:rPr>
            </w:pPr>
            <w:r>
              <w:rPr>
                <w:rFonts w:ascii="Times New Roman" w:hAnsi="Times New Roman" w:cs="Times New Roman"/>
                <w:b/>
                <w:w w:val="90"/>
                <w:sz w:val="20"/>
                <w:szCs w:val="20"/>
              </w:rPr>
              <w:t>15814,00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8E0AEA" w:rsidRDefault="00B15700" w:rsidP="00466F94">
            <w:pPr>
              <w:pStyle w:val="af3"/>
              <w:snapToGrid w:val="0"/>
              <w:jc w:val="center"/>
              <w:rPr>
                <w:rFonts w:ascii="Times New Roman" w:hAnsi="Times New Roman" w:cs="Times New Roman"/>
                <w:b/>
                <w:w w:val="90"/>
                <w:sz w:val="20"/>
                <w:szCs w:val="20"/>
              </w:rPr>
            </w:pPr>
            <w:r w:rsidRPr="008E0AEA">
              <w:rPr>
                <w:rFonts w:ascii="Times New Roman" w:hAnsi="Times New Roman" w:cs="Times New Roman"/>
                <w:b/>
                <w:w w:val="90"/>
                <w:sz w:val="20"/>
                <w:szCs w:val="20"/>
              </w:rPr>
              <w:t>210,00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CA68BF" w:rsidRPr="006A4CBC" w:rsidTr="00FA3194">
        <w:trPr>
          <w:cantSplit/>
        </w:trPr>
        <w:tc>
          <w:tcPr>
            <w:tcW w:w="592" w:type="dxa"/>
            <w:tcBorders>
              <w:top w:val="single" w:sz="4" w:space="0" w:color="000000"/>
              <w:left w:val="single" w:sz="4" w:space="0" w:color="000000"/>
              <w:bottom w:val="single" w:sz="4" w:space="0" w:color="000000"/>
            </w:tcBorders>
            <w:shd w:val="clear" w:color="auto" w:fill="auto"/>
            <w:vAlign w:val="center"/>
          </w:tcPr>
          <w:p w:rsidR="00CA68BF" w:rsidRDefault="00CA68BF">
            <w:pPr>
              <w:pStyle w:val="af3"/>
              <w:jc w:val="center"/>
              <w:rPr>
                <w:rFonts w:ascii="Times New Roman" w:hAnsi="Times New Roman" w:cs="Times New Roman"/>
                <w:sz w:val="20"/>
                <w:szCs w:val="20"/>
              </w:rPr>
            </w:pPr>
            <w:r>
              <w:rPr>
                <w:rFonts w:ascii="Times New Roman" w:hAnsi="Times New Roman" w:cs="Times New Roman"/>
                <w:sz w:val="20"/>
                <w:szCs w:val="20"/>
              </w:rPr>
              <w:t>8.</w:t>
            </w:r>
          </w:p>
        </w:tc>
        <w:tc>
          <w:tcPr>
            <w:tcW w:w="3091" w:type="dxa"/>
            <w:tcBorders>
              <w:top w:val="single" w:sz="4" w:space="0" w:color="000000"/>
              <w:left w:val="single" w:sz="4" w:space="0" w:color="000000"/>
              <w:bottom w:val="single" w:sz="4" w:space="0" w:color="000000"/>
            </w:tcBorders>
            <w:shd w:val="clear" w:color="auto" w:fill="auto"/>
            <w:vAlign w:val="center"/>
          </w:tcPr>
          <w:p w:rsidR="00CA68BF" w:rsidRPr="00CA68BF" w:rsidRDefault="00CA68BF" w:rsidP="00CA68BF">
            <w:pPr>
              <w:pStyle w:val="af3"/>
              <w:ind w:left="-71" w:right="-66"/>
              <w:jc w:val="both"/>
              <w:rPr>
                <w:rFonts w:ascii="Times New Roman" w:hAnsi="Times New Roman" w:cs="Times New Roman"/>
                <w:sz w:val="20"/>
                <w:szCs w:val="20"/>
              </w:rPr>
            </w:pPr>
            <w:r w:rsidRPr="00CA68BF">
              <w:rPr>
                <w:rFonts w:ascii="Times New Roman" w:hAnsi="Times New Roman" w:cs="Times New Roman"/>
                <w:sz w:val="20"/>
                <w:szCs w:val="24"/>
              </w:rPr>
              <w:t>Капитальный ремонт правого напорного коллектора</w:t>
            </w:r>
            <w:r w:rsidRPr="00CA68BF">
              <w:rPr>
                <w:rFonts w:ascii="Times New Roman" w:hAnsi="Times New Roman" w:cs="Times New Roman"/>
                <w:bCs/>
                <w:sz w:val="20"/>
                <w:szCs w:val="24"/>
              </w:rPr>
              <w:t xml:space="preserve"> от здания 835 до очистных сооружений (ОС),  на участке от т. «А» до  т. «Б»  </w:t>
            </w:r>
          </w:p>
        </w:tc>
        <w:tc>
          <w:tcPr>
            <w:tcW w:w="1035" w:type="dxa"/>
            <w:tcBorders>
              <w:top w:val="single" w:sz="4" w:space="0" w:color="000000"/>
              <w:left w:val="single" w:sz="4" w:space="0" w:color="000000"/>
              <w:bottom w:val="single" w:sz="4" w:space="0" w:color="000000"/>
            </w:tcBorders>
            <w:shd w:val="clear" w:color="auto" w:fill="auto"/>
            <w:vAlign w:val="center"/>
          </w:tcPr>
          <w:p w:rsidR="00CA68BF" w:rsidRPr="00CA68BF" w:rsidRDefault="00CA68BF" w:rsidP="00B15700">
            <w:pPr>
              <w:jc w:val="center"/>
              <w:rPr>
                <w:rFonts w:ascii="Times New Roman" w:hAnsi="Times New Roman" w:cs="Times New Roman"/>
                <w:b/>
                <w:w w:val="90"/>
                <w:szCs w:val="20"/>
              </w:rPr>
            </w:pPr>
            <w:r w:rsidRPr="00CA68BF">
              <w:rPr>
                <w:rFonts w:ascii="Times New Roman" w:hAnsi="Times New Roman" w:cs="Times New Roman"/>
                <w:b/>
                <w:bCs/>
              </w:rPr>
              <w:t>3877,72</w:t>
            </w:r>
          </w:p>
        </w:tc>
        <w:tc>
          <w:tcPr>
            <w:tcW w:w="952"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CA68BF" w:rsidRPr="00CA68BF" w:rsidRDefault="00CA68BF" w:rsidP="008E0AEA">
            <w:pPr>
              <w:pStyle w:val="af3"/>
              <w:snapToGrid w:val="0"/>
              <w:ind w:left="-71" w:right="-80" w:hanging="14"/>
              <w:jc w:val="center"/>
              <w:rPr>
                <w:rFonts w:ascii="Times New Roman" w:hAnsi="Times New Roman" w:cs="Times New Roman"/>
                <w:b/>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F2F2F2"/>
            <w:vAlign w:val="center"/>
          </w:tcPr>
          <w:p w:rsidR="00CA68BF" w:rsidRPr="00CA68BF" w:rsidRDefault="00CA68BF" w:rsidP="00B15700">
            <w:pPr>
              <w:pStyle w:val="af3"/>
              <w:snapToGrid w:val="0"/>
              <w:jc w:val="center"/>
              <w:rPr>
                <w:rFonts w:ascii="Times New Roman" w:hAnsi="Times New Roman" w:cs="Times New Roman"/>
                <w:b/>
                <w:w w:val="90"/>
                <w:sz w:val="20"/>
                <w:szCs w:val="20"/>
              </w:rPr>
            </w:pPr>
            <w:r w:rsidRPr="00CA68BF">
              <w:rPr>
                <w:rFonts w:ascii="Times New Roman" w:hAnsi="Times New Roman" w:cs="Times New Roman"/>
                <w:b/>
                <w:bCs/>
                <w:sz w:val="20"/>
                <w:szCs w:val="24"/>
              </w:rPr>
              <w:t>3877,72</w:t>
            </w:r>
          </w:p>
        </w:tc>
        <w:tc>
          <w:tcPr>
            <w:tcW w:w="924" w:type="dxa"/>
            <w:tcBorders>
              <w:top w:val="single" w:sz="4" w:space="0" w:color="000000"/>
              <w:left w:val="single" w:sz="4" w:space="0" w:color="000000"/>
              <w:bottom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A68BF" w:rsidRPr="008E0AEA" w:rsidRDefault="00CA68BF" w:rsidP="00466F94">
            <w:pPr>
              <w:pStyle w:val="af3"/>
              <w:snapToGrid w:val="0"/>
              <w:jc w:val="center"/>
              <w:rPr>
                <w:rFonts w:ascii="Times New Roman" w:hAnsi="Times New Roman" w:cs="Times New Roman"/>
                <w:b/>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8BF" w:rsidRPr="002237F8" w:rsidRDefault="00CA68BF"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8D6655">
        <w:trPr>
          <w:cantSplit/>
          <w:trHeight w:val="325"/>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snapToGrid w:val="0"/>
              <w:jc w:val="center"/>
              <w:rPr>
                <w:rFonts w:ascii="Times New Roman" w:hAnsi="Times New Roman" w:cs="Times New Roman"/>
                <w:sz w:val="20"/>
                <w:szCs w:val="20"/>
              </w:rPr>
            </w:pP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Итого</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691B20" w:rsidRDefault="00CA68BF">
            <w:pPr>
              <w:snapToGrid w:val="0"/>
              <w:jc w:val="center"/>
              <w:rPr>
                <w:rFonts w:ascii="Times New Roman" w:hAnsi="Times New Roman" w:cs="Times New Roman"/>
                <w:b/>
                <w:w w:val="90"/>
                <w:szCs w:val="20"/>
              </w:rPr>
            </w:pPr>
            <w:r>
              <w:rPr>
                <w:rFonts w:ascii="Times New Roman" w:hAnsi="Times New Roman" w:cs="Times New Roman"/>
                <w:b/>
                <w:w w:val="90"/>
                <w:szCs w:val="20"/>
              </w:rPr>
              <w:t>499997,74</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12000,00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31220F" w:rsidRDefault="00CA68BF" w:rsidP="00D23F3A">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50874,65</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31220F" w:rsidRDefault="00CA68BF" w:rsidP="00D23F3A">
            <w:pPr>
              <w:pStyle w:val="af3"/>
              <w:snapToGrid w:val="0"/>
              <w:ind w:left="-52" w:right="-71"/>
              <w:jc w:val="center"/>
              <w:rPr>
                <w:rFonts w:ascii="Times New Roman" w:hAnsi="Times New Roman" w:cs="Times New Roman"/>
                <w:b/>
                <w:w w:val="90"/>
                <w:sz w:val="20"/>
                <w:szCs w:val="20"/>
              </w:rPr>
            </w:pPr>
            <w:r>
              <w:rPr>
                <w:rFonts w:ascii="Times New Roman" w:hAnsi="Times New Roman" w:cs="Times New Roman"/>
                <w:b/>
                <w:w w:val="90"/>
                <w:sz w:val="20"/>
                <w:szCs w:val="20"/>
              </w:rPr>
              <w:t>99310,99</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725B20">
            <w:pPr>
              <w:pStyle w:val="af3"/>
              <w:ind w:left="-64"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116869,85</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31220F" w:rsidRDefault="00691B20" w:rsidP="00725B20">
            <w:pPr>
              <w:pStyle w:val="af3"/>
              <w:ind w:left="-80" w:right="-66" w:hanging="24"/>
              <w:jc w:val="center"/>
              <w:rPr>
                <w:rFonts w:ascii="Times New Roman" w:hAnsi="Times New Roman" w:cs="Times New Roman"/>
                <w:b/>
                <w:w w:val="90"/>
                <w:sz w:val="20"/>
                <w:szCs w:val="20"/>
              </w:rPr>
            </w:pPr>
            <w:r>
              <w:rPr>
                <w:rFonts w:ascii="Times New Roman" w:hAnsi="Times New Roman" w:cs="Times New Roman"/>
                <w:b/>
                <w:w w:val="90"/>
                <w:sz w:val="20"/>
                <w:szCs w:val="20"/>
              </w:rPr>
              <w:t>86941,54</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31220F" w:rsidRDefault="00691B20" w:rsidP="00466F94">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77880,41</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31220F" w:rsidRDefault="00691B20" w:rsidP="00466F94">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55910,3</w:t>
            </w:r>
          </w:p>
        </w:tc>
      </w:tr>
    </w:tbl>
    <w:p w:rsidR="008E19B8" w:rsidRDefault="008E19B8"/>
    <w:p w:rsidR="008E19B8" w:rsidRDefault="008E19B8">
      <w:pPr>
        <w:sectPr w:rsidR="008E19B8" w:rsidSect="00515574">
          <w:headerReference w:type="even" r:id="rId77"/>
          <w:headerReference w:type="default" r:id="rId78"/>
          <w:footerReference w:type="even" r:id="rId79"/>
          <w:footerReference w:type="default" r:id="rId80"/>
          <w:headerReference w:type="first" r:id="rId81"/>
          <w:footerReference w:type="first" r:id="rId82"/>
          <w:pgSz w:w="16838" w:h="11906" w:orient="landscape"/>
          <w:pgMar w:top="851" w:right="743" w:bottom="765" w:left="1134" w:header="720" w:footer="709" w:gutter="0"/>
          <w:cols w:space="720"/>
          <w:titlePg/>
          <w:docGrid w:linePitch="600" w:charSpace="40960"/>
        </w:sectPr>
      </w:pPr>
    </w:p>
    <w:p w:rsidR="008E19B8" w:rsidRDefault="008E19B8">
      <w:pPr>
        <w:spacing w:line="360" w:lineRule="auto"/>
        <w:jc w:val="right"/>
      </w:pPr>
      <w:r>
        <w:rPr>
          <w:rFonts w:ascii="Times New Roman" w:hAnsi="Times New Roman" w:cs="Times New Roman"/>
          <w:sz w:val="24"/>
        </w:rPr>
        <w:lastRenderedPageBreak/>
        <w:t>Приложение 1. Схема водоснабжения на существующее положение</w:t>
      </w: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343900" cy="561975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43900" cy="56197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820150" cy="4581525"/>
            <wp:effectExtent l="0" t="0" r="0" b="952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20150" cy="4581525"/>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220075" cy="6048375"/>
            <wp:effectExtent l="0" t="0" r="9525" b="952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20075" cy="6048375"/>
                    </a:xfrm>
                    <a:prstGeom prst="rect">
                      <a:avLst/>
                    </a:prstGeom>
                    <a:solidFill>
                      <a:srgbClr val="FFFFFF"/>
                    </a:solidFill>
                    <a:ln>
                      <a:noFill/>
                    </a:ln>
                  </pic:spPr>
                </pic:pic>
              </a:graphicData>
            </a:graphic>
          </wp:inline>
        </w:drawing>
      </w:r>
    </w:p>
    <w:p w:rsidR="009B2E50" w:rsidRDefault="008E19B8" w:rsidP="009B2E50">
      <w:pPr>
        <w:pageBreakBefore/>
        <w:jc w:val="right"/>
      </w:pPr>
      <w:r w:rsidRPr="009B2E50">
        <w:rPr>
          <w:rFonts w:ascii="Times New Roman" w:hAnsi="Times New Roman" w:cs="Times New Roman"/>
          <w:sz w:val="24"/>
        </w:rPr>
        <w:lastRenderedPageBreak/>
        <w:t xml:space="preserve">Приложение 2. </w:t>
      </w:r>
    </w:p>
    <w:p w:rsidR="009B2E50" w:rsidRPr="009B2E50" w:rsidRDefault="000B5AD0" w:rsidP="009B2E50">
      <w:pPr>
        <w:jc w:val="right"/>
        <w:rPr>
          <w:rFonts w:ascii="Times New Roman" w:hAnsi="Times New Roman" w:cs="Times New Roman"/>
          <w:sz w:val="24"/>
        </w:rPr>
      </w:pPr>
      <w:r>
        <w:rPr>
          <w:rFonts w:ascii="Times New Roman" w:hAnsi="Times New Roman" w:cs="Times New Roman"/>
          <w:sz w:val="24"/>
        </w:rPr>
        <w:t>Схема водоснабжения на перспективное развитие</w:t>
      </w: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7943850" cy="546735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43850" cy="54673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9277350" cy="586740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77350" cy="586740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9944100" cy="521970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44100" cy="521970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839200" cy="613410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39200" cy="6134100"/>
                    </a:xfrm>
                    <a:prstGeom prst="rect">
                      <a:avLst/>
                    </a:prstGeom>
                    <a:solidFill>
                      <a:srgbClr val="FFFFFF"/>
                    </a:solidFill>
                    <a:ln>
                      <a:noFill/>
                    </a:ln>
                  </pic:spPr>
                </pic:pic>
              </a:graphicData>
            </a:graphic>
          </wp:inline>
        </w:drawing>
      </w:r>
      <w:r>
        <w:rPr>
          <w:rFonts w:ascii="Times New Roman" w:hAnsi="Times New Roman" w:cs="Times New Roman"/>
          <w:noProof/>
          <w:sz w:val="24"/>
          <w:lang w:eastAsia="ru-RU"/>
        </w:rPr>
        <w:lastRenderedPageBreak/>
        <w:drawing>
          <wp:inline distT="0" distB="0" distL="0" distR="0">
            <wp:extent cx="8515350" cy="59055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15350" cy="590550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8372475" cy="6105525"/>
            <wp:effectExtent l="0" t="0" r="9525" b="952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72475" cy="6105525"/>
                    </a:xfrm>
                    <a:prstGeom prst="rect">
                      <a:avLst/>
                    </a:prstGeom>
                    <a:solidFill>
                      <a:srgbClr val="FFFFFF"/>
                    </a:solidFill>
                    <a:ln>
                      <a:noFill/>
                    </a:ln>
                  </pic:spPr>
                </pic:pic>
              </a:graphicData>
            </a:graphic>
          </wp:inline>
        </w:drawing>
      </w:r>
    </w:p>
    <w:p w:rsidR="000B5AD0" w:rsidRDefault="008E19B8" w:rsidP="000B5AD0">
      <w:pPr>
        <w:jc w:val="right"/>
        <w:rPr>
          <w:rFonts w:ascii="Times New Roman" w:hAnsi="Times New Roman" w:cs="Times New Roman"/>
          <w:sz w:val="24"/>
        </w:rPr>
      </w:pPr>
      <w:r w:rsidRPr="000B5AD0">
        <w:rPr>
          <w:rFonts w:ascii="Times New Roman" w:hAnsi="Times New Roman" w:cs="Times New Roman"/>
          <w:sz w:val="24"/>
        </w:rPr>
        <w:lastRenderedPageBreak/>
        <w:t xml:space="preserve">Приложение 3. </w:t>
      </w:r>
    </w:p>
    <w:p w:rsidR="008E19B8" w:rsidRPr="000B5AD0" w:rsidRDefault="008E19B8" w:rsidP="000B5AD0">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существующее положение</w:t>
      </w: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8124825" cy="4400550"/>
            <wp:effectExtent l="0" t="0" r="952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124825" cy="4400550"/>
                    </a:xfrm>
                    <a:prstGeom prst="rect">
                      <a:avLst/>
                    </a:prstGeom>
                    <a:solidFill>
                      <a:srgbClr val="FFFFFF"/>
                    </a:solidFill>
                    <a:ln>
                      <a:noFill/>
                    </a:ln>
                  </pic:spPr>
                </pic:pic>
              </a:graphicData>
            </a:graphic>
          </wp:inline>
        </w:drawing>
      </w:r>
    </w:p>
    <w:p w:rsidR="008E19B8" w:rsidRDefault="008E19B8">
      <w:pPr>
        <w:spacing w:line="360" w:lineRule="auto"/>
        <w:jc w:val="center"/>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r w:rsidRPr="000B5AD0">
        <w:rPr>
          <w:rFonts w:ascii="Times New Roman" w:hAnsi="Times New Roman" w:cs="Times New Roman"/>
          <w:sz w:val="24"/>
        </w:rPr>
        <w:lastRenderedPageBreak/>
        <w:t xml:space="preserve">Приложение 4. </w:t>
      </w:r>
    </w:p>
    <w:p w:rsidR="00B662E5" w:rsidRDefault="00B662E5" w:rsidP="00B662E5">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перспективное развитие</w:t>
      </w:r>
    </w:p>
    <w:p w:rsidR="00B662E5" w:rsidRDefault="00B662E5" w:rsidP="00B662E5">
      <w:pPr>
        <w:spacing w:after="240"/>
        <w:jc w:val="right"/>
        <w:rPr>
          <w:rFonts w:ascii="Times New Roman" w:hAnsi="Times New Roman" w:cs="Times New Roman"/>
          <w:sz w:val="24"/>
        </w:rPr>
      </w:pPr>
    </w:p>
    <w:p w:rsidR="00B662E5" w:rsidRPr="000B5AD0" w:rsidRDefault="00B662E5" w:rsidP="00B662E5">
      <w:pPr>
        <w:spacing w:after="240"/>
        <w:jc w:val="right"/>
        <w:rPr>
          <w:rFonts w:ascii="Times New Roman" w:hAnsi="Times New Roman" w:cs="Times New Roman"/>
          <w:sz w:val="24"/>
        </w:rPr>
      </w:pPr>
    </w:p>
    <w:p w:rsidR="008E19B8" w:rsidRDefault="00F21A03">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9048750" cy="392430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48750" cy="3924300"/>
                    </a:xfrm>
                    <a:prstGeom prst="rect">
                      <a:avLst/>
                    </a:prstGeom>
                    <a:solidFill>
                      <a:srgbClr val="FFFFFF"/>
                    </a:solidFill>
                    <a:ln>
                      <a:noFill/>
                    </a:ln>
                  </pic:spPr>
                </pic:pic>
              </a:graphicData>
            </a:graphic>
          </wp:inline>
        </w:drawing>
      </w:r>
    </w:p>
    <w:p w:rsidR="00B064CA" w:rsidRPr="00B064CA" w:rsidRDefault="00B064CA" w:rsidP="00D012F0">
      <w:pPr>
        <w:jc w:val="right"/>
      </w:pPr>
    </w:p>
    <w:sectPr w:rsidR="00B064CA" w:rsidRPr="00B064CA" w:rsidSect="00D012F0">
      <w:headerReference w:type="even" r:id="rId94"/>
      <w:headerReference w:type="default" r:id="rId95"/>
      <w:footerReference w:type="even" r:id="rId96"/>
      <w:footerReference w:type="default" r:id="rId97"/>
      <w:headerReference w:type="first" r:id="rId98"/>
      <w:footerReference w:type="first" r:id="rId99"/>
      <w:pgSz w:w="16838" w:h="11906" w:orient="landscape"/>
      <w:pgMar w:top="992" w:right="743" w:bottom="765" w:left="856" w:header="720" w:footer="709"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620" w:rsidRDefault="000B2620" w:rsidP="008E19B8">
      <w:r>
        <w:separator/>
      </w:r>
    </w:p>
  </w:endnote>
  <w:endnote w:type="continuationSeparator" w:id="0">
    <w:p w:rsidR="000B2620" w:rsidRDefault="000B2620" w:rsidP="008E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ndale Sans UI">
    <w:altName w:val="Arial Unicode MS"/>
    <w:charset w:val="00"/>
    <w:family w:val="auto"/>
    <w:pitch w:val="variable"/>
    <w:sig w:usb0="00000003" w:usb1="00000000" w:usb2="00000000" w:usb3="00000000" w:csb0="00000001" w:csb1="00000000"/>
  </w:font>
  <w:font w:name="Arial1">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jc w:val="center"/>
    </w:pPr>
  </w:p>
  <w:p w:rsidR="00186CB4" w:rsidRPr="00594C9F" w:rsidRDefault="00186CB4">
    <w:pPr>
      <w:pStyle w:val="af5"/>
      <w:jc w:val="center"/>
      <w:rPr>
        <w:rFonts w:ascii="Times New Roman" w:hAnsi="Times New Roman"/>
        <w:sz w:val="28"/>
        <w:szCs w:val="28"/>
      </w:rPr>
    </w:pPr>
    <w:r w:rsidRPr="00594C9F">
      <w:rPr>
        <w:rFonts w:ascii="Times New Roman" w:hAnsi="Times New Roman"/>
        <w:noProof/>
        <w:sz w:val="28"/>
        <w:szCs w:val="28"/>
      </w:rPr>
      <w:fldChar w:fldCharType="begin"/>
    </w:r>
    <w:r w:rsidRPr="00594C9F">
      <w:rPr>
        <w:rFonts w:ascii="Times New Roman" w:hAnsi="Times New Roman"/>
        <w:noProof/>
        <w:sz w:val="28"/>
        <w:szCs w:val="28"/>
      </w:rPr>
      <w:instrText xml:space="preserve"> PAGE   \* MERGEFORMAT </w:instrText>
    </w:r>
    <w:r w:rsidRPr="00594C9F">
      <w:rPr>
        <w:rFonts w:ascii="Times New Roman" w:hAnsi="Times New Roman"/>
        <w:noProof/>
        <w:sz w:val="28"/>
        <w:szCs w:val="28"/>
      </w:rPr>
      <w:fldChar w:fldCharType="separate"/>
    </w:r>
    <w:r>
      <w:rPr>
        <w:rFonts w:ascii="Times New Roman" w:hAnsi="Times New Roman"/>
        <w:noProof/>
        <w:sz w:val="28"/>
        <w:szCs w:val="28"/>
      </w:rPr>
      <w:t>2</w:t>
    </w:r>
    <w:r w:rsidRPr="00594C9F">
      <w:rPr>
        <w:rFonts w:ascii="Times New Roman" w:hAnsi="Times New Roman"/>
        <w:noProof/>
        <w:sz w:val="28"/>
        <w:szCs w:val="2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jc w:val="center"/>
    </w:pPr>
    <w:r>
      <w:rPr>
        <w:noProof/>
      </w:rPr>
      <w:fldChar w:fldCharType="begin"/>
    </w:r>
    <w:r>
      <w:rPr>
        <w:noProof/>
      </w:rPr>
      <w:instrText xml:space="preserve"> PAGE   \* MERGEFORMAT </w:instrText>
    </w:r>
    <w:r>
      <w:rPr>
        <w:noProof/>
      </w:rPr>
      <w:fldChar w:fldCharType="separate"/>
    </w:r>
    <w:r w:rsidR="0067298A">
      <w:rPr>
        <w:noProof/>
      </w:rPr>
      <w:t>103</w:t>
    </w:r>
    <w:r>
      <w:rPr>
        <w:noProof/>
      </w:rPr>
      <w:fldChar w:fldCharType="end"/>
    </w:r>
  </w:p>
  <w:p w:rsidR="00186CB4" w:rsidRDefault="00186CB4">
    <w:pPr>
      <w:pStyle w:val="af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BF2B50" w:rsidRDefault="00186CB4">
    <w:pPr>
      <w:pStyle w:val="af5"/>
      <w:jc w:val="center"/>
      <w:rPr>
        <w:rFonts w:ascii="Times New Roman" w:hAnsi="Times New Roman"/>
        <w:sz w:val="28"/>
        <w:szCs w:val="28"/>
      </w:rPr>
    </w:pPr>
    <w:r w:rsidRPr="00BF2B50">
      <w:rPr>
        <w:rFonts w:ascii="Times New Roman" w:hAnsi="Times New Roman"/>
        <w:noProof/>
        <w:sz w:val="28"/>
        <w:szCs w:val="28"/>
      </w:rPr>
      <w:fldChar w:fldCharType="begin"/>
    </w:r>
    <w:r w:rsidRPr="00BF2B50">
      <w:rPr>
        <w:rFonts w:ascii="Times New Roman" w:hAnsi="Times New Roman"/>
        <w:noProof/>
        <w:sz w:val="28"/>
        <w:szCs w:val="28"/>
      </w:rPr>
      <w:instrText xml:space="preserve"> PAGE   \* MERGEFORMAT </w:instrText>
    </w:r>
    <w:r w:rsidRPr="00BF2B50">
      <w:rPr>
        <w:rFonts w:ascii="Times New Roman" w:hAnsi="Times New Roman"/>
        <w:noProof/>
        <w:sz w:val="28"/>
        <w:szCs w:val="28"/>
      </w:rPr>
      <w:fldChar w:fldCharType="separate"/>
    </w:r>
    <w:r w:rsidR="0067298A">
      <w:rPr>
        <w:rFonts w:ascii="Times New Roman" w:hAnsi="Times New Roman"/>
        <w:noProof/>
        <w:sz w:val="28"/>
        <w:szCs w:val="28"/>
      </w:rPr>
      <w:t>108</w:t>
    </w:r>
    <w:r w:rsidRPr="00BF2B50">
      <w:rPr>
        <w:rFonts w:ascii="Times New Roman" w:hAnsi="Times New Roman"/>
        <w:noProof/>
        <w:sz w:val="28"/>
        <w:szCs w:val="2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605A0B" w:rsidRDefault="00186CB4">
    <w:pPr>
      <w:pStyle w:val="af5"/>
      <w:jc w:val="center"/>
      <w:rPr>
        <w:rFonts w:ascii="Times New Roman" w:hAnsi="Times New Roman"/>
        <w:sz w:val="28"/>
        <w:szCs w:val="28"/>
      </w:rPr>
    </w:pPr>
    <w:r w:rsidRPr="00605A0B">
      <w:rPr>
        <w:rFonts w:ascii="Times New Roman" w:hAnsi="Times New Roman"/>
        <w:noProof/>
        <w:sz w:val="28"/>
        <w:szCs w:val="28"/>
      </w:rPr>
      <w:fldChar w:fldCharType="begin"/>
    </w:r>
    <w:r w:rsidRPr="00605A0B">
      <w:rPr>
        <w:rFonts w:ascii="Times New Roman" w:hAnsi="Times New Roman"/>
        <w:noProof/>
        <w:sz w:val="28"/>
        <w:szCs w:val="28"/>
      </w:rPr>
      <w:instrText xml:space="preserve"> PAGE   \* MERGEFORMAT </w:instrText>
    </w:r>
    <w:r w:rsidRPr="00605A0B">
      <w:rPr>
        <w:rFonts w:ascii="Times New Roman" w:hAnsi="Times New Roman"/>
        <w:noProof/>
        <w:sz w:val="28"/>
        <w:szCs w:val="28"/>
      </w:rPr>
      <w:fldChar w:fldCharType="separate"/>
    </w:r>
    <w:r w:rsidR="0067298A">
      <w:rPr>
        <w:rFonts w:ascii="Times New Roman" w:hAnsi="Times New Roman"/>
        <w:noProof/>
        <w:sz w:val="28"/>
        <w:szCs w:val="28"/>
      </w:rPr>
      <w:t>104</w:t>
    </w:r>
    <w:r w:rsidRPr="00605A0B">
      <w:rPr>
        <w:rFonts w:ascii="Times New Roman" w:hAnsi="Times New Roman"/>
        <w:noProof/>
        <w:sz w:val="28"/>
        <w:szCs w:val="2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pPr>
    <w:r>
      <w:rPr>
        <w:noProof/>
        <w:lang w:eastAsia="ru-RU"/>
      </w:rPr>
      <mc:AlternateContent>
        <mc:Choice Requires="wps">
          <w:drawing>
            <wp:anchor distT="0" distB="0" distL="0" distR="0" simplePos="0" relativeHeight="251656704" behindDoc="0" locked="0" layoutInCell="1" allowOverlap="1" wp14:anchorId="22BE6387" wp14:editId="7CFD0416">
              <wp:simplePos x="0" y="0"/>
              <wp:positionH relativeFrom="margin">
                <wp:align>center</wp:align>
              </wp:positionH>
              <wp:positionV relativeFrom="paragraph">
                <wp:posOffset>635</wp:posOffset>
              </wp:positionV>
              <wp:extent cx="242570" cy="153670"/>
              <wp:effectExtent l="0" t="0" r="0" b="0"/>
              <wp:wrapSquare wrapText="larges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CB4" w:rsidRPr="00377965" w:rsidRDefault="00186CB4" w:rsidP="003779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0;margin-top:.05pt;width:19.1pt;height:12.1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" stroked="f">
              <v:fill opacity="0"/>
              <v:textbox inset="0,0,0,0">
                <w:txbxContent>
                  <w:p w:rsidR="001D2063" w:rsidRPr="00377965" w:rsidRDefault="001D2063" w:rsidP="00377965"/>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BF2B50" w:rsidRDefault="00186CB4">
    <w:pPr>
      <w:pStyle w:val="af5"/>
      <w:jc w:val="center"/>
      <w:rPr>
        <w:rFonts w:ascii="Times New Roman" w:hAnsi="Times New Roman"/>
        <w:sz w:val="28"/>
        <w:szCs w:val="28"/>
      </w:rPr>
    </w:pPr>
    <w:r w:rsidRPr="00BF2B50">
      <w:rPr>
        <w:rFonts w:ascii="Times New Roman" w:hAnsi="Times New Roman"/>
        <w:noProof/>
        <w:sz w:val="28"/>
        <w:szCs w:val="28"/>
      </w:rPr>
      <w:fldChar w:fldCharType="begin"/>
    </w:r>
    <w:r w:rsidRPr="00BF2B50">
      <w:rPr>
        <w:rFonts w:ascii="Times New Roman" w:hAnsi="Times New Roman"/>
        <w:noProof/>
        <w:sz w:val="28"/>
        <w:szCs w:val="28"/>
      </w:rPr>
      <w:instrText xml:space="preserve"> PAGE   \* MERGEFORMAT </w:instrText>
    </w:r>
    <w:r w:rsidRPr="00BF2B50">
      <w:rPr>
        <w:rFonts w:ascii="Times New Roman" w:hAnsi="Times New Roman"/>
        <w:noProof/>
        <w:sz w:val="28"/>
        <w:szCs w:val="28"/>
      </w:rPr>
      <w:fldChar w:fldCharType="separate"/>
    </w:r>
    <w:r w:rsidR="0067298A">
      <w:rPr>
        <w:rFonts w:ascii="Times New Roman" w:hAnsi="Times New Roman"/>
        <w:noProof/>
        <w:sz w:val="28"/>
        <w:szCs w:val="28"/>
      </w:rPr>
      <w:t>109</w:t>
    </w:r>
    <w:r w:rsidRPr="00BF2B50">
      <w:rPr>
        <w:rFonts w:ascii="Times New Roman" w:hAnsi="Times New Roman"/>
        <w:noProof/>
        <w:sz w:val="28"/>
        <w:szCs w:val="28"/>
      </w:rPr>
      <w:fldChar w:fldCharType="end"/>
    </w:r>
  </w:p>
  <w:p w:rsidR="00186CB4" w:rsidRDefault="00186CB4">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BF2B50" w:rsidRDefault="00186CB4">
    <w:pPr>
      <w:pStyle w:val="af5"/>
      <w:jc w:val="center"/>
      <w:rPr>
        <w:rFonts w:ascii="Times New Roman" w:hAnsi="Times New Roman"/>
        <w:sz w:val="28"/>
        <w:szCs w:val="28"/>
      </w:rPr>
    </w:pPr>
    <w:r w:rsidRPr="00BF2B50">
      <w:rPr>
        <w:rFonts w:ascii="Times New Roman" w:hAnsi="Times New Roman"/>
        <w:noProof/>
        <w:sz w:val="28"/>
        <w:szCs w:val="28"/>
      </w:rPr>
      <w:fldChar w:fldCharType="begin"/>
    </w:r>
    <w:r w:rsidRPr="00BF2B50">
      <w:rPr>
        <w:rFonts w:ascii="Times New Roman" w:hAnsi="Times New Roman"/>
        <w:noProof/>
        <w:sz w:val="28"/>
        <w:szCs w:val="28"/>
      </w:rPr>
      <w:instrText xml:space="preserve"> PAGE   \* MERGEFORMAT </w:instrText>
    </w:r>
    <w:r w:rsidRPr="00BF2B50">
      <w:rPr>
        <w:rFonts w:ascii="Times New Roman" w:hAnsi="Times New Roman"/>
        <w:noProof/>
        <w:sz w:val="28"/>
        <w:szCs w:val="28"/>
      </w:rPr>
      <w:fldChar w:fldCharType="separate"/>
    </w:r>
    <w:r w:rsidR="0067298A">
      <w:rPr>
        <w:rFonts w:ascii="Times New Roman" w:hAnsi="Times New Roman"/>
        <w:noProof/>
        <w:sz w:val="28"/>
        <w:szCs w:val="28"/>
      </w:rPr>
      <w:t>111</w:t>
    </w:r>
    <w:r w:rsidRPr="00BF2B50">
      <w:rPr>
        <w:rFonts w:ascii="Times New Roman" w:hAnsi="Times New Roman"/>
        <w:noProof/>
        <w:sz w:val="28"/>
        <w:szCs w:val="28"/>
      </w:rPr>
      <w:fldChar w:fldCharType="end"/>
    </w:r>
  </w:p>
  <w:p w:rsidR="00186CB4" w:rsidRDefault="00186CB4">
    <w:pPr>
      <w:pStyle w:val="af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BF2B50" w:rsidRDefault="00186CB4">
    <w:pPr>
      <w:pStyle w:val="af5"/>
      <w:jc w:val="center"/>
      <w:rPr>
        <w:rFonts w:ascii="Times New Roman" w:hAnsi="Times New Roman"/>
        <w:sz w:val="28"/>
        <w:szCs w:val="28"/>
      </w:rPr>
    </w:pPr>
    <w:r w:rsidRPr="00BF2B50">
      <w:rPr>
        <w:rFonts w:ascii="Times New Roman" w:hAnsi="Times New Roman"/>
        <w:noProof/>
        <w:sz w:val="28"/>
        <w:szCs w:val="28"/>
      </w:rPr>
      <w:fldChar w:fldCharType="begin"/>
    </w:r>
    <w:r w:rsidRPr="00BF2B50">
      <w:rPr>
        <w:rFonts w:ascii="Times New Roman" w:hAnsi="Times New Roman"/>
        <w:noProof/>
        <w:sz w:val="28"/>
        <w:szCs w:val="28"/>
      </w:rPr>
      <w:instrText xml:space="preserve"> PAGE   \* MERGEFORMAT </w:instrText>
    </w:r>
    <w:r w:rsidRPr="00BF2B50">
      <w:rPr>
        <w:rFonts w:ascii="Times New Roman" w:hAnsi="Times New Roman"/>
        <w:noProof/>
        <w:sz w:val="28"/>
        <w:szCs w:val="28"/>
      </w:rPr>
      <w:fldChar w:fldCharType="separate"/>
    </w:r>
    <w:r w:rsidR="0067298A">
      <w:rPr>
        <w:rFonts w:ascii="Times New Roman" w:hAnsi="Times New Roman"/>
        <w:noProof/>
        <w:sz w:val="28"/>
        <w:szCs w:val="28"/>
      </w:rPr>
      <w:t>122</w:t>
    </w:r>
    <w:r w:rsidRPr="00BF2B50">
      <w:rPr>
        <w:rFonts w:ascii="Times New Roman" w:hAnsi="Times New Roman"/>
        <w:noProof/>
        <w:sz w:val="28"/>
        <w:szCs w:val="2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421373" w:rsidRDefault="00186CB4">
    <w:pPr>
      <w:pStyle w:val="af5"/>
      <w:jc w:val="center"/>
      <w:rPr>
        <w:rFonts w:ascii="Times New Roman" w:hAnsi="Times New Roman"/>
        <w:sz w:val="28"/>
        <w:szCs w:val="28"/>
      </w:rPr>
    </w:pPr>
    <w:r w:rsidRPr="00421373">
      <w:rPr>
        <w:rFonts w:ascii="Times New Roman" w:hAnsi="Times New Roman"/>
        <w:noProof/>
        <w:sz w:val="28"/>
        <w:szCs w:val="28"/>
      </w:rPr>
      <w:fldChar w:fldCharType="begin"/>
    </w:r>
    <w:r w:rsidRPr="00421373">
      <w:rPr>
        <w:rFonts w:ascii="Times New Roman" w:hAnsi="Times New Roman"/>
        <w:noProof/>
        <w:sz w:val="28"/>
        <w:szCs w:val="28"/>
      </w:rPr>
      <w:instrText xml:space="preserve"> PAGE   \* MERGEFORMAT </w:instrText>
    </w:r>
    <w:r w:rsidRPr="00421373">
      <w:rPr>
        <w:rFonts w:ascii="Times New Roman" w:hAnsi="Times New Roman"/>
        <w:noProof/>
        <w:sz w:val="28"/>
        <w:szCs w:val="28"/>
      </w:rPr>
      <w:fldChar w:fldCharType="separate"/>
    </w:r>
    <w:r w:rsidR="0067298A">
      <w:rPr>
        <w:rFonts w:ascii="Times New Roman" w:hAnsi="Times New Roman"/>
        <w:noProof/>
        <w:sz w:val="28"/>
        <w:szCs w:val="28"/>
      </w:rPr>
      <w:t>124</w:t>
    </w:r>
    <w:r w:rsidRPr="00421373">
      <w:rPr>
        <w:rFonts w:ascii="Times New Roman" w:hAnsi="Times New Roman"/>
        <w:noProof/>
        <w:sz w:val="28"/>
        <w:szCs w:val="2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594C9F" w:rsidRDefault="00186CB4">
    <w:pPr>
      <w:pStyle w:val="af5"/>
      <w:jc w:val="center"/>
      <w:rPr>
        <w:rFonts w:ascii="Times New Roman" w:hAnsi="Times New Roman"/>
        <w:sz w:val="28"/>
        <w:szCs w:val="28"/>
      </w:rPr>
    </w:pPr>
    <w:r w:rsidRPr="00594C9F">
      <w:rPr>
        <w:rFonts w:ascii="Times New Roman" w:hAnsi="Times New Roman"/>
        <w:noProof/>
        <w:sz w:val="28"/>
        <w:szCs w:val="28"/>
      </w:rPr>
      <w:fldChar w:fldCharType="begin"/>
    </w:r>
    <w:r w:rsidRPr="00594C9F">
      <w:rPr>
        <w:rFonts w:ascii="Times New Roman" w:hAnsi="Times New Roman"/>
        <w:noProof/>
        <w:sz w:val="28"/>
        <w:szCs w:val="28"/>
      </w:rPr>
      <w:instrText xml:space="preserve"> PAGE   \* MERGEFORMAT </w:instrText>
    </w:r>
    <w:r w:rsidRPr="00594C9F">
      <w:rPr>
        <w:rFonts w:ascii="Times New Roman" w:hAnsi="Times New Roman"/>
        <w:noProof/>
        <w:sz w:val="28"/>
        <w:szCs w:val="28"/>
      </w:rPr>
      <w:fldChar w:fldCharType="separate"/>
    </w:r>
    <w:r w:rsidR="0067298A">
      <w:rPr>
        <w:rFonts w:ascii="Times New Roman" w:hAnsi="Times New Roman"/>
        <w:noProof/>
        <w:sz w:val="28"/>
        <w:szCs w:val="28"/>
      </w:rPr>
      <w:t>6</w:t>
    </w:r>
    <w:r w:rsidRPr="00594C9F">
      <w:rPr>
        <w:rFonts w:ascii="Times New Roman" w:hAnsi="Times New Roman"/>
        <w:noProof/>
        <w:sz w:val="28"/>
        <w:szCs w:val="2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pPr>
    <w:r>
      <w:rPr>
        <w:noProof/>
        <w:lang w:eastAsia="ru-RU"/>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CB4" w:rsidRPr="009A403A" w:rsidRDefault="00186CB4" w:rsidP="009A40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0;margin-top:.05pt;width:19.1pt;height:12.1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4xiwIAACM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" stroked="f">
              <v:fill opacity="0"/>
              <v:textbox inset="0,0,0,0">
                <w:txbxContent>
                  <w:p w:rsidR="001D2063" w:rsidRPr="009A403A" w:rsidRDefault="001D2063" w:rsidP="009A403A"/>
                </w:txbxContent>
              </v:textbox>
              <w10:wrap type="square" side="largest" anchorx="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A44997" w:rsidRDefault="00186CB4">
    <w:pPr>
      <w:pStyle w:val="af5"/>
      <w:jc w:val="center"/>
      <w:rPr>
        <w:rFonts w:ascii="Times New Roman" w:hAnsi="Times New Roman"/>
        <w:sz w:val="28"/>
        <w:szCs w:val="28"/>
      </w:rPr>
    </w:pPr>
    <w:r w:rsidRPr="00A44997">
      <w:rPr>
        <w:rFonts w:ascii="Times New Roman" w:hAnsi="Times New Roman"/>
        <w:noProof/>
        <w:sz w:val="28"/>
        <w:szCs w:val="28"/>
      </w:rPr>
      <w:fldChar w:fldCharType="begin"/>
    </w:r>
    <w:r w:rsidRPr="00A44997">
      <w:rPr>
        <w:rFonts w:ascii="Times New Roman" w:hAnsi="Times New Roman"/>
        <w:noProof/>
        <w:sz w:val="28"/>
        <w:szCs w:val="28"/>
      </w:rPr>
      <w:instrText xml:space="preserve"> PAGE   \* MERGEFORMAT </w:instrText>
    </w:r>
    <w:r w:rsidRPr="00A44997">
      <w:rPr>
        <w:rFonts w:ascii="Times New Roman" w:hAnsi="Times New Roman"/>
        <w:noProof/>
        <w:sz w:val="28"/>
        <w:szCs w:val="28"/>
      </w:rPr>
      <w:fldChar w:fldCharType="separate"/>
    </w:r>
    <w:r w:rsidR="0067298A">
      <w:rPr>
        <w:rFonts w:ascii="Times New Roman" w:hAnsi="Times New Roman"/>
        <w:noProof/>
        <w:sz w:val="28"/>
        <w:szCs w:val="28"/>
      </w:rPr>
      <w:t>125</w:t>
    </w:r>
    <w:r w:rsidRPr="00A44997">
      <w:rPr>
        <w:rFonts w:ascii="Times New Roman" w:hAnsi="Times New Roman"/>
        <w:noProof/>
        <w:sz w:val="28"/>
        <w:szCs w:val="28"/>
      </w:rPr>
      <w:fldChar w:fldCharType="end"/>
    </w:r>
  </w:p>
  <w:p w:rsidR="00186CB4" w:rsidRDefault="00186CB4">
    <w:pPr>
      <w:pStyle w:val="af5"/>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A44997" w:rsidRDefault="00186CB4">
    <w:pPr>
      <w:pStyle w:val="af5"/>
      <w:jc w:val="center"/>
      <w:rPr>
        <w:rFonts w:ascii="Times New Roman" w:hAnsi="Times New Roman"/>
        <w:sz w:val="28"/>
        <w:szCs w:val="28"/>
      </w:rPr>
    </w:pPr>
    <w:r w:rsidRPr="00A44997">
      <w:rPr>
        <w:rFonts w:ascii="Times New Roman" w:hAnsi="Times New Roman"/>
        <w:noProof/>
        <w:sz w:val="28"/>
        <w:szCs w:val="28"/>
      </w:rPr>
      <w:fldChar w:fldCharType="begin"/>
    </w:r>
    <w:r w:rsidRPr="00A44997">
      <w:rPr>
        <w:rFonts w:ascii="Times New Roman" w:hAnsi="Times New Roman"/>
        <w:noProof/>
        <w:sz w:val="28"/>
        <w:szCs w:val="28"/>
      </w:rPr>
      <w:instrText xml:space="preserve"> PAGE   \* MERGEFORMAT </w:instrText>
    </w:r>
    <w:r w:rsidRPr="00A44997">
      <w:rPr>
        <w:rFonts w:ascii="Times New Roman" w:hAnsi="Times New Roman"/>
        <w:noProof/>
        <w:sz w:val="28"/>
        <w:szCs w:val="28"/>
      </w:rPr>
      <w:fldChar w:fldCharType="separate"/>
    </w:r>
    <w:r w:rsidR="0067298A">
      <w:rPr>
        <w:rFonts w:ascii="Times New Roman" w:hAnsi="Times New Roman"/>
        <w:noProof/>
        <w:sz w:val="28"/>
        <w:szCs w:val="28"/>
      </w:rPr>
      <w:t>132</w:t>
    </w:r>
    <w:r w:rsidRPr="00A44997">
      <w:rPr>
        <w:rFonts w:ascii="Times New Roman" w:hAnsi="Times New Roman"/>
        <w:noProof/>
        <w:sz w:val="28"/>
        <w:szCs w:val="2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CB4" w:rsidRPr="000B5AD0" w:rsidRDefault="00186CB4" w:rsidP="000B5A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left:0;text-align:left;margin-left:0;margin-top:.05pt;width:19.1pt;height:12.1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" stroked="f">
              <v:fill opacity="0"/>
              <v:textbox inset="0,0,0,0">
                <w:txbxContent>
                  <w:p w:rsidR="001D2063" w:rsidRPr="000B5AD0" w:rsidRDefault="001D2063" w:rsidP="000B5AD0"/>
                </w:txbxContent>
              </v:textbox>
              <w10:wrap type="square" side="largest" anchorx="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jc w:val="center"/>
    </w:pPr>
    <w:r>
      <w:rPr>
        <w:noProof/>
      </w:rPr>
      <w:fldChar w:fldCharType="begin"/>
    </w:r>
    <w:r>
      <w:rPr>
        <w:noProof/>
      </w:rPr>
      <w:instrText xml:space="preserve"> PAGE   \* MERGEFORMAT </w:instrText>
    </w:r>
    <w:r>
      <w:rPr>
        <w:noProof/>
      </w:rPr>
      <w:fldChar w:fldCharType="separate"/>
    </w:r>
    <w:r w:rsidR="0067298A">
      <w:rPr>
        <w:noProof/>
      </w:rPr>
      <w:t>133</w:t>
    </w:r>
    <w:r>
      <w:rPr>
        <w:noProof/>
      </w:rPr>
      <w:fldChar w:fldCharType="end"/>
    </w:r>
  </w:p>
  <w:p w:rsidR="00186CB4" w:rsidRDefault="00186CB4">
    <w:pPr>
      <w:pStyle w:val="af5"/>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5"/>
      <w:jc w:val="center"/>
    </w:pPr>
    <w:r>
      <w:rPr>
        <w:noProof/>
      </w:rPr>
      <w:fldChar w:fldCharType="begin"/>
    </w:r>
    <w:r>
      <w:rPr>
        <w:noProof/>
      </w:rPr>
      <w:instrText xml:space="preserve"> PAGE   \* MERGEFORMAT </w:instrText>
    </w:r>
    <w:r>
      <w:rPr>
        <w:noProof/>
      </w:rPr>
      <w:fldChar w:fldCharType="separate"/>
    </w:r>
    <w:r w:rsidR="0067298A">
      <w:rPr>
        <w:noProof/>
      </w:rPr>
      <w:t>144</w:t>
    </w:r>
    <w:r>
      <w:rPr>
        <w:noProof/>
      </w:rPr>
      <w:fldChar w:fldCharType="end"/>
    </w:r>
  </w:p>
  <w:p w:rsidR="00186CB4" w:rsidRDefault="00186CB4">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6134A4" w:rsidRDefault="00186CB4">
    <w:pPr>
      <w:pStyle w:val="af5"/>
      <w:jc w:val="center"/>
      <w:rPr>
        <w:rFonts w:ascii="Times New Roman" w:hAnsi="Times New Roman"/>
        <w:sz w:val="28"/>
        <w:szCs w:val="28"/>
      </w:rPr>
    </w:pPr>
    <w:r w:rsidRPr="006134A4">
      <w:rPr>
        <w:rFonts w:ascii="Times New Roman" w:hAnsi="Times New Roman"/>
        <w:noProof/>
        <w:sz w:val="28"/>
        <w:szCs w:val="28"/>
      </w:rPr>
      <w:fldChar w:fldCharType="begin"/>
    </w:r>
    <w:r w:rsidRPr="006134A4">
      <w:rPr>
        <w:rFonts w:ascii="Times New Roman" w:hAnsi="Times New Roman"/>
        <w:noProof/>
        <w:sz w:val="28"/>
        <w:szCs w:val="28"/>
      </w:rPr>
      <w:instrText xml:space="preserve"> PAGE   \* MERGEFORMAT </w:instrText>
    </w:r>
    <w:r w:rsidRPr="006134A4">
      <w:rPr>
        <w:rFonts w:ascii="Times New Roman" w:hAnsi="Times New Roman"/>
        <w:noProof/>
        <w:sz w:val="28"/>
        <w:szCs w:val="28"/>
      </w:rPr>
      <w:fldChar w:fldCharType="separate"/>
    </w:r>
    <w:r w:rsidR="0067298A">
      <w:rPr>
        <w:rFonts w:ascii="Times New Roman" w:hAnsi="Times New Roman"/>
        <w:noProof/>
        <w:sz w:val="28"/>
        <w:szCs w:val="28"/>
      </w:rPr>
      <w:t>31</w:t>
    </w:r>
    <w:r w:rsidRPr="006134A4">
      <w:rPr>
        <w:rFonts w:ascii="Times New Roman" w:hAnsi="Times New Roman"/>
        <w:noProof/>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6134A4" w:rsidRDefault="00186CB4">
    <w:pPr>
      <w:pStyle w:val="af5"/>
      <w:jc w:val="center"/>
      <w:rPr>
        <w:rFonts w:ascii="Times New Roman" w:hAnsi="Times New Roman"/>
        <w:sz w:val="28"/>
        <w:szCs w:val="28"/>
      </w:rPr>
    </w:pPr>
    <w:r w:rsidRPr="006134A4">
      <w:rPr>
        <w:noProof/>
      </w:rPr>
      <w:fldChar w:fldCharType="begin"/>
    </w:r>
    <w:r>
      <w:rPr>
        <w:noProof/>
      </w:rPr>
      <w:instrText xml:space="preserve"> PAGE   \* MERGEFORMAT </w:instrText>
    </w:r>
    <w:r w:rsidRPr="006134A4">
      <w:rPr>
        <w:noProof/>
      </w:rPr>
      <w:fldChar w:fldCharType="separate"/>
    </w:r>
    <w:r w:rsidR="0067298A" w:rsidRPr="0067298A">
      <w:rPr>
        <w:rFonts w:ascii="Times New Roman" w:hAnsi="Times New Roman"/>
        <w:noProof/>
        <w:sz w:val="28"/>
        <w:szCs w:val="28"/>
      </w:rPr>
      <w:t>14</w:t>
    </w:r>
    <w:r w:rsidRPr="006134A4">
      <w:rPr>
        <w:noProof/>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6134A4" w:rsidRDefault="00186CB4">
    <w:pPr>
      <w:pStyle w:val="af5"/>
      <w:jc w:val="center"/>
      <w:rPr>
        <w:rFonts w:ascii="Times New Roman" w:hAnsi="Times New Roman"/>
        <w:sz w:val="28"/>
        <w:szCs w:val="28"/>
      </w:rPr>
    </w:pPr>
    <w:r w:rsidRPr="006134A4">
      <w:rPr>
        <w:rFonts w:ascii="Times New Roman" w:hAnsi="Times New Roman"/>
        <w:noProof/>
        <w:sz w:val="28"/>
        <w:szCs w:val="28"/>
      </w:rPr>
      <w:fldChar w:fldCharType="begin"/>
    </w:r>
    <w:r w:rsidRPr="006134A4">
      <w:rPr>
        <w:rFonts w:ascii="Times New Roman" w:hAnsi="Times New Roman"/>
        <w:noProof/>
        <w:sz w:val="28"/>
        <w:szCs w:val="28"/>
      </w:rPr>
      <w:instrText xml:space="preserve"> PAGE   \* MERGEFORMAT </w:instrText>
    </w:r>
    <w:r w:rsidRPr="006134A4">
      <w:rPr>
        <w:rFonts w:ascii="Times New Roman" w:hAnsi="Times New Roman"/>
        <w:noProof/>
        <w:sz w:val="28"/>
        <w:szCs w:val="28"/>
      </w:rPr>
      <w:fldChar w:fldCharType="separate"/>
    </w:r>
    <w:r w:rsidR="0067298A">
      <w:rPr>
        <w:rFonts w:ascii="Times New Roman" w:hAnsi="Times New Roman"/>
        <w:noProof/>
        <w:sz w:val="28"/>
        <w:szCs w:val="28"/>
      </w:rPr>
      <w:t>101</w:t>
    </w:r>
    <w:r w:rsidRPr="006134A4">
      <w:rPr>
        <w:rFonts w:ascii="Times New Roman" w:hAnsi="Times New Roman"/>
        <w:noProof/>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620" w:rsidRDefault="000B2620" w:rsidP="008E19B8">
      <w:r>
        <w:separator/>
      </w:r>
    </w:p>
  </w:footnote>
  <w:footnote w:type="continuationSeparator" w:id="0">
    <w:p w:rsidR="000B2620" w:rsidRDefault="000B2620" w:rsidP="008E1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8"/>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pPr>
      <w:pStyle w:val="af8"/>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Pr="00241A11" w:rsidRDefault="00186CB4" w:rsidP="00241A11">
    <w:pPr>
      <w:pStyle w:val="af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B4" w:rsidRDefault="00186C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0"/>
        </w:tabs>
        <w:ind w:left="1305"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1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3">
    <w:nsid w:val="00000004"/>
    <w:multiLevelType w:val="singleLevel"/>
    <w:tmpl w:val="00000004"/>
    <w:name w:val="WW8Num14"/>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4">
    <w:nsid w:val="00000005"/>
    <w:multiLevelType w:val="singleLevel"/>
    <w:tmpl w:val="00000005"/>
    <w:name w:val="WW8Num16"/>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5">
    <w:nsid w:val="00000006"/>
    <w:multiLevelType w:val="singleLevel"/>
    <w:tmpl w:val="E4CC0F68"/>
    <w:name w:val="WW8Num19"/>
    <w:lvl w:ilvl="0">
      <w:start w:val="1"/>
      <w:numFmt w:val="decimal"/>
      <w:lvlText w:val="%1."/>
      <w:lvlJc w:val="left"/>
      <w:pPr>
        <w:tabs>
          <w:tab w:val="num" w:pos="0"/>
        </w:tabs>
        <w:ind w:left="1069" w:hanging="360"/>
      </w:pPr>
      <w:rPr>
        <w:rFonts w:hint="default"/>
        <w:b w:val="0"/>
        <w:sz w:val="28"/>
        <w:szCs w:val="28"/>
      </w:rPr>
    </w:lvl>
  </w:abstractNum>
  <w:abstractNum w:abstractNumId="6">
    <w:nsid w:val="00000007"/>
    <w:multiLevelType w:val="singleLevel"/>
    <w:tmpl w:val="00000007"/>
    <w:name w:val="WW8Num20"/>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7">
    <w:nsid w:val="00000008"/>
    <w:multiLevelType w:val="singleLevel"/>
    <w:tmpl w:val="00000008"/>
    <w:name w:val="WW8Num2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8">
    <w:nsid w:val="00000009"/>
    <w:multiLevelType w:val="singleLevel"/>
    <w:tmpl w:val="00000009"/>
    <w:name w:val="WW8Num23"/>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9">
    <w:nsid w:val="0000000A"/>
    <w:multiLevelType w:val="singleLevel"/>
    <w:tmpl w:val="0000000A"/>
    <w:name w:val="WW8Num26"/>
    <w:lvl w:ilvl="0">
      <w:start w:val="1"/>
      <w:numFmt w:val="decimal"/>
      <w:lvlText w:val="%1."/>
      <w:lvlJc w:val="left"/>
      <w:pPr>
        <w:tabs>
          <w:tab w:val="num" w:pos="1429"/>
        </w:tabs>
        <w:ind w:left="1429" w:hanging="360"/>
      </w:pPr>
      <w:rPr>
        <w:rFonts w:ascii="Times New Roman" w:hAnsi="Times New Roman" w:cs="Times New Roman"/>
        <w:sz w:val="28"/>
        <w:szCs w:val="28"/>
      </w:rPr>
    </w:lvl>
  </w:abstractNum>
  <w:abstractNum w:abstractNumId="10">
    <w:nsid w:val="0000000B"/>
    <w:multiLevelType w:val="singleLevel"/>
    <w:tmpl w:val="0000000B"/>
    <w:name w:val="WW8Num27"/>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1">
    <w:nsid w:val="0000000C"/>
    <w:multiLevelType w:val="singleLevel"/>
    <w:tmpl w:val="0000000C"/>
    <w:name w:val="WW8Num28"/>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2">
    <w:nsid w:val="0000000D"/>
    <w:multiLevelType w:val="singleLevel"/>
    <w:tmpl w:val="0000000D"/>
    <w:name w:val="WW8Num31"/>
    <w:lvl w:ilvl="0">
      <w:start w:val="1"/>
      <w:numFmt w:val="decimal"/>
      <w:lvlText w:val="%1."/>
      <w:lvlJc w:val="left"/>
      <w:pPr>
        <w:tabs>
          <w:tab w:val="num" w:pos="644"/>
        </w:tabs>
        <w:ind w:left="644" w:hanging="360"/>
      </w:pPr>
      <w:rPr>
        <w:rFonts w:cs="Times New Roman"/>
      </w:rPr>
    </w:lvl>
  </w:abstractNum>
  <w:abstractNum w:abstractNumId="13">
    <w:nsid w:val="0000000E"/>
    <w:multiLevelType w:val="singleLevel"/>
    <w:tmpl w:val="0000000E"/>
    <w:name w:val="WW8Num33"/>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4">
    <w:nsid w:val="0000000F"/>
    <w:multiLevelType w:val="multilevel"/>
    <w:tmpl w:val="0000000F"/>
    <w:name w:val="WW8Num35"/>
    <w:lvl w:ilvl="0">
      <w:start w:val="1"/>
      <w:numFmt w:val="bullet"/>
      <w:pStyle w:val="a"/>
      <w:lvlText w:val=""/>
      <w:lvlJc w:val="left"/>
      <w:pPr>
        <w:tabs>
          <w:tab w:val="num" w:pos="2138"/>
        </w:tabs>
        <w:ind w:left="2138" w:hanging="360"/>
      </w:pPr>
      <w:rPr>
        <w:rFonts w:ascii="Symbol" w:hAnsi="Symbol" w:cs="Symbol" w:hint="default"/>
        <w:position w:val="0"/>
        <w:sz w:val="24"/>
        <w:vertAlign w:val="baseline"/>
      </w:rPr>
    </w:lvl>
    <w:lvl w:ilvl="1">
      <w:start w:val="1"/>
      <w:numFmt w:val="bullet"/>
      <w:lvlText w:val=""/>
      <w:lvlJc w:val="left"/>
      <w:pPr>
        <w:tabs>
          <w:tab w:val="num" w:pos="2280"/>
        </w:tabs>
        <w:ind w:left="2280" w:hanging="360"/>
      </w:pPr>
      <w:rPr>
        <w:rFonts w:ascii="Symbol" w:hAnsi="Symbol" w:cs="Symbol" w:hint="default"/>
        <w:position w:val="0"/>
        <w:sz w:val="24"/>
        <w:vertAlign w:val="baseline"/>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5">
    <w:nsid w:val="058A4096"/>
    <w:multiLevelType w:val="hybridMultilevel"/>
    <w:tmpl w:val="140A15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3114AF"/>
    <w:multiLevelType w:val="hybridMultilevel"/>
    <w:tmpl w:val="81784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34148F3"/>
    <w:multiLevelType w:val="multilevel"/>
    <w:tmpl w:val="A76C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D01FFA"/>
    <w:multiLevelType w:val="multilevel"/>
    <w:tmpl w:val="09962410"/>
    <w:lvl w:ilvl="0">
      <w:start w:val="1"/>
      <w:numFmt w:val="decimal"/>
      <w:lvlText w:val="%1."/>
      <w:lvlJc w:val="left"/>
      <w:pPr>
        <w:ind w:left="675" w:hanging="675"/>
      </w:pPr>
      <w:rPr>
        <w:rFonts w:hint="default"/>
        <w:b/>
        <w:sz w:val="28"/>
      </w:rPr>
    </w:lvl>
    <w:lvl w:ilvl="1">
      <w:start w:val="1"/>
      <w:numFmt w:val="decimal"/>
      <w:lvlText w:val="%1.%2."/>
      <w:lvlJc w:val="left"/>
      <w:pPr>
        <w:ind w:left="675" w:hanging="675"/>
      </w:pPr>
      <w:rPr>
        <w:rFonts w:hint="default"/>
        <w:b/>
        <w:sz w:val="28"/>
      </w:rPr>
    </w:lvl>
    <w:lvl w:ilvl="2">
      <w:start w:val="2"/>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0">
    <w:nsid w:val="1BA23B24"/>
    <w:multiLevelType w:val="hybridMultilevel"/>
    <w:tmpl w:val="0DB645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20B14B2B"/>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8FB5F68"/>
    <w:multiLevelType w:val="hybridMultilevel"/>
    <w:tmpl w:val="E3C6A5FE"/>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CDD55AB"/>
    <w:multiLevelType w:val="multilevel"/>
    <w:tmpl w:val="778C9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D166266"/>
    <w:multiLevelType w:val="hybridMultilevel"/>
    <w:tmpl w:val="F2426E52"/>
    <w:lvl w:ilvl="0" w:tplc="7F765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D3D4302"/>
    <w:multiLevelType w:val="hybridMultilevel"/>
    <w:tmpl w:val="D1AC63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7">
    <w:nsid w:val="2FC60C9A"/>
    <w:multiLevelType w:val="hybridMultilevel"/>
    <w:tmpl w:val="2BCA3C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309C19D9"/>
    <w:multiLevelType w:val="hybridMultilevel"/>
    <w:tmpl w:val="9D008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15536B8"/>
    <w:multiLevelType w:val="hybridMultilevel"/>
    <w:tmpl w:val="E82A4F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378B1F3F"/>
    <w:multiLevelType w:val="hybridMultilevel"/>
    <w:tmpl w:val="96886DEA"/>
    <w:lvl w:ilvl="0" w:tplc="338A7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555097A"/>
    <w:multiLevelType w:val="hybridMultilevel"/>
    <w:tmpl w:val="6F16269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45883358"/>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5FE6259"/>
    <w:multiLevelType w:val="hybridMultilevel"/>
    <w:tmpl w:val="8D709F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60D1795"/>
    <w:multiLevelType w:val="multilevel"/>
    <w:tmpl w:val="B7DAA576"/>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4B90297D"/>
    <w:multiLevelType w:val="hybridMultilevel"/>
    <w:tmpl w:val="563CA24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C5056B6"/>
    <w:multiLevelType w:val="hybridMultilevel"/>
    <w:tmpl w:val="BC688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C5B0073"/>
    <w:multiLevelType w:val="multilevel"/>
    <w:tmpl w:val="E5F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0520BF"/>
    <w:multiLevelType w:val="multilevel"/>
    <w:tmpl w:val="1422AD7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5D80C3C"/>
    <w:multiLevelType w:val="hybridMultilevel"/>
    <w:tmpl w:val="13608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5566F6"/>
    <w:multiLevelType w:val="hybridMultilevel"/>
    <w:tmpl w:val="6CEC0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BF723C"/>
    <w:multiLevelType w:val="multilevel"/>
    <w:tmpl w:val="953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DB6681"/>
    <w:multiLevelType w:val="hybridMultilevel"/>
    <w:tmpl w:val="4BAA2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4816DEA"/>
    <w:multiLevelType w:val="multilevel"/>
    <w:tmpl w:val="247C2ED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5">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39"/>
  </w:num>
  <w:num w:numId="18">
    <w:abstractNumId w:val="42"/>
  </w:num>
  <w:num w:numId="19">
    <w:abstractNumId w:val="43"/>
  </w:num>
  <w:num w:numId="20">
    <w:abstractNumId w:val="22"/>
  </w:num>
  <w:num w:numId="21">
    <w:abstractNumId w:val="18"/>
  </w:num>
  <w:num w:numId="22">
    <w:abstractNumId w:val="37"/>
  </w:num>
  <w:num w:numId="23">
    <w:abstractNumId w:val="23"/>
  </w:num>
  <w:num w:numId="24">
    <w:abstractNumId w:val="26"/>
  </w:num>
  <w:num w:numId="25">
    <w:abstractNumId w:val="28"/>
  </w:num>
  <w:num w:numId="26">
    <w:abstractNumId w:val="20"/>
  </w:num>
  <w:num w:numId="27">
    <w:abstractNumId w:val="27"/>
  </w:num>
  <w:num w:numId="28">
    <w:abstractNumId w:val="15"/>
  </w:num>
  <w:num w:numId="29">
    <w:abstractNumId w:val="25"/>
  </w:num>
  <w:num w:numId="30">
    <w:abstractNumId w:val="40"/>
  </w:num>
  <w:num w:numId="31">
    <w:abstractNumId w:val="33"/>
  </w:num>
  <w:num w:numId="32">
    <w:abstractNumId w:val="17"/>
  </w:num>
  <w:num w:numId="33">
    <w:abstractNumId w:val="31"/>
  </w:num>
  <w:num w:numId="34">
    <w:abstractNumId w:val="29"/>
  </w:num>
  <w:num w:numId="35">
    <w:abstractNumId w:val="36"/>
  </w:num>
  <w:num w:numId="36">
    <w:abstractNumId w:val="44"/>
  </w:num>
  <w:num w:numId="37">
    <w:abstractNumId w:val="24"/>
  </w:num>
  <w:num w:numId="38">
    <w:abstractNumId w:val="30"/>
  </w:num>
  <w:num w:numId="39">
    <w:abstractNumId w:val="45"/>
  </w:num>
  <w:num w:numId="40">
    <w:abstractNumId w:val="21"/>
  </w:num>
  <w:num w:numId="41">
    <w:abstractNumId w:val="19"/>
  </w:num>
  <w:num w:numId="42">
    <w:abstractNumId w:val="38"/>
  </w:num>
  <w:num w:numId="43">
    <w:abstractNumId w:val="34"/>
  </w:num>
  <w:num w:numId="44">
    <w:abstractNumId w:val="32"/>
  </w:num>
  <w:num w:numId="45">
    <w:abstractNumId w:val="41"/>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20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C8"/>
    <w:rsid w:val="00001310"/>
    <w:rsid w:val="00001D5A"/>
    <w:rsid w:val="0000396D"/>
    <w:rsid w:val="0000766A"/>
    <w:rsid w:val="0001096F"/>
    <w:rsid w:val="000128EA"/>
    <w:rsid w:val="00012F4E"/>
    <w:rsid w:val="00021409"/>
    <w:rsid w:val="00021DE8"/>
    <w:rsid w:val="00024539"/>
    <w:rsid w:val="0002631E"/>
    <w:rsid w:val="000264CB"/>
    <w:rsid w:val="00026F60"/>
    <w:rsid w:val="0003147F"/>
    <w:rsid w:val="00033C70"/>
    <w:rsid w:val="0003407B"/>
    <w:rsid w:val="000349E4"/>
    <w:rsid w:val="00035125"/>
    <w:rsid w:val="00042CB1"/>
    <w:rsid w:val="000443D4"/>
    <w:rsid w:val="00045A82"/>
    <w:rsid w:val="00046EF6"/>
    <w:rsid w:val="0005151D"/>
    <w:rsid w:val="00051F6D"/>
    <w:rsid w:val="00053067"/>
    <w:rsid w:val="000548BC"/>
    <w:rsid w:val="000613BE"/>
    <w:rsid w:val="00064B21"/>
    <w:rsid w:val="000651E9"/>
    <w:rsid w:val="00070856"/>
    <w:rsid w:val="00072462"/>
    <w:rsid w:val="00073E4C"/>
    <w:rsid w:val="00081A6B"/>
    <w:rsid w:val="00090B7C"/>
    <w:rsid w:val="00092A6F"/>
    <w:rsid w:val="000930F3"/>
    <w:rsid w:val="00096683"/>
    <w:rsid w:val="000A10BB"/>
    <w:rsid w:val="000A2242"/>
    <w:rsid w:val="000A5628"/>
    <w:rsid w:val="000A5CF8"/>
    <w:rsid w:val="000A6D8C"/>
    <w:rsid w:val="000B2620"/>
    <w:rsid w:val="000B37A4"/>
    <w:rsid w:val="000B3ADD"/>
    <w:rsid w:val="000B59D3"/>
    <w:rsid w:val="000B5AD0"/>
    <w:rsid w:val="000B75A7"/>
    <w:rsid w:val="000B7C4C"/>
    <w:rsid w:val="000C0419"/>
    <w:rsid w:val="000C3B2A"/>
    <w:rsid w:val="000C4116"/>
    <w:rsid w:val="000D146A"/>
    <w:rsid w:val="000D6F8A"/>
    <w:rsid w:val="000E54B2"/>
    <w:rsid w:val="000E6E6F"/>
    <w:rsid w:val="000F0A7D"/>
    <w:rsid w:val="000F114B"/>
    <w:rsid w:val="000F171A"/>
    <w:rsid w:val="000F1AED"/>
    <w:rsid w:val="000F2365"/>
    <w:rsid w:val="000F2462"/>
    <w:rsid w:val="000F29A8"/>
    <w:rsid w:val="00100C12"/>
    <w:rsid w:val="00102ACC"/>
    <w:rsid w:val="00103320"/>
    <w:rsid w:val="00104B26"/>
    <w:rsid w:val="001058AB"/>
    <w:rsid w:val="00107CC8"/>
    <w:rsid w:val="0011472F"/>
    <w:rsid w:val="00115A9B"/>
    <w:rsid w:val="00120101"/>
    <w:rsid w:val="00121337"/>
    <w:rsid w:val="00121E4F"/>
    <w:rsid w:val="00123D65"/>
    <w:rsid w:val="0012661D"/>
    <w:rsid w:val="00126E5B"/>
    <w:rsid w:val="0013030B"/>
    <w:rsid w:val="00131185"/>
    <w:rsid w:val="0013163B"/>
    <w:rsid w:val="001323AA"/>
    <w:rsid w:val="00133C1C"/>
    <w:rsid w:val="00135396"/>
    <w:rsid w:val="00137DB4"/>
    <w:rsid w:val="00142B92"/>
    <w:rsid w:val="001460D6"/>
    <w:rsid w:val="00146213"/>
    <w:rsid w:val="0014684A"/>
    <w:rsid w:val="0014743E"/>
    <w:rsid w:val="00147E62"/>
    <w:rsid w:val="001514D2"/>
    <w:rsid w:val="00151B04"/>
    <w:rsid w:val="00153475"/>
    <w:rsid w:val="001536BA"/>
    <w:rsid w:val="00154B69"/>
    <w:rsid w:val="001552D4"/>
    <w:rsid w:val="001566D4"/>
    <w:rsid w:val="00157961"/>
    <w:rsid w:val="00161AAF"/>
    <w:rsid w:val="00161F6B"/>
    <w:rsid w:val="00167350"/>
    <w:rsid w:val="00170C72"/>
    <w:rsid w:val="00177871"/>
    <w:rsid w:val="00177FBC"/>
    <w:rsid w:val="00181DB8"/>
    <w:rsid w:val="001838AE"/>
    <w:rsid w:val="001846A2"/>
    <w:rsid w:val="00185FAB"/>
    <w:rsid w:val="001861FA"/>
    <w:rsid w:val="001867C5"/>
    <w:rsid w:val="00186CB4"/>
    <w:rsid w:val="0019179E"/>
    <w:rsid w:val="001A0418"/>
    <w:rsid w:val="001A274D"/>
    <w:rsid w:val="001A2E86"/>
    <w:rsid w:val="001A3867"/>
    <w:rsid w:val="001A74BC"/>
    <w:rsid w:val="001B066B"/>
    <w:rsid w:val="001B07C0"/>
    <w:rsid w:val="001B415C"/>
    <w:rsid w:val="001C07BB"/>
    <w:rsid w:val="001C478E"/>
    <w:rsid w:val="001C625F"/>
    <w:rsid w:val="001D061F"/>
    <w:rsid w:val="001D0A2D"/>
    <w:rsid w:val="001D0C54"/>
    <w:rsid w:val="001D2063"/>
    <w:rsid w:val="001D457A"/>
    <w:rsid w:val="001D4ED6"/>
    <w:rsid w:val="001D65F0"/>
    <w:rsid w:val="001E584B"/>
    <w:rsid w:val="001F0815"/>
    <w:rsid w:val="001F286E"/>
    <w:rsid w:val="001F28B9"/>
    <w:rsid w:val="001F350D"/>
    <w:rsid w:val="001F4672"/>
    <w:rsid w:val="001F46ED"/>
    <w:rsid w:val="001F4E3C"/>
    <w:rsid w:val="001F73C9"/>
    <w:rsid w:val="001F73FC"/>
    <w:rsid w:val="00202253"/>
    <w:rsid w:val="00207229"/>
    <w:rsid w:val="002111DB"/>
    <w:rsid w:val="00211CCA"/>
    <w:rsid w:val="002121E9"/>
    <w:rsid w:val="00213DD9"/>
    <w:rsid w:val="00214811"/>
    <w:rsid w:val="002222B0"/>
    <w:rsid w:val="002237F8"/>
    <w:rsid w:val="002243CE"/>
    <w:rsid w:val="00230D80"/>
    <w:rsid w:val="002320A1"/>
    <w:rsid w:val="00233752"/>
    <w:rsid w:val="00234BB6"/>
    <w:rsid w:val="002361BA"/>
    <w:rsid w:val="002401D3"/>
    <w:rsid w:val="00241A07"/>
    <w:rsid w:val="00241A11"/>
    <w:rsid w:val="00245645"/>
    <w:rsid w:val="00247889"/>
    <w:rsid w:val="00251F5C"/>
    <w:rsid w:val="00253025"/>
    <w:rsid w:val="00253FC7"/>
    <w:rsid w:val="00254E8A"/>
    <w:rsid w:val="0025627E"/>
    <w:rsid w:val="00256BBE"/>
    <w:rsid w:val="00260930"/>
    <w:rsid w:val="0026100C"/>
    <w:rsid w:val="0026295D"/>
    <w:rsid w:val="0027212E"/>
    <w:rsid w:val="0027228B"/>
    <w:rsid w:val="002807C7"/>
    <w:rsid w:val="00283DB0"/>
    <w:rsid w:val="00285325"/>
    <w:rsid w:val="00286CE9"/>
    <w:rsid w:val="002904B6"/>
    <w:rsid w:val="00291B88"/>
    <w:rsid w:val="00293041"/>
    <w:rsid w:val="00293614"/>
    <w:rsid w:val="00293C47"/>
    <w:rsid w:val="00294D0E"/>
    <w:rsid w:val="002A1DAA"/>
    <w:rsid w:val="002A22DE"/>
    <w:rsid w:val="002A2AD8"/>
    <w:rsid w:val="002A7977"/>
    <w:rsid w:val="002B09BC"/>
    <w:rsid w:val="002B0DA3"/>
    <w:rsid w:val="002B4566"/>
    <w:rsid w:val="002B4C0C"/>
    <w:rsid w:val="002B5A23"/>
    <w:rsid w:val="002B5D63"/>
    <w:rsid w:val="002C3A3C"/>
    <w:rsid w:val="002C3A87"/>
    <w:rsid w:val="002C5F43"/>
    <w:rsid w:val="002D2FBC"/>
    <w:rsid w:val="002D6831"/>
    <w:rsid w:val="002E152B"/>
    <w:rsid w:val="002E1D2A"/>
    <w:rsid w:val="002E2817"/>
    <w:rsid w:val="002E3CC1"/>
    <w:rsid w:val="002E5176"/>
    <w:rsid w:val="002E5B1D"/>
    <w:rsid w:val="002E6DBF"/>
    <w:rsid w:val="002F18A5"/>
    <w:rsid w:val="002F2723"/>
    <w:rsid w:val="002F29D4"/>
    <w:rsid w:val="002F2EF2"/>
    <w:rsid w:val="0030200D"/>
    <w:rsid w:val="00302967"/>
    <w:rsid w:val="00304F13"/>
    <w:rsid w:val="00311D99"/>
    <w:rsid w:val="0031220F"/>
    <w:rsid w:val="00321A14"/>
    <w:rsid w:val="00321D77"/>
    <w:rsid w:val="003230CA"/>
    <w:rsid w:val="0032483B"/>
    <w:rsid w:val="00327B6D"/>
    <w:rsid w:val="00327BB5"/>
    <w:rsid w:val="00335BB3"/>
    <w:rsid w:val="00337534"/>
    <w:rsid w:val="00340E66"/>
    <w:rsid w:val="00343EF2"/>
    <w:rsid w:val="00344E10"/>
    <w:rsid w:val="0034651D"/>
    <w:rsid w:val="00351E68"/>
    <w:rsid w:val="00355196"/>
    <w:rsid w:val="00357B85"/>
    <w:rsid w:val="00367956"/>
    <w:rsid w:val="003718F9"/>
    <w:rsid w:val="003735B1"/>
    <w:rsid w:val="00377965"/>
    <w:rsid w:val="00381B57"/>
    <w:rsid w:val="00384A64"/>
    <w:rsid w:val="00386713"/>
    <w:rsid w:val="00386E29"/>
    <w:rsid w:val="0038728A"/>
    <w:rsid w:val="003912FD"/>
    <w:rsid w:val="00391D8E"/>
    <w:rsid w:val="00392788"/>
    <w:rsid w:val="00392A05"/>
    <w:rsid w:val="003944EB"/>
    <w:rsid w:val="00397083"/>
    <w:rsid w:val="00397780"/>
    <w:rsid w:val="00397E92"/>
    <w:rsid w:val="003A0826"/>
    <w:rsid w:val="003A1FCB"/>
    <w:rsid w:val="003A214B"/>
    <w:rsid w:val="003A39C2"/>
    <w:rsid w:val="003A66BF"/>
    <w:rsid w:val="003A6DA2"/>
    <w:rsid w:val="003A745A"/>
    <w:rsid w:val="003B163B"/>
    <w:rsid w:val="003B2B56"/>
    <w:rsid w:val="003B4139"/>
    <w:rsid w:val="003C2597"/>
    <w:rsid w:val="003C4001"/>
    <w:rsid w:val="003C6F40"/>
    <w:rsid w:val="003C7562"/>
    <w:rsid w:val="003D0351"/>
    <w:rsid w:val="003D12E9"/>
    <w:rsid w:val="003D3C5F"/>
    <w:rsid w:val="003D6CA2"/>
    <w:rsid w:val="003E0BBD"/>
    <w:rsid w:val="003F404E"/>
    <w:rsid w:val="004001DA"/>
    <w:rsid w:val="00401FCA"/>
    <w:rsid w:val="00402835"/>
    <w:rsid w:val="00405F39"/>
    <w:rsid w:val="00407DDE"/>
    <w:rsid w:val="00407EEE"/>
    <w:rsid w:val="00414D47"/>
    <w:rsid w:val="00415131"/>
    <w:rsid w:val="0041593E"/>
    <w:rsid w:val="0041661F"/>
    <w:rsid w:val="00421373"/>
    <w:rsid w:val="004236AD"/>
    <w:rsid w:val="004247A7"/>
    <w:rsid w:val="0042706D"/>
    <w:rsid w:val="004346F1"/>
    <w:rsid w:val="00434755"/>
    <w:rsid w:val="004366C4"/>
    <w:rsid w:val="00437198"/>
    <w:rsid w:val="004438B2"/>
    <w:rsid w:val="00445DAD"/>
    <w:rsid w:val="00446487"/>
    <w:rsid w:val="00450053"/>
    <w:rsid w:val="00450494"/>
    <w:rsid w:val="004539AE"/>
    <w:rsid w:val="00455EEA"/>
    <w:rsid w:val="00456B97"/>
    <w:rsid w:val="004574AB"/>
    <w:rsid w:val="00460CBD"/>
    <w:rsid w:val="0046209A"/>
    <w:rsid w:val="00466F94"/>
    <w:rsid w:val="004732B6"/>
    <w:rsid w:val="00473543"/>
    <w:rsid w:val="004765C3"/>
    <w:rsid w:val="00481896"/>
    <w:rsid w:val="004822D3"/>
    <w:rsid w:val="00484A44"/>
    <w:rsid w:val="00486444"/>
    <w:rsid w:val="0049151C"/>
    <w:rsid w:val="004A0EB4"/>
    <w:rsid w:val="004A14C1"/>
    <w:rsid w:val="004A237D"/>
    <w:rsid w:val="004A45A7"/>
    <w:rsid w:val="004A7961"/>
    <w:rsid w:val="004B01B9"/>
    <w:rsid w:val="004B2CF1"/>
    <w:rsid w:val="004B6631"/>
    <w:rsid w:val="004B7290"/>
    <w:rsid w:val="004B73A6"/>
    <w:rsid w:val="004B7986"/>
    <w:rsid w:val="004C10BB"/>
    <w:rsid w:val="004C6FFF"/>
    <w:rsid w:val="004C707D"/>
    <w:rsid w:val="004D03D8"/>
    <w:rsid w:val="004D0448"/>
    <w:rsid w:val="004D08D2"/>
    <w:rsid w:val="004D0E8B"/>
    <w:rsid w:val="004D12C5"/>
    <w:rsid w:val="004D3D51"/>
    <w:rsid w:val="004D40BD"/>
    <w:rsid w:val="004D4C75"/>
    <w:rsid w:val="004D73DD"/>
    <w:rsid w:val="004D781E"/>
    <w:rsid w:val="004E2658"/>
    <w:rsid w:val="004F291F"/>
    <w:rsid w:val="004F556D"/>
    <w:rsid w:val="0050012C"/>
    <w:rsid w:val="00501DDB"/>
    <w:rsid w:val="005036C5"/>
    <w:rsid w:val="00503DFA"/>
    <w:rsid w:val="00506253"/>
    <w:rsid w:val="00506865"/>
    <w:rsid w:val="0051172F"/>
    <w:rsid w:val="00514032"/>
    <w:rsid w:val="00514A7F"/>
    <w:rsid w:val="00515574"/>
    <w:rsid w:val="00515E2C"/>
    <w:rsid w:val="00517616"/>
    <w:rsid w:val="005179A6"/>
    <w:rsid w:val="0052007D"/>
    <w:rsid w:val="0052204C"/>
    <w:rsid w:val="00524603"/>
    <w:rsid w:val="005268E8"/>
    <w:rsid w:val="005269D9"/>
    <w:rsid w:val="0053355C"/>
    <w:rsid w:val="00536986"/>
    <w:rsid w:val="00542009"/>
    <w:rsid w:val="00542524"/>
    <w:rsid w:val="00543312"/>
    <w:rsid w:val="00544018"/>
    <w:rsid w:val="005443FB"/>
    <w:rsid w:val="005462D2"/>
    <w:rsid w:val="005531D0"/>
    <w:rsid w:val="005608AD"/>
    <w:rsid w:val="00561BC2"/>
    <w:rsid w:val="00562F83"/>
    <w:rsid w:val="005645CA"/>
    <w:rsid w:val="0057139B"/>
    <w:rsid w:val="00577A23"/>
    <w:rsid w:val="00582A83"/>
    <w:rsid w:val="00586A4D"/>
    <w:rsid w:val="00587ECD"/>
    <w:rsid w:val="00590962"/>
    <w:rsid w:val="00594C9F"/>
    <w:rsid w:val="00596D9F"/>
    <w:rsid w:val="005A0672"/>
    <w:rsid w:val="005A60F3"/>
    <w:rsid w:val="005A7242"/>
    <w:rsid w:val="005A76C5"/>
    <w:rsid w:val="005B22E6"/>
    <w:rsid w:val="005B72DD"/>
    <w:rsid w:val="005C0B83"/>
    <w:rsid w:val="005C0E3A"/>
    <w:rsid w:val="005C1A5E"/>
    <w:rsid w:val="005C6E5F"/>
    <w:rsid w:val="005D1978"/>
    <w:rsid w:val="005D2D16"/>
    <w:rsid w:val="005D6EE4"/>
    <w:rsid w:val="005E0443"/>
    <w:rsid w:val="005E0A58"/>
    <w:rsid w:val="005E1213"/>
    <w:rsid w:val="005E2FDD"/>
    <w:rsid w:val="005E32A5"/>
    <w:rsid w:val="005E462F"/>
    <w:rsid w:val="005E5553"/>
    <w:rsid w:val="005E55AC"/>
    <w:rsid w:val="005E5EFE"/>
    <w:rsid w:val="005F1155"/>
    <w:rsid w:val="005F179D"/>
    <w:rsid w:val="005F66F0"/>
    <w:rsid w:val="005F757D"/>
    <w:rsid w:val="005F7D6E"/>
    <w:rsid w:val="0060130B"/>
    <w:rsid w:val="00602E26"/>
    <w:rsid w:val="0060311D"/>
    <w:rsid w:val="006045C4"/>
    <w:rsid w:val="006049DC"/>
    <w:rsid w:val="00605A0B"/>
    <w:rsid w:val="00606A9C"/>
    <w:rsid w:val="00607B42"/>
    <w:rsid w:val="00610416"/>
    <w:rsid w:val="00611D5F"/>
    <w:rsid w:val="00613361"/>
    <w:rsid w:val="006134A4"/>
    <w:rsid w:val="0061389B"/>
    <w:rsid w:val="006142B6"/>
    <w:rsid w:val="0061556F"/>
    <w:rsid w:val="00616CD8"/>
    <w:rsid w:val="00623918"/>
    <w:rsid w:val="00626F14"/>
    <w:rsid w:val="0063284F"/>
    <w:rsid w:val="006362C5"/>
    <w:rsid w:val="00640200"/>
    <w:rsid w:val="00640882"/>
    <w:rsid w:val="00640A23"/>
    <w:rsid w:val="0064192E"/>
    <w:rsid w:val="00647343"/>
    <w:rsid w:val="00651055"/>
    <w:rsid w:val="0065203F"/>
    <w:rsid w:val="006528A2"/>
    <w:rsid w:val="00652F53"/>
    <w:rsid w:val="006552A6"/>
    <w:rsid w:val="00663098"/>
    <w:rsid w:val="00663DA3"/>
    <w:rsid w:val="0067298A"/>
    <w:rsid w:val="0067514B"/>
    <w:rsid w:val="00675722"/>
    <w:rsid w:val="00681CDD"/>
    <w:rsid w:val="00690E20"/>
    <w:rsid w:val="006912C2"/>
    <w:rsid w:val="00691B20"/>
    <w:rsid w:val="00692641"/>
    <w:rsid w:val="00694EFB"/>
    <w:rsid w:val="006A4CBC"/>
    <w:rsid w:val="006A56D3"/>
    <w:rsid w:val="006A6967"/>
    <w:rsid w:val="006A6B53"/>
    <w:rsid w:val="006A6DE5"/>
    <w:rsid w:val="006A779A"/>
    <w:rsid w:val="006B2012"/>
    <w:rsid w:val="006B517E"/>
    <w:rsid w:val="006B524B"/>
    <w:rsid w:val="006B5F09"/>
    <w:rsid w:val="006C3222"/>
    <w:rsid w:val="006C5669"/>
    <w:rsid w:val="006C734D"/>
    <w:rsid w:val="006D33AC"/>
    <w:rsid w:val="006D34FA"/>
    <w:rsid w:val="006D3D70"/>
    <w:rsid w:val="006D546B"/>
    <w:rsid w:val="006D5B6C"/>
    <w:rsid w:val="006E00D2"/>
    <w:rsid w:val="006E0C6D"/>
    <w:rsid w:val="006E1082"/>
    <w:rsid w:val="006F19CA"/>
    <w:rsid w:val="006F3169"/>
    <w:rsid w:val="006F4436"/>
    <w:rsid w:val="006F5735"/>
    <w:rsid w:val="006F6841"/>
    <w:rsid w:val="00702A9E"/>
    <w:rsid w:val="00703535"/>
    <w:rsid w:val="007110E9"/>
    <w:rsid w:val="00711F46"/>
    <w:rsid w:val="00712580"/>
    <w:rsid w:val="00716AA1"/>
    <w:rsid w:val="00721B57"/>
    <w:rsid w:val="0072508F"/>
    <w:rsid w:val="00725B20"/>
    <w:rsid w:val="0073042F"/>
    <w:rsid w:val="0073082A"/>
    <w:rsid w:val="0073128C"/>
    <w:rsid w:val="00732A83"/>
    <w:rsid w:val="00733596"/>
    <w:rsid w:val="00734C07"/>
    <w:rsid w:val="00737AA8"/>
    <w:rsid w:val="007433EC"/>
    <w:rsid w:val="00747A6C"/>
    <w:rsid w:val="00752554"/>
    <w:rsid w:val="00754621"/>
    <w:rsid w:val="00754BC9"/>
    <w:rsid w:val="00756BF0"/>
    <w:rsid w:val="00760098"/>
    <w:rsid w:val="00761064"/>
    <w:rsid w:val="007611F8"/>
    <w:rsid w:val="00762A00"/>
    <w:rsid w:val="00766301"/>
    <w:rsid w:val="0076716B"/>
    <w:rsid w:val="00771327"/>
    <w:rsid w:val="007719D6"/>
    <w:rsid w:val="00773B65"/>
    <w:rsid w:val="00773EDE"/>
    <w:rsid w:val="00775EAB"/>
    <w:rsid w:val="00775F26"/>
    <w:rsid w:val="0078280B"/>
    <w:rsid w:val="00793A33"/>
    <w:rsid w:val="007945C0"/>
    <w:rsid w:val="00796740"/>
    <w:rsid w:val="007A20BE"/>
    <w:rsid w:val="007A7822"/>
    <w:rsid w:val="007B03B7"/>
    <w:rsid w:val="007B0ECE"/>
    <w:rsid w:val="007B2EA4"/>
    <w:rsid w:val="007B4F39"/>
    <w:rsid w:val="007B5C9B"/>
    <w:rsid w:val="007C62B4"/>
    <w:rsid w:val="007C630B"/>
    <w:rsid w:val="007C75DA"/>
    <w:rsid w:val="007C7E01"/>
    <w:rsid w:val="007D1460"/>
    <w:rsid w:val="007D19DD"/>
    <w:rsid w:val="007D38E7"/>
    <w:rsid w:val="007E61E8"/>
    <w:rsid w:val="007E74FB"/>
    <w:rsid w:val="007F27F0"/>
    <w:rsid w:val="00801213"/>
    <w:rsid w:val="00801679"/>
    <w:rsid w:val="008036B1"/>
    <w:rsid w:val="008043CD"/>
    <w:rsid w:val="0080453C"/>
    <w:rsid w:val="0081364D"/>
    <w:rsid w:val="008140B1"/>
    <w:rsid w:val="00815DD0"/>
    <w:rsid w:val="00816D86"/>
    <w:rsid w:val="00817AB4"/>
    <w:rsid w:val="008218CA"/>
    <w:rsid w:val="0082360D"/>
    <w:rsid w:val="008253BC"/>
    <w:rsid w:val="008263FE"/>
    <w:rsid w:val="0083136D"/>
    <w:rsid w:val="008326BF"/>
    <w:rsid w:val="008359D8"/>
    <w:rsid w:val="00836389"/>
    <w:rsid w:val="00836FCC"/>
    <w:rsid w:val="0083707B"/>
    <w:rsid w:val="00847418"/>
    <w:rsid w:val="00847A8D"/>
    <w:rsid w:val="0085139E"/>
    <w:rsid w:val="00851BE4"/>
    <w:rsid w:val="00852C60"/>
    <w:rsid w:val="008531D5"/>
    <w:rsid w:val="008547A7"/>
    <w:rsid w:val="00854E8A"/>
    <w:rsid w:val="0086175B"/>
    <w:rsid w:val="0086310D"/>
    <w:rsid w:val="00866671"/>
    <w:rsid w:val="00866A51"/>
    <w:rsid w:val="00871576"/>
    <w:rsid w:val="00871673"/>
    <w:rsid w:val="00871710"/>
    <w:rsid w:val="0087478C"/>
    <w:rsid w:val="00875211"/>
    <w:rsid w:val="0087574B"/>
    <w:rsid w:val="008814F7"/>
    <w:rsid w:val="00881953"/>
    <w:rsid w:val="008822A1"/>
    <w:rsid w:val="00883ACE"/>
    <w:rsid w:val="00884F05"/>
    <w:rsid w:val="00886127"/>
    <w:rsid w:val="00890802"/>
    <w:rsid w:val="00892485"/>
    <w:rsid w:val="0089740F"/>
    <w:rsid w:val="008A0A2E"/>
    <w:rsid w:val="008A43B3"/>
    <w:rsid w:val="008A57B8"/>
    <w:rsid w:val="008B638E"/>
    <w:rsid w:val="008C0580"/>
    <w:rsid w:val="008C3775"/>
    <w:rsid w:val="008C46B5"/>
    <w:rsid w:val="008C4EA3"/>
    <w:rsid w:val="008C6B89"/>
    <w:rsid w:val="008D6530"/>
    <w:rsid w:val="008D6655"/>
    <w:rsid w:val="008E0489"/>
    <w:rsid w:val="008E08C6"/>
    <w:rsid w:val="008E0AEA"/>
    <w:rsid w:val="008E18EE"/>
    <w:rsid w:val="008E19B8"/>
    <w:rsid w:val="008E3625"/>
    <w:rsid w:val="008E3A9D"/>
    <w:rsid w:val="008E4EC6"/>
    <w:rsid w:val="008E63CD"/>
    <w:rsid w:val="008E6B8B"/>
    <w:rsid w:val="008F33BB"/>
    <w:rsid w:val="008F3A01"/>
    <w:rsid w:val="008F4DDE"/>
    <w:rsid w:val="00904DC2"/>
    <w:rsid w:val="0090698F"/>
    <w:rsid w:val="00907A66"/>
    <w:rsid w:val="009138EF"/>
    <w:rsid w:val="00914EBC"/>
    <w:rsid w:val="0091540B"/>
    <w:rsid w:val="0091540D"/>
    <w:rsid w:val="00921927"/>
    <w:rsid w:val="00923932"/>
    <w:rsid w:val="00923B08"/>
    <w:rsid w:val="00924100"/>
    <w:rsid w:val="009274E4"/>
    <w:rsid w:val="00932253"/>
    <w:rsid w:val="00934425"/>
    <w:rsid w:val="0094244B"/>
    <w:rsid w:val="0094290D"/>
    <w:rsid w:val="00942CFE"/>
    <w:rsid w:val="009506F7"/>
    <w:rsid w:val="00950A58"/>
    <w:rsid w:val="009516F4"/>
    <w:rsid w:val="009556A6"/>
    <w:rsid w:val="0096080C"/>
    <w:rsid w:val="00960CD3"/>
    <w:rsid w:val="0096455F"/>
    <w:rsid w:val="00965D1D"/>
    <w:rsid w:val="00971013"/>
    <w:rsid w:val="00986ADA"/>
    <w:rsid w:val="0098733E"/>
    <w:rsid w:val="00987EA1"/>
    <w:rsid w:val="00987F1E"/>
    <w:rsid w:val="00995B06"/>
    <w:rsid w:val="00997E24"/>
    <w:rsid w:val="009A1181"/>
    <w:rsid w:val="009A1840"/>
    <w:rsid w:val="009A2330"/>
    <w:rsid w:val="009A3176"/>
    <w:rsid w:val="009A403A"/>
    <w:rsid w:val="009A5392"/>
    <w:rsid w:val="009A7E7A"/>
    <w:rsid w:val="009B2E50"/>
    <w:rsid w:val="009C08B9"/>
    <w:rsid w:val="009C201B"/>
    <w:rsid w:val="009C2413"/>
    <w:rsid w:val="009C281E"/>
    <w:rsid w:val="009C548A"/>
    <w:rsid w:val="009C5747"/>
    <w:rsid w:val="009D677A"/>
    <w:rsid w:val="009D79C1"/>
    <w:rsid w:val="009E4B4E"/>
    <w:rsid w:val="009E7E9F"/>
    <w:rsid w:val="009F03EA"/>
    <w:rsid w:val="009F15EB"/>
    <w:rsid w:val="009F2A5D"/>
    <w:rsid w:val="009F322E"/>
    <w:rsid w:val="00A00984"/>
    <w:rsid w:val="00A01EA0"/>
    <w:rsid w:val="00A02A10"/>
    <w:rsid w:val="00A02AF8"/>
    <w:rsid w:val="00A11410"/>
    <w:rsid w:val="00A1380B"/>
    <w:rsid w:val="00A14C47"/>
    <w:rsid w:val="00A15FF7"/>
    <w:rsid w:val="00A1700C"/>
    <w:rsid w:val="00A20AE0"/>
    <w:rsid w:val="00A20EFF"/>
    <w:rsid w:val="00A2537F"/>
    <w:rsid w:val="00A27979"/>
    <w:rsid w:val="00A31B2B"/>
    <w:rsid w:val="00A320FF"/>
    <w:rsid w:val="00A367CC"/>
    <w:rsid w:val="00A40CEF"/>
    <w:rsid w:val="00A43547"/>
    <w:rsid w:val="00A44481"/>
    <w:rsid w:val="00A44997"/>
    <w:rsid w:val="00A54912"/>
    <w:rsid w:val="00A561E7"/>
    <w:rsid w:val="00A56606"/>
    <w:rsid w:val="00A60878"/>
    <w:rsid w:val="00A61EB7"/>
    <w:rsid w:val="00A62A49"/>
    <w:rsid w:val="00A63907"/>
    <w:rsid w:val="00A64E3C"/>
    <w:rsid w:val="00A65DFD"/>
    <w:rsid w:val="00A663FB"/>
    <w:rsid w:val="00A6765E"/>
    <w:rsid w:val="00A70A43"/>
    <w:rsid w:val="00A712A8"/>
    <w:rsid w:val="00A71E20"/>
    <w:rsid w:val="00A77FA3"/>
    <w:rsid w:val="00A805EB"/>
    <w:rsid w:val="00A8148B"/>
    <w:rsid w:val="00A81B8B"/>
    <w:rsid w:val="00A82EC3"/>
    <w:rsid w:val="00A85747"/>
    <w:rsid w:val="00A86271"/>
    <w:rsid w:val="00A87672"/>
    <w:rsid w:val="00A911D1"/>
    <w:rsid w:val="00A91F3F"/>
    <w:rsid w:val="00A920EA"/>
    <w:rsid w:val="00A931E3"/>
    <w:rsid w:val="00A94297"/>
    <w:rsid w:val="00A942DF"/>
    <w:rsid w:val="00A94678"/>
    <w:rsid w:val="00A94C32"/>
    <w:rsid w:val="00A96C14"/>
    <w:rsid w:val="00A96FB7"/>
    <w:rsid w:val="00A97F14"/>
    <w:rsid w:val="00AA2D04"/>
    <w:rsid w:val="00AA2F17"/>
    <w:rsid w:val="00AB0C5E"/>
    <w:rsid w:val="00AB3356"/>
    <w:rsid w:val="00AB6332"/>
    <w:rsid w:val="00AB6A87"/>
    <w:rsid w:val="00AC0FED"/>
    <w:rsid w:val="00AC103E"/>
    <w:rsid w:val="00AC4A5B"/>
    <w:rsid w:val="00AC6BF5"/>
    <w:rsid w:val="00AD0035"/>
    <w:rsid w:val="00AD4067"/>
    <w:rsid w:val="00AE050F"/>
    <w:rsid w:val="00AE064A"/>
    <w:rsid w:val="00AE0EE5"/>
    <w:rsid w:val="00AE1950"/>
    <w:rsid w:val="00AE20B9"/>
    <w:rsid w:val="00AE21E1"/>
    <w:rsid w:val="00AE2D7A"/>
    <w:rsid w:val="00AE55B6"/>
    <w:rsid w:val="00AE6012"/>
    <w:rsid w:val="00AF2A9B"/>
    <w:rsid w:val="00AF39E0"/>
    <w:rsid w:val="00AF3DFB"/>
    <w:rsid w:val="00AF69EE"/>
    <w:rsid w:val="00B00277"/>
    <w:rsid w:val="00B02F1A"/>
    <w:rsid w:val="00B03E84"/>
    <w:rsid w:val="00B0402C"/>
    <w:rsid w:val="00B04EEC"/>
    <w:rsid w:val="00B05CD2"/>
    <w:rsid w:val="00B064CA"/>
    <w:rsid w:val="00B0738D"/>
    <w:rsid w:val="00B11580"/>
    <w:rsid w:val="00B1173A"/>
    <w:rsid w:val="00B127A1"/>
    <w:rsid w:val="00B13147"/>
    <w:rsid w:val="00B14630"/>
    <w:rsid w:val="00B15700"/>
    <w:rsid w:val="00B16D2E"/>
    <w:rsid w:val="00B21580"/>
    <w:rsid w:val="00B217FB"/>
    <w:rsid w:val="00B21DDC"/>
    <w:rsid w:val="00B229EC"/>
    <w:rsid w:val="00B22ABE"/>
    <w:rsid w:val="00B26357"/>
    <w:rsid w:val="00B27415"/>
    <w:rsid w:val="00B310D2"/>
    <w:rsid w:val="00B32B5D"/>
    <w:rsid w:val="00B358FB"/>
    <w:rsid w:val="00B35B69"/>
    <w:rsid w:val="00B41D2B"/>
    <w:rsid w:val="00B434E4"/>
    <w:rsid w:val="00B43578"/>
    <w:rsid w:val="00B46123"/>
    <w:rsid w:val="00B50779"/>
    <w:rsid w:val="00B54E62"/>
    <w:rsid w:val="00B555C1"/>
    <w:rsid w:val="00B55F7F"/>
    <w:rsid w:val="00B571CA"/>
    <w:rsid w:val="00B5739B"/>
    <w:rsid w:val="00B57407"/>
    <w:rsid w:val="00B63B99"/>
    <w:rsid w:val="00B6471C"/>
    <w:rsid w:val="00B65F02"/>
    <w:rsid w:val="00B662E5"/>
    <w:rsid w:val="00B678BB"/>
    <w:rsid w:val="00B70F74"/>
    <w:rsid w:val="00B728C0"/>
    <w:rsid w:val="00B737AD"/>
    <w:rsid w:val="00B75C25"/>
    <w:rsid w:val="00B77328"/>
    <w:rsid w:val="00B779D3"/>
    <w:rsid w:val="00B80304"/>
    <w:rsid w:val="00B85B1D"/>
    <w:rsid w:val="00B914F4"/>
    <w:rsid w:val="00B91FE3"/>
    <w:rsid w:val="00B92AF5"/>
    <w:rsid w:val="00B97CF7"/>
    <w:rsid w:val="00BA1A3D"/>
    <w:rsid w:val="00BA1CB7"/>
    <w:rsid w:val="00BA2CDA"/>
    <w:rsid w:val="00BA7937"/>
    <w:rsid w:val="00BB0415"/>
    <w:rsid w:val="00BB2160"/>
    <w:rsid w:val="00BB2634"/>
    <w:rsid w:val="00BB4316"/>
    <w:rsid w:val="00BC03AA"/>
    <w:rsid w:val="00BC1DDB"/>
    <w:rsid w:val="00BC2527"/>
    <w:rsid w:val="00BC4A38"/>
    <w:rsid w:val="00BC4E96"/>
    <w:rsid w:val="00BC72C1"/>
    <w:rsid w:val="00BD25AD"/>
    <w:rsid w:val="00BD3635"/>
    <w:rsid w:val="00BD4644"/>
    <w:rsid w:val="00BE0A38"/>
    <w:rsid w:val="00BE12B7"/>
    <w:rsid w:val="00BE364F"/>
    <w:rsid w:val="00BE3D88"/>
    <w:rsid w:val="00BE7402"/>
    <w:rsid w:val="00BE79D0"/>
    <w:rsid w:val="00BE7AF5"/>
    <w:rsid w:val="00BF09D7"/>
    <w:rsid w:val="00BF225D"/>
    <w:rsid w:val="00BF2B50"/>
    <w:rsid w:val="00BF2F00"/>
    <w:rsid w:val="00BF4A01"/>
    <w:rsid w:val="00BF4F25"/>
    <w:rsid w:val="00BF50DA"/>
    <w:rsid w:val="00BF6DA0"/>
    <w:rsid w:val="00BF7E34"/>
    <w:rsid w:val="00C0386E"/>
    <w:rsid w:val="00C041AD"/>
    <w:rsid w:val="00C04E1B"/>
    <w:rsid w:val="00C0634A"/>
    <w:rsid w:val="00C07B3D"/>
    <w:rsid w:val="00C13434"/>
    <w:rsid w:val="00C135A8"/>
    <w:rsid w:val="00C1530C"/>
    <w:rsid w:val="00C173B4"/>
    <w:rsid w:val="00C222AF"/>
    <w:rsid w:val="00C27FE1"/>
    <w:rsid w:val="00C36212"/>
    <w:rsid w:val="00C36E0E"/>
    <w:rsid w:val="00C44BF2"/>
    <w:rsid w:val="00C46FEA"/>
    <w:rsid w:val="00C47662"/>
    <w:rsid w:val="00C51CC6"/>
    <w:rsid w:val="00C52A82"/>
    <w:rsid w:val="00C52EC7"/>
    <w:rsid w:val="00C61062"/>
    <w:rsid w:val="00C643D4"/>
    <w:rsid w:val="00C6494F"/>
    <w:rsid w:val="00C649D8"/>
    <w:rsid w:val="00C67093"/>
    <w:rsid w:val="00C709A8"/>
    <w:rsid w:val="00C7136D"/>
    <w:rsid w:val="00C72905"/>
    <w:rsid w:val="00C74524"/>
    <w:rsid w:val="00C7634A"/>
    <w:rsid w:val="00C81466"/>
    <w:rsid w:val="00C87420"/>
    <w:rsid w:val="00C947CA"/>
    <w:rsid w:val="00C95038"/>
    <w:rsid w:val="00C9671F"/>
    <w:rsid w:val="00CA1F37"/>
    <w:rsid w:val="00CA68BF"/>
    <w:rsid w:val="00CB0C32"/>
    <w:rsid w:val="00CB62AA"/>
    <w:rsid w:val="00CB6FD8"/>
    <w:rsid w:val="00CB73CE"/>
    <w:rsid w:val="00CC2AB5"/>
    <w:rsid w:val="00CC2FAB"/>
    <w:rsid w:val="00CC3C9A"/>
    <w:rsid w:val="00CC4477"/>
    <w:rsid w:val="00CC481A"/>
    <w:rsid w:val="00CC5505"/>
    <w:rsid w:val="00CC64B9"/>
    <w:rsid w:val="00CD2613"/>
    <w:rsid w:val="00CD3ED6"/>
    <w:rsid w:val="00CD5B6A"/>
    <w:rsid w:val="00CD5CBB"/>
    <w:rsid w:val="00CD77FF"/>
    <w:rsid w:val="00CE2253"/>
    <w:rsid w:val="00CE459A"/>
    <w:rsid w:val="00CF1AEA"/>
    <w:rsid w:val="00CF4C39"/>
    <w:rsid w:val="00CF4F5E"/>
    <w:rsid w:val="00D00D5C"/>
    <w:rsid w:val="00D012F0"/>
    <w:rsid w:val="00D060F1"/>
    <w:rsid w:val="00D0776A"/>
    <w:rsid w:val="00D1035A"/>
    <w:rsid w:val="00D105D1"/>
    <w:rsid w:val="00D12086"/>
    <w:rsid w:val="00D1394B"/>
    <w:rsid w:val="00D13F4C"/>
    <w:rsid w:val="00D153D3"/>
    <w:rsid w:val="00D20844"/>
    <w:rsid w:val="00D2139F"/>
    <w:rsid w:val="00D23F3A"/>
    <w:rsid w:val="00D246C7"/>
    <w:rsid w:val="00D32168"/>
    <w:rsid w:val="00D37A51"/>
    <w:rsid w:val="00D412E6"/>
    <w:rsid w:val="00D42BE0"/>
    <w:rsid w:val="00D525BC"/>
    <w:rsid w:val="00D554BA"/>
    <w:rsid w:val="00D56AB1"/>
    <w:rsid w:val="00D6139C"/>
    <w:rsid w:val="00D618F1"/>
    <w:rsid w:val="00D61ED0"/>
    <w:rsid w:val="00D62833"/>
    <w:rsid w:val="00D644CC"/>
    <w:rsid w:val="00D6464F"/>
    <w:rsid w:val="00D64EEE"/>
    <w:rsid w:val="00D671FA"/>
    <w:rsid w:val="00D67364"/>
    <w:rsid w:val="00D706E8"/>
    <w:rsid w:val="00D70DB1"/>
    <w:rsid w:val="00D73730"/>
    <w:rsid w:val="00D76DE8"/>
    <w:rsid w:val="00D7756C"/>
    <w:rsid w:val="00D8061C"/>
    <w:rsid w:val="00D81D1F"/>
    <w:rsid w:val="00D82B93"/>
    <w:rsid w:val="00D85675"/>
    <w:rsid w:val="00D86084"/>
    <w:rsid w:val="00D86ED1"/>
    <w:rsid w:val="00D9129A"/>
    <w:rsid w:val="00D96227"/>
    <w:rsid w:val="00D972B2"/>
    <w:rsid w:val="00DA09D7"/>
    <w:rsid w:val="00DA0BF9"/>
    <w:rsid w:val="00DA130A"/>
    <w:rsid w:val="00DA3EB5"/>
    <w:rsid w:val="00DA4875"/>
    <w:rsid w:val="00DB0CFC"/>
    <w:rsid w:val="00DB11C7"/>
    <w:rsid w:val="00DB42C3"/>
    <w:rsid w:val="00DB47BE"/>
    <w:rsid w:val="00DC0393"/>
    <w:rsid w:val="00DC08EA"/>
    <w:rsid w:val="00DC25C3"/>
    <w:rsid w:val="00DC2A7C"/>
    <w:rsid w:val="00DC3850"/>
    <w:rsid w:val="00DC7928"/>
    <w:rsid w:val="00DD0269"/>
    <w:rsid w:val="00DD1508"/>
    <w:rsid w:val="00DD1919"/>
    <w:rsid w:val="00DD1D6B"/>
    <w:rsid w:val="00DD22D8"/>
    <w:rsid w:val="00DD4393"/>
    <w:rsid w:val="00DD611D"/>
    <w:rsid w:val="00DE00C0"/>
    <w:rsid w:val="00DE463B"/>
    <w:rsid w:val="00DE59B9"/>
    <w:rsid w:val="00DF01FD"/>
    <w:rsid w:val="00DF395F"/>
    <w:rsid w:val="00E01C20"/>
    <w:rsid w:val="00E032AD"/>
    <w:rsid w:val="00E0435F"/>
    <w:rsid w:val="00E0456C"/>
    <w:rsid w:val="00E05282"/>
    <w:rsid w:val="00E15700"/>
    <w:rsid w:val="00E159C5"/>
    <w:rsid w:val="00E165B9"/>
    <w:rsid w:val="00E16FC3"/>
    <w:rsid w:val="00E21DCD"/>
    <w:rsid w:val="00E26888"/>
    <w:rsid w:val="00E35A4C"/>
    <w:rsid w:val="00E365B9"/>
    <w:rsid w:val="00E36D65"/>
    <w:rsid w:val="00E57786"/>
    <w:rsid w:val="00E6152E"/>
    <w:rsid w:val="00E65E10"/>
    <w:rsid w:val="00E75DC1"/>
    <w:rsid w:val="00E75EF8"/>
    <w:rsid w:val="00E76115"/>
    <w:rsid w:val="00E767CE"/>
    <w:rsid w:val="00E81487"/>
    <w:rsid w:val="00E81EB5"/>
    <w:rsid w:val="00E82117"/>
    <w:rsid w:val="00E83591"/>
    <w:rsid w:val="00E844C6"/>
    <w:rsid w:val="00E85E28"/>
    <w:rsid w:val="00E86E85"/>
    <w:rsid w:val="00E87006"/>
    <w:rsid w:val="00E91D3C"/>
    <w:rsid w:val="00E92369"/>
    <w:rsid w:val="00EA190E"/>
    <w:rsid w:val="00EA6C26"/>
    <w:rsid w:val="00EA74EC"/>
    <w:rsid w:val="00EB025B"/>
    <w:rsid w:val="00EB152F"/>
    <w:rsid w:val="00EB6BCE"/>
    <w:rsid w:val="00EB7D95"/>
    <w:rsid w:val="00EC0F51"/>
    <w:rsid w:val="00EC16CD"/>
    <w:rsid w:val="00EC23C8"/>
    <w:rsid w:val="00EC3C55"/>
    <w:rsid w:val="00EC55CF"/>
    <w:rsid w:val="00EC6680"/>
    <w:rsid w:val="00EC7E42"/>
    <w:rsid w:val="00ED0FC0"/>
    <w:rsid w:val="00ED1D34"/>
    <w:rsid w:val="00ED2113"/>
    <w:rsid w:val="00ED3156"/>
    <w:rsid w:val="00ED36D1"/>
    <w:rsid w:val="00ED57CC"/>
    <w:rsid w:val="00ED788D"/>
    <w:rsid w:val="00EE36FD"/>
    <w:rsid w:val="00EE5A4C"/>
    <w:rsid w:val="00EE6FCE"/>
    <w:rsid w:val="00EE730B"/>
    <w:rsid w:val="00EF382C"/>
    <w:rsid w:val="00EF6280"/>
    <w:rsid w:val="00EF716E"/>
    <w:rsid w:val="00F013F8"/>
    <w:rsid w:val="00F0291F"/>
    <w:rsid w:val="00F047F1"/>
    <w:rsid w:val="00F10C35"/>
    <w:rsid w:val="00F13C3B"/>
    <w:rsid w:val="00F15171"/>
    <w:rsid w:val="00F16293"/>
    <w:rsid w:val="00F21A03"/>
    <w:rsid w:val="00F23AA8"/>
    <w:rsid w:val="00F34117"/>
    <w:rsid w:val="00F343AA"/>
    <w:rsid w:val="00F37E07"/>
    <w:rsid w:val="00F403F0"/>
    <w:rsid w:val="00F425D5"/>
    <w:rsid w:val="00F528D8"/>
    <w:rsid w:val="00F54FEC"/>
    <w:rsid w:val="00F55B5D"/>
    <w:rsid w:val="00F65DCC"/>
    <w:rsid w:val="00F66F8E"/>
    <w:rsid w:val="00F670F4"/>
    <w:rsid w:val="00F7091E"/>
    <w:rsid w:val="00F71EB6"/>
    <w:rsid w:val="00F723A2"/>
    <w:rsid w:val="00F72A9E"/>
    <w:rsid w:val="00F74C91"/>
    <w:rsid w:val="00F75078"/>
    <w:rsid w:val="00F77766"/>
    <w:rsid w:val="00F817ED"/>
    <w:rsid w:val="00F8242E"/>
    <w:rsid w:val="00F82A9A"/>
    <w:rsid w:val="00F85A3E"/>
    <w:rsid w:val="00F91B20"/>
    <w:rsid w:val="00F91FD9"/>
    <w:rsid w:val="00F927C2"/>
    <w:rsid w:val="00F93164"/>
    <w:rsid w:val="00F94260"/>
    <w:rsid w:val="00F948C3"/>
    <w:rsid w:val="00F96EF2"/>
    <w:rsid w:val="00FA3194"/>
    <w:rsid w:val="00FA3A3F"/>
    <w:rsid w:val="00FA3B0F"/>
    <w:rsid w:val="00FA4C4D"/>
    <w:rsid w:val="00FA620C"/>
    <w:rsid w:val="00FA7302"/>
    <w:rsid w:val="00FB10D3"/>
    <w:rsid w:val="00FB210E"/>
    <w:rsid w:val="00FB3372"/>
    <w:rsid w:val="00FC133D"/>
    <w:rsid w:val="00FC27DA"/>
    <w:rsid w:val="00FC3128"/>
    <w:rsid w:val="00FC5317"/>
    <w:rsid w:val="00FC5657"/>
    <w:rsid w:val="00FC58A4"/>
    <w:rsid w:val="00FD1F7F"/>
    <w:rsid w:val="00FD2CF8"/>
    <w:rsid w:val="00FD2DFA"/>
    <w:rsid w:val="00FD4885"/>
    <w:rsid w:val="00FD5BE3"/>
    <w:rsid w:val="00FE23AF"/>
    <w:rsid w:val="00FE2EA2"/>
    <w:rsid w:val="00FE2F77"/>
    <w:rsid w:val="00FE5B66"/>
    <w:rsid w:val="00FE6AB9"/>
    <w:rsid w:val="00FF4000"/>
    <w:rsid w:val="00FF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0">
    <w:name w:val="Normal"/>
    <w:qFormat/>
    <w:rsid w:val="00D525BC"/>
    <w:pPr>
      <w:suppressAutoHyphens/>
      <w:jc w:val="both"/>
    </w:pPr>
    <w:rPr>
      <w:rFonts w:ascii="Verdana" w:hAnsi="Verdana" w:cs="Verdana"/>
      <w:szCs w:val="24"/>
      <w:lang w:eastAsia="ar-SA"/>
    </w:rPr>
  </w:style>
  <w:style w:type="paragraph" w:styleId="1">
    <w:name w:val="heading 1"/>
    <w:basedOn w:val="a0"/>
    <w:next w:val="a0"/>
    <w:link w:val="10"/>
    <w:qFormat/>
    <w:rsid w:val="00D525BC"/>
    <w:pPr>
      <w:keepNext/>
      <w:numPr>
        <w:numId w:val="1"/>
      </w:numPr>
      <w:spacing w:before="240" w:after="60"/>
      <w:outlineLvl w:val="0"/>
    </w:pPr>
    <w:rPr>
      <w:rFonts w:ascii="Cambria" w:hAnsi="Cambria" w:cs="Times New Roman"/>
      <w:b/>
      <w:bCs/>
      <w:kern w:val="1"/>
      <w:sz w:val="32"/>
      <w:szCs w:val="32"/>
    </w:rPr>
  </w:style>
  <w:style w:type="paragraph" w:styleId="2">
    <w:name w:val="heading 2"/>
    <w:basedOn w:val="a0"/>
    <w:next w:val="a0"/>
    <w:link w:val="20"/>
    <w:qFormat/>
    <w:rsid w:val="00D525BC"/>
    <w:pPr>
      <w:keepNext/>
      <w:numPr>
        <w:ilvl w:val="1"/>
        <w:numId w:val="1"/>
      </w:numPr>
      <w:ind w:left="0" w:right="287" w:firstLine="540"/>
      <w:jc w:val="center"/>
      <w:outlineLvl w:val="1"/>
    </w:pPr>
    <w:rPr>
      <w:rFonts w:ascii="Times New Roman" w:hAnsi="Times New Roman" w:cs="Times New Roman"/>
      <w:sz w:val="28"/>
    </w:rPr>
  </w:style>
  <w:style w:type="paragraph" w:styleId="3">
    <w:name w:val="heading 3"/>
    <w:basedOn w:val="a0"/>
    <w:next w:val="a0"/>
    <w:link w:val="30"/>
    <w:qFormat/>
    <w:rsid w:val="00D525BC"/>
    <w:pPr>
      <w:keepNext/>
      <w:numPr>
        <w:ilvl w:val="2"/>
        <w:numId w:val="1"/>
      </w:numPr>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25BC"/>
    <w:rPr>
      <w:rFonts w:hint="default"/>
    </w:rPr>
  </w:style>
  <w:style w:type="character" w:customStyle="1" w:styleId="WW8Num2z0">
    <w:name w:val="WW8Num2z0"/>
    <w:rsid w:val="00D525BC"/>
    <w:rPr>
      <w:rFonts w:ascii="Symbol" w:hAnsi="Symbol" w:cs="Symbol"/>
      <w:color w:val="000080"/>
      <w:sz w:val="24"/>
      <w:szCs w:val="20"/>
      <w:lang w:val="ru-RU" w:eastAsia="ar-SA" w:bidi="ar-SA"/>
    </w:rPr>
  </w:style>
  <w:style w:type="character" w:customStyle="1" w:styleId="WW8Num3z0">
    <w:name w:val="WW8Num3z0"/>
    <w:rsid w:val="00D525BC"/>
    <w:rPr>
      <w:rFonts w:ascii="Symbol" w:hAnsi="Symbol" w:cs="Symbol"/>
      <w:color w:val="000080"/>
      <w:sz w:val="24"/>
      <w:szCs w:val="20"/>
      <w:lang w:val="ru-RU" w:eastAsia="ar-SA" w:bidi="ar-SA"/>
    </w:rPr>
  </w:style>
  <w:style w:type="character" w:customStyle="1" w:styleId="WW8Num4z0">
    <w:name w:val="WW8Num4z0"/>
    <w:rsid w:val="00D525BC"/>
    <w:rPr>
      <w:rFonts w:ascii="Symbol" w:hAnsi="Symbol" w:cs="Symbol"/>
      <w:color w:val="000080"/>
      <w:sz w:val="24"/>
    </w:rPr>
  </w:style>
  <w:style w:type="character" w:customStyle="1" w:styleId="WW8Num5z0">
    <w:name w:val="WW8Num5z0"/>
    <w:rsid w:val="00D525BC"/>
    <w:rPr>
      <w:rFonts w:ascii="Symbol" w:hAnsi="Symbol" w:cs="Symbol"/>
      <w:color w:val="000080"/>
      <w:sz w:val="24"/>
      <w:szCs w:val="20"/>
      <w:lang w:val="ru-RU" w:eastAsia="ar-SA" w:bidi="ar-SA"/>
    </w:rPr>
  </w:style>
  <w:style w:type="character" w:customStyle="1" w:styleId="WW8Num6z0">
    <w:name w:val="WW8Num6z0"/>
    <w:rsid w:val="00D525BC"/>
    <w:rPr>
      <w:rFonts w:ascii="Symbol" w:hAnsi="Symbol" w:cs="Symbol"/>
      <w:color w:val="000080"/>
      <w:sz w:val="24"/>
      <w:szCs w:val="20"/>
      <w:lang w:val="ru-RU" w:eastAsia="ar-SA" w:bidi="ar-SA"/>
    </w:rPr>
  </w:style>
  <w:style w:type="character" w:customStyle="1" w:styleId="WW8Num7z0">
    <w:name w:val="WW8Num7z0"/>
    <w:rsid w:val="00D525BC"/>
    <w:rPr>
      <w:rFonts w:ascii="Symbol" w:hAnsi="Symbol" w:cs="Symbol"/>
      <w:color w:val="000080"/>
      <w:sz w:val="24"/>
      <w:szCs w:val="20"/>
      <w:lang w:val="ru-RU" w:eastAsia="ar-SA" w:bidi="ar-SA"/>
    </w:rPr>
  </w:style>
  <w:style w:type="character" w:customStyle="1" w:styleId="WW8Num8z0">
    <w:name w:val="WW8Num8z0"/>
    <w:rsid w:val="00D525BC"/>
    <w:rPr>
      <w:rFonts w:ascii="Symbol" w:hAnsi="Symbol" w:cs="Symbol"/>
      <w:color w:val="000080"/>
      <w:sz w:val="24"/>
      <w:szCs w:val="20"/>
      <w:lang w:val="ru-RU" w:eastAsia="ar-SA" w:bidi="ar-SA"/>
    </w:rPr>
  </w:style>
  <w:style w:type="character" w:customStyle="1" w:styleId="WW8Num9z0">
    <w:name w:val="WW8Num9z0"/>
    <w:rsid w:val="00D525BC"/>
    <w:rPr>
      <w:rFonts w:ascii="Symbol" w:hAnsi="Symbol" w:cs="Symbol"/>
      <w:color w:val="000080"/>
      <w:sz w:val="24"/>
    </w:rPr>
  </w:style>
  <w:style w:type="character" w:customStyle="1" w:styleId="WW8Num10z0">
    <w:name w:val="WW8Num10z0"/>
    <w:rsid w:val="00D525BC"/>
    <w:rPr>
      <w:rFonts w:ascii="Symbol" w:hAnsi="Symbol" w:cs="Symbol"/>
      <w:color w:val="000080"/>
      <w:sz w:val="24"/>
      <w:szCs w:val="20"/>
      <w:lang w:val="ru-RU" w:eastAsia="ar-SA" w:bidi="ar-SA"/>
    </w:rPr>
  </w:style>
  <w:style w:type="character" w:customStyle="1" w:styleId="WW8Num11z0">
    <w:name w:val="WW8Num11z0"/>
    <w:rsid w:val="00D525BC"/>
    <w:rPr>
      <w:rFonts w:ascii="Symbol" w:hAnsi="Symbol" w:cs="Symbol"/>
      <w:color w:val="000080"/>
      <w:sz w:val="24"/>
      <w:szCs w:val="20"/>
      <w:lang w:val="ru-RU" w:eastAsia="ar-SA" w:bidi="ar-SA"/>
    </w:rPr>
  </w:style>
  <w:style w:type="character" w:customStyle="1" w:styleId="WW8Num12z0">
    <w:name w:val="WW8Num12z0"/>
    <w:rsid w:val="00D525BC"/>
    <w:rPr>
      <w:rFonts w:ascii="Times New Roman" w:hAnsi="Times New Roman" w:cs="Times New Roman"/>
      <w:sz w:val="28"/>
      <w:szCs w:val="28"/>
    </w:rPr>
  </w:style>
  <w:style w:type="character" w:customStyle="1" w:styleId="WW8Num12z1">
    <w:name w:val="WW8Num12z1"/>
    <w:rsid w:val="00D525BC"/>
  </w:style>
  <w:style w:type="character" w:customStyle="1" w:styleId="WW8Num12z2">
    <w:name w:val="WW8Num12z2"/>
    <w:rsid w:val="00D525BC"/>
  </w:style>
  <w:style w:type="character" w:customStyle="1" w:styleId="WW8Num12z3">
    <w:name w:val="WW8Num12z3"/>
    <w:rsid w:val="00D525BC"/>
  </w:style>
  <w:style w:type="character" w:customStyle="1" w:styleId="WW8Num12z4">
    <w:name w:val="WW8Num12z4"/>
    <w:rsid w:val="00D525BC"/>
  </w:style>
  <w:style w:type="character" w:customStyle="1" w:styleId="WW8Num12z5">
    <w:name w:val="WW8Num12z5"/>
    <w:rsid w:val="00D525BC"/>
  </w:style>
  <w:style w:type="character" w:customStyle="1" w:styleId="WW8Num12z6">
    <w:name w:val="WW8Num12z6"/>
    <w:rsid w:val="00D525BC"/>
  </w:style>
  <w:style w:type="character" w:customStyle="1" w:styleId="WW8Num12z7">
    <w:name w:val="WW8Num12z7"/>
    <w:rsid w:val="00D525BC"/>
  </w:style>
  <w:style w:type="character" w:customStyle="1" w:styleId="WW8Num12z8">
    <w:name w:val="WW8Num12z8"/>
    <w:rsid w:val="00D525BC"/>
  </w:style>
  <w:style w:type="character" w:customStyle="1" w:styleId="WW8Num13z0">
    <w:name w:val="WW8Num13z0"/>
    <w:rsid w:val="00D525BC"/>
    <w:rPr>
      <w:rFonts w:hint="default"/>
    </w:rPr>
  </w:style>
  <w:style w:type="character" w:customStyle="1" w:styleId="WW8Num13z1">
    <w:name w:val="WW8Num13z1"/>
    <w:rsid w:val="00D525BC"/>
  </w:style>
  <w:style w:type="character" w:customStyle="1" w:styleId="WW8Num13z2">
    <w:name w:val="WW8Num13z2"/>
    <w:rsid w:val="00D525BC"/>
  </w:style>
  <w:style w:type="character" w:customStyle="1" w:styleId="WW8Num13z3">
    <w:name w:val="WW8Num13z3"/>
    <w:rsid w:val="00D525BC"/>
  </w:style>
  <w:style w:type="character" w:customStyle="1" w:styleId="WW8Num13z4">
    <w:name w:val="WW8Num13z4"/>
    <w:rsid w:val="00D525BC"/>
  </w:style>
  <w:style w:type="character" w:customStyle="1" w:styleId="WW8Num13z5">
    <w:name w:val="WW8Num13z5"/>
    <w:rsid w:val="00D525BC"/>
  </w:style>
  <w:style w:type="character" w:customStyle="1" w:styleId="WW8Num13z6">
    <w:name w:val="WW8Num13z6"/>
    <w:rsid w:val="00D525BC"/>
  </w:style>
  <w:style w:type="character" w:customStyle="1" w:styleId="WW8Num13z7">
    <w:name w:val="WW8Num13z7"/>
    <w:rsid w:val="00D525BC"/>
  </w:style>
  <w:style w:type="character" w:customStyle="1" w:styleId="WW8Num13z8">
    <w:name w:val="WW8Num13z8"/>
    <w:rsid w:val="00D525BC"/>
  </w:style>
  <w:style w:type="character" w:customStyle="1" w:styleId="WW8Num14z0">
    <w:name w:val="WW8Num14z0"/>
    <w:rsid w:val="00D525BC"/>
    <w:rPr>
      <w:rFonts w:ascii="Times New Roman" w:hAnsi="Times New Roman" w:cs="Times New Roman"/>
      <w:sz w:val="28"/>
      <w:szCs w:val="28"/>
    </w:rPr>
  </w:style>
  <w:style w:type="character" w:customStyle="1" w:styleId="WW8Num14z1">
    <w:name w:val="WW8Num14z1"/>
    <w:rsid w:val="00D525BC"/>
  </w:style>
  <w:style w:type="character" w:customStyle="1" w:styleId="WW8Num14z2">
    <w:name w:val="WW8Num14z2"/>
    <w:rsid w:val="00D525BC"/>
  </w:style>
  <w:style w:type="character" w:customStyle="1" w:styleId="WW8Num14z3">
    <w:name w:val="WW8Num14z3"/>
    <w:rsid w:val="00D525BC"/>
  </w:style>
  <w:style w:type="character" w:customStyle="1" w:styleId="WW8Num14z4">
    <w:name w:val="WW8Num14z4"/>
    <w:rsid w:val="00D525BC"/>
  </w:style>
  <w:style w:type="character" w:customStyle="1" w:styleId="WW8Num14z5">
    <w:name w:val="WW8Num14z5"/>
    <w:rsid w:val="00D525BC"/>
  </w:style>
  <w:style w:type="character" w:customStyle="1" w:styleId="WW8Num14z6">
    <w:name w:val="WW8Num14z6"/>
    <w:rsid w:val="00D525BC"/>
  </w:style>
  <w:style w:type="character" w:customStyle="1" w:styleId="WW8Num14z7">
    <w:name w:val="WW8Num14z7"/>
    <w:rsid w:val="00D525BC"/>
  </w:style>
  <w:style w:type="character" w:customStyle="1" w:styleId="WW8Num14z8">
    <w:name w:val="WW8Num14z8"/>
    <w:rsid w:val="00D525BC"/>
  </w:style>
  <w:style w:type="character" w:customStyle="1" w:styleId="WW8Num15z0">
    <w:name w:val="WW8Num15z0"/>
    <w:rsid w:val="00D525BC"/>
  </w:style>
  <w:style w:type="character" w:customStyle="1" w:styleId="WW8Num15z1">
    <w:name w:val="WW8Num15z1"/>
    <w:rsid w:val="00D525BC"/>
  </w:style>
  <w:style w:type="character" w:customStyle="1" w:styleId="WW8Num15z2">
    <w:name w:val="WW8Num15z2"/>
    <w:rsid w:val="00D525BC"/>
  </w:style>
  <w:style w:type="character" w:customStyle="1" w:styleId="WW8Num15z3">
    <w:name w:val="WW8Num15z3"/>
    <w:rsid w:val="00D525BC"/>
  </w:style>
  <w:style w:type="character" w:customStyle="1" w:styleId="WW8Num15z4">
    <w:name w:val="WW8Num15z4"/>
    <w:rsid w:val="00D525BC"/>
  </w:style>
  <w:style w:type="character" w:customStyle="1" w:styleId="WW8Num15z5">
    <w:name w:val="WW8Num15z5"/>
    <w:rsid w:val="00D525BC"/>
  </w:style>
  <w:style w:type="character" w:customStyle="1" w:styleId="WW8Num15z6">
    <w:name w:val="WW8Num15z6"/>
    <w:rsid w:val="00D525BC"/>
  </w:style>
  <w:style w:type="character" w:customStyle="1" w:styleId="WW8Num15z7">
    <w:name w:val="WW8Num15z7"/>
    <w:rsid w:val="00D525BC"/>
  </w:style>
  <w:style w:type="character" w:customStyle="1" w:styleId="WW8Num15z8">
    <w:name w:val="WW8Num15z8"/>
    <w:rsid w:val="00D525BC"/>
  </w:style>
  <w:style w:type="character" w:customStyle="1" w:styleId="WW8Num16z0">
    <w:name w:val="WW8Num16z0"/>
    <w:rsid w:val="00D525BC"/>
    <w:rPr>
      <w:rFonts w:ascii="Times New Roman" w:hAnsi="Times New Roman" w:cs="Times New Roman"/>
      <w:sz w:val="28"/>
      <w:szCs w:val="28"/>
    </w:rPr>
  </w:style>
  <w:style w:type="character" w:customStyle="1" w:styleId="WW8Num16z1">
    <w:name w:val="WW8Num16z1"/>
    <w:rsid w:val="00D525BC"/>
  </w:style>
  <w:style w:type="character" w:customStyle="1" w:styleId="WW8Num16z2">
    <w:name w:val="WW8Num16z2"/>
    <w:rsid w:val="00D525BC"/>
  </w:style>
  <w:style w:type="character" w:customStyle="1" w:styleId="WW8Num16z3">
    <w:name w:val="WW8Num16z3"/>
    <w:rsid w:val="00D525BC"/>
  </w:style>
  <w:style w:type="character" w:customStyle="1" w:styleId="WW8Num16z4">
    <w:name w:val="WW8Num16z4"/>
    <w:rsid w:val="00D525BC"/>
  </w:style>
  <w:style w:type="character" w:customStyle="1" w:styleId="WW8Num16z5">
    <w:name w:val="WW8Num16z5"/>
    <w:rsid w:val="00D525BC"/>
  </w:style>
  <w:style w:type="character" w:customStyle="1" w:styleId="WW8Num16z6">
    <w:name w:val="WW8Num16z6"/>
    <w:rsid w:val="00D525BC"/>
  </w:style>
  <w:style w:type="character" w:customStyle="1" w:styleId="WW8Num16z7">
    <w:name w:val="WW8Num16z7"/>
    <w:rsid w:val="00D525BC"/>
  </w:style>
  <w:style w:type="character" w:customStyle="1" w:styleId="WW8Num16z8">
    <w:name w:val="WW8Num16z8"/>
    <w:rsid w:val="00D525BC"/>
  </w:style>
  <w:style w:type="character" w:customStyle="1" w:styleId="WW8Num17z0">
    <w:name w:val="WW8Num17z0"/>
    <w:rsid w:val="00D525BC"/>
    <w:rPr>
      <w:rFonts w:ascii="Symbol" w:hAnsi="Symbol" w:cs="Symbol" w:hint="default"/>
    </w:rPr>
  </w:style>
  <w:style w:type="character" w:customStyle="1" w:styleId="WW8Num17z1">
    <w:name w:val="WW8Num17z1"/>
    <w:rsid w:val="00D525BC"/>
    <w:rPr>
      <w:rFonts w:ascii="Courier New" w:hAnsi="Courier New" w:cs="Courier New" w:hint="default"/>
    </w:rPr>
  </w:style>
  <w:style w:type="character" w:customStyle="1" w:styleId="WW8Num17z2">
    <w:name w:val="WW8Num17z2"/>
    <w:rsid w:val="00D525BC"/>
    <w:rPr>
      <w:rFonts w:ascii="Wingdings" w:hAnsi="Wingdings" w:cs="Wingdings" w:hint="default"/>
    </w:rPr>
  </w:style>
  <w:style w:type="character" w:customStyle="1" w:styleId="WW8Num18z0">
    <w:name w:val="WW8Num18z0"/>
    <w:rsid w:val="00D525BC"/>
  </w:style>
  <w:style w:type="character" w:customStyle="1" w:styleId="WW8Num18z1">
    <w:name w:val="WW8Num18z1"/>
    <w:rsid w:val="00D525BC"/>
  </w:style>
  <w:style w:type="character" w:customStyle="1" w:styleId="WW8Num18z2">
    <w:name w:val="WW8Num18z2"/>
    <w:rsid w:val="00D525BC"/>
  </w:style>
  <w:style w:type="character" w:customStyle="1" w:styleId="WW8Num18z3">
    <w:name w:val="WW8Num18z3"/>
    <w:rsid w:val="00D525BC"/>
  </w:style>
  <w:style w:type="character" w:customStyle="1" w:styleId="WW8Num18z4">
    <w:name w:val="WW8Num18z4"/>
    <w:rsid w:val="00D525BC"/>
  </w:style>
  <w:style w:type="character" w:customStyle="1" w:styleId="WW8Num18z5">
    <w:name w:val="WW8Num18z5"/>
    <w:rsid w:val="00D525BC"/>
  </w:style>
  <w:style w:type="character" w:customStyle="1" w:styleId="WW8Num18z6">
    <w:name w:val="WW8Num18z6"/>
    <w:rsid w:val="00D525BC"/>
  </w:style>
  <w:style w:type="character" w:customStyle="1" w:styleId="WW8Num18z7">
    <w:name w:val="WW8Num18z7"/>
    <w:rsid w:val="00D525BC"/>
  </w:style>
  <w:style w:type="character" w:customStyle="1" w:styleId="WW8Num18z8">
    <w:name w:val="WW8Num18z8"/>
    <w:rsid w:val="00D525BC"/>
  </w:style>
  <w:style w:type="character" w:customStyle="1" w:styleId="WW8Num19z0">
    <w:name w:val="WW8Num19z0"/>
    <w:rsid w:val="00D525BC"/>
    <w:rPr>
      <w:rFonts w:hint="default"/>
      <w:sz w:val="28"/>
      <w:szCs w:val="28"/>
    </w:rPr>
  </w:style>
  <w:style w:type="character" w:customStyle="1" w:styleId="WW8Num19z1">
    <w:name w:val="WW8Num19z1"/>
    <w:rsid w:val="00D525BC"/>
  </w:style>
  <w:style w:type="character" w:customStyle="1" w:styleId="WW8Num19z2">
    <w:name w:val="WW8Num19z2"/>
    <w:rsid w:val="00D525BC"/>
  </w:style>
  <w:style w:type="character" w:customStyle="1" w:styleId="WW8Num19z3">
    <w:name w:val="WW8Num19z3"/>
    <w:rsid w:val="00D525BC"/>
  </w:style>
  <w:style w:type="character" w:customStyle="1" w:styleId="WW8Num19z4">
    <w:name w:val="WW8Num19z4"/>
    <w:rsid w:val="00D525BC"/>
  </w:style>
  <w:style w:type="character" w:customStyle="1" w:styleId="WW8Num19z5">
    <w:name w:val="WW8Num19z5"/>
    <w:rsid w:val="00D525BC"/>
  </w:style>
  <w:style w:type="character" w:customStyle="1" w:styleId="WW8Num19z6">
    <w:name w:val="WW8Num19z6"/>
    <w:rsid w:val="00D525BC"/>
  </w:style>
  <w:style w:type="character" w:customStyle="1" w:styleId="WW8Num19z7">
    <w:name w:val="WW8Num19z7"/>
    <w:rsid w:val="00D525BC"/>
  </w:style>
  <w:style w:type="character" w:customStyle="1" w:styleId="WW8Num19z8">
    <w:name w:val="WW8Num19z8"/>
    <w:rsid w:val="00D525BC"/>
  </w:style>
  <w:style w:type="character" w:customStyle="1" w:styleId="WW8Num20z0">
    <w:name w:val="WW8Num20z0"/>
    <w:rsid w:val="00D525BC"/>
    <w:rPr>
      <w:rFonts w:ascii="Times New Roman" w:hAnsi="Times New Roman" w:cs="Times New Roman"/>
      <w:sz w:val="28"/>
      <w:szCs w:val="28"/>
    </w:rPr>
  </w:style>
  <w:style w:type="character" w:customStyle="1" w:styleId="WW8Num20z1">
    <w:name w:val="WW8Num20z1"/>
    <w:rsid w:val="00D525BC"/>
  </w:style>
  <w:style w:type="character" w:customStyle="1" w:styleId="WW8Num20z2">
    <w:name w:val="WW8Num20z2"/>
    <w:rsid w:val="00D525BC"/>
  </w:style>
  <w:style w:type="character" w:customStyle="1" w:styleId="WW8Num20z3">
    <w:name w:val="WW8Num20z3"/>
    <w:rsid w:val="00D525BC"/>
  </w:style>
  <w:style w:type="character" w:customStyle="1" w:styleId="WW8Num20z4">
    <w:name w:val="WW8Num20z4"/>
    <w:rsid w:val="00D525BC"/>
  </w:style>
  <w:style w:type="character" w:customStyle="1" w:styleId="WW8Num20z5">
    <w:name w:val="WW8Num20z5"/>
    <w:rsid w:val="00D525BC"/>
  </w:style>
  <w:style w:type="character" w:customStyle="1" w:styleId="WW8Num20z6">
    <w:name w:val="WW8Num20z6"/>
    <w:rsid w:val="00D525BC"/>
  </w:style>
  <w:style w:type="character" w:customStyle="1" w:styleId="WW8Num20z7">
    <w:name w:val="WW8Num20z7"/>
    <w:rsid w:val="00D525BC"/>
  </w:style>
  <w:style w:type="character" w:customStyle="1" w:styleId="WW8Num20z8">
    <w:name w:val="WW8Num20z8"/>
    <w:rsid w:val="00D525BC"/>
  </w:style>
  <w:style w:type="character" w:customStyle="1" w:styleId="WW8Num21z0">
    <w:name w:val="WW8Num21z0"/>
    <w:rsid w:val="00D525BC"/>
    <w:rPr>
      <w:rFonts w:ascii="Symbol" w:hAnsi="Symbol" w:cs="Symbol" w:hint="default"/>
    </w:rPr>
  </w:style>
  <w:style w:type="character" w:customStyle="1" w:styleId="WW8Num21z1">
    <w:name w:val="WW8Num21z1"/>
    <w:rsid w:val="00D525BC"/>
    <w:rPr>
      <w:rFonts w:ascii="Courier New" w:hAnsi="Courier New" w:cs="Courier New" w:hint="default"/>
    </w:rPr>
  </w:style>
  <w:style w:type="character" w:customStyle="1" w:styleId="WW8Num21z2">
    <w:name w:val="WW8Num21z2"/>
    <w:rsid w:val="00D525BC"/>
    <w:rPr>
      <w:rFonts w:ascii="Wingdings" w:hAnsi="Wingdings" w:cs="Wingdings" w:hint="default"/>
    </w:rPr>
  </w:style>
  <w:style w:type="character" w:customStyle="1" w:styleId="WW8Num22z0">
    <w:name w:val="WW8Num22z0"/>
    <w:rsid w:val="00D525BC"/>
    <w:rPr>
      <w:rFonts w:ascii="Times New Roman" w:hAnsi="Times New Roman" w:cs="Times New Roman"/>
      <w:sz w:val="28"/>
      <w:szCs w:val="28"/>
    </w:rPr>
  </w:style>
  <w:style w:type="character" w:customStyle="1" w:styleId="WW8Num22z1">
    <w:name w:val="WW8Num22z1"/>
    <w:rsid w:val="00D525BC"/>
  </w:style>
  <w:style w:type="character" w:customStyle="1" w:styleId="WW8Num22z2">
    <w:name w:val="WW8Num22z2"/>
    <w:rsid w:val="00D525BC"/>
  </w:style>
  <w:style w:type="character" w:customStyle="1" w:styleId="WW8Num22z3">
    <w:name w:val="WW8Num22z3"/>
    <w:rsid w:val="00D525BC"/>
  </w:style>
  <w:style w:type="character" w:customStyle="1" w:styleId="WW8Num22z4">
    <w:name w:val="WW8Num22z4"/>
    <w:rsid w:val="00D525BC"/>
  </w:style>
  <w:style w:type="character" w:customStyle="1" w:styleId="WW8Num22z5">
    <w:name w:val="WW8Num22z5"/>
    <w:rsid w:val="00D525BC"/>
  </w:style>
  <w:style w:type="character" w:customStyle="1" w:styleId="WW8Num22z6">
    <w:name w:val="WW8Num22z6"/>
    <w:rsid w:val="00D525BC"/>
  </w:style>
  <w:style w:type="character" w:customStyle="1" w:styleId="WW8Num22z7">
    <w:name w:val="WW8Num22z7"/>
    <w:rsid w:val="00D525BC"/>
  </w:style>
  <w:style w:type="character" w:customStyle="1" w:styleId="WW8Num22z8">
    <w:name w:val="WW8Num22z8"/>
    <w:rsid w:val="00D525BC"/>
  </w:style>
  <w:style w:type="character" w:customStyle="1" w:styleId="WW8Num23z0">
    <w:name w:val="WW8Num23z0"/>
    <w:rsid w:val="00D525BC"/>
    <w:rPr>
      <w:rFonts w:ascii="Times New Roman" w:hAnsi="Times New Roman" w:cs="Times New Roman"/>
      <w:sz w:val="28"/>
      <w:szCs w:val="28"/>
    </w:rPr>
  </w:style>
  <w:style w:type="character" w:customStyle="1" w:styleId="WW8Num23z1">
    <w:name w:val="WW8Num23z1"/>
    <w:rsid w:val="00D525BC"/>
  </w:style>
  <w:style w:type="character" w:customStyle="1" w:styleId="WW8Num23z2">
    <w:name w:val="WW8Num23z2"/>
    <w:rsid w:val="00D525BC"/>
  </w:style>
  <w:style w:type="character" w:customStyle="1" w:styleId="WW8Num23z3">
    <w:name w:val="WW8Num23z3"/>
    <w:rsid w:val="00D525BC"/>
  </w:style>
  <w:style w:type="character" w:customStyle="1" w:styleId="WW8Num23z4">
    <w:name w:val="WW8Num23z4"/>
    <w:rsid w:val="00D525BC"/>
  </w:style>
  <w:style w:type="character" w:customStyle="1" w:styleId="WW8Num23z5">
    <w:name w:val="WW8Num23z5"/>
    <w:rsid w:val="00D525BC"/>
  </w:style>
  <w:style w:type="character" w:customStyle="1" w:styleId="WW8Num23z6">
    <w:name w:val="WW8Num23z6"/>
    <w:rsid w:val="00D525BC"/>
  </w:style>
  <w:style w:type="character" w:customStyle="1" w:styleId="WW8Num23z7">
    <w:name w:val="WW8Num23z7"/>
    <w:rsid w:val="00D525BC"/>
  </w:style>
  <w:style w:type="character" w:customStyle="1" w:styleId="WW8Num23z8">
    <w:name w:val="WW8Num23z8"/>
    <w:rsid w:val="00D525BC"/>
  </w:style>
  <w:style w:type="character" w:customStyle="1" w:styleId="WW8Num24z0">
    <w:name w:val="WW8Num24z0"/>
    <w:rsid w:val="00D525BC"/>
  </w:style>
  <w:style w:type="character" w:customStyle="1" w:styleId="WW8Num24z1">
    <w:name w:val="WW8Num24z1"/>
    <w:rsid w:val="00D525BC"/>
  </w:style>
  <w:style w:type="character" w:customStyle="1" w:styleId="WW8Num24z2">
    <w:name w:val="WW8Num24z2"/>
    <w:rsid w:val="00D525BC"/>
  </w:style>
  <w:style w:type="character" w:customStyle="1" w:styleId="WW8Num24z3">
    <w:name w:val="WW8Num24z3"/>
    <w:rsid w:val="00D525BC"/>
  </w:style>
  <w:style w:type="character" w:customStyle="1" w:styleId="WW8Num24z4">
    <w:name w:val="WW8Num24z4"/>
    <w:rsid w:val="00D525BC"/>
  </w:style>
  <w:style w:type="character" w:customStyle="1" w:styleId="WW8Num24z5">
    <w:name w:val="WW8Num24z5"/>
    <w:rsid w:val="00D525BC"/>
  </w:style>
  <w:style w:type="character" w:customStyle="1" w:styleId="WW8Num24z6">
    <w:name w:val="WW8Num24z6"/>
    <w:rsid w:val="00D525BC"/>
  </w:style>
  <w:style w:type="character" w:customStyle="1" w:styleId="WW8Num24z7">
    <w:name w:val="WW8Num24z7"/>
    <w:rsid w:val="00D525BC"/>
  </w:style>
  <w:style w:type="character" w:customStyle="1" w:styleId="WW8Num24z8">
    <w:name w:val="WW8Num24z8"/>
    <w:rsid w:val="00D525BC"/>
  </w:style>
  <w:style w:type="character" w:customStyle="1" w:styleId="WW8Num25z0">
    <w:name w:val="WW8Num25z0"/>
    <w:rsid w:val="00D525BC"/>
    <w:rPr>
      <w:rFonts w:hint="default"/>
    </w:rPr>
  </w:style>
  <w:style w:type="character" w:customStyle="1" w:styleId="WW8Num25z1">
    <w:name w:val="WW8Num25z1"/>
    <w:rsid w:val="00D525BC"/>
  </w:style>
  <w:style w:type="character" w:customStyle="1" w:styleId="WW8Num25z2">
    <w:name w:val="WW8Num25z2"/>
    <w:rsid w:val="00D525BC"/>
  </w:style>
  <w:style w:type="character" w:customStyle="1" w:styleId="WW8Num25z3">
    <w:name w:val="WW8Num25z3"/>
    <w:rsid w:val="00D525BC"/>
  </w:style>
  <w:style w:type="character" w:customStyle="1" w:styleId="WW8Num25z4">
    <w:name w:val="WW8Num25z4"/>
    <w:rsid w:val="00D525BC"/>
  </w:style>
  <w:style w:type="character" w:customStyle="1" w:styleId="WW8Num25z5">
    <w:name w:val="WW8Num25z5"/>
    <w:rsid w:val="00D525BC"/>
  </w:style>
  <w:style w:type="character" w:customStyle="1" w:styleId="WW8Num25z6">
    <w:name w:val="WW8Num25z6"/>
    <w:rsid w:val="00D525BC"/>
  </w:style>
  <w:style w:type="character" w:customStyle="1" w:styleId="WW8Num25z7">
    <w:name w:val="WW8Num25z7"/>
    <w:rsid w:val="00D525BC"/>
  </w:style>
  <w:style w:type="character" w:customStyle="1" w:styleId="WW8Num25z8">
    <w:name w:val="WW8Num25z8"/>
    <w:rsid w:val="00D525BC"/>
  </w:style>
  <w:style w:type="character" w:customStyle="1" w:styleId="WW8Num26z0">
    <w:name w:val="WW8Num26z0"/>
    <w:rsid w:val="00D525BC"/>
    <w:rPr>
      <w:rFonts w:ascii="Times New Roman" w:hAnsi="Times New Roman" w:cs="Times New Roman"/>
      <w:sz w:val="28"/>
      <w:szCs w:val="28"/>
    </w:rPr>
  </w:style>
  <w:style w:type="character" w:customStyle="1" w:styleId="WW8Num26z1">
    <w:name w:val="WW8Num26z1"/>
    <w:rsid w:val="00D525BC"/>
  </w:style>
  <w:style w:type="character" w:customStyle="1" w:styleId="WW8Num26z2">
    <w:name w:val="WW8Num26z2"/>
    <w:rsid w:val="00D525BC"/>
  </w:style>
  <w:style w:type="character" w:customStyle="1" w:styleId="WW8Num26z3">
    <w:name w:val="WW8Num26z3"/>
    <w:rsid w:val="00D525BC"/>
  </w:style>
  <w:style w:type="character" w:customStyle="1" w:styleId="WW8Num26z4">
    <w:name w:val="WW8Num26z4"/>
    <w:rsid w:val="00D525BC"/>
  </w:style>
  <w:style w:type="character" w:customStyle="1" w:styleId="WW8Num26z5">
    <w:name w:val="WW8Num26z5"/>
    <w:rsid w:val="00D525BC"/>
  </w:style>
  <w:style w:type="character" w:customStyle="1" w:styleId="WW8Num26z6">
    <w:name w:val="WW8Num26z6"/>
    <w:rsid w:val="00D525BC"/>
  </w:style>
  <w:style w:type="character" w:customStyle="1" w:styleId="WW8Num26z7">
    <w:name w:val="WW8Num26z7"/>
    <w:rsid w:val="00D525BC"/>
  </w:style>
  <w:style w:type="character" w:customStyle="1" w:styleId="WW8Num26z8">
    <w:name w:val="WW8Num26z8"/>
    <w:rsid w:val="00D525BC"/>
  </w:style>
  <w:style w:type="character" w:customStyle="1" w:styleId="WW8Num27z0">
    <w:name w:val="WW8Num27z0"/>
    <w:rsid w:val="00D525BC"/>
    <w:rPr>
      <w:rFonts w:ascii="Times New Roman" w:hAnsi="Times New Roman" w:cs="Times New Roman"/>
      <w:sz w:val="28"/>
      <w:szCs w:val="28"/>
    </w:rPr>
  </w:style>
  <w:style w:type="character" w:customStyle="1" w:styleId="WW8Num27z1">
    <w:name w:val="WW8Num27z1"/>
    <w:rsid w:val="00D525BC"/>
  </w:style>
  <w:style w:type="character" w:customStyle="1" w:styleId="WW8Num27z2">
    <w:name w:val="WW8Num27z2"/>
    <w:rsid w:val="00D525BC"/>
  </w:style>
  <w:style w:type="character" w:customStyle="1" w:styleId="WW8Num27z3">
    <w:name w:val="WW8Num27z3"/>
    <w:rsid w:val="00D525BC"/>
  </w:style>
  <w:style w:type="character" w:customStyle="1" w:styleId="WW8Num27z4">
    <w:name w:val="WW8Num27z4"/>
    <w:rsid w:val="00D525BC"/>
  </w:style>
  <w:style w:type="character" w:customStyle="1" w:styleId="WW8Num27z5">
    <w:name w:val="WW8Num27z5"/>
    <w:rsid w:val="00D525BC"/>
  </w:style>
  <w:style w:type="character" w:customStyle="1" w:styleId="WW8Num27z6">
    <w:name w:val="WW8Num27z6"/>
    <w:rsid w:val="00D525BC"/>
  </w:style>
  <w:style w:type="character" w:customStyle="1" w:styleId="WW8Num27z7">
    <w:name w:val="WW8Num27z7"/>
    <w:rsid w:val="00D525BC"/>
  </w:style>
  <w:style w:type="character" w:customStyle="1" w:styleId="WW8Num27z8">
    <w:name w:val="WW8Num27z8"/>
    <w:rsid w:val="00D525BC"/>
  </w:style>
  <w:style w:type="character" w:customStyle="1" w:styleId="WW8Num28z0">
    <w:name w:val="WW8Num28z0"/>
    <w:rsid w:val="00D525BC"/>
    <w:rPr>
      <w:rFonts w:ascii="Times New Roman" w:hAnsi="Times New Roman" w:cs="Times New Roman"/>
      <w:sz w:val="28"/>
      <w:szCs w:val="28"/>
    </w:rPr>
  </w:style>
  <w:style w:type="character" w:customStyle="1" w:styleId="WW8Num28z1">
    <w:name w:val="WW8Num28z1"/>
    <w:rsid w:val="00D525BC"/>
  </w:style>
  <w:style w:type="character" w:customStyle="1" w:styleId="WW8Num28z2">
    <w:name w:val="WW8Num28z2"/>
    <w:rsid w:val="00D525BC"/>
  </w:style>
  <w:style w:type="character" w:customStyle="1" w:styleId="WW8Num28z3">
    <w:name w:val="WW8Num28z3"/>
    <w:rsid w:val="00D525BC"/>
  </w:style>
  <w:style w:type="character" w:customStyle="1" w:styleId="WW8Num28z4">
    <w:name w:val="WW8Num28z4"/>
    <w:rsid w:val="00D525BC"/>
  </w:style>
  <w:style w:type="character" w:customStyle="1" w:styleId="WW8Num28z5">
    <w:name w:val="WW8Num28z5"/>
    <w:rsid w:val="00D525BC"/>
  </w:style>
  <w:style w:type="character" w:customStyle="1" w:styleId="WW8Num28z6">
    <w:name w:val="WW8Num28z6"/>
    <w:rsid w:val="00D525BC"/>
  </w:style>
  <w:style w:type="character" w:customStyle="1" w:styleId="WW8Num28z7">
    <w:name w:val="WW8Num28z7"/>
    <w:rsid w:val="00D525BC"/>
  </w:style>
  <w:style w:type="character" w:customStyle="1" w:styleId="WW8Num28z8">
    <w:name w:val="WW8Num28z8"/>
    <w:rsid w:val="00D525BC"/>
  </w:style>
  <w:style w:type="character" w:customStyle="1" w:styleId="WW8Num29z0">
    <w:name w:val="WW8Num29z0"/>
    <w:rsid w:val="00D525BC"/>
    <w:rPr>
      <w:rFonts w:ascii="Symbol" w:hAnsi="Symbol" w:cs="Symbol" w:hint="default"/>
      <w:sz w:val="20"/>
    </w:rPr>
  </w:style>
  <w:style w:type="character" w:customStyle="1" w:styleId="WW8Num29z1">
    <w:name w:val="WW8Num29z1"/>
    <w:rsid w:val="00D525BC"/>
    <w:rPr>
      <w:rFonts w:ascii="Courier New" w:hAnsi="Courier New" w:cs="Courier New" w:hint="default"/>
      <w:sz w:val="20"/>
    </w:rPr>
  </w:style>
  <w:style w:type="character" w:customStyle="1" w:styleId="WW8Num29z2">
    <w:name w:val="WW8Num29z2"/>
    <w:rsid w:val="00D525BC"/>
    <w:rPr>
      <w:rFonts w:ascii="Wingdings" w:hAnsi="Wingdings" w:cs="Wingdings" w:hint="default"/>
      <w:sz w:val="20"/>
    </w:rPr>
  </w:style>
  <w:style w:type="character" w:customStyle="1" w:styleId="WW8Num30z0">
    <w:name w:val="WW8Num30z0"/>
    <w:rsid w:val="00D525BC"/>
    <w:rPr>
      <w:rFonts w:hint="default"/>
    </w:rPr>
  </w:style>
  <w:style w:type="character" w:customStyle="1" w:styleId="WW8Num30z1">
    <w:name w:val="WW8Num30z1"/>
    <w:rsid w:val="00D525BC"/>
  </w:style>
  <w:style w:type="character" w:customStyle="1" w:styleId="WW8Num30z2">
    <w:name w:val="WW8Num30z2"/>
    <w:rsid w:val="00D525BC"/>
  </w:style>
  <w:style w:type="character" w:customStyle="1" w:styleId="WW8Num30z3">
    <w:name w:val="WW8Num30z3"/>
    <w:rsid w:val="00D525BC"/>
  </w:style>
  <w:style w:type="character" w:customStyle="1" w:styleId="WW8Num30z4">
    <w:name w:val="WW8Num30z4"/>
    <w:rsid w:val="00D525BC"/>
  </w:style>
  <w:style w:type="character" w:customStyle="1" w:styleId="WW8Num30z5">
    <w:name w:val="WW8Num30z5"/>
    <w:rsid w:val="00D525BC"/>
  </w:style>
  <w:style w:type="character" w:customStyle="1" w:styleId="WW8Num30z6">
    <w:name w:val="WW8Num30z6"/>
    <w:rsid w:val="00D525BC"/>
  </w:style>
  <w:style w:type="character" w:customStyle="1" w:styleId="WW8Num30z7">
    <w:name w:val="WW8Num30z7"/>
    <w:rsid w:val="00D525BC"/>
  </w:style>
  <w:style w:type="character" w:customStyle="1" w:styleId="WW8Num30z8">
    <w:name w:val="WW8Num30z8"/>
    <w:rsid w:val="00D525BC"/>
  </w:style>
  <w:style w:type="character" w:customStyle="1" w:styleId="WW8Num31z0">
    <w:name w:val="WW8Num31z0"/>
    <w:rsid w:val="00D525BC"/>
    <w:rPr>
      <w:rFonts w:cs="Times New Roman"/>
    </w:rPr>
  </w:style>
  <w:style w:type="character" w:customStyle="1" w:styleId="WW8Num31z1">
    <w:name w:val="WW8Num31z1"/>
    <w:rsid w:val="00D525BC"/>
  </w:style>
  <w:style w:type="character" w:customStyle="1" w:styleId="WW8Num31z2">
    <w:name w:val="WW8Num31z2"/>
    <w:rsid w:val="00D525BC"/>
  </w:style>
  <w:style w:type="character" w:customStyle="1" w:styleId="WW8Num31z3">
    <w:name w:val="WW8Num31z3"/>
    <w:rsid w:val="00D525BC"/>
  </w:style>
  <w:style w:type="character" w:customStyle="1" w:styleId="WW8Num31z4">
    <w:name w:val="WW8Num31z4"/>
    <w:rsid w:val="00D525BC"/>
  </w:style>
  <w:style w:type="character" w:customStyle="1" w:styleId="WW8Num31z5">
    <w:name w:val="WW8Num31z5"/>
    <w:rsid w:val="00D525BC"/>
  </w:style>
  <w:style w:type="character" w:customStyle="1" w:styleId="WW8Num31z6">
    <w:name w:val="WW8Num31z6"/>
    <w:rsid w:val="00D525BC"/>
  </w:style>
  <w:style w:type="character" w:customStyle="1" w:styleId="WW8Num31z7">
    <w:name w:val="WW8Num31z7"/>
    <w:rsid w:val="00D525BC"/>
  </w:style>
  <w:style w:type="character" w:customStyle="1" w:styleId="WW8Num31z8">
    <w:name w:val="WW8Num31z8"/>
    <w:rsid w:val="00D525BC"/>
  </w:style>
  <w:style w:type="character" w:customStyle="1" w:styleId="WW8Num32z0">
    <w:name w:val="WW8Num32z0"/>
    <w:rsid w:val="00D525BC"/>
    <w:rPr>
      <w:rFonts w:ascii="Symbol" w:hAnsi="Symbol" w:cs="Symbol" w:hint="default"/>
      <w:sz w:val="20"/>
    </w:rPr>
  </w:style>
  <w:style w:type="character" w:customStyle="1" w:styleId="WW8Num32z1">
    <w:name w:val="WW8Num32z1"/>
    <w:rsid w:val="00D525BC"/>
    <w:rPr>
      <w:rFonts w:ascii="Courier New" w:hAnsi="Courier New" w:cs="Courier New" w:hint="default"/>
      <w:sz w:val="20"/>
    </w:rPr>
  </w:style>
  <w:style w:type="character" w:customStyle="1" w:styleId="WW8Num32z2">
    <w:name w:val="WW8Num32z2"/>
    <w:rsid w:val="00D525BC"/>
    <w:rPr>
      <w:rFonts w:ascii="Wingdings" w:hAnsi="Wingdings" w:cs="Wingdings" w:hint="default"/>
      <w:sz w:val="20"/>
    </w:rPr>
  </w:style>
  <w:style w:type="character" w:customStyle="1" w:styleId="WW8Num33z0">
    <w:name w:val="WW8Num33z0"/>
    <w:rsid w:val="00D525BC"/>
    <w:rPr>
      <w:rFonts w:ascii="Symbol" w:hAnsi="Symbol" w:cs="Symbol" w:hint="default"/>
      <w:sz w:val="28"/>
      <w:szCs w:val="28"/>
    </w:rPr>
  </w:style>
  <w:style w:type="character" w:customStyle="1" w:styleId="WW8Num33z1">
    <w:name w:val="WW8Num33z1"/>
    <w:rsid w:val="00D525BC"/>
    <w:rPr>
      <w:rFonts w:ascii="Courier New" w:hAnsi="Courier New" w:cs="Courier New" w:hint="default"/>
    </w:rPr>
  </w:style>
  <w:style w:type="character" w:customStyle="1" w:styleId="WW8Num33z2">
    <w:name w:val="WW8Num33z2"/>
    <w:rsid w:val="00D525BC"/>
    <w:rPr>
      <w:rFonts w:ascii="Wingdings" w:hAnsi="Wingdings" w:cs="Wingdings" w:hint="default"/>
    </w:rPr>
  </w:style>
  <w:style w:type="character" w:customStyle="1" w:styleId="WW8Num34z0">
    <w:name w:val="WW8Num34z0"/>
    <w:rsid w:val="00D525BC"/>
    <w:rPr>
      <w:rFonts w:hint="default"/>
    </w:rPr>
  </w:style>
  <w:style w:type="character" w:customStyle="1" w:styleId="WW8Num35z0">
    <w:name w:val="WW8Num35z0"/>
    <w:rsid w:val="00D525BC"/>
    <w:rPr>
      <w:rFonts w:ascii="Symbol" w:hAnsi="Symbol" w:cs="Symbol" w:hint="default"/>
      <w:position w:val="0"/>
      <w:sz w:val="24"/>
      <w:vertAlign w:val="baseline"/>
    </w:rPr>
  </w:style>
  <w:style w:type="character" w:customStyle="1" w:styleId="WW8Num35z2">
    <w:name w:val="WW8Num35z2"/>
    <w:rsid w:val="00D525BC"/>
    <w:rPr>
      <w:rFonts w:ascii="Wingdings" w:hAnsi="Wingdings" w:cs="Wingdings" w:hint="default"/>
    </w:rPr>
  </w:style>
  <w:style w:type="character" w:customStyle="1" w:styleId="WW8Num35z3">
    <w:name w:val="WW8Num35z3"/>
    <w:rsid w:val="00D525BC"/>
    <w:rPr>
      <w:rFonts w:ascii="Symbol" w:hAnsi="Symbol" w:cs="Symbol" w:hint="default"/>
    </w:rPr>
  </w:style>
  <w:style w:type="character" w:customStyle="1" w:styleId="WW8Num35z4">
    <w:name w:val="WW8Num35z4"/>
    <w:rsid w:val="00D525BC"/>
    <w:rPr>
      <w:rFonts w:ascii="Courier New" w:hAnsi="Courier New" w:cs="Courier New" w:hint="default"/>
    </w:rPr>
  </w:style>
  <w:style w:type="character" w:customStyle="1" w:styleId="WW8Num36z0">
    <w:name w:val="WW8Num36z0"/>
    <w:rsid w:val="00D525BC"/>
    <w:rPr>
      <w:rFonts w:hint="default"/>
    </w:rPr>
  </w:style>
  <w:style w:type="character" w:customStyle="1" w:styleId="WW8Num36z1">
    <w:name w:val="WW8Num36z1"/>
    <w:rsid w:val="00D525BC"/>
  </w:style>
  <w:style w:type="character" w:customStyle="1" w:styleId="WW8Num36z2">
    <w:name w:val="WW8Num36z2"/>
    <w:rsid w:val="00D525BC"/>
  </w:style>
  <w:style w:type="character" w:customStyle="1" w:styleId="WW8Num36z3">
    <w:name w:val="WW8Num36z3"/>
    <w:rsid w:val="00D525BC"/>
  </w:style>
  <w:style w:type="character" w:customStyle="1" w:styleId="WW8Num36z4">
    <w:name w:val="WW8Num36z4"/>
    <w:rsid w:val="00D525BC"/>
  </w:style>
  <w:style w:type="character" w:customStyle="1" w:styleId="WW8Num36z5">
    <w:name w:val="WW8Num36z5"/>
    <w:rsid w:val="00D525BC"/>
  </w:style>
  <w:style w:type="character" w:customStyle="1" w:styleId="WW8Num36z6">
    <w:name w:val="WW8Num36z6"/>
    <w:rsid w:val="00D525BC"/>
  </w:style>
  <w:style w:type="character" w:customStyle="1" w:styleId="WW8Num36z7">
    <w:name w:val="WW8Num36z7"/>
    <w:rsid w:val="00D525BC"/>
  </w:style>
  <w:style w:type="character" w:customStyle="1" w:styleId="WW8Num36z8">
    <w:name w:val="WW8Num36z8"/>
    <w:rsid w:val="00D525BC"/>
  </w:style>
  <w:style w:type="character" w:customStyle="1" w:styleId="11">
    <w:name w:val="Основной шрифт абзаца1"/>
    <w:rsid w:val="00D525BC"/>
  </w:style>
  <w:style w:type="character" w:customStyle="1" w:styleId="5">
    <w:name w:val="Знак Знак5"/>
    <w:rsid w:val="00D525BC"/>
    <w:rPr>
      <w:rFonts w:ascii="Cambria" w:eastAsia="Times New Roman" w:hAnsi="Cambria" w:cs="Times New Roman"/>
      <w:b/>
      <w:bCs/>
      <w:kern w:val="1"/>
      <w:sz w:val="32"/>
      <w:szCs w:val="32"/>
    </w:rPr>
  </w:style>
  <w:style w:type="character" w:customStyle="1" w:styleId="4">
    <w:name w:val="Знак Знак4"/>
    <w:rsid w:val="00D525BC"/>
    <w:rPr>
      <w:sz w:val="28"/>
      <w:szCs w:val="24"/>
      <w:lang w:val="ru-RU" w:eastAsia="ar-SA" w:bidi="ar-SA"/>
    </w:rPr>
  </w:style>
  <w:style w:type="character" w:customStyle="1" w:styleId="31">
    <w:name w:val="Знак Знак3"/>
    <w:rsid w:val="00D525BC"/>
    <w:rPr>
      <w:rFonts w:ascii="Cambria" w:eastAsia="Times New Roman" w:hAnsi="Cambria" w:cs="Times New Roman"/>
      <w:b/>
      <w:bCs/>
      <w:sz w:val="26"/>
      <w:szCs w:val="26"/>
    </w:rPr>
  </w:style>
  <w:style w:type="character" w:customStyle="1" w:styleId="a4">
    <w:name w:val="Без интервала Знак"/>
    <w:rsid w:val="00D525BC"/>
    <w:rPr>
      <w:rFonts w:ascii="Calibri" w:hAnsi="Calibri" w:cs="Calibri"/>
      <w:sz w:val="22"/>
      <w:szCs w:val="22"/>
      <w:lang w:val="ru-RU" w:eastAsia="ar-SA" w:bidi="ar-SA"/>
    </w:rPr>
  </w:style>
  <w:style w:type="character" w:customStyle="1" w:styleId="apple-converted-space">
    <w:name w:val="apple-converted-space"/>
    <w:basedOn w:val="11"/>
    <w:rsid w:val="00D525BC"/>
  </w:style>
  <w:style w:type="character" w:customStyle="1" w:styleId="21">
    <w:name w:val="Знак Знак2"/>
    <w:rsid w:val="00D525BC"/>
    <w:rPr>
      <w:rFonts w:ascii="Verdana" w:hAnsi="Verdana" w:cs="Verdana"/>
      <w:szCs w:val="24"/>
    </w:rPr>
  </w:style>
  <w:style w:type="character" w:styleId="a5">
    <w:name w:val="page number"/>
    <w:basedOn w:val="11"/>
    <w:rsid w:val="00D525BC"/>
  </w:style>
  <w:style w:type="character" w:customStyle="1" w:styleId="grame">
    <w:name w:val="grame"/>
    <w:basedOn w:val="11"/>
    <w:rsid w:val="00D525BC"/>
  </w:style>
  <w:style w:type="character" w:customStyle="1" w:styleId="spelle">
    <w:name w:val="spelle"/>
    <w:basedOn w:val="11"/>
    <w:rsid w:val="00D525BC"/>
  </w:style>
  <w:style w:type="character" w:customStyle="1" w:styleId="12">
    <w:name w:val="Знак Знак1"/>
    <w:rsid w:val="00D525BC"/>
    <w:rPr>
      <w:sz w:val="24"/>
      <w:szCs w:val="22"/>
    </w:rPr>
  </w:style>
  <w:style w:type="character" w:styleId="a6">
    <w:name w:val="Hyperlink"/>
    <w:rsid w:val="00D525BC"/>
    <w:rPr>
      <w:color w:val="0000FF"/>
      <w:u w:val="single"/>
    </w:rPr>
  </w:style>
  <w:style w:type="character" w:customStyle="1" w:styleId="a7">
    <w:name w:val="Знак Знак"/>
    <w:rsid w:val="00D525BC"/>
    <w:rPr>
      <w:rFonts w:ascii="Tahoma" w:hAnsi="Tahoma" w:cs="Tahoma"/>
      <w:sz w:val="16"/>
      <w:szCs w:val="16"/>
    </w:rPr>
  </w:style>
  <w:style w:type="character" w:styleId="a8">
    <w:name w:val="FollowedHyperlink"/>
    <w:uiPriority w:val="99"/>
    <w:rsid w:val="00D525BC"/>
    <w:rPr>
      <w:color w:val="800080"/>
      <w:u w:val="single"/>
    </w:rPr>
  </w:style>
  <w:style w:type="character" w:customStyle="1" w:styleId="e">
    <w:name w:val="Основной тeкст Знак"/>
    <w:rsid w:val="00D525BC"/>
    <w:rPr>
      <w:rFonts w:eastAsia="Calibri"/>
      <w:sz w:val="24"/>
      <w:szCs w:val="24"/>
      <w:lang w:val="ru-RU" w:eastAsia="ar-SA" w:bidi="ar-SA"/>
    </w:rPr>
  </w:style>
  <w:style w:type="character" w:customStyle="1" w:styleId="FooterChar">
    <w:name w:val="Footer Char"/>
    <w:rsid w:val="00D525BC"/>
    <w:rPr>
      <w:rFonts w:ascii="Times New Roman" w:hAnsi="Times New Roman" w:cs="Times New Roman"/>
    </w:rPr>
  </w:style>
  <w:style w:type="character" w:customStyle="1" w:styleId="FontStyle224">
    <w:name w:val="Font Style224"/>
    <w:rsid w:val="00D525BC"/>
    <w:rPr>
      <w:rFonts w:ascii="Times New Roman" w:hAnsi="Times New Roman" w:cs="Times New Roman"/>
      <w:sz w:val="26"/>
      <w:szCs w:val="26"/>
    </w:rPr>
  </w:style>
  <w:style w:type="paragraph" w:customStyle="1" w:styleId="13">
    <w:name w:val="Заголовок1"/>
    <w:basedOn w:val="a0"/>
    <w:next w:val="a9"/>
    <w:rsid w:val="00D525BC"/>
    <w:pPr>
      <w:keepNext/>
      <w:spacing w:before="240" w:after="120"/>
    </w:pPr>
    <w:rPr>
      <w:rFonts w:ascii="Arial" w:eastAsia="Lucida Sans Unicode" w:hAnsi="Arial" w:cs="Mangal"/>
      <w:sz w:val="28"/>
      <w:szCs w:val="28"/>
    </w:rPr>
  </w:style>
  <w:style w:type="paragraph" w:styleId="a9">
    <w:name w:val="Body Text"/>
    <w:basedOn w:val="a0"/>
    <w:link w:val="aa"/>
    <w:rsid w:val="00D525BC"/>
    <w:pPr>
      <w:spacing w:after="120"/>
    </w:pPr>
    <w:rPr>
      <w:rFonts w:cs="Times New Roman"/>
    </w:rPr>
  </w:style>
  <w:style w:type="paragraph" w:styleId="ab">
    <w:name w:val="List"/>
    <w:basedOn w:val="a9"/>
    <w:rsid w:val="00D525BC"/>
    <w:rPr>
      <w:rFonts w:cs="Mangal"/>
    </w:rPr>
  </w:style>
  <w:style w:type="paragraph" w:customStyle="1" w:styleId="14">
    <w:name w:val="Название1"/>
    <w:basedOn w:val="a0"/>
    <w:rsid w:val="00D525BC"/>
    <w:pPr>
      <w:suppressLineNumbers/>
      <w:spacing w:before="120" w:after="120"/>
    </w:pPr>
    <w:rPr>
      <w:rFonts w:cs="Mangal"/>
      <w:i/>
      <w:iCs/>
      <w:sz w:val="24"/>
    </w:rPr>
  </w:style>
  <w:style w:type="paragraph" w:customStyle="1" w:styleId="15">
    <w:name w:val="Указатель1"/>
    <w:basedOn w:val="a0"/>
    <w:rsid w:val="00D525BC"/>
    <w:pPr>
      <w:suppressLineNumbers/>
    </w:pPr>
    <w:rPr>
      <w:rFonts w:cs="Mangal"/>
    </w:rPr>
  </w:style>
  <w:style w:type="paragraph" w:customStyle="1" w:styleId="ac">
    <w:name w:val="Знак"/>
    <w:basedOn w:val="a0"/>
    <w:rsid w:val="00D525BC"/>
    <w:pPr>
      <w:jc w:val="left"/>
    </w:pPr>
    <w:rPr>
      <w:szCs w:val="20"/>
      <w:lang w:val="en-US"/>
    </w:rPr>
  </w:style>
  <w:style w:type="paragraph" w:styleId="ad">
    <w:name w:val="Body Text Indent"/>
    <w:basedOn w:val="a0"/>
    <w:link w:val="ae"/>
    <w:rsid w:val="00D525BC"/>
    <w:pPr>
      <w:ind w:left="426"/>
    </w:pPr>
    <w:rPr>
      <w:rFonts w:ascii="Times New Roman" w:hAnsi="Times New Roman" w:cs="Times New Roman"/>
      <w:sz w:val="26"/>
      <w:szCs w:val="20"/>
    </w:rPr>
  </w:style>
  <w:style w:type="paragraph" w:customStyle="1" w:styleId="Default">
    <w:name w:val="Default"/>
    <w:rsid w:val="00D525BC"/>
    <w:pPr>
      <w:suppressAutoHyphens/>
      <w:autoSpaceDE w:val="0"/>
    </w:pPr>
    <w:rPr>
      <w:color w:val="000000"/>
      <w:sz w:val="24"/>
      <w:szCs w:val="24"/>
      <w:lang w:eastAsia="ar-SA"/>
    </w:rPr>
  </w:style>
  <w:style w:type="paragraph" w:styleId="af">
    <w:name w:val="Title"/>
    <w:basedOn w:val="a0"/>
    <w:next w:val="af0"/>
    <w:link w:val="af1"/>
    <w:qFormat/>
    <w:rsid w:val="00D525BC"/>
    <w:pPr>
      <w:spacing w:line="360" w:lineRule="auto"/>
      <w:ind w:firstLine="709"/>
      <w:jc w:val="center"/>
    </w:pPr>
    <w:rPr>
      <w:rFonts w:ascii="Times New Roman" w:hAnsi="Times New Roman" w:cs="Times New Roman"/>
      <w:sz w:val="26"/>
      <w:szCs w:val="20"/>
    </w:rPr>
  </w:style>
  <w:style w:type="paragraph" w:styleId="af0">
    <w:name w:val="Subtitle"/>
    <w:basedOn w:val="13"/>
    <w:next w:val="a9"/>
    <w:link w:val="af2"/>
    <w:qFormat/>
    <w:rsid w:val="00D525BC"/>
    <w:pPr>
      <w:jc w:val="center"/>
    </w:pPr>
    <w:rPr>
      <w:rFonts w:cs="Times New Roman"/>
      <w:i/>
      <w:iCs/>
    </w:rPr>
  </w:style>
  <w:style w:type="paragraph" w:customStyle="1" w:styleId="16">
    <w:name w:val="Схема документа1"/>
    <w:basedOn w:val="a0"/>
    <w:rsid w:val="00D525BC"/>
    <w:pPr>
      <w:shd w:val="clear" w:color="auto" w:fill="000080"/>
    </w:pPr>
    <w:rPr>
      <w:rFonts w:ascii="Tahoma" w:hAnsi="Tahoma" w:cs="Tahoma"/>
      <w:szCs w:val="20"/>
    </w:rPr>
  </w:style>
  <w:style w:type="paragraph" w:styleId="af3">
    <w:name w:val="No Spacing"/>
    <w:qFormat/>
    <w:rsid w:val="00D525BC"/>
    <w:pPr>
      <w:suppressAutoHyphens/>
    </w:pPr>
    <w:rPr>
      <w:rFonts w:ascii="Calibri" w:hAnsi="Calibri" w:cs="Calibri"/>
      <w:sz w:val="22"/>
      <w:szCs w:val="22"/>
      <w:lang w:eastAsia="ar-SA"/>
    </w:rPr>
  </w:style>
  <w:style w:type="paragraph" w:customStyle="1" w:styleId="a">
    <w:name w:val="Обычный а)"/>
    <w:basedOn w:val="a0"/>
    <w:next w:val="a0"/>
    <w:rsid w:val="00D525BC"/>
    <w:pPr>
      <w:numPr>
        <w:numId w:val="15"/>
      </w:numPr>
      <w:spacing w:before="80"/>
      <w:jc w:val="left"/>
    </w:pPr>
    <w:rPr>
      <w:rFonts w:ascii="Times New Roman" w:hAnsi="Times New Roman" w:cs="Times New Roman"/>
      <w:sz w:val="24"/>
    </w:rPr>
  </w:style>
  <w:style w:type="paragraph" w:styleId="af4">
    <w:name w:val="Normal (Web)"/>
    <w:basedOn w:val="a0"/>
    <w:rsid w:val="00D525BC"/>
    <w:pPr>
      <w:spacing w:before="280" w:after="280"/>
      <w:jc w:val="left"/>
    </w:pPr>
    <w:rPr>
      <w:rFonts w:ascii="Times New Roman" w:hAnsi="Times New Roman" w:cs="Times New Roman"/>
      <w:sz w:val="24"/>
    </w:rPr>
  </w:style>
  <w:style w:type="paragraph" w:styleId="af5">
    <w:name w:val="footer"/>
    <w:basedOn w:val="a0"/>
    <w:link w:val="af6"/>
    <w:rsid w:val="00D525BC"/>
    <w:pPr>
      <w:tabs>
        <w:tab w:val="center" w:pos="4677"/>
        <w:tab w:val="right" w:pos="9355"/>
      </w:tabs>
    </w:pPr>
    <w:rPr>
      <w:rFonts w:cs="Times New Roman"/>
    </w:rPr>
  </w:style>
  <w:style w:type="paragraph" w:styleId="af7">
    <w:name w:val="List Paragraph"/>
    <w:basedOn w:val="a0"/>
    <w:uiPriority w:val="34"/>
    <w:qFormat/>
    <w:rsid w:val="00D525BC"/>
    <w:pPr>
      <w:spacing w:after="200" w:line="276" w:lineRule="auto"/>
      <w:ind w:left="720"/>
      <w:jc w:val="left"/>
    </w:pPr>
    <w:rPr>
      <w:rFonts w:ascii="Times New Roman" w:hAnsi="Times New Roman" w:cs="Times New Roman"/>
      <w:sz w:val="24"/>
      <w:szCs w:val="22"/>
    </w:rPr>
  </w:style>
  <w:style w:type="paragraph" w:styleId="af8">
    <w:name w:val="header"/>
    <w:basedOn w:val="a0"/>
    <w:link w:val="af9"/>
    <w:rsid w:val="00D525BC"/>
    <w:pPr>
      <w:tabs>
        <w:tab w:val="center" w:pos="4677"/>
        <w:tab w:val="right" w:pos="9355"/>
      </w:tabs>
      <w:jc w:val="left"/>
    </w:pPr>
    <w:rPr>
      <w:rFonts w:ascii="Times New Roman" w:hAnsi="Times New Roman" w:cs="Times New Roman"/>
      <w:sz w:val="24"/>
      <w:szCs w:val="22"/>
    </w:rPr>
  </w:style>
  <w:style w:type="paragraph" w:styleId="afa">
    <w:name w:val="TOC Heading"/>
    <w:basedOn w:val="1"/>
    <w:next w:val="a0"/>
    <w:qFormat/>
    <w:rsid w:val="00D525BC"/>
    <w:pPr>
      <w:keepLines/>
      <w:numPr>
        <w:numId w:val="0"/>
      </w:numPr>
      <w:spacing w:before="480" w:after="0" w:line="276" w:lineRule="auto"/>
      <w:jc w:val="center"/>
      <w:outlineLvl w:val="9"/>
    </w:pPr>
    <w:rPr>
      <w:rFonts w:ascii="Times New Roman" w:hAnsi="Times New Roman"/>
      <w:color w:val="365F91"/>
      <w:sz w:val="28"/>
      <w:szCs w:val="28"/>
    </w:rPr>
  </w:style>
  <w:style w:type="paragraph" w:styleId="17">
    <w:name w:val="toc 1"/>
    <w:basedOn w:val="a0"/>
    <w:next w:val="a0"/>
    <w:rsid w:val="00D525BC"/>
    <w:pPr>
      <w:spacing w:after="100" w:line="276" w:lineRule="auto"/>
      <w:jc w:val="left"/>
    </w:pPr>
    <w:rPr>
      <w:rFonts w:ascii="Times New Roman" w:hAnsi="Times New Roman" w:cs="Times New Roman"/>
      <w:sz w:val="24"/>
      <w:szCs w:val="22"/>
    </w:rPr>
  </w:style>
  <w:style w:type="paragraph" w:styleId="afb">
    <w:name w:val="Balloon Text"/>
    <w:basedOn w:val="a0"/>
    <w:link w:val="afc"/>
    <w:uiPriority w:val="99"/>
    <w:rsid w:val="00D525BC"/>
    <w:pPr>
      <w:jc w:val="left"/>
    </w:pPr>
    <w:rPr>
      <w:rFonts w:ascii="Tahoma" w:hAnsi="Tahoma" w:cs="Times New Roman"/>
      <w:sz w:val="16"/>
      <w:szCs w:val="16"/>
    </w:rPr>
  </w:style>
  <w:style w:type="paragraph" w:styleId="22">
    <w:name w:val="toc 2"/>
    <w:basedOn w:val="a0"/>
    <w:next w:val="a0"/>
    <w:rsid w:val="00D525BC"/>
    <w:pPr>
      <w:spacing w:after="100" w:line="276" w:lineRule="auto"/>
      <w:ind w:left="220"/>
      <w:jc w:val="left"/>
    </w:pPr>
    <w:rPr>
      <w:rFonts w:ascii="Times New Roman" w:hAnsi="Times New Roman" w:cs="Times New Roman"/>
      <w:sz w:val="24"/>
      <w:szCs w:val="22"/>
    </w:rPr>
  </w:style>
  <w:style w:type="paragraph" w:styleId="32">
    <w:name w:val="toc 3"/>
    <w:basedOn w:val="a0"/>
    <w:next w:val="a0"/>
    <w:rsid w:val="00D525BC"/>
    <w:pPr>
      <w:spacing w:after="100" w:line="276" w:lineRule="auto"/>
      <w:ind w:left="440"/>
      <w:jc w:val="left"/>
    </w:pPr>
    <w:rPr>
      <w:rFonts w:ascii="Times New Roman" w:hAnsi="Times New Roman" w:cs="Times New Roman"/>
      <w:sz w:val="24"/>
      <w:szCs w:val="22"/>
    </w:rPr>
  </w:style>
  <w:style w:type="paragraph" w:customStyle="1" w:styleId="xl65">
    <w:name w:val="xl6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6">
    <w:name w:val="xl6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7">
    <w:name w:val="xl6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68">
    <w:name w:val="xl6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69">
    <w:name w:val="xl69"/>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0">
    <w:name w:val="xl7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1">
    <w:name w:val="xl7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2">
    <w:name w:val="xl7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3">
    <w:name w:val="xl7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4">
    <w:name w:val="xl7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75">
    <w:name w:val="xl7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6">
    <w:name w:val="xl76"/>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7">
    <w:name w:val="xl7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78">
    <w:name w:val="xl78"/>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sz w:val="24"/>
    </w:rPr>
  </w:style>
  <w:style w:type="paragraph" w:customStyle="1" w:styleId="xl79">
    <w:name w:val="xl7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0">
    <w:name w:val="xl8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1">
    <w:name w:val="xl8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2">
    <w:name w:val="xl82"/>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sz w:val="24"/>
    </w:rPr>
  </w:style>
  <w:style w:type="paragraph" w:customStyle="1" w:styleId="xl83">
    <w:name w:val="xl83"/>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sz w:val="24"/>
    </w:rPr>
  </w:style>
  <w:style w:type="paragraph" w:customStyle="1" w:styleId="xl84">
    <w:name w:val="xl84"/>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FF0000"/>
      <w:sz w:val="24"/>
    </w:rPr>
  </w:style>
  <w:style w:type="paragraph" w:customStyle="1" w:styleId="xl85">
    <w:name w:val="xl8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6">
    <w:name w:val="xl8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color w:val="FF0000"/>
      <w:sz w:val="24"/>
    </w:rPr>
  </w:style>
  <w:style w:type="paragraph" w:customStyle="1" w:styleId="xl87">
    <w:name w:val="xl8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8">
    <w:name w:val="xl8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89">
    <w:name w:val="xl8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0">
    <w:name w:val="xl9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91">
    <w:name w:val="xl9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FF0000"/>
      <w:sz w:val="24"/>
    </w:rPr>
  </w:style>
  <w:style w:type="paragraph" w:customStyle="1" w:styleId="xl92">
    <w:name w:val="xl9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3">
    <w:name w:val="xl9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4">
    <w:name w:val="xl9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5">
    <w:name w:val="xl95"/>
    <w:basedOn w:val="a0"/>
    <w:rsid w:val="00D525BC"/>
    <w:pPr>
      <w:pBdr>
        <w:top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96">
    <w:name w:val="xl9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7">
    <w:name w:val="xl9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FF0000"/>
      <w:sz w:val="24"/>
    </w:rPr>
  </w:style>
  <w:style w:type="paragraph" w:customStyle="1" w:styleId="xl98">
    <w:name w:val="xl9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99">
    <w:name w:val="xl99"/>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0">
    <w:name w:val="xl10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101">
    <w:name w:val="xl10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102">
    <w:name w:val="xl102"/>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3">
    <w:name w:val="xl103"/>
    <w:basedOn w:val="a0"/>
    <w:rsid w:val="00D525BC"/>
    <w:pPr>
      <w:pBdr>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4">
    <w:name w:val="xl104"/>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5">
    <w:name w:val="xl105"/>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6">
    <w:name w:val="xl106"/>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7">
    <w:name w:val="xl107"/>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8">
    <w:name w:val="xl108"/>
    <w:basedOn w:val="a0"/>
    <w:rsid w:val="00D525BC"/>
    <w:pPr>
      <w:pBdr>
        <w:top w:val="single" w:sz="4" w:space="0" w:color="000000"/>
        <w:left w:val="single" w:sz="4" w:space="0" w:color="000000"/>
        <w:bottom w:val="single" w:sz="4" w:space="0" w:color="000000"/>
      </w:pBdr>
      <w:spacing w:before="280" w:after="280"/>
      <w:jc w:val="center"/>
      <w:textAlignment w:val="center"/>
    </w:pPr>
    <w:rPr>
      <w:rFonts w:ascii="Times New Roman" w:hAnsi="Times New Roman" w:cs="Times New Roman"/>
      <w:b/>
      <w:bCs/>
      <w:sz w:val="24"/>
    </w:rPr>
  </w:style>
  <w:style w:type="paragraph" w:customStyle="1" w:styleId="xl109">
    <w:name w:val="xl109"/>
    <w:basedOn w:val="a0"/>
    <w:rsid w:val="00D525BC"/>
    <w:pPr>
      <w:pBdr>
        <w:top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110">
    <w:name w:val="xl110"/>
    <w:basedOn w:val="a0"/>
    <w:rsid w:val="00D525BC"/>
    <w:pPr>
      <w:pBdr>
        <w:top w:val="single" w:sz="4" w:space="0" w:color="000000"/>
        <w:lef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1">
    <w:name w:val="xl111"/>
    <w:basedOn w:val="a0"/>
    <w:rsid w:val="00D525BC"/>
    <w:pPr>
      <w:pBdr>
        <w:top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2">
    <w:name w:val="xl112"/>
    <w:basedOn w:val="a0"/>
    <w:rsid w:val="00D525BC"/>
    <w:pPr>
      <w:pBdr>
        <w:top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3">
    <w:name w:val="xl113"/>
    <w:basedOn w:val="a0"/>
    <w:rsid w:val="00D525BC"/>
    <w:pPr>
      <w:pBdr>
        <w:left w:val="single" w:sz="4" w:space="0" w:color="000000"/>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4">
    <w:name w:val="xl114"/>
    <w:basedOn w:val="a0"/>
    <w:rsid w:val="00D525BC"/>
    <w:pPr>
      <w:pBdr>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5">
    <w:name w:val="xl115"/>
    <w:basedOn w:val="a0"/>
    <w:rsid w:val="00D525BC"/>
    <w:pPr>
      <w:pBdr>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18">
    <w:name w:val="Знак1 Знак Знак Знак"/>
    <w:basedOn w:val="a0"/>
    <w:rsid w:val="00D525BC"/>
    <w:pPr>
      <w:spacing w:after="60"/>
      <w:ind w:firstLine="709"/>
    </w:pPr>
    <w:rPr>
      <w:rFonts w:ascii="Arial" w:hAnsi="Arial" w:cs="Arial"/>
      <w:bCs/>
      <w:sz w:val="24"/>
    </w:rPr>
  </w:style>
  <w:style w:type="paragraph" w:customStyle="1" w:styleId="ConsPlusNormal">
    <w:name w:val="ConsPlusNormal"/>
    <w:rsid w:val="00D525BC"/>
    <w:pPr>
      <w:suppressAutoHyphens/>
      <w:autoSpaceDE w:val="0"/>
    </w:pPr>
    <w:rPr>
      <w:rFonts w:ascii="Arial" w:eastAsia="Calibri" w:hAnsi="Arial" w:cs="Arial"/>
      <w:lang w:eastAsia="ar-SA"/>
    </w:rPr>
  </w:style>
  <w:style w:type="paragraph" w:customStyle="1" w:styleId="210">
    <w:name w:val="Основной текст с отступом 21"/>
    <w:basedOn w:val="a0"/>
    <w:rsid w:val="00D525BC"/>
    <w:pPr>
      <w:overflowPunct w:val="0"/>
      <w:autoSpaceDE w:val="0"/>
      <w:spacing w:after="120" w:line="480" w:lineRule="auto"/>
      <w:ind w:left="283"/>
      <w:jc w:val="left"/>
      <w:textAlignment w:val="baseline"/>
    </w:pPr>
    <w:rPr>
      <w:rFonts w:ascii="Times New Roman" w:hAnsi="Times New Roman" w:cs="Times New Roman"/>
      <w:szCs w:val="20"/>
    </w:rPr>
  </w:style>
  <w:style w:type="paragraph" w:customStyle="1" w:styleId="19">
    <w:name w:val="Без интервала1"/>
    <w:rsid w:val="00D525BC"/>
    <w:pPr>
      <w:suppressAutoHyphens/>
      <w:jc w:val="both"/>
    </w:pPr>
    <w:rPr>
      <w:sz w:val="24"/>
      <w:szCs w:val="22"/>
      <w:lang w:eastAsia="ar-SA"/>
    </w:rPr>
  </w:style>
  <w:style w:type="paragraph" w:customStyle="1" w:styleId="e0">
    <w:name w:val="Основной тeкст"/>
    <w:rsid w:val="00D525BC"/>
    <w:pPr>
      <w:keepLines/>
      <w:suppressAutoHyphens/>
      <w:spacing w:before="120"/>
      <w:ind w:firstLine="709"/>
      <w:jc w:val="both"/>
    </w:pPr>
    <w:rPr>
      <w:rFonts w:eastAsia="Calibri"/>
      <w:sz w:val="24"/>
      <w:szCs w:val="24"/>
      <w:lang w:eastAsia="ar-SA"/>
    </w:rPr>
  </w:style>
  <w:style w:type="paragraph" w:customStyle="1" w:styleId="afd">
    <w:name w:val="Подписи"/>
    <w:next w:val="e0"/>
    <w:rsid w:val="00D525BC"/>
    <w:pPr>
      <w:tabs>
        <w:tab w:val="left" w:pos="6660"/>
        <w:tab w:val="right" w:pos="9356"/>
      </w:tabs>
      <w:suppressAutoHyphens/>
      <w:spacing w:before="360"/>
      <w:ind w:left="709" w:right="4598"/>
      <w:jc w:val="both"/>
    </w:pPr>
    <w:rPr>
      <w:rFonts w:eastAsia="Calibri"/>
      <w:sz w:val="24"/>
      <w:szCs w:val="24"/>
      <w:lang w:eastAsia="ar-SA"/>
    </w:rPr>
  </w:style>
  <w:style w:type="paragraph" w:customStyle="1" w:styleId="Style76">
    <w:name w:val="Style76"/>
    <w:basedOn w:val="a0"/>
    <w:rsid w:val="00D525BC"/>
    <w:pPr>
      <w:widowControl w:val="0"/>
      <w:autoSpaceDE w:val="0"/>
      <w:spacing w:line="485" w:lineRule="exact"/>
      <w:ind w:firstLine="576"/>
    </w:pPr>
    <w:rPr>
      <w:rFonts w:ascii="Segoe UI" w:hAnsi="Segoe UI" w:cs="Segoe UI"/>
      <w:sz w:val="24"/>
    </w:rPr>
  </w:style>
  <w:style w:type="paragraph" w:customStyle="1" w:styleId="xl22">
    <w:name w:val="xl22"/>
    <w:basedOn w:val="a0"/>
    <w:rsid w:val="00D525BC"/>
    <w:pPr>
      <w:spacing w:before="280" w:after="280"/>
      <w:jc w:val="center"/>
      <w:textAlignment w:val="center"/>
    </w:pPr>
    <w:rPr>
      <w:rFonts w:ascii="Arial" w:hAnsi="Arial" w:cs="Arial"/>
      <w:sz w:val="16"/>
      <w:szCs w:val="16"/>
    </w:rPr>
  </w:style>
  <w:style w:type="paragraph" w:customStyle="1" w:styleId="xl23">
    <w:name w:val="xl2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4">
    <w:name w:val="xl2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5">
    <w:name w:val="xl2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6">
    <w:name w:val="xl2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7">
    <w:name w:val="xl2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8">
    <w:name w:val="xl2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9">
    <w:name w:val="xl29"/>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0">
    <w:name w:val="xl30"/>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1">
    <w:name w:val="xl3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32">
    <w:name w:val="xl32"/>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33">
    <w:name w:val="xl3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4">
    <w:name w:val="xl3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5">
    <w:name w:val="xl3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6">
    <w:name w:val="xl3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7">
    <w:name w:val="xl3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8">
    <w:name w:val="xl3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9">
    <w:name w:val="xl39"/>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0">
    <w:name w:val="xl40"/>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1">
    <w:name w:val="xl41"/>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2">
    <w:name w:val="xl4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3">
    <w:name w:val="xl4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4">
    <w:name w:val="xl44"/>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5">
    <w:name w:val="xl45"/>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46">
    <w:name w:val="xl4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7">
    <w:name w:val="xl47"/>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8">
    <w:name w:val="xl4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sz w:val="24"/>
    </w:rPr>
  </w:style>
  <w:style w:type="paragraph" w:customStyle="1" w:styleId="xl49">
    <w:name w:val="xl49"/>
    <w:basedOn w:val="a0"/>
    <w:rsid w:val="00D525BC"/>
    <w:pPr>
      <w:spacing w:before="280" w:after="280"/>
      <w:jc w:val="center"/>
      <w:textAlignment w:val="center"/>
    </w:pPr>
    <w:rPr>
      <w:rFonts w:ascii="Times New Roman" w:hAnsi="Times New Roman" w:cs="Times New Roman"/>
      <w:sz w:val="24"/>
    </w:rPr>
  </w:style>
  <w:style w:type="paragraph" w:customStyle="1" w:styleId="xl50">
    <w:name w:val="xl50"/>
    <w:basedOn w:val="a0"/>
    <w:rsid w:val="00D525BC"/>
    <w:pPr>
      <w:pBdr>
        <w:bottom w:val="single" w:sz="4" w:space="0" w:color="000000"/>
      </w:pBdr>
      <w:spacing w:before="280" w:after="280"/>
      <w:jc w:val="center"/>
      <w:textAlignment w:val="center"/>
    </w:pPr>
    <w:rPr>
      <w:rFonts w:ascii="Times New Roman" w:hAnsi="Times New Roman" w:cs="Times New Roman"/>
      <w:sz w:val="24"/>
    </w:rPr>
  </w:style>
  <w:style w:type="paragraph" w:customStyle="1" w:styleId="xl51">
    <w:name w:val="xl5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2">
    <w:name w:val="xl5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3">
    <w:name w:val="xl5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4">
    <w:name w:val="xl5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5">
    <w:name w:val="xl5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6">
    <w:name w:val="xl56"/>
    <w:basedOn w:val="a0"/>
    <w:rsid w:val="00D525BC"/>
    <w:pPr>
      <w:spacing w:before="280" w:after="280"/>
      <w:jc w:val="center"/>
      <w:textAlignment w:val="center"/>
    </w:pPr>
    <w:rPr>
      <w:rFonts w:ascii="Arial" w:hAnsi="Arial" w:cs="Arial"/>
      <w:b/>
      <w:bCs/>
      <w:sz w:val="16"/>
      <w:szCs w:val="16"/>
    </w:rPr>
  </w:style>
  <w:style w:type="paragraph" w:customStyle="1" w:styleId="xl57">
    <w:name w:val="xl57"/>
    <w:basedOn w:val="a0"/>
    <w:rsid w:val="00D525BC"/>
    <w:pPr>
      <w:spacing w:before="280" w:after="280"/>
      <w:jc w:val="left"/>
      <w:textAlignment w:val="center"/>
    </w:pPr>
    <w:rPr>
      <w:rFonts w:ascii="Arial" w:hAnsi="Arial" w:cs="Arial"/>
      <w:sz w:val="16"/>
      <w:szCs w:val="16"/>
    </w:rPr>
  </w:style>
  <w:style w:type="paragraph" w:customStyle="1" w:styleId="xl58">
    <w:name w:val="xl58"/>
    <w:basedOn w:val="a0"/>
    <w:rsid w:val="00D525BC"/>
    <w:pPr>
      <w:spacing w:before="280" w:after="280"/>
      <w:jc w:val="center"/>
      <w:textAlignment w:val="center"/>
    </w:pPr>
    <w:rPr>
      <w:rFonts w:ascii="Arial" w:hAnsi="Arial" w:cs="Arial"/>
      <w:sz w:val="16"/>
      <w:szCs w:val="16"/>
    </w:rPr>
  </w:style>
  <w:style w:type="paragraph" w:customStyle="1" w:styleId="xl59">
    <w:name w:val="xl59"/>
    <w:basedOn w:val="a0"/>
    <w:rsid w:val="00D525BC"/>
    <w:pPr>
      <w:spacing w:before="280" w:after="280"/>
      <w:jc w:val="center"/>
      <w:textAlignment w:val="center"/>
    </w:pPr>
    <w:rPr>
      <w:rFonts w:ascii="Arial" w:hAnsi="Arial" w:cs="Arial"/>
      <w:sz w:val="16"/>
      <w:szCs w:val="16"/>
    </w:rPr>
  </w:style>
  <w:style w:type="paragraph" w:customStyle="1" w:styleId="xl60">
    <w:name w:val="xl60"/>
    <w:basedOn w:val="a0"/>
    <w:rsid w:val="00D525BC"/>
    <w:pPr>
      <w:spacing w:before="280" w:after="280"/>
      <w:jc w:val="center"/>
      <w:textAlignment w:val="center"/>
    </w:pPr>
    <w:rPr>
      <w:rFonts w:ascii="Arial" w:hAnsi="Arial" w:cs="Arial"/>
      <w:sz w:val="16"/>
      <w:szCs w:val="16"/>
    </w:rPr>
  </w:style>
  <w:style w:type="paragraph" w:customStyle="1" w:styleId="afe">
    <w:name w:val="Содержимое таблицы"/>
    <w:basedOn w:val="a0"/>
    <w:rsid w:val="00D525BC"/>
    <w:pPr>
      <w:widowControl w:val="0"/>
      <w:suppressLineNumbers/>
      <w:jc w:val="left"/>
    </w:pPr>
    <w:rPr>
      <w:rFonts w:ascii="Times New Roman" w:eastAsia="SimSun" w:hAnsi="Times New Roman" w:cs="Mangal"/>
      <w:kern w:val="1"/>
      <w:sz w:val="24"/>
      <w:lang w:eastAsia="hi-IN" w:bidi="hi-IN"/>
    </w:rPr>
  </w:style>
  <w:style w:type="paragraph" w:customStyle="1" w:styleId="1a">
    <w:name w:val="Текст1"/>
    <w:basedOn w:val="a0"/>
    <w:rsid w:val="00D525BC"/>
    <w:pPr>
      <w:jc w:val="left"/>
    </w:pPr>
    <w:rPr>
      <w:rFonts w:ascii="Courier New" w:hAnsi="Courier New" w:cs="Courier New"/>
      <w:szCs w:val="20"/>
    </w:rPr>
  </w:style>
  <w:style w:type="paragraph" w:customStyle="1" w:styleId="211">
    <w:name w:val="Основной текст с отступом 211"/>
    <w:basedOn w:val="a0"/>
    <w:rsid w:val="00D525BC"/>
    <w:pPr>
      <w:widowControl w:val="0"/>
      <w:ind w:right="-58" w:firstLine="510"/>
    </w:pPr>
    <w:rPr>
      <w:rFonts w:ascii="Times New Roman" w:eastAsia="Lucida Sans Unicode" w:hAnsi="Times New Roman" w:cs="Tahoma"/>
      <w:color w:val="000000"/>
      <w:sz w:val="28"/>
      <w:szCs w:val="20"/>
      <w:lang w:val="en-US" w:eastAsia="en-US" w:bidi="en-US"/>
    </w:rPr>
  </w:style>
  <w:style w:type="paragraph" w:customStyle="1" w:styleId="212">
    <w:name w:val="Основной текст 21"/>
    <w:basedOn w:val="a0"/>
    <w:rsid w:val="00D525BC"/>
    <w:pPr>
      <w:widowControl w:val="0"/>
      <w:ind w:left="567" w:hanging="567"/>
    </w:pPr>
    <w:rPr>
      <w:rFonts w:ascii="Times New Roman" w:eastAsia="Calibri" w:hAnsi="Times New Roman" w:cs="Times New Roman"/>
      <w:sz w:val="24"/>
      <w:szCs w:val="20"/>
    </w:rPr>
  </w:style>
  <w:style w:type="paragraph" w:customStyle="1" w:styleId="aff">
    <w:name w:val="Заголовок таблицы"/>
    <w:basedOn w:val="afe"/>
    <w:rsid w:val="00D525BC"/>
    <w:pPr>
      <w:jc w:val="center"/>
    </w:pPr>
    <w:rPr>
      <w:b/>
      <w:bCs/>
    </w:rPr>
  </w:style>
  <w:style w:type="paragraph" w:customStyle="1" w:styleId="aff0">
    <w:name w:val="Содержимое врезки"/>
    <w:basedOn w:val="a9"/>
    <w:rsid w:val="00D525BC"/>
  </w:style>
  <w:style w:type="paragraph" w:customStyle="1" w:styleId="font5">
    <w:name w:val="font5"/>
    <w:basedOn w:val="a0"/>
    <w:rsid w:val="004346F1"/>
    <w:pPr>
      <w:suppressAutoHyphens w:val="0"/>
      <w:spacing w:before="100" w:beforeAutospacing="1" w:after="100" w:afterAutospacing="1"/>
      <w:jc w:val="left"/>
    </w:pPr>
    <w:rPr>
      <w:rFonts w:ascii="Arial" w:hAnsi="Arial" w:cs="Arial"/>
      <w:b/>
      <w:bCs/>
      <w:sz w:val="18"/>
      <w:szCs w:val="18"/>
      <w:lang w:eastAsia="ru-RU"/>
    </w:rPr>
  </w:style>
  <w:style w:type="paragraph" w:customStyle="1" w:styleId="xl116">
    <w:name w:val="xl116"/>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7">
    <w:name w:val="xl117"/>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8">
    <w:name w:val="xl118"/>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sz w:val="18"/>
      <w:szCs w:val="18"/>
      <w:lang w:eastAsia="ru-RU"/>
    </w:rPr>
  </w:style>
  <w:style w:type="paragraph" w:customStyle="1" w:styleId="xl119">
    <w:name w:val="xl119"/>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table" w:styleId="aff1">
    <w:name w:val="Table Grid"/>
    <w:basedOn w:val="a2"/>
    <w:uiPriority w:val="59"/>
    <w:rsid w:val="004B2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733596"/>
    <w:rPr>
      <w:rFonts w:ascii="Cambria" w:hAnsi="Cambria"/>
      <w:b/>
      <w:bCs/>
      <w:kern w:val="1"/>
      <w:sz w:val="32"/>
      <w:szCs w:val="32"/>
      <w:lang w:eastAsia="ar-SA"/>
    </w:rPr>
  </w:style>
  <w:style w:type="character" w:customStyle="1" w:styleId="20">
    <w:name w:val="Заголовок 2 Знак"/>
    <w:link w:val="2"/>
    <w:rsid w:val="00733596"/>
    <w:rPr>
      <w:sz w:val="28"/>
      <w:szCs w:val="24"/>
      <w:lang w:eastAsia="ar-SA"/>
    </w:rPr>
  </w:style>
  <w:style w:type="character" w:customStyle="1" w:styleId="30">
    <w:name w:val="Заголовок 3 Знак"/>
    <w:link w:val="3"/>
    <w:rsid w:val="00733596"/>
    <w:rPr>
      <w:rFonts w:ascii="Cambria" w:hAnsi="Cambria"/>
      <w:b/>
      <w:bCs/>
      <w:sz w:val="26"/>
      <w:szCs w:val="26"/>
      <w:lang w:eastAsia="ar-SA"/>
    </w:rPr>
  </w:style>
  <w:style w:type="paragraph" w:styleId="aff2">
    <w:name w:val="Document Map"/>
    <w:basedOn w:val="a0"/>
    <w:link w:val="aff3"/>
    <w:semiHidden/>
    <w:rsid w:val="00733596"/>
    <w:pPr>
      <w:shd w:val="clear" w:color="auto" w:fill="000080"/>
      <w:suppressAutoHyphens w:val="0"/>
    </w:pPr>
    <w:rPr>
      <w:rFonts w:ascii="Tahoma" w:hAnsi="Tahoma" w:cs="Times New Roman"/>
      <w:szCs w:val="20"/>
    </w:rPr>
  </w:style>
  <w:style w:type="character" w:customStyle="1" w:styleId="aff3">
    <w:name w:val="Схема документа Знак"/>
    <w:link w:val="aff2"/>
    <w:rsid w:val="00733596"/>
    <w:rPr>
      <w:rFonts w:ascii="Tahoma" w:hAnsi="Tahoma" w:cs="Tahoma"/>
      <w:shd w:val="clear" w:color="auto" w:fill="000080"/>
    </w:rPr>
  </w:style>
  <w:style w:type="character" w:customStyle="1" w:styleId="af6">
    <w:name w:val="Нижний колонтитул Знак"/>
    <w:link w:val="af5"/>
    <w:rsid w:val="00733596"/>
    <w:rPr>
      <w:rFonts w:ascii="Verdana" w:hAnsi="Verdana" w:cs="Verdana"/>
      <w:szCs w:val="24"/>
      <w:lang w:eastAsia="ar-SA"/>
    </w:rPr>
  </w:style>
  <w:style w:type="character" w:customStyle="1" w:styleId="af9">
    <w:name w:val="Верхний колонтитул Знак"/>
    <w:link w:val="af8"/>
    <w:rsid w:val="00733596"/>
    <w:rPr>
      <w:sz w:val="24"/>
      <w:szCs w:val="22"/>
      <w:lang w:eastAsia="ar-SA"/>
    </w:rPr>
  </w:style>
  <w:style w:type="character" w:customStyle="1" w:styleId="afc">
    <w:name w:val="Текст выноски Знак"/>
    <w:link w:val="afb"/>
    <w:uiPriority w:val="99"/>
    <w:rsid w:val="00733596"/>
    <w:rPr>
      <w:rFonts w:ascii="Tahoma" w:hAnsi="Tahoma" w:cs="Tahoma"/>
      <w:sz w:val="16"/>
      <w:szCs w:val="16"/>
      <w:lang w:eastAsia="ar-SA"/>
    </w:rPr>
  </w:style>
  <w:style w:type="paragraph" w:customStyle="1" w:styleId="23">
    <w:name w:val="Без интервала2"/>
    <w:rsid w:val="00A6765E"/>
    <w:pPr>
      <w:suppressAutoHyphens/>
      <w:jc w:val="both"/>
    </w:pPr>
    <w:rPr>
      <w:sz w:val="24"/>
      <w:szCs w:val="22"/>
      <w:lang w:eastAsia="ar-SA"/>
    </w:rPr>
  </w:style>
  <w:style w:type="table" w:customStyle="1" w:styleId="1b">
    <w:name w:val="Сетка таблицы1"/>
    <w:basedOn w:val="a2"/>
    <w:next w:val="aff1"/>
    <w:uiPriority w:val="59"/>
    <w:rsid w:val="0046209A"/>
    <w:rPr>
      <w:rFonts w:cs="Tahoma"/>
      <w:kern w:val="24"/>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5F7D6E"/>
  </w:style>
  <w:style w:type="character" w:customStyle="1" w:styleId="WW8Num1z2">
    <w:name w:val="WW8Num1z2"/>
    <w:rsid w:val="005F7D6E"/>
  </w:style>
  <w:style w:type="character" w:customStyle="1" w:styleId="WW8Num1z3">
    <w:name w:val="WW8Num1z3"/>
    <w:rsid w:val="005F7D6E"/>
  </w:style>
  <w:style w:type="character" w:customStyle="1" w:styleId="WW8Num1z4">
    <w:name w:val="WW8Num1z4"/>
    <w:rsid w:val="005F7D6E"/>
  </w:style>
  <w:style w:type="character" w:customStyle="1" w:styleId="WW8Num1z5">
    <w:name w:val="WW8Num1z5"/>
    <w:rsid w:val="005F7D6E"/>
  </w:style>
  <w:style w:type="character" w:customStyle="1" w:styleId="WW8Num1z6">
    <w:name w:val="WW8Num1z6"/>
    <w:rsid w:val="005F7D6E"/>
  </w:style>
  <w:style w:type="character" w:customStyle="1" w:styleId="WW8Num1z7">
    <w:name w:val="WW8Num1z7"/>
    <w:rsid w:val="005F7D6E"/>
  </w:style>
  <w:style w:type="character" w:customStyle="1" w:styleId="WW8Num1z8">
    <w:name w:val="WW8Num1z8"/>
    <w:rsid w:val="005F7D6E"/>
  </w:style>
  <w:style w:type="character" w:customStyle="1" w:styleId="WW8Num2z1">
    <w:name w:val="WW8Num2z1"/>
    <w:rsid w:val="005F7D6E"/>
    <w:rPr>
      <w:sz w:val="28"/>
      <w:szCs w:val="28"/>
    </w:rPr>
  </w:style>
  <w:style w:type="character" w:customStyle="1" w:styleId="WW8Num2z2">
    <w:name w:val="WW8Num2z2"/>
    <w:rsid w:val="005F7D6E"/>
  </w:style>
  <w:style w:type="character" w:customStyle="1" w:styleId="WW8Num2z3">
    <w:name w:val="WW8Num2z3"/>
    <w:rsid w:val="005F7D6E"/>
  </w:style>
  <w:style w:type="character" w:customStyle="1" w:styleId="WW8Num2z4">
    <w:name w:val="WW8Num2z4"/>
    <w:rsid w:val="005F7D6E"/>
  </w:style>
  <w:style w:type="character" w:customStyle="1" w:styleId="WW8Num2z5">
    <w:name w:val="WW8Num2z5"/>
    <w:rsid w:val="005F7D6E"/>
  </w:style>
  <w:style w:type="character" w:customStyle="1" w:styleId="WW8Num2z6">
    <w:name w:val="WW8Num2z6"/>
    <w:rsid w:val="005F7D6E"/>
  </w:style>
  <w:style w:type="character" w:customStyle="1" w:styleId="WW8Num2z7">
    <w:name w:val="WW8Num2z7"/>
    <w:rsid w:val="005F7D6E"/>
  </w:style>
  <w:style w:type="character" w:customStyle="1" w:styleId="WW8Num2z8">
    <w:name w:val="WW8Num2z8"/>
    <w:rsid w:val="005F7D6E"/>
  </w:style>
  <w:style w:type="character" w:customStyle="1" w:styleId="WW8Num3z1">
    <w:name w:val="WW8Num3z1"/>
    <w:rsid w:val="005F7D6E"/>
  </w:style>
  <w:style w:type="character" w:customStyle="1" w:styleId="WW8Num3z2">
    <w:name w:val="WW8Num3z2"/>
    <w:rsid w:val="005F7D6E"/>
  </w:style>
  <w:style w:type="character" w:customStyle="1" w:styleId="WW8Num3z3">
    <w:name w:val="WW8Num3z3"/>
    <w:rsid w:val="005F7D6E"/>
  </w:style>
  <w:style w:type="character" w:customStyle="1" w:styleId="WW8Num3z4">
    <w:name w:val="WW8Num3z4"/>
    <w:rsid w:val="005F7D6E"/>
  </w:style>
  <w:style w:type="character" w:customStyle="1" w:styleId="WW8Num3z5">
    <w:name w:val="WW8Num3z5"/>
    <w:rsid w:val="005F7D6E"/>
  </w:style>
  <w:style w:type="character" w:customStyle="1" w:styleId="WW8Num3z6">
    <w:name w:val="WW8Num3z6"/>
    <w:rsid w:val="005F7D6E"/>
  </w:style>
  <w:style w:type="character" w:customStyle="1" w:styleId="WW8Num3z7">
    <w:name w:val="WW8Num3z7"/>
    <w:rsid w:val="005F7D6E"/>
  </w:style>
  <w:style w:type="character" w:customStyle="1" w:styleId="WW8Num3z8">
    <w:name w:val="WW8Num3z8"/>
    <w:rsid w:val="005F7D6E"/>
  </w:style>
  <w:style w:type="character" w:customStyle="1" w:styleId="WW8Num4z1">
    <w:name w:val="WW8Num4z1"/>
    <w:rsid w:val="005F7D6E"/>
  </w:style>
  <w:style w:type="character" w:customStyle="1" w:styleId="WW8Num4z2">
    <w:name w:val="WW8Num4z2"/>
    <w:rsid w:val="005F7D6E"/>
  </w:style>
  <w:style w:type="character" w:customStyle="1" w:styleId="WW8Num4z3">
    <w:name w:val="WW8Num4z3"/>
    <w:rsid w:val="005F7D6E"/>
  </w:style>
  <w:style w:type="character" w:customStyle="1" w:styleId="WW8Num4z4">
    <w:name w:val="WW8Num4z4"/>
    <w:rsid w:val="005F7D6E"/>
  </w:style>
  <w:style w:type="character" w:customStyle="1" w:styleId="WW8Num4z5">
    <w:name w:val="WW8Num4z5"/>
    <w:rsid w:val="005F7D6E"/>
  </w:style>
  <w:style w:type="character" w:customStyle="1" w:styleId="WW8Num4z6">
    <w:name w:val="WW8Num4z6"/>
    <w:rsid w:val="005F7D6E"/>
  </w:style>
  <w:style w:type="character" w:customStyle="1" w:styleId="WW8Num4z7">
    <w:name w:val="WW8Num4z7"/>
    <w:rsid w:val="005F7D6E"/>
  </w:style>
  <w:style w:type="character" w:customStyle="1" w:styleId="WW8Num4z8">
    <w:name w:val="WW8Num4z8"/>
    <w:rsid w:val="005F7D6E"/>
  </w:style>
  <w:style w:type="character" w:customStyle="1" w:styleId="WW8Num5z1">
    <w:name w:val="WW8Num5z1"/>
    <w:rsid w:val="005F7D6E"/>
  </w:style>
  <w:style w:type="character" w:customStyle="1" w:styleId="WW8Num5z2">
    <w:name w:val="WW8Num5z2"/>
    <w:rsid w:val="005F7D6E"/>
  </w:style>
  <w:style w:type="character" w:customStyle="1" w:styleId="WW8Num5z3">
    <w:name w:val="WW8Num5z3"/>
    <w:rsid w:val="005F7D6E"/>
  </w:style>
  <w:style w:type="character" w:customStyle="1" w:styleId="WW8Num5z4">
    <w:name w:val="WW8Num5z4"/>
    <w:rsid w:val="005F7D6E"/>
  </w:style>
  <w:style w:type="character" w:customStyle="1" w:styleId="WW8Num5z5">
    <w:name w:val="WW8Num5z5"/>
    <w:rsid w:val="005F7D6E"/>
  </w:style>
  <w:style w:type="character" w:customStyle="1" w:styleId="WW8Num5z6">
    <w:name w:val="WW8Num5z6"/>
    <w:rsid w:val="005F7D6E"/>
  </w:style>
  <w:style w:type="character" w:customStyle="1" w:styleId="WW8Num5z7">
    <w:name w:val="WW8Num5z7"/>
    <w:rsid w:val="005F7D6E"/>
  </w:style>
  <w:style w:type="character" w:customStyle="1" w:styleId="WW8Num5z8">
    <w:name w:val="WW8Num5z8"/>
    <w:rsid w:val="005F7D6E"/>
  </w:style>
  <w:style w:type="character" w:customStyle="1" w:styleId="WW8Num6z1">
    <w:name w:val="WW8Num6z1"/>
    <w:rsid w:val="005F7D6E"/>
  </w:style>
  <w:style w:type="character" w:customStyle="1" w:styleId="WW8Num6z2">
    <w:name w:val="WW8Num6z2"/>
    <w:rsid w:val="005F7D6E"/>
  </w:style>
  <w:style w:type="character" w:customStyle="1" w:styleId="WW8Num6z3">
    <w:name w:val="WW8Num6z3"/>
    <w:rsid w:val="005F7D6E"/>
  </w:style>
  <w:style w:type="character" w:customStyle="1" w:styleId="WW8Num6z4">
    <w:name w:val="WW8Num6z4"/>
    <w:rsid w:val="005F7D6E"/>
  </w:style>
  <w:style w:type="character" w:customStyle="1" w:styleId="WW8Num6z5">
    <w:name w:val="WW8Num6z5"/>
    <w:rsid w:val="005F7D6E"/>
  </w:style>
  <w:style w:type="character" w:customStyle="1" w:styleId="WW8Num6z6">
    <w:name w:val="WW8Num6z6"/>
    <w:rsid w:val="005F7D6E"/>
  </w:style>
  <w:style w:type="character" w:customStyle="1" w:styleId="WW8Num6z7">
    <w:name w:val="WW8Num6z7"/>
    <w:rsid w:val="005F7D6E"/>
  </w:style>
  <w:style w:type="character" w:customStyle="1" w:styleId="WW8Num6z8">
    <w:name w:val="WW8Num6z8"/>
    <w:rsid w:val="005F7D6E"/>
  </w:style>
  <w:style w:type="character" w:customStyle="1" w:styleId="WW8Num7z1">
    <w:name w:val="WW8Num7z1"/>
    <w:rsid w:val="005F7D6E"/>
  </w:style>
  <w:style w:type="character" w:customStyle="1" w:styleId="WW8Num7z2">
    <w:name w:val="WW8Num7z2"/>
    <w:rsid w:val="005F7D6E"/>
  </w:style>
  <w:style w:type="character" w:customStyle="1" w:styleId="WW8Num7z3">
    <w:name w:val="WW8Num7z3"/>
    <w:rsid w:val="005F7D6E"/>
  </w:style>
  <w:style w:type="character" w:customStyle="1" w:styleId="WW8Num7z4">
    <w:name w:val="WW8Num7z4"/>
    <w:rsid w:val="005F7D6E"/>
  </w:style>
  <w:style w:type="character" w:customStyle="1" w:styleId="WW8Num7z5">
    <w:name w:val="WW8Num7z5"/>
    <w:rsid w:val="005F7D6E"/>
  </w:style>
  <w:style w:type="character" w:customStyle="1" w:styleId="WW8Num7z6">
    <w:name w:val="WW8Num7z6"/>
    <w:rsid w:val="005F7D6E"/>
  </w:style>
  <w:style w:type="character" w:customStyle="1" w:styleId="WW8Num7z7">
    <w:name w:val="WW8Num7z7"/>
    <w:rsid w:val="005F7D6E"/>
  </w:style>
  <w:style w:type="character" w:customStyle="1" w:styleId="WW8Num7z8">
    <w:name w:val="WW8Num7z8"/>
    <w:rsid w:val="005F7D6E"/>
  </w:style>
  <w:style w:type="character" w:customStyle="1" w:styleId="WW8Num8z1">
    <w:name w:val="WW8Num8z1"/>
    <w:rsid w:val="005F7D6E"/>
  </w:style>
  <w:style w:type="character" w:customStyle="1" w:styleId="WW8Num8z2">
    <w:name w:val="WW8Num8z2"/>
    <w:rsid w:val="005F7D6E"/>
  </w:style>
  <w:style w:type="character" w:customStyle="1" w:styleId="WW8Num8z3">
    <w:name w:val="WW8Num8z3"/>
    <w:rsid w:val="005F7D6E"/>
  </w:style>
  <w:style w:type="character" w:customStyle="1" w:styleId="WW8Num8z4">
    <w:name w:val="WW8Num8z4"/>
    <w:rsid w:val="005F7D6E"/>
  </w:style>
  <w:style w:type="character" w:customStyle="1" w:styleId="WW8Num8z5">
    <w:name w:val="WW8Num8z5"/>
    <w:rsid w:val="005F7D6E"/>
  </w:style>
  <w:style w:type="character" w:customStyle="1" w:styleId="WW8Num8z6">
    <w:name w:val="WW8Num8z6"/>
    <w:rsid w:val="005F7D6E"/>
  </w:style>
  <w:style w:type="character" w:customStyle="1" w:styleId="WW8Num8z7">
    <w:name w:val="WW8Num8z7"/>
    <w:rsid w:val="005F7D6E"/>
  </w:style>
  <w:style w:type="character" w:customStyle="1" w:styleId="WW8Num8z8">
    <w:name w:val="WW8Num8z8"/>
    <w:rsid w:val="005F7D6E"/>
  </w:style>
  <w:style w:type="character" w:customStyle="1" w:styleId="WW8Num9z1">
    <w:name w:val="WW8Num9z1"/>
    <w:rsid w:val="005F7D6E"/>
  </w:style>
  <w:style w:type="character" w:customStyle="1" w:styleId="WW8Num9z2">
    <w:name w:val="WW8Num9z2"/>
    <w:rsid w:val="005F7D6E"/>
  </w:style>
  <w:style w:type="character" w:customStyle="1" w:styleId="WW8Num9z3">
    <w:name w:val="WW8Num9z3"/>
    <w:rsid w:val="005F7D6E"/>
  </w:style>
  <w:style w:type="character" w:customStyle="1" w:styleId="WW8Num9z4">
    <w:name w:val="WW8Num9z4"/>
    <w:rsid w:val="005F7D6E"/>
  </w:style>
  <w:style w:type="character" w:customStyle="1" w:styleId="WW8Num9z5">
    <w:name w:val="WW8Num9z5"/>
    <w:rsid w:val="005F7D6E"/>
  </w:style>
  <w:style w:type="character" w:customStyle="1" w:styleId="WW8Num9z6">
    <w:name w:val="WW8Num9z6"/>
    <w:rsid w:val="005F7D6E"/>
  </w:style>
  <w:style w:type="character" w:customStyle="1" w:styleId="WW8Num9z7">
    <w:name w:val="WW8Num9z7"/>
    <w:rsid w:val="005F7D6E"/>
  </w:style>
  <w:style w:type="character" w:customStyle="1" w:styleId="WW8Num9z8">
    <w:name w:val="WW8Num9z8"/>
    <w:rsid w:val="005F7D6E"/>
  </w:style>
  <w:style w:type="character" w:customStyle="1" w:styleId="WW8Num10z1">
    <w:name w:val="WW8Num10z1"/>
    <w:rsid w:val="005F7D6E"/>
  </w:style>
  <w:style w:type="character" w:customStyle="1" w:styleId="WW8Num10z2">
    <w:name w:val="WW8Num10z2"/>
    <w:rsid w:val="005F7D6E"/>
  </w:style>
  <w:style w:type="character" w:customStyle="1" w:styleId="WW8Num10z3">
    <w:name w:val="WW8Num10z3"/>
    <w:rsid w:val="005F7D6E"/>
  </w:style>
  <w:style w:type="character" w:customStyle="1" w:styleId="WW8Num10z4">
    <w:name w:val="WW8Num10z4"/>
    <w:rsid w:val="005F7D6E"/>
  </w:style>
  <w:style w:type="character" w:customStyle="1" w:styleId="WW8Num10z5">
    <w:name w:val="WW8Num10z5"/>
    <w:rsid w:val="005F7D6E"/>
  </w:style>
  <w:style w:type="character" w:customStyle="1" w:styleId="WW8Num10z6">
    <w:name w:val="WW8Num10z6"/>
    <w:rsid w:val="005F7D6E"/>
  </w:style>
  <w:style w:type="character" w:customStyle="1" w:styleId="WW8Num10z7">
    <w:name w:val="WW8Num10z7"/>
    <w:rsid w:val="005F7D6E"/>
  </w:style>
  <w:style w:type="character" w:customStyle="1" w:styleId="WW8Num10z8">
    <w:name w:val="WW8Num10z8"/>
    <w:rsid w:val="005F7D6E"/>
  </w:style>
  <w:style w:type="character" w:customStyle="1" w:styleId="WW8Num11z1">
    <w:name w:val="WW8Num11z1"/>
    <w:rsid w:val="005F7D6E"/>
  </w:style>
  <w:style w:type="character" w:customStyle="1" w:styleId="WW8Num11z2">
    <w:name w:val="WW8Num11z2"/>
    <w:rsid w:val="005F7D6E"/>
  </w:style>
  <w:style w:type="character" w:customStyle="1" w:styleId="WW8Num11z3">
    <w:name w:val="WW8Num11z3"/>
    <w:rsid w:val="005F7D6E"/>
  </w:style>
  <w:style w:type="character" w:customStyle="1" w:styleId="WW8Num11z4">
    <w:name w:val="WW8Num11z4"/>
    <w:rsid w:val="005F7D6E"/>
  </w:style>
  <w:style w:type="character" w:customStyle="1" w:styleId="WW8Num11z5">
    <w:name w:val="WW8Num11z5"/>
    <w:rsid w:val="005F7D6E"/>
  </w:style>
  <w:style w:type="character" w:customStyle="1" w:styleId="WW8Num11z6">
    <w:name w:val="WW8Num11z6"/>
    <w:rsid w:val="005F7D6E"/>
  </w:style>
  <w:style w:type="character" w:customStyle="1" w:styleId="WW8Num11z7">
    <w:name w:val="WW8Num11z7"/>
    <w:rsid w:val="005F7D6E"/>
  </w:style>
  <w:style w:type="character" w:customStyle="1" w:styleId="WW8Num11z8">
    <w:name w:val="WW8Num11z8"/>
    <w:rsid w:val="005F7D6E"/>
  </w:style>
  <w:style w:type="character" w:customStyle="1" w:styleId="1c">
    <w:name w:val="Номер страницы1"/>
    <w:basedOn w:val="11"/>
    <w:rsid w:val="005F7D6E"/>
  </w:style>
  <w:style w:type="character" w:customStyle="1" w:styleId="1d">
    <w:name w:val="Просмотренная гиперссылка1"/>
    <w:rsid w:val="005F7D6E"/>
    <w:rPr>
      <w:color w:val="800080"/>
      <w:u w:val="single"/>
    </w:rPr>
  </w:style>
  <w:style w:type="character" w:customStyle="1" w:styleId="ListLabel1">
    <w:name w:val="ListLabel 1"/>
    <w:rsid w:val="005F7D6E"/>
    <w:rPr>
      <w:rFonts w:cs="Times New Roman"/>
      <w:sz w:val="28"/>
      <w:szCs w:val="28"/>
    </w:rPr>
  </w:style>
  <w:style w:type="character" w:customStyle="1" w:styleId="ListLabel2">
    <w:name w:val="ListLabel 2"/>
    <w:rsid w:val="005F7D6E"/>
    <w:rPr>
      <w:sz w:val="28"/>
      <w:szCs w:val="28"/>
    </w:rPr>
  </w:style>
  <w:style w:type="character" w:customStyle="1" w:styleId="ListLabel3">
    <w:name w:val="ListLabel 3"/>
    <w:rsid w:val="005F7D6E"/>
    <w:rPr>
      <w:rFonts w:cs="Times New Roman"/>
    </w:rPr>
  </w:style>
  <w:style w:type="character" w:customStyle="1" w:styleId="ListLabel4">
    <w:name w:val="ListLabel 4"/>
    <w:rsid w:val="005F7D6E"/>
    <w:rPr>
      <w:rFonts w:cs="Symbol"/>
      <w:sz w:val="28"/>
      <w:szCs w:val="28"/>
    </w:rPr>
  </w:style>
  <w:style w:type="character" w:customStyle="1" w:styleId="ListLabel5">
    <w:name w:val="ListLabel 5"/>
    <w:rsid w:val="005F7D6E"/>
    <w:rPr>
      <w:rFonts w:cs="Symbol"/>
      <w:position w:val="0"/>
      <w:sz w:val="24"/>
      <w:vertAlign w:val="baseline"/>
    </w:rPr>
  </w:style>
  <w:style w:type="character" w:customStyle="1" w:styleId="ListLabel6">
    <w:name w:val="ListLabel 6"/>
    <w:rsid w:val="005F7D6E"/>
    <w:rPr>
      <w:sz w:val="20"/>
    </w:rPr>
  </w:style>
  <w:style w:type="character" w:customStyle="1" w:styleId="ListLabel7">
    <w:name w:val="ListLabel 7"/>
    <w:rsid w:val="005F7D6E"/>
    <w:rPr>
      <w:rFonts w:cs="Courier New"/>
    </w:rPr>
  </w:style>
  <w:style w:type="paragraph" w:customStyle="1" w:styleId="24">
    <w:name w:val="Название2"/>
    <w:basedOn w:val="a0"/>
    <w:rsid w:val="005F7D6E"/>
    <w:pPr>
      <w:suppressLineNumbers/>
      <w:spacing w:before="120" w:after="120"/>
    </w:pPr>
    <w:rPr>
      <w:rFonts w:cs="Mangal"/>
      <w:i/>
      <w:iCs/>
      <w:kern w:val="1"/>
      <w:sz w:val="24"/>
    </w:rPr>
  </w:style>
  <w:style w:type="paragraph" w:customStyle="1" w:styleId="25">
    <w:name w:val="Указатель2"/>
    <w:basedOn w:val="a0"/>
    <w:rsid w:val="005F7D6E"/>
    <w:pPr>
      <w:suppressLineNumbers/>
    </w:pPr>
    <w:rPr>
      <w:rFonts w:cs="Mangal"/>
      <w:kern w:val="1"/>
    </w:rPr>
  </w:style>
  <w:style w:type="paragraph" w:customStyle="1" w:styleId="1e">
    <w:name w:val="Обычный (веб)1"/>
    <w:basedOn w:val="a0"/>
    <w:rsid w:val="005F7D6E"/>
    <w:pPr>
      <w:spacing w:before="280" w:after="280"/>
      <w:jc w:val="left"/>
    </w:pPr>
    <w:rPr>
      <w:rFonts w:ascii="Times New Roman" w:hAnsi="Times New Roman" w:cs="Times New Roman"/>
      <w:kern w:val="1"/>
      <w:sz w:val="24"/>
    </w:rPr>
  </w:style>
  <w:style w:type="paragraph" w:customStyle="1" w:styleId="1f">
    <w:name w:val="Абзац списка1"/>
    <w:basedOn w:val="a0"/>
    <w:rsid w:val="005F7D6E"/>
    <w:pPr>
      <w:spacing w:after="200" w:line="276" w:lineRule="auto"/>
      <w:ind w:left="720"/>
      <w:jc w:val="left"/>
    </w:pPr>
    <w:rPr>
      <w:rFonts w:ascii="Times New Roman" w:hAnsi="Times New Roman" w:cs="Times New Roman"/>
      <w:kern w:val="1"/>
      <w:sz w:val="24"/>
      <w:szCs w:val="22"/>
    </w:rPr>
  </w:style>
  <w:style w:type="paragraph" w:customStyle="1" w:styleId="1f0">
    <w:name w:val="Текст выноски1"/>
    <w:basedOn w:val="a0"/>
    <w:rsid w:val="005F7D6E"/>
    <w:pPr>
      <w:jc w:val="left"/>
    </w:pPr>
    <w:rPr>
      <w:rFonts w:ascii="Tahoma" w:hAnsi="Tahoma" w:cs="Tahoma"/>
      <w:kern w:val="1"/>
      <w:sz w:val="16"/>
      <w:szCs w:val="16"/>
    </w:rPr>
  </w:style>
  <w:style w:type="paragraph" w:customStyle="1" w:styleId="26">
    <w:name w:val="Схема документа2"/>
    <w:basedOn w:val="a0"/>
    <w:rsid w:val="005F7D6E"/>
    <w:pPr>
      <w:shd w:val="clear" w:color="auto" w:fill="000080"/>
      <w:suppressAutoHyphens w:val="0"/>
    </w:pPr>
    <w:rPr>
      <w:rFonts w:ascii="Tahoma" w:hAnsi="Tahoma" w:cs="Tahoma"/>
      <w:kern w:val="1"/>
      <w:szCs w:val="20"/>
    </w:rPr>
  </w:style>
  <w:style w:type="character" w:customStyle="1" w:styleId="ae">
    <w:name w:val="Основной текст с отступом Знак"/>
    <w:link w:val="ad"/>
    <w:rsid w:val="00F403F0"/>
    <w:rPr>
      <w:sz w:val="26"/>
      <w:lang w:eastAsia="ar-SA"/>
    </w:rPr>
  </w:style>
  <w:style w:type="character" w:customStyle="1" w:styleId="aa">
    <w:name w:val="Основной текст Знак"/>
    <w:link w:val="a9"/>
    <w:rsid w:val="00B32B5D"/>
    <w:rPr>
      <w:rFonts w:ascii="Verdana" w:hAnsi="Verdana" w:cs="Verdana"/>
      <w:szCs w:val="24"/>
      <w:lang w:eastAsia="ar-SA"/>
    </w:rPr>
  </w:style>
  <w:style w:type="character" w:customStyle="1" w:styleId="af1">
    <w:name w:val="Название Знак"/>
    <w:link w:val="af"/>
    <w:rsid w:val="00B32B5D"/>
    <w:rPr>
      <w:sz w:val="26"/>
      <w:lang w:eastAsia="ar-SA"/>
    </w:rPr>
  </w:style>
  <w:style w:type="character" w:customStyle="1" w:styleId="af2">
    <w:name w:val="Подзаголовок Знак"/>
    <w:link w:val="af0"/>
    <w:rsid w:val="00B32B5D"/>
    <w:rPr>
      <w:rFonts w:ascii="Arial" w:eastAsia="Lucida Sans Unicode" w:hAnsi="Arial" w:cs="Mangal"/>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0">
    <w:name w:val="Normal"/>
    <w:qFormat/>
    <w:rsid w:val="00D525BC"/>
    <w:pPr>
      <w:suppressAutoHyphens/>
      <w:jc w:val="both"/>
    </w:pPr>
    <w:rPr>
      <w:rFonts w:ascii="Verdana" w:hAnsi="Verdana" w:cs="Verdana"/>
      <w:szCs w:val="24"/>
      <w:lang w:eastAsia="ar-SA"/>
    </w:rPr>
  </w:style>
  <w:style w:type="paragraph" w:styleId="1">
    <w:name w:val="heading 1"/>
    <w:basedOn w:val="a0"/>
    <w:next w:val="a0"/>
    <w:link w:val="10"/>
    <w:qFormat/>
    <w:rsid w:val="00D525BC"/>
    <w:pPr>
      <w:keepNext/>
      <w:numPr>
        <w:numId w:val="1"/>
      </w:numPr>
      <w:spacing w:before="240" w:after="60"/>
      <w:outlineLvl w:val="0"/>
    </w:pPr>
    <w:rPr>
      <w:rFonts w:ascii="Cambria" w:hAnsi="Cambria" w:cs="Times New Roman"/>
      <w:b/>
      <w:bCs/>
      <w:kern w:val="1"/>
      <w:sz w:val="32"/>
      <w:szCs w:val="32"/>
    </w:rPr>
  </w:style>
  <w:style w:type="paragraph" w:styleId="2">
    <w:name w:val="heading 2"/>
    <w:basedOn w:val="a0"/>
    <w:next w:val="a0"/>
    <w:link w:val="20"/>
    <w:qFormat/>
    <w:rsid w:val="00D525BC"/>
    <w:pPr>
      <w:keepNext/>
      <w:numPr>
        <w:ilvl w:val="1"/>
        <w:numId w:val="1"/>
      </w:numPr>
      <w:ind w:left="0" w:right="287" w:firstLine="540"/>
      <w:jc w:val="center"/>
      <w:outlineLvl w:val="1"/>
    </w:pPr>
    <w:rPr>
      <w:rFonts w:ascii="Times New Roman" w:hAnsi="Times New Roman" w:cs="Times New Roman"/>
      <w:sz w:val="28"/>
    </w:rPr>
  </w:style>
  <w:style w:type="paragraph" w:styleId="3">
    <w:name w:val="heading 3"/>
    <w:basedOn w:val="a0"/>
    <w:next w:val="a0"/>
    <w:link w:val="30"/>
    <w:qFormat/>
    <w:rsid w:val="00D525BC"/>
    <w:pPr>
      <w:keepNext/>
      <w:numPr>
        <w:ilvl w:val="2"/>
        <w:numId w:val="1"/>
      </w:numPr>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25BC"/>
    <w:rPr>
      <w:rFonts w:hint="default"/>
    </w:rPr>
  </w:style>
  <w:style w:type="character" w:customStyle="1" w:styleId="WW8Num2z0">
    <w:name w:val="WW8Num2z0"/>
    <w:rsid w:val="00D525BC"/>
    <w:rPr>
      <w:rFonts w:ascii="Symbol" w:hAnsi="Symbol" w:cs="Symbol"/>
      <w:color w:val="000080"/>
      <w:sz w:val="24"/>
      <w:szCs w:val="20"/>
      <w:lang w:val="ru-RU" w:eastAsia="ar-SA" w:bidi="ar-SA"/>
    </w:rPr>
  </w:style>
  <w:style w:type="character" w:customStyle="1" w:styleId="WW8Num3z0">
    <w:name w:val="WW8Num3z0"/>
    <w:rsid w:val="00D525BC"/>
    <w:rPr>
      <w:rFonts w:ascii="Symbol" w:hAnsi="Symbol" w:cs="Symbol"/>
      <w:color w:val="000080"/>
      <w:sz w:val="24"/>
      <w:szCs w:val="20"/>
      <w:lang w:val="ru-RU" w:eastAsia="ar-SA" w:bidi="ar-SA"/>
    </w:rPr>
  </w:style>
  <w:style w:type="character" w:customStyle="1" w:styleId="WW8Num4z0">
    <w:name w:val="WW8Num4z0"/>
    <w:rsid w:val="00D525BC"/>
    <w:rPr>
      <w:rFonts w:ascii="Symbol" w:hAnsi="Symbol" w:cs="Symbol"/>
      <w:color w:val="000080"/>
      <w:sz w:val="24"/>
    </w:rPr>
  </w:style>
  <w:style w:type="character" w:customStyle="1" w:styleId="WW8Num5z0">
    <w:name w:val="WW8Num5z0"/>
    <w:rsid w:val="00D525BC"/>
    <w:rPr>
      <w:rFonts w:ascii="Symbol" w:hAnsi="Symbol" w:cs="Symbol"/>
      <w:color w:val="000080"/>
      <w:sz w:val="24"/>
      <w:szCs w:val="20"/>
      <w:lang w:val="ru-RU" w:eastAsia="ar-SA" w:bidi="ar-SA"/>
    </w:rPr>
  </w:style>
  <w:style w:type="character" w:customStyle="1" w:styleId="WW8Num6z0">
    <w:name w:val="WW8Num6z0"/>
    <w:rsid w:val="00D525BC"/>
    <w:rPr>
      <w:rFonts w:ascii="Symbol" w:hAnsi="Symbol" w:cs="Symbol"/>
      <w:color w:val="000080"/>
      <w:sz w:val="24"/>
      <w:szCs w:val="20"/>
      <w:lang w:val="ru-RU" w:eastAsia="ar-SA" w:bidi="ar-SA"/>
    </w:rPr>
  </w:style>
  <w:style w:type="character" w:customStyle="1" w:styleId="WW8Num7z0">
    <w:name w:val="WW8Num7z0"/>
    <w:rsid w:val="00D525BC"/>
    <w:rPr>
      <w:rFonts w:ascii="Symbol" w:hAnsi="Symbol" w:cs="Symbol"/>
      <w:color w:val="000080"/>
      <w:sz w:val="24"/>
      <w:szCs w:val="20"/>
      <w:lang w:val="ru-RU" w:eastAsia="ar-SA" w:bidi="ar-SA"/>
    </w:rPr>
  </w:style>
  <w:style w:type="character" w:customStyle="1" w:styleId="WW8Num8z0">
    <w:name w:val="WW8Num8z0"/>
    <w:rsid w:val="00D525BC"/>
    <w:rPr>
      <w:rFonts w:ascii="Symbol" w:hAnsi="Symbol" w:cs="Symbol"/>
      <w:color w:val="000080"/>
      <w:sz w:val="24"/>
      <w:szCs w:val="20"/>
      <w:lang w:val="ru-RU" w:eastAsia="ar-SA" w:bidi="ar-SA"/>
    </w:rPr>
  </w:style>
  <w:style w:type="character" w:customStyle="1" w:styleId="WW8Num9z0">
    <w:name w:val="WW8Num9z0"/>
    <w:rsid w:val="00D525BC"/>
    <w:rPr>
      <w:rFonts w:ascii="Symbol" w:hAnsi="Symbol" w:cs="Symbol"/>
      <w:color w:val="000080"/>
      <w:sz w:val="24"/>
    </w:rPr>
  </w:style>
  <w:style w:type="character" w:customStyle="1" w:styleId="WW8Num10z0">
    <w:name w:val="WW8Num10z0"/>
    <w:rsid w:val="00D525BC"/>
    <w:rPr>
      <w:rFonts w:ascii="Symbol" w:hAnsi="Symbol" w:cs="Symbol"/>
      <w:color w:val="000080"/>
      <w:sz w:val="24"/>
      <w:szCs w:val="20"/>
      <w:lang w:val="ru-RU" w:eastAsia="ar-SA" w:bidi="ar-SA"/>
    </w:rPr>
  </w:style>
  <w:style w:type="character" w:customStyle="1" w:styleId="WW8Num11z0">
    <w:name w:val="WW8Num11z0"/>
    <w:rsid w:val="00D525BC"/>
    <w:rPr>
      <w:rFonts w:ascii="Symbol" w:hAnsi="Symbol" w:cs="Symbol"/>
      <w:color w:val="000080"/>
      <w:sz w:val="24"/>
      <w:szCs w:val="20"/>
      <w:lang w:val="ru-RU" w:eastAsia="ar-SA" w:bidi="ar-SA"/>
    </w:rPr>
  </w:style>
  <w:style w:type="character" w:customStyle="1" w:styleId="WW8Num12z0">
    <w:name w:val="WW8Num12z0"/>
    <w:rsid w:val="00D525BC"/>
    <w:rPr>
      <w:rFonts w:ascii="Times New Roman" w:hAnsi="Times New Roman" w:cs="Times New Roman"/>
      <w:sz w:val="28"/>
      <w:szCs w:val="28"/>
    </w:rPr>
  </w:style>
  <w:style w:type="character" w:customStyle="1" w:styleId="WW8Num12z1">
    <w:name w:val="WW8Num12z1"/>
    <w:rsid w:val="00D525BC"/>
  </w:style>
  <w:style w:type="character" w:customStyle="1" w:styleId="WW8Num12z2">
    <w:name w:val="WW8Num12z2"/>
    <w:rsid w:val="00D525BC"/>
  </w:style>
  <w:style w:type="character" w:customStyle="1" w:styleId="WW8Num12z3">
    <w:name w:val="WW8Num12z3"/>
    <w:rsid w:val="00D525BC"/>
  </w:style>
  <w:style w:type="character" w:customStyle="1" w:styleId="WW8Num12z4">
    <w:name w:val="WW8Num12z4"/>
    <w:rsid w:val="00D525BC"/>
  </w:style>
  <w:style w:type="character" w:customStyle="1" w:styleId="WW8Num12z5">
    <w:name w:val="WW8Num12z5"/>
    <w:rsid w:val="00D525BC"/>
  </w:style>
  <w:style w:type="character" w:customStyle="1" w:styleId="WW8Num12z6">
    <w:name w:val="WW8Num12z6"/>
    <w:rsid w:val="00D525BC"/>
  </w:style>
  <w:style w:type="character" w:customStyle="1" w:styleId="WW8Num12z7">
    <w:name w:val="WW8Num12z7"/>
    <w:rsid w:val="00D525BC"/>
  </w:style>
  <w:style w:type="character" w:customStyle="1" w:styleId="WW8Num12z8">
    <w:name w:val="WW8Num12z8"/>
    <w:rsid w:val="00D525BC"/>
  </w:style>
  <w:style w:type="character" w:customStyle="1" w:styleId="WW8Num13z0">
    <w:name w:val="WW8Num13z0"/>
    <w:rsid w:val="00D525BC"/>
    <w:rPr>
      <w:rFonts w:hint="default"/>
    </w:rPr>
  </w:style>
  <w:style w:type="character" w:customStyle="1" w:styleId="WW8Num13z1">
    <w:name w:val="WW8Num13z1"/>
    <w:rsid w:val="00D525BC"/>
  </w:style>
  <w:style w:type="character" w:customStyle="1" w:styleId="WW8Num13z2">
    <w:name w:val="WW8Num13z2"/>
    <w:rsid w:val="00D525BC"/>
  </w:style>
  <w:style w:type="character" w:customStyle="1" w:styleId="WW8Num13z3">
    <w:name w:val="WW8Num13z3"/>
    <w:rsid w:val="00D525BC"/>
  </w:style>
  <w:style w:type="character" w:customStyle="1" w:styleId="WW8Num13z4">
    <w:name w:val="WW8Num13z4"/>
    <w:rsid w:val="00D525BC"/>
  </w:style>
  <w:style w:type="character" w:customStyle="1" w:styleId="WW8Num13z5">
    <w:name w:val="WW8Num13z5"/>
    <w:rsid w:val="00D525BC"/>
  </w:style>
  <w:style w:type="character" w:customStyle="1" w:styleId="WW8Num13z6">
    <w:name w:val="WW8Num13z6"/>
    <w:rsid w:val="00D525BC"/>
  </w:style>
  <w:style w:type="character" w:customStyle="1" w:styleId="WW8Num13z7">
    <w:name w:val="WW8Num13z7"/>
    <w:rsid w:val="00D525BC"/>
  </w:style>
  <w:style w:type="character" w:customStyle="1" w:styleId="WW8Num13z8">
    <w:name w:val="WW8Num13z8"/>
    <w:rsid w:val="00D525BC"/>
  </w:style>
  <w:style w:type="character" w:customStyle="1" w:styleId="WW8Num14z0">
    <w:name w:val="WW8Num14z0"/>
    <w:rsid w:val="00D525BC"/>
    <w:rPr>
      <w:rFonts w:ascii="Times New Roman" w:hAnsi="Times New Roman" w:cs="Times New Roman"/>
      <w:sz w:val="28"/>
      <w:szCs w:val="28"/>
    </w:rPr>
  </w:style>
  <w:style w:type="character" w:customStyle="1" w:styleId="WW8Num14z1">
    <w:name w:val="WW8Num14z1"/>
    <w:rsid w:val="00D525BC"/>
  </w:style>
  <w:style w:type="character" w:customStyle="1" w:styleId="WW8Num14z2">
    <w:name w:val="WW8Num14z2"/>
    <w:rsid w:val="00D525BC"/>
  </w:style>
  <w:style w:type="character" w:customStyle="1" w:styleId="WW8Num14z3">
    <w:name w:val="WW8Num14z3"/>
    <w:rsid w:val="00D525BC"/>
  </w:style>
  <w:style w:type="character" w:customStyle="1" w:styleId="WW8Num14z4">
    <w:name w:val="WW8Num14z4"/>
    <w:rsid w:val="00D525BC"/>
  </w:style>
  <w:style w:type="character" w:customStyle="1" w:styleId="WW8Num14z5">
    <w:name w:val="WW8Num14z5"/>
    <w:rsid w:val="00D525BC"/>
  </w:style>
  <w:style w:type="character" w:customStyle="1" w:styleId="WW8Num14z6">
    <w:name w:val="WW8Num14z6"/>
    <w:rsid w:val="00D525BC"/>
  </w:style>
  <w:style w:type="character" w:customStyle="1" w:styleId="WW8Num14z7">
    <w:name w:val="WW8Num14z7"/>
    <w:rsid w:val="00D525BC"/>
  </w:style>
  <w:style w:type="character" w:customStyle="1" w:styleId="WW8Num14z8">
    <w:name w:val="WW8Num14z8"/>
    <w:rsid w:val="00D525BC"/>
  </w:style>
  <w:style w:type="character" w:customStyle="1" w:styleId="WW8Num15z0">
    <w:name w:val="WW8Num15z0"/>
    <w:rsid w:val="00D525BC"/>
  </w:style>
  <w:style w:type="character" w:customStyle="1" w:styleId="WW8Num15z1">
    <w:name w:val="WW8Num15z1"/>
    <w:rsid w:val="00D525BC"/>
  </w:style>
  <w:style w:type="character" w:customStyle="1" w:styleId="WW8Num15z2">
    <w:name w:val="WW8Num15z2"/>
    <w:rsid w:val="00D525BC"/>
  </w:style>
  <w:style w:type="character" w:customStyle="1" w:styleId="WW8Num15z3">
    <w:name w:val="WW8Num15z3"/>
    <w:rsid w:val="00D525BC"/>
  </w:style>
  <w:style w:type="character" w:customStyle="1" w:styleId="WW8Num15z4">
    <w:name w:val="WW8Num15z4"/>
    <w:rsid w:val="00D525BC"/>
  </w:style>
  <w:style w:type="character" w:customStyle="1" w:styleId="WW8Num15z5">
    <w:name w:val="WW8Num15z5"/>
    <w:rsid w:val="00D525BC"/>
  </w:style>
  <w:style w:type="character" w:customStyle="1" w:styleId="WW8Num15z6">
    <w:name w:val="WW8Num15z6"/>
    <w:rsid w:val="00D525BC"/>
  </w:style>
  <w:style w:type="character" w:customStyle="1" w:styleId="WW8Num15z7">
    <w:name w:val="WW8Num15z7"/>
    <w:rsid w:val="00D525BC"/>
  </w:style>
  <w:style w:type="character" w:customStyle="1" w:styleId="WW8Num15z8">
    <w:name w:val="WW8Num15z8"/>
    <w:rsid w:val="00D525BC"/>
  </w:style>
  <w:style w:type="character" w:customStyle="1" w:styleId="WW8Num16z0">
    <w:name w:val="WW8Num16z0"/>
    <w:rsid w:val="00D525BC"/>
    <w:rPr>
      <w:rFonts w:ascii="Times New Roman" w:hAnsi="Times New Roman" w:cs="Times New Roman"/>
      <w:sz w:val="28"/>
      <w:szCs w:val="28"/>
    </w:rPr>
  </w:style>
  <w:style w:type="character" w:customStyle="1" w:styleId="WW8Num16z1">
    <w:name w:val="WW8Num16z1"/>
    <w:rsid w:val="00D525BC"/>
  </w:style>
  <w:style w:type="character" w:customStyle="1" w:styleId="WW8Num16z2">
    <w:name w:val="WW8Num16z2"/>
    <w:rsid w:val="00D525BC"/>
  </w:style>
  <w:style w:type="character" w:customStyle="1" w:styleId="WW8Num16z3">
    <w:name w:val="WW8Num16z3"/>
    <w:rsid w:val="00D525BC"/>
  </w:style>
  <w:style w:type="character" w:customStyle="1" w:styleId="WW8Num16z4">
    <w:name w:val="WW8Num16z4"/>
    <w:rsid w:val="00D525BC"/>
  </w:style>
  <w:style w:type="character" w:customStyle="1" w:styleId="WW8Num16z5">
    <w:name w:val="WW8Num16z5"/>
    <w:rsid w:val="00D525BC"/>
  </w:style>
  <w:style w:type="character" w:customStyle="1" w:styleId="WW8Num16z6">
    <w:name w:val="WW8Num16z6"/>
    <w:rsid w:val="00D525BC"/>
  </w:style>
  <w:style w:type="character" w:customStyle="1" w:styleId="WW8Num16z7">
    <w:name w:val="WW8Num16z7"/>
    <w:rsid w:val="00D525BC"/>
  </w:style>
  <w:style w:type="character" w:customStyle="1" w:styleId="WW8Num16z8">
    <w:name w:val="WW8Num16z8"/>
    <w:rsid w:val="00D525BC"/>
  </w:style>
  <w:style w:type="character" w:customStyle="1" w:styleId="WW8Num17z0">
    <w:name w:val="WW8Num17z0"/>
    <w:rsid w:val="00D525BC"/>
    <w:rPr>
      <w:rFonts w:ascii="Symbol" w:hAnsi="Symbol" w:cs="Symbol" w:hint="default"/>
    </w:rPr>
  </w:style>
  <w:style w:type="character" w:customStyle="1" w:styleId="WW8Num17z1">
    <w:name w:val="WW8Num17z1"/>
    <w:rsid w:val="00D525BC"/>
    <w:rPr>
      <w:rFonts w:ascii="Courier New" w:hAnsi="Courier New" w:cs="Courier New" w:hint="default"/>
    </w:rPr>
  </w:style>
  <w:style w:type="character" w:customStyle="1" w:styleId="WW8Num17z2">
    <w:name w:val="WW8Num17z2"/>
    <w:rsid w:val="00D525BC"/>
    <w:rPr>
      <w:rFonts w:ascii="Wingdings" w:hAnsi="Wingdings" w:cs="Wingdings" w:hint="default"/>
    </w:rPr>
  </w:style>
  <w:style w:type="character" w:customStyle="1" w:styleId="WW8Num18z0">
    <w:name w:val="WW8Num18z0"/>
    <w:rsid w:val="00D525BC"/>
  </w:style>
  <w:style w:type="character" w:customStyle="1" w:styleId="WW8Num18z1">
    <w:name w:val="WW8Num18z1"/>
    <w:rsid w:val="00D525BC"/>
  </w:style>
  <w:style w:type="character" w:customStyle="1" w:styleId="WW8Num18z2">
    <w:name w:val="WW8Num18z2"/>
    <w:rsid w:val="00D525BC"/>
  </w:style>
  <w:style w:type="character" w:customStyle="1" w:styleId="WW8Num18z3">
    <w:name w:val="WW8Num18z3"/>
    <w:rsid w:val="00D525BC"/>
  </w:style>
  <w:style w:type="character" w:customStyle="1" w:styleId="WW8Num18z4">
    <w:name w:val="WW8Num18z4"/>
    <w:rsid w:val="00D525BC"/>
  </w:style>
  <w:style w:type="character" w:customStyle="1" w:styleId="WW8Num18z5">
    <w:name w:val="WW8Num18z5"/>
    <w:rsid w:val="00D525BC"/>
  </w:style>
  <w:style w:type="character" w:customStyle="1" w:styleId="WW8Num18z6">
    <w:name w:val="WW8Num18z6"/>
    <w:rsid w:val="00D525BC"/>
  </w:style>
  <w:style w:type="character" w:customStyle="1" w:styleId="WW8Num18z7">
    <w:name w:val="WW8Num18z7"/>
    <w:rsid w:val="00D525BC"/>
  </w:style>
  <w:style w:type="character" w:customStyle="1" w:styleId="WW8Num18z8">
    <w:name w:val="WW8Num18z8"/>
    <w:rsid w:val="00D525BC"/>
  </w:style>
  <w:style w:type="character" w:customStyle="1" w:styleId="WW8Num19z0">
    <w:name w:val="WW8Num19z0"/>
    <w:rsid w:val="00D525BC"/>
    <w:rPr>
      <w:rFonts w:hint="default"/>
      <w:sz w:val="28"/>
      <w:szCs w:val="28"/>
    </w:rPr>
  </w:style>
  <w:style w:type="character" w:customStyle="1" w:styleId="WW8Num19z1">
    <w:name w:val="WW8Num19z1"/>
    <w:rsid w:val="00D525BC"/>
  </w:style>
  <w:style w:type="character" w:customStyle="1" w:styleId="WW8Num19z2">
    <w:name w:val="WW8Num19z2"/>
    <w:rsid w:val="00D525BC"/>
  </w:style>
  <w:style w:type="character" w:customStyle="1" w:styleId="WW8Num19z3">
    <w:name w:val="WW8Num19z3"/>
    <w:rsid w:val="00D525BC"/>
  </w:style>
  <w:style w:type="character" w:customStyle="1" w:styleId="WW8Num19z4">
    <w:name w:val="WW8Num19z4"/>
    <w:rsid w:val="00D525BC"/>
  </w:style>
  <w:style w:type="character" w:customStyle="1" w:styleId="WW8Num19z5">
    <w:name w:val="WW8Num19z5"/>
    <w:rsid w:val="00D525BC"/>
  </w:style>
  <w:style w:type="character" w:customStyle="1" w:styleId="WW8Num19z6">
    <w:name w:val="WW8Num19z6"/>
    <w:rsid w:val="00D525BC"/>
  </w:style>
  <w:style w:type="character" w:customStyle="1" w:styleId="WW8Num19z7">
    <w:name w:val="WW8Num19z7"/>
    <w:rsid w:val="00D525BC"/>
  </w:style>
  <w:style w:type="character" w:customStyle="1" w:styleId="WW8Num19z8">
    <w:name w:val="WW8Num19z8"/>
    <w:rsid w:val="00D525BC"/>
  </w:style>
  <w:style w:type="character" w:customStyle="1" w:styleId="WW8Num20z0">
    <w:name w:val="WW8Num20z0"/>
    <w:rsid w:val="00D525BC"/>
    <w:rPr>
      <w:rFonts w:ascii="Times New Roman" w:hAnsi="Times New Roman" w:cs="Times New Roman"/>
      <w:sz w:val="28"/>
      <w:szCs w:val="28"/>
    </w:rPr>
  </w:style>
  <w:style w:type="character" w:customStyle="1" w:styleId="WW8Num20z1">
    <w:name w:val="WW8Num20z1"/>
    <w:rsid w:val="00D525BC"/>
  </w:style>
  <w:style w:type="character" w:customStyle="1" w:styleId="WW8Num20z2">
    <w:name w:val="WW8Num20z2"/>
    <w:rsid w:val="00D525BC"/>
  </w:style>
  <w:style w:type="character" w:customStyle="1" w:styleId="WW8Num20z3">
    <w:name w:val="WW8Num20z3"/>
    <w:rsid w:val="00D525BC"/>
  </w:style>
  <w:style w:type="character" w:customStyle="1" w:styleId="WW8Num20z4">
    <w:name w:val="WW8Num20z4"/>
    <w:rsid w:val="00D525BC"/>
  </w:style>
  <w:style w:type="character" w:customStyle="1" w:styleId="WW8Num20z5">
    <w:name w:val="WW8Num20z5"/>
    <w:rsid w:val="00D525BC"/>
  </w:style>
  <w:style w:type="character" w:customStyle="1" w:styleId="WW8Num20z6">
    <w:name w:val="WW8Num20z6"/>
    <w:rsid w:val="00D525BC"/>
  </w:style>
  <w:style w:type="character" w:customStyle="1" w:styleId="WW8Num20z7">
    <w:name w:val="WW8Num20z7"/>
    <w:rsid w:val="00D525BC"/>
  </w:style>
  <w:style w:type="character" w:customStyle="1" w:styleId="WW8Num20z8">
    <w:name w:val="WW8Num20z8"/>
    <w:rsid w:val="00D525BC"/>
  </w:style>
  <w:style w:type="character" w:customStyle="1" w:styleId="WW8Num21z0">
    <w:name w:val="WW8Num21z0"/>
    <w:rsid w:val="00D525BC"/>
    <w:rPr>
      <w:rFonts w:ascii="Symbol" w:hAnsi="Symbol" w:cs="Symbol" w:hint="default"/>
    </w:rPr>
  </w:style>
  <w:style w:type="character" w:customStyle="1" w:styleId="WW8Num21z1">
    <w:name w:val="WW8Num21z1"/>
    <w:rsid w:val="00D525BC"/>
    <w:rPr>
      <w:rFonts w:ascii="Courier New" w:hAnsi="Courier New" w:cs="Courier New" w:hint="default"/>
    </w:rPr>
  </w:style>
  <w:style w:type="character" w:customStyle="1" w:styleId="WW8Num21z2">
    <w:name w:val="WW8Num21z2"/>
    <w:rsid w:val="00D525BC"/>
    <w:rPr>
      <w:rFonts w:ascii="Wingdings" w:hAnsi="Wingdings" w:cs="Wingdings" w:hint="default"/>
    </w:rPr>
  </w:style>
  <w:style w:type="character" w:customStyle="1" w:styleId="WW8Num22z0">
    <w:name w:val="WW8Num22z0"/>
    <w:rsid w:val="00D525BC"/>
    <w:rPr>
      <w:rFonts w:ascii="Times New Roman" w:hAnsi="Times New Roman" w:cs="Times New Roman"/>
      <w:sz w:val="28"/>
      <w:szCs w:val="28"/>
    </w:rPr>
  </w:style>
  <w:style w:type="character" w:customStyle="1" w:styleId="WW8Num22z1">
    <w:name w:val="WW8Num22z1"/>
    <w:rsid w:val="00D525BC"/>
  </w:style>
  <w:style w:type="character" w:customStyle="1" w:styleId="WW8Num22z2">
    <w:name w:val="WW8Num22z2"/>
    <w:rsid w:val="00D525BC"/>
  </w:style>
  <w:style w:type="character" w:customStyle="1" w:styleId="WW8Num22z3">
    <w:name w:val="WW8Num22z3"/>
    <w:rsid w:val="00D525BC"/>
  </w:style>
  <w:style w:type="character" w:customStyle="1" w:styleId="WW8Num22z4">
    <w:name w:val="WW8Num22z4"/>
    <w:rsid w:val="00D525BC"/>
  </w:style>
  <w:style w:type="character" w:customStyle="1" w:styleId="WW8Num22z5">
    <w:name w:val="WW8Num22z5"/>
    <w:rsid w:val="00D525BC"/>
  </w:style>
  <w:style w:type="character" w:customStyle="1" w:styleId="WW8Num22z6">
    <w:name w:val="WW8Num22z6"/>
    <w:rsid w:val="00D525BC"/>
  </w:style>
  <w:style w:type="character" w:customStyle="1" w:styleId="WW8Num22z7">
    <w:name w:val="WW8Num22z7"/>
    <w:rsid w:val="00D525BC"/>
  </w:style>
  <w:style w:type="character" w:customStyle="1" w:styleId="WW8Num22z8">
    <w:name w:val="WW8Num22z8"/>
    <w:rsid w:val="00D525BC"/>
  </w:style>
  <w:style w:type="character" w:customStyle="1" w:styleId="WW8Num23z0">
    <w:name w:val="WW8Num23z0"/>
    <w:rsid w:val="00D525BC"/>
    <w:rPr>
      <w:rFonts w:ascii="Times New Roman" w:hAnsi="Times New Roman" w:cs="Times New Roman"/>
      <w:sz w:val="28"/>
      <w:szCs w:val="28"/>
    </w:rPr>
  </w:style>
  <w:style w:type="character" w:customStyle="1" w:styleId="WW8Num23z1">
    <w:name w:val="WW8Num23z1"/>
    <w:rsid w:val="00D525BC"/>
  </w:style>
  <w:style w:type="character" w:customStyle="1" w:styleId="WW8Num23z2">
    <w:name w:val="WW8Num23z2"/>
    <w:rsid w:val="00D525BC"/>
  </w:style>
  <w:style w:type="character" w:customStyle="1" w:styleId="WW8Num23z3">
    <w:name w:val="WW8Num23z3"/>
    <w:rsid w:val="00D525BC"/>
  </w:style>
  <w:style w:type="character" w:customStyle="1" w:styleId="WW8Num23z4">
    <w:name w:val="WW8Num23z4"/>
    <w:rsid w:val="00D525BC"/>
  </w:style>
  <w:style w:type="character" w:customStyle="1" w:styleId="WW8Num23z5">
    <w:name w:val="WW8Num23z5"/>
    <w:rsid w:val="00D525BC"/>
  </w:style>
  <w:style w:type="character" w:customStyle="1" w:styleId="WW8Num23z6">
    <w:name w:val="WW8Num23z6"/>
    <w:rsid w:val="00D525BC"/>
  </w:style>
  <w:style w:type="character" w:customStyle="1" w:styleId="WW8Num23z7">
    <w:name w:val="WW8Num23z7"/>
    <w:rsid w:val="00D525BC"/>
  </w:style>
  <w:style w:type="character" w:customStyle="1" w:styleId="WW8Num23z8">
    <w:name w:val="WW8Num23z8"/>
    <w:rsid w:val="00D525BC"/>
  </w:style>
  <w:style w:type="character" w:customStyle="1" w:styleId="WW8Num24z0">
    <w:name w:val="WW8Num24z0"/>
    <w:rsid w:val="00D525BC"/>
  </w:style>
  <w:style w:type="character" w:customStyle="1" w:styleId="WW8Num24z1">
    <w:name w:val="WW8Num24z1"/>
    <w:rsid w:val="00D525BC"/>
  </w:style>
  <w:style w:type="character" w:customStyle="1" w:styleId="WW8Num24z2">
    <w:name w:val="WW8Num24z2"/>
    <w:rsid w:val="00D525BC"/>
  </w:style>
  <w:style w:type="character" w:customStyle="1" w:styleId="WW8Num24z3">
    <w:name w:val="WW8Num24z3"/>
    <w:rsid w:val="00D525BC"/>
  </w:style>
  <w:style w:type="character" w:customStyle="1" w:styleId="WW8Num24z4">
    <w:name w:val="WW8Num24z4"/>
    <w:rsid w:val="00D525BC"/>
  </w:style>
  <w:style w:type="character" w:customStyle="1" w:styleId="WW8Num24z5">
    <w:name w:val="WW8Num24z5"/>
    <w:rsid w:val="00D525BC"/>
  </w:style>
  <w:style w:type="character" w:customStyle="1" w:styleId="WW8Num24z6">
    <w:name w:val="WW8Num24z6"/>
    <w:rsid w:val="00D525BC"/>
  </w:style>
  <w:style w:type="character" w:customStyle="1" w:styleId="WW8Num24z7">
    <w:name w:val="WW8Num24z7"/>
    <w:rsid w:val="00D525BC"/>
  </w:style>
  <w:style w:type="character" w:customStyle="1" w:styleId="WW8Num24z8">
    <w:name w:val="WW8Num24z8"/>
    <w:rsid w:val="00D525BC"/>
  </w:style>
  <w:style w:type="character" w:customStyle="1" w:styleId="WW8Num25z0">
    <w:name w:val="WW8Num25z0"/>
    <w:rsid w:val="00D525BC"/>
    <w:rPr>
      <w:rFonts w:hint="default"/>
    </w:rPr>
  </w:style>
  <w:style w:type="character" w:customStyle="1" w:styleId="WW8Num25z1">
    <w:name w:val="WW8Num25z1"/>
    <w:rsid w:val="00D525BC"/>
  </w:style>
  <w:style w:type="character" w:customStyle="1" w:styleId="WW8Num25z2">
    <w:name w:val="WW8Num25z2"/>
    <w:rsid w:val="00D525BC"/>
  </w:style>
  <w:style w:type="character" w:customStyle="1" w:styleId="WW8Num25z3">
    <w:name w:val="WW8Num25z3"/>
    <w:rsid w:val="00D525BC"/>
  </w:style>
  <w:style w:type="character" w:customStyle="1" w:styleId="WW8Num25z4">
    <w:name w:val="WW8Num25z4"/>
    <w:rsid w:val="00D525BC"/>
  </w:style>
  <w:style w:type="character" w:customStyle="1" w:styleId="WW8Num25z5">
    <w:name w:val="WW8Num25z5"/>
    <w:rsid w:val="00D525BC"/>
  </w:style>
  <w:style w:type="character" w:customStyle="1" w:styleId="WW8Num25z6">
    <w:name w:val="WW8Num25z6"/>
    <w:rsid w:val="00D525BC"/>
  </w:style>
  <w:style w:type="character" w:customStyle="1" w:styleId="WW8Num25z7">
    <w:name w:val="WW8Num25z7"/>
    <w:rsid w:val="00D525BC"/>
  </w:style>
  <w:style w:type="character" w:customStyle="1" w:styleId="WW8Num25z8">
    <w:name w:val="WW8Num25z8"/>
    <w:rsid w:val="00D525BC"/>
  </w:style>
  <w:style w:type="character" w:customStyle="1" w:styleId="WW8Num26z0">
    <w:name w:val="WW8Num26z0"/>
    <w:rsid w:val="00D525BC"/>
    <w:rPr>
      <w:rFonts w:ascii="Times New Roman" w:hAnsi="Times New Roman" w:cs="Times New Roman"/>
      <w:sz w:val="28"/>
      <w:szCs w:val="28"/>
    </w:rPr>
  </w:style>
  <w:style w:type="character" w:customStyle="1" w:styleId="WW8Num26z1">
    <w:name w:val="WW8Num26z1"/>
    <w:rsid w:val="00D525BC"/>
  </w:style>
  <w:style w:type="character" w:customStyle="1" w:styleId="WW8Num26z2">
    <w:name w:val="WW8Num26z2"/>
    <w:rsid w:val="00D525BC"/>
  </w:style>
  <w:style w:type="character" w:customStyle="1" w:styleId="WW8Num26z3">
    <w:name w:val="WW8Num26z3"/>
    <w:rsid w:val="00D525BC"/>
  </w:style>
  <w:style w:type="character" w:customStyle="1" w:styleId="WW8Num26z4">
    <w:name w:val="WW8Num26z4"/>
    <w:rsid w:val="00D525BC"/>
  </w:style>
  <w:style w:type="character" w:customStyle="1" w:styleId="WW8Num26z5">
    <w:name w:val="WW8Num26z5"/>
    <w:rsid w:val="00D525BC"/>
  </w:style>
  <w:style w:type="character" w:customStyle="1" w:styleId="WW8Num26z6">
    <w:name w:val="WW8Num26z6"/>
    <w:rsid w:val="00D525BC"/>
  </w:style>
  <w:style w:type="character" w:customStyle="1" w:styleId="WW8Num26z7">
    <w:name w:val="WW8Num26z7"/>
    <w:rsid w:val="00D525BC"/>
  </w:style>
  <w:style w:type="character" w:customStyle="1" w:styleId="WW8Num26z8">
    <w:name w:val="WW8Num26z8"/>
    <w:rsid w:val="00D525BC"/>
  </w:style>
  <w:style w:type="character" w:customStyle="1" w:styleId="WW8Num27z0">
    <w:name w:val="WW8Num27z0"/>
    <w:rsid w:val="00D525BC"/>
    <w:rPr>
      <w:rFonts w:ascii="Times New Roman" w:hAnsi="Times New Roman" w:cs="Times New Roman"/>
      <w:sz w:val="28"/>
      <w:szCs w:val="28"/>
    </w:rPr>
  </w:style>
  <w:style w:type="character" w:customStyle="1" w:styleId="WW8Num27z1">
    <w:name w:val="WW8Num27z1"/>
    <w:rsid w:val="00D525BC"/>
  </w:style>
  <w:style w:type="character" w:customStyle="1" w:styleId="WW8Num27z2">
    <w:name w:val="WW8Num27z2"/>
    <w:rsid w:val="00D525BC"/>
  </w:style>
  <w:style w:type="character" w:customStyle="1" w:styleId="WW8Num27z3">
    <w:name w:val="WW8Num27z3"/>
    <w:rsid w:val="00D525BC"/>
  </w:style>
  <w:style w:type="character" w:customStyle="1" w:styleId="WW8Num27z4">
    <w:name w:val="WW8Num27z4"/>
    <w:rsid w:val="00D525BC"/>
  </w:style>
  <w:style w:type="character" w:customStyle="1" w:styleId="WW8Num27z5">
    <w:name w:val="WW8Num27z5"/>
    <w:rsid w:val="00D525BC"/>
  </w:style>
  <w:style w:type="character" w:customStyle="1" w:styleId="WW8Num27z6">
    <w:name w:val="WW8Num27z6"/>
    <w:rsid w:val="00D525BC"/>
  </w:style>
  <w:style w:type="character" w:customStyle="1" w:styleId="WW8Num27z7">
    <w:name w:val="WW8Num27z7"/>
    <w:rsid w:val="00D525BC"/>
  </w:style>
  <w:style w:type="character" w:customStyle="1" w:styleId="WW8Num27z8">
    <w:name w:val="WW8Num27z8"/>
    <w:rsid w:val="00D525BC"/>
  </w:style>
  <w:style w:type="character" w:customStyle="1" w:styleId="WW8Num28z0">
    <w:name w:val="WW8Num28z0"/>
    <w:rsid w:val="00D525BC"/>
    <w:rPr>
      <w:rFonts w:ascii="Times New Roman" w:hAnsi="Times New Roman" w:cs="Times New Roman"/>
      <w:sz w:val="28"/>
      <w:szCs w:val="28"/>
    </w:rPr>
  </w:style>
  <w:style w:type="character" w:customStyle="1" w:styleId="WW8Num28z1">
    <w:name w:val="WW8Num28z1"/>
    <w:rsid w:val="00D525BC"/>
  </w:style>
  <w:style w:type="character" w:customStyle="1" w:styleId="WW8Num28z2">
    <w:name w:val="WW8Num28z2"/>
    <w:rsid w:val="00D525BC"/>
  </w:style>
  <w:style w:type="character" w:customStyle="1" w:styleId="WW8Num28z3">
    <w:name w:val="WW8Num28z3"/>
    <w:rsid w:val="00D525BC"/>
  </w:style>
  <w:style w:type="character" w:customStyle="1" w:styleId="WW8Num28z4">
    <w:name w:val="WW8Num28z4"/>
    <w:rsid w:val="00D525BC"/>
  </w:style>
  <w:style w:type="character" w:customStyle="1" w:styleId="WW8Num28z5">
    <w:name w:val="WW8Num28z5"/>
    <w:rsid w:val="00D525BC"/>
  </w:style>
  <w:style w:type="character" w:customStyle="1" w:styleId="WW8Num28z6">
    <w:name w:val="WW8Num28z6"/>
    <w:rsid w:val="00D525BC"/>
  </w:style>
  <w:style w:type="character" w:customStyle="1" w:styleId="WW8Num28z7">
    <w:name w:val="WW8Num28z7"/>
    <w:rsid w:val="00D525BC"/>
  </w:style>
  <w:style w:type="character" w:customStyle="1" w:styleId="WW8Num28z8">
    <w:name w:val="WW8Num28z8"/>
    <w:rsid w:val="00D525BC"/>
  </w:style>
  <w:style w:type="character" w:customStyle="1" w:styleId="WW8Num29z0">
    <w:name w:val="WW8Num29z0"/>
    <w:rsid w:val="00D525BC"/>
    <w:rPr>
      <w:rFonts w:ascii="Symbol" w:hAnsi="Symbol" w:cs="Symbol" w:hint="default"/>
      <w:sz w:val="20"/>
    </w:rPr>
  </w:style>
  <w:style w:type="character" w:customStyle="1" w:styleId="WW8Num29z1">
    <w:name w:val="WW8Num29z1"/>
    <w:rsid w:val="00D525BC"/>
    <w:rPr>
      <w:rFonts w:ascii="Courier New" w:hAnsi="Courier New" w:cs="Courier New" w:hint="default"/>
      <w:sz w:val="20"/>
    </w:rPr>
  </w:style>
  <w:style w:type="character" w:customStyle="1" w:styleId="WW8Num29z2">
    <w:name w:val="WW8Num29z2"/>
    <w:rsid w:val="00D525BC"/>
    <w:rPr>
      <w:rFonts w:ascii="Wingdings" w:hAnsi="Wingdings" w:cs="Wingdings" w:hint="default"/>
      <w:sz w:val="20"/>
    </w:rPr>
  </w:style>
  <w:style w:type="character" w:customStyle="1" w:styleId="WW8Num30z0">
    <w:name w:val="WW8Num30z0"/>
    <w:rsid w:val="00D525BC"/>
    <w:rPr>
      <w:rFonts w:hint="default"/>
    </w:rPr>
  </w:style>
  <w:style w:type="character" w:customStyle="1" w:styleId="WW8Num30z1">
    <w:name w:val="WW8Num30z1"/>
    <w:rsid w:val="00D525BC"/>
  </w:style>
  <w:style w:type="character" w:customStyle="1" w:styleId="WW8Num30z2">
    <w:name w:val="WW8Num30z2"/>
    <w:rsid w:val="00D525BC"/>
  </w:style>
  <w:style w:type="character" w:customStyle="1" w:styleId="WW8Num30z3">
    <w:name w:val="WW8Num30z3"/>
    <w:rsid w:val="00D525BC"/>
  </w:style>
  <w:style w:type="character" w:customStyle="1" w:styleId="WW8Num30z4">
    <w:name w:val="WW8Num30z4"/>
    <w:rsid w:val="00D525BC"/>
  </w:style>
  <w:style w:type="character" w:customStyle="1" w:styleId="WW8Num30z5">
    <w:name w:val="WW8Num30z5"/>
    <w:rsid w:val="00D525BC"/>
  </w:style>
  <w:style w:type="character" w:customStyle="1" w:styleId="WW8Num30z6">
    <w:name w:val="WW8Num30z6"/>
    <w:rsid w:val="00D525BC"/>
  </w:style>
  <w:style w:type="character" w:customStyle="1" w:styleId="WW8Num30z7">
    <w:name w:val="WW8Num30z7"/>
    <w:rsid w:val="00D525BC"/>
  </w:style>
  <w:style w:type="character" w:customStyle="1" w:styleId="WW8Num30z8">
    <w:name w:val="WW8Num30z8"/>
    <w:rsid w:val="00D525BC"/>
  </w:style>
  <w:style w:type="character" w:customStyle="1" w:styleId="WW8Num31z0">
    <w:name w:val="WW8Num31z0"/>
    <w:rsid w:val="00D525BC"/>
    <w:rPr>
      <w:rFonts w:cs="Times New Roman"/>
    </w:rPr>
  </w:style>
  <w:style w:type="character" w:customStyle="1" w:styleId="WW8Num31z1">
    <w:name w:val="WW8Num31z1"/>
    <w:rsid w:val="00D525BC"/>
  </w:style>
  <w:style w:type="character" w:customStyle="1" w:styleId="WW8Num31z2">
    <w:name w:val="WW8Num31z2"/>
    <w:rsid w:val="00D525BC"/>
  </w:style>
  <w:style w:type="character" w:customStyle="1" w:styleId="WW8Num31z3">
    <w:name w:val="WW8Num31z3"/>
    <w:rsid w:val="00D525BC"/>
  </w:style>
  <w:style w:type="character" w:customStyle="1" w:styleId="WW8Num31z4">
    <w:name w:val="WW8Num31z4"/>
    <w:rsid w:val="00D525BC"/>
  </w:style>
  <w:style w:type="character" w:customStyle="1" w:styleId="WW8Num31z5">
    <w:name w:val="WW8Num31z5"/>
    <w:rsid w:val="00D525BC"/>
  </w:style>
  <w:style w:type="character" w:customStyle="1" w:styleId="WW8Num31z6">
    <w:name w:val="WW8Num31z6"/>
    <w:rsid w:val="00D525BC"/>
  </w:style>
  <w:style w:type="character" w:customStyle="1" w:styleId="WW8Num31z7">
    <w:name w:val="WW8Num31z7"/>
    <w:rsid w:val="00D525BC"/>
  </w:style>
  <w:style w:type="character" w:customStyle="1" w:styleId="WW8Num31z8">
    <w:name w:val="WW8Num31z8"/>
    <w:rsid w:val="00D525BC"/>
  </w:style>
  <w:style w:type="character" w:customStyle="1" w:styleId="WW8Num32z0">
    <w:name w:val="WW8Num32z0"/>
    <w:rsid w:val="00D525BC"/>
    <w:rPr>
      <w:rFonts w:ascii="Symbol" w:hAnsi="Symbol" w:cs="Symbol" w:hint="default"/>
      <w:sz w:val="20"/>
    </w:rPr>
  </w:style>
  <w:style w:type="character" w:customStyle="1" w:styleId="WW8Num32z1">
    <w:name w:val="WW8Num32z1"/>
    <w:rsid w:val="00D525BC"/>
    <w:rPr>
      <w:rFonts w:ascii="Courier New" w:hAnsi="Courier New" w:cs="Courier New" w:hint="default"/>
      <w:sz w:val="20"/>
    </w:rPr>
  </w:style>
  <w:style w:type="character" w:customStyle="1" w:styleId="WW8Num32z2">
    <w:name w:val="WW8Num32z2"/>
    <w:rsid w:val="00D525BC"/>
    <w:rPr>
      <w:rFonts w:ascii="Wingdings" w:hAnsi="Wingdings" w:cs="Wingdings" w:hint="default"/>
      <w:sz w:val="20"/>
    </w:rPr>
  </w:style>
  <w:style w:type="character" w:customStyle="1" w:styleId="WW8Num33z0">
    <w:name w:val="WW8Num33z0"/>
    <w:rsid w:val="00D525BC"/>
    <w:rPr>
      <w:rFonts w:ascii="Symbol" w:hAnsi="Symbol" w:cs="Symbol" w:hint="default"/>
      <w:sz w:val="28"/>
      <w:szCs w:val="28"/>
    </w:rPr>
  </w:style>
  <w:style w:type="character" w:customStyle="1" w:styleId="WW8Num33z1">
    <w:name w:val="WW8Num33z1"/>
    <w:rsid w:val="00D525BC"/>
    <w:rPr>
      <w:rFonts w:ascii="Courier New" w:hAnsi="Courier New" w:cs="Courier New" w:hint="default"/>
    </w:rPr>
  </w:style>
  <w:style w:type="character" w:customStyle="1" w:styleId="WW8Num33z2">
    <w:name w:val="WW8Num33z2"/>
    <w:rsid w:val="00D525BC"/>
    <w:rPr>
      <w:rFonts w:ascii="Wingdings" w:hAnsi="Wingdings" w:cs="Wingdings" w:hint="default"/>
    </w:rPr>
  </w:style>
  <w:style w:type="character" w:customStyle="1" w:styleId="WW8Num34z0">
    <w:name w:val="WW8Num34z0"/>
    <w:rsid w:val="00D525BC"/>
    <w:rPr>
      <w:rFonts w:hint="default"/>
    </w:rPr>
  </w:style>
  <w:style w:type="character" w:customStyle="1" w:styleId="WW8Num35z0">
    <w:name w:val="WW8Num35z0"/>
    <w:rsid w:val="00D525BC"/>
    <w:rPr>
      <w:rFonts w:ascii="Symbol" w:hAnsi="Symbol" w:cs="Symbol" w:hint="default"/>
      <w:position w:val="0"/>
      <w:sz w:val="24"/>
      <w:vertAlign w:val="baseline"/>
    </w:rPr>
  </w:style>
  <w:style w:type="character" w:customStyle="1" w:styleId="WW8Num35z2">
    <w:name w:val="WW8Num35z2"/>
    <w:rsid w:val="00D525BC"/>
    <w:rPr>
      <w:rFonts w:ascii="Wingdings" w:hAnsi="Wingdings" w:cs="Wingdings" w:hint="default"/>
    </w:rPr>
  </w:style>
  <w:style w:type="character" w:customStyle="1" w:styleId="WW8Num35z3">
    <w:name w:val="WW8Num35z3"/>
    <w:rsid w:val="00D525BC"/>
    <w:rPr>
      <w:rFonts w:ascii="Symbol" w:hAnsi="Symbol" w:cs="Symbol" w:hint="default"/>
    </w:rPr>
  </w:style>
  <w:style w:type="character" w:customStyle="1" w:styleId="WW8Num35z4">
    <w:name w:val="WW8Num35z4"/>
    <w:rsid w:val="00D525BC"/>
    <w:rPr>
      <w:rFonts w:ascii="Courier New" w:hAnsi="Courier New" w:cs="Courier New" w:hint="default"/>
    </w:rPr>
  </w:style>
  <w:style w:type="character" w:customStyle="1" w:styleId="WW8Num36z0">
    <w:name w:val="WW8Num36z0"/>
    <w:rsid w:val="00D525BC"/>
    <w:rPr>
      <w:rFonts w:hint="default"/>
    </w:rPr>
  </w:style>
  <w:style w:type="character" w:customStyle="1" w:styleId="WW8Num36z1">
    <w:name w:val="WW8Num36z1"/>
    <w:rsid w:val="00D525BC"/>
  </w:style>
  <w:style w:type="character" w:customStyle="1" w:styleId="WW8Num36z2">
    <w:name w:val="WW8Num36z2"/>
    <w:rsid w:val="00D525BC"/>
  </w:style>
  <w:style w:type="character" w:customStyle="1" w:styleId="WW8Num36z3">
    <w:name w:val="WW8Num36z3"/>
    <w:rsid w:val="00D525BC"/>
  </w:style>
  <w:style w:type="character" w:customStyle="1" w:styleId="WW8Num36z4">
    <w:name w:val="WW8Num36z4"/>
    <w:rsid w:val="00D525BC"/>
  </w:style>
  <w:style w:type="character" w:customStyle="1" w:styleId="WW8Num36z5">
    <w:name w:val="WW8Num36z5"/>
    <w:rsid w:val="00D525BC"/>
  </w:style>
  <w:style w:type="character" w:customStyle="1" w:styleId="WW8Num36z6">
    <w:name w:val="WW8Num36z6"/>
    <w:rsid w:val="00D525BC"/>
  </w:style>
  <w:style w:type="character" w:customStyle="1" w:styleId="WW8Num36z7">
    <w:name w:val="WW8Num36z7"/>
    <w:rsid w:val="00D525BC"/>
  </w:style>
  <w:style w:type="character" w:customStyle="1" w:styleId="WW8Num36z8">
    <w:name w:val="WW8Num36z8"/>
    <w:rsid w:val="00D525BC"/>
  </w:style>
  <w:style w:type="character" w:customStyle="1" w:styleId="11">
    <w:name w:val="Основной шрифт абзаца1"/>
    <w:rsid w:val="00D525BC"/>
  </w:style>
  <w:style w:type="character" w:customStyle="1" w:styleId="5">
    <w:name w:val="Знак Знак5"/>
    <w:rsid w:val="00D525BC"/>
    <w:rPr>
      <w:rFonts w:ascii="Cambria" w:eastAsia="Times New Roman" w:hAnsi="Cambria" w:cs="Times New Roman"/>
      <w:b/>
      <w:bCs/>
      <w:kern w:val="1"/>
      <w:sz w:val="32"/>
      <w:szCs w:val="32"/>
    </w:rPr>
  </w:style>
  <w:style w:type="character" w:customStyle="1" w:styleId="4">
    <w:name w:val="Знак Знак4"/>
    <w:rsid w:val="00D525BC"/>
    <w:rPr>
      <w:sz w:val="28"/>
      <w:szCs w:val="24"/>
      <w:lang w:val="ru-RU" w:eastAsia="ar-SA" w:bidi="ar-SA"/>
    </w:rPr>
  </w:style>
  <w:style w:type="character" w:customStyle="1" w:styleId="31">
    <w:name w:val="Знак Знак3"/>
    <w:rsid w:val="00D525BC"/>
    <w:rPr>
      <w:rFonts w:ascii="Cambria" w:eastAsia="Times New Roman" w:hAnsi="Cambria" w:cs="Times New Roman"/>
      <w:b/>
      <w:bCs/>
      <w:sz w:val="26"/>
      <w:szCs w:val="26"/>
    </w:rPr>
  </w:style>
  <w:style w:type="character" w:customStyle="1" w:styleId="a4">
    <w:name w:val="Без интервала Знак"/>
    <w:rsid w:val="00D525BC"/>
    <w:rPr>
      <w:rFonts w:ascii="Calibri" w:hAnsi="Calibri" w:cs="Calibri"/>
      <w:sz w:val="22"/>
      <w:szCs w:val="22"/>
      <w:lang w:val="ru-RU" w:eastAsia="ar-SA" w:bidi="ar-SA"/>
    </w:rPr>
  </w:style>
  <w:style w:type="character" w:customStyle="1" w:styleId="apple-converted-space">
    <w:name w:val="apple-converted-space"/>
    <w:basedOn w:val="11"/>
    <w:rsid w:val="00D525BC"/>
  </w:style>
  <w:style w:type="character" w:customStyle="1" w:styleId="21">
    <w:name w:val="Знак Знак2"/>
    <w:rsid w:val="00D525BC"/>
    <w:rPr>
      <w:rFonts w:ascii="Verdana" w:hAnsi="Verdana" w:cs="Verdana"/>
      <w:szCs w:val="24"/>
    </w:rPr>
  </w:style>
  <w:style w:type="character" w:styleId="a5">
    <w:name w:val="page number"/>
    <w:basedOn w:val="11"/>
    <w:rsid w:val="00D525BC"/>
  </w:style>
  <w:style w:type="character" w:customStyle="1" w:styleId="grame">
    <w:name w:val="grame"/>
    <w:basedOn w:val="11"/>
    <w:rsid w:val="00D525BC"/>
  </w:style>
  <w:style w:type="character" w:customStyle="1" w:styleId="spelle">
    <w:name w:val="spelle"/>
    <w:basedOn w:val="11"/>
    <w:rsid w:val="00D525BC"/>
  </w:style>
  <w:style w:type="character" w:customStyle="1" w:styleId="12">
    <w:name w:val="Знак Знак1"/>
    <w:rsid w:val="00D525BC"/>
    <w:rPr>
      <w:sz w:val="24"/>
      <w:szCs w:val="22"/>
    </w:rPr>
  </w:style>
  <w:style w:type="character" w:styleId="a6">
    <w:name w:val="Hyperlink"/>
    <w:rsid w:val="00D525BC"/>
    <w:rPr>
      <w:color w:val="0000FF"/>
      <w:u w:val="single"/>
    </w:rPr>
  </w:style>
  <w:style w:type="character" w:customStyle="1" w:styleId="a7">
    <w:name w:val="Знак Знак"/>
    <w:rsid w:val="00D525BC"/>
    <w:rPr>
      <w:rFonts w:ascii="Tahoma" w:hAnsi="Tahoma" w:cs="Tahoma"/>
      <w:sz w:val="16"/>
      <w:szCs w:val="16"/>
    </w:rPr>
  </w:style>
  <w:style w:type="character" w:styleId="a8">
    <w:name w:val="FollowedHyperlink"/>
    <w:uiPriority w:val="99"/>
    <w:rsid w:val="00D525BC"/>
    <w:rPr>
      <w:color w:val="800080"/>
      <w:u w:val="single"/>
    </w:rPr>
  </w:style>
  <w:style w:type="character" w:customStyle="1" w:styleId="e">
    <w:name w:val="Основной тeкст Знак"/>
    <w:rsid w:val="00D525BC"/>
    <w:rPr>
      <w:rFonts w:eastAsia="Calibri"/>
      <w:sz w:val="24"/>
      <w:szCs w:val="24"/>
      <w:lang w:val="ru-RU" w:eastAsia="ar-SA" w:bidi="ar-SA"/>
    </w:rPr>
  </w:style>
  <w:style w:type="character" w:customStyle="1" w:styleId="FooterChar">
    <w:name w:val="Footer Char"/>
    <w:rsid w:val="00D525BC"/>
    <w:rPr>
      <w:rFonts w:ascii="Times New Roman" w:hAnsi="Times New Roman" w:cs="Times New Roman"/>
    </w:rPr>
  </w:style>
  <w:style w:type="character" w:customStyle="1" w:styleId="FontStyle224">
    <w:name w:val="Font Style224"/>
    <w:rsid w:val="00D525BC"/>
    <w:rPr>
      <w:rFonts w:ascii="Times New Roman" w:hAnsi="Times New Roman" w:cs="Times New Roman"/>
      <w:sz w:val="26"/>
      <w:szCs w:val="26"/>
    </w:rPr>
  </w:style>
  <w:style w:type="paragraph" w:customStyle="1" w:styleId="13">
    <w:name w:val="Заголовок1"/>
    <w:basedOn w:val="a0"/>
    <w:next w:val="a9"/>
    <w:rsid w:val="00D525BC"/>
    <w:pPr>
      <w:keepNext/>
      <w:spacing w:before="240" w:after="120"/>
    </w:pPr>
    <w:rPr>
      <w:rFonts w:ascii="Arial" w:eastAsia="Lucida Sans Unicode" w:hAnsi="Arial" w:cs="Mangal"/>
      <w:sz w:val="28"/>
      <w:szCs w:val="28"/>
    </w:rPr>
  </w:style>
  <w:style w:type="paragraph" w:styleId="a9">
    <w:name w:val="Body Text"/>
    <w:basedOn w:val="a0"/>
    <w:link w:val="aa"/>
    <w:rsid w:val="00D525BC"/>
    <w:pPr>
      <w:spacing w:after="120"/>
    </w:pPr>
    <w:rPr>
      <w:rFonts w:cs="Times New Roman"/>
    </w:rPr>
  </w:style>
  <w:style w:type="paragraph" w:styleId="ab">
    <w:name w:val="List"/>
    <w:basedOn w:val="a9"/>
    <w:rsid w:val="00D525BC"/>
    <w:rPr>
      <w:rFonts w:cs="Mangal"/>
    </w:rPr>
  </w:style>
  <w:style w:type="paragraph" w:customStyle="1" w:styleId="14">
    <w:name w:val="Название1"/>
    <w:basedOn w:val="a0"/>
    <w:rsid w:val="00D525BC"/>
    <w:pPr>
      <w:suppressLineNumbers/>
      <w:spacing w:before="120" w:after="120"/>
    </w:pPr>
    <w:rPr>
      <w:rFonts w:cs="Mangal"/>
      <w:i/>
      <w:iCs/>
      <w:sz w:val="24"/>
    </w:rPr>
  </w:style>
  <w:style w:type="paragraph" w:customStyle="1" w:styleId="15">
    <w:name w:val="Указатель1"/>
    <w:basedOn w:val="a0"/>
    <w:rsid w:val="00D525BC"/>
    <w:pPr>
      <w:suppressLineNumbers/>
    </w:pPr>
    <w:rPr>
      <w:rFonts w:cs="Mangal"/>
    </w:rPr>
  </w:style>
  <w:style w:type="paragraph" w:customStyle="1" w:styleId="ac">
    <w:name w:val="Знак"/>
    <w:basedOn w:val="a0"/>
    <w:rsid w:val="00D525BC"/>
    <w:pPr>
      <w:jc w:val="left"/>
    </w:pPr>
    <w:rPr>
      <w:szCs w:val="20"/>
      <w:lang w:val="en-US"/>
    </w:rPr>
  </w:style>
  <w:style w:type="paragraph" w:styleId="ad">
    <w:name w:val="Body Text Indent"/>
    <w:basedOn w:val="a0"/>
    <w:link w:val="ae"/>
    <w:rsid w:val="00D525BC"/>
    <w:pPr>
      <w:ind w:left="426"/>
    </w:pPr>
    <w:rPr>
      <w:rFonts w:ascii="Times New Roman" w:hAnsi="Times New Roman" w:cs="Times New Roman"/>
      <w:sz w:val="26"/>
      <w:szCs w:val="20"/>
    </w:rPr>
  </w:style>
  <w:style w:type="paragraph" w:customStyle="1" w:styleId="Default">
    <w:name w:val="Default"/>
    <w:rsid w:val="00D525BC"/>
    <w:pPr>
      <w:suppressAutoHyphens/>
      <w:autoSpaceDE w:val="0"/>
    </w:pPr>
    <w:rPr>
      <w:color w:val="000000"/>
      <w:sz w:val="24"/>
      <w:szCs w:val="24"/>
      <w:lang w:eastAsia="ar-SA"/>
    </w:rPr>
  </w:style>
  <w:style w:type="paragraph" w:styleId="af">
    <w:name w:val="Title"/>
    <w:basedOn w:val="a0"/>
    <w:next w:val="af0"/>
    <w:link w:val="af1"/>
    <w:qFormat/>
    <w:rsid w:val="00D525BC"/>
    <w:pPr>
      <w:spacing w:line="360" w:lineRule="auto"/>
      <w:ind w:firstLine="709"/>
      <w:jc w:val="center"/>
    </w:pPr>
    <w:rPr>
      <w:rFonts w:ascii="Times New Roman" w:hAnsi="Times New Roman" w:cs="Times New Roman"/>
      <w:sz w:val="26"/>
      <w:szCs w:val="20"/>
    </w:rPr>
  </w:style>
  <w:style w:type="paragraph" w:styleId="af0">
    <w:name w:val="Subtitle"/>
    <w:basedOn w:val="13"/>
    <w:next w:val="a9"/>
    <w:link w:val="af2"/>
    <w:qFormat/>
    <w:rsid w:val="00D525BC"/>
    <w:pPr>
      <w:jc w:val="center"/>
    </w:pPr>
    <w:rPr>
      <w:rFonts w:cs="Times New Roman"/>
      <w:i/>
      <w:iCs/>
    </w:rPr>
  </w:style>
  <w:style w:type="paragraph" w:customStyle="1" w:styleId="16">
    <w:name w:val="Схема документа1"/>
    <w:basedOn w:val="a0"/>
    <w:rsid w:val="00D525BC"/>
    <w:pPr>
      <w:shd w:val="clear" w:color="auto" w:fill="000080"/>
    </w:pPr>
    <w:rPr>
      <w:rFonts w:ascii="Tahoma" w:hAnsi="Tahoma" w:cs="Tahoma"/>
      <w:szCs w:val="20"/>
    </w:rPr>
  </w:style>
  <w:style w:type="paragraph" w:styleId="af3">
    <w:name w:val="No Spacing"/>
    <w:qFormat/>
    <w:rsid w:val="00D525BC"/>
    <w:pPr>
      <w:suppressAutoHyphens/>
    </w:pPr>
    <w:rPr>
      <w:rFonts w:ascii="Calibri" w:hAnsi="Calibri" w:cs="Calibri"/>
      <w:sz w:val="22"/>
      <w:szCs w:val="22"/>
      <w:lang w:eastAsia="ar-SA"/>
    </w:rPr>
  </w:style>
  <w:style w:type="paragraph" w:customStyle="1" w:styleId="a">
    <w:name w:val="Обычный а)"/>
    <w:basedOn w:val="a0"/>
    <w:next w:val="a0"/>
    <w:rsid w:val="00D525BC"/>
    <w:pPr>
      <w:numPr>
        <w:numId w:val="15"/>
      </w:numPr>
      <w:spacing w:before="80"/>
      <w:jc w:val="left"/>
    </w:pPr>
    <w:rPr>
      <w:rFonts w:ascii="Times New Roman" w:hAnsi="Times New Roman" w:cs="Times New Roman"/>
      <w:sz w:val="24"/>
    </w:rPr>
  </w:style>
  <w:style w:type="paragraph" w:styleId="af4">
    <w:name w:val="Normal (Web)"/>
    <w:basedOn w:val="a0"/>
    <w:rsid w:val="00D525BC"/>
    <w:pPr>
      <w:spacing w:before="280" w:after="280"/>
      <w:jc w:val="left"/>
    </w:pPr>
    <w:rPr>
      <w:rFonts w:ascii="Times New Roman" w:hAnsi="Times New Roman" w:cs="Times New Roman"/>
      <w:sz w:val="24"/>
    </w:rPr>
  </w:style>
  <w:style w:type="paragraph" w:styleId="af5">
    <w:name w:val="footer"/>
    <w:basedOn w:val="a0"/>
    <w:link w:val="af6"/>
    <w:rsid w:val="00D525BC"/>
    <w:pPr>
      <w:tabs>
        <w:tab w:val="center" w:pos="4677"/>
        <w:tab w:val="right" w:pos="9355"/>
      </w:tabs>
    </w:pPr>
    <w:rPr>
      <w:rFonts w:cs="Times New Roman"/>
    </w:rPr>
  </w:style>
  <w:style w:type="paragraph" w:styleId="af7">
    <w:name w:val="List Paragraph"/>
    <w:basedOn w:val="a0"/>
    <w:uiPriority w:val="34"/>
    <w:qFormat/>
    <w:rsid w:val="00D525BC"/>
    <w:pPr>
      <w:spacing w:after="200" w:line="276" w:lineRule="auto"/>
      <w:ind w:left="720"/>
      <w:jc w:val="left"/>
    </w:pPr>
    <w:rPr>
      <w:rFonts w:ascii="Times New Roman" w:hAnsi="Times New Roman" w:cs="Times New Roman"/>
      <w:sz w:val="24"/>
      <w:szCs w:val="22"/>
    </w:rPr>
  </w:style>
  <w:style w:type="paragraph" w:styleId="af8">
    <w:name w:val="header"/>
    <w:basedOn w:val="a0"/>
    <w:link w:val="af9"/>
    <w:rsid w:val="00D525BC"/>
    <w:pPr>
      <w:tabs>
        <w:tab w:val="center" w:pos="4677"/>
        <w:tab w:val="right" w:pos="9355"/>
      </w:tabs>
      <w:jc w:val="left"/>
    </w:pPr>
    <w:rPr>
      <w:rFonts w:ascii="Times New Roman" w:hAnsi="Times New Roman" w:cs="Times New Roman"/>
      <w:sz w:val="24"/>
      <w:szCs w:val="22"/>
    </w:rPr>
  </w:style>
  <w:style w:type="paragraph" w:styleId="afa">
    <w:name w:val="TOC Heading"/>
    <w:basedOn w:val="1"/>
    <w:next w:val="a0"/>
    <w:qFormat/>
    <w:rsid w:val="00D525BC"/>
    <w:pPr>
      <w:keepLines/>
      <w:numPr>
        <w:numId w:val="0"/>
      </w:numPr>
      <w:spacing w:before="480" w:after="0" w:line="276" w:lineRule="auto"/>
      <w:jc w:val="center"/>
      <w:outlineLvl w:val="9"/>
    </w:pPr>
    <w:rPr>
      <w:rFonts w:ascii="Times New Roman" w:hAnsi="Times New Roman"/>
      <w:color w:val="365F91"/>
      <w:sz w:val="28"/>
      <w:szCs w:val="28"/>
    </w:rPr>
  </w:style>
  <w:style w:type="paragraph" w:styleId="17">
    <w:name w:val="toc 1"/>
    <w:basedOn w:val="a0"/>
    <w:next w:val="a0"/>
    <w:rsid w:val="00D525BC"/>
    <w:pPr>
      <w:spacing w:after="100" w:line="276" w:lineRule="auto"/>
      <w:jc w:val="left"/>
    </w:pPr>
    <w:rPr>
      <w:rFonts w:ascii="Times New Roman" w:hAnsi="Times New Roman" w:cs="Times New Roman"/>
      <w:sz w:val="24"/>
      <w:szCs w:val="22"/>
    </w:rPr>
  </w:style>
  <w:style w:type="paragraph" w:styleId="afb">
    <w:name w:val="Balloon Text"/>
    <w:basedOn w:val="a0"/>
    <w:link w:val="afc"/>
    <w:uiPriority w:val="99"/>
    <w:rsid w:val="00D525BC"/>
    <w:pPr>
      <w:jc w:val="left"/>
    </w:pPr>
    <w:rPr>
      <w:rFonts w:ascii="Tahoma" w:hAnsi="Tahoma" w:cs="Times New Roman"/>
      <w:sz w:val="16"/>
      <w:szCs w:val="16"/>
    </w:rPr>
  </w:style>
  <w:style w:type="paragraph" w:styleId="22">
    <w:name w:val="toc 2"/>
    <w:basedOn w:val="a0"/>
    <w:next w:val="a0"/>
    <w:rsid w:val="00D525BC"/>
    <w:pPr>
      <w:spacing w:after="100" w:line="276" w:lineRule="auto"/>
      <w:ind w:left="220"/>
      <w:jc w:val="left"/>
    </w:pPr>
    <w:rPr>
      <w:rFonts w:ascii="Times New Roman" w:hAnsi="Times New Roman" w:cs="Times New Roman"/>
      <w:sz w:val="24"/>
      <w:szCs w:val="22"/>
    </w:rPr>
  </w:style>
  <w:style w:type="paragraph" w:styleId="32">
    <w:name w:val="toc 3"/>
    <w:basedOn w:val="a0"/>
    <w:next w:val="a0"/>
    <w:rsid w:val="00D525BC"/>
    <w:pPr>
      <w:spacing w:after="100" w:line="276" w:lineRule="auto"/>
      <w:ind w:left="440"/>
      <w:jc w:val="left"/>
    </w:pPr>
    <w:rPr>
      <w:rFonts w:ascii="Times New Roman" w:hAnsi="Times New Roman" w:cs="Times New Roman"/>
      <w:sz w:val="24"/>
      <w:szCs w:val="22"/>
    </w:rPr>
  </w:style>
  <w:style w:type="paragraph" w:customStyle="1" w:styleId="xl65">
    <w:name w:val="xl6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6">
    <w:name w:val="xl6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7">
    <w:name w:val="xl6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68">
    <w:name w:val="xl6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69">
    <w:name w:val="xl69"/>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0">
    <w:name w:val="xl7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1">
    <w:name w:val="xl7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2">
    <w:name w:val="xl7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3">
    <w:name w:val="xl7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4">
    <w:name w:val="xl7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75">
    <w:name w:val="xl7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6">
    <w:name w:val="xl76"/>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7">
    <w:name w:val="xl7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78">
    <w:name w:val="xl78"/>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sz w:val="24"/>
    </w:rPr>
  </w:style>
  <w:style w:type="paragraph" w:customStyle="1" w:styleId="xl79">
    <w:name w:val="xl7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0">
    <w:name w:val="xl8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1">
    <w:name w:val="xl8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2">
    <w:name w:val="xl82"/>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sz w:val="24"/>
    </w:rPr>
  </w:style>
  <w:style w:type="paragraph" w:customStyle="1" w:styleId="xl83">
    <w:name w:val="xl83"/>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sz w:val="24"/>
    </w:rPr>
  </w:style>
  <w:style w:type="paragraph" w:customStyle="1" w:styleId="xl84">
    <w:name w:val="xl84"/>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FF0000"/>
      <w:sz w:val="24"/>
    </w:rPr>
  </w:style>
  <w:style w:type="paragraph" w:customStyle="1" w:styleId="xl85">
    <w:name w:val="xl8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6">
    <w:name w:val="xl8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color w:val="FF0000"/>
      <w:sz w:val="24"/>
    </w:rPr>
  </w:style>
  <w:style w:type="paragraph" w:customStyle="1" w:styleId="xl87">
    <w:name w:val="xl8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8">
    <w:name w:val="xl8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89">
    <w:name w:val="xl8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0">
    <w:name w:val="xl9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91">
    <w:name w:val="xl9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FF0000"/>
      <w:sz w:val="24"/>
    </w:rPr>
  </w:style>
  <w:style w:type="paragraph" w:customStyle="1" w:styleId="xl92">
    <w:name w:val="xl9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3">
    <w:name w:val="xl9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4">
    <w:name w:val="xl9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5">
    <w:name w:val="xl95"/>
    <w:basedOn w:val="a0"/>
    <w:rsid w:val="00D525BC"/>
    <w:pPr>
      <w:pBdr>
        <w:top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96">
    <w:name w:val="xl9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7">
    <w:name w:val="xl9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FF0000"/>
      <w:sz w:val="24"/>
    </w:rPr>
  </w:style>
  <w:style w:type="paragraph" w:customStyle="1" w:styleId="xl98">
    <w:name w:val="xl9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99">
    <w:name w:val="xl99"/>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0">
    <w:name w:val="xl10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101">
    <w:name w:val="xl10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102">
    <w:name w:val="xl102"/>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3">
    <w:name w:val="xl103"/>
    <w:basedOn w:val="a0"/>
    <w:rsid w:val="00D525BC"/>
    <w:pPr>
      <w:pBdr>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4">
    <w:name w:val="xl104"/>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5">
    <w:name w:val="xl105"/>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6">
    <w:name w:val="xl106"/>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7">
    <w:name w:val="xl107"/>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8">
    <w:name w:val="xl108"/>
    <w:basedOn w:val="a0"/>
    <w:rsid w:val="00D525BC"/>
    <w:pPr>
      <w:pBdr>
        <w:top w:val="single" w:sz="4" w:space="0" w:color="000000"/>
        <w:left w:val="single" w:sz="4" w:space="0" w:color="000000"/>
        <w:bottom w:val="single" w:sz="4" w:space="0" w:color="000000"/>
      </w:pBdr>
      <w:spacing w:before="280" w:after="280"/>
      <w:jc w:val="center"/>
      <w:textAlignment w:val="center"/>
    </w:pPr>
    <w:rPr>
      <w:rFonts w:ascii="Times New Roman" w:hAnsi="Times New Roman" w:cs="Times New Roman"/>
      <w:b/>
      <w:bCs/>
      <w:sz w:val="24"/>
    </w:rPr>
  </w:style>
  <w:style w:type="paragraph" w:customStyle="1" w:styleId="xl109">
    <w:name w:val="xl109"/>
    <w:basedOn w:val="a0"/>
    <w:rsid w:val="00D525BC"/>
    <w:pPr>
      <w:pBdr>
        <w:top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110">
    <w:name w:val="xl110"/>
    <w:basedOn w:val="a0"/>
    <w:rsid w:val="00D525BC"/>
    <w:pPr>
      <w:pBdr>
        <w:top w:val="single" w:sz="4" w:space="0" w:color="000000"/>
        <w:lef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1">
    <w:name w:val="xl111"/>
    <w:basedOn w:val="a0"/>
    <w:rsid w:val="00D525BC"/>
    <w:pPr>
      <w:pBdr>
        <w:top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2">
    <w:name w:val="xl112"/>
    <w:basedOn w:val="a0"/>
    <w:rsid w:val="00D525BC"/>
    <w:pPr>
      <w:pBdr>
        <w:top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3">
    <w:name w:val="xl113"/>
    <w:basedOn w:val="a0"/>
    <w:rsid w:val="00D525BC"/>
    <w:pPr>
      <w:pBdr>
        <w:left w:val="single" w:sz="4" w:space="0" w:color="000000"/>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4">
    <w:name w:val="xl114"/>
    <w:basedOn w:val="a0"/>
    <w:rsid w:val="00D525BC"/>
    <w:pPr>
      <w:pBdr>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5">
    <w:name w:val="xl115"/>
    <w:basedOn w:val="a0"/>
    <w:rsid w:val="00D525BC"/>
    <w:pPr>
      <w:pBdr>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18">
    <w:name w:val="Знак1 Знак Знак Знак"/>
    <w:basedOn w:val="a0"/>
    <w:rsid w:val="00D525BC"/>
    <w:pPr>
      <w:spacing w:after="60"/>
      <w:ind w:firstLine="709"/>
    </w:pPr>
    <w:rPr>
      <w:rFonts w:ascii="Arial" w:hAnsi="Arial" w:cs="Arial"/>
      <w:bCs/>
      <w:sz w:val="24"/>
    </w:rPr>
  </w:style>
  <w:style w:type="paragraph" w:customStyle="1" w:styleId="ConsPlusNormal">
    <w:name w:val="ConsPlusNormal"/>
    <w:rsid w:val="00D525BC"/>
    <w:pPr>
      <w:suppressAutoHyphens/>
      <w:autoSpaceDE w:val="0"/>
    </w:pPr>
    <w:rPr>
      <w:rFonts w:ascii="Arial" w:eastAsia="Calibri" w:hAnsi="Arial" w:cs="Arial"/>
      <w:lang w:eastAsia="ar-SA"/>
    </w:rPr>
  </w:style>
  <w:style w:type="paragraph" w:customStyle="1" w:styleId="210">
    <w:name w:val="Основной текст с отступом 21"/>
    <w:basedOn w:val="a0"/>
    <w:rsid w:val="00D525BC"/>
    <w:pPr>
      <w:overflowPunct w:val="0"/>
      <w:autoSpaceDE w:val="0"/>
      <w:spacing w:after="120" w:line="480" w:lineRule="auto"/>
      <w:ind w:left="283"/>
      <w:jc w:val="left"/>
      <w:textAlignment w:val="baseline"/>
    </w:pPr>
    <w:rPr>
      <w:rFonts w:ascii="Times New Roman" w:hAnsi="Times New Roman" w:cs="Times New Roman"/>
      <w:szCs w:val="20"/>
    </w:rPr>
  </w:style>
  <w:style w:type="paragraph" w:customStyle="1" w:styleId="19">
    <w:name w:val="Без интервала1"/>
    <w:rsid w:val="00D525BC"/>
    <w:pPr>
      <w:suppressAutoHyphens/>
      <w:jc w:val="both"/>
    </w:pPr>
    <w:rPr>
      <w:sz w:val="24"/>
      <w:szCs w:val="22"/>
      <w:lang w:eastAsia="ar-SA"/>
    </w:rPr>
  </w:style>
  <w:style w:type="paragraph" w:customStyle="1" w:styleId="e0">
    <w:name w:val="Основной тeкст"/>
    <w:rsid w:val="00D525BC"/>
    <w:pPr>
      <w:keepLines/>
      <w:suppressAutoHyphens/>
      <w:spacing w:before="120"/>
      <w:ind w:firstLine="709"/>
      <w:jc w:val="both"/>
    </w:pPr>
    <w:rPr>
      <w:rFonts w:eastAsia="Calibri"/>
      <w:sz w:val="24"/>
      <w:szCs w:val="24"/>
      <w:lang w:eastAsia="ar-SA"/>
    </w:rPr>
  </w:style>
  <w:style w:type="paragraph" w:customStyle="1" w:styleId="afd">
    <w:name w:val="Подписи"/>
    <w:next w:val="e0"/>
    <w:rsid w:val="00D525BC"/>
    <w:pPr>
      <w:tabs>
        <w:tab w:val="left" w:pos="6660"/>
        <w:tab w:val="right" w:pos="9356"/>
      </w:tabs>
      <w:suppressAutoHyphens/>
      <w:spacing w:before="360"/>
      <w:ind w:left="709" w:right="4598"/>
      <w:jc w:val="both"/>
    </w:pPr>
    <w:rPr>
      <w:rFonts w:eastAsia="Calibri"/>
      <w:sz w:val="24"/>
      <w:szCs w:val="24"/>
      <w:lang w:eastAsia="ar-SA"/>
    </w:rPr>
  </w:style>
  <w:style w:type="paragraph" w:customStyle="1" w:styleId="Style76">
    <w:name w:val="Style76"/>
    <w:basedOn w:val="a0"/>
    <w:rsid w:val="00D525BC"/>
    <w:pPr>
      <w:widowControl w:val="0"/>
      <w:autoSpaceDE w:val="0"/>
      <w:spacing w:line="485" w:lineRule="exact"/>
      <w:ind w:firstLine="576"/>
    </w:pPr>
    <w:rPr>
      <w:rFonts w:ascii="Segoe UI" w:hAnsi="Segoe UI" w:cs="Segoe UI"/>
      <w:sz w:val="24"/>
    </w:rPr>
  </w:style>
  <w:style w:type="paragraph" w:customStyle="1" w:styleId="xl22">
    <w:name w:val="xl22"/>
    <w:basedOn w:val="a0"/>
    <w:rsid w:val="00D525BC"/>
    <w:pPr>
      <w:spacing w:before="280" w:after="280"/>
      <w:jc w:val="center"/>
      <w:textAlignment w:val="center"/>
    </w:pPr>
    <w:rPr>
      <w:rFonts w:ascii="Arial" w:hAnsi="Arial" w:cs="Arial"/>
      <w:sz w:val="16"/>
      <w:szCs w:val="16"/>
    </w:rPr>
  </w:style>
  <w:style w:type="paragraph" w:customStyle="1" w:styleId="xl23">
    <w:name w:val="xl2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4">
    <w:name w:val="xl2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5">
    <w:name w:val="xl2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6">
    <w:name w:val="xl2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7">
    <w:name w:val="xl2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8">
    <w:name w:val="xl2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9">
    <w:name w:val="xl29"/>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0">
    <w:name w:val="xl30"/>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1">
    <w:name w:val="xl3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32">
    <w:name w:val="xl32"/>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33">
    <w:name w:val="xl3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4">
    <w:name w:val="xl3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5">
    <w:name w:val="xl3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6">
    <w:name w:val="xl3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7">
    <w:name w:val="xl3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8">
    <w:name w:val="xl3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9">
    <w:name w:val="xl39"/>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0">
    <w:name w:val="xl40"/>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1">
    <w:name w:val="xl41"/>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2">
    <w:name w:val="xl4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3">
    <w:name w:val="xl4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4">
    <w:name w:val="xl44"/>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5">
    <w:name w:val="xl45"/>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46">
    <w:name w:val="xl4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7">
    <w:name w:val="xl47"/>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8">
    <w:name w:val="xl4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sz w:val="24"/>
    </w:rPr>
  </w:style>
  <w:style w:type="paragraph" w:customStyle="1" w:styleId="xl49">
    <w:name w:val="xl49"/>
    <w:basedOn w:val="a0"/>
    <w:rsid w:val="00D525BC"/>
    <w:pPr>
      <w:spacing w:before="280" w:after="280"/>
      <w:jc w:val="center"/>
      <w:textAlignment w:val="center"/>
    </w:pPr>
    <w:rPr>
      <w:rFonts w:ascii="Times New Roman" w:hAnsi="Times New Roman" w:cs="Times New Roman"/>
      <w:sz w:val="24"/>
    </w:rPr>
  </w:style>
  <w:style w:type="paragraph" w:customStyle="1" w:styleId="xl50">
    <w:name w:val="xl50"/>
    <w:basedOn w:val="a0"/>
    <w:rsid w:val="00D525BC"/>
    <w:pPr>
      <w:pBdr>
        <w:bottom w:val="single" w:sz="4" w:space="0" w:color="000000"/>
      </w:pBdr>
      <w:spacing w:before="280" w:after="280"/>
      <w:jc w:val="center"/>
      <w:textAlignment w:val="center"/>
    </w:pPr>
    <w:rPr>
      <w:rFonts w:ascii="Times New Roman" w:hAnsi="Times New Roman" w:cs="Times New Roman"/>
      <w:sz w:val="24"/>
    </w:rPr>
  </w:style>
  <w:style w:type="paragraph" w:customStyle="1" w:styleId="xl51">
    <w:name w:val="xl5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2">
    <w:name w:val="xl5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3">
    <w:name w:val="xl5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4">
    <w:name w:val="xl5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5">
    <w:name w:val="xl5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6">
    <w:name w:val="xl56"/>
    <w:basedOn w:val="a0"/>
    <w:rsid w:val="00D525BC"/>
    <w:pPr>
      <w:spacing w:before="280" w:after="280"/>
      <w:jc w:val="center"/>
      <w:textAlignment w:val="center"/>
    </w:pPr>
    <w:rPr>
      <w:rFonts w:ascii="Arial" w:hAnsi="Arial" w:cs="Arial"/>
      <w:b/>
      <w:bCs/>
      <w:sz w:val="16"/>
      <w:szCs w:val="16"/>
    </w:rPr>
  </w:style>
  <w:style w:type="paragraph" w:customStyle="1" w:styleId="xl57">
    <w:name w:val="xl57"/>
    <w:basedOn w:val="a0"/>
    <w:rsid w:val="00D525BC"/>
    <w:pPr>
      <w:spacing w:before="280" w:after="280"/>
      <w:jc w:val="left"/>
      <w:textAlignment w:val="center"/>
    </w:pPr>
    <w:rPr>
      <w:rFonts w:ascii="Arial" w:hAnsi="Arial" w:cs="Arial"/>
      <w:sz w:val="16"/>
      <w:szCs w:val="16"/>
    </w:rPr>
  </w:style>
  <w:style w:type="paragraph" w:customStyle="1" w:styleId="xl58">
    <w:name w:val="xl58"/>
    <w:basedOn w:val="a0"/>
    <w:rsid w:val="00D525BC"/>
    <w:pPr>
      <w:spacing w:before="280" w:after="280"/>
      <w:jc w:val="center"/>
      <w:textAlignment w:val="center"/>
    </w:pPr>
    <w:rPr>
      <w:rFonts w:ascii="Arial" w:hAnsi="Arial" w:cs="Arial"/>
      <w:sz w:val="16"/>
      <w:szCs w:val="16"/>
    </w:rPr>
  </w:style>
  <w:style w:type="paragraph" w:customStyle="1" w:styleId="xl59">
    <w:name w:val="xl59"/>
    <w:basedOn w:val="a0"/>
    <w:rsid w:val="00D525BC"/>
    <w:pPr>
      <w:spacing w:before="280" w:after="280"/>
      <w:jc w:val="center"/>
      <w:textAlignment w:val="center"/>
    </w:pPr>
    <w:rPr>
      <w:rFonts w:ascii="Arial" w:hAnsi="Arial" w:cs="Arial"/>
      <w:sz w:val="16"/>
      <w:szCs w:val="16"/>
    </w:rPr>
  </w:style>
  <w:style w:type="paragraph" w:customStyle="1" w:styleId="xl60">
    <w:name w:val="xl60"/>
    <w:basedOn w:val="a0"/>
    <w:rsid w:val="00D525BC"/>
    <w:pPr>
      <w:spacing w:before="280" w:after="280"/>
      <w:jc w:val="center"/>
      <w:textAlignment w:val="center"/>
    </w:pPr>
    <w:rPr>
      <w:rFonts w:ascii="Arial" w:hAnsi="Arial" w:cs="Arial"/>
      <w:sz w:val="16"/>
      <w:szCs w:val="16"/>
    </w:rPr>
  </w:style>
  <w:style w:type="paragraph" w:customStyle="1" w:styleId="afe">
    <w:name w:val="Содержимое таблицы"/>
    <w:basedOn w:val="a0"/>
    <w:rsid w:val="00D525BC"/>
    <w:pPr>
      <w:widowControl w:val="0"/>
      <w:suppressLineNumbers/>
      <w:jc w:val="left"/>
    </w:pPr>
    <w:rPr>
      <w:rFonts w:ascii="Times New Roman" w:eastAsia="SimSun" w:hAnsi="Times New Roman" w:cs="Mangal"/>
      <w:kern w:val="1"/>
      <w:sz w:val="24"/>
      <w:lang w:eastAsia="hi-IN" w:bidi="hi-IN"/>
    </w:rPr>
  </w:style>
  <w:style w:type="paragraph" w:customStyle="1" w:styleId="1a">
    <w:name w:val="Текст1"/>
    <w:basedOn w:val="a0"/>
    <w:rsid w:val="00D525BC"/>
    <w:pPr>
      <w:jc w:val="left"/>
    </w:pPr>
    <w:rPr>
      <w:rFonts w:ascii="Courier New" w:hAnsi="Courier New" w:cs="Courier New"/>
      <w:szCs w:val="20"/>
    </w:rPr>
  </w:style>
  <w:style w:type="paragraph" w:customStyle="1" w:styleId="211">
    <w:name w:val="Основной текст с отступом 211"/>
    <w:basedOn w:val="a0"/>
    <w:rsid w:val="00D525BC"/>
    <w:pPr>
      <w:widowControl w:val="0"/>
      <w:ind w:right="-58" w:firstLine="510"/>
    </w:pPr>
    <w:rPr>
      <w:rFonts w:ascii="Times New Roman" w:eastAsia="Lucida Sans Unicode" w:hAnsi="Times New Roman" w:cs="Tahoma"/>
      <w:color w:val="000000"/>
      <w:sz w:val="28"/>
      <w:szCs w:val="20"/>
      <w:lang w:val="en-US" w:eastAsia="en-US" w:bidi="en-US"/>
    </w:rPr>
  </w:style>
  <w:style w:type="paragraph" w:customStyle="1" w:styleId="212">
    <w:name w:val="Основной текст 21"/>
    <w:basedOn w:val="a0"/>
    <w:rsid w:val="00D525BC"/>
    <w:pPr>
      <w:widowControl w:val="0"/>
      <w:ind w:left="567" w:hanging="567"/>
    </w:pPr>
    <w:rPr>
      <w:rFonts w:ascii="Times New Roman" w:eastAsia="Calibri" w:hAnsi="Times New Roman" w:cs="Times New Roman"/>
      <w:sz w:val="24"/>
      <w:szCs w:val="20"/>
    </w:rPr>
  </w:style>
  <w:style w:type="paragraph" w:customStyle="1" w:styleId="aff">
    <w:name w:val="Заголовок таблицы"/>
    <w:basedOn w:val="afe"/>
    <w:rsid w:val="00D525BC"/>
    <w:pPr>
      <w:jc w:val="center"/>
    </w:pPr>
    <w:rPr>
      <w:b/>
      <w:bCs/>
    </w:rPr>
  </w:style>
  <w:style w:type="paragraph" w:customStyle="1" w:styleId="aff0">
    <w:name w:val="Содержимое врезки"/>
    <w:basedOn w:val="a9"/>
    <w:rsid w:val="00D525BC"/>
  </w:style>
  <w:style w:type="paragraph" w:customStyle="1" w:styleId="font5">
    <w:name w:val="font5"/>
    <w:basedOn w:val="a0"/>
    <w:rsid w:val="004346F1"/>
    <w:pPr>
      <w:suppressAutoHyphens w:val="0"/>
      <w:spacing w:before="100" w:beforeAutospacing="1" w:after="100" w:afterAutospacing="1"/>
      <w:jc w:val="left"/>
    </w:pPr>
    <w:rPr>
      <w:rFonts w:ascii="Arial" w:hAnsi="Arial" w:cs="Arial"/>
      <w:b/>
      <w:bCs/>
      <w:sz w:val="18"/>
      <w:szCs w:val="18"/>
      <w:lang w:eastAsia="ru-RU"/>
    </w:rPr>
  </w:style>
  <w:style w:type="paragraph" w:customStyle="1" w:styleId="xl116">
    <w:name w:val="xl116"/>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7">
    <w:name w:val="xl117"/>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8">
    <w:name w:val="xl118"/>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sz w:val="18"/>
      <w:szCs w:val="18"/>
      <w:lang w:eastAsia="ru-RU"/>
    </w:rPr>
  </w:style>
  <w:style w:type="paragraph" w:customStyle="1" w:styleId="xl119">
    <w:name w:val="xl119"/>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table" w:styleId="aff1">
    <w:name w:val="Table Grid"/>
    <w:basedOn w:val="a2"/>
    <w:uiPriority w:val="59"/>
    <w:rsid w:val="004B2C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733596"/>
    <w:rPr>
      <w:rFonts w:ascii="Cambria" w:hAnsi="Cambria"/>
      <w:b/>
      <w:bCs/>
      <w:kern w:val="1"/>
      <w:sz w:val="32"/>
      <w:szCs w:val="32"/>
      <w:lang w:eastAsia="ar-SA"/>
    </w:rPr>
  </w:style>
  <w:style w:type="character" w:customStyle="1" w:styleId="20">
    <w:name w:val="Заголовок 2 Знак"/>
    <w:link w:val="2"/>
    <w:rsid w:val="00733596"/>
    <w:rPr>
      <w:sz w:val="28"/>
      <w:szCs w:val="24"/>
      <w:lang w:eastAsia="ar-SA"/>
    </w:rPr>
  </w:style>
  <w:style w:type="character" w:customStyle="1" w:styleId="30">
    <w:name w:val="Заголовок 3 Знак"/>
    <w:link w:val="3"/>
    <w:rsid w:val="00733596"/>
    <w:rPr>
      <w:rFonts w:ascii="Cambria" w:hAnsi="Cambria"/>
      <w:b/>
      <w:bCs/>
      <w:sz w:val="26"/>
      <w:szCs w:val="26"/>
      <w:lang w:eastAsia="ar-SA"/>
    </w:rPr>
  </w:style>
  <w:style w:type="paragraph" w:styleId="aff2">
    <w:name w:val="Document Map"/>
    <w:basedOn w:val="a0"/>
    <w:link w:val="aff3"/>
    <w:semiHidden/>
    <w:rsid w:val="00733596"/>
    <w:pPr>
      <w:shd w:val="clear" w:color="auto" w:fill="000080"/>
      <w:suppressAutoHyphens w:val="0"/>
    </w:pPr>
    <w:rPr>
      <w:rFonts w:ascii="Tahoma" w:hAnsi="Tahoma" w:cs="Times New Roman"/>
      <w:szCs w:val="20"/>
    </w:rPr>
  </w:style>
  <w:style w:type="character" w:customStyle="1" w:styleId="aff3">
    <w:name w:val="Схема документа Знак"/>
    <w:link w:val="aff2"/>
    <w:rsid w:val="00733596"/>
    <w:rPr>
      <w:rFonts w:ascii="Tahoma" w:hAnsi="Tahoma" w:cs="Tahoma"/>
      <w:shd w:val="clear" w:color="auto" w:fill="000080"/>
    </w:rPr>
  </w:style>
  <w:style w:type="character" w:customStyle="1" w:styleId="af6">
    <w:name w:val="Нижний колонтитул Знак"/>
    <w:link w:val="af5"/>
    <w:rsid w:val="00733596"/>
    <w:rPr>
      <w:rFonts w:ascii="Verdana" w:hAnsi="Verdana" w:cs="Verdana"/>
      <w:szCs w:val="24"/>
      <w:lang w:eastAsia="ar-SA"/>
    </w:rPr>
  </w:style>
  <w:style w:type="character" w:customStyle="1" w:styleId="af9">
    <w:name w:val="Верхний колонтитул Знак"/>
    <w:link w:val="af8"/>
    <w:rsid w:val="00733596"/>
    <w:rPr>
      <w:sz w:val="24"/>
      <w:szCs w:val="22"/>
      <w:lang w:eastAsia="ar-SA"/>
    </w:rPr>
  </w:style>
  <w:style w:type="character" w:customStyle="1" w:styleId="afc">
    <w:name w:val="Текст выноски Знак"/>
    <w:link w:val="afb"/>
    <w:uiPriority w:val="99"/>
    <w:rsid w:val="00733596"/>
    <w:rPr>
      <w:rFonts w:ascii="Tahoma" w:hAnsi="Tahoma" w:cs="Tahoma"/>
      <w:sz w:val="16"/>
      <w:szCs w:val="16"/>
      <w:lang w:eastAsia="ar-SA"/>
    </w:rPr>
  </w:style>
  <w:style w:type="paragraph" w:customStyle="1" w:styleId="23">
    <w:name w:val="Без интервала2"/>
    <w:rsid w:val="00A6765E"/>
    <w:pPr>
      <w:suppressAutoHyphens/>
      <w:jc w:val="both"/>
    </w:pPr>
    <w:rPr>
      <w:sz w:val="24"/>
      <w:szCs w:val="22"/>
      <w:lang w:eastAsia="ar-SA"/>
    </w:rPr>
  </w:style>
  <w:style w:type="table" w:customStyle="1" w:styleId="1b">
    <w:name w:val="Сетка таблицы1"/>
    <w:basedOn w:val="a2"/>
    <w:next w:val="aff1"/>
    <w:uiPriority w:val="59"/>
    <w:rsid w:val="0046209A"/>
    <w:rPr>
      <w:rFonts w:cs="Tahoma"/>
      <w:kern w:val="24"/>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5F7D6E"/>
  </w:style>
  <w:style w:type="character" w:customStyle="1" w:styleId="WW8Num1z2">
    <w:name w:val="WW8Num1z2"/>
    <w:rsid w:val="005F7D6E"/>
  </w:style>
  <w:style w:type="character" w:customStyle="1" w:styleId="WW8Num1z3">
    <w:name w:val="WW8Num1z3"/>
    <w:rsid w:val="005F7D6E"/>
  </w:style>
  <w:style w:type="character" w:customStyle="1" w:styleId="WW8Num1z4">
    <w:name w:val="WW8Num1z4"/>
    <w:rsid w:val="005F7D6E"/>
  </w:style>
  <w:style w:type="character" w:customStyle="1" w:styleId="WW8Num1z5">
    <w:name w:val="WW8Num1z5"/>
    <w:rsid w:val="005F7D6E"/>
  </w:style>
  <w:style w:type="character" w:customStyle="1" w:styleId="WW8Num1z6">
    <w:name w:val="WW8Num1z6"/>
    <w:rsid w:val="005F7D6E"/>
  </w:style>
  <w:style w:type="character" w:customStyle="1" w:styleId="WW8Num1z7">
    <w:name w:val="WW8Num1z7"/>
    <w:rsid w:val="005F7D6E"/>
  </w:style>
  <w:style w:type="character" w:customStyle="1" w:styleId="WW8Num1z8">
    <w:name w:val="WW8Num1z8"/>
    <w:rsid w:val="005F7D6E"/>
  </w:style>
  <w:style w:type="character" w:customStyle="1" w:styleId="WW8Num2z1">
    <w:name w:val="WW8Num2z1"/>
    <w:rsid w:val="005F7D6E"/>
    <w:rPr>
      <w:sz w:val="28"/>
      <w:szCs w:val="28"/>
    </w:rPr>
  </w:style>
  <w:style w:type="character" w:customStyle="1" w:styleId="WW8Num2z2">
    <w:name w:val="WW8Num2z2"/>
    <w:rsid w:val="005F7D6E"/>
  </w:style>
  <w:style w:type="character" w:customStyle="1" w:styleId="WW8Num2z3">
    <w:name w:val="WW8Num2z3"/>
    <w:rsid w:val="005F7D6E"/>
  </w:style>
  <w:style w:type="character" w:customStyle="1" w:styleId="WW8Num2z4">
    <w:name w:val="WW8Num2z4"/>
    <w:rsid w:val="005F7D6E"/>
  </w:style>
  <w:style w:type="character" w:customStyle="1" w:styleId="WW8Num2z5">
    <w:name w:val="WW8Num2z5"/>
    <w:rsid w:val="005F7D6E"/>
  </w:style>
  <w:style w:type="character" w:customStyle="1" w:styleId="WW8Num2z6">
    <w:name w:val="WW8Num2z6"/>
    <w:rsid w:val="005F7D6E"/>
  </w:style>
  <w:style w:type="character" w:customStyle="1" w:styleId="WW8Num2z7">
    <w:name w:val="WW8Num2z7"/>
    <w:rsid w:val="005F7D6E"/>
  </w:style>
  <w:style w:type="character" w:customStyle="1" w:styleId="WW8Num2z8">
    <w:name w:val="WW8Num2z8"/>
    <w:rsid w:val="005F7D6E"/>
  </w:style>
  <w:style w:type="character" w:customStyle="1" w:styleId="WW8Num3z1">
    <w:name w:val="WW8Num3z1"/>
    <w:rsid w:val="005F7D6E"/>
  </w:style>
  <w:style w:type="character" w:customStyle="1" w:styleId="WW8Num3z2">
    <w:name w:val="WW8Num3z2"/>
    <w:rsid w:val="005F7D6E"/>
  </w:style>
  <w:style w:type="character" w:customStyle="1" w:styleId="WW8Num3z3">
    <w:name w:val="WW8Num3z3"/>
    <w:rsid w:val="005F7D6E"/>
  </w:style>
  <w:style w:type="character" w:customStyle="1" w:styleId="WW8Num3z4">
    <w:name w:val="WW8Num3z4"/>
    <w:rsid w:val="005F7D6E"/>
  </w:style>
  <w:style w:type="character" w:customStyle="1" w:styleId="WW8Num3z5">
    <w:name w:val="WW8Num3z5"/>
    <w:rsid w:val="005F7D6E"/>
  </w:style>
  <w:style w:type="character" w:customStyle="1" w:styleId="WW8Num3z6">
    <w:name w:val="WW8Num3z6"/>
    <w:rsid w:val="005F7D6E"/>
  </w:style>
  <w:style w:type="character" w:customStyle="1" w:styleId="WW8Num3z7">
    <w:name w:val="WW8Num3z7"/>
    <w:rsid w:val="005F7D6E"/>
  </w:style>
  <w:style w:type="character" w:customStyle="1" w:styleId="WW8Num3z8">
    <w:name w:val="WW8Num3z8"/>
    <w:rsid w:val="005F7D6E"/>
  </w:style>
  <w:style w:type="character" w:customStyle="1" w:styleId="WW8Num4z1">
    <w:name w:val="WW8Num4z1"/>
    <w:rsid w:val="005F7D6E"/>
  </w:style>
  <w:style w:type="character" w:customStyle="1" w:styleId="WW8Num4z2">
    <w:name w:val="WW8Num4z2"/>
    <w:rsid w:val="005F7D6E"/>
  </w:style>
  <w:style w:type="character" w:customStyle="1" w:styleId="WW8Num4z3">
    <w:name w:val="WW8Num4z3"/>
    <w:rsid w:val="005F7D6E"/>
  </w:style>
  <w:style w:type="character" w:customStyle="1" w:styleId="WW8Num4z4">
    <w:name w:val="WW8Num4z4"/>
    <w:rsid w:val="005F7D6E"/>
  </w:style>
  <w:style w:type="character" w:customStyle="1" w:styleId="WW8Num4z5">
    <w:name w:val="WW8Num4z5"/>
    <w:rsid w:val="005F7D6E"/>
  </w:style>
  <w:style w:type="character" w:customStyle="1" w:styleId="WW8Num4z6">
    <w:name w:val="WW8Num4z6"/>
    <w:rsid w:val="005F7D6E"/>
  </w:style>
  <w:style w:type="character" w:customStyle="1" w:styleId="WW8Num4z7">
    <w:name w:val="WW8Num4z7"/>
    <w:rsid w:val="005F7D6E"/>
  </w:style>
  <w:style w:type="character" w:customStyle="1" w:styleId="WW8Num4z8">
    <w:name w:val="WW8Num4z8"/>
    <w:rsid w:val="005F7D6E"/>
  </w:style>
  <w:style w:type="character" w:customStyle="1" w:styleId="WW8Num5z1">
    <w:name w:val="WW8Num5z1"/>
    <w:rsid w:val="005F7D6E"/>
  </w:style>
  <w:style w:type="character" w:customStyle="1" w:styleId="WW8Num5z2">
    <w:name w:val="WW8Num5z2"/>
    <w:rsid w:val="005F7D6E"/>
  </w:style>
  <w:style w:type="character" w:customStyle="1" w:styleId="WW8Num5z3">
    <w:name w:val="WW8Num5z3"/>
    <w:rsid w:val="005F7D6E"/>
  </w:style>
  <w:style w:type="character" w:customStyle="1" w:styleId="WW8Num5z4">
    <w:name w:val="WW8Num5z4"/>
    <w:rsid w:val="005F7D6E"/>
  </w:style>
  <w:style w:type="character" w:customStyle="1" w:styleId="WW8Num5z5">
    <w:name w:val="WW8Num5z5"/>
    <w:rsid w:val="005F7D6E"/>
  </w:style>
  <w:style w:type="character" w:customStyle="1" w:styleId="WW8Num5z6">
    <w:name w:val="WW8Num5z6"/>
    <w:rsid w:val="005F7D6E"/>
  </w:style>
  <w:style w:type="character" w:customStyle="1" w:styleId="WW8Num5z7">
    <w:name w:val="WW8Num5z7"/>
    <w:rsid w:val="005F7D6E"/>
  </w:style>
  <w:style w:type="character" w:customStyle="1" w:styleId="WW8Num5z8">
    <w:name w:val="WW8Num5z8"/>
    <w:rsid w:val="005F7D6E"/>
  </w:style>
  <w:style w:type="character" w:customStyle="1" w:styleId="WW8Num6z1">
    <w:name w:val="WW8Num6z1"/>
    <w:rsid w:val="005F7D6E"/>
  </w:style>
  <w:style w:type="character" w:customStyle="1" w:styleId="WW8Num6z2">
    <w:name w:val="WW8Num6z2"/>
    <w:rsid w:val="005F7D6E"/>
  </w:style>
  <w:style w:type="character" w:customStyle="1" w:styleId="WW8Num6z3">
    <w:name w:val="WW8Num6z3"/>
    <w:rsid w:val="005F7D6E"/>
  </w:style>
  <w:style w:type="character" w:customStyle="1" w:styleId="WW8Num6z4">
    <w:name w:val="WW8Num6z4"/>
    <w:rsid w:val="005F7D6E"/>
  </w:style>
  <w:style w:type="character" w:customStyle="1" w:styleId="WW8Num6z5">
    <w:name w:val="WW8Num6z5"/>
    <w:rsid w:val="005F7D6E"/>
  </w:style>
  <w:style w:type="character" w:customStyle="1" w:styleId="WW8Num6z6">
    <w:name w:val="WW8Num6z6"/>
    <w:rsid w:val="005F7D6E"/>
  </w:style>
  <w:style w:type="character" w:customStyle="1" w:styleId="WW8Num6z7">
    <w:name w:val="WW8Num6z7"/>
    <w:rsid w:val="005F7D6E"/>
  </w:style>
  <w:style w:type="character" w:customStyle="1" w:styleId="WW8Num6z8">
    <w:name w:val="WW8Num6z8"/>
    <w:rsid w:val="005F7D6E"/>
  </w:style>
  <w:style w:type="character" w:customStyle="1" w:styleId="WW8Num7z1">
    <w:name w:val="WW8Num7z1"/>
    <w:rsid w:val="005F7D6E"/>
  </w:style>
  <w:style w:type="character" w:customStyle="1" w:styleId="WW8Num7z2">
    <w:name w:val="WW8Num7z2"/>
    <w:rsid w:val="005F7D6E"/>
  </w:style>
  <w:style w:type="character" w:customStyle="1" w:styleId="WW8Num7z3">
    <w:name w:val="WW8Num7z3"/>
    <w:rsid w:val="005F7D6E"/>
  </w:style>
  <w:style w:type="character" w:customStyle="1" w:styleId="WW8Num7z4">
    <w:name w:val="WW8Num7z4"/>
    <w:rsid w:val="005F7D6E"/>
  </w:style>
  <w:style w:type="character" w:customStyle="1" w:styleId="WW8Num7z5">
    <w:name w:val="WW8Num7z5"/>
    <w:rsid w:val="005F7D6E"/>
  </w:style>
  <w:style w:type="character" w:customStyle="1" w:styleId="WW8Num7z6">
    <w:name w:val="WW8Num7z6"/>
    <w:rsid w:val="005F7D6E"/>
  </w:style>
  <w:style w:type="character" w:customStyle="1" w:styleId="WW8Num7z7">
    <w:name w:val="WW8Num7z7"/>
    <w:rsid w:val="005F7D6E"/>
  </w:style>
  <w:style w:type="character" w:customStyle="1" w:styleId="WW8Num7z8">
    <w:name w:val="WW8Num7z8"/>
    <w:rsid w:val="005F7D6E"/>
  </w:style>
  <w:style w:type="character" w:customStyle="1" w:styleId="WW8Num8z1">
    <w:name w:val="WW8Num8z1"/>
    <w:rsid w:val="005F7D6E"/>
  </w:style>
  <w:style w:type="character" w:customStyle="1" w:styleId="WW8Num8z2">
    <w:name w:val="WW8Num8z2"/>
    <w:rsid w:val="005F7D6E"/>
  </w:style>
  <w:style w:type="character" w:customStyle="1" w:styleId="WW8Num8z3">
    <w:name w:val="WW8Num8z3"/>
    <w:rsid w:val="005F7D6E"/>
  </w:style>
  <w:style w:type="character" w:customStyle="1" w:styleId="WW8Num8z4">
    <w:name w:val="WW8Num8z4"/>
    <w:rsid w:val="005F7D6E"/>
  </w:style>
  <w:style w:type="character" w:customStyle="1" w:styleId="WW8Num8z5">
    <w:name w:val="WW8Num8z5"/>
    <w:rsid w:val="005F7D6E"/>
  </w:style>
  <w:style w:type="character" w:customStyle="1" w:styleId="WW8Num8z6">
    <w:name w:val="WW8Num8z6"/>
    <w:rsid w:val="005F7D6E"/>
  </w:style>
  <w:style w:type="character" w:customStyle="1" w:styleId="WW8Num8z7">
    <w:name w:val="WW8Num8z7"/>
    <w:rsid w:val="005F7D6E"/>
  </w:style>
  <w:style w:type="character" w:customStyle="1" w:styleId="WW8Num8z8">
    <w:name w:val="WW8Num8z8"/>
    <w:rsid w:val="005F7D6E"/>
  </w:style>
  <w:style w:type="character" w:customStyle="1" w:styleId="WW8Num9z1">
    <w:name w:val="WW8Num9z1"/>
    <w:rsid w:val="005F7D6E"/>
  </w:style>
  <w:style w:type="character" w:customStyle="1" w:styleId="WW8Num9z2">
    <w:name w:val="WW8Num9z2"/>
    <w:rsid w:val="005F7D6E"/>
  </w:style>
  <w:style w:type="character" w:customStyle="1" w:styleId="WW8Num9z3">
    <w:name w:val="WW8Num9z3"/>
    <w:rsid w:val="005F7D6E"/>
  </w:style>
  <w:style w:type="character" w:customStyle="1" w:styleId="WW8Num9z4">
    <w:name w:val="WW8Num9z4"/>
    <w:rsid w:val="005F7D6E"/>
  </w:style>
  <w:style w:type="character" w:customStyle="1" w:styleId="WW8Num9z5">
    <w:name w:val="WW8Num9z5"/>
    <w:rsid w:val="005F7D6E"/>
  </w:style>
  <w:style w:type="character" w:customStyle="1" w:styleId="WW8Num9z6">
    <w:name w:val="WW8Num9z6"/>
    <w:rsid w:val="005F7D6E"/>
  </w:style>
  <w:style w:type="character" w:customStyle="1" w:styleId="WW8Num9z7">
    <w:name w:val="WW8Num9z7"/>
    <w:rsid w:val="005F7D6E"/>
  </w:style>
  <w:style w:type="character" w:customStyle="1" w:styleId="WW8Num9z8">
    <w:name w:val="WW8Num9z8"/>
    <w:rsid w:val="005F7D6E"/>
  </w:style>
  <w:style w:type="character" w:customStyle="1" w:styleId="WW8Num10z1">
    <w:name w:val="WW8Num10z1"/>
    <w:rsid w:val="005F7D6E"/>
  </w:style>
  <w:style w:type="character" w:customStyle="1" w:styleId="WW8Num10z2">
    <w:name w:val="WW8Num10z2"/>
    <w:rsid w:val="005F7D6E"/>
  </w:style>
  <w:style w:type="character" w:customStyle="1" w:styleId="WW8Num10z3">
    <w:name w:val="WW8Num10z3"/>
    <w:rsid w:val="005F7D6E"/>
  </w:style>
  <w:style w:type="character" w:customStyle="1" w:styleId="WW8Num10z4">
    <w:name w:val="WW8Num10z4"/>
    <w:rsid w:val="005F7D6E"/>
  </w:style>
  <w:style w:type="character" w:customStyle="1" w:styleId="WW8Num10z5">
    <w:name w:val="WW8Num10z5"/>
    <w:rsid w:val="005F7D6E"/>
  </w:style>
  <w:style w:type="character" w:customStyle="1" w:styleId="WW8Num10z6">
    <w:name w:val="WW8Num10z6"/>
    <w:rsid w:val="005F7D6E"/>
  </w:style>
  <w:style w:type="character" w:customStyle="1" w:styleId="WW8Num10z7">
    <w:name w:val="WW8Num10z7"/>
    <w:rsid w:val="005F7D6E"/>
  </w:style>
  <w:style w:type="character" w:customStyle="1" w:styleId="WW8Num10z8">
    <w:name w:val="WW8Num10z8"/>
    <w:rsid w:val="005F7D6E"/>
  </w:style>
  <w:style w:type="character" w:customStyle="1" w:styleId="WW8Num11z1">
    <w:name w:val="WW8Num11z1"/>
    <w:rsid w:val="005F7D6E"/>
  </w:style>
  <w:style w:type="character" w:customStyle="1" w:styleId="WW8Num11z2">
    <w:name w:val="WW8Num11z2"/>
    <w:rsid w:val="005F7D6E"/>
  </w:style>
  <w:style w:type="character" w:customStyle="1" w:styleId="WW8Num11z3">
    <w:name w:val="WW8Num11z3"/>
    <w:rsid w:val="005F7D6E"/>
  </w:style>
  <w:style w:type="character" w:customStyle="1" w:styleId="WW8Num11z4">
    <w:name w:val="WW8Num11z4"/>
    <w:rsid w:val="005F7D6E"/>
  </w:style>
  <w:style w:type="character" w:customStyle="1" w:styleId="WW8Num11z5">
    <w:name w:val="WW8Num11z5"/>
    <w:rsid w:val="005F7D6E"/>
  </w:style>
  <w:style w:type="character" w:customStyle="1" w:styleId="WW8Num11z6">
    <w:name w:val="WW8Num11z6"/>
    <w:rsid w:val="005F7D6E"/>
  </w:style>
  <w:style w:type="character" w:customStyle="1" w:styleId="WW8Num11z7">
    <w:name w:val="WW8Num11z7"/>
    <w:rsid w:val="005F7D6E"/>
  </w:style>
  <w:style w:type="character" w:customStyle="1" w:styleId="WW8Num11z8">
    <w:name w:val="WW8Num11z8"/>
    <w:rsid w:val="005F7D6E"/>
  </w:style>
  <w:style w:type="character" w:customStyle="1" w:styleId="1c">
    <w:name w:val="Номер страницы1"/>
    <w:basedOn w:val="11"/>
    <w:rsid w:val="005F7D6E"/>
  </w:style>
  <w:style w:type="character" w:customStyle="1" w:styleId="1d">
    <w:name w:val="Просмотренная гиперссылка1"/>
    <w:rsid w:val="005F7D6E"/>
    <w:rPr>
      <w:color w:val="800080"/>
      <w:u w:val="single"/>
    </w:rPr>
  </w:style>
  <w:style w:type="character" w:customStyle="1" w:styleId="ListLabel1">
    <w:name w:val="ListLabel 1"/>
    <w:rsid w:val="005F7D6E"/>
    <w:rPr>
      <w:rFonts w:cs="Times New Roman"/>
      <w:sz w:val="28"/>
      <w:szCs w:val="28"/>
    </w:rPr>
  </w:style>
  <w:style w:type="character" w:customStyle="1" w:styleId="ListLabel2">
    <w:name w:val="ListLabel 2"/>
    <w:rsid w:val="005F7D6E"/>
    <w:rPr>
      <w:sz w:val="28"/>
      <w:szCs w:val="28"/>
    </w:rPr>
  </w:style>
  <w:style w:type="character" w:customStyle="1" w:styleId="ListLabel3">
    <w:name w:val="ListLabel 3"/>
    <w:rsid w:val="005F7D6E"/>
    <w:rPr>
      <w:rFonts w:cs="Times New Roman"/>
    </w:rPr>
  </w:style>
  <w:style w:type="character" w:customStyle="1" w:styleId="ListLabel4">
    <w:name w:val="ListLabel 4"/>
    <w:rsid w:val="005F7D6E"/>
    <w:rPr>
      <w:rFonts w:cs="Symbol"/>
      <w:sz w:val="28"/>
      <w:szCs w:val="28"/>
    </w:rPr>
  </w:style>
  <w:style w:type="character" w:customStyle="1" w:styleId="ListLabel5">
    <w:name w:val="ListLabel 5"/>
    <w:rsid w:val="005F7D6E"/>
    <w:rPr>
      <w:rFonts w:cs="Symbol"/>
      <w:position w:val="0"/>
      <w:sz w:val="24"/>
      <w:vertAlign w:val="baseline"/>
    </w:rPr>
  </w:style>
  <w:style w:type="character" w:customStyle="1" w:styleId="ListLabel6">
    <w:name w:val="ListLabel 6"/>
    <w:rsid w:val="005F7D6E"/>
    <w:rPr>
      <w:sz w:val="20"/>
    </w:rPr>
  </w:style>
  <w:style w:type="character" w:customStyle="1" w:styleId="ListLabel7">
    <w:name w:val="ListLabel 7"/>
    <w:rsid w:val="005F7D6E"/>
    <w:rPr>
      <w:rFonts w:cs="Courier New"/>
    </w:rPr>
  </w:style>
  <w:style w:type="paragraph" w:customStyle="1" w:styleId="24">
    <w:name w:val="Название2"/>
    <w:basedOn w:val="a0"/>
    <w:rsid w:val="005F7D6E"/>
    <w:pPr>
      <w:suppressLineNumbers/>
      <w:spacing w:before="120" w:after="120"/>
    </w:pPr>
    <w:rPr>
      <w:rFonts w:cs="Mangal"/>
      <w:i/>
      <w:iCs/>
      <w:kern w:val="1"/>
      <w:sz w:val="24"/>
    </w:rPr>
  </w:style>
  <w:style w:type="paragraph" w:customStyle="1" w:styleId="25">
    <w:name w:val="Указатель2"/>
    <w:basedOn w:val="a0"/>
    <w:rsid w:val="005F7D6E"/>
    <w:pPr>
      <w:suppressLineNumbers/>
    </w:pPr>
    <w:rPr>
      <w:rFonts w:cs="Mangal"/>
      <w:kern w:val="1"/>
    </w:rPr>
  </w:style>
  <w:style w:type="paragraph" w:customStyle="1" w:styleId="1e">
    <w:name w:val="Обычный (веб)1"/>
    <w:basedOn w:val="a0"/>
    <w:rsid w:val="005F7D6E"/>
    <w:pPr>
      <w:spacing w:before="280" w:after="280"/>
      <w:jc w:val="left"/>
    </w:pPr>
    <w:rPr>
      <w:rFonts w:ascii="Times New Roman" w:hAnsi="Times New Roman" w:cs="Times New Roman"/>
      <w:kern w:val="1"/>
      <w:sz w:val="24"/>
    </w:rPr>
  </w:style>
  <w:style w:type="paragraph" w:customStyle="1" w:styleId="1f">
    <w:name w:val="Абзац списка1"/>
    <w:basedOn w:val="a0"/>
    <w:rsid w:val="005F7D6E"/>
    <w:pPr>
      <w:spacing w:after="200" w:line="276" w:lineRule="auto"/>
      <w:ind w:left="720"/>
      <w:jc w:val="left"/>
    </w:pPr>
    <w:rPr>
      <w:rFonts w:ascii="Times New Roman" w:hAnsi="Times New Roman" w:cs="Times New Roman"/>
      <w:kern w:val="1"/>
      <w:sz w:val="24"/>
      <w:szCs w:val="22"/>
    </w:rPr>
  </w:style>
  <w:style w:type="paragraph" w:customStyle="1" w:styleId="1f0">
    <w:name w:val="Текст выноски1"/>
    <w:basedOn w:val="a0"/>
    <w:rsid w:val="005F7D6E"/>
    <w:pPr>
      <w:jc w:val="left"/>
    </w:pPr>
    <w:rPr>
      <w:rFonts w:ascii="Tahoma" w:hAnsi="Tahoma" w:cs="Tahoma"/>
      <w:kern w:val="1"/>
      <w:sz w:val="16"/>
      <w:szCs w:val="16"/>
    </w:rPr>
  </w:style>
  <w:style w:type="paragraph" w:customStyle="1" w:styleId="26">
    <w:name w:val="Схема документа2"/>
    <w:basedOn w:val="a0"/>
    <w:rsid w:val="005F7D6E"/>
    <w:pPr>
      <w:shd w:val="clear" w:color="auto" w:fill="000080"/>
      <w:suppressAutoHyphens w:val="0"/>
    </w:pPr>
    <w:rPr>
      <w:rFonts w:ascii="Tahoma" w:hAnsi="Tahoma" w:cs="Tahoma"/>
      <w:kern w:val="1"/>
      <w:szCs w:val="20"/>
    </w:rPr>
  </w:style>
  <w:style w:type="character" w:customStyle="1" w:styleId="ae">
    <w:name w:val="Основной текст с отступом Знак"/>
    <w:link w:val="ad"/>
    <w:rsid w:val="00F403F0"/>
    <w:rPr>
      <w:sz w:val="26"/>
      <w:lang w:eastAsia="ar-SA"/>
    </w:rPr>
  </w:style>
  <w:style w:type="character" w:customStyle="1" w:styleId="aa">
    <w:name w:val="Основной текст Знак"/>
    <w:link w:val="a9"/>
    <w:rsid w:val="00B32B5D"/>
    <w:rPr>
      <w:rFonts w:ascii="Verdana" w:hAnsi="Verdana" w:cs="Verdana"/>
      <w:szCs w:val="24"/>
      <w:lang w:eastAsia="ar-SA"/>
    </w:rPr>
  </w:style>
  <w:style w:type="character" w:customStyle="1" w:styleId="af1">
    <w:name w:val="Название Знак"/>
    <w:link w:val="af"/>
    <w:rsid w:val="00B32B5D"/>
    <w:rPr>
      <w:sz w:val="26"/>
      <w:lang w:eastAsia="ar-SA"/>
    </w:rPr>
  </w:style>
  <w:style w:type="character" w:customStyle="1" w:styleId="af2">
    <w:name w:val="Подзаголовок Знак"/>
    <w:link w:val="af0"/>
    <w:rsid w:val="00B32B5D"/>
    <w:rPr>
      <w:rFonts w:ascii="Arial" w:eastAsia="Lucida Sans Unicode" w:hAnsi="Arial" w:cs="Mangal"/>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6411">
      <w:bodyDiv w:val="1"/>
      <w:marLeft w:val="0"/>
      <w:marRight w:val="0"/>
      <w:marTop w:val="0"/>
      <w:marBottom w:val="0"/>
      <w:divBdr>
        <w:top w:val="none" w:sz="0" w:space="0" w:color="auto"/>
        <w:left w:val="none" w:sz="0" w:space="0" w:color="auto"/>
        <w:bottom w:val="none" w:sz="0" w:space="0" w:color="auto"/>
        <w:right w:val="none" w:sz="0" w:space="0" w:color="auto"/>
      </w:divBdr>
    </w:div>
    <w:div w:id="105318131">
      <w:bodyDiv w:val="1"/>
      <w:marLeft w:val="0"/>
      <w:marRight w:val="0"/>
      <w:marTop w:val="0"/>
      <w:marBottom w:val="0"/>
      <w:divBdr>
        <w:top w:val="none" w:sz="0" w:space="0" w:color="auto"/>
        <w:left w:val="none" w:sz="0" w:space="0" w:color="auto"/>
        <w:bottom w:val="none" w:sz="0" w:space="0" w:color="auto"/>
        <w:right w:val="none" w:sz="0" w:space="0" w:color="auto"/>
      </w:divBdr>
    </w:div>
    <w:div w:id="340158701">
      <w:bodyDiv w:val="1"/>
      <w:marLeft w:val="0"/>
      <w:marRight w:val="0"/>
      <w:marTop w:val="0"/>
      <w:marBottom w:val="0"/>
      <w:divBdr>
        <w:top w:val="none" w:sz="0" w:space="0" w:color="auto"/>
        <w:left w:val="none" w:sz="0" w:space="0" w:color="auto"/>
        <w:bottom w:val="none" w:sz="0" w:space="0" w:color="auto"/>
        <w:right w:val="none" w:sz="0" w:space="0" w:color="auto"/>
      </w:divBdr>
    </w:div>
    <w:div w:id="363138358">
      <w:bodyDiv w:val="1"/>
      <w:marLeft w:val="0"/>
      <w:marRight w:val="0"/>
      <w:marTop w:val="0"/>
      <w:marBottom w:val="0"/>
      <w:divBdr>
        <w:top w:val="none" w:sz="0" w:space="0" w:color="auto"/>
        <w:left w:val="none" w:sz="0" w:space="0" w:color="auto"/>
        <w:bottom w:val="none" w:sz="0" w:space="0" w:color="auto"/>
        <w:right w:val="none" w:sz="0" w:space="0" w:color="auto"/>
      </w:divBdr>
    </w:div>
    <w:div w:id="520972244">
      <w:bodyDiv w:val="1"/>
      <w:marLeft w:val="0"/>
      <w:marRight w:val="0"/>
      <w:marTop w:val="0"/>
      <w:marBottom w:val="0"/>
      <w:divBdr>
        <w:top w:val="none" w:sz="0" w:space="0" w:color="auto"/>
        <w:left w:val="none" w:sz="0" w:space="0" w:color="auto"/>
        <w:bottom w:val="none" w:sz="0" w:space="0" w:color="auto"/>
        <w:right w:val="none" w:sz="0" w:space="0" w:color="auto"/>
      </w:divBdr>
    </w:div>
    <w:div w:id="543713847">
      <w:bodyDiv w:val="1"/>
      <w:marLeft w:val="0"/>
      <w:marRight w:val="0"/>
      <w:marTop w:val="0"/>
      <w:marBottom w:val="0"/>
      <w:divBdr>
        <w:top w:val="none" w:sz="0" w:space="0" w:color="auto"/>
        <w:left w:val="none" w:sz="0" w:space="0" w:color="auto"/>
        <w:bottom w:val="none" w:sz="0" w:space="0" w:color="auto"/>
        <w:right w:val="none" w:sz="0" w:space="0" w:color="auto"/>
      </w:divBdr>
    </w:div>
    <w:div w:id="598759487">
      <w:bodyDiv w:val="1"/>
      <w:marLeft w:val="0"/>
      <w:marRight w:val="0"/>
      <w:marTop w:val="0"/>
      <w:marBottom w:val="0"/>
      <w:divBdr>
        <w:top w:val="none" w:sz="0" w:space="0" w:color="auto"/>
        <w:left w:val="none" w:sz="0" w:space="0" w:color="auto"/>
        <w:bottom w:val="none" w:sz="0" w:space="0" w:color="auto"/>
        <w:right w:val="none" w:sz="0" w:space="0" w:color="auto"/>
      </w:divBdr>
    </w:div>
    <w:div w:id="695617157">
      <w:bodyDiv w:val="1"/>
      <w:marLeft w:val="0"/>
      <w:marRight w:val="0"/>
      <w:marTop w:val="0"/>
      <w:marBottom w:val="0"/>
      <w:divBdr>
        <w:top w:val="none" w:sz="0" w:space="0" w:color="auto"/>
        <w:left w:val="none" w:sz="0" w:space="0" w:color="auto"/>
        <w:bottom w:val="none" w:sz="0" w:space="0" w:color="auto"/>
        <w:right w:val="none" w:sz="0" w:space="0" w:color="auto"/>
      </w:divBdr>
    </w:div>
    <w:div w:id="701906645">
      <w:bodyDiv w:val="1"/>
      <w:marLeft w:val="0"/>
      <w:marRight w:val="0"/>
      <w:marTop w:val="0"/>
      <w:marBottom w:val="0"/>
      <w:divBdr>
        <w:top w:val="none" w:sz="0" w:space="0" w:color="auto"/>
        <w:left w:val="none" w:sz="0" w:space="0" w:color="auto"/>
        <w:bottom w:val="none" w:sz="0" w:space="0" w:color="auto"/>
        <w:right w:val="none" w:sz="0" w:space="0" w:color="auto"/>
      </w:divBdr>
    </w:div>
    <w:div w:id="761604192">
      <w:bodyDiv w:val="1"/>
      <w:marLeft w:val="0"/>
      <w:marRight w:val="0"/>
      <w:marTop w:val="0"/>
      <w:marBottom w:val="0"/>
      <w:divBdr>
        <w:top w:val="none" w:sz="0" w:space="0" w:color="auto"/>
        <w:left w:val="none" w:sz="0" w:space="0" w:color="auto"/>
        <w:bottom w:val="none" w:sz="0" w:space="0" w:color="auto"/>
        <w:right w:val="none" w:sz="0" w:space="0" w:color="auto"/>
      </w:divBdr>
    </w:div>
    <w:div w:id="808548688">
      <w:bodyDiv w:val="1"/>
      <w:marLeft w:val="0"/>
      <w:marRight w:val="0"/>
      <w:marTop w:val="0"/>
      <w:marBottom w:val="0"/>
      <w:divBdr>
        <w:top w:val="none" w:sz="0" w:space="0" w:color="auto"/>
        <w:left w:val="none" w:sz="0" w:space="0" w:color="auto"/>
        <w:bottom w:val="none" w:sz="0" w:space="0" w:color="auto"/>
        <w:right w:val="none" w:sz="0" w:space="0" w:color="auto"/>
      </w:divBdr>
    </w:div>
    <w:div w:id="851840666">
      <w:bodyDiv w:val="1"/>
      <w:marLeft w:val="0"/>
      <w:marRight w:val="0"/>
      <w:marTop w:val="0"/>
      <w:marBottom w:val="0"/>
      <w:divBdr>
        <w:top w:val="none" w:sz="0" w:space="0" w:color="auto"/>
        <w:left w:val="none" w:sz="0" w:space="0" w:color="auto"/>
        <w:bottom w:val="none" w:sz="0" w:space="0" w:color="auto"/>
        <w:right w:val="none" w:sz="0" w:space="0" w:color="auto"/>
      </w:divBdr>
    </w:div>
    <w:div w:id="921064165">
      <w:bodyDiv w:val="1"/>
      <w:marLeft w:val="0"/>
      <w:marRight w:val="0"/>
      <w:marTop w:val="0"/>
      <w:marBottom w:val="0"/>
      <w:divBdr>
        <w:top w:val="none" w:sz="0" w:space="0" w:color="auto"/>
        <w:left w:val="none" w:sz="0" w:space="0" w:color="auto"/>
        <w:bottom w:val="none" w:sz="0" w:space="0" w:color="auto"/>
        <w:right w:val="none" w:sz="0" w:space="0" w:color="auto"/>
      </w:divBdr>
    </w:div>
    <w:div w:id="997685331">
      <w:bodyDiv w:val="1"/>
      <w:marLeft w:val="0"/>
      <w:marRight w:val="0"/>
      <w:marTop w:val="0"/>
      <w:marBottom w:val="0"/>
      <w:divBdr>
        <w:top w:val="none" w:sz="0" w:space="0" w:color="auto"/>
        <w:left w:val="none" w:sz="0" w:space="0" w:color="auto"/>
        <w:bottom w:val="none" w:sz="0" w:space="0" w:color="auto"/>
        <w:right w:val="none" w:sz="0" w:space="0" w:color="auto"/>
      </w:divBdr>
    </w:div>
    <w:div w:id="1037849310">
      <w:bodyDiv w:val="1"/>
      <w:marLeft w:val="0"/>
      <w:marRight w:val="0"/>
      <w:marTop w:val="0"/>
      <w:marBottom w:val="0"/>
      <w:divBdr>
        <w:top w:val="none" w:sz="0" w:space="0" w:color="auto"/>
        <w:left w:val="none" w:sz="0" w:space="0" w:color="auto"/>
        <w:bottom w:val="none" w:sz="0" w:space="0" w:color="auto"/>
        <w:right w:val="none" w:sz="0" w:space="0" w:color="auto"/>
      </w:divBdr>
    </w:div>
    <w:div w:id="1038966569">
      <w:bodyDiv w:val="1"/>
      <w:marLeft w:val="0"/>
      <w:marRight w:val="0"/>
      <w:marTop w:val="0"/>
      <w:marBottom w:val="0"/>
      <w:divBdr>
        <w:top w:val="none" w:sz="0" w:space="0" w:color="auto"/>
        <w:left w:val="none" w:sz="0" w:space="0" w:color="auto"/>
        <w:bottom w:val="none" w:sz="0" w:space="0" w:color="auto"/>
        <w:right w:val="none" w:sz="0" w:space="0" w:color="auto"/>
      </w:divBdr>
    </w:div>
    <w:div w:id="1315330966">
      <w:bodyDiv w:val="1"/>
      <w:marLeft w:val="0"/>
      <w:marRight w:val="0"/>
      <w:marTop w:val="0"/>
      <w:marBottom w:val="0"/>
      <w:divBdr>
        <w:top w:val="none" w:sz="0" w:space="0" w:color="auto"/>
        <w:left w:val="none" w:sz="0" w:space="0" w:color="auto"/>
        <w:bottom w:val="none" w:sz="0" w:space="0" w:color="auto"/>
        <w:right w:val="none" w:sz="0" w:space="0" w:color="auto"/>
      </w:divBdr>
    </w:div>
    <w:div w:id="1385451924">
      <w:bodyDiv w:val="1"/>
      <w:marLeft w:val="0"/>
      <w:marRight w:val="0"/>
      <w:marTop w:val="0"/>
      <w:marBottom w:val="0"/>
      <w:divBdr>
        <w:top w:val="none" w:sz="0" w:space="0" w:color="auto"/>
        <w:left w:val="none" w:sz="0" w:space="0" w:color="auto"/>
        <w:bottom w:val="none" w:sz="0" w:space="0" w:color="auto"/>
        <w:right w:val="none" w:sz="0" w:space="0" w:color="auto"/>
      </w:divBdr>
    </w:div>
    <w:div w:id="1468887889">
      <w:bodyDiv w:val="1"/>
      <w:marLeft w:val="0"/>
      <w:marRight w:val="0"/>
      <w:marTop w:val="0"/>
      <w:marBottom w:val="0"/>
      <w:divBdr>
        <w:top w:val="none" w:sz="0" w:space="0" w:color="auto"/>
        <w:left w:val="none" w:sz="0" w:space="0" w:color="auto"/>
        <w:bottom w:val="none" w:sz="0" w:space="0" w:color="auto"/>
        <w:right w:val="none" w:sz="0" w:space="0" w:color="auto"/>
      </w:divBdr>
    </w:div>
    <w:div w:id="2030789224">
      <w:bodyDiv w:val="1"/>
      <w:marLeft w:val="0"/>
      <w:marRight w:val="0"/>
      <w:marTop w:val="0"/>
      <w:marBottom w:val="0"/>
      <w:divBdr>
        <w:top w:val="none" w:sz="0" w:space="0" w:color="auto"/>
        <w:left w:val="none" w:sz="0" w:space="0" w:color="auto"/>
        <w:bottom w:val="none" w:sz="0" w:space="0" w:color="auto"/>
        <w:right w:val="none" w:sz="0" w:space="0" w:color="auto"/>
      </w:divBdr>
    </w:div>
    <w:div w:id="20745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image" Target="media/image3.png"/><Relationship Id="rId89" Type="http://schemas.openxmlformats.org/officeDocument/2006/relationships/image" Target="media/image8.png"/><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oter" Target="footer35.xml"/><Relationship Id="rId5" Type="http://schemas.openxmlformats.org/officeDocument/2006/relationships/settings" Target="settings.xml"/><Relationship Id="rId90" Type="http://schemas.openxmlformats.org/officeDocument/2006/relationships/image" Target="media/image9.png"/><Relationship Id="rId95" Type="http://schemas.openxmlformats.org/officeDocument/2006/relationships/header" Target="header38.xml"/><Relationship Id="rId22" Type="http://schemas.openxmlformats.org/officeDocument/2006/relationships/footer" Target="footer7.xml"/><Relationship Id="rId27" Type="http://schemas.openxmlformats.org/officeDocument/2006/relationships/header" Target="header9.xml"/><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footer" Target="footer28.xml"/><Relationship Id="rId69" Type="http://schemas.openxmlformats.org/officeDocument/2006/relationships/header" Target="header30.xml"/><Relationship Id="rId80" Type="http://schemas.openxmlformats.org/officeDocument/2006/relationships/footer" Target="footer36.xml"/><Relationship Id="rId85" Type="http://schemas.openxmlformats.org/officeDocument/2006/relationships/image" Target="media/image4.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5.xml"/><Relationship Id="rId67" Type="http://schemas.openxmlformats.org/officeDocument/2006/relationships/footer" Target="footer29.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image" Target="media/image2.png"/><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image" Target="media/image5.png"/><Relationship Id="rId94" Type="http://schemas.openxmlformats.org/officeDocument/2006/relationships/header" Target="header37.xml"/><Relationship Id="rId99" Type="http://schemas.openxmlformats.org/officeDocument/2006/relationships/footer" Target="footer40.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39.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image" Target="media/image6.png"/><Relationship Id="rId61" Type="http://schemas.openxmlformats.org/officeDocument/2006/relationships/footer" Target="footer26.xml"/><Relationship Id="rId82" Type="http://schemas.openxmlformats.org/officeDocument/2006/relationships/footer" Target="footer37.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4.xml"/><Relationship Id="rId77" Type="http://schemas.openxmlformats.org/officeDocument/2006/relationships/header" Target="header34.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image" Target="media/image12.png"/><Relationship Id="rId98" Type="http://schemas.openxmlformats.org/officeDocument/2006/relationships/header" Target="header3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EB2E3-E615-44DD-A513-028BAF17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145</Pages>
  <Words>39617</Words>
  <Characters>225822</Characters>
  <Application>Microsoft Office Word</Application>
  <DocSecurity>0</DocSecurity>
  <Lines>1881</Lines>
  <Paragraphs>529</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vt:lpstr>
    </vt:vector>
  </TitlesOfParts>
  <Company>МУП ТС</Company>
  <LinksUpToDate>false</LinksUpToDate>
  <CharactersWithSpaces>264910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dc:title>
  <dc:subject>Актуализация</dc:subject>
  <dc:creator>Ветров Ю.Л.</dc:creator>
  <cp:lastModifiedBy>Родина Наталья Александровна</cp:lastModifiedBy>
  <cp:revision>20</cp:revision>
  <cp:lastPrinted>2024-11-29T07:42:00Z</cp:lastPrinted>
  <dcterms:created xsi:type="dcterms:W3CDTF">2024-11-27T10:02:00Z</dcterms:created>
  <dcterms:modified xsi:type="dcterms:W3CDTF">2024-11-29T08:17:00Z</dcterms:modified>
</cp:coreProperties>
</file>