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21A03" w:rsidRPr="00F21A03" w:rsidRDefault="00F21A03" w:rsidP="00F21A03">
      <w:pPr>
        <w:suppressAutoHyphens w:val="0"/>
        <w:jc w:val="center"/>
        <w:rPr>
          <w:rFonts w:ascii="Times New Roman" w:hAnsi="Times New Roman" w:cs="Times New Roman"/>
          <w:sz w:val="24"/>
          <w:lang w:eastAsia="ru-RU"/>
        </w:rPr>
      </w:pPr>
      <w:r>
        <w:rPr>
          <w:rFonts w:ascii="Times New Roman" w:hAnsi="Times New Roman" w:cs="Times New Roman"/>
          <w:noProof/>
          <w:sz w:val="24"/>
          <w:lang w:eastAsia="ru-RU"/>
        </w:rPr>
        <w:drawing>
          <wp:inline distT="0" distB="0" distL="0" distR="0">
            <wp:extent cx="752475" cy="1038225"/>
            <wp:effectExtent l="0" t="0" r="9525" b="9525"/>
            <wp:docPr id="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1038225"/>
                    </a:xfrm>
                    <a:prstGeom prst="rect">
                      <a:avLst/>
                    </a:prstGeom>
                    <a:noFill/>
                    <a:ln>
                      <a:noFill/>
                    </a:ln>
                  </pic:spPr>
                </pic:pic>
              </a:graphicData>
            </a:graphic>
          </wp:inline>
        </w:drawing>
      </w:r>
    </w:p>
    <w:p w:rsidR="00F21A03" w:rsidRPr="00F21A03" w:rsidRDefault="00F21A03" w:rsidP="00F21A03">
      <w:pPr>
        <w:suppressAutoHyphens w:val="0"/>
        <w:jc w:val="center"/>
        <w:rPr>
          <w:rFonts w:ascii="Times New Roman" w:hAnsi="Times New Roman" w:cs="Times New Roman"/>
          <w:b/>
          <w:sz w:val="28"/>
          <w:szCs w:val="28"/>
          <w:lang w:eastAsia="ru-RU"/>
        </w:rPr>
      </w:pPr>
    </w:p>
    <w:p w:rsidR="00F21A03" w:rsidRPr="00F21A03" w:rsidRDefault="00F21A03" w:rsidP="00F21A03">
      <w:pPr>
        <w:suppressAutoHyphens w:val="0"/>
        <w:jc w:val="center"/>
        <w:rPr>
          <w:rFonts w:ascii="Times New Roman" w:hAnsi="Times New Roman" w:cs="Times New Roman"/>
          <w:b/>
          <w:sz w:val="32"/>
          <w:szCs w:val="32"/>
          <w:lang w:eastAsia="ru-RU"/>
        </w:rPr>
      </w:pPr>
      <w:r w:rsidRPr="00F21A03">
        <w:rPr>
          <w:rFonts w:ascii="Times New Roman" w:hAnsi="Times New Roman" w:cs="Times New Roman"/>
          <w:b/>
          <w:sz w:val="32"/>
          <w:szCs w:val="32"/>
          <w:lang w:eastAsia="ru-RU"/>
        </w:rPr>
        <w:t xml:space="preserve">АДМИНИСТРАЦИЯ </w:t>
      </w:r>
    </w:p>
    <w:p w:rsidR="00F21A03" w:rsidRPr="00F21A03" w:rsidRDefault="00F21A03" w:rsidP="00F21A03">
      <w:pPr>
        <w:suppressAutoHyphens w:val="0"/>
        <w:jc w:val="center"/>
        <w:rPr>
          <w:rFonts w:ascii="Times New Roman" w:hAnsi="Times New Roman" w:cs="Times New Roman"/>
          <w:b/>
          <w:sz w:val="24"/>
          <w:lang w:eastAsia="ru-RU"/>
        </w:rPr>
      </w:pPr>
      <w:r w:rsidRPr="00F21A03">
        <w:rPr>
          <w:rFonts w:ascii="Times New Roman" w:hAnsi="Times New Roman" w:cs="Times New Roman"/>
          <w:b/>
          <w:sz w:val="24"/>
          <w:lang w:eastAsia="ru-RU"/>
        </w:rPr>
        <w:t xml:space="preserve">ЗАКРЫТОГО АДМИНИСТРАТИВНО – </w:t>
      </w:r>
    </w:p>
    <w:p w:rsidR="00F21A03" w:rsidRPr="00F21A03" w:rsidRDefault="00F21A03" w:rsidP="00F21A03">
      <w:pPr>
        <w:suppressAutoHyphens w:val="0"/>
        <w:jc w:val="center"/>
        <w:rPr>
          <w:rFonts w:ascii="Times New Roman" w:hAnsi="Times New Roman" w:cs="Times New Roman"/>
          <w:b/>
          <w:sz w:val="24"/>
          <w:lang w:eastAsia="ru-RU"/>
        </w:rPr>
      </w:pPr>
      <w:r w:rsidRPr="00F21A03">
        <w:rPr>
          <w:rFonts w:ascii="Times New Roman" w:hAnsi="Times New Roman" w:cs="Times New Roman"/>
          <w:b/>
          <w:sz w:val="24"/>
          <w:lang w:eastAsia="ru-RU"/>
        </w:rPr>
        <w:t xml:space="preserve">ТЕРРИТОРИАЛЬНОГО ОБРАЗОВАНИЯ </w:t>
      </w:r>
    </w:p>
    <w:p w:rsidR="00F21A03" w:rsidRPr="00F21A03" w:rsidRDefault="00F21A03" w:rsidP="00F21A03">
      <w:pPr>
        <w:suppressAutoHyphens w:val="0"/>
        <w:jc w:val="center"/>
        <w:rPr>
          <w:rFonts w:ascii="Times New Roman" w:hAnsi="Times New Roman" w:cs="Times New Roman"/>
          <w:b/>
          <w:sz w:val="24"/>
          <w:lang w:eastAsia="ru-RU"/>
        </w:rPr>
      </w:pPr>
      <w:r w:rsidRPr="00F21A03">
        <w:rPr>
          <w:rFonts w:ascii="Times New Roman" w:hAnsi="Times New Roman" w:cs="Times New Roman"/>
          <w:b/>
          <w:sz w:val="24"/>
          <w:lang w:eastAsia="ru-RU"/>
        </w:rPr>
        <w:t xml:space="preserve"> ГОРОД ЗЕЛЕНОГОРСК </w:t>
      </w:r>
    </w:p>
    <w:p w:rsidR="00F21A03" w:rsidRPr="00F21A03" w:rsidRDefault="00F21A03" w:rsidP="00F21A03">
      <w:pPr>
        <w:suppressAutoHyphens w:val="0"/>
        <w:jc w:val="center"/>
        <w:rPr>
          <w:rFonts w:ascii="Times New Roman" w:hAnsi="Times New Roman" w:cs="Times New Roman"/>
          <w:b/>
          <w:sz w:val="24"/>
          <w:lang w:eastAsia="ru-RU"/>
        </w:rPr>
      </w:pPr>
      <w:r w:rsidRPr="00F21A03">
        <w:rPr>
          <w:rFonts w:ascii="Times New Roman" w:hAnsi="Times New Roman" w:cs="Times New Roman"/>
          <w:b/>
          <w:sz w:val="24"/>
          <w:lang w:eastAsia="ru-RU"/>
        </w:rPr>
        <w:t>КРАСНОЯРСКОГО КРАЯ</w:t>
      </w:r>
    </w:p>
    <w:p w:rsidR="00F21A03" w:rsidRPr="00F21A03" w:rsidRDefault="00F21A03" w:rsidP="00F21A03">
      <w:pPr>
        <w:suppressAutoHyphens w:val="0"/>
        <w:jc w:val="center"/>
        <w:rPr>
          <w:rFonts w:ascii="Times New Roman" w:hAnsi="Times New Roman" w:cs="Times New Roman"/>
          <w:b/>
          <w:sz w:val="24"/>
          <w:lang w:eastAsia="ru-RU"/>
        </w:rPr>
      </w:pPr>
    </w:p>
    <w:p w:rsidR="00F21A03" w:rsidRPr="00F21A03" w:rsidRDefault="00F21A03" w:rsidP="00F21A03">
      <w:pPr>
        <w:suppressAutoHyphens w:val="0"/>
        <w:jc w:val="center"/>
        <w:rPr>
          <w:rFonts w:ascii="Times New Roman" w:hAnsi="Times New Roman" w:cs="Times New Roman"/>
          <w:b/>
          <w:sz w:val="24"/>
          <w:lang w:eastAsia="ru-RU"/>
        </w:rPr>
      </w:pPr>
      <w:r w:rsidRPr="00F21A03">
        <w:rPr>
          <w:rFonts w:ascii="Times New Roman" w:hAnsi="Times New Roman" w:cs="Times New Roman"/>
          <w:b/>
          <w:sz w:val="24"/>
          <w:lang w:eastAsia="ru-RU"/>
        </w:rPr>
        <w:t xml:space="preserve">   </w:t>
      </w:r>
    </w:p>
    <w:p w:rsidR="00F21A03" w:rsidRPr="00F21A03" w:rsidRDefault="00F21A03" w:rsidP="00F21A03">
      <w:pPr>
        <w:suppressAutoHyphens w:val="0"/>
        <w:jc w:val="center"/>
        <w:rPr>
          <w:rFonts w:ascii="Times New Roman" w:hAnsi="Times New Roman" w:cs="Times New Roman"/>
          <w:b/>
          <w:sz w:val="28"/>
          <w:szCs w:val="28"/>
          <w:lang w:eastAsia="ru-RU"/>
        </w:rPr>
      </w:pPr>
      <w:r w:rsidRPr="00F21A03">
        <w:rPr>
          <w:rFonts w:ascii="Times New Roman" w:hAnsi="Times New Roman" w:cs="Times New Roman"/>
          <w:b/>
          <w:sz w:val="28"/>
          <w:szCs w:val="28"/>
          <w:lang w:eastAsia="ru-RU"/>
        </w:rPr>
        <w:t>П О С Т А Н О В Л Е Н И Е</w:t>
      </w:r>
    </w:p>
    <w:p w:rsidR="00F21A03" w:rsidRPr="00F21A03" w:rsidRDefault="00F21A03" w:rsidP="00F21A03">
      <w:pPr>
        <w:suppressAutoHyphens w:val="0"/>
        <w:rPr>
          <w:rFonts w:ascii="Times New Roman" w:hAnsi="Times New Roman" w:cs="Times New Roman"/>
          <w:sz w:val="28"/>
          <w:szCs w:val="28"/>
          <w:u w:val="single"/>
          <w:lang w:eastAsia="ru-RU"/>
        </w:rPr>
      </w:pPr>
    </w:p>
    <w:p w:rsidR="00F21A03" w:rsidRPr="00F21A03" w:rsidRDefault="0067298A" w:rsidP="0067298A">
      <w:pPr>
        <w:suppressAutoHyphens w:val="0"/>
        <w:jc w:val="center"/>
        <w:rPr>
          <w:rFonts w:ascii="Times New Roman" w:hAnsi="Times New Roman" w:cs="Times New Roman"/>
          <w:sz w:val="28"/>
          <w:szCs w:val="28"/>
          <w:lang w:eastAsia="ru-RU"/>
        </w:rPr>
      </w:pPr>
      <w:r>
        <w:rPr>
          <w:rFonts w:ascii="Times New Roman" w:hAnsi="Times New Roman" w:cs="Times New Roman"/>
          <w:sz w:val="28"/>
          <w:szCs w:val="28"/>
          <w:lang w:eastAsia="ru-RU"/>
        </w:rPr>
        <w:t>29.11.2024</w:t>
      </w:r>
      <w:r w:rsidR="00F21A03" w:rsidRPr="00F21A03">
        <w:rPr>
          <w:rFonts w:ascii="Times New Roman" w:hAnsi="Times New Roman" w:cs="Times New Roman"/>
          <w:sz w:val="28"/>
          <w:szCs w:val="28"/>
          <w:lang w:eastAsia="ru-RU"/>
        </w:rPr>
        <w:tab/>
      </w:r>
      <w:r w:rsidR="00F21A03" w:rsidRPr="00F21A03">
        <w:rPr>
          <w:rFonts w:ascii="Times New Roman" w:hAnsi="Times New Roman" w:cs="Times New Roman"/>
          <w:sz w:val="28"/>
          <w:szCs w:val="28"/>
          <w:lang w:eastAsia="ru-RU"/>
        </w:rPr>
        <w:tab/>
        <w:t xml:space="preserve">             г. Зеленогорск                             № </w:t>
      </w:r>
      <w:r>
        <w:rPr>
          <w:rFonts w:ascii="Times New Roman" w:hAnsi="Times New Roman" w:cs="Times New Roman"/>
          <w:sz w:val="28"/>
          <w:szCs w:val="28"/>
          <w:lang w:eastAsia="ru-RU"/>
        </w:rPr>
        <w:t>242-п</w:t>
      </w:r>
    </w:p>
    <w:p w:rsidR="0067298A" w:rsidRDefault="0067298A" w:rsidP="00F21A03">
      <w:pPr>
        <w:tabs>
          <w:tab w:val="left" w:pos="3261"/>
        </w:tabs>
        <w:suppressAutoHyphens w:val="0"/>
        <w:ind w:right="3969"/>
        <w:jc w:val="left"/>
        <w:rPr>
          <w:rFonts w:ascii="Times New Roman" w:hAnsi="Times New Roman" w:cs="Times New Roman"/>
          <w:sz w:val="28"/>
          <w:szCs w:val="28"/>
          <w:lang w:eastAsia="ru-RU"/>
        </w:rPr>
      </w:pPr>
    </w:p>
    <w:p w:rsidR="007B4F39" w:rsidRPr="008547A7" w:rsidRDefault="00F21A03" w:rsidP="00F21A03">
      <w:pPr>
        <w:tabs>
          <w:tab w:val="left" w:pos="3261"/>
        </w:tabs>
        <w:suppressAutoHyphens w:val="0"/>
        <w:ind w:right="3969"/>
        <w:jc w:val="left"/>
        <w:rPr>
          <w:rFonts w:ascii="Times New Roman" w:hAnsi="Times New Roman" w:cs="Times New Roman"/>
          <w:sz w:val="28"/>
          <w:szCs w:val="28"/>
          <w:lang w:eastAsia="ru-RU"/>
        </w:rPr>
      </w:pPr>
      <w:r w:rsidRPr="008547A7">
        <w:rPr>
          <w:rFonts w:ascii="Times New Roman" w:hAnsi="Times New Roman" w:cs="Times New Roman"/>
          <w:sz w:val="28"/>
          <w:szCs w:val="28"/>
          <w:lang w:eastAsia="ru-RU"/>
        </w:rPr>
        <w:t>О внесении изменений в постановление Администрации ЗАТО г. Зеленогорска</w:t>
      </w:r>
    </w:p>
    <w:p w:rsidR="008547A7" w:rsidRPr="008547A7" w:rsidRDefault="00F21A03" w:rsidP="00F21A03">
      <w:pPr>
        <w:tabs>
          <w:tab w:val="left" w:pos="3261"/>
        </w:tabs>
        <w:suppressAutoHyphens w:val="0"/>
        <w:ind w:right="3969"/>
        <w:jc w:val="left"/>
        <w:rPr>
          <w:rFonts w:ascii="Times New Roman" w:hAnsi="Times New Roman" w:cs="Times New Roman"/>
          <w:sz w:val="28"/>
          <w:szCs w:val="28"/>
          <w:lang w:eastAsia="ru-RU"/>
        </w:rPr>
      </w:pPr>
      <w:r w:rsidRPr="008547A7">
        <w:rPr>
          <w:rFonts w:ascii="Times New Roman" w:hAnsi="Times New Roman" w:cs="Times New Roman"/>
          <w:sz w:val="28"/>
          <w:szCs w:val="28"/>
          <w:lang w:eastAsia="ru-RU"/>
        </w:rPr>
        <w:t>от 18.04.2014 №</w:t>
      </w:r>
      <w:r w:rsidR="007B4F39" w:rsidRPr="008547A7">
        <w:rPr>
          <w:rFonts w:ascii="Times New Roman" w:hAnsi="Times New Roman" w:cs="Times New Roman"/>
          <w:sz w:val="28"/>
          <w:szCs w:val="28"/>
          <w:lang w:eastAsia="ru-RU"/>
        </w:rPr>
        <w:t> </w:t>
      </w:r>
      <w:r w:rsidRPr="008547A7">
        <w:rPr>
          <w:rFonts w:ascii="Times New Roman" w:hAnsi="Times New Roman" w:cs="Times New Roman"/>
          <w:sz w:val="28"/>
          <w:szCs w:val="28"/>
          <w:lang w:eastAsia="ru-RU"/>
        </w:rPr>
        <w:t xml:space="preserve">96-п «Об утверждении </w:t>
      </w:r>
    </w:p>
    <w:p w:rsidR="008547A7" w:rsidRPr="008547A7" w:rsidRDefault="00F21A03" w:rsidP="00F21A03">
      <w:pPr>
        <w:tabs>
          <w:tab w:val="left" w:pos="3261"/>
        </w:tabs>
        <w:suppressAutoHyphens w:val="0"/>
        <w:ind w:right="3969"/>
        <w:jc w:val="left"/>
        <w:rPr>
          <w:rFonts w:ascii="Times New Roman" w:hAnsi="Times New Roman" w:cs="Times New Roman"/>
          <w:sz w:val="28"/>
          <w:szCs w:val="28"/>
          <w:lang w:eastAsia="ru-RU"/>
        </w:rPr>
      </w:pPr>
      <w:r w:rsidRPr="008547A7">
        <w:rPr>
          <w:rFonts w:ascii="Times New Roman" w:hAnsi="Times New Roman" w:cs="Times New Roman"/>
          <w:sz w:val="28"/>
          <w:szCs w:val="28"/>
          <w:lang w:eastAsia="ru-RU"/>
        </w:rPr>
        <w:t xml:space="preserve">схемы водоснабжения и водоотведения </w:t>
      </w:r>
    </w:p>
    <w:p w:rsidR="00F21A03" w:rsidRPr="008547A7" w:rsidRDefault="00F21A03" w:rsidP="00F21A03">
      <w:pPr>
        <w:tabs>
          <w:tab w:val="left" w:pos="3261"/>
        </w:tabs>
        <w:suppressAutoHyphens w:val="0"/>
        <w:ind w:right="3969"/>
        <w:jc w:val="left"/>
        <w:rPr>
          <w:rFonts w:ascii="Times New Roman" w:hAnsi="Times New Roman" w:cs="Times New Roman"/>
          <w:sz w:val="28"/>
          <w:szCs w:val="28"/>
          <w:lang w:eastAsia="ru-RU"/>
        </w:rPr>
      </w:pPr>
      <w:r w:rsidRPr="008547A7">
        <w:rPr>
          <w:rFonts w:ascii="Times New Roman" w:hAnsi="Times New Roman" w:cs="Times New Roman"/>
          <w:sz w:val="28"/>
          <w:szCs w:val="28"/>
          <w:lang w:eastAsia="ru-RU"/>
        </w:rPr>
        <w:t>города Зеленогорска»</w:t>
      </w:r>
      <w:r w:rsidRPr="008547A7">
        <w:rPr>
          <w:rFonts w:ascii="Times New Roman" w:hAnsi="Times New Roman" w:cs="Times New Roman"/>
          <w:sz w:val="28"/>
          <w:szCs w:val="28"/>
          <w:lang w:eastAsia="ru-RU"/>
        </w:rPr>
        <w:tab/>
      </w:r>
      <w:r w:rsidRPr="008547A7">
        <w:rPr>
          <w:rFonts w:ascii="Times New Roman" w:hAnsi="Times New Roman" w:cs="Times New Roman"/>
          <w:sz w:val="28"/>
          <w:szCs w:val="28"/>
          <w:lang w:eastAsia="ru-RU"/>
        </w:rPr>
        <w:tab/>
        <w:t xml:space="preserve"> </w:t>
      </w:r>
    </w:p>
    <w:p w:rsidR="00F21A03" w:rsidRPr="008547A7" w:rsidRDefault="00F21A03" w:rsidP="00F21A03">
      <w:pPr>
        <w:suppressAutoHyphens w:val="0"/>
        <w:ind w:right="-1" w:firstLine="426"/>
        <w:rPr>
          <w:rFonts w:ascii="Times New Roman" w:hAnsi="Times New Roman" w:cs="Times New Roman"/>
          <w:sz w:val="28"/>
          <w:szCs w:val="28"/>
          <w:lang w:eastAsia="ru-RU"/>
        </w:rPr>
      </w:pPr>
    </w:p>
    <w:p w:rsidR="00F21A03" w:rsidRPr="008547A7" w:rsidRDefault="00F21A03" w:rsidP="002121E9">
      <w:pPr>
        <w:suppressAutoHyphens w:val="0"/>
        <w:autoSpaceDE w:val="0"/>
        <w:autoSpaceDN w:val="0"/>
        <w:adjustRightInd w:val="0"/>
        <w:ind w:firstLine="708"/>
        <w:rPr>
          <w:rFonts w:ascii="Times New Roman" w:hAnsi="Times New Roman" w:cs="Times New Roman"/>
          <w:sz w:val="28"/>
          <w:szCs w:val="28"/>
          <w:lang w:eastAsia="ru-RU"/>
        </w:rPr>
      </w:pPr>
      <w:r w:rsidRPr="008547A7">
        <w:rPr>
          <w:rFonts w:ascii="Times New Roman" w:hAnsi="Times New Roman" w:cs="Times New Roman"/>
          <w:sz w:val="28"/>
          <w:szCs w:val="28"/>
          <w:lang w:eastAsia="ru-RU"/>
        </w:rPr>
        <w:t xml:space="preserve">В целях актуализации схемы водоснабжения и водоотведения города Зеленогорска, в соответствии с Федеральными законами от 06.10.2003 № 131-ФЗ «Об общих принципах организации местного самоуправления в Российской Федерации», от 07.12.2011 № 416-ФЗ «О водоснабжении и водоотведении», </w:t>
      </w:r>
      <w:r w:rsidR="002121E9" w:rsidRPr="008547A7">
        <w:rPr>
          <w:rFonts w:ascii="Times New Roman" w:hAnsi="Times New Roman" w:cs="Times New Roman"/>
          <w:sz w:val="28"/>
          <w:szCs w:val="28"/>
          <w:lang w:eastAsia="ru-RU"/>
        </w:rPr>
        <w:t xml:space="preserve">подпунктом «в» пункта 8 Правил разработки и утверждения схем водоснабжения и водоотведения, утвержденных </w:t>
      </w:r>
      <w:r w:rsidRPr="008547A7">
        <w:rPr>
          <w:rFonts w:ascii="Times New Roman" w:hAnsi="Times New Roman" w:cs="Times New Roman"/>
          <w:sz w:val="28"/>
          <w:szCs w:val="28"/>
          <w:lang w:eastAsia="ru-RU"/>
        </w:rPr>
        <w:t xml:space="preserve">постановлением Правительства Российской Федерации от 05.09.2013 № 782, </w:t>
      </w:r>
      <w:r w:rsidR="002121E9" w:rsidRPr="008547A7">
        <w:rPr>
          <w:rFonts w:ascii="Times New Roman" w:hAnsi="Times New Roman" w:cs="Times New Roman"/>
          <w:sz w:val="28"/>
          <w:szCs w:val="28"/>
          <w:lang w:eastAsia="ru-RU"/>
        </w:rPr>
        <w:t>учитывая акт технического обследования объектов централизованной системы холодного водоснабжения ЗАТО г.</w:t>
      </w:r>
      <w:r w:rsidR="008547A7" w:rsidRPr="008547A7">
        <w:rPr>
          <w:rFonts w:ascii="Times New Roman" w:hAnsi="Times New Roman" w:cs="Times New Roman"/>
          <w:sz w:val="28"/>
          <w:szCs w:val="28"/>
          <w:lang w:eastAsia="ru-RU"/>
        </w:rPr>
        <w:t> </w:t>
      </w:r>
      <w:r w:rsidR="002121E9" w:rsidRPr="008547A7">
        <w:rPr>
          <w:rFonts w:ascii="Times New Roman" w:hAnsi="Times New Roman" w:cs="Times New Roman"/>
          <w:sz w:val="28"/>
          <w:szCs w:val="28"/>
          <w:lang w:eastAsia="ru-RU"/>
        </w:rPr>
        <w:t xml:space="preserve">Зеленогорска от 23.04.2020, </w:t>
      </w:r>
      <w:r w:rsidR="008547A7" w:rsidRPr="008547A7">
        <w:rPr>
          <w:rFonts w:ascii="Times New Roman" w:hAnsi="Times New Roman" w:cs="Times New Roman"/>
          <w:sz w:val="28"/>
          <w:szCs w:val="28"/>
          <w:lang w:eastAsia="ru-RU"/>
        </w:rPr>
        <w:t>акт технического обследования объектов централизованной системы водоотведения ЗАТО г. Зеленогорска</w:t>
      </w:r>
      <w:r w:rsidR="00186CB4">
        <w:rPr>
          <w:rFonts w:ascii="Times New Roman" w:hAnsi="Times New Roman" w:cs="Times New Roman"/>
          <w:sz w:val="28"/>
          <w:szCs w:val="28"/>
          <w:lang w:eastAsia="ru-RU"/>
        </w:rPr>
        <w:t xml:space="preserve"> от 23.04.2020</w:t>
      </w:r>
      <w:r w:rsidR="008547A7" w:rsidRPr="008547A7">
        <w:rPr>
          <w:rFonts w:ascii="Times New Roman" w:hAnsi="Times New Roman" w:cs="Times New Roman"/>
          <w:sz w:val="28"/>
          <w:szCs w:val="28"/>
          <w:lang w:eastAsia="ru-RU"/>
        </w:rPr>
        <w:t xml:space="preserve">, </w:t>
      </w:r>
      <w:r w:rsidRPr="008547A7">
        <w:rPr>
          <w:rFonts w:ascii="Times New Roman" w:hAnsi="Times New Roman" w:cs="Times New Roman"/>
          <w:sz w:val="28"/>
          <w:szCs w:val="28"/>
          <w:lang w:eastAsia="ru-RU"/>
        </w:rPr>
        <w:t>руководствуясь Уставом города</w:t>
      </w:r>
      <w:r w:rsidR="002121E9" w:rsidRPr="008547A7">
        <w:rPr>
          <w:rFonts w:ascii="Times New Roman" w:hAnsi="Times New Roman" w:cs="Times New Roman"/>
          <w:sz w:val="28"/>
          <w:szCs w:val="28"/>
          <w:lang w:eastAsia="ru-RU"/>
        </w:rPr>
        <w:t xml:space="preserve"> Зеленогорска Красноярского края</w:t>
      </w:r>
      <w:r w:rsidRPr="008547A7">
        <w:rPr>
          <w:rFonts w:ascii="Times New Roman" w:hAnsi="Times New Roman" w:cs="Times New Roman"/>
          <w:sz w:val="28"/>
          <w:szCs w:val="28"/>
          <w:lang w:eastAsia="ru-RU"/>
        </w:rPr>
        <w:t>,</w:t>
      </w:r>
    </w:p>
    <w:p w:rsidR="00F21A03" w:rsidRPr="008547A7" w:rsidRDefault="00F21A03" w:rsidP="00F21A03">
      <w:pPr>
        <w:widowControl w:val="0"/>
        <w:suppressAutoHyphens w:val="0"/>
        <w:autoSpaceDE w:val="0"/>
        <w:autoSpaceDN w:val="0"/>
        <w:adjustRightInd w:val="0"/>
        <w:rPr>
          <w:rFonts w:ascii="Times New Roman" w:hAnsi="Times New Roman" w:cs="Times New Roman"/>
          <w:sz w:val="28"/>
          <w:szCs w:val="28"/>
          <w:lang w:eastAsia="ru-RU"/>
        </w:rPr>
      </w:pPr>
    </w:p>
    <w:p w:rsidR="00F21A03" w:rsidRPr="008547A7" w:rsidRDefault="00F21A03" w:rsidP="00F21A03">
      <w:pPr>
        <w:widowControl w:val="0"/>
        <w:suppressAutoHyphens w:val="0"/>
        <w:autoSpaceDE w:val="0"/>
        <w:autoSpaceDN w:val="0"/>
        <w:adjustRightInd w:val="0"/>
        <w:jc w:val="left"/>
        <w:rPr>
          <w:rFonts w:ascii="Times New Roman" w:hAnsi="Times New Roman" w:cs="Times New Roman"/>
          <w:sz w:val="28"/>
          <w:szCs w:val="28"/>
          <w:lang w:eastAsia="ru-RU"/>
        </w:rPr>
      </w:pPr>
      <w:r w:rsidRPr="008547A7">
        <w:rPr>
          <w:rFonts w:ascii="Times New Roman" w:hAnsi="Times New Roman" w:cs="Times New Roman"/>
          <w:sz w:val="28"/>
          <w:szCs w:val="28"/>
          <w:lang w:eastAsia="ru-RU"/>
        </w:rPr>
        <w:t>ПОСТАНОВЛЯЮ:</w:t>
      </w:r>
    </w:p>
    <w:p w:rsidR="00F21A03" w:rsidRPr="008547A7" w:rsidRDefault="00F21A03" w:rsidP="00F21A03">
      <w:pPr>
        <w:widowControl w:val="0"/>
        <w:suppressAutoHyphens w:val="0"/>
        <w:autoSpaceDE w:val="0"/>
        <w:autoSpaceDN w:val="0"/>
        <w:adjustRightInd w:val="0"/>
        <w:jc w:val="left"/>
        <w:rPr>
          <w:rFonts w:ascii="Times New Roman" w:hAnsi="Times New Roman" w:cs="Times New Roman"/>
          <w:sz w:val="28"/>
          <w:szCs w:val="28"/>
          <w:lang w:eastAsia="ru-RU"/>
        </w:rPr>
      </w:pPr>
    </w:p>
    <w:p w:rsidR="00F21A03" w:rsidRPr="008547A7" w:rsidRDefault="00F21A03" w:rsidP="002121E9">
      <w:pPr>
        <w:numPr>
          <w:ilvl w:val="0"/>
          <w:numId w:val="46"/>
        </w:numPr>
        <w:suppressAutoHyphens w:val="0"/>
        <w:spacing w:after="200"/>
        <w:ind w:left="0" w:firstLine="709"/>
        <w:contextualSpacing/>
        <w:rPr>
          <w:rFonts w:ascii="Times New Roman" w:eastAsia="Calibri" w:hAnsi="Times New Roman" w:cs="Times New Roman"/>
          <w:sz w:val="28"/>
          <w:szCs w:val="28"/>
          <w:lang w:eastAsia="en-US"/>
        </w:rPr>
      </w:pPr>
      <w:r w:rsidRPr="008547A7">
        <w:rPr>
          <w:rFonts w:ascii="Times New Roman" w:eastAsia="Calibri" w:hAnsi="Times New Roman" w:cs="Times New Roman"/>
          <w:sz w:val="28"/>
          <w:szCs w:val="28"/>
          <w:lang w:eastAsia="en-US"/>
        </w:rPr>
        <w:t>Внести в постановление Администрации ЗАТО г. Зеленогорска от 18.04.2014 №</w:t>
      </w:r>
      <w:r w:rsidR="008547A7" w:rsidRPr="008547A7">
        <w:rPr>
          <w:rFonts w:ascii="Times New Roman" w:eastAsia="Calibri" w:hAnsi="Times New Roman" w:cs="Times New Roman"/>
          <w:sz w:val="28"/>
          <w:szCs w:val="28"/>
          <w:lang w:eastAsia="en-US"/>
        </w:rPr>
        <w:t> </w:t>
      </w:r>
      <w:r w:rsidRPr="008547A7">
        <w:rPr>
          <w:rFonts w:ascii="Times New Roman" w:eastAsia="Calibri" w:hAnsi="Times New Roman" w:cs="Times New Roman"/>
          <w:sz w:val="28"/>
          <w:szCs w:val="28"/>
          <w:lang w:eastAsia="en-US"/>
        </w:rPr>
        <w:t>96-п «Об утверждении схемы водоснабжения и водоотведения города Зеленогорска» изменения, изложив актуализированную схему водоснабжения и водоотведения города Зеленогорска в редакции согласно приложению к настоящему постановлению.</w:t>
      </w:r>
    </w:p>
    <w:p w:rsidR="00F21A03" w:rsidRPr="008547A7" w:rsidRDefault="00F21A03" w:rsidP="002121E9">
      <w:pPr>
        <w:numPr>
          <w:ilvl w:val="0"/>
          <w:numId w:val="46"/>
        </w:numPr>
        <w:suppressAutoHyphens w:val="0"/>
        <w:spacing w:after="200"/>
        <w:ind w:left="0" w:firstLine="709"/>
        <w:contextualSpacing/>
        <w:rPr>
          <w:rFonts w:ascii="Times New Roman" w:eastAsia="Calibri" w:hAnsi="Times New Roman" w:cs="Times New Roman"/>
          <w:sz w:val="28"/>
          <w:szCs w:val="28"/>
          <w:lang w:eastAsia="en-US"/>
        </w:rPr>
      </w:pPr>
      <w:r w:rsidRPr="008547A7">
        <w:rPr>
          <w:rFonts w:ascii="Times New Roman" w:eastAsia="Calibri" w:hAnsi="Times New Roman" w:cs="Times New Roman"/>
          <w:sz w:val="28"/>
          <w:szCs w:val="28"/>
          <w:lang w:eastAsia="en-US"/>
        </w:rPr>
        <w:t xml:space="preserve">Настоящее постановление вступает в силу в день, следующий за днем его опубликования в газете «Панорама». </w:t>
      </w:r>
    </w:p>
    <w:p w:rsidR="004D781E" w:rsidRPr="008547A7" w:rsidRDefault="004D781E" w:rsidP="004D781E">
      <w:pPr>
        <w:suppressAutoHyphens w:val="0"/>
        <w:spacing w:after="200"/>
        <w:ind w:left="709"/>
        <w:contextualSpacing/>
        <w:rPr>
          <w:rFonts w:ascii="Times New Roman" w:eastAsia="Calibri" w:hAnsi="Times New Roman" w:cs="Times New Roman"/>
          <w:sz w:val="28"/>
          <w:szCs w:val="28"/>
          <w:lang w:eastAsia="en-US"/>
        </w:rPr>
      </w:pPr>
    </w:p>
    <w:p w:rsidR="00F21A03" w:rsidRPr="008547A7" w:rsidRDefault="00F21A03" w:rsidP="00F21A03">
      <w:pPr>
        <w:suppressAutoHyphens w:val="0"/>
        <w:contextualSpacing/>
        <w:rPr>
          <w:rFonts w:ascii="Calibri" w:eastAsia="Calibri" w:hAnsi="Calibri" w:cs="Times New Roman"/>
          <w:sz w:val="28"/>
          <w:szCs w:val="28"/>
          <w:lang w:eastAsia="en-US"/>
        </w:rPr>
      </w:pPr>
      <w:r w:rsidRPr="008547A7">
        <w:rPr>
          <w:rFonts w:ascii="Times New Roman" w:eastAsia="Calibri" w:hAnsi="Times New Roman" w:cs="Times New Roman"/>
          <w:sz w:val="28"/>
          <w:szCs w:val="28"/>
          <w:lang w:eastAsia="en-US"/>
        </w:rPr>
        <w:t>Глава ЗАТО г. Зеленогорск</w:t>
      </w:r>
      <w:r w:rsidR="004D781E" w:rsidRPr="008547A7">
        <w:rPr>
          <w:rFonts w:ascii="Times New Roman" w:eastAsia="Calibri" w:hAnsi="Times New Roman" w:cs="Times New Roman"/>
          <w:sz w:val="28"/>
          <w:szCs w:val="28"/>
          <w:lang w:eastAsia="en-US"/>
        </w:rPr>
        <w:t xml:space="preserve">                 </w:t>
      </w:r>
      <w:r w:rsidRPr="008547A7">
        <w:rPr>
          <w:rFonts w:ascii="Times New Roman" w:eastAsia="Calibri" w:hAnsi="Times New Roman" w:cs="Times New Roman"/>
          <w:sz w:val="28"/>
          <w:szCs w:val="28"/>
          <w:lang w:eastAsia="en-US"/>
        </w:rPr>
        <w:t xml:space="preserve">        </w:t>
      </w:r>
      <w:r w:rsidR="002121E9" w:rsidRPr="008547A7">
        <w:rPr>
          <w:rFonts w:ascii="Times New Roman" w:eastAsia="Calibri" w:hAnsi="Times New Roman" w:cs="Times New Roman"/>
          <w:sz w:val="28"/>
          <w:szCs w:val="28"/>
          <w:lang w:eastAsia="en-US"/>
        </w:rPr>
        <w:t xml:space="preserve">           </w:t>
      </w:r>
      <w:r w:rsidRPr="008547A7">
        <w:rPr>
          <w:rFonts w:ascii="Times New Roman" w:eastAsia="Calibri" w:hAnsi="Times New Roman" w:cs="Times New Roman"/>
          <w:sz w:val="28"/>
          <w:szCs w:val="28"/>
          <w:lang w:eastAsia="en-US"/>
        </w:rPr>
        <w:t xml:space="preserve">                              </w:t>
      </w:r>
      <w:proofErr w:type="spellStart"/>
      <w:r w:rsidRPr="008547A7">
        <w:rPr>
          <w:rFonts w:ascii="Times New Roman" w:eastAsia="Calibri" w:hAnsi="Times New Roman" w:cs="Times New Roman"/>
          <w:sz w:val="28"/>
          <w:szCs w:val="28"/>
          <w:lang w:eastAsia="en-US"/>
        </w:rPr>
        <w:t>В.В</w:t>
      </w:r>
      <w:proofErr w:type="spellEnd"/>
      <w:r w:rsidRPr="008547A7">
        <w:rPr>
          <w:rFonts w:ascii="Times New Roman" w:eastAsia="Calibri" w:hAnsi="Times New Roman" w:cs="Times New Roman"/>
          <w:sz w:val="28"/>
          <w:szCs w:val="28"/>
          <w:lang w:eastAsia="en-US"/>
        </w:rPr>
        <w:t>. Терентьев</w:t>
      </w:r>
    </w:p>
    <w:p w:rsidR="004D781E" w:rsidRDefault="004D781E" w:rsidP="00D412E6">
      <w:pPr>
        <w:ind w:left="5670"/>
        <w:jc w:val="left"/>
        <w:rPr>
          <w:rFonts w:ascii="Times New Roman" w:hAnsi="Times New Roman" w:cs="Times New Roman"/>
          <w:noProof/>
          <w:sz w:val="28"/>
          <w:szCs w:val="28"/>
          <w:lang w:eastAsia="ru-RU"/>
        </w:rPr>
      </w:pPr>
    </w:p>
    <w:p w:rsidR="004D781E" w:rsidRDefault="004D781E" w:rsidP="00D412E6">
      <w:pPr>
        <w:ind w:left="5670"/>
        <w:jc w:val="left"/>
        <w:rPr>
          <w:rFonts w:ascii="Times New Roman" w:hAnsi="Times New Roman" w:cs="Times New Roman"/>
          <w:noProof/>
          <w:sz w:val="28"/>
          <w:szCs w:val="28"/>
          <w:lang w:eastAsia="ru-RU"/>
        </w:rPr>
        <w:sectPr w:rsidR="004D781E" w:rsidSect="00DE463B">
          <w:footerReference w:type="default" r:id="rId10"/>
          <w:pgSz w:w="11906" w:h="16838"/>
          <w:pgMar w:top="740" w:right="677" w:bottom="854" w:left="1482" w:header="426" w:footer="709" w:gutter="0"/>
          <w:pgNumType w:start="1"/>
          <w:cols w:space="720"/>
          <w:titlePg/>
          <w:docGrid w:linePitch="600" w:charSpace="40960"/>
        </w:sectPr>
      </w:pPr>
    </w:p>
    <w:p w:rsidR="00D412E6" w:rsidRDefault="00D412E6" w:rsidP="00D412E6">
      <w:pPr>
        <w:ind w:left="5670"/>
        <w:jc w:val="left"/>
        <w:rPr>
          <w:rFonts w:ascii="Times New Roman" w:hAnsi="Times New Roman" w:cs="Times New Roman"/>
          <w:noProof/>
          <w:sz w:val="28"/>
          <w:szCs w:val="28"/>
          <w:lang w:eastAsia="ru-RU"/>
        </w:rPr>
      </w:pPr>
      <w:r w:rsidRPr="00D412E6">
        <w:rPr>
          <w:rFonts w:ascii="Times New Roman" w:hAnsi="Times New Roman" w:cs="Times New Roman"/>
          <w:noProof/>
          <w:sz w:val="28"/>
          <w:szCs w:val="28"/>
          <w:lang w:eastAsia="ru-RU"/>
        </w:rPr>
        <w:lastRenderedPageBreak/>
        <w:t xml:space="preserve">Приложение </w:t>
      </w:r>
      <w:r>
        <w:rPr>
          <w:rFonts w:ascii="Times New Roman" w:hAnsi="Times New Roman" w:cs="Times New Roman"/>
          <w:noProof/>
          <w:sz w:val="28"/>
          <w:szCs w:val="28"/>
          <w:lang w:eastAsia="ru-RU"/>
        </w:rPr>
        <w:br/>
      </w:r>
      <w:r w:rsidRPr="00D412E6">
        <w:rPr>
          <w:rFonts w:ascii="Times New Roman" w:hAnsi="Times New Roman" w:cs="Times New Roman"/>
          <w:noProof/>
          <w:sz w:val="28"/>
          <w:szCs w:val="28"/>
          <w:lang w:eastAsia="ru-RU"/>
        </w:rPr>
        <w:t>к постановлению</w:t>
      </w:r>
      <w:r>
        <w:rPr>
          <w:rFonts w:ascii="Times New Roman" w:hAnsi="Times New Roman" w:cs="Times New Roman"/>
          <w:noProof/>
          <w:sz w:val="28"/>
          <w:szCs w:val="28"/>
          <w:lang w:eastAsia="ru-RU"/>
        </w:rPr>
        <w:t xml:space="preserve"> Администрации ЗАТО г. Зеленогорск </w:t>
      </w:r>
      <w:r>
        <w:rPr>
          <w:rFonts w:ascii="Times New Roman" w:hAnsi="Times New Roman" w:cs="Times New Roman"/>
          <w:noProof/>
          <w:sz w:val="28"/>
          <w:szCs w:val="28"/>
          <w:lang w:eastAsia="ru-RU"/>
        </w:rPr>
        <w:br/>
      </w:r>
    </w:p>
    <w:tbl>
      <w:tblPr>
        <w:tblW w:w="0" w:type="auto"/>
        <w:tblInd w:w="5670" w:type="dxa"/>
        <w:tblLook w:val="04A0" w:firstRow="1" w:lastRow="0" w:firstColumn="1" w:lastColumn="0" w:noHBand="0" w:noVBand="1"/>
      </w:tblPr>
      <w:tblGrid>
        <w:gridCol w:w="479"/>
        <w:gridCol w:w="1587"/>
        <w:gridCol w:w="486"/>
        <w:gridCol w:w="1525"/>
      </w:tblGrid>
      <w:tr w:rsidR="00B229EC" w:rsidTr="00847A8D">
        <w:tc>
          <w:tcPr>
            <w:tcW w:w="479" w:type="dxa"/>
          </w:tcPr>
          <w:p w:rsidR="00B229EC" w:rsidRPr="00847A8D" w:rsidRDefault="00B229EC" w:rsidP="00847A8D">
            <w:pPr>
              <w:jc w:val="left"/>
              <w:rPr>
                <w:rFonts w:ascii="Times New Roman" w:hAnsi="Times New Roman" w:cs="Times New Roman"/>
                <w:noProof/>
                <w:sz w:val="28"/>
                <w:szCs w:val="28"/>
                <w:lang w:eastAsia="ru-RU"/>
              </w:rPr>
            </w:pPr>
            <w:r w:rsidRPr="00847A8D">
              <w:rPr>
                <w:rFonts w:ascii="Times New Roman" w:hAnsi="Times New Roman" w:cs="Times New Roman"/>
                <w:noProof/>
                <w:sz w:val="28"/>
                <w:szCs w:val="28"/>
                <w:lang w:eastAsia="ru-RU"/>
              </w:rPr>
              <w:t>от</w:t>
            </w:r>
          </w:p>
        </w:tc>
        <w:tc>
          <w:tcPr>
            <w:tcW w:w="1587" w:type="dxa"/>
            <w:tcBorders>
              <w:bottom w:val="single" w:sz="4" w:space="0" w:color="auto"/>
            </w:tcBorders>
          </w:tcPr>
          <w:p w:rsidR="00B229EC" w:rsidRPr="00847A8D" w:rsidRDefault="0067298A" w:rsidP="00847A8D">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29.11.2024</w:t>
            </w:r>
          </w:p>
        </w:tc>
        <w:tc>
          <w:tcPr>
            <w:tcW w:w="486" w:type="dxa"/>
          </w:tcPr>
          <w:p w:rsidR="00B229EC" w:rsidRPr="00847A8D" w:rsidRDefault="00B229EC" w:rsidP="00847A8D">
            <w:pPr>
              <w:jc w:val="left"/>
              <w:rPr>
                <w:rFonts w:ascii="Times New Roman" w:hAnsi="Times New Roman" w:cs="Times New Roman"/>
                <w:noProof/>
                <w:sz w:val="28"/>
                <w:szCs w:val="28"/>
                <w:lang w:eastAsia="ru-RU"/>
              </w:rPr>
            </w:pPr>
            <w:r w:rsidRPr="00847A8D">
              <w:rPr>
                <w:rFonts w:ascii="Times New Roman" w:hAnsi="Times New Roman" w:cs="Times New Roman"/>
                <w:noProof/>
                <w:sz w:val="28"/>
                <w:szCs w:val="28"/>
                <w:lang w:eastAsia="ru-RU"/>
              </w:rPr>
              <w:t>№</w:t>
            </w:r>
          </w:p>
        </w:tc>
        <w:tc>
          <w:tcPr>
            <w:tcW w:w="1525" w:type="dxa"/>
            <w:tcBorders>
              <w:bottom w:val="single" w:sz="4" w:space="0" w:color="auto"/>
            </w:tcBorders>
          </w:tcPr>
          <w:p w:rsidR="00B229EC" w:rsidRPr="00847A8D" w:rsidRDefault="0067298A" w:rsidP="00847A8D">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242-п</w:t>
            </w:r>
            <w:bookmarkStart w:id="0" w:name="_GoBack"/>
            <w:bookmarkEnd w:id="0"/>
          </w:p>
        </w:tc>
      </w:tr>
    </w:tbl>
    <w:p w:rsidR="00B229EC" w:rsidRDefault="00B229EC" w:rsidP="00D412E6">
      <w:pPr>
        <w:ind w:left="5670"/>
        <w:jc w:val="left"/>
        <w:rPr>
          <w:rFonts w:ascii="Times New Roman" w:hAnsi="Times New Roman" w:cs="Times New Roman"/>
          <w:noProof/>
          <w:sz w:val="28"/>
          <w:szCs w:val="28"/>
          <w:lang w:eastAsia="ru-RU"/>
        </w:rPr>
      </w:pPr>
    </w:p>
    <w:p w:rsidR="008E19B8" w:rsidRPr="00B229EC" w:rsidRDefault="00D412E6" w:rsidP="00D412E6">
      <w:pPr>
        <w:ind w:left="5670"/>
        <w:jc w:val="left"/>
        <w:rPr>
          <w:rFonts w:ascii="Times New Roman" w:hAnsi="Times New Roman" w:cs="Times New Roman"/>
          <w:b/>
          <w:sz w:val="28"/>
          <w:szCs w:val="28"/>
        </w:rPr>
      </w:pPr>
      <w:r w:rsidRPr="00B229EC">
        <w:rPr>
          <w:rFonts w:ascii="Times New Roman" w:hAnsi="Times New Roman" w:cs="Times New Roman"/>
          <w:noProof/>
          <w:sz w:val="28"/>
          <w:szCs w:val="28"/>
          <w:lang w:eastAsia="ru-RU"/>
        </w:rPr>
        <w:tab/>
      </w:r>
      <w:r w:rsidRPr="00B229EC">
        <w:rPr>
          <w:rFonts w:ascii="Times New Roman" w:hAnsi="Times New Roman" w:cs="Times New Roman"/>
          <w:noProof/>
          <w:sz w:val="28"/>
          <w:szCs w:val="28"/>
          <w:lang w:eastAsia="ru-RU"/>
        </w:rPr>
        <w:tab/>
      </w:r>
      <w:r w:rsidRPr="00B229EC">
        <w:rPr>
          <w:rFonts w:ascii="Times New Roman" w:hAnsi="Times New Roman" w:cs="Times New Roman"/>
          <w:noProof/>
          <w:sz w:val="28"/>
          <w:szCs w:val="28"/>
          <w:lang w:eastAsia="ru-RU"/>
        </w:rPr>
        <w:tab/>
      </w:r>
      <w:r w:rsidR="00B229EC" w:rsidRPr="00B229EC">
        <w:rPr>
          <w:rFonts w:ascii="Times New Roman" w:hAnsi="Times New Roman" w:cs="Times New Roman"/>
          <w:noProof/>
          <w:sz w:val="28"/>
          <w:szCs w:val="28"/>
          <w:lang w:eastAsia="ru-RU"/>
        </w:rPr>
        <w:t xml:space="preserve">   </w:t>
      </w:r>
      <w:r w:rsidR="00B229EC" w:rsidRPr="00B229EC">
        <w:rPr>
          <w:rFonts w:ascii="Times New Roman" w:hAnsi="Times New Roman" w:cs="Times New Roman"/>
          <w:b/>
          <w:sz w:val="28"/>
          <w:szCs w:val="28"/>
        </w:rPr>
        <w:tab/>
      </w:r>
    </w:p>
    <w:p w:rsidR="008E19B8" w:rsidRPr="00B229EC" w:rsidRDefault="008E19B8">
      <w:pPr>
        <w:spacing w:line="480" w:lineRule="auto"/>
        <w:jc w:val="center"/>
        <w:rPr>
          <w:rFonts w:ascii="Times New Roman" w:hAnsi="Times New Roman" w:cs="Times New Roman"/>
          <w:sz w:val="40"/>
          <w:szCs w:val="40"/>
        </w:rPr>
      </w:pPr>
    </w:p>
    <w:p w:rsidR="00D412E6" w:rsidRPr="00B229EC" w:rsidRDefault="00D412E6">
      <w:pPr>
        <w:jc w:val="center"/>
        <w:rPr>
          <w:rFonts w:ascii="Times New Roman" w:hAnsi="Times New Roman" w:cs="Times New Roman"/>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BF09D7" w:rsidRDefault="008E19B8">
      <w:pPr>
        <w:jc w:val="center"/>
        <w:rPr>
          <w:rFonts w:ascii="Times New Roman" w:hAnsi="Times New Roman" w:cs="Times New Roman"/>
          <w:b/>
          <w:sz w:val="40"/>
          <w:szCs w:val="40"/>
        </w:rPr>
      </w:pPr>
      <w:r>
        <w:rPr>
          <w:rFonts w:ascii="Times New Roman" w:hAnsi="Times New Roman" w:cs="Times New Roman"/>
          <w:b/>
          <w:sz w:val="40"/>
          <w:szCs w:val="40"/>
        </w:rPr>
        <w:t>СХЕМ</w:t>
      </w:r>
      <w:r w:rsidR="0000396D">
        <w:rPr>
          <w:rFonts w:ascii="Times New Roman" w:hAnsi="Times New Roman" w:cs="Times New Roman"/>
          <w:b/>
          <w:sz w:val="40"/>
          <w:szCs w:val="40"/>
        </w:rPr>
        <w:t>А</w:t>
      </w:r>
      <w:r>
        <w:rPr>
          <w:rFonts w:ascii="Times New Roman" w:hAnsi="Times New Roman" w:cs="Times New Roman"/>
          <w:b/>
          <w:sz w:val="40"/>
          <w:szCs w:val="40"/>
        </w:rPr>
        <w:t xml:space="preserve"> </w:t>
      </w:r>
    </w:p>
    <w:p w:rsidR="00B41D2B" w:rsidRDefault="008E19B8">
      <w:pPr>
        <w:jc w:val="center"/>
        <w:rPr>
          <w:rFonts w:ascii="Times New Roman" w:hAnsi="Times New Roman" w:cs="Times New Roman"/>
          <w:b/>
          <w:sz w:val="40"/>
          <w:szCs w:val="40"/>
        </w:rPr>
      </w:pPr>
      <w:r>
        <w:rPr>
          <w:rFonts w:ascii="Times New Roman" w:hAnsi="Times New Roman" w:cs="Times New Roman"/>
          <w:b/>
          <w:sz w:val="40"/>
          <w:szCs w:val="40"/>
        </w:rPr>
        <w:t>ВОДОСНАБЖЕНИЯ И ВОДООТВЕДЕНИЯ ГОРОД</w:t>
      </w:r>
      <w:r w:rsidR="00024539">
        <w:rPr>
          <w:rFonts w:ascii="Times New Roman" w:hAnsi="Times New Roman" w:cs="Times New Roman"/>
          <w:b/>
          <w:sz w:val="40"/>
          <w:szCs w:val="40"/>
        </w:rPr>
        <w:t>А</w:t>
      </w:r>
      <w:r>
        <w:rPr>
          <w:rFonts w:ascii="Times New Roman" w:hAnsi="Times New Roman" w:cs="Times New Roman"/>
          <w:b/>
          <w:sz w:val="40"/>
          <w:szCs w:val="40"/>
        </w:rPr>
        <w:t xml:space="preserve"> ЗЕЛЕНОГОРСК</w:t>
      </w:r>
      <w:r w:rsidR="00024539">
        <w:rPr>
          <w:rFonts w:ascii="Times New Roman" w:hAnsi="Times New Roman" w:cs="Times New Roman"/>
          <w:b/>
          <w:sz w:val="40"/>
          <w:szCs w:val="40"/>
        </w:rPr>
        <w:t>А</w:t>
      </w:r>
      <w:r>
        <w:rPr>
          <w:rFonts w:ascii="Times New Roman" w:hAnsi="Times New Roman" w:cs="Times New Roman"/>
          <w:b/>
          <w:sz w:val="40"/>
          <w:szCs w:val="40"/>
        </w:rPr>
        <w:t xml:space="preserve"> </w:t>
      </w:r>
    </w:p>
    <w:p w:rsidR="008E19B8" w:rsidRDefault="008E19B8">
      <w:pPr>
        <w:jc w:val="center"/>
        <w:rPr>
          <w:rFonts w:ascii="Times New Roman" w:hAnsi="Times New Roman" w:cs="Times New Roman"/>
          <w:b/>
          <w:sz w:val="36"/>
          <w:szCs w:val="36"/>
        </w:rPr>
      </w:pPr>
      <w:r>
        <w:rPr>
          <w:rFonts w:ascii="Times New Roman" w:hAnsi="Times New Roman" w:cs="Times New Roman"/>
          <w:b/>
          <w:sz w:val="40"/>
          <w:szCs w:val="40"/>
        </w:rPr>
        <w:t>НА ПЕРИОД ДО 202</w:t>
      </w:r>
      <w:r w:rsidR="00A6765E">
        <w:rPr>
          <w:rFonts w:ascii="Times New Roman" w:hAnsi="Times New Roman" w:cs="Times New Roman"/>
          <w:b/>
          <w:sz w:val="40"/>
          <w:szCs w:val="40"/>
        </w:rPr>
        <w:t>9</w:t>
      </w:r>
      <w:r>
        <w:rPr>
          <w:rFonts w:ascii="Times New Roman" w:hAnsi="Times New Roman" w:cs="Times New Roman"/>
          <w:b/>
          <w:sz w:val="40"/>
          <w:szCs w:val="40"/>
        </w:rPr>
        <w:t xml:space="preserve"> ГОДА </w:t>
      </w:r>
    </w:p>
    <w:p w:rsidR="008E19B8" w:rsidRDefault="008E19B8">
      <w:pPr>
        <w:spacing w:line="360" w:lineRule="auto"/>
        <w:jc w:val="center"/>
        <w:rPr>
          <w:rFonts w:ascii="Times New Roman" w:hAnsi="Times New Roman" w:cs="Times New Roman"/>
          <w:b/>
          <w:sz w:val="36"/>
          <w:szCs w:val="36"/>
        </w:rPr>
      </w:pPr>
    </w:p>
    <w:p w:rsidR="008E19B8" w:rsidRDefault="008E19B8">
      <w:pPr>
        <w:spacing w:line="360" w:lineRule="auto"/>
        <w:jc w:val="center"/>
        <w:rPr>
          <w:rFonts w:ascii="Times New Roman" w:hAnsi="Times New Roman" w:cs="Times New Roman"/>
          <w:b/>
          <w:sz w:val="36"/>
          <w:szCs w:val="36"/>
        </w:rPr>
      </w:pPr>
    </w:p>
    <w:p w:rsidR="008E19B8" w:rsidRDefault="008E19B8">
      <w:pPr>
        <w:spacing w:line="360" w:lineRule="auto"/>
        <w:jc w:val="center"/>
        <w:rPr>
          <w:rFonts w:ascii="Times New Roman" w:hAnsi="Times New Roman" w:cs="Times New Roman"/>
          <w:b/>
          <w:sz w:val="36"/>
          <w:szCs w:val="36"/>
        </w:rPr>
      </w:pPr>
    </w:p>
    <w:p w:rsidR="008E19B8" w:rsidRDefault="008E19B8">
      <w:pPr>
        <w:spacing w:line="360" w:lineRule="auto"/>
        <w:jc w:val="center"/>
        <w:rPr>
          <w:rFonts w:ascii="Times New Roman" w:hAnsi="Times New Roman" w:cs="Times New Roman"/>
          <w:b/>
          <w:sz w:val="36"/>
          <w:szCs w:val="36"/>
        </w:rPr>
      </w:pPr>
    </w:p>
    <w:p w:rsidR="008E19B8" w:rsidRDefault="008E19B8">
      <w:pPr>
        <w:spacing w:line="360" w:lineRule="auto"/>
        <w:jc w:val="center"/>
        <w:rPr>
          <w:rFonts w:ascii="Times New Roman" w:hAnsi="Times New Roman" w:cs="Times New Roman"/>
          <w:b/>
          <w:sz w:val="36"/>
          <w:szCs w:val="36"/>
        </w:rPr>
      </w:pPr>
    </w:p>
    <w:p w:rsidR="008E19B8" w:rsidRDefault="008E19B8">
      <w:pPr>
        <w:spacing w:line="360" w:lineRule="auto"/>
        <w:jc w:val="center"/>
        <w:rPr>
          <w:rFonts w:ascii="Times New Roman" w:hAnsi="Times New Roman" w:cs="Times New Roman"/>
          <w:sz w:val="24"/>
        </w:rPr>
      </w:pPr>
    </w:p>
    <w:p w:rsidR="008E19B8" w:rsidRDefault="008E19B8">
      <w:pPr>
        <w:spacing w:line="360" w:lineRule="auto"/>
        <w:jc w:val="center"/>
        <w:rPr>
          <w:rFonts w:ascii="Times New Roman" w:hAnsi="Times New Roman" w:cs="Times New Roman"/>
          <w:sz w:val="24"/>
        </w:rPr>
      </w:pPr>
    </w:p>
    <w:p w:rsidR="008E19B8" w:rsidRDefault="008E19B8">
      <w:pPr>
        <w:spacing w:line="360" w:lineRule="auto"/>
        <w:jc w:val="center"/>
        <w:rPr>
          <w:rFonts w:ascii="Times New Roman" w:hAnsi="Times New Roman" w:cs="Times New Roman"/>
          <w:sz w:val="24"/>
        </w:rPr>
      </w:pPr>
    </w:p>
    <w:p w:rsidR="008E19B8" w:rsidRDefault="008E19B8">
      <w:pPr>
        <w:spacing w:line="360" w:lineRule="auto"/>
        <w:jc w:val="center"/>
        <w:rPr>
          <w:rFonts w:ascii="Times New Roman" w:hAnsi="Times New Roman" w:cs="Times New Roman"/>
          <w:sz w:val="24"/>
        </w:rPr>
      </w:pPr>
    </w:p>
    <w:p w:rsidR="008E19B8" w:rsidRPr="00DE463B" w:rsidRDefault="00A6765E" w:rsidP="00DE463B">
      <w:pPr>
        <w:spacing w:line="360" w:lineRule="auto"/>
        <w:jc w:val="center"/>
        <w:rPr>
          <w:rFonts w:ascii="Times New Roman" w:hAnsi="Times New Roman" w:cs="Times New Roman"/>
          <w:b/>
          <w:sz w:val="28"/>
          <w:szCs w:val="28"/>
        </w:rPr>
        <w:sectPr w:rsidR="008E19B8" w:rsidRPr="00DE463B" w:rsidSect="00DE463B">
          <w:pgSz w:w="11906" w:h="16838"/>
          <w:pgMar w:top="740" w:right="677" w:bottom="854" w:left="1482" w:header="426" w:footer="709" w:gutter="0"/>
          <w:pgNumType w:start="1"/>
          <w:cols w:space="720"/>
          <w:titlePg/>
          <w:docGrid w:linePitch="600" w:charSpace="40960"/>
        </w:sectPr>
      </w:pPr>
      <w:r w:rsidRPr="00A6765E">
        <w:rPr>
          <w:rFonts w:ascii="Times New Roman" w:hAnsi="Times New Roman" w:cs="Times New Roman"/>
          <w:b/>
          <w:sz w:val="28"/>
          <w:szCs w:val="28"/>
        </w:rPr>
        <w:t>20</w:t>
      </w:r>
      <w:r w:rsidR="00796740">
        <w:rPr>
          <w:rFonts w:ascii="Times New Roman" w:hAnsi="Times New Roman" w:cs="Times New Roman"/>
          <w:b/>
          <w:sz w:val="28"/>
          <w:szCs w:val="28"/>
        </w:rPr>
        <w:t>2</w:t>
      </w:r>
      <w:r w:rsidR="0003407B">
        <w:rPr>
          <w:rFonts w:ascii="Times New Roman" w:hAnsi="Times New Roman" w:cs="Times New Roman"/>
          <w:b/>
          <w:sz w:val="28"/>
          <w:szCs w:val="28"/>
        </w:rPr>
        <w:t>4</w:t>
      </w:r>
    </w:p>
    <w:p w:rsidR="008E19B8" w:rsidRPr="00DE463B" w:rsidRDefault="008E19B8" w:rsidP="00DE463B">
      <w:pPr>
        <w:jc w:val="center"/>
        <w:rPr>
          <w:rFonts w:ascii="Times New Roman" w:hAnsi="Times New Roman" w:cs="Times New Roman"/>
          <w:b/>
          <w:sz w:val="28"/>
          <w:szCs w:val="28"/>
        </w:rPr>
      </w:pPr>
      <w:r w:rsidRPr="00DE463B">
        <w:rPr>
          <w:rFonts w:ascii="Times New Roman" w:hAnsi="Times New Roman" w:cs="Times New Roman"/>
          <w:b/>
          <w:sz w:val="28"/>
          <w:szCs w:val="28"/>
        </w:rPr>
        <w:lastRenderedPageBreak/>
        <w:t>Содержание</w:t>
      </w:r>
    </w:p>
    <w:p w:rsidR="00DE463B" w:rsidRDefault="00DE463B"/>
    <w:tbl>
      <w:tblPr>
        <w:tblW w:w="10216" w:type="dxa"/>
        <w:tblLook w:val="04A0" w:firstRow="1" w:lastRow="0" w:firstColumn="1" w:lastColumn="0" w:noHBand="0" w:noVBand="1"/>
      </w:tblPr>
      <w:tblGrid>
        <w:gridCol w:w="10574"/>
      </w:tblGrid>
      <w:tr w:rsidR="009A7E7A" w:rsidRPr="00ED36D1" w:rsidTr="00DE463B">
        <w:trPr>
          <w:trHeight w:val="454"/>
        </w:trPr>
        <w:tc>
          <w:tcPr>
            <w:tcW w:w="10216" w:type="dxa"/>
          </w:tcPr>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96"/>
              <w:gridCol w:w="714"/>
            </w:tblGrid>
            <w:tr w:rsidR="00BF7E34" w:rsidRPr="00ED36D1" w:rsidTr="00DE463B">
              <w:trPr>
                <w:trHeight w:val="454"/>
              </w:trPr>
              <w:tc>
                <w:tcPr>
                  <w:tcW w:w="1838" w:type="dxa"/>
                  <w:vAlign w:val="center"/>
                </w:tcPr>
                <w:p w:rsidR="00BF7E34" w:rsidRPr="00BF7E34" w:rsidRDefault="00BF7E34" w:rsidP="00BF7E34">
                  <w:pPr>
                    <w:jc w:val="center"/>
                    <w:rPr>
                      <w:rFonts w:ascii="Times New Roman" w:hAnsi="Times New Roman" w:cs="Times New Roman"/>
                      <w:b/>
                      <w:kern w:val="24"/>
                      <w:sz w:val="24"/>
                    </w:rPr>
                  </w:pPr>
                  <w:r w:rsidRPr="00BF7E34">
                    <w:rPr>
                      <w:rFonts w:ascii="Times New Roman" w:hAnsi="Times New Roman" w:cs="Times New Roman"/>
                      <w:b/>
                      <w:kern w:val="24"/>
                      <w:sz w:val="24"/>
                    </w:rPr>
                    <w:t>Пункт №</w:t>
                  </w:r>
                </w:p>
              </w:tc>
              <w:tc>
                <w:tcPr>
                  <w:tcW w:w="7796" w:type="dxa"/>
                  <w:vAlign w:val="center"/>
                </w:tcPr>
                <w:p w:rsidR="00BF7E34" w:rsidRPr="00BF7E34" w:rsidRDefault="00BF7E34" w:rsidP="00BF7E34">
                  <w:pPr>
                    <w:jc w:val="center"/>
                    <w:rPr>
                      <w:rFonts w:ascii="Times New Roman" w:hAnsi="Times New Roman" w:cs="Times New Roman"/>
                      <w:b/>
                      <w:kern w:val="24"/>
                      <w:sz w:val="24"/>
                    </w:rPr>
                  </w:pPr>
                  <w:r w:rsidRPr="00BF7E34">
                    <w:rPr>
                      <w:rFonts w:ascii="Times New Roman" w:hAnsi="Times New Roman" w:cs="Times New Roman"/>
                      <w:b/>
                      <w:kern w:val="24"/>
                      <w:sz w:val="24"/>
                    </w:rPr>
                    <w:t>Наименование</w:t>
                  </w:r>
                </w:p>
              </w:tc>
              <w:tc>
                <w:tcPr>
                  <w:tcW w:w="714" w:type="dxa"/>
                  <w:vAlign w:val="center"/>
                </w:tcPr>
                <w:p w:rsidR="00BF7E34" w:rsidRPr="00BF7E34" w:rsidRDefault="00BF7E34" w:rsidP="00BF7E34">
                  <w:pPr>
                    <w:jc w:val="center"/>
                    <w:rPr>
                      <w:rFonts w:ascii="Times New Roman" w:hAnsi="Times New Roman" w:cs="Times New Roman"/>
                      <w:b/>
                      <w:kern w:val="24"/>
                      <w:sz w:val="24"/>
                    </w:rPr>
                  </w:pPr>
                  <w:r w:rsidRPr="00BF7E34">
                    <w:rPr>
                      <w:rFonts w:ascii="Times New Roman" w:hAnsi="Times New Roman" w:cs="Times New Roman"/>
                      <w:b/>
                      <w:kern w:val="24"/>
                      <w:sz w:val="24"/>
                    </w:rPr>
                    <w:t>лист</w:t>
                  </w:r>
                </w:p>
              </w:tc>
            </w:tr>
            <w:tr w:rsidR="00BF7E34" w:rsidRPr="00ED36D1" w:rsidTr="00DE463B">
              <w:trPr>
                <w:trHeight w:val="454"/>
              </w:trPr>
              <w:tc>
                <w:tcPr>
                  <w:tcW w:w="1838" w:type="dxa"/>
                  <w:vAlign w:val="center"/>
                </w:tcPr>
                <w:p w:rsidR="00BF7E34" w:rsidRPr="00ED36D1" w:rsidRDefault="00BF7E34" w:rsidP="00BF7E34">
                  <w:pPr>
                    <w:jc w:val="center"/>
                    <w:rPr>
                      <w:rFonts w:ascii="Times New Roman" w:hAnsi="Times New Roman" w:cs="Times New Roman"/>
                      <w:kern w:val="24"/>
                      <w:sz w:val="24"/>
                    </w:rPr>
                  </w:pPr>
                </w:p>
              </w:tc>
              <w:tc>
                <w:tcPr>
                  <w:tcW w:w="7796" w:type="dxa"/>
                  <w:vAlign w:val="center"/>
                </w:tcPr>
                <w:p w:rsidR="00BF7E34" w:rsidRPr="00ED36D1" w:rsidRDefault="00BF7E34" w:rsidP="00AF2A9B">
                  <w:pPr>
                    <w:jc w:val="left"/>
                    <w:rPr>
                      <w:rFonts w:ascii="Times New Roman" w:hAnsi="Times New Roman" w:cs="Times New Roman"/>
                      <w:kern w:val="24"/>
                      <w:sz w:val="24"/>
                    </w:rPr>
                  </w:pPr>
                  <w:r w:rsidRPr="00ED36D1">
                    <w:rPr>
                      <w:rFonts w:ascii="Times New Roman" w:hAnsi="Times New Roman" w:cs="Times New Roman"/>
                      <w:kern w:val="24"/>
                      <w:sz w:val="24"/>
                    </w:rPr>
                    <w:t>Общие положения</w:t>
                  </w:r>
                </w:p>
              </w:tc>
              <w:tc>
                <w:tcPr>
                  <w:tcW w:w="714" w:type="dxa"/>
                  <w:vAlign w:val="center"/>
                </w:tcPr>
                <w:p w:rsidR="00BF7E34" w:rsidRPr="00ED36D1" w:rsidRDefault="00BF7E34" w:rsidP="00AF2A9B">
                  <w:pPr>
                    <w:jc w:val="center"/>
                    <w:rPr>
                      <w:rFonts w:ascii="Times New Roman" w:hAnsi="Times New Roman" w:cs="Times New Roman"/>
                      <w:kern w:val="24"/>
                      <w:sz w:val="24"/>
                    </w:rPr>
                  </w:pPr>
                  <w:r w:rsidRPr="00ED36D1">
                    <w:rPr>
                      <w:rFonts w:ascii="Times New Roman" w:hAnsi="Times New Roman" w:cs="Times New Roman"/>
                      <w:kern w:val="24"/>
                      <w:sz w:val="24"/>
                    </w:rPr>
                    <w:t>5</w:t>
                  </w:r>
                </w:p>
              </w:tc>
            </w:tr>
            <w:tr w:rsidR="00BF7E34" w:rsidRPr="00ED36D1" w:rsidTr="00DE463B">
              <w:trPr>
                <w:trHeight w:val="432"/>
              </w:trPr>
              <w:tc>
                <w:tcPr>
                  <w:tcW w:w="1838" w:type="dxa"/>
                  <w:vAlign w:val="center"/>
                </w:tcPr>
                <w:p w:rsidR="00BF7E34" w:rsidRPr="00ED36D1" w:rsidRDefault="00BF7E34" w:rsidP="00BF7E34">
                  <w:pPr>
                    <w:jc w:val="center"/>
                    <w:rPr>
                      <w:rFonts w:ascii="Times New Roman" w:hAnsi="Times New Roman" w:cs="Times New Roman"/>
                      <w:kern w:val="24"/>
                      <w:sz w:val="24"/>
                    </w:rPr>
                  </w:pPr>
                  <w:r w:rsidRPr="00ED36D1">
                    <w:rPr>
                      <w:rFonts w:ascii="Times New Roman" w:hAnsi="Times New Roman" w:cs="Times New Roman"/>
                      <w:kern w:val="24"/>
                      <w:sz w:val="24"/>
                    </w:rPr>
                    <w:t>Глава 1</w:t>
                  </w:r>
                </w:p>
              </w:tc>
              <w:tc>
                <w:tcPr>
                  <w:tcW w:w="7796" w:type="dxa"/>
                  <w:vAlign w:val="center"/>
                </w:tcPr>
                <w:p w:rsidR="00BF7E34" w:rsidRPr="00ED36D1" w:rsidRDefault="00BF7E34" w:rsidP="00186CB4">
                  <w:pPr>
                    <w:jc w:val="left"/>
                    <w:rPr>
                      <w:rFonts w:ascii="Times New Roman" w:hAnsi="Times New Roman" w:cs="Times New Roman"/>
                      <w:kern w:val="24"/>
                      <w:sz w:val="24"/>
                    </w:rPr>
                  </w:pPr>
                  <w:r w:rsidRPr="00ED36D1">
                    <w:rPr>
                      <w:rFonts w:ascii="Times New Roman" w:hAnsi="Times New Roman" w:cs="Times New Roman"/>
                      <w:kern w:val="24"/>
                      <w:sz w:val="24"/>
                    </w:rPr>
                    <w:t>С</w:t>
                  </w:r>
                  <w:r w:rsidR="00186CB4">
                    <w:rPr>
                      <w:rFonts w:ascii="Times New Roman" w:hAnsi="Times New Roman" w:cs="Times New Roman"/>
                      <w:kern w:val="24"/>
                      <w:sz w:val="24"/>
                    </w:rPr>
                    <w:t>х</w:t>
                  </w:r>
                  <w:r w:rsidRPr="00ED36D1">
                    <w:rPr>
                      <w:rFonts w:ascii="Times New Roman" w:hAnsi="Times New Roman" w:cs="Times New Roman"/>
                      <w:kern w:val="24"/>
                      <w:sz w:val="24"/>
                    </w:rPr>
                    <w:t>ема водоснабжения</w:t>
                  </w:r>
                </w:p>
              </w:tc>
              <w:tc>
                <w:tcPr>
                  <w:tcW w:w="714" w:type="dxa"/>
                  <w:vAlign w:val="center"/>
                </w:tcPr>
                <w:p w:rsidR="00BF7E34" w:rsidRPr="00ED36D1" w:rsidRDefault="00BF7E34" w:rsidP="00AF2A9B">
                  <w:pPr>
                    <w:jc w:val="center"/>
                    <w:rPr>
                      <w:rFonts w:ascii="Times New Roman" w:hAnsi="Times New Roman" w:cs="Times New Roman"/>
                      <w:kern w:val="24"/>
                      <w:sz w:val="24"/>
                    </w:rPr>
                  </w:pPr>
                  <w:r w:rsidRPr="00ED36D1">
                    <w:rPr>
                      <w:rFonts w:ascii="Times New Roman" w:hAnsi="Times New Roman" w:cs="Times New Roman"/>
                      <w:kern w:val="24"/>
                      <w:sz w:val="24"/>
                    </w:rPr>
                    <w:t>7</w:t>
                  </w:r>
                </w:p>
              </w:tc>
            </w:tr>
            <w:tr w:rsidR="00BF7E34" w:rsidRPr="00ED36D1" w:rsidTr="00FD2CF8">
              <w:trPr>
                <w:trHeight w:val="614"/>
              </w:trPr>
              <w:tc>
                <w:tcPr>
                  <w:tcW w:w="1838" w:type="dxa"/>
                  <w:vAlign w:val="center"/>
                </w:tcPr>
                <w:p w:rsidR="00BF7E34" w:rsidRPr="00ED36D1" w:rsidRDefault="00BF7E34" w:rsidP="00BF7E34">
                  <w:pPr>
                    <w:ind w:left="29"/>
                    <w:jc w:val="center"/>
                    <w:rPr>
                      <w:rFonts w:ascii="Times New Roman" w:hAnsi="Times New Roman" w:cs="Times New Roman"/>
                      <w:kern w:val="24"/>
                      <w:sz w:val="24"/>
                    </w:rPr>
                  </w:pPr>
                  <w:r>
                    <w:rPr>
                      <w:rFonts w:ascii="Times New Roman" w:hAnsi="Times New Roman" w:cs="Times New Roman"/>
                      <w:kern w:val="24"/>
                      <w:sz w:val="24"/>
                    </w:rPr>
                    <w:t>1.1.</w:t>
                  </w:r>
                </w:p>
              </w:tc>
              <w:tc>
                <w:tcPr>
                  <w:tcW w:w="7796" w:type="dxa"/>
                  <w:vAlign w:val="center"/>
                </w:tcPr>
                <w:p w:rsidR="00BF7E34" w:rsidRPr="00ED36D1" w:rsidRDefault="00BF7E34" w:rsidP="00D671FA">
                  <w:pPr>
                    <w:rPr>
                      <w:rFonts w:ascii="Times New Roman" w:hAnsi="Times New Roman" w:cs="Times New Roman"/>
                      <w:kern w:val="24"/>
                      <w:sz w:val="24"/>
                    </w:rPr>
                  </w:pPr>
                  <w:r w:rsidRPr="00ED36D1">
                    <w:rPr>
                      <w:rFonts w:ascii="Times New Roman" w:hAnsi="Times New Roman" w:cs="Times New Roman"/>
                      <w:kern w:val="24"/>
                      <w:sz w:val="24"/>
                    </w:rPr>
                    <w:t>Технико-экономическое состояние централизованных систем водоснабжения городского округа</w:t>
                  </w:r>
                </w:p>
              </w:tc>
              <w:tc>
                <w:tcPr>
                  <w:tcW w:w="714" w:type="dxa"/>
                  <w:vAlign w:val="center"/>
                </w:tcPr>
                <w:p w:rsidR="00BF7E34" w:rsidRPr="00ED36D1" w:rsidRDefault="00BF7E34" w:rsidP="00AF2A9B">
                  <w:pPr>
                    <w:jc w:val="center"/>
                    <w:rPr>
                      <w:rFonts w:ascii="Times New Roman" w:hAnsi="Times New Roman" w:cs="Times New Roman"/>
                      <w:kern w:val="24"/>
                      <w:sz w:val="24"/>
                    </w:rPr>
                  </w:pPr>
                  <w:r w:rsidRPr="00ED36D1">
                    <w:rPr>
                      <w:rFonts w:ascii="Times New Roman" w:hAnsi="Times New Roman" w:cs="Times New Roman"/>
                      <w:kern w:val="24"/>
                      <w:sz w:val="24"/>
                    </w:rPr>
                    <w:t>7</w:t>
                  </w:r>
                </w:p>
              </w:tc>
            </w:tr>
            <w:tr w:rsidR="00BF7E34" w:rsidRPr="00ED36D1" w:rsidTr="00DE463B">
              <w:trPr>
                <w:trHeight w:val="434"/>
              </w:trPr>
              <w:tc>
                <w:tcPr>
                  <w:tcW w:w="1838" w:type="dxa"/>
                  <w:vAlign w:val="center"/>
                </w:tcPr>
                <w:p w:rsidR="00BF7E34" w:rsidRPr="00ED36D1" w:rsidRDefault="00BF7E34" w:rsidP="00BF7E34">
                  <w:pPr>
                    <w:jc w:val="center"/>
                    <w:rPr>
                      <w:rFonts w:ascii="Times New Roman" w:hAnsi="Times New Roman" w:cs="Times New Roman"/>
                      <w:kern w:val="24"/>
                      <w:sz w:val="24"/>
                    </w:rPr>
                  </w:pPr>
                  <w:r>
                    <w:rPr>
                      <w:rFonts w:ascii="Times New Roman" w:hAnsi="Times New Roman" w:cs="Times New Roman"/>
                      <w:kern w:val="24"/>
                      <w:sz w:val="24"/>
                    </w:rPr>
                    <w:t>1.1.1</w:t>
                  </w:r>
                </w:p>
              </w:tc>
              <w:tc>
                <w:tcPr>
                  <w:tcW w:w="7796" w:type="dxa"/>
                  <w:vAlign w:val="center"/>
                </w:tcPr>
                <w:p w:rsidR="00BF7E34" w:rsidRPr="00ED36D1" w:rsidRDefault="00BF7E34" w:rsidP="00177FBC">
                  <w:pPr>
                    <w:suppressAutoHyphens w:val="0"/>
                    <w:autoSpaceDE w:val="0"/>
                    <w:autoSpaceDN w:val="0"/>
                    <w:adjustRightInd w:val="0"/>
                    <w:rPr>
                      <w:rFonts w:ascii="Times New Roman" w:hAnsi="Times New Roman" w:cs="Times New Roman"/>
                      <w:kern w:val="24"/>
                      <w:sz w:val="24"/>
                    </w:rPr>
                  </w:pPr>
                  <w:r w:rsidRPr="00ED36D1">
                    <w:rPr>
                      <w:rFonts w:ascii="Times New Roman" w:hAnsi="Times New Roman" w:cs="Times New Roman"/>
                      <w:kern w:val="24"/>
                      <w:sz w:val="24"/>
                    </w:rPr>
                    <w:t>Описание системы и структуры водоснабжения городского округа</w:t>
                  </w:r>
                  <w:r w:rsidR="00177FBC">
                    <w:rPr>
                      <w:rFonts w:ascii="Times New Roman" w:hAnsi="Times New Roman" w:cs="Times New Roman"/>
                      <w:sz w:val="28"/>
                      <w:szCs w:val="28"/>
                      <w:lang w:eastAsia="ru-RU"/>
                    </w:rPr>
                    <w:t xml:space="preserve"> </w:t>
                  </w:r>
                  <w:r w:rsidR="00177FBC" w:rsidRPr="00177FBC">
                    <w:rPr>
                      <w:rFonts w:ascii="Times New Roman" w:hAnsi="Times New Roman" w:cs="Times New Roman"/>
                      <w:sz w:val="24"/>
                      <w:lang w:eastAsia="ru-RU"/>
                    </w:rPr>
                    <w:t>и</w:t>
                  </w:r>
                  <w:r w:rsidR="00177FBC">
                    <w:rPr>
                      <w:rFonts w:ascii="Times New Roman" w:hAnsi="Times New Roman" w:cs="Times New Roman"/>
                      <w:sz w:val="28"/>
                      <w:szCs w:val="28"/>
                      <w:lang w:eastAsia="ru-RU"/>
                    </w:rPr>
                    <w:t xml:space="preserve"> </w:t>
                  </w:r>
                  <w:r w:rsidR="00177FBC" w:rsidRPr="00177FBC">
                    <w:rPr>
                      <w:rFonts w:ascii="Times New Roman" w:hAnsi="Times New Roman" w:cs="Times New Roman"/>
                      <w:sz w:val="24"/>
                      <w:lang w:eastAsia="ru-RU"/>
                    </w:rPr>
                    <w:t>деление территории</w:t>
                  </w:r>
                  <w:r w:rsidR="00177FBC">
                    <w:rPr>
                      <w:rFonts w:ascii="Times New Roman" w:hAnsi="Times New Roman" w:cs="Times New Roman"/>
                      <w:sz w:val="24"/>
                      <w:lang w:eastAsia="ru-RU"/>
                    </w:rPr>
                    <w:t xml:space="preserve"> </w:t>
                  </w:r>
                  <w:r w:rsidR="00177FBC" w:rsidRPr="00177FBC">
                    <w:rPr>
                      <w:rFonts w:ascii="Times New Roman" w:hAnsi="Times New Roman" w:cs="Times New Roman"/>
                      <w:sz w:val="24"/>
                      <w:lang w:eastAsia="ru-RU"/>
                    </w:rPr>
                    <w:t>городского округа на эксплуатационные зоны</w:t>
                  </w:r>
                </w:p>
              </w:tc>
              <w:tc>
                <w:tcPr>
                  <w:tcW w:w="714" w:type="dxa"/>
                  <w:vAlign w:val="center"/>
                </w:tcPr>
                <w:p w:rsidR="00BF7E34" w:rsidRPr="00ED36D1" w:rsidRDefault="00BF7E34" w:rsidP="00AF2A9B">
                  <w:pPr>
                    <w:jc w:val="center"/>
                    <w:rPr>
                      <w:rFonts w:ascii="Times New Roman" w:hAnsi="Times New Roman" w:cs="Times New Roman"/>
                      <w:kern w:val="24"/>
                      <w:sz w:val="24"/>
                    </w:rPr>
                  </w:pPr>
                  <w:r w:rsidRPr="00ED36D1">
                    <w:rPr>
                      <w:rFonts w:ascii="Times New Roman" w:hAnsi="Times New Roman" w:cs="Times New Roman"/>
                      <w:kern w:val="24"/>
                      <w:sz w:val="24"/>
                    </w:rPr>
                    <w:t>7</w:t>
                  </w:r>
                </w:p>
              </w:tc>
            </w:tr>
            <w:tr w:rsidR="00BF7E34" w:rsidRPr="00ED36D1" w:rsidTr="00FD2CF8">
              <w:trPr>
                <w:trHeight w:val="606"/>
              </w:trPr>
              <w:tc>
                <w:tcPr>
                  <w:tcW w:w="1838" w:type="dxa"/>
                  <w:vAlign w:val="center"/>
                </w:tcPr>
                <w:p w:rsidR="00BF7E34" w:rsidRPr="00ED36D1" w:rsidRDefault="00BF7E34" w:rsidP="00BF7E34">
                  <w:pPr>
                    <w:jc w:val="center"/>
                    <w:rPr>
                      <w:rFonts w:ascii="Times New Roman" w:hAnsi="Times New Roman" w:cs="Times New Roman"/>
                      <w:kern w:val="24"/>
                      <w:sz w:val="24"/>
                    </w:rPr>
                  </w:pPr>
                  <w:r>
                    <w:rPr>
                      <w:rFonts w:ascii="Times New Roman" w:hAnsi="Times New Roman" w:cs="Times New Roman"/>
                      <w:kern w:val="24"/>
                      <w:sz w:val="24"/>
                    </w:rPr>
                    <w:t>1.1.2.</w:t>
                  </w:r>
                </w:p>
              </w:tc>
              <w:tc>
                <w:tcPr>
                  <w:tcW w:w="7796" w:type="dxa"/>
                  <w:vAlign w:val="center"/>
                </w:tcPr>
                <w:p w:rsidR="00BF7E34" w:rsidRPr="00ED36D1" w:rsidRDefault="00BF7E34" w:rsidP="00D671FA">
                  <w:pPr>
                    <w:rPr>
                      <w:rFonts w:ascii="Times New Roman" w:hAnsi="Times New Roman" w:cs="Times New Roman"/>
                      <w:kern w:val="24"/>
                      <w:sz w:val="24"/>
                    </w:rPr>
                  </w:pPr>
                  <w:r w:rsidRPr="00ED36D1">
                    <w:rPr>
                      <w:rFonts w:ascii="Times New Roman" w:hAnsi="Times New Roman" w:cs="Times New Roman"/>
                      <w:kern w:val="24"/>
                      <w:sz w:val="24"/>
                    </w:rPr>
                    <w:t>Описание территорий городского округа, не охваченных централизо</w:t>
                  </w:r>
                  <w:r w:rsidR="00D671FA">
                    <w:rPr>
                      <w:rFonts w:ascii="Times New Roman" w:hAnsi="Times New Roman" w:cs="Times New Roman"/>
                      <w:kern w:val="24"/>
                      <w:sz w:val="24"/>
                    </w:rPr>
                    <w:softHyphen/>
                  </w:r>
                  <w:r w:rsidRPr="00ED36D1">
                    <w:rPr>
                      <w:rFonts w:ascii="Times New Roman" w:hAnsi="Times New Roman" w:cs="Times New Roman"/>
                      <w:kern w:val="24"/>
                      <w:sz w:val="24"/>
                    </w:rPr>
                    <w:t>ванными системами водоснабжения</w:t>
                  </w:r>
                </w:p>
              </w:tc>
              <w:tc>
                <w:tcPr>
                  <w:tcW w:w="714" w:type="dxa"/>
                  <w:vAlign w:val="center"/>
                </w:tcPr>
                <w:p w:rsidR="00BF7E34" w:rsidRPr="00ED36D1" w:rsidRDefault="00BF7E34" w:rsidP="00AF2A9B">
                  <w:pPr>
                    <w:jc w:val="center"/>
                    <w:rPr>
                      <w:rFonts w:ascii="Times New Roman" w:hAnsi="Times New Roman" w:cs="Times New Roman"/>
                      <w:kern w:val="24"/>
                      <w:sz w:val="24"/>
                    </w:rPr>
                  </w:pPr>
                  <w:r w:rsidRPr="00ED36D1">
                    <w:rPr>
                      <w:rFonts w:ascii="Times New Roman" w:hAnsi="Times New Roman" w:cs="Times New Roman"/>
                      <w:kern w:val="24"/>
                      <w:sz w:val="24"/>
                    </w:rPr>
                    <w:t>10</w:t>
                  </w:r>
                </w:p>
              </w:tc>
            </w:tr>
            <w:tr w:rsidR="00BF7E34" w:rsidRPr="00ED36D1" w:rsidTr="00DE463B">
              <w:trPr>
                <w:trHeight w:val="1468"/>
              </w:trPr>
              <w:tc>
                <w:tcPr>
                  <w:tcW w:w="1838" w:type="dxa"/>
                  <w:vAlign w:val="center"/>
                </w:tcPr>
                <w:p w:rsidR="00BF7E34" w:rsidRPr="00ED36D1" w:rsidRDefault="00BF7E34" w:rsidP="00BF7E34">
                  <w:pPr>
                    <w:jc w:val="center"/>
                    <w:rPr>
                      <w:rFonts w:ascii="Times New Roman" w:hAnsi="Times New Roman" w:cs="Times New Roman"/>
                      <w:kern w:val="24"/>
                      <w:sz w:val="24"/>
                    </w:rPr>
                  </w:pPr>
                  <w:r>
                    <w:rPr>
                      <w:rFonts w:ascii="Times New Roman" w:hAnsi="Times New Roman" w:cs="Times New Roman"/>
                      <w:kern w:val="24"/>
                      <w:sz w:val="24"/>
                    </w:rPr>
                    <w:t>1.1.3.</w:t>
                  </w:r>
                </w:p>
              </w:tc>
              <w:tc>
                <w:tcPr>
                  <w:tcW w:w="7796" w:type="dxa"/>
                  <w:vAlign w:val="center"/>
                </w:tcPr>
                <w:p w:rsidR="00BF7E34" w:rsidRPr="00ED36D1" w:rsidRDefault="00BF7E34" w:rsidP="002E5176">
                  <w:pPr>
                    <w:rPr>
                      <w:rFonts w:ascii="Times New Roman" w:hAnsi="Times New Roman" w:cs="Times New Roman"/>
                      <w:kern w:val="24"/>
                      <w:sz w:val="24"/>
                    </w:rPr>
                  </w:pPr>
                  <w:r w:rsidRPr="00ED36D1">
                    <w:rPr>
                      <w:rFonts w:ascii="Times New Roman" w:hAnsi="Times New Roman" w:cs="Times New Roman"/>
                      <w:kern w:val="24"/>
                      <w:sz w:val="24"/>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w:t>
                  </w:r>
                  <w:r w:rsidR="0003407B">
                    <w:rPr>
                      <w:rFonts w:ascii="Times New Roman" w:hAnsi="Times New Roman" w:cs="Times New Roman"/>
                      <w:kern w:val="24"/>
                      <w:sz w:val="24"/>
                    </w:rPr>
                    <w:t>0</w:t>
                  </w:r>
                </w:p>
              </w:tc>
            </w:tr>
            <w:tr w:rsidR="00BF7E34" w:rsidRPr="00ED36D1" w:rsidTr="00FD2CF8">
              <w:trPr>
                <w:trHeight w:val="550"/>
              </w:trPr>
              <w:tc>
                <w:tcPr>
                  <w:tcW w:w="1838" w:type="dxa"/>
                  <w:vAlign w:val="center"/>
                </w:tcPr>
                <w:p w:rsidR="00BF7E34" w:rsidRPr="00ED36D1" w:rsidRDefault="00BF7E34" w:rsidP="00BF7E34">
                  <w:pPr>
                    <w:pStyle w:val="af7"/>
                    <w:spacing w:after="0" w:line="240" w:lineRule="auto"/>
                    <w:ind w:left="0"/>
                    <w:jc w:val="center"/>
                    <w:rPr>
                      <w:kern w:val="24"/>
                      <w:szCs w:val="24"/>
                    </w:rPr>
                  </w:pPr>
                  <w:r>
                    <w:rPr>
                      <w:kern w:val="24"/>
                      <w:szCs w:val="24"/>
                    </w:rPr>
                    <w:t>1.1.4.</w:t>
                  </w:r>
                </w:p>
              </w:tc>
              <w:tc>
                <w:tcPr>
                  <w:tcW w:w="7796" w:type="dxa"/>
                  <w:vAlign w:val="center"/>
                </w:tcPr>
                <w:p w:rsidR="00BF7E34" w:rsidRPr="00ED36D1" w:rsidRDefault="00BF7E34" w:rsidP="00D671FA">
                  <w:pPr>
                    <w:pStyle w:val="af7"/>
                    <w:spacing w:after="0" w:line="240" w:lineRule="auto"/>
                    <w:ind w:left="0"/>
                    <w:jc w:val="both"/>
                    <w:rPr>
                      <w:kern w:val="24"/>
                      <w:szCs w:val="24"/>
                    </w:rPr>
                  </w:pPr>
                  <w:r w:rsidRPr="00ED36D1">
                    <w:rPr>
                      <w:kern w:val="24"/>
                      <w:szCs w:val="24"/>
                    </w:rPr>
                    <w:t>Описание результатов технического обследования централизованных систем водоснабжения</w:t>
                  </w:r>
                </w:p>
              </w:tc>
              <w:tc>
                <w:tcPr>
                  <w:tcW w:w="714" w:type="dxa"/>
                  <w:vAlign w:val="center"/>
                </w:tcPr>
                <w:p w:rsidR="00BF7E34" w:rsidRPr="00ED36D1" w:rsidRDefault="00BF7E34" w:rsidP="00AF2A9B">
                  <w:pPr>
                    <w:jc w:val="center"/>
                    <w:rPr>
                      <w:rFonts w:ascii="Times New Roman" w:hAnsi="Times New Roman" w:cs="Times New Roman"/>
                      <w:kern w:val="24"/>
                      <w:sz w:val="24"/>
                    </w:rPr>
                  </w:pPr>
                  <w:r w:rsidRPr="00ED36D1">
                    <w:rPr>
                      <w:rFonts w:ascii="Times New Roman" w:hAnsi="Times New Roman" w:cs="Times New Roman"/>
                      <w:kern w:val="24"/>
                      <w:sz w:val="24"/>
                    </w:rPr>
                    <w:t>11</w:t>
                  </w:r>
                </w:p>
              </w:tc>
            </w:tr>
            <w:tr w:rsidR="00BF7E34" w:rsidRPr="00ED36D1" w:rsidTr="00FD2CF8">
              <w:trPr>
                <w:trHeight w:val="536"/>
              </w:trPr>
              <w:tc>
                <w:tcPr>
                  <w:tcW w:w="1838" w:type="dxa"/>
                  <w:vAlign w:val="center"/>
                </w:tcPr>
                <w:p w:rsidR="00BF7E34" w:rsidRPr="00ED36D1" w:rsidRDefault="00BF7E34" w:rsidP="00BF7E34">
                  <w:pPr>
                    <w:pStyle w:val="af7"/>
                    <w:spacing w:after="0" w:line="240" w:lineRule="auto"/>
                    <w:ind w:left="4"/>
                    <w:jc w:val="center"/>
                    <w:rPr>
                      <w:kern w:val="24"/>
                      <w:szCs w:val="24"/>
                    </w:rPr>
                  </w:pPr>
                </w:p>
              </w:tc>
              <w:tc>
                <w:tcPr>
                  <w:tcW w:w="7796" w:type="dxa"/>
                  <w:vAlign w:val="center"/>
                </w:tcPr>
                <w:p w:rsidR="00BF7E34" w:rsidRPr="00ED36D1" w:rsidRDefault="00BF7E34" w:rsidP="00D671FA">
                  <w:pPr>
                    <w:pStyle w:val="af7"/>
                    <w:spacing w:after="0" w:line="240" w:lineRule="auto"/>
                    <w:ind w:left="4"/>
                    <w:jc w:val="both"/>
                    <w:rPr>
                      <w:kern w:val="24"/>
                      <w:szCs w:val="24"/>
                    </w:rPr>
                  </w:pPr>
                  <w:r w:rsidRPr="00ED36D1">
                    <w:rPr>
                      <w:kern w:val="24"/>
                      <w:szCs w:val="24"/>
                    </w:rPr>
                    <w:t>- описание состояния существующих источников водоснабжения и водозаборных сооружений</w:t>
                  </w:r>
                </w:p>
              </w:tc>
              <w:tc>
                <w:tcPr>
                  <w:tcW w:w="714" w:type="dxa"/>
                  <w:vAlign w:val="center"/>
                </w:tcPr>
                <w:p w:rsidR="00BF7E34" w:rsidRPr="00ED36D1" w:rsidRDefault="00BF7E34" w:rsidP="00AF2A9B">
                  <w:pPr>
                    <w:jc w:val="center"/>
                    <w:rPr>
                      <w:rFonts w:ascii="Times New Roman" w:hAnsi="Times New Roman" w:cs="Times New Roman"/>
                      <w:kern w:val="24"/>
                      <w:sz w:val="24"/>
                    </w:rPr>
                  </w:pPr>
                  <w:r w:rsidRPr="00ED36D1">
                    <w:rPr>
                      <w:rFonts w:ascii="Times New Roman" w:hAnsi="Times New Roman" w:cs="Times New Roman"/>
                      <w:kern w:val="24"/>
                      <w:sz w:val="24"/>
                    </w:rPr>
                    <w:t>11</w:t>
                  </w:r>
                </w:p>
              </w:tc>
            </w:tr>
            <w:tr w:rsidR="00BF7E34" w:rsidRPr="00ED36D1" w:rsidTr="00FD2CF8">
              <w:trPr>
                <w:trHeight w:val="886"/>
              </w:trPr>
              <w:tc>
                <w:tcPr>
                  <w:tcW w:w="1838" w:type="dxa"/>
                  <w:vAlign w:val="center"/>
                </w:tcPr>
                <w:p w:rsidR="00BF7E34" w:rsidRPr="00ED36D1" w:rsidRDefault="00BF7E34" w:rsidP="00BF7E34">
                  <w:pPr>
                    <w:pStyle w:val="af7"/>
                    <w:spacing w:after="0" w:line="240" w:lineRule="auto"/>
                    <w:ind w:left="4"/>
                    <w:jc w:val="center"/>
                    <w:rPr>
                      <w:kern w:val="24"/>
                      <w:szCs w:val="24"/>
                    </w:rPr>
                  </w:pPr>
                </w:p>
              </w:tc>
              <w:tc>
                <w:tcPr>
                  <w:tcW w:w="7796" w:type="dxa"/>
                  <w:vAlign w:val="center"/>
                </w:tcPr>
                <w:p w:rsidR="00BF7E34" w:rsidRPr="00ED36D1" w:rsidRDefault="00BF7E34" w:rsidP="00D671FA">
                  <w:pPr>
                    <w:pStyle w:val="af7"/>
                    <w:spacing w:after="0" w:line="240" w:lineRule="auto"/>
                    <w:ind w:left="4"/>
                    <w:jc w:val="both"/>
                    <w:rPr>
                      <w:kern w:val="24"/>
                      <w:szCs w:val="24"/>
                    </w:rPr>
                  </w:pPr>
                  <w:r w:rsidRPr="00ED36D1">
                    <w:rPr>
                      <w:kern w:val="24"/>
                      <w:szCs w:val="24"/>
                    </w:rPr>
                    <w:t>-</w:t>
                  </w:r>
                  <w:r w:rsidRPr="00ED36D1">
                    <w:rPr>
                      <w:szCs w:val="24"/>
                    </w:rPr>
                    <w:t xml:space="preserve"> </w:t>
                  </w:r>
                  <w:r w:rsidRPr="00ED36D1">
                    <w:rPr>
                      <w:kern w:val="24"/>
                      <w:szCs w:val="24"/>
                    </w:rPr>
                    <w:t xml:space="preserve">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 </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3</w:t>
                  </w:r>
                  <w:r w:rsidR="0003407B">
                    <w:rPr>
                      <w:rFonts w:ascii="Times New Roman" w:hAnsi="Times New Roman" w:cs="Times New Roman"/>
                      <w:kern w:val="24"/>
                      <w:sz w:val="24"/>
                    </w:rPr>
                    <w:t>3</w:t>
                  </w:r>
                </w:p>
              </w:tc>
            </w:tr>
            <w:tr w:rsidR="00BF7E34" w:rsidRPr="00ED36D1" w:rsidTr="00FD2CF8">
              <w:trPr>
                <w:trHeight w:val="899"/>
              </w:trPr>
              <w:tc>
                <w:tcPr>
                  <w:tcW w:w="1838" w:type="dxa"/>
                  <w:vAlign w:val="center"/>
                </w:tcPr>
                <w:p w:rsidR="00BF7E34" w:rsidRPr="00ED36D1" w:rsidRDefault="00BF7E34" w:rsidP="00BF7E34">
                  <w:pPr>
                    <w:pStyle w:val="af7"/>
                    <w:spacing w:after="0" w:line="240" w:lineRule="auto"/>
                    <w:ind w:left="4"/>
                    <w:jc w:val="center"/>
                    <w:rPr>
                      <w:kern w:val="24"/>
                      <w:szCs w:val="24"/>
                    </w:rPr>
                  </w:pPr>
                </w:p>
              </w:tc>
              <w:tc>
                <w:tcPr>
                  <w:tcW w:w="7796" w:type="dxa"/>
                  <w:vAlign w:val="center"/>
                </w:tcPr>
                <w:p w:rsidR="00BF7E34" w:rsidRPr="00ED36D1" w:rsidRDefault="00BF7E34" w:rsidP="00D671FA">
                  <w:pPr>
                    <w:pStyle w:val="af7"/>
                    <w:spacing w:after="0" w:line="240" w:lineRule="auto"/>
                    <w:ind w:left="4"/>
                    <w:jc w:val="both"/>
                    <w:rPr>
                      <w:kern w:val="24"/>
                      <w:szCs w:val="24"/>
                    </w:rPr>
                  </w:pPr>
                  <w:r w:rsidRPr="00ED36D1">
                    <w:rPr>
                      <w:kern w:val="24"/>
                      <w:szCs w:val="24"/>
                    </w:rPr>
                    <w:t>- описание состояния и функционирования водопроводных сетей систем водоснабже</w:t>
                  </w:r>
                  <w:r w:rsidRPr="00ED36D1">
                    <w:rPr>
                      <w:kern w:val="24"/>
                      <w:szCs w:val="24"/>
                    </w:rPr>
                    <w:cr/>
                    <w:t>ия, существующих насосных централизованных станций, источников водоснабжения и водозаборных сооружений</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3</w:t>
                  </w:r>
                  <w:r w:rsidR="0003407B">
                    <w:rPr>
                      <w:rFonts w:ascii="Times New Roman" w:hAnsi="Times New Roman" w:cs="Times New Roman"/>
                      <w:kern w:val="24"/>
                      <w:sz w:val="24"/>
                    </w:rPr>
                    <w:t>7</w:t>
                  </w:r>
                </w:p>
              </w:tc>
            </w:tr>
            <w:tr w:rsidR="00BF7E34" w:rsidRPr="00ED36D1" w:rsidTr="00FD2CF8">
              <w:trPr>
                <w:trHeight w:val="508"/>
              </w:trPr>
              <w:tc>
                <w:tcPr>
                  <w:tcW w:w="1838" w:type="dxa"/>
                  <w:vAlign w:val="center"/>
                </w:tcPr>
                <w:p w:rsidR="00BF7E34" w:rsidRPr="00ED36D1" w:rsidRDefault="00BF7E34" w:rsidP="00BF7E34">
                  <w:pPr>
                    <w:pStyle w:val="af7"/>
                    <w:spacing w:after="0" w:line="240" w:lineRule="auto"/>
                    <w:ind w:left="0"/>
                    <w:jc w:val="center"/>
                    <w:rPr>
                      <w:kern w:val="24"/>
                      <w:szCs w:val="24"/>
                    </w:rPr>
                  </w:pPr>
                  <w:r>
                    <w:rPr>
                      <w:kern w:val="24"/>
                      <w:szCs w:val="24"/>
                    </w:rPr>
                    <w:t>1.1.5.</w:t>
                  </w:r>
                </w:p>
              </w:tc>
              <w:tc>
                <w:tcPr>
                  <w:tcW w:w="7796" w:type="dxa"/>
                  <w:vAlign w:val="center"/>
                </w:tcPr>
                <w:p w:rsidR="00BF7E34" w:rsidRPr="00ED36D1" w:rsidRDefault="00BF7E34" w:rsidP="00D671FA">
                  <w:pPr>
                    <w:pStyle w:val="af7"/>
                    <w:spacing w:after="0" w:line="240" w:lineRule="auto"/>
                    <w:ind w:left="0"/>
                    <w:jc w:val="both"/>
                    <w:rPr>
                      <w:kern w:val="24"/>
                      <w:szCs w:val="24"/>
                    </w:rPr>
                  </w:pPr>
                  <w:r w:rsidRPr="00ED36D1">
                    <w:rPr>
                      <w:kern w:val="24"/>
                      <w:szCs w:val="24"/>
                    </w:rPr>
                    <w:t>Описание существующих технических и технологических проблем в водоснабжении</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4</w:t>
                  </w:r>
                  <w:r w:rsidR="0003407B">
                    <w:rPr>
                      <w:rFonts w:ascii="Times New Roman" w:hAnsi="Times New Roman" w:cs="Times New Roman"/>
                      <w:kern w:val="24"/>
                      <w:sz w:val="24"/>
                    </w:rPr>
                    <w:t>0</w:t>
                  </w:r>
                </w:p>
              </w:tc>
            </w:tr>
            <w:tr w:rsidR="00BF7E34" w:rsidRPr="00ED36D1" w:rsidTr="00FD2CF8">
              <w:trPr>
                <w:trHeight w:val="578"/>
              </w:trPr>
              <w:tc>
                <w:tcPr>
                  <w:tcW w:w="1838" w:type="dxa"/>
                  <w:vAlign w:val="center"/>
                </w:tcPr>
                <w:p w:rsidR="00BF7E34" w:rsidRPr="00ED36D1" w:rsidRDefault="00BF7E34" w:rsidP="00BF7E34">
                  <w:pPr>
                    <w:pStyle w:val="af7"/>
                    <w:spacing w:after="0" w:line="240" w:lineRule="auto"/>
                    <w:ind w:left="0"/>
                    <w:jc w:val="center"/>
                    <w:rPr>
                      <w:kern w:val="24"/>
                      <w:szCs w:val="24"/>
                    </w:rPr>
                  </w:pPr>
                  <w:r>
                    <w:rPr>
                      <w:kern w:val="24"/>
                      <w:szCs w:val="24"/>
                    </w:rPr>
                    <w:t>1.1.6.</w:t>
                  </w:r>
                </w:p>
              </w:tc>
              <w:tc>
                <w:tcPr>
                  <w:tcW w:w="7796" w:type="dxa"/>
                  <w:vAlign w:val="center"/>
                </w:tcPr>
                <w:p w:rsidR="00BF7E34" w:rsidRPr="00ED36D1" w:rsidRDefault="00BF7E34" w:rsidP="00FD2CF8">
                  <w:pPr>
                    <w:pStyle w:val="af7"/>
                    <w:spacing w:after="0" w:line="240" w:lineRule="auto"/>
                    <w:ind w:left="0"/>
                    <w:jc w:val="both"/>
                    <w:rPr>
                      <w:kern w:val="24"/>
                      <w:szCs w:val="24"/>
                    </w:rPr>
                  </w:pPr>
                  <w:r w:rsidRPr="00ED36D1">
                    <w:rPr>
                      <w:kern w:val="24"/>
                      <w:szCs w:val="24"/>
                    </w:rPr>
                    <w:t>Перечень лиц, владеющих на прав</w:t>
                  </w:r>
                  <w:r w:rsidRPr="00ED36D1">
                    <w:rPr>
                      <w:kern w:val="24"/>
                      <w:szCs w:val="24"/>
                    </w:rPr>
                    <w:cr/>
                    <w:t xml:space="preserve"> собственности или другом законном основании объектами централизованной системы водоснабжения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4</w:t>
                  </w:r>
                  <w:r w:rsidR="0003407B">
                    <w:rPr>
                      <w:rFonts w:ascii="Times New Roman" w:hAnsi="Times New Roman" w:cs="Times New Roman"/>
                      <w:kern w:val="24"/>
                      <w:sz w:val="24"/>
                    </w:rPr>
                    <w:t>0</w:t>
                  </w:r>
                </w:p>
              </w:tc>
            </w:tr>
            <w:tr w:rsidR="00BF7E34" w:rsidRPr="00ED36D1" w:rsidTr="00DE463B">
              <w:trPr>
                <w:trHeight w:val="462"/>
              </w:trPr>
              <w:tc>
                <w:tcPr>
                  <w:tcW w:w="1838" w:type="dxa"/>
                  <w:vAlign w:val="center"/>
                </w:tcPr>
                <w:p w:rsidR="00BF7E34" w:rsidRPr="00ED36D1" w:rsidRDefault="00BF7E34" w:rsidP="00BF7E34">
                  <w:pPr>
                    <w:jc w:val="center"/>
                    <w:rPr>
                      <w:rFonts w:ascii="Times New Roman" w:hAnsi="Times New Roman" w:cs="Times New Roman"/>
                      <w:kern w:val="24"/>
                      <w:sz w:val="24"/>
                    </w:rPr>
                  </w:pPr>
                  <w:r>
                    <w:rPr>
                      <w:rFonts w:ascii="Times New Roman" w:hAnsi="Times New Roman" w:cs="Times New Roman"/>
                      <w:kern w:val="24"/>
                      <w:sz w:val="24"/>
                    </w:rPr>
                    <w:t>1.2.</w:t>
                  </w:r>
                </w:p>
              </w:tc>
              <w:tc>
                <w:tcPr>
                  <w:tcW w:w="7796" w:type="dxa"/>
                  <w:vAlign w:val="center"/>
                </w:tcPr>
                <w:p w:rsidR="00BF7E34" w:rsidRPr="00ED36D1" w:rsidRDefault="00BF7E34" w:rsidP="00D671FA">
                  <w:pPr>
                    <w:rPr>
                      <w:rFonts w:ascii="Times New Roman" w:hAnsi="Times New Roman" w:cs="Times New Roman"/>
                      <w:kern w:val="24"/>
                      <w:sz w:val="24"/>
                    </w:rPr>
                  </w:pPr>
                  <w:r w:rsidRPr="00ED36D1">
                    <w:rPr>
                      <w:rFonts w:ascii="Times New Roman" w:hAnsi="Times New Roman" w:cs="Times New Roman"/>
                      <w:kern w:val="24"/>
                      <w:sz w:val="24"/>
                    </w:rPr>
                    <w:t>Направления развития централизованных систем водоснабжения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4</w:t>
                  </w:r>
                  <w:r w:rsidR="0003407B">
                    <w:rPr>
                      <w:rFonts w:ascii="Times New Roman" w:hAnsi="Times New Roman" w:cs="Times New Roman"/>
                      <w:kern w:val="24"/>
                      <w:sz w:val="24"/>
                    </w:rPr>
                    <w:t>0</w:t>
                  </w:r>
                </w:p>
              </w:tc>
            </w:tr>
            <w:tr w:rsidR="00BF7E34" w:rsidRPr="00ED36D1" w:rsidTr="00FD2CF8">
              <w:trPr>
                <w:trHeight w:val="578"/>
              </w:trPr>
              <w:tc>
                <w:tcPr>
                  <w:tcW w:w="1838" w:type="dxa"/>
                  <w:vAlign w:val="center"/>
                </w:tcPr>
                <w:p w:rsidR="00BF7E34" w:rsidRPr="00ED36D1" w:rsidRDefault="00BF7E34" w:rsidP="00BF7E34">
                  <w:pPr>
                    <w:jc w:val="center"/>
                    <w:rPr>
                      <w:rFonts w:ascii="Times New Roman" w:hAnsi="Times New Roman" w:cs="Times New Roman"/>
                      <w:kern w:val="24"/>
                      <w:sz w:val="24"/>
                    </w:rPr>
                  </w:pPr>
                  <w:r>
                    <w:rPr>
                      <w:rFonts w:ascii="Times New Roman" w:hAnsi="Times New Roman" w:cs="Times New Roman"/>
                      <w:kern w:val="24"/>
                      <w:sz w:val="24"/>
                    </w:rPr>
                    <w:t>1.2.1.</w:t>
                  </w:r>
                </w:p>
              </w:tc>
              <w:tc>
                <w:tcPr>
                  <w:tcW w:w="7796" w:type="dxa"/>
                  <w:vAlign w:val="center"/>
                </w:tcPr>
                <w:p w:rsidR="00BF7E34" w:rsidRPr="00ED36D1" w:rsidRDefault="00BF7E34" w:rsidP="001B07C0">
                  <w:pPr>
                    <w:suppressAutoHyphens w:val="0"/>
                    <w:autoSpaceDE w:val="0"/>
                    <w:autoSpaceDN w:val="0"/>
                    <w:adjustRightInd w:val="0"/>
                    <w:rPr>
                      <w:rFonts w:ascii="Times New Roman" w:hAnsi="Times New Roman" w:cs="Times New Roman"/>
                      <w:kern w:val="24"/>
                      <w:sz w:val="24"/>
                    </w:rPr>
                  </w:pPr>
                  <w:r w:rsidRPr="00ED36D1">
                    <w:rPr>
                      <w:rFonts w:ascii="Times New Roman" w:hAnsi="Times New Roman" w:cs="Times New Roman"/>
                      <w:kern w:val="24"/>
                      <w:sz w:val="24"/>
                    </w:rPr>
                    <w:t xml:space="preserve">Основные направления, принципы, задачи и </w:t>
                  </w:r>
                  <w:r w:rsidR="001B07C0" w:rsidRPr="001B07C0">
                    <w:rPr>
                      <w:rFonts w:ascii="Times New Roman" w:hAnsi="Times New Roman" w:cs="Times New Roman"/>
                      <w:bCs/>
                      <w:sz w:val="24"/>
                      <w:lang w:eastAsia="ru-RU"/>
                    </w:rPr>
                    <w:t>плановые значения показателей</w:t>
                  </w:r>
                  <w:r w:rsidR="001B07C0">
                    <w:rPr>
                      <w:rFonts w:ascii="Times New Roman" w:hAnsi="Times New Roman" w:cs="Times New Roman"/>
                      <w:bCs/>
                      <w:sz w:val="24"/>
                      <w:lang w:eastAsia="ru-RU"/>
                    </w:rPr>
                    <w:t xml:space="preserve"> </w:t>
                  </w:r>
                  <w:r w:rsidRPr="00ED36D1">
                    <w:rPr>
                      <w:rFonts w:ascii="Times New Roman" w:hAnsi="Times New Roman" w:cs="Times New Roman"/>
                      <w:kern w:val="24"/>
                      <w:sz w:val="24"/>
                    </w:rPr>
                    <w:t>развития централизованных систем водоснабжения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4</w:t>
                  </w:r>
                  <w:r w:rsidR="0003407B">
                    <w:rPr>
                      <w:rFonts w:ascii="Times New Roman" w:hAnsi="Times New Roman" w:cs="Times New Roman"/>
                      <w:kern w:val="24"/>
                      <w:sz w:val="24"/>
                    </w:rPr>
                    <w:t>0</w:t>
                  </w:r>
                </w:p>
              </w:tc>
            </w:tr>
            <w:tr w:rsidR="00BF7E34" w:rsidRPr="00ED36D1" w:rsidTr="00FD2CF8">
              <w:trPr>
                <w:trHeight w:val="620"/>
              </w:trPr>
              <w:tc>
                <w:tcPr>
                  <w:tcW w:w="1838" w:type="dxa"/>
                  <w:vAlign w:val="center"/>
                </w:tcPr>
                <w:p w:rsidR="00BF7E34" w:rsidRPr="00ED36D1" w:rsidRDefault="00BF7E34" w:rsidP="00BF7E34">
                  <w:pPr>
                    <w:jc w:val="center"/>
                    <w:rPr>
                      <w:rFonts w:ascii="Times New Roman" w:hAnsi="Times New Roman" w:cs="Times New Roman"/>
                      <w:kern w:val="24"/>
                      <w:sz w:val="24"/>
                    </w:rPr>
                  </w:pPr>
                  <w:r>
                    <w:rPr>
                      <w:rFonts w:ascii="Times New Roman" w:hAnsi="Times New Roman" w:cs="Times New Roman"/>
                      <w:kern w:val="24"/>
                      <w:sz w:val="24"/>
                    </w:rPr>
                    <w:t>1.2.2.</w:t>
                  </w:r>
                </w:p>
              </w:tc>
              <w:tc>
                <w:tcPr>
                  <w:tcW w:w="7796" w:type="dxa"/>
                  <w:vAlign w:val="center"/>
                </w:tcPr>
                <w:p w:rsidR="00BF7E34" w:rsidRPr="00ED36D1" w:rsidRDefault="00BF7E34" w:rsidP="00D671FA">
                  <w:pPr>
                    <w:rPr>
                      <w:rFonts w:ascii="Times New Roman" w:hAnsi="Times New Roman" w:cs="Times New Roman"/>
                      <w:kern w:val="24"/>
                      <w:sz w:val="24"/>
                    </w:rPr>
                  </w:pPr>
                  <w:r w:rsidRPr="00ED36D1">
                    <w:rPr>
                      <w:rFonts w:ascii="Times New Roman" w:hAnsi="Times New Roman" w:cs="Times New Roman"/>
                      <w:kern w:val="24"/>
                      <w:sz w:val="24"/>
                    </w:rPr>
                    <w:t>Сценарий развития централизованной системы водоснабжения в за</w:t>
                  </w:r>
                  <w:r w:rsidR="00D671FA">
                    <w:rPr>
                      <w:rFonts w:ascii="Times New Roman" w:hAnsi="Times New Roman" w:cs="Times New Roman"/>
                      <w:kern w:val="24"/>
                      <w:sz w:val="24"/>
                    </w:rPr>
                    <w:softHyphen/>
                  </w:r>
                  <w:r w:rsidRPr="00ED36D1">
                    <w:rPr>
                      <w:rFonts w:ascii="Times New Roman" w:hAnsi="Times New Roman" w:cs="Times New Roman"/>
                      <w:kern w:val="24"/>
                      <w:sz w:val="24"/>
                    </w:rPr>
                    <w:t>висимости от сценария развития г. Зеленогорска</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4</w:t>
                  </w:r>
                  <w:r w:rsidR="0003407B">
                    <w:rPr>
                      <w:rFonts w:ascii="Times New Roman" w:hAnsi="Times New Roman" w:cs="Times New Roman"/>
                      <w:kern w:val="24"/>
                      <w:sz w:val="24"/>
                    </w:rPr>
                    <w:t>1</w:t>
                  </w:r>
                </w:p>
              </w:tc>
            </w:tr>
            <w:tr w:rsidR="00BF7E34" w:rsidRPr="00ED36D1" w:rsidTr="00DE463B">
              <w:trPr>
                <w:trHeight w:val="364"/>
              </w:trPr>
              <w:tc>
                <w:tcPr>
                  <w:tcW w:w="1838" w:type="dxa"/>
                  <w:vAlign w:val="center"/>
                </w:tcPr>
                <w:p w:rsidR="00BF7E34" w:rsidRPr="00ED36D1" w:rsidRDefault="00BF7E34" w:rsidP="00BF7E34">
                  <w:pPr>
                    <w:jc w:val="center"/>
                    <w:rPr>
                      <w:rFonts w:ascii="Times New Roman" w:hAnsi="Times New Roman" w:cs="Times New Roman"/>
                      <w:kern w:val="24"/>
                      <w:sz w:val="24"/>
                    </w:rPr>
                  </w:pPr>
                  <w:r>
                    <w:rPr>
                      <w:rFonts w:ascii="Times New Roman" w:hAnsi="Times New Roman" w:cs="Times New Roman"/>
                      <w:kern w:val="24"/>
                      <w:sz w:val="24"/>
                    </w:rPr>
                    <w:t>1.3.</w:t>
                  </w:r>
                </w:p>
              </w:tc>
              <w:tc>
                <w:tcPr>
                  <w:tcW w:w="7796" w:type="dxa"/>
                  <w:vAlign w:val="center"/>
                </w:tcPr>
                <w:p w:rsidR="00BF7E34" w:rsidRPr="00ED36D1" w:rsidRDefault="00BF7E34" w:rsidP="002E5176">
                  <w:pPr>
                    <w:rPr>
                      <w:rFonts w:ascii="Times New Roman" w:hAnsi="Times New Roman" w:cs="Times New Roman"/>
                      <w:kern w:val="24"/>
                      <w:sz w:val="24"/>
                    </w:rPr>
                  </w:pPr>
                  <w:r w:rsidRPr="00ED36D1">
                    <w:rPr>
                      <w:rFonts w:ascii="Times New Roman" w:hAnsi="Times New Roman" w:cs="Times New Roman"/>
                      <w:kern w:val="24"/>
                      <w:sz w:val="24"/>
                    </w:rPr>
                    <w:t>Баланс водоснабжения и потребления питьевой воды</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4</w:t>
                  </w:r>
                  <w:r w:rsidR="0003407B">
                    <w:rPr>
                      <w:rFonts w:ascii="Times New Roman" w:hAnsi="Times New Roman" w:cs="Times New Roman"/>
                      <w:kern w:val="24"/>
                      <w:sz w:val="24"/>
                    </w:rPr>
                    <w:t>2</w:t>
                  </w:r>
                </w:p>
              </w:tc>
            </w:tr>
            <w:tr w:rsidR="00BF7E34" w:rsidRPr="00ED36D1" w:rsidTr="00DE463B">
              <w:trPr>
                <w:trHeight w:val="727"/>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1.3.1.</w:t>
                  </w:r>
                </w:p>
              </w:tc>
              <w:tc>
                <w:tcPr>
                  <w:tcW w:w="7796" w:type="dxa"/>
                  <w:vAlign w:val="center"/>
                </w:tcPr>
                <w:p w:rsidR="00BF7E34" w:rsidRPr="00ED36D1" w:rsidRDefault="00BF7E34" w:rsidP="002E5176">
                  <w:pPr>
                    <w:rPr>
                      <w:rFonts w:ascii="Times New Roman" w:hAnsi="Times New Roman" w:cs="Times New Roman"/>
                      <w:kern w:val="24"/>
                      <w:sz w:val="24"/>
                    </w:rPr>
                  </w:pPr>
                  <w:r w:rsidRPr="00ED36D1">
                    <w:rPr>
                      <w:rFonts w:ascii="Times New Roman" w:hAnsi="Times New Roman" w:cs="Times New Roman"/>
                      <w:kern w:val="24"/>
                      <w:sz w:val="24"/>
                    </w:rPr>
                    <w:t>Общий баланс подачи и реализаци</w:t>
                  </w:r>
                  <w:r w:rsidRPr="00ED36D1">
                    <w:rPr>
                      <w:rFonts w:ascii="Times New Roman" w:hAnsi="Times New Roman" w:cs="Times New Roman"/>
                      <w:kern w:val="24"/>
                      <w:sz w:val="24"/>
                    </w:rPr>
                    <w:cr/>
                    <w:t xml:space="preserve"> воды, включая анализ и оценку структурных составляющих потерь питьевой воды при ее производстве и транспортировке</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4</w:t>
                  </w:r>
                  <w:r w:rsidR="0003407B">
                    <w:rPr>
                      <w:rFonts w:ascii="Times New Roman" w:hAnsi="Times New Roman" w:cs="Times New Roman"/>
                      <w:kern w:val="24"/>
                      <w:sz w:val="24"/>
                    </w:rPr>
                    <w:t>2</w:t>
                  </w:r>
                </w:p>
              </w:tc>
            </w:tr>
            <w:tr w:rsidR="00BF7E34" w:rsidRPr="00ED36D1" w:rsidTr="00FD2CF8">
              <w:trPr>
                <w:trHeight w:val="536"/>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1.3.2.</w:t>
                  </w:r>
                </w:p>
              </w:tc>
              <w:tc>
                <w:tcPr>
                  <w:tcW w:w="7796" w:type="dxa"/>
                  <w:vAlign w:val="center"/>
                </w:tcPr>
                <w:p w:rsidR="00BF7E34" w:rsidRPr="00ED36D1" w:rsidRDefault="00BF7E34" w:rsidP="00FD2CF8">
                  <w:pPr>
                    <w:rPr>
                      <w:rFonts w:ascii="Times New Roman" w:hAnsi="Times New Roman" w:cs="Times New Roman"/>
                      <w:kern w:val="24"/>
                      <w:sz w:val="24"/>
                    </w:rPr>
                  </w:pPr>
                  <w:r w:rsidRPr="00ED36D1">
                    <w:rPr>
                      <w:rFonts w:ascii="Times New Roman" w:hAnsi="Times New Roman" w:cs="Times New Roman"/>
                      <w:kern w:val="24"/>
                      <w:sz w:val="24"/>
                    </w:rPr>
                    <w:t>Территориальный баланс подачи и реализации воды по зонам действия источников</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4</w:t>
                  </w:r>
                  <w:r w:rsidR="0003407B">
                    <w:rPr>
                      <w:rFonts w:ascii="Times New Roman" w:hAnsi="Times New Roman" w:cs="Times New Roman"/>
                      <w:kern w:val="24"/>
                      <w:sz w:val="24"/>
                    </w:rPr>
                    <w:t>3</w:t>
                  </w:r>
                </w:p>
              </w:tc>
            </w:tr>
            <w:tr w:rsidR="00BF7E34" w:rsidRPr="00ED36D1" w:rsidTr="00FD2CF8">
              <w:trPr>
                <w:trHeight w:val="564"/>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1.3.3.</w:t>
                  </w:r>
                </w:p>
              </w:tc>
              <w:tc>
                <w:tcPr>
                  <w:tcW w:w="7796" w:type="dxa"/>
                  <w:vAlign w:val="center"/>
                </w:tcPr>
                <w:p w:rsidR="00BF7E34" w:rsidRPr="00ED36D1" w:rsidRDefault="00BF7E34" w:rsidP="00D671FA">
                  <w:pPr>
                    <w:rPr>
                      <w:rFonts w:ascii="Times New Roman" w:hAnsi="Times New Roman" w:cs="Times New Roman"/>
                      <w:kern w:val="24"/>
                      <w:sz w:val="24"/>
                    </w:rPr>
                  </w:pPr>
                  <w:r w:rsidRPr="00ED36D1">
                    <w:rPr>
                      <w:rFonts w:ascii="Times New Roman" w:hAnsi="Times New Roman" w:cs="Times New Roman"/>
                      <w:kern w:val="24"/>
                      <w:sz w:val="24"/>
                    </w:rPr>
                    <w:t>Анализ резервов и дефицитов производственных мощнос</w:t>
                  </w:r>
                  <w:r w:rsidRPr="00ED36D1">
                    <w:rPr>
                      <w:rFonts w:ascii="Times New Roman" w:hAnsi="Times New Roman" w:cs="Times New Roman"/>
                      <w:kern w:val="24"/>
                      <w:sz w:val="24"/>
                    </w:rPr>
                    <w:cr/>
                    <w:t>ей системы водоснабжения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4</w:t>
                  </w:r>
                  <w:r w:rsidR="0003407B">
                    <w:rPr>
                      <w:rFonts w:ascii="Times New Roman" w:hAnsi="Times New Roman" w:cs="Times New Roman"/>
                      <w:kern w:val="24"/>
                      <w:sz w:val="24"/>
                    </w:rPr>
                    <w:t>5</w:t>
                  </w:r>
                </w:p>
              </w:tc>
            </w:tr>
            <w:tr w:rsidR="00BF7E34" w:rsidRPr="00ED36D1" w:rsidTr="00FD2CF8">
              <w:trPr>
                <w:trHeight w:val="843"/>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1.3.4.</w:t>
                  </w:r>
                </w:p>
              </w:tc>
              <w:tc>
                <w:tcPr>
                  <w:tcW w:w="7796" w:type="dxa"/>
                  <w:vAlign w:val="center"/>
                </w:tcPr>
                <w:p w:rsidR="00BF7E34" w:rsidRPr="00ED36D1" w:rsidRDefault="00BF7E34" w:rsidP="00286CE9">
                  <w:pPr>
                    <w:rPr>
                      <w:rFonts w:ascii="Times New Roman" w:hAnsi="Times New Roman" w:cs="Times New Roman"/>
                      <w:kern w:val="24"/>
                      <w:sz w:val="24"/>
                    </w:rPr>
                  </w:pPr>
                  <w:r w:rsidRPr="00ED36D1">
                    <w:rPr>
                      <w:rFonts w:ascii="Times New Roman" w:hAnsi="Times New Roman" w:cs="Times New Roman"/>
                      <w:kern w:val="24"/>
                      <w:sz w:val="24"/>
                    </w:rPr>
                    <w:t>Структурный баланс подачи питьевой воды исходя из статистических и расчетных данных и сведений о действующих нормативах потребления коммунальных услуг</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4</w:t>
                  </w:r>
                  <w:r w:rsidR="0003407B">
                    <w:rPr>
                      <w:rFonts w:ascii="Times New Roman" w:hAnsi="Times New Roman" w:cs="Times New Roman"/>
                      <w:kern w:val="24"/>
                      <w:sz w:val="24"/>
                    </w:rPr>
                    <w:t>5</w:t>
                  </w:r>
                </w:p>
              </w:tc>
            </w:tr>
            <w:tr w:rsidR="00BF7E34" w:rsidRPr="00ED36D1" w:rsidTr="00DE463B">
              <w:trPr>
                <w:trHeight w:val="995"/>
              </w:trPr>
              <w:tc>
                <w:tcPr>
                  <w:tcW w:w="1838" w:type="dxa"/>
                  <w:vAlign w:val="center"/>
                </w:tcPr>
                <w:p w:rsidR="00BF7E34" w:rsidRPr="00ED36D1" w:rsidRDefault="00542009" w:rsidP="00BF7E34">
                  <w:pPr>
                    <w:jc w:val="center"/>
                    <w:rPr>
                      <w:rFonts w:ascii="Times New Roman" w:hAnsi="Times New Roman" w:cs="Times New Roman"/>
                      <w:sz w:val="24"/>
                    </w:rPr>
                  </w:pPr>
                  <w:r>
                    <w:rPr>
                      <w:rFonts w:ascii="Times New Roman" w:hAnsi="Times New Roman" w:cs="Times New Roman"/>
                      <w:sz w:val="24"/>
                    </w:rPr>
                    <w:lastRenderedPageBreak/>
                    <w:t>1.3.5.</w:t>
                  </w:r>
                </w:p>
              </w:tc>
              <w:tc>
                <w:tcPr>
                  <w:tcW w:w="7796" w:type="dxa"/>
                  <w:vAlign w:val="center"/>
                </w:tcPr>
                <w:p w:rsidR="00BF7E34" w:rsidRPr="00ED36D1" w:rsidRDefault="00BF7E34" w:rsidP="00286CE9">
                  <w:pPr>
                    <w:rPr>
                      <w:rFonts w:ascii="Times New Roman" w:hAnsi="Times New Roman" w:cs="Times New Roman"/>
                      <w:sz w:val="24"/>
                    </w:rPr>
                  </w:pPr>
                  <w:r w:rsidRPr="00ED36D1">
                    <w:rPr>
                      <w:rFonts w:ascii="Times New Roman" w:hAnsi="Times New Roman" w:cs="Times New Roman"/>
                      <w:sz w:val="24"/>
                    </w:rPr>
                    <w:t>Сведения о фактическом и перспективном потреблении населением питьевой</w:t>
                  </w:r>
                  <w:r w:rsidR="00286CE9">
                    <w:rPr>
                      <w:rFonts w:ascii="Times New Roman" w:hAnsi="Times New Roman" w:cs="Times New Roman"/>
                      <w:sz w:val="24"/>
                    </w:rPr>
                    <w:t xml:space="preserve"> </w:t>
                  </w:r>
                  <w:r w:rsidRPr="00ED36D1">
                    <w:rPr>
                      <w:rFonts w:ascii="Times New Roman" w:hAnsi="Times New Roman" w:cs="Times New Roman"/>
                      <w:sz w:val="24"/>
                    </w:rPr>
                    <w:t xml:space="preserve"> воды исходя из статистических и расчетных данных и сведений о действующих нормативах потребления коммунальных услуг</w:t>
                  </w:r>
                </w:p>
              </w:tc>
              <w:tc>
                <w:tcPr>
                  <w:tcW w:w="714" w:type="dxa"/>
                  <w:vAlign w:val="center"/>
                </w:tcPr>
                <w:p w:rsidR="00BF7E34" w:rsidRPr="00ED36D1" w:rsidRDefault="00BF7E34" w:rsidP="0003407B">
                  <w:pPr>
                    <w:jc w:val="center"/>
                    <w:rPr>
                      <w:rFonts w:ascii="Times New Roman" w:hAnsi="Times New Roman" w:cs="Times New Roman"/>
                      <w:sz w:val="24"/>
                    </w:rPr>
                  </w:pPr>
                  <w:r w:rsidRPr="00ED36D1">
                    <w:rPr>
                      <w:rFonts w:ascii="Times New Roman" w:hAnsi="Times New Roman" w:cs="Times New Roman"/>
                      <w:sz w:val="24"/>
                    </w:rPr>
                    <w:t>5</w:t>
                  </w:r>
                  <w:r w:rsidR="0003407B">
                    <w:rPr>
                      <w:rFonts w:ascii="Times New Roman" w:hAnsi="Times New Roman" w:cs="Times New Roman"/>
                      <w:sz w:val="24"/>
                    </w:rPr>
                    <w:t>4</w:t>
                  </w:r>
                </w:p>
              </w:tc>
            </w:tr>
            <w:tr w:rsidR="00BF7E34" w:rsidRPr="00ED36D1" w:rsidTr="00FD2CF8">
              <w:trPr>
                <w:trHeight w:val="564"/>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1.4.</w:t>
                  </w:r>
                </w:p>
              </w:tc>
              <w:tc>
                <w:tcPr>
                  <w:tcW w:w="7796" w:type="dxa"/>
                  <w:vAlign w:val="center"/>
                </w:tcPr>
                <w:p w:rsidR="00BF7E34" w:rsidRPr="00ED36D1" w:rsidRDefault="00BF7E34" w:rsidP="00D671FA">
                  <w:pPr>
                    <w:rPr>
                      <w:rFonts w:ascii="Times New Roman" w:hAnsi="Times New Roman" w:cs="Times New Roman"/>
                      <w:kern w:val="24"/>
                      <w:sz w:val="24"/>
                    </w:rPr>
                  </w:pPr>
                  <w:r w:rsidRPr="00ED36D1">
                    <w:rPr>
                      <w:rFonts w:ascii="Times New Roman" w:hAnsi="Times New Roman" w:cs="Times New Roman"/>
                      <w:kern w:val="24"/>
                      <w:sz w:val="24"/>
                    </w:rPr>
                    <w:t>Предложения по строительству, реконструкции и модернизации объектов централизованных систем водоснабжения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9</w:t>
                  </w:r>
                  <w:r w:rsidR="0003407B">
                    <w:rPr>
                      <w:rFonts w:ascii="Times New Roman" w:hAnsi="Times New Roman" w:cs="Times New Roman"/>
                      <w:kern w:val="24"/>
                      <w:sz w:val="24"/>
                    </w:rPr>
                    <w:t>2</w:t>
                  </w:r>
                </w:p>
              </w:tc>
            </w:tr>
            <w:tr w:rsidR="00BF7E34" w:rsidRPr="00ED36D1" w:rsidTr="00DE463B">
              <w:trPr>
                <w:trHeight w:val="454"/>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1.4.1.</w:t>
                  </w:r>
                </w:p>
              </w:tc>
              <w:tc>
                <w:tcPr>
                  <w:tcW w:w="7796" w:type="dxa"/>
                  <w:vAlign w:val="center"/>
                </w:tcPr>
                <w:p w:rsidR="00BF7E34" w:rsidRPr="00ED36D1" w:rsidRDefault="00BF7E34" w:rsidP="00D671FA">
                  <w:pPr>
                    <w:rPr>
                      <w:rFonts w:ascii="Times New Roman" w:hAnsi="Times New Roman" w:cs="Times New Roman"/>
                      <w:kern w:val="24"/>
                      <w:sz w:val="24"/>
                    </w:rPr>
                  </w:pPr>
                  <w:r w:rsidRPr="00ED36D1">
                    <w:rPr>
                      <w:rFonts w:ascii="Times New Roman" w:hAnsi="Times New Roman" w:cs="Times New Roman"/>
                      <w:kern w:val="24"/>
                      <w:sz w:val="24"/>
                    </w:rPr>
                    <w:t>Перечень основных мероприятий по реализации схем водоснабжения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9</w:t>
                  </w:r>
                  <w:r w:rsidR="0003407B">
                    <w:rPr>
                      <w:rFonts w:ascii="Times New Roman" w:hAnsi="Times New Roman" w:cs="Times New Roman"/>
                      <w:kern w:val="24"/>
                      <w:sz w:val="24"/>
                    </w:rPr>
                    <w:t>2</w:t>
                  </w:r>
                </w:p>
              </w:tc>
            </w:tr>
            <w:tr w:rsidR="00BF7E34" w:rsidRPr="00ED36D1" w:rsidTr="00FD2CF8">
              <w:trPr>
                <w:trHeight w:val="787"/>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1.4.2.</w:t>
                  </w:r>
                </w:p>
              </w:tc>
              <w:tc>
                <w:tcPr>
                  <w:tcW w:w="7796" w:type="dxa"/>
                  <w:vAlign w:val="center"/>
                </w:tcPr>
                <w:p w:rsidR="00BF7E34" w:rsidRPr="00ED36D1" w:rsidRDefault="00BF7E34" w:rsidP="00D671FA">
                  <w:pPr>
                    <w:rPr>
                      <w:rFonts w:ascii="Times New Roman" w:hAnsi="Times New Roman" w:cs="Times New Roman"/>
                      <w:kern w:val="24"/>
                      <w:sz w:val="24"/>
                    </w:rPr>
                  </w:pPr>
                  <w:r w:rsidRPr="00ED36D1">
                    <w:rPr>
                      <w:rFonts w:ascii="Times New Roman" w:hAnsi="Times New Roman" w:cs="Times New Roman"/>
                      <w:kern w:val="24"/>
                      <w:sz w:val="24"/>
                    </w:rPr>
                    <w:t>Сведения о действующих объектах, предлагаемых к реконструкции (техническому перевооружению)</w:t>
                  </w:r>
                  <w:r w:rsidR="0052204C">
                    <w:rPr>
                      <w:rFonts w:ascii="Times New Roman" w:hAnsi="Times New Roman" w:cs="Times New Roman"/>
                      <w:kern w:val="24"/>
                      <w:sz w:val="24"/>
                    </w:rPr>
                    <w:t>,</w:t>
                  </w:r>
                  <w:r w:rsidRPr="00ED36D1">
                    <w:rPr>
                      <w:rFonts w:ascii="Times New Roman" w:hAnsi="Times New Roman" w:cs="Times New Roman"/>
                      <w:kern w:val="24"/>
                      <w:sz w:val="24"/>
                    </w:rPr>
                    <w:t xml:space="preserve"> для обеспечения перспективной подачи в сутки максимального водопотребления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9</w:t>
                  </w:r>
                  <w:r w:rsidR="0003407B">
                    <w:rPr>
                      <w:rFonts w:ascii="Times New Roman" w:hAnsi="Times New Roman" w:cs="Times New Roman"/>
                      <w:kern w:val="24"/>
                      <w:sz w:val="24"/>
                    </w:rPr>
                    <w:t>4</w:t>
                  </w:r>
                </w:p>
              </w:tc>
            </w:tr>
            <w:tr w:rsidR="00BF7E34" w:rsidRPr="00ED36D1" w:rsidTr="00DE463B">
              <w:trPr>
                <w:trHeight w:val="662"/>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1.4.3.</w:t>
                  </w:r>
                </w:p>
              </w:tc>
              <w:tc>
                <w:tcPr>
                  <w:tcW w:w="7796" w:type="dxa"/>
                  <w:vAlign w:val="center"/>
                </w:tcPr>
                <w:p w:rsidR="00BF7E34" w:rsidRPr="00ED36D1" w:rsidRDefault="00BF7E34" w:rsidP="00D671FA">
                  <w:pPr>
                    <w:rPr>
                      <w:rFonts w:ascii="Times New Roman" w:hAnsi="Times New Roman" w:cs="Times New Roman"/>
                      <w:kern w:val="24"/>
                      <w:sz w:val="24"/>
                    </w:rPr>
                  </w:pPr>
                  <w:r w:rsidRPr="00ED36D1">
                    <w:rPr>
                      <w:rFonts w:ascii="Times New Roman" w:hAnsi="Times New Roman" w:cs="Times New Roman"/>
                      <w:kern w:val="24"/>
                      <w:sz w:val="24"/>
                    </w:rPr>
                    <w:t>Сведения о реконструируемых участках водопроводной сети, подле</w:t>
                  </w:r>
                  <w:r w:rsidR="00D671FA">
                    <w:rPr>
                      <w:rFonts w:ascii="Times New Roman" w:hAnsi="Times New Roman" w:cs="Times New Roman"/>
                      <w:kern w:val="24"/>
                      <w:sz w:val="24"/>
                    </w:rPr>
                    <w:softHyphen/>
                  </w:r>
                  <w:r w:rsidRPr="00ED36D1">
                    <w:rPr>
                      <w:rFonts w:ascii="Times New Roman" w:hAnsi="Times New Roman" w:cs="Times New Roman"/>
                      <w:kern w:val="24"/>
                      <w:sz w:val="24"/>
                    </w:rPr>
                    <w:t>жащих замене в связи с исчерпанием эксплуатационного ресурса</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9</w:t>
                  </w:r>
                  <w:r w:rsidR="0003407B">
                    <w:rPr>
                      <w:rFonts w:ascii="Times New Roman" w:hAnsi="Times New Roman" w:cs="Times New Roman"/>
                      <w:kern w:val="24"/>
                      <w:sz w:val="24"/>
                    </w:rPr>
                    <w:t>5</w:t>
                  </w:r>
                </w:p>
              </w:tc>
            </w:tr>
            <w:tr w:rsidR="00BF7E34" w:rsidRPr="00ED36D1" w:rsidTr="00FD2CF8">
              <w:trPr>
                <w:trHeight w:val="508"/>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1.4.4.</w:t>
                  </w:r>
                </w:p>
              </w:tc>
              <w:tc>
                <w:tcPr>
                  <w:tcW w:w="7796" w:type="dxa"/>
                  <w:vAlign w:val="center"/>
                </w:tcPr>
                <w:p w:rsidR="00BF7E34" w:rsidRPr="00ED36D1" w:rsidRDefault="00BF7E34" w:rsidP="00D671FA">
                  <w:pPr>
                    <w:rPr>
                      <w:rFonts w:ascii="Times New Roman" w:hAnsi="Times New Roman" w:cs="Times New Roman"/>
                      <w:kern w:val="24"/>
                      <w:sz w:val="24"/>
                    </w:rPr>
                  </w:pPr>
                  <w:r w:rsidRPr="00ED36D1">
                    <w:rPr>
                      <w:rFonts w:ascii="Times New Roman" w:hAnsi="Times New Roman" w:cs="Times New Roman"/>
                      <w:kern w:val="24"/>
                      <w:sz w:val="24"/>
                    </w:rPr>
                    <w:t>Сведения о новом строительстве и реконструкции резервуаров и водо</w:t>
                  </w:r>
                  <w:r w:rsidR="00D671FA">
                    <w:rPr>
                      <w:rFonts w:ascii="Times New Roman" w:hAnsi="Times New Roman" w:cs="Times New Roman"/>
                      <w:kern w:val="24"/>
                      <w:sz w:val="24"/>
                    </w:rPr>
                    <w:softHyphen/>
                  </w:r>
                  <w:r w:rsidRPr="00ED36D1">
                    <w:rPr>
                      <w:rFonts w:ascii="Times New Roman" w:hAnsi="Times New Roman" w:cs="Times New Roman"/>
                      <w:kern w:val="24"/>
                      <w:sz w:val="24"/>
                    </w:rPr>
                    <w:t>напорных башен</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10</w:t>
                  </w:r>
                  <w:r w:rsidR="0003407B">
                    <w:rPr>
                      <w:rFonts w:ascii="Times New Roman" w:hAnsi="Times New Roman" w:cs="Times New Roman"/>
                      <w:kern w:val="24"/>
                      <w:sz w:val="24"/>
                    </w:rPr>
                    <w:t>2</w:t>
                  </w:r>
                </w:p>
              </w:tc>
            </w:tr>
            <w:tr w:rsidR="00BF7E34" w:rsidRPr="00ED36D1" w:rsidTr="00FD2CF8">
              <w:trPr>
                <w:trHeight w:val="550"/>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1.4.5.</w:t>
                  </w:r>
                </w:p>
              </w:tc>
              <w:tc>
                <w:tcPr>
                  <w:tcW w:w="7796" w:type="dxa"/>
                  <w:vAlign w:val="center"/>
                </w:tcPr>
                <w:p w:rsidR="00BF7E34" w:rsidRPr="00ED36D1" w:rsidRDefault="001B07C0" w:rsidP="001D2063">
                  <w:pPr>
                    <w:suppressAutoHyphens w:val="0"/>
                    <w:autoSpaceDE w:val="0"/>
                    <w:autoSpaceDN w:val="0"/>
                    <w:adjustRightInd w:val="0"/>
                    <w:rPr>
                      <w:rFonts w:ascii="Times New Roman" w:hAnsi="Times New Roman" w:cs="Times New Roman"/>
                      <w:kern w:val="24"/>
                      <w:sz w:val="24"/>
                    </w:rPr>
                  </w:pPr>
                  <w:r>
                    <w:rPr>
                      <w:rFonts w:ascii="Times New Roman" w:hAnsi="Times New Roman" w:cs="Times New Roman"/>
                      <w:sz w:val="24"/>
                      <w:lang w:eastAsia="ru-RU"/>
                    </w:rPr>
                    <w:t>Сведения о развитии систем диспетчеризации, телемеханизации и систем управления режимами водоснабжения на объектах организаци</w:t>
                  </w:r>
                  <w:r w:rsidR="001D2063">
                    <w:rPr>
                      <w:rFonts w:ascii="Times New Roman" w:hAnsi="Times New Roman" w:cs="Times New Roman"/>
                      <w:sz w:val="24"/>
                      <w:lang w:eastAsia="ru-RU"/>
                    </w:rPr>
                    <w:t>й, осуществляющих водоснабжение</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10</w:t>
                  </w:r>
                  <w:r w:rsidR="0003407B">
                    <w:rPr>
                      <w:rFonts w:ascii="Times New Roman" w:hAnsi="Times New Roman" w:cs="Times New Roman"/>
                      <w:kern w:val="24"/>
                      <w:sz w:val="24"/>
                    </w:rPr>
                    <w:t>2</w:t>
                  </w:r>
                </w:p>
              </w:tc>
            </w:tr>
            <w:tr w:rsidR="00BF7E34" w:rsidRPr="00ED36D1" w:rsidTr="00DE463B">
              <w:trPr>
                <w:trHeight w:val="759"/>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1.4.6.</w:t>
                  </w:r>
                </w:p>
              </w:tc>
              <w:tc>
                <w:tcPr>
                  <w:tcW w:w="7796" w:type="dxa"/>
                  <w:vAlign w:val="center"/>
                </w:tcPr>
                <w:p w:rsidR="00BF7E34" w:rsidRPr="00ED36D1" w:rsidRDefault="00BF7E34" w:rsidP="00DE463B">
                  <w:pPr>
                    <w:rPr>
                      <w:rFonts w:ascii="Times New Roman" w:hAnsi="Times New Roman" w:cs="Times New Roman"/>
                      <w:kern w:val="24"/>
                      <w:sz w:val="24"/>
                    </w:rPr>
                  </w:pPr>
                  <w:r w:rsidRPr="00ED36D1">
                    <w:rPr>
                      <w:rFonts w:ascii="Times New Roman" w:hAnsi="Times New Roman" w:cs="Times New Roman"/>
                      <w:kern w:val="24"/>
                      <w:sz w:val="24"/>
                    </w:rPr>
                    <w:t>Сведения об оснащенности зданий, строений, сооружений приборами учета воды и их применении при осуществлении расчетов за потребленную воду</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10</w:t>
                  </w:r>
                  <w:r w:rsidR="0003407B">
                    <w:rPr>
                      <w:rFonts w:ascii="Times New Roman" w:hAnsi="Times New Roman" w:cs="Times New Roman"/>
                      <w:kern w:val="24"/>
                      <w:sz w:val="24"/>
                    </w:rPr>
                    <w:t>2</w:t>
                  </w:r>
                </w:p>
              </w:tc>
            </w:tr>
            <w:tr w:rsidR="00BF7E34" w:rsidRPr="00ED36D1" w:rsidTr="00FD2CF8">
              <w:trPr>
                <w:trHeight w:val="550"/>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1.5.</w:t>
                  </w:r>
                </w:p>
              </w:tc>
              <w:tc>
                <w:tcPr>
                  <w:tcW w:w="7796" w:type="dxa"/>
                  <w:vAlign w:val="center"/>
                </w:tcPr>
                <w:p w:rsidR="00BF7E34" w:rsidRPr="00ED36D1" w:rsidRDefault="00BF7E34" w:rsidP="00FD2CF8">
                  <w:pPr>
                    <w:rPr>
                      <w:rFonts w:ascii="Times New Roman" w:hAnsi="Times New Roman" w:cs="Times New Roman"/>
                      <w:kern w:val="24"/>
                      <w:sz w:val="24"/>
                    </w:rPr>
                  </w:pPr>
                  <w:r w:rsidRPr="00ED36D1">
                    <w:rPr>
                      <w:rFonts w:ascii="Times New Roman" w:hAnsi="Times New Roman" w:cs="Times New Roman"/>
                      <w:kern w:val="24"/>
                      <w:sz w:val="24"/>
                    </w:rPr>
                    <w:t>Экологические аспекты мероприятий по строительству, реконструкции и модернизации объектов централизованных систем водоснабжения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10</w:t>
                  </w:r>
                  <w:r w:rsidR="0003407B">
                    <w:rPr>
                      <w:rFonts w:ascii="Times New Roman" w:hAnsi="Times New Roman" w:cs="Times New Roman"/>
                      <w:kern w:val="24"/>
                      <w:sz w:val="24"/>
                    </w:rPr>
                    <w:t>3</w:t>
                  </w:r>
                </w:p>
              </w:tc>
            </w:tr>
            <w:tr w:rsidR="00BF7E34" w:rsidRPr="00ED36D1" w:rsidTr="00DE463B">
              <w:trPr>
                <w:trHeight w:val="969"/>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1.5.1.</w:t>
                  </w:r>
                </w:p>
              </w:tc>
              <w:tc>
                <w:tcPr>
                  <w:tcW w:w="7796" w:type="dxa"/>
                  <w:vAlign w:val="center"/>
                </w:tcPr>
                <w:p w:rsidR="00BF7E34" w:rsidRPr="00ED36D1" w:rsidRDefault="00BF7E34" w:rsidP="00FD2CF8">
                  <w:pPr>
                    <w:rPr>
                      <w:rFonts w:ascii="Times New Roman" w:hAnsi="Times New Roman" w:cs="Times New Roman"/>
                      <w:kern w:val="24"/>
                      <w:sz w:val="24"/>
                    </w:rPr>
                  </w:pPr>
                  <w:r w:rsidRPr="00ED36D1">
                    <w:rPr>
                      <w:rFonts w:ascii="Times New Roman" w:hAnsi="Times New Roman" w:cs="Times New Roman"/>
                      <w:kern w:val="24"/>
                      <w:sz w:val="24"/>
                    </w:rPr>
                    <w:t>Сведения о мерах по предотвращению вредного воздействия на водный бассейн предлагаемых к строительству и реконструкци</w:t>
                  </w:r>
                  <w:r w:rsidRPr="00ED36D1">
                    <w:rPr>
                      <w:rFonts w:ascii="Times New Roman" w:hAnsi="Times New Roman" w:cs="Times New Roman"/>
                      <w:kern w:val="24"/>
                      <w:sz w:val="24"/>
                    </w:rPr>
                    <w:cr/>
                    <w:t xml:space="preserve"> объектов централизованных систем водоснабжения при сбросе (утилизации) промывных вод</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10</w:t>
                  </w:r>
                  <w:r w:rsidR="0003407B">
                    <w:rPr>
                      <w:rFonts w:ascii="Times New Roman" w:hAnsi="Times New Roman" w:cs="Times New Roman"/>
                      <w:kern w:val="24"/>
                      <w:sz w:val="24"/>
                    </w:rPr>
                    <w:t>3</w:t>
                  </w:r>
                </w:p>
              </w:tc>
            </w:tr>
            <w:tr w:rsidR="00BF7E34" w:rsidRPr="00ED36D1" w:rsidTr="00DE463B">
              <w:trPr>
                <w:trHeight w:val="996"/>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1.5.2.</w:t>
                  </w:r>
                </w:p>
              </w:tc>
              <w:tc>
                <w:tcPr>
                  <w:tcW w:w="7796" w:type="dxa"/>
                  <w:vAlign w:val="center"/>
                </w:tcPr>
                <w:p w:rsidR="00BF7E34" w:rsidRPr="00ED36D1" w:rsidRDefault="00BF7E34" w:rsidP="00DE463B">
                  <w:pPr>
                    <w:rPr>
                      <w:rFonts w:ascii="Times New Roman" w:hAnsi="Times New Roman" w:cs="Times New Roman"/>
                      <w:kern w:val="24"/>
                      <w:sz w:val="24"/>
                    </w:rPr>
                  </w:pPr>
                  <w:r w:rsidRPr="00ED36D1">
                    <w:rPr>
                      <w:rFonts w:ascii="Times New Roman" w:hAnsi="Times New Roman" w:cs="Times New Roman"/>
                      <w:kern w:val="24"/>
                      <w:sz w:val="24"/>
                    </w:rPr>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10</w:t>
                  </w:r>
                  <w:r w:rsidR="0003407B">
                    <w:rPr>
                      <w:rFonts w:ascii="Times New Roman" w:hAnsi="Times New Roman" w:cs="Times New Roman"/>
                      <w:kern w:val="24"/>
                      <w:sz w:val="24"/>
                    </w:rPr>
                    <w:t>3</w:t>
                  </w:r>
                </w:p>
              </w:tc>
            </w:tr>
            <w:tr w:rsidR="00BF7E34" w:rsidRPr="00ED36D1" w:rsidTr="00FD2CF8">
              <w:trPr>
                <w:trHeight w:val="592"/>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1.6.</w:t>
                  </w:r>
                </w:p>
              </w:tc>
              <w:tc>
                <w:tcPr>
                  <w:tcW w:w="7796" w:type="dxa"/>
                  <w:vAlign w:val="center"/>
                </w:tcPr>
                <w:p w:rsidR="00BF7E34" w:rsidRPr="00ED36D1" w:rsidRDefault="00BF7E34" w:rsidP="00FD2CF8">
                  <w:pPr>
                    <w:rPr>
                      <w:rFonts w:ascii="Times New Roman" w:hAnsi="Times New Roman" w:cs="Times New Roman"/>
                      <w:kern w:val="24"/>
                      <w:sz w:val="24"/>
                    </w:rPr>
                  </w:pPr>
                  <w:r w:rsidRPr="00ED36D1">
                    <w:rPr>
                      <w:rFonts w:ascii="Times New Roman" w:hAnsi="Times New Roman" w:cs="Times New Roman"/>
                      <w:kern w:val="24"/>
                      <w:sz w:val="24"/>
                    </w:rPr>
                    <w:t>Оценка объемов капитальных вложений в строительство, реконструкцию и модернизацию объектов централизованных систем водоснабжения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10</w:t>
                  </w:r>
                  <w:r w:rsidR="0003407B">
                    <w:rPr>
                      <w:rFonts w:ascii="Times New Roman" w:hAnsi="Times New Roman" w:cs="Times New Roman"/>
                      <w:kern w:val="24"/>
                      <w:sz w:val="24"/>
                    </w:rPr>
                    <w:t>4</w:t>
                  </w:r>
                </w:p>
              </w:tc>
            </w:tr>
            <w:tr w:rsidR="00BF7E34" w:rsidRPr="00ED36D1" w:rsidTr="00FD2CF8">
              <w:trPr>
                <w:trHeight w:val="1067"/>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1.6.1.</w:t>
                  </w:r>
                </w:p>
              </w:tc>
              <w:tc>
                <w:tcPr>
                  <w:tcW w:w="7796" w:type="dxa"/>
                  <w:vAlign w:val="center"/>
                </w:tcPr>
                <w:p w:rsidR="00BF7E34" w:rsidRPr="00ED36D1" w:rsidRDefault="00BF7E34" w:rsidP="00FD2CF8">
                  <w:pPr>
                    <w:rPr>
                      <w:rFonts w:ascii="Times New Roman" w:hAnsi="Times New Roman" w:cs="Times New Roman"/>
                      <w:kern w:val="24"/>
                      <w:sz w:val="24"/>
                    </w:rPr>
                  </w:pPr>
                  <w:r w:rsidRPr="00ED36D1">
                    <w:rPr>
                      <w:rFonts w:ascii="Times New Roman" w:hAnsi="Times New Roman" w:cs="Times New Roman"/>
                      <w:kern w:val="24"/>
                      <w:sz w:val="24"/>
                    </w:rPr>
                    <w:t>Оценка капитальных вложений в новое строительство и реконструкцию объектов систем водоснабжения, выполненная в соответствии с территориальными справочниками на укрупненные приведенные базисные стоимости по видам капитального строительства и видам работ</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0</w:t>
                  </w:r>
                  <w:r w:rsidR="0003407B">
                    <w:rPr>
                      <w:rFonts w:ascii="Times New Roman" w:hAnsi="Times New Roman" w:cs="Times New Roman"/>
                      <w:kern w:val="24"/>
                      <w:sz w:val="24"/>
                    </w:rPr>
                    <w:t>4</w:t>
                  </w:r>
                </w:p>
              </w:tc>
            </w:tr>
            <w:tr w:rsidR="00BF7E34" w:rsidRPr="00ED36D1" w:rsidTr="00DE463B">
              <w:trPr>
                <w:trHeight w:val="454"/>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1.7.</w:t>
                  </w:r>
                </w:p>
              </w:tc>
              <w:tc>
                <w:tcPr>
                  <w:tcW w:w="7796" w:type="dxa"/>
                  <w:vAlign w:val="center"/>
                </w:tcPr>
                <w:p w:rsidR="00BF7E34" w:rsidRPr="00ED36D1" w:rsidRDefault="00BF7E34" w:rsidP="00DE463B">
                  <w:pPr>
                    <w:rPr>
                      <w:rFonts w:ascii="Times New Roman" w:hAnsi="Times New Roman" w:cs="Times New Roman"/>
                      <w:kern w:val="24"/>
                      <w:sz w:val="24"/>
                    </w:rPr>
                  </w:pPr>
                  <w:r w:rsidRPr="00ED36D1">
                    <w:rPr>
                      <w:rFonts w:ascii="Times New Roman" w:hAnsi="Times New Roman" w:cs="Times New Roman"/>
                      <w:kern w:val="24"/>
                      <w:sz w:val="24"/>
                    </w:rPr>
                    <w:t xml:space="preserve">Плановые </w:t>
                  </w:r>
                  <w:r w:rsidRPr="00ED36D1">
                    <w:rPr>
                      <w:rFonts w:ascii="Times New Roman" w:hAnsi="Times New Roman" w:cs="Times New Roman"/>
                      <w:kern w:val="24"/>
                      <w:sz w:val="24"/>
                    </w:rPr>
                    <w:cr/>
                    <w:t>начения показателей развития централизованных систем водоснабжения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Pr>
                      <w:rFonts w:ascii="Times New Roman" w:hAnsi="Times New Roman" w:cs="Times New Roman"/>
                      <w:kern w:val="24"/>
                      <w:sz w:val="24"/>
                    </w:rPr>
                    <w:t>10</w:t>
                  </w:r>
                  <w:r w:rsidR="0003407B">
                    <w:rPr>
                      <w:rFonts w:ascii="Times New Roman" w:hAnsi="Times New Roman" w:cs="Times New Roman"/>
                      <w:kern w:val="24"/>
                      <w:sz w:val="24"/>
                    </w:rPr>
                    <w:t>7</w:t>
                  </w:r>
                </w:p>
              </w:tc>
            </w:tr>
            <w:tr w:rsidR="00BF7E34" w:rsidRPr="00ED36D1" w:rsidTr="00FD2CF8">
              <w:trPr>
                <w:trHeight w:val="354"/>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1.7.1.</w:t>
                  </w:r>
                </w:p>
              </w:tc>
              <w:tc>
                <w:tcPr>
                  <w:tcW w:w="7796" w:type="dxa"/>
                  <w:vAlign w:val="center"/>
                </w:tcPr>
                <w:p w:rsidR="00BF7E34" w:rsidRPr="00ED36D1" w:rsidRDefault="00BF7E34" w:rsidP="00DE463B">
                  <w:pPr>
                    <w:rPr>
                      <w:rFonts w:ascii="Times New Roman" w:hAnsi="Times New Roman" w:cs="Times New Roman"/>
                      <w:kern w:val="24"/>
                      <w:sz w:val="24"/>
                    </w:rPr>
                  </w:pPr>
                  <w:r w:rsidRPr="00ED36D1">
                    <w:rPr>
                      <w:rFonts w:ascii="Times New Roman" w:hAnsi="Times New Roman" w:cs="Times New Roman"/>
                      <w:kern w:val="24"/>
                      <w:sz w:val="24"/>
                    </w:rPr>
                    <w:t>Показатели качества воды</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0</w:t>
                  </w:r>
                  <w:r w:rsidR="0003407B">
                    <w:rPr>
                      <w:rFonts w:ascii="Times New Roman" w:hAnsi="Times New Roman" w:cs="Times New Roman"/>
                      <w:kern w:val="24"/>
                      <w:sz w:val="24"/>
                    </w:rPr>
                    <w:t>7</w:t>
                  </w:r>
                </w:p>
              </w:tc>
            </w:tr>
            <w:tr w:rsidR="00BF7E34" w:rsidRPr="00ED36D1" w:rsidTr="00FD2CF8">
              <w:trPr>
                <w:trHeight w:val="368"/>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1.7.2.</w:t>
                  </w:r>
                </w:p>
              </w:tc>
              <w:tc>
                <w:tcPr>
                  <w:tcW w:w="7796" w:type="dxa"/>
                  <w:vAlign w:val="center"/>
                </w:tcPr>
                <w:p w:rsidR="00BF7E34" w:rsidRPr="00ED36D1" w:rsidRDefault="00BF7E34" w:rsidP="00DE463B">
                  <w:pPr>
                    <w:rPr>
                      <w:rFonts w:ascii="Times New Roman" w:hAnsi="Times New Roman" w:cs="Times New Roman"/>
                      <w:kern w:val="24"/>
                      <w:sz w:val="24"/>
                    </w:rPr>
                  </w:pPr>
                  <w:r w:rsidRPr="00ED36D1">
                    <w:rPr>
                      <w:rFonts w:ascii="Times New Roman" w:hAnsi="Times New Roman" w:cs="Times New Roman"/>
                      <w:kern w:val="24"/>
                      <w:sz w:val="24"/>
                    </w:rPr>
                    <w:t>Показатели надежности и бесперебойности водоснабжения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0</w:t>
                  </w:r>
                  <w:r w:rsidR="0003407B">
                    <w:rPr>
                      <w:rFonts w:ascii="Times New Roman" w:hAnsi="Times New Roman" w:cs="Times New Roman"/>
                      <w:kern w:val="24"/>
                      <w:sz w:val="24"/>
                    </w:rPr>
                    <w:t>7</w:t>
                  </w:r>
                </w:p>
              </w:tc>
            </w:tr>
            <w:tr w:rsidR="00BF7E34" w:rsidRPr="00ED36D1" w:rsidTr="00DE463B">
              <w:trPr>
                <w:trHeight w:val="662"/>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1.7.3.</w:t>
                  </w:r>
                </w:p>
              </w:tc>
              <w:tc>
                <w:tcPr>
                  <w:tcW w:w="7796" w:type="dxa"/>
                  <w:vAlign w:val="center"/>
                </w:tcPr>
                <w:p w:rsidR="00BF7E34" w:rsidRPr="00ED36D1" w:rsidRDefault="00BF7E34" w:rsidP="001D2063">
                  <w:pPr>
                    <w:rPr>
                      <w:rFonts w:ascii="Times New Roman" w:hAnsi="Times New Roman" w:cs="Times New Roman"/>
                      <w:kern w:val="24"/>
                      <w:sz w:val="24"/>
                    </w:rPr>
                  </w:pPr>
                  <w:r w:rsidRPr="00ED36D1">
                    <w:rPr>
                      <w:rFonts w:ascii="Times New Roman" w:hAnsi="Times New Roman" w:cs="Times New Roman"/>
                      <w:kern w:val="24"/>
                      <w:sz w:val="24"/>
                    </w:rPr>
                    <w:t xml:space="preserve">Показатели эффективности использования ресурсов, в том числе </w:t>
                  </w:r>
                  <w:r w:rsidR="001D2063">
                    <w:rPr>
                      <w:rFonts w:ascii="Times New Roman" w:hAnsi="Times New Roman" w:cs="Times New Roman"/>
                      <w:kern w:val="24"/>
                      <w:sz w:val="24"/>
                    </w:rPr>
                    <w:t xml:space="preserve">уровень </w:t>
                  </w:r>
                  <w:r w:rsidRPr="00ED36D1">
                    <w:rPr>
                      <w:rFonts w:ascii="Times New Roman" w:hAnsi="Times New Roman" w:cs="Times New Roman"/>
                      <w:kern w:val="24"/>
                      <w:sz w:val="24"/>
                    </w:rPr>
                    <w:t xml:space="preserve">потерь воды (тепловой энергии в составе горячей воды) </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0</w:t>
                  </w:r>
                  <w:r w:rsidR="0003407B">
                    <w:rPr>
                      <w:rFonts w:ascii="Times New Roman" w:hAnsi="Times New Roman" w:cs="Times New Roman"/>
                      <w:kern w:val="24"/>
                      <w:sz w:val="24"/>
                    </w:rPr>
                    <w:t>7</w:t>
                  </w:r>
                </w:p>
              </w:tc>
            </w:tr>
            <w:tr w:rsidR="00BF7E34" w:rsidRPr="00ED36D1" w:rsidTr="00DE463B">
              <w:trPr>
                <w:trHeight w:val="648"/>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1.8.</w:t>
                  </w:r>
                </w:p>
              </w:tc>
              <w:tc>
                <w:tcPr>
                  <w:tcW w:w="7796" w:type="dxa"/>
                  <w:vAlign w:val="center"/>
                </w:tcPr>
                <w:p w:rsidR="00BF7E34" w:rsidRPr="00ED36D1" w:rsidRDefault="00BF7E34" w:rsidP="00DE463B">
                  <w:pPr>
                    <w:rPr>
                      <w:rFonts w:ascii="Times New Roman" w:hAnsi="Times New Roman" w:cs="Times New Roman"/>
                      <w:kern w:val="24"/>
                      <w:sz w:val="24"/>
                    </w:rPr>
                  </w:pPr>
                  <w:r w:rsidRPr="00ED36D1">
                    <w:rPr>
                      <w:rFonts w:ascii="Times New Roman" w:hAnsi="Times New Roman" w:cs="Times New Roman"/>
                      <w:kern w:val="24"/>
                      <w:sz w:val="24"/>
                    </w:rPr>
                    <w:t>Перечень выявленных бесхозяйных объектов централизованных сис</w:t>
                  </w:r>
                  <w:r w:rsidR="00DE463B">
                    <w:rPr>
                      <w:rFonts w:ascii="Times New Roman" w:hAnsi="Times New Roman" w:cs="Times New Roman"/>
                      <w:kern w:val="24"/>
                      <w:sz w:val="24"/>
                    </w:rPr>
                    <w:softHyphen/>
                  </w:r>
                  <w:r w:rsidRPr="00ED36D1">
                    <w:rPr>
                      <w:rFonts w:ascii="Times New Roman" w:hAnsi="Times New Roman" w:cs="Times New Roman"/>
                      <w:kern w:val="24"/>
                      <w:sz w:val="24"/>
                    </w:rPr>
                    <w:t>тем водоснабжения и перечень организаций, уполномоченных на их эксплуатацию</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0</w:t>
                  </w:r>
                  <w:r w:rsidR="0003407B">
                    <w:rPr>
                      <w:rFonts w:ascii="Times New Roman" w:hAnsi="Times New Roman" w:cs="Times New Roman"/>
                      <w:kern w:val="24"/>
                      <w:sz w:val="24"/>
                    </w:rPr>
                    <w:t>8</w:t>
                  </w:r>
                </w:p>
              </w:tc>
            </w:tr>
            <w:tr w:rsidR="00BF7E34" w:rsidRPr="00ED36D1" w:rsidTr="00DE463B">
              <w:trPr>
                <w:trHeight w:val="378"/>
              </w:trPr>
              <w:tc>
                <w:tcPr>
                  <w:tcW w:w="1838" w:type="dxa"/>
                  <w:vAlign w:val="center"/>
                </w:tcPr>
                <w:p w:rsidR="00BF7E34" w:rsidRPr="00ED36D1" w:rsidRDefault="00542009" w:rsidP="00BF7E34">
                  <w:pPr>
                    <w:jc w:val="center"/>
                    <w:rPr>
                      <w:rFonts w:ascii="Times New Roman" w:hAnsi="Times New Roman" w:cs="Times New Roman"/>
                      <w:kern w:val="24"/>
                      <w:sz w:val="24"/>
                    </w:rPr>
                  </w:pPr>
                  <w:r w:rsidRPr="00ED36D1">
                    <w:rPr>
                      <w:rFonts w:ascii="Times New Roman" w:hAnsi="Times New Roman" w:cs="Times New Roman"/>
                      <w:kern w:val="24"/>
                      <w:sz w:val="24"/>
                    </w:rPr>
                    <w:t>Глава 2</w:t>
                  </w:r>
                </w:p>
              </w:tc>
              <w:tc>
                <w:tcPr>
                  <w:tcW w:w="7796" w:type="dxa"/>
                  <w:vAlign w:val="center"/>
                </w:tcPr>
                <w:p w:rsidR="00BF7E34" w:rsidRPr="00ED36D1" w:rsidRDefault="00BF7E34" w:rsidP="00DE463B">
                  <w:pPr>
                    <w:rPr>
                      <w:rFonts w:ascii="Times New Roman" w:hAnsi="Times New Roman" w:cs="Times New Roman"/>
                      <w:kern w:val="24"/>
                      <w:sz w:val="24"/>
                    </w:rPr>
                  </w:pPr>
                  <w:r w:rsidRPr="00ED36D1">
                    <w:rPr>
                      <w:rFonts w:ascii="Times New Roman" w:hAnsi="Times New Roman" w:cs="Times New Roman"/>
                      <w:kern w:val="24"/>
                      <w:sz w:val="24"/>
                    </w:rPr>
                    <w:t>Схема водоотведения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0</w:t>
                  </w:r>
                  <w:r w:rsidR="0003407B">
                    <w:rPr>
                      <w:rFonts w:ascii="Times New Roman" w:hAnsi="Times New Roman" w:cs="Times New Roman"/>
                      <w:kern w:val="24"/>
                      <w:sz w:val="24"/>
                    </w:rPr>
                    <w:t>9</w:t>
                  </w:r>
                </w:p>
              </w:tc>
            </w:tr>
            <w:tr w:rsidR="00BF7E34" w:rsidRPr="00ED36D1" w:rsidTr="00FD2CF8">
              <w:trPr>
                <w:trHeight w:val="410"/>
              </w:trPr>
              <w:tc>
                <w:tcPr>
                  <w:tcW w:w="1838" w:type="dxa"/>
                  <w:vAlign w:val="center"/>
                </w:tcPr>
                <w:p w:rsidR="00BF7E34" w:rsidRPr="009138EF" w:rsidRDefault="00542009" w:rsidP="00BF7E34">
                  <w:pPr>
                    <w:jc w:val="center"/>
                    <w:rPr>
                      <w:rFonts w:ascii="Times New Roman" w:hAnsi="Times New Roman" w:cs="Times New Roman"/>
                      <w:kern w:val="24"/>
                      <w:sz w:val="24"/>
                    </w:rPr>
                  </w:pPr>
                  <w:r>
                    <w:rPr>
                      <w:rFonts w:ascii="Times New Roman" w:hAnsi="Times New Roman" w:cs="Times New Roman"/>
                      <w:kern w:val="24"/>
                      <w:sz w:val="24"/>
                    </w:rPr>
                    <w:t>2.1.</w:t>
                  </w:r>
                </w:p>
              </w:tc>
              <w:tc>
                <w:tcPr>
                  <w:tcW w:w="7796" w:type="dxa"/>
                  <w:vAlign w:val="center"/>
                </w:tcPr>
                <w:p w:rsidR="00BF7E34" w:rsidRPr="00ED36D1" w:rsidRDefault="00BF7E34" w:rsidP="00DE463B">
                  <w:pPr>
                    <w:rPr>
                      <w:rFonts w:ascii="Times New Roman" w:hAnsi="Times New Roman" w:cs="Times New Roman"/>
                      <w:kern w:val="24"/>
                      <w:sz w:val="24"/>
                    </w:rPr>
                  </w:pPr>
                  <w:r w:rsidRPr="009138EF">
                    <w:rPr>
                      <w:rFonts w:ascii="Times New Roman" w:hAnsi="Times New Roman" w:cs="Times New Roman"/>
                      <w:kern w:val="24"/>
                      <w:sz w:val="24"/>
                    </w:rPr>
                    <w:t>Существующее положение в сфере водоотведения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Pr>
                      <w:rFonts w:ascii="Times New Roman" w:hAnsi="Times New Roman" w:cs="Times New Roman"/>
                      <w:kern w:val="24"/>
                      <w:sz w:val="24"/>
                    </w:rPr>
                    <w:t>10</w:t>
                  </w:r>
                  <w:r w:rsidR="0003407B">
                    <w:rPr>
                      <w:rFonts w:ascii="Times New Roman" w:hAnsi="Times New Roman" w:cs="Times New Roman"/>
                      <w:kern w:val="24"/>
                      <w:sz w:val="24"/>
                    </w:rPr>
                    <w:t>9</w:t>
                  </w:r>
                </w:p>
              </w:tc>
            </w:tr>
            <w:tr w:rsidR="00BF7E34" w:rsidRPr="00ED36D1" w:rsidTr="00DE463B">
              <w:trPr>
                <w:trHeight w:val="578"/>
              </w:trPr>
              <w:tc>
                <w:tcPr>
                  <w:tcW w:w="1838" w:type="dxa"/>
                  <w:vAlign w:val="center"/>
                </w:tcPr>
                <w:p w:rsidR="00BF7E34" w:rsidRDefault="00542009" w:rsidP="00BF7E34">
                  <w:pPr>
                    <w:jc w:val="center"/>
                    <w:rPr>
                      <w:rFonts w:ascii="Times New Roman" w:hAnsi="Times New Roman" w:cs="Times New Roman"/>
                      <w:kern w:val="24"/>
                      <w:sz w:val="24"/>
                    </w:rPr>
                  </w:pPr>
                  <w:r>
                    <w:rPr>
                      <w:rFonts w:ascii="Times New Roman" w:hAnsi="Times New Roman" w:cs="Times New Roman"/>
                      <w:kern w:val="24"/>
                      <w:sz w:val="24"/>
                    </w:rPr>
                    <w:t>2.1.1.</w:t>
                  </w:r>
                </w:p>
              </w:tc>
              <w:tc>
                <w:tcPr>
                  <w:tcW w:w="7796" w:type="dxa"/>
                </w:tcPr>
                <w:p w:rsidR="00BF7E34" w:rsidRPr="009138EF" w:rsidRDefault="00BF7E34" w:rsidP="00DE463B">
                  <w:pPr>
                    <w:rPr>
                      <w:rFonts w:ascii="Times New Roman" w:hAnsi="Times New Roman" w:cs="Times New Roman"/>
                      <w:kern w:val="24"/>
                      <w:sz w:val="24"/>
                    </w:rPr>
                  </w:pPr>
                  <w:r w:rsidRPr="009138EF">
                    <w:rPr>
                      <w:rFonts w:ascii="Times New Roman" w:hAnsi="Times New Roman" w:cs="Times New Roman"/>
                      <w:kern w:val="24"/>
                      <w:sz w:val="24"/>
                    </w:rPr>
                    <w:t>Описание структуры системы сбора, очистки и отведения сточных вод городского округа</w:t>
                  </w:r>
                </w:p>
              </w:tc>
              <w:tc>
                <w:tcPr>
                  <w:tcW w:w="714" w:type="dxa"/>
                  <w:vAlign w:val="center"/>
                </w:tcPr>
                <w:p w:rsidR="00BF7E34" w:rsidRDefault="00BF7E34" w:rsidP="0003407B">
                  <w:pPr>
                    <w:jc w:val="center"/>
                    <w:rPr>
                      <w:rFonts w:ascii="Times New Roman" w:hAnsi="Times New Roman" w:cs="Times New Roman"/>
                      <w:kern w:val="24"/>
                      <w:sz w:val="24"/>
                    </w:rPr>
                  </w:pPr>
                  <w:r>
                    <w:rPr>
                      <w:rFonts w:ascii="Times New Roman" w:hAnsi="Times New Roman" w:cs="Times New Roman"/>
                      <w:kern w:val="24"/>
                      <w:sz w:val="24"/>
                    </w:rPr>
                    <w:t>10</w:t>
                  </w:r>
                  <w:r w:rsidR="0003407B">
                    <w:rPr>
                      <w:rFonts w:ascii="Times New Roman" w:hAnsi="Times New Roman" w:cs="Times New Roman"/>
                      <w:kern w:val="24"/>
                      <w:sz w:val="24"/>
                    </w:rPr>
                    <w:t>9</w:t>
                  </w:r>
                </w:p>
              </w:tc>
            </w:tr>
            <w:tr w:rsidR="00BF7E34" w:rsidRPr="00ED36D1" w:rsidTr="00DE463B">
              <w:trPr>
                <w:trHeight w:val="1850"/>
              </w:trPr>
              <w:tc>
                <w:tcPr>
                  <w:tcW w:w="1838" w:type="dxa"/>
                  <w:vAlign w:val="center"/>
                </w:tcPr>
                <w:p w:rsidR="00BF7E34" w:rsidRDefault="00542009" w:rsidP="00BF7E34">
                  <w:pPr>
                    <w:jc w:val="center"/>
                    <w:rPr>
                      <w:rFonts w:ascii="Times New Roman" w:hAnsi="Times New Roman" w:cs="Times New Roman"/>
                      <w:kern w:val="24"/>
                      <w:sz w:val="24"/>
                    </w:rPr>
                  </w:pPr>
                  <w:r>
                    <w:rPr>
                      <w:rFonts w:ascii="Times New Roman" w:hAnsi="Times New Roman" w:cs="Times New Roman"/>
                      <w:kern w:val="24"/>
                      <w:sz w:val="24"/>
                    </w:rPr>
                    <w:lastRenderedPageBreak/>
                    <w:t>2.1.2.</w:t>
                  </w:r>
                </w:p>
              </w:tc>
              <w:tc>
                <w:tcPr>
                  <w:tcW w:w="7796" w:type="dxa"/>
                  <w:vAlign w:val="center"/>
                </w:tcPr>
                <w:p w:rsidR="00BF7E34" w:rsidRPr="00ED36D1" w:rsidRDefault="00BF7E34" w:rsidP="00FD2CF8">
                  <w:pPr>
                    <w:rPr>
                      <w:rFonts w:ascii="Times New Roman" w:hAnsi="Times New Roman" w:cs="Times New Roman"/>
                      <w:kern w:val="24"/>
                      <w:sz w:val="24"/>
                    </w:rPr>
                  </w:pPr>
                  <w:r w:rsidRPr="001552D4">
                    <w:rPr>
                      <w:rFonts w:ascii="Times New Roman" w:hAnsi="Times New Roman" w:cs="Times New Roman"/>
                      <w:kern w:val="24"/>
                      <w:sz w:val="24"/>
                    </w:rPr>
                    <w:t>Описание результатов технического обследования централизованной системы водоотведения, включая описание существующих канализа</w:t>
                  </w:r>
                  <w:r w:rsidR="00DE463B">
                    <w:rPr>
                      <w:rFonts w:ascii="Times New Roman" w:hAnsi="Times New Roman" w:cs="Times New Roman"/>
                      <w:kern w:val="24"/>
                      <w:sz w:val="24"/>
                    </w:rPr>
                    <w:softHyphen/>
                  </w:r>
                  <w:r w:rsidRPr="001552D4">
                    <w:rPr>
                      <w:rFonts w:ascii="Times New Roman" w:hAnsi="Times New Roman" w:cs="Times New Roman"/>
                      <w:kern w:val="24"/>
                      <w:sz w:val="24"/>
                    </w:rPr>
                    <w:t>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tc>
              <w:tc>
                <w:tcPr>
                  <w:tcW w:w="714" w:type="dxa"/>
                  <w:vAlign w:val="center"/>
                </w:tcPr>
                <w:p w:rsidR="00BF7E34" w:rsidRPr="00ED36D1" w:rsidRDefault="00BF7E34" w:rsidP="0003407B">
                  <w:pPr>
                    <w:jc w:val="center"/>
                    <w:rPr>
                      <w:rFonts w:ascii="Times New Roman" w:hAnsi="Times New Roman" w:cs="Times New Roman"/>
                      <w:kern w:val="24"/>
                      <w:sz w:val="24"/>
                    </w:rPr>
                  </w:pPr>
                  <w:r>
                    <w:rPr>
                      <w:rFonts w:ascii="Times New Roman" w:hAnsi="Times New Roman" w:cs="Times New Roman"/>
                      <w:kern w:val="24"/>
                      <w:sz w:val="24"/>
                    </w:rPr>
                    <w:t>1</w:t>
                  </w:r>
                  <w:r w:rsidR="0003407B">
                    <w:rPr>
                      <w:rFonts w:ascii="Times New Roman" w:hAnsi="Times New Roman" w:cs="Times New Roman"/>
                      <w:kern w:val="24"/>
                      <w:sz w:val="24"/>
                    </w:rPr>
                    <w:t>10</w:t>
                  </w:r>
                </w:p>
              </w:tc>
            </w:tr>
            <w:tr w:rsidR="00BF7E34" w:rsidRPr="00ED36D1" w:rsidTr="00DE463B">
              <w:trPr>
                <w:trHeight w:val="620"/>
              </w:trPr>
              <w:tc>
                <w:tcPr>
                  <w:tcW w:w="1838" w:type="dxa"/>
                  <w:vAlign w:val="center"/>
                </w:tcPr>
                <w:p w:rsidR="00BF7E34" w:rsidRPr="00ED36D1" w:rsidRDefault="00542009" w:rsidP="00BF7E34">
                  <w:pPr>
                    <w:jc w:val="center"/>
                    <w:rPr>
                      <w:rFonts w:ascii="Times New Roman" w:hAnsi="Times New Roman" w:cs="Times New Roman"/>
                      <w:kern w:val="24"/>
                      <w:sz w:val="24"/>
                    </w:rPr>
                  </w:pPr>
                  <w:r>
                    <w:rPr>
                      <w:rFonts w:ascii="Times New Roman" w:hAnsi="Times New Roman" w:cs="Times New Roman"/>
                      <w:kern w:val="24"/>
                      <w:sz w:val="24"/>
                    </w:rPr>
                    <w:t>2.1.3.</w:t>
                  </w:r>
                </w:p>
              </w:tc>
              <w:tc>
                <w:tcPr>
                  <w:tcW w:w="7796" w:type="dxa"/>
                  <w:vAlign w:val="center"/>
                </w:tcPr>
                <w:p w:rsidR="00BF7E34" w:rsidRPr="00ED36D1" w:rsidRDefault="00BF7E34" w:rsidP="00DE463B">
                  <w:pPr>
                    <w:rPr>
                      <w:rFonts w:ascii="Times New Roman" w:hAnsi="Times New Roman" w:cs="Times New Roman"/>
                      <w:kern w:val="24"/>
                      <w:sz w:val="24"/>
                    </w:rPr>
                  </w:pPr>
                  <w:r w:rsidRPr="00ED36D1">
                    <w:rPr>
                      <w:rFonts w:ascii="Times New Roman" w:hAnsi="Times New Roman" w:cs="Times New Roman"/>
                      <w:kern w:val="24"/>
                      <w:sz w:val="24"/>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2</w:t>
                  </w:r>
                  <w:r w:rsidR="0003407B">
                    <w:rPr>
                      <w:rFonts w:ascii="Times New Roman" w:hAnsi="Times New Roman" w:cs="Times New Roman"/>
                      <w:kern w:val="24"/>
                      <w:sz w:val="24"/>
                    </w:rPr>
                    <w:t>5</w:t>
                  </w:r>
                </w:p>
              </w:tc>
            </w:tr>
            <w:tr w:rsidR="00BF7E34" w:rsidRPr="00ED36D1" w:rsidTr="00DE463B">
              <w:trPr>
                <w:trHeight w:val="454"/>
              </w:trPr>
              <w:tc>
                <w:tcPr>
                  <w:tcW w:w="1838" w:type="dxa"/>
                  <w:vAlign w:val="center"/>
                </w:tcPr>
                <w:p w:rsidR="00BF7E34" w:rsidRPr="00ED36D1" w:rsidRDefault="00542009" w:rsidP="0003407B">
                  <w:pPr>
                    <w:jc w:val="center"/>
                    <w:rPr>
                      <w:rFonts w:ascii="Times New Roman" w:hAnsi="Times New Roman" w:cs="Times New Roman"/>
                      <w:kern w:val="24"/>
                      <w:sz w:val="24"/>
                    </w:rPr>
                  </w:pPr>
                  <w:r>
                    <w:rPr>
                      <w:rFonts w:ascii="Times New Roman" w:hAnsi="Times New Roman" w:cs="Times New Roman"/>
                      <w:kern w:val="24"/>
                      <w:sz w:val="24"/>
                    </w:rPr>
                    <w:t>2.</w:t>
                  </w:r>
                  <w:r w:rsidR="0003407B">
                    <w:rPr>
                      <w:rFonts w:ascii="Times New Roman" w:hAnsi="Times New Roman" w:cs="Times New Roman"/>
                      <w:kern w:val="24"/>
                      <w:sz w:val="24"/>
                    </w:rPr>
                    <w:t>2</w:t>
                  </w:r>
                  <w:r>
                    <w:rPr>
                      <w:rFonts w:ascii="Times New Roman" w:hAnsi="Times New Roman" w:cs="Times New Roman"/>
                      <w:kern w:val="24"/>
                      <w:sz w:val="24"/>
                    </w:rPr>
                    <w:t>.</w:t>
                  </w:r>
                </w:p>
              </w:tc>
              <w:tc>
                <w:tcPr>
                  <w:tcW w:w="7796" w:type="dxa"/>
                  <w:vAlign w:val="center"/>
                </w:tcPr>
                <w:p w:rsidR="00BF7E34" w:rsidRPr="00ED36D1" w:rsidRDefault="00BF7E34" w:rsidP="00DE463B">
                  <w:pPr>
                    <w:rPr>
                      <w:rFonts w:ascii="Times New Roman" w:hAnsi="Times New Roman" w:cs="Times New Roman"/>
                      <w:kern w:val="24"/>
                      <w:sz w:val="24"/>
                    </w:rPr>
                  </w:pPr>
                  <w:r w:rsidRPr="00ED36D1">
                    <w:rPr>
                      <w:rFonts w:ascii="Times New Roman" w:hAnsi="Times New Roman" w:cs="Times New Roman"/>
                      <w:kern w:val="24"/>
                      <w:sz w:val="24"/>
                    </w:rPr>
                    <w:t>Балансы сточных вод в системе водоотведения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2</w:t>
                  </w:r>
                  <w:r w:rsidR="0003407B">
                    <w:rPr>
                      <w:rFonts w:ascii="Times New Roman" w:hAnsi="Times New Roman" w:cs="Times New Roman"/>
                      <w:kern w:val="24"/>
                      <w:sz w:val="24"/>
                    </w:rPr>
                    <w:t>8</w:t>
                  </w:r>
                </w:p>
              </w:tc>
            </w:tr>
            <w:tr w:rsidR="00BF7E34" w:rsidRPr="00ED36D1" w:rsidTr="00DE463B">
              <w:trPr>
                <w:trHeight w:val="620"/>
              </w:trPr>
              <w:tc>
                <w:tcPr>
                  <w:tcW w:w="1838" w:type="dxa"/>
                  <w:vAlign w:val="center"/>
                </w:tcPr>
                <w:p w:rsidR="00BF7E34" w:rsidRPr="00ED36D1" w:rsidRDefault="00542009" w:rsidP="0003407B">
                  <w:pPr>
                    <w:jc w:val="center"/>
                    <w:rPr>
                      <w:rFonts w:ascii="Times New Roman" w:hAnsi="Times New Roman" w:cs="Times New Roman"/>
                      <w:kern w:val="24"/>
                      <w:sz w:val="24"/>
                    </w:rPr>
                  </w:pPr>
                  <w:r>
                    <w:rPr>
                      <w:rFonts w:ascii="Times New Roman" w:hAnsi="Times New Roman" w:cs="Times New Roman"/>
                      <w:kern w:val="24"/>
                      <w:sz w:val="24"/>
                    </w:rPr>
                    <w:t>2.</w:t>
                  </w:r>
                  <w:r w:rsidR="0003407B">
                    <w:rPr>
                      <w:rFonts w:ascii="Times New Roman" w:hAnsi="Times New Roman" w:cs="Times New Roman"/>
                      <w:kern w:val="24"/>
                      <w:sz w:val="24"/>
                    </w:rPr>
                    <w:t>3</w:t>
                  </w:r>
                  <w:r>
                    <w:rPr>
                      <w:rFonts w:ascii="Times New Roman" w:hAnsi="Times New Roman" w:cs="Times New Roman"/>
                      <w:kern w:val="24"/>
                      <w:sz w:val="24"/>
                    </w:rPr>
                    <w:t>.</w:t>
                  </w:r>
                </w:p>
              </w:tc>
              <w:tc>
                <w:tcPr>
                  <w:tcW w:w="7796" w:type="dxa"/>
                  <w:vAlign w:val="center"/>
                </w:tcPr>
                <w:p w:rsidR="00BF7E34" w:rsidRPr="00ED36D1" w:rsidRDefault="00BF7E34" w:rsidP="00DE463B">
                  <w:pPr>
                    <w:rPr>
                      <w:rFonts w:ascii="Times New Roman" w:hAnsi="Times New Roman" w:cs="Times New Roman"/>
                      <w:kern w:val="24"/>
                      <w:sz w:val="24"/>
                    </w:rPr>
                  </w:pPr>
                  <w:r w:rsidRPr="00ED36D1">
                    <w:rPr>
                      <w:rFonts w:ascii="Times New Roman" w:hAnsi="Times New Roman" w:cs="Times New Roman"/>
                      <w:kern w:val="24"/>
                      <w:sz w:val="24"/>
                    </w:rPr>
                    <w:t>Баланс поступления сточных вод в централизованную систему водоотведения и отведения стоков по технологическим зонам водоотведения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2</w:t>
                  </w:r>
                  <w:r w:rsidR="0003407B">
                    <w:rPr>
                      <w:rFonts w:ascii="Times New Roman" w:hAnsi="Times New Roman" w:cs="Times New Roman"/>
                      <w:kern w:val="24"/>
                      <w:sz w:val="24"/>
                    </w:rPr>
                    <w:t>9</w:t>
                  </w:r>
                </w:p>
              </w:tc>
            </w:tr>
            <w:tr w:rsidR="00BF7E34" w:rsidRPr="00ED36D1" w:rsidTr="00DE463B">
              <w:trPr>
                <w:trHeight w:hRule="exact" w:val="2516"/>
              </w:trPr>
              <w:tc>
                <w:tcPr>
                  <w:tcW w:w="1838" w:type="dxa"/>
                  <w:vAlign w:val="center"/>
                </w:tcPr>
                <w:p w:rsidR="00BF7E34" w:rsidRPr="004E2EBA" w:rsidRDefault="00542009" w:rsidP="0003407B">
                  <w:pPr>
                    <w:jc w:val="center"/>
                    <w:rPr>
                      <w:rFonts w:ascii="Times New Roman" w:hAnsi="Times New Roman" w:cs="Times New Roman"/>
                      <w:kern w:val="24"/>
                      <w:sz w:val="24"/>
                    </w:rPr>
                  </w:pPr>
                  <w:r>
                    <w:rPr>
                      <w:rFonts w:ascii="Times New Roman" w:hAnsi="Times New Roman" w:cs="Times New Roman"/>
                      <w:kern w:val="24"/>
                      <w:sz w:val="24"/>
                    </w:rPr>
                    <w:t>2.</w:t>
                  </w:r>
                  <w:r w:rsidR="0003407B">
                    <w:rPr>
                      <w:rFonts w:ascii="Times New Roman" w:hAnsi="Times New Roman" w:cs="Times New Roman"/>
                      <w:kern w:val="24"/>
                      <w:sz w:val="24"/>
                    </w:rPr>
                    <w:t>4</w:t>
                  </w:r>
                  <w:r>
                    <w:rPr>
                      <w:rFonts w:ascii="Times New Roman" w:hAnsi="Times New Roman" w:cs="Times New Roman"/>
                      <w:kern w:val="24"/>
                      <w:sz w:val="24"/>
                    </w:rPr>
                    <w:t>.</w:t>
                  </w:r>
                </w:p>
              </w:tc>
              <w:tc>
                <w:tcPr>
                  <w:tcW w:w="7796" w:type="dxa"/>
                  <w:vAlign w:val="center"/>
                </w:tcPr>
                <w:p w:rsidR="00BF7E34" w:rsidRPr="00ED36D1" w:rsidRDefault="00BF7E34" w:rsidP="00FD2CF8">
                  <w:pPr>
                    <w:rPr>
                      <w:rFonts w:ascii="Times New Roman" w:hAnsi="Times New Roman" w:cs="Times New Roman"/>
                      <w:kern w:val="24"/>
                      <w:sz w:val="24"/>
                    </w:rPr>
                  </w:pPr>
                  <w:r w:rsidRPr="004E2EBA">
                    <w:rPr>
                      <w:rFonts w:ascii="Times New Roman" w:hAnsi="Times New Roman" w:cs="Times New Roman"/>
                      <w:kern w:val="24"/>
                      <w:sz w:val="24"/>
                    </w:rPr>
                    <w:t>Сведения об отнесении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централизованные системы водоотведения (канализации), о мощности очистных сооружений и применяемых на них технологиях очистки сточных вод</w:t>
                  </w:r>
                  <w:r w:rsidR="00DE463B">
                    <w:rPr>
                      <w:rFonts w:ascii="Times New Roman" w:hAnsi="Times New Roman" w:cs="Times New Roman"/>
                      <w:kern w:val="24"/>
                      <w:sz w:val="24"/>
                    </w:rPr>
                    <w:t>,</w:t>
                  </w:r>
                  <w:r w:rsidRPr="004E2EBA">
                    <w:rPr>
                      <w:rFonts w:ascii="Times New Roman" w:hAnsi="Times New Roman" w:cs="Times New Roman"/>
                      <w:kern w:val="24"/>
                      <w:sz w:val="24"/>
                    </w:rPr>
                    <w:t xml:space="preserve"> среднегодовом объеме принимаемых сточных вод</w:t>
                  </w:r>
                </w:p>
              </w:tc>
              <w:tc>
                <w:tcPr>
                  <w:tcW w:w="714" w:type="dxa"/>
                  <w:vAlign w:val="center"/>
                </w:tcPr>
                <w:p w:rsidR="00BF7E34" w:rsidRPr="00FE18DF"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2</w:t>
                  </w:r>
                  <w:r w:rsidR="0003407B">
                    <w:rPr>
                      <w:rFonts w:ascii="Times New Roman" w:hAnsi="Times New Roman" w:cs="Times New Roman"/>
                      <w:kern w:val="24"/>
                      <w:sz w:val="24"/>
                    </w:rPr>
                    <w:t>9</w:t>
                  </w:r>
                </w:p>
              </w:tc>
            </w:tr>
            <w:tr w:rsidR="00BF7E34" w:rsidRPr="00ED36D1" w:rsidTr="00DE463B">
              <w:trPr>
                <w:trHeight w:hRule="exact" w:val="571"/>
              </w:trPr>
              <w:tc>
                <w:tcPr>
                  <w:tcW w:w="1838" w:type="dxa"/>
                  <w:vAlign w:val="center"/>
                </w:tcPr>
                <w:p w:rsidR="00BF7E34" w:rsidRPr="00ED36D1" w:rsidRDefault="00542009" w:rsidP="0003407B">
                  <w:pPr>
                    <w:jc w:val="center"/>
                    <w:rPr>
                      <w:rFonts w:ascii="Times New Roman" w:hAnsi="Times New Roman" w:cs="Times New Roman"/>
                      <w:kern w:val="24"/>
                      <w:sz w:val="24"/>
                    </w:rPr>
                  </w:pPr>
                  <w:r>
                    <w:rPr>
                      <w:rFonts w:ascii="Times New Roman" w:hAnsi="Times New Roman" w:cs="Times New Roman"/>
                      <w:kern w:val="24"/>
                      <w:sz w:val="24"/>
                    </w:rPr>
                    <w:t>2.</w:t>
                  </w:r>
                  <w:r w:rsidR="0003407B">
                    <w:rPr>
                      <w:rFonts w:ascii="Times New Roman" w:hAnsi="Times New Roman" w:cs="Times New Roman"/>
                      <w:kern w:val="24"/>
                      <w:sz w:val="24"/>
                    </w:rPr>
                    <w:t>5</w:t>
                  </w:r>
                  <w:r>
                    <w:rPr>
                      <w:rFonts w:ascii="Times New Roman" w:hAnsi="Times New Roman" w:cs="Times New Roman"/>
                      <w:kern w:val="24"/>
                      <w:sz w:val="24"/>
                    </w:rPr>
                    <w:t>.</w:t>
                  </w:r>
                </w:p>
              </w:tc>
              <w:tc>
                <w:tcPr>
                  <w:tcW w:w="7796" w:type="dxa"/>
                  <w:vAlign w:val="center"/>
                </w:tcPr>
                <w:p w:rsidR="00BF7E34" w:rsidRPr="004E2EBA" w:rsidRDefault="00BF7E34" w:rsidP="00DE463B">
                  <w:pPr>
                    <w:rPr>
                      <w:rFonts w:ascii="Times New Roman" w:hAnsi="Times New Roman" w:cs="Times New Roman"/>
                      <w:kern w:val="24"/>
                      <w:sz w:val="24"/>
                    </w:rPr>
                  </w:pPr>
                  <w:r w:rsidRPr="00ED36D1">
                    <w:rPr>
                      <w:rFonts w:ascii="Times New Roman" w:hAnsi="Times New Roman" w:cs="Times New Roman"/>
                      <w:kern w:val="24"/>
                      <w:sz w:val="24"/>
                    </w:rPr>
                    <w:t>Предложения по строительству, реконструкции и модернизации (техническому перевооружению) объектов систем водоотведения</w:t>
                  </w:r>
                </w:p>
              </w:tc>
              <w:tc>
                <w:tcPr>
                  <w:tcW w:w="714" w:type="dxa"/>
                  <w:vAlign w:val="center"/>
                </w:tcPr>
                <w:p w:rsidR="00BF7E34" w:rsidRDefault="00BF7E34" w:rsidP="0003407B">
                  <w:pPr>
                    <w:jc w:val="center"/>
                    <w:rPr>
                      <w:rFonts w:ascii="Times New Roman" w:hAnsi="Times New Roman" w:cs="Times New Roman"/>
                      <w:kern w:val="24"/>
                      <w:sz w:val="24"/>
                    </w:rPr>
                  </w:pPr>
                  <w:r>
                    <w:rPr>
                      <w:rFonts w:ascii="Times New Roman" w:hAnsi="Times New Roman" w:cs="Times New Roman"/>
                      <w:kern w:val="24"/>
                      <w:sz w:val="24"/>
                    </w:rPr>
                    <w:t>1</w:t>
                  </w:r>
                  <w:r w:rsidR="0003407B">
                    <w:rPr>
                      <w:rFonts w:ascii="Times New Roman" w:hAnsi="Times New Roman" w:cs="Times New Roman"/>
                      <w:kern w:val="24"/>
                      <w:sz w:val="24"/>
                    </w:rPr>
                    <w:t>30</w:t>
                  </w:r>
                </w:p>
              </w:tc>
            </w:tr>
            <w:tr w:rsidR="00BF7E34" w:rsidRPr="00ED36D1" w:rsidTr="00DE463B">
              <w:trPr>
                <w:trHeight w:hRule="exact" w:val="843"/>
              </w:trPr>
              <w:tc>
                <w:tcPr>
                  <w:tcW w:w="1838" w:type="dxa"/>
                  <w:vAlign w:val="center"/>
                </w:tcPr>
                <w:p w:rsidR="00BF7E34" w:rsidRPr="00ED36D1" w:rsidRDefault="00542009" w:rsidP="0003407B">
                  <w:pPr>
                    <w:jc w:val="center"/>
                    <w:rPr>
                      <w:rFonts w:ascii="Times New Roman" w:hAnsi="Times New Roman" w:cs="Times New Roman"/>
                      <w:kern w:val="24"/>
                      <w:sz w:val="24"/>
                    </w:rPr>
                  </w:pPr>
                  <w:r>
                    <w:rPr>
                      <w:rFonts w:ascii="Times New Roman" w:hAnsi="Times New Roman" w:cs="Times New Roman"/>
                      <w:kern w:val="24"/>
                      <w:sz w:val="24"/>
                    </w:rPr>
                    <w:t>2.</w:t>
                  </w:r>
                  <w:r w:rsidR="0003407B">
                    <w:rPr>
                      <w:rFonts w:ascii="Times New Roman" w:hAnsi="Times New Roman" w:cs="Times New Roman"/>
                      <w:kern w:val="24"/>
                      <w:sz w:val="24"/>
                    </w:rPr>
                    <w:t>6</w:t>
                  </w:r>
                  <w:r>
                    <w:rPr>
                      <w:rFonts w:ascii="Times New Roman" w:hAnsi="Times New Roman" w:cs="Times New Roman"/>
                      <w:kern w:val="24"/>
                      <w:sz w:val="24"/>
                    </w:rPr>
                    <w:t>.</w:t>
                  </w:r>
                </w:p>
              </w:tc>
              <w:tc>
                <w:tcPr>
                  <w:tcW w:w="7796" w:type="dxa"/>
                  <w:vAlign w:val="center"/>
                </w:tcPr>
                <w:p w:rsidR="00BF7E34" w:rsidRPr="00ED36D1" w:rsidRDefault="00BF7E34" w:rsidP="00DE463B">
                  <w:pPr>
                    <w:rPr>
                      <w:rFonts w:ascii="Times New Roman" w:hAnsi="Times New Roman" w:cs="Times New Roman"/>
                      <w:kern w:val="24"/>
                      <w:sz w:val="24"/>
                    </w:rPr>
                  </w:pPr>
                  <w:r w:rsidRPr="00ED36D1">
                    <w:rPr>
                      <w:rFonts w:ascii="Times New Roman" w:hAnsi="Times New Roman" w:cs="Times New Roman"/>
                      <w:kern w:val="24"/>
                      <w:sz w:val="24"/>
                    </w:rPr>
                    <w:t>Оценка потребности в капитальных вложениях в строительство, ре</w:t>
                  </w:r>
                  <w:r w:rsidR="00DE463B">
                    <w:rPr>
                      <w:rFonts w:ascii="Times New Roman" w:hAnsi="Times New Roman" w:cs="Times New Roman"/>
                      <w:kern w:val="24"/>
                      <w:sz w:val="24"/>
                    </w:rPr>
                    <w:softHyphen/>
                  </w:r>
                  <w:r w:rsidRPr="00ED36D1">
                    <w:rPr>
                      <w:rFonts w:ascii="Times New Roman" w:hAnsi="Times New Roman" w:cs="Times New Roman"/>
                      <w:kern w:val="24"/>
                      <w:sz w:val="24"/>
                    </w:rPr>
                    <w:t>конструкцию и модернизацию объектов централизованной системы водоотведения</w:t>
                  </w:r>
                </w:p>
              </w:tc>
              <w:tc>
                <w:tcPr>
                  <w:tcW w:w="714" w:type="dxa"/>
                  <w:vAlign w:val="center"/>
                </w:tcPr>
                <w:p w:rsidR="00BF7E34" w:rsidRPr="008A332D" w:rsidRDefault="00BF7E34" w:rsidP="0003407B">
                  <w:pPr>
                    <w:jc w:val="center"/>
                    <w:rPr>
                      <w:rFonts w:ascii="Times New Roman" w:hAnsi="Times New Roman" w:cs="Times New Roman"/>
                      <w:kern w:val="24"/>
                      <w:sz w:val="24"/>
                      <w:lang w:val="en-US"/>
                    </w:rPr>
                  </w:pPr>
                  <w:r w:rsidRPr="00ED36D1">
                    <w:rPr>
                      <w:rFonts w:ascii="Times New Roman" w:hAnsi="Times New Roman" w:cs="Times New Roman"/>
                      <w:kern w:val="24"/>
                      <w:sz w:val="24"/>
                    </w:rPr>
                    <w:t>1</w:t>
                  </w:r>
                  <w:r>
                    <w:rPr>
                      <w:rFonts w:ascii="Times New Roman" w:hAnsi="Times New Roman" w:cs="Times New Roman"/>
                      <w:kern w:val="24"/>
                      <w:sz w:val="24"/>
                    </w:rPr>
                    <w:t>3</w:t>
                  </w:r>
                  <w:r w:rsidR="0003407B">
                    <w:rPr>
                      <w:rFonts w:ascii="Times New Roman" w:hAnsi="Times New Roman" w:cs="Times New Roman"/>
                      <w:kern w:val="24"/>
                      <w:sz w:val="24"/>
                    </w:rPr>
                    <w:t>1</w:t>
                  </w:r>
                </w:p>
              </w:tc>
            </w:tr>
            <w:tr w:rsidR="00BF7E34" w:rsidRPr="00ED36D1" w:rsidTr="00FD2CF8">
              <w:trPr>
                <w:trHeight w:val="521"/>
              </w:trPr>
              <w:tc>
                <w:tcPr>
                  <w:tcW w:w="1838" w:type="dxa"/>
                  <w:vAlign w:val="center"/>
                </w:tcPr>
                <w:p w:rsidR="00BF7E34" w:rsidRPr="00ED36D1" w:rsidRDefault="00542009" w:rsidP="0003407B">
                  <w:pPr>
                    <w:jc w:val="center"/>
                    <w:rPr>
                      <w:rFonts w:ascii="Times New Roman" w:hAnsi="Times New Roman" w:cs="Times New Roman"/>
                      <w:kern w:val="24"/>
                      <w:sz w:val="24"/>
                    </w:rPr>
                  </w:pPr>
                  <w:r>
                    <w:rPr>
                      <w:rFonts w:ascii="Times New Roman" w:hAnsi="Times New Roman" w:cs="Times New Roman"/>
                      <w:kern w:val="24"/>
                      <w:sz w:val="24"/>
                    </w:rPr>
                    <w:t>2.</w:t>
                  </w:r>
                  <w:r w:rsidR="0003407B">
                    <w:rPr>
                      <w:rFonts w:ascii="Times New Roman" w:hAnsi="Times New Roman" w:cs="Times New Roman"/>
                      <w:kern w:val="24"/>
                      <w:sz w:val="24"/>
                    </w:rPr>
                    <w:t>7</w:t>
                  </w:r>
                  <w:r>
                    <w:rPr>
                      <w:rFonts w:ascii="Times New Roman" w:hAnsi="Times New Roman" w:cs="Times New Roman"/>
                      <w:kern w:val="24"/>
                      <w:sz w:val="24"/>
                    </w:rPr>
                    <w:t>.</w:t>
                  </w:r>
                </w:p>
              </w:tc>
              <w:tc>
                <w:tcPr>
                  <w:tcW w:w="7796" w:type="dxa"/>
                  <w:vAlign w:val="center"/>
                </w:tcPr>
                <w:p w:rsidR="00BF7E34" w:rsidRPr="00ED36D1" w:rsidRDefault="00BF7E34" w:rsidP="00FD2CF8">
                  <w:pPr>
                    <w:rPr>
                      <w:rFonts w:ascii="Times New Roman" w:hAnsi="Times New Roman" w:cs="Times New Roman"/>
                      <w:kern w:val="24"/>
                      <w:sz w:val="24"/>
                    </w:rPr>
                  </w:pPr>
                  <w:r w:rsidRPr="00ED36D1">
                    <w:rPr>
                      <w:rFonts w:ascii="Times New Roman" w:hAnsi="Times New Roman" w:cs="Times New Roman"/>
                      <w:kern w:val="24"/>
                      <w:sz w:val="24"/>
                    </w:rPr>
                    <w:t>Экологические аспекты мероприятий по строит</w:t>
                  </w:r>
                  <w:r w:rsidRPr="00ED36D1">
                    <w:rPr>
                      <w:rFonts w:ascii="Times New Roman" w:hAnsi="Times New Roman" w:cs="Times New Roman"/>
                      <w:kern w:val="24"/>
                      <w:sz w:val="24"/>
                    </w:rPr>
                    <w:cr/>
                    <w:t>льству и реконструкции объектов централизованной системы водоотведения</w:t>
                  </w:r>
                </w:p>
              </w:tc>
              <w:tc>
                <w:tcPr>
                  <w:tcW w:w="714" w:type="dxa"/>
                  <w:vAlign w:val="center"/>
                </w:tcPr>
                <w:p w:rsidR="00BF7E34" w:rsidRPr="00ED36D1"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13</w:t>
                  </w:r>
                  <w:r w:rsidR="0003407B">
                    <w:rPr>
                      <w:rFonts w:ascii="Times New Roman" w:hAnsi="Times New Roman" w:cs="Times New Roman"/>
                      <w:kern w:val="24"/>
                      <w:sz w:val="24"/>
                    </w:rPr>
                    <w:t>3</w:t>
                  </w:r>
                </w:p>
              </w:tc>
            </w:tr>
            <w:tr w:rsidR="00BF7E34" w:rsidRPr="00ED36D1" w:rsidTr="00FD2CF8">
              <w:trPr>
                <w:trHeight w:val="535"/>
              </w:trPr>
              <w:tc>
                <w:tcPr>
                  <w:tcW w:w="1838" w:type="dxa"/>
                  <w:vAlign w:val="center"/>
                </w:tcPr>
                <w:p w:rsidR="00BF7E34" w:rsidRPr="00ED36D1" w:rsidRDefault="00542009" w:rsidP="0003407B">
                  <w:pPr>
                    <w:jc w:val="center"/>
                    <w:rPr>
                      <w:rFonts w:ascii="Times New Roman" w:hAnsi="Times New Roman" w:cs="Times New Roman"/>
                      <w:kern w:val="24"/>
                      <w:sz w:val="24"/>
                    </w:rPr>
                  </w:pPr>
                  <w:r>
                    <w:rPr>
                      <w:rFonts w:ascii="Times New Roman" w:hAnsi="Times New Roman" w:cs="Times New Roman"/>
                      <w:kern w:val="24"/>
                      <w:sz w:val="24"/>
                    </w:rPr>
                    <w:t>2.</w:t>
                  </w:r>
                  <w:r w:rsidR="0003407B">
                    <w:rPr>
                      <w:rFonts w:ascii="Times New Roman" w:hAnsi="Times New Roman" w:cs="Times New Roman"/>
                      <w:kern w:val="24"/>
                      <w:sz w:val="24"/>
                    </w:rPr>
                    <w:t>7</w:t>
                  </w:r>
                  <w:r>
                    <w:rPr>
                      <w:rFonts w:ascii="Times New Roman" w:hAnsi="Times New Roman" w:cs="Times New Roman"/>
                      <w:kern w:val="24"/>
                      <w:sz w:val="24"/>
                    </w:rPr>
                    <w:t>.1.</w:t>
                  </w:r>
                </w:p>
              </w:tc>
              <w:tc>
                <w:tcPr>
                  <w:tcW w:w="7796" w:type="dxa"/>
                  <w:vAlign w:val="center"/>
                </w:tcPr>
                <w:p w:rsidR="00BF7E34" w:rsidRPr="00ED36D1" w:rsidRDefault="00BF7E34" w:rsidP="00DE463B">
                  <w:pPr>
                    <w:rPr>
                      <w:rFonts w:ascii="Times New Roman" w:hAnsi="Times New Roman" w:cs="Times New Roman"/>
                      <w:kern w:val="24"/>
                      <w:sz w:val="24"/>
                    </w:rPr>
                  </w:pPr>
                  <w:r w:rsidRPr="00ED36D1">
                    <w:rPr>
                      <w:rFonts w:ascii="Times New Roman" w:hAnsi="Times New Roman" w:cs="Times New Roman"/>
                      <w:kern w:val="24"/>
                      <w:sz w:val="24"/>
                    </w:rPr>
                    <w:t>Определение степени очистки сточных вод с учётом влияния на водо</w:t>
                  </w:r>
                  <w:r w:rsidR="00DE463B">
                    <w:rPr>
                      <w:rFonts w:ascii="Times New Roman" w:hAnsi="Times New Roman" w:cs="Times New Roman"/>
                      <w:kern w:val="24"/>
                      <w:sz w:val="24"/>
                    </w:rPr>
                    <w:softHyphen/>
                  </w:r>
                  <w:r w:rsidRPr="00ED36D1">
                    <w:rPr>
                      <w:rFonts w:ascii="Times New Roman" w:hAnsi="Times New Roman" w:cs="Times New Roman"/>
                      <w:kern w:val="24"/>
                      <w:sz w:val="24"/>
                    </w:rPr>
                    <w:t>приёмник сточных вод на существующее положение и на перспективное развитие</w:t>
                  </w:r>
                </w:p>
              </w:tc>
              <w:tc>
                <w:tcPr>
                  <w:tcW w:w="714" w:type="dxa"/>
                  <w:vAlign w:val="center"/>
                </w:tcPr>
                <w:p w:rsidR="00BF7E34" w:rsidRPr="007719D6"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lang w:val="en-US"/>
                    </w:rPr>
                    <w:t>3</w:t>
                  </w:r>
                  <w:r w:rsidR="0003407B">
                    <w:rPr>
                      <w:rFonts w:ascii="Times New Roman" w:hAnsi="Times New Roman" w:cs="Times New Roman"/>
                      <w:kern w:val="24"/>
                      <w:sz w:val="24"/>
                    </w:rPr>
                    <w:t>4</w:t>
                  </w:r>
                </w:p>
              </w:tc>
            </w:tr>
            <w:tr w:rsidR="00BF7E34" w:rsidRPr="00ED36D1" w:rsidTr="00FD2CF8">
              <w:trPr>
                <w:trHeight w:val="452"/>
              </w:trPr>
              <w:tc>
                <w:tcPr>
                  <w:tcW w:w="1838" w:type="dxa"/>
                  <w:vAlign w:val="center"/>
                </w:tcPr>
                <w:p w:rsidR="00BF7E34" w:rsidRPr="00ED36D1" w:rsidRDefault="00542009" w:rsidP="0003407B">
                  <w:pPr>
                    <w:jc w:val="center"/>
                    <w:rPr>
                      <w:rFonts w:ascii="Times New Roman" w:hAnsi="Times New Roman" w:cs="Times New Roman"/>
                      <w:kern w:val="24"/>
                      <w:sz w:val="24"/>
                    </w:rPr>
                  </w:pPr>
                  <w:r>
                    <w:rPr>
                      <w:rFonts w:ascii="Times New Roman" w:hAnsi="Times New Roman" w:cs="Times New Roman"/>
                      <w:kern w:val="24"/>
                      <w:sz w:val="24"/>
                    </w:rPr>
                    <w:t>2.</w:t>
                  </w:r>
                  <w:r w:rsidR="0003407B">
                    <w:rPr>
                      <w:rFonts w:ascii="Times New Roman" w:hAnsi="Times New Roman" w:cs="Times New Roman"/>
                      <w:kern w:val="24"/>
                      <w:sz w:val="24"/>
                    </w:rPr>
                    <w:t>7</w:t>
                  </w:r>
                  <w:r>
                    <w:rPr>
                      <w:rFonts w:ascii="Times New Roman" w:hAnsi="Times New Roman" w:cs="Times New Roman"/>
                      <w:kern w:val="24"/>
                      <w:sz w:val="24"/>
                    </w:rPr>
                    <w:t>.2.</w:t>
                  </w:r>
                </w:p>
              </w:tc>
              <w:tc>
                <w:tcPr>
                  <w:tcW w:w="7796" w:type="dxa"/>
                  <w:vAlign w:val="center"/>
                </w:tcPr>
                <w:p w:rsidR="00BF7E34" w:rsidRPr="00ED36D1" w:rsidRDefault="00BF7E34" w:rsidP="00DE463B">
                  <w:pPr>
                    <w:rPr>
                      <w:rFonts w:ascii="Times New Roman" w:hAnsi="Times New Roman" w:cs="Times New Roman"/>
                      <w:kern w:val="24"/>
                      <w:sz w:val="24"/>
                    </w:rPr>
                  </w:pPr>
                  <w:r w:rsidRPr="00ED36D1">
                    <w:rPr>
                      <w:rFonts w:ascii="Times New Roman" w:hAnsi="Times New Roman" w:cs="Times New Roman"/>
                      <w:kern w:val="24"/>
                      <w:sz w:val="24"/>
                    </w:rPr>
                    <w:t>Сведение о наличии санитарно-защитной зоны площадки очистных сооружений, предложения по её сокращению</w:t>
                  </w:r>
                </w:p>
              </w:tc>
              <w:tc>
                <w:tcPr>
                  <w:tcW w:w="714" w:type="dxa"/>
                  <w:vAlign w:val="center"/>
                </w:tcPr>
                <w:p w:rsidR="00BF7E34" w:rsidRPr="0003407B"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lang w:val="en-US"/>
                    </w:rPr>
                    <w:t>3</w:t>
                  </w:r>
                  <w:r w:rsidR="0003407B">
                    <w:rPr>
                      <w:rFonts w:ascii="Times New Roman" w:hAnsi="Times New Roman" w:cs="Times New Roman"/>
                      <w:kern w:val="24"/>
                      <w:sz w:val="24"/>
                    </w:rPr>
                    <w:t>5</w:t>
                  </w:r>
                </w:p>
              </w:tc>
            </w:tr>
            <w:tr w:rsidR="00BF7E34" w:rsidRPr="00ED36D1" w:rsidTr="00FD2CF8">
              <w:trPr>
                <w:trHeight w:val="913"/>
              </w:trPr>
              <w:tc>
                <w:tcPr>
                  <w:tcW w:w="1838" w:type="dxa"/>
                  <w:vAlign w:val="center"/>
                </w:tcPr>
                <w:p w:rsidR="00BF7E34" w:rsidRPr="00ED36D1" w:rsidRDefault="00542009" w:rsidP="0003407B">
                  <w:pPr>
                    <w:jc w:val="center"/>
                    <w:rPr>
                      <w:rFonts w:ascii="Times New Roman" w:hAnsi="Times New Roman" w:cs="Times New Roman"/>
                      <w:kern w:val="24"/>
                      <w:sz w:val="24"/>
                    </w:rPr>
                  </w:pPr>
                  <w:r>
                    <w:rPr>
                      <w:rFonts w:ascii="Times New Roman" w:hAnsi="Times New Roman" w:cs="Times New Roman"/>
                      <w:kern w:val="24"/>
                      <w:sz w:val="24"/>
                    </w:rPr>
                    <w:t>2.</w:t>
                  </w:r>
                  <w:r w:rsidR="0003407B">
                    <w:rPr>
                      <w:rFonts w:ascii="Times New Roman" w:hAnsi="Times New Roman" w:cs="Times New Roman"/>
                      <w:kern w:val="24"/>
                      <w:sz w:val="24"/>
                    </w:rPr>
                    <w:t>7</w:t>
                  </w:r>
                  <w:r>
                    <w:rPr>
                      <w:rFonts w:ascii="Times New Roman" w:hAnsi="Times New Roman" w:cs="Times New Roman"/>
                      <w:kern w:val="24"/>
                      <w:sz w:val="24"/>
                    </w:rPr>
                    <w:t>.3.</w:t>
                  </w:r>
                </w:p>
              </w:tc>
              <w:tc>
                <w:tcPr>
                  <w:tcW w:w="7796" w:type="dxa"/>
                  <w:vAlign w:val="center"/>
                </w:tcPr>
                <w:p w:rsidR="00BF7E34" w:rsidRPr="00ED36D1" w:rsidRDefault="00BF7E34" w:rsidP="00DE463B">
                  <w:pPr>
                    <w:rPr>
                      <w:rFonts w:ascii="Times New Roman" w:hAnsi="Times New Roman" w:cs="Times New Roman"/>
                      <w:kern w:val="24"/>
                      <w:sz w:val="24"/>
                    </w:rPr>
                  </w:pPr>
                  <w:r w:rsidRPr="00ED36D1">
                    <w:rPr>
                      <w:rFonts w:ascii="Times New Roman" w:hAnsi="Times New Roman" w:cs="Times New Roman"/>
                      <w:kern w:val="24"/>
                      <w:sz w:val="24"/>
                    </w:rPr>
                    <w:t>Оценка воздействия системы сбросов сточных вод через централизо</w:t>
                  </w:r>
                  <w:r w:rsidR="00DE463B">
                    <w:rPr>
                      <w:rFonts w:ascii="Times New Roman" w:hAnsi="Times New Roman" w:cs="Times New Roman"/>
                      <w:kern w:val="24"/>
                      <w:sz w:val="24"/>
                    </w:rPr>
                    <w:softHyphen/>
                  </w:r>
                  <w:r w:rsidRPr="00ED36D1">
                    <w:rPr>
                      <w:rFonts w:ascii="Times New Roman" w:hAnsi="Times New Roman" w:cs="Times New Roman"/>
                      <w:kern w:val="24"/>
                      <w:sz w:val="24"/>
                    </w:rPr>
                    <w:t>ванную систему водоотведения на окружающую среду (перечень при</w:t>
                  </w:r>
                  <w:r w:rsidR="00DE463B">
                    <w:rPr>
                      <w:rFonts w:ascii="Times New Roman" w:hAnsi="Times New Roman" w:cs="Times New Roman"/>
                      <w:kern w:val="24"/>
                      <w:sz w:val="24"/>
                    </w:rPr>
                    <w:softHyphen/>
                  </w:r>
                  <w:r w:rsidRPr="00ED36D1">
                    <w:rPr>
                      <w:rFonts w:ascii="Times New Roman" w:hAnsi="Times New Roman" w:cs="Times New Roman"/>
                      <w:kern w:val="24"/>
                      <w:sz w:val="24"/>
                    </w:rPr>
                    <w:t>чин и предложения по их уст</w:t>
                  </w:r>
                  <w:r w:rsidRPr="00ED36D1">
                    <w:rPr>
                      <w:rFonts w:ascii="Times New Roman" w:hAnsi="Times New Roman" w:cs="Times New Roman"/>
                      <w:kern w:val="24"/>
                      <w:sz w:val="24"/>
                    </w:rPr>
                    <w:cr/>
                    <w:t>анению)</w:t>
                  </w:r>
                </w:p>
              </w:tc>
              <w:tc>
                <w:tcPr>
                  <w:tcW w:w="714" w:type="dxa"/>
                  <w:vAlign w:val="center"/>
                </w:tcPr>
                <w:p w:rsidR="00BF7E34" w:rsidRPr="0003407B"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lang w:val="en-US"/>
                    </w:rPr>
                    <w:t>3</w:t>
                  </w:r>
                  <w:r w:rsidR="0003407B">
                    <w:rPr>
                      <w:rFonts w:ascii="Times New Roman" w:hAnsi="Times New Roman" w:cs="Times New Roman"/>
                      <w:kern w:val="24"/>
                      <w:sz w:val="24"/>
                    </w:rPr>
                    <w:t>5</w:t>
                  </w:r>
                </w:p>
              </w:tc>
            </w:tr>
            <w:tr w:rsidR="00BF7E34" w:rsidRPr="00ED36D1" w:rsidTr="00DE463B">
              <w:trPr>
                <w:trHeight w:val="454"/>
              </w:trPr>
              <w:tc>
                <w:tcPr>
                  <w:tcW w:w="1838" w:type="dxa"/>
                  <w:vAlign w:val="center"/>
                </w:tcPr>
                <w:p w:rsidR="00BF7E34" w:rsidRPr="00ED36D1" w:rsidRDefault="00542009" w:rsidP="0003407B">
                  <w:pPr>
                    <w:jc w:val="center"/>
                    <w:rPr>
                      <w:rFonts w:ascii="Times New Roman" w:hAnsi="Times New Roman" w:cs="Times New Roman"/>
                      <w:kern w:val="24"/>
                      <w:sz w:val="24"/>
                    </w:rPr>
                  </w:pPr>
                  <w:r>
                    <w:rPr>
                      <w:rFonts w:ascii="Times New Roman" w:hAnsi="Times New Roman" w:cs="Times New Roman"/>
                      <w:kern w:val="24"/>
                      <w:sz w:val="24"/>
                    </w:rPr>
                    <w:t>2.</w:t>
                  </w:r>
                  <w:r w:rsidR="0003407B">
                    <w:rPr>
                      <w:rFonts w:ascii="Times New Roman" w:hAnsi="Times New Roman" w:cs="Times New Roman"/>
                      <w:kern w:val="24"/>
                      <w:sz w:val="24"/>
                    </w:rPr>
                    <w:t>8</w:t>
                  </w:r>
                  <w:r>
                    <w:rPr>
                      <w:rFonts w:ascii="Times New Roman" w:hAnsi="Times New Roman" w:cs="Times New Roman"/>
                      <w:kern w:val="24"/>
                      <w:sz w:val="24"/>
                    </w:rPr>
                    <w:t>.</w:t>
                  </w:r>
                </w:p>
              </w:tc>
              <w:tc>
                <w:tcPr>
                  <w:tcW w:w="7796" w:type="dxa"/>
                  <w:vAlign w:val="center"/>
                </w:tcPr>
                <w:p w:rsidR="00BF7E34" w:rsidRPr="00ED36D1" w:rsidRDefault="00BF7E34" w:rsidP="00AF2A9B">
                  <w:pPr>
                    <w:jc w:val="left"/>
                    <w:rPr>
                      <w:rFonts w:ascii="Times New Roman" w:hAnsi="Times New Roman" w:cs="Times New Roman"/>
                      <w:kern w:val="24"/>
                      <w:sz w:val="24"/>
                    </w:rPr>
                  </w:pPr>
                  <w:r w:rsidRPr="00ED36D1">
                    <w:rPr>
                      <w:rFonts w:ascii="Times New Roman" w:hAnsi="Times New Roman" w:cs="Times New Roman"/>
                      <w:kern w:val="24"/>
                      <w:sz w:val="24"/>
                    </w:rPr>
                    <w:t>Плановые значения показателей развития централизованной системы водоотведения</w:t>
                  </w:r>
                </w:p>
              </w:tc>
              <w:tc>
                <w:tcPr>
                  <w:tcW w:w="714" w:type="dxa"/>
                  <w:vAlign w:val="center"/>
                </w:tcPr>
                <w:p w:rsidR="00BF7E34" w:rsidRPr="007719D6"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lang w:val="en-US"/>
                    </w:rPr>
                    <w:t>3</w:t>
                  </w:r>
                  <w:r w:rsidR="0003407B">
                    <w:rPr>
                      <w:rFonts w:ascii="Times New Roman" w:hAnsi="Times New Roman" w:cs="Times New Roman"/>
                      <w:kern w:val="24"/>
                      <w:sz w:val="24"/>
                    </w:rPr>
                    <w:t>5</w:t>
                  </w:r>
                </w:p>
              </w:tc>
            </w:tr>
            <w:tr w:rsidR="00BF7E34" w:rsidRPr="00ED36D1" w:rsidTr="00DE463B">
              <w:trPr>
                <w:trHeight w:val="454"/>
              </w:trPr>
              <w:tc>
                <w:tcPr>
                  <w:tcW w:w="1838" w:type="dxa"/>
                  <w:vAlign w:val="center"/>
                </w:tcPr>
                <w:p w:rsidR="00BF7E34" w:rsidRPr="00ED36D1" w:rsidRDefault="00542009" w:rsidP="0003407B">
                  <w:pPr>
                    <w:jc w:val="center"/>
                    <w:rPr>
                      <w:rFonts w:ascii="Times New Roman" w:hAnsi="Times New Roman" w:cs="Times New Roman"/>
                      <w:kern w:val="24"/>
                      <w:sz w:val="24"/>
                    </w:rPr>
                  </w:pPr>
                  <w:r>
                    <w:rPr>
                      <w:rFonts w:ascii="Times New Roman" w:hAnsi="Times New Roman" w:cs="Times New Roman"/>
                      <w:kern w:val="24"/>
                      <w:sz w:val="24"/>
                    </w:rPr>
                    <w:t>2.</w:t>
                  </w:r>
                  <w:r w:rsidR="0003407B">
                    <w:rPr>
                      <w:rFonts w:ascii="Times New Roman" w:hAnsi="Times New Roman" w:cs="Times New Roman"/>
                      <w:kern w:val="24"/>
                      <w:sz w:val="24"/>
                    </w:rPr>
                    <w:t>9</w:t>
                  </w:r>
                  <w:r>
                    <w:rPr>
                      <w:rFonts w:ascii="Times New Roman" w:hAnsi="Times New Roman" w:cs="Times New Roman"/>
                      <w:kern w:val="24"/>
                      <w:sz w:val="24"/>
                    </w:rPr>
                    <w:t>.</w:t>
                  </w:r>
                </w:p>
              </w:tc>
              <w:tc>
                <w:tcPr>
                  <w:tcW w:w="7796" w:type="dxa"/>
                  <w:vAlign w:val="center"/>
                </w:tcPr>
                <w:p w:rsidR="00BF7E34" w:rsidRPr="00ED36D1" w:rsidRDefault="00BF7E34" w:rsidP="00AF2A9B">
                  <w:pPr>
                    <w:jc w:val="left"/>
                    <w:rPr>
                      <w:rFonts w:ascii="Times New Roman" w:hAnsi="Times New Roman" w:cs="Times New Roman"/>
                      <w:kern w:val="24"/>
                      <w:sz w:val="24"/>
                    </w:rPr>
                  </w:pPr>
                  <w:r w:rsidRPr="00ED36D1">
                    <w:rPr>
                      <w:rFonts w:ascii="Times New Roman" w:hAnsi="Times New Roman" w:cs="Times New Roman"/>
                      <w:kern w:val="24"/>
                      <w:sz w:val="24"/>
                    </w:rPr>
                    <w:t>Перечень выявленных бесхозяйных объектов централизованной сис</w:t>
                  </w:r>
                  <w:r w:rsidR="00DE463B">
                    <w:rPr>
                      <w:rFonts w:ascii="Times New Roman" w:hAnsi="Times New Roman" w:cs="Times New Roman"/>
                      <w:kern w:val="24"/>
                      <w:sz w:val="24"/>
                    </w:rPr>
                    <w:softHyphen/>
                  </w:r>
                  <w:r w:rsidRPr="00ED36D1">
                    <w:rPr>
                      <w:rFonts w:ascii="Times New Roman" w:hAnsi="Times New Roman" w:cs="Times New Roman"/>
                      <w:kern w:val="24"/>
                      <w:sz w:val="24"/>
                    </w:rPr>
                    <w:t>темы водоотведения (в случае их выявления) и перечень организаций, уполномоченных на их эксплуатацию</w:t>
                  </w:r>
                </w:p>
              </w:tc>
              <w:tc>
                <w:tcPr>
                  <w:tcW w:w="714" w:type="dxa"/>
                  <w:vAlign w:val="center"/>
                </w:tcPr>
                <w:p w:rsidR="00BF7E34" w:rsidRPr="007719D6"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lang w:val="en-US"/>
                    </w:rPr>
                    <w:t>3</w:t>
                  </w:r>
                  <w:r w:rsidR="0003407B">
                    <w:rPr>
                      <w:rFonts w:ascii="Times New Roman" w:hAnsi="Times New Roman" w:cs="Times New Roman"/>
                      <w:kern w:val="24"/>
                      <w:sz w:val="24"/>
                    </w:rPr>
                    <w:t>5</w:t>
                  </w:r>
                </w:p>
              </w:tc>
            </w:tr>
            <w:tr w:rsidR="00BF7E34" w:rsidRPr="00ED36D1" w:rsidTr="00DE463B">
              <w:trPr>
                <w:trHeight w:val="454"/>
              </w:trPr>
              <w:tc>
                <w:tcPr>
                  <w:tcW w:w="1838" w:type="dxa"/>
                  <w:vAlign w:val="center"/>
                </w:tcPr>
                <w:p w:rsidR="00BF7E34" w:rsidRPr="00ED36D1" w:rsidRDefault="00542009" w:rsidP="00BF7E34">
                  <w:pPr>
                    <w:jc w:val="center"/>
                    <w:rPr>
                      <w:rFonts w:ascii="Times New Roman" w:hAnsi="Times New Roman" w:cs="Times New Roman"/>
                      <w:kern w:val="24"/>
                      <w:sz w:val="24"/>
                    </w:rPr>
                  </w:pPr>
                  <w:r w:rsidRPr="00ED36D1">
                    <w:rPr>
                      <w:rFonts w:ascii="Times New Roman" w:hAnsi="Times New Roman" w:cs="Times New Roman"/>
                      <w:kern w:val="24"/>
                      <w:sz w:val="24"/>
                    </w:rPr>
                    <w:t>Приложение 1</w:t>
                  </w:r>
                </w:p>
              </w:tc>
              <w:tc>
                <w:tcPr>
                  <w:tcW w:w="7796" w:type="dxa"/>
                  <w:vAlign w:val="center"/>
                </w:tcPr>
                <w:p w:rsidR="00BF7E34" w:rsidRPr="00ED36D1" w:rsidRDefault="00BF7E34" w:rsidP="00AF2A9B">
                  <w:pPr>
                    <w:jc w:val="left"/>
                    <w:rPr>
                      <w:rFonts w:ascii="Times New Roman" w:hAnsi="Times New Roman" w:cs="Times New Roman"/>
                      <w:kern w:val="24"/>
                      <w:sz w:val="24"/>
                    </w:rPr>
                  </w:pPr>
                  <w:r w:rsidRPr="00ED36D1">
                    <w:rPr>
                      <w:rFonts w:ascii="Times New Roman" w:hAnsi="Times New Roman" w:cs="Times New Roman"/>
                      <w:kern w:val="24"/>
                      <w:sz w:val="24"/>
                    </w:rPr>
                    <w:t>Схема водоснабжения на существующее положение</w:t>
                  </w:r>
                </w:p>
              </w:tc>
              <w:tc>
                <w:tcPr>
                  <w:tcW w:w="714" w:type="dxa"/>
                  <w:vAlign w:val="center"/>
                </w:tcPr>
                <w:p w:rsidR="00BF7E34" w:rsidRPr="007719D6"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13</w:t>
                  </w:r>
                  <w:r w:rsidR="0003407B">
                    <w:rPr>
                      <w:rFonts w:ascii="Times New Roman" w:hAnsi="Times New Roman" w:cs="Times New Roman"/>
                      <w:kern w:val="24"/>
                      <w:sz w:val="24"/>
                    </w:rPr>
                    <w:t>7</w:t>
                  </w:r>
                </w:p>
              </w:tc>
            </w:tr>
            <w:tr w:rsidR="00BF7E34" w:rsidRPr="00ED36D1" w:rsidTr="00DE463B">
              <w:trPr>
                <w:trHeight w:val="454"/>
              </w:trPr>
              <w:tc>
                <w:tcPr>
                  <w:tcW w:w="1838" w:type="dxa"/>
                  <w:vAlign w:val="center"/>
                </w:tcPr>
                <w:p w:rsidR="00BF7E34" w:rsidRPr="00ED36D1" w:rsidRDefault="00542009" w:rsidP="00BF7E34">
                  <w:pPr>
                    <w:jc w:val="center"/>
                    <w:rPr>
                      <w:rFonts w:ascii="Times New Roman" w:hAnsi="Times New Roman" w:cs="Times New Roman"/>
                      <w:kern w:val="24"/>
                      <w:sz w:val="24"/>
                    </w:rPr>
                  </w:pPr>
                  <w:r w:rsidRPr="00ED36D1">
                    <w:rPr>
                      <w:rFonts w:ascii="Times New Roman" w:hAnsi="Times New Roman" w:cs="Times New Roman"/>
                      <w:kern w:val="24"/>
                      <w:sz w:val="24"/>
                    </w:rPr>
                    <w:t>Приложение 2</w:t>
                  </w:r>
                </w:p>
              </w:tc>
              <w:tc>
                <w:tcPr>
                  <w:tcW w:w="7796" w:type="dxa"/>
                  <w:vAlign w:val="center"/>
                </w:tcPr>
                <w:p w:rsidR="00BF7E34" w:rsidRPr="00ED36D1" w:rsidRDefault="00BF7E34" w:rsidP="00AF2A9B">
                  <w:pPr>
                    <w:jc w:val="left"/>
                    <w:rPr>
                      <w:rFonts w:ascii="Times New Roman" w:hAnsi="Times New Roman" w:cs="Times New Roman"/>
                      <w:kern w:val="24"/>
                      <w:sz w:val="24"/>
                    </w:rPr>
                  </w:pPr>
                  <w:r w:rsidRPr="00ED36D1">
                    <w:rPr>
                      <w:rFonts w:ascii="Times New Roman" w:hAnsi="Times New Roman" w:cs="Times New Roman"/>
                      <w:kern w:val="24"/>
                      <w:sz w:val="24"/>
                    </w:rPr>
                    <w:t>Схема водоснабжения на перспективное развитие</w:t>
                  </w:r>
                </w:p>
              </w:tc>
              <w:tc>
                <w:tcPr>
                  <w:tcW w:w="714" w:type="dxa"/>
                  <w:vAlign w:val="center"/>
                </w:tcPr>
                <w:p w:rsidR="00BF7E34" w:rsidRPr="008A332D" w:rsidRDefault="00BF7E34" w:rsidP="0003407B">
                  <w:pPr>
                    <w:jc w:val="center"/>
                    <w:rPr>
                      <w:rFonts w:ascii="Times New Roman" w:hAnsi="Times New Roman" w:cs="Times New Roman"/>
                      <w:kern w:val="24"/>
                      <w:sz w:val="24"/>
                      <w:lang w:val="en-US"/>
                    </w:rPr>
                  </w:pPr>
                  <w:r w:rsidRPr="00ED36D1">
                    <w:rPr>
                      <w:rFonts w:ascii="Times New Roman" w:hAnsi="Times New Roman" w:cs="Times New Roman"/>
                      <w:kern w:val="24"/>
                      <w:sz w:val="24"/>
                    </w:rPr>
                    <w:t>1</w:t>
                  </w:r>
                  <w:r w:rsidR="0003407B">
                    <w:rPr>
                      <w:rFonts w:ascii="Times New Roman" w:hAnsi="Times New Roman" w:cs="Times New Roman"/>
                      <w:kern w:val="24"/>
                      <w:sz w:val="24"/>
                    </w:rPr>
                    <w:t>40</w:t>
                  </w:r>
                </w:p>
              </w:tc>
            </w:tr>
            <w:tr w:rsidR="00BF7E34" w:rsidRPr="00ED36D1" w:rsidTr="00DE463B">
              <w:trPr>
                <w:trHeight w:val="454"/>
              </w:trPr>
              <w:tc>
                <w:tcPr>
                  <w:tcW w:w="1838" w:type="dxa"/>
                  <w:vAlign w:val="center"/>
                </w:tcPr>
                <w:p w:rsidR="00BF7E34" w:rsidRPr="00ED36D1" w:rsidRDefault="00542009" w:rsidP="00BF7E34">
                  <w:pPr>
                    <w:jc w:val="center"/>
                    <w:rPr>
                      <w:rFonts w:ascii="Times New Roman" w:hAnsi="Times New Roman" w:cs="Times New Roman"/>
                      <w:kern w:val="24"/>
                      <w:sz w:val="24"/>
                    </w:rPr>
                  </w:pPr>
                  <w:r w:rsidRPr="00ED36D1">
                    <w:rPr>
                      <w:rFonts w:ascii="Times New Roman" w:hAnsi="Times New Roman" w:cs="Times New Roman"/>
                      <w:kern w:val="24"/>
                      <w:sz w:val="24"/>
                    </w:rPr>
                    <w:t>Приложение 3</w:t>
                  </w:r>
                </w:p>
              </w:tc>
              <w:tc>
                <w:tcPr>
                  <w:tcW w:w="7796" w:type="dxa"/>
                  <w:vAlign w:val="center"/>
                </w:tcPr>
                <w:p w:rsidR="00BF7E34" w:rsidRPr="00ED36D1" w:rsidRDefault="00BF7E34" w:rsidP="00AF2A9B">
                  <w:pPr>
                    <w:jc w:val="left"/>
                    <w:rPr>
                      <w:rFonts w:ascii="Times New Roman" w:hAnsi="Times New Roman" w:cs="Times New Roman"/>
                      <w:kern w:val="24"/>
                      <w:sz w:val="24"/>
                    </w:rPr>
                  </w:pPr>
                  <w:r w:rsidRPr="00ED36D1">
                    <w:rPr>
                      <w:rFonts w:ascii="Times New Roman" w:hAnsi="Times New Roman" w:cs="Times New Roman"/>
                      <w:kern w:val="24"/>
                      <w:sz w:val="24"/>
                    </w:rPr>
                    <w:t>Схема водоотведения на существующее положение</w:t>
                  </w:r>
                </w:p>
              </w:tc>
              <w:tc>
                <w:tcPr>
                  <w:tcW w:w="714" w:type="dxa"/>
                  <w:vAlign w:val="center"/>
                </w:tcPr>
                <w:p w:rsidR="00BF7E34" w:rsidRPr="007719D6"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14</w:t>
                  </w:r>
                  <w:r w:rsidR="0003407B">
                    <w:rPr>
                      <w:rFonts w:ascii="Times New Roman" w:hAnsi="Times New Roman" w:cs="Times New Roman"/>
                      <w:kern w:val="24"/>
                      <w:sz w:val="24"/>
                    </w:rPr>
                    <w:t>6</w:t>
                  </w:r>
                </w:p>
              </w:tc>
            </w:tr>
            <w:tr w:rsidR="00BF7E34" w:rsidRPr="00ED36D1" w:rsidTr="00DE463B">
              <w:trPr>
                <w:trHeight w:val="476"/>
              </w:trPr>
              <w:tc>
                <w:tcPr>
                  <w:tcW w:w="1838" w:type="dxa"/>
                  <w:vAlign w:val="center"/>
                </w:tcPr>
                <w:p w:rsidR="00BF7E34" w:rsidRPr="00ED36D1" w:rsidRDefault="00542009" w:rsidP="00BF7E34">
                  <w:pPr>
                    <w:jc w:val="center"/>
                    <w:rPr>
                      <w:rFonts w:ascii="Times New Roman" w:hAnsi="Times New Roman" w:cs="Times New Roman"/>
                      <w:kern w:val="24"/>
                      <w:sz w:val="24"/>
                    </w:rPr>
                  </w:pPr>
                  <w:r w:rsidRPr="00ED36D1">
                    <w:rPr>
                      <w:rFonts w:ascii="Times New Roman" w:hAnsi="Times New Roman" w:cs="Times New Roman"/>
                      <w:kern w:val="24"/>
                      <w:sz w:val="24"/>
                    </w:rPr>
                    <w:t>Приложение 4</w:t>
                  </w:r>
                </w:p>
              </w:tc>
              <w:tc>
                <w:tcPr>
                  <w:tcW w:w="7796" w:type="dxa"/>
                  <w:vAlign w:val="center"/>
                </w:tcPr>
                <w:p w:rsidR="00BF7E34" w:rsidRPr="008A332D" w:rsidRDefault="00BF7E34" w:rsidP="00AF2A9B">
                  <w:pPr>
                    <w:jc w:val="left"/>
                    <w:rPr>
                      <w:rFonts w:ascii="Times New Roman" w:hAnsi="Times New Roman" w:cs="Times New Roman"/>
                      <w:kern w:val="24"/>
                      <w:sz w:val="24"/>
                    </w:rPr>
                  </w:pPr>
                  <w:r w:rsidRPr="00ED36D1">
                    <w:rPr>
                      <w:rFonts w:ascii="Times New Roman" w:hAnsi="Times New Roman" w:cs="Times New Roman"/>
                      <w:kern w:val="24"/>
                      <w:sz w:val="24"/>
                    </w:rPr>
                    <w:t>Схема водоотведения на перспективное развитие</w:t>
                  </w:r>
                </w:p>
              </w:tc>
              <w:tc>
                <w:tcPr>
                  <w:tcW w:w="714" w:type="dxa"/>
                  <w:vAlign w:val="center"/>
                </w:tcPr>
                <w:p w:rsidR="00BF7E34" w:rsidRPr="008A332D" w:rsidRDefault="00BF7E34" w:rsidP="0003407B">
                  <w:pPr>
                    <w:jc w:val="center"/>
                    <w:rPr>
                      <w:rFonts w:ascii="Times New Roman" w:hAnsi="Times New Roman" w:cs="Times New Roman"/>
                      <w:kern w:val="24"/>
                      <w:sz w:val="24"/>
                    </w:rPr>
                  </w:pPr>
                  <w:r w:rsidRPr="00ED36D1">
                    <w:rPr>
                      <w:rFonts w:ascii="Times New Roman" w:hAnsi="Times New Roman" w:cs="Times New Roman"/>
                      <w:kern w:val="24"/>
                      <w:sz w:val="24"/>
                    </w:rPr>
                    <w:t>14</w:t>
                  </w:r>
                  <w:r w:rsidR="0003407B">
                    <w:rPr>
                      <w:rFonts w:ascii="Times New Roman" w:hAnsi="Times New Roman" w:cs="Times New Roman"/>
                      <w:kern w:val="24"/>
                      <w:sz w:val="24"/>
                    </w:rPr>
                    <w:t>7</w:t>
                  </w:r>
                </w:p>
              </w:tc>
            </w:tr>
          </w:tbl>
          <w:p w:rsidR="009A7E7A" w:rsidRPr="00ED36D1" w:rsidRDefault="009A7E7A" w:rsidP="00E767CE">
            <w:pPr>
              <w:rPr>
                <w:rFonts w:ascii="Times New Roman" w:hAnsi="Times New Roman" w:cs="Times New Roman"/>
                <w:kern w:val="24"/>
                <w:sz w:val="24"/>
              </w:rPr>
            </w:pPr>
          </w:p>
        </w:tc>
      </w:tr>
    </w:tbl>
    <w:p w:rsidR="00AF2A9B" w:rsidRDefault="00AF2A9B">
      <w:pPr>
        <w:spacing w:line="360" w:lineRule="auto"/>
        <w:jc w:val="center"/>
        <w:rPr>
          <w:rFonts w:ascii="Times New Roman" w:hAnsi="Times New Roman" w:cs="Times New Roman"/>
          <w:b/>
          <w:sz w:val="28"/>
          <w:szCs w:val="28"/>
        </w:rPr>
      </w:pPr>
    </w:p>
    <w:p w:rsidR="00FD2CF8" w:rsidRDefault="00FD2CF8">
      <w:pPr>
        <w:spacing w:line="360" w:lineRule="auto"/>
        <w:jc w:val="center"/>
        <w:rPr>
          <w:rFonts w:ascii="Times New Roman" w:hAnsi="Times New Roman" w:cs="Times New Roman"/>
          <w:b/>
          <w:sz w:val="28"/>
          <w:szCs w:val="28"/>
        </w:rPr>
      </w:pPr>
    </w:p>
    <w:p w:rsidR="008E19B8" w:rsidRPr="00214811" w:rsidRDefault="008E19B8">
      <w:pPr>
        <w:spacing w:line="360" w:lineRule="auto"/>
        <w:jc w:val="center"/>
        <w:rPr>
          <w:rFonts w:ascii="Times New Roman" w:hAnsi="Times New Roman" w:cs="Times New Roman"/>
          <w:sz w:val="24"/>
        </w:rPr>
      </w:pPr>
      <w:r w:rsidRPr="00214811">
        <w:rPr>
          <w:rFonts w:ascii="Times New Roman" w:hAnsi="Times New Roman" w:cs="Times New Roman"/>
          <w:b/>
          <w:sz w:val="24"/>
        </w:rPr>
        <w:lastRenderedPageBreak/>
        <w:t>Общие положения</w:t>
      </w:r>
    </w:p>
    <w:p w:rsidR="008E19B8" w:rsidRPr="0073082A" w:rsidRDefault="007D1460" w:rsidP="00D37A51">
      <w:pPr>
        <w:ind w:firstLine="709"/>
        <w:rPr>
          <w:rFonts w:ascii="Times New Roman" w:hAnsi="Times New Roman" w:cs="Times New Roman"/>
          <w:sz w:val="24"/>
        </w:rPr>
      </w:pPr>
      <w:r w:rsidRPr="0073082A">
        <w:rPr>
          <w:rFonts w:ascii="Times New Roman" w:hAnsi="Times New Roman" w:cs="Times New Roman"/>
          <w:sz w:val="24"/>
        </w:rPr>
        <w:t xml:space="preserve">Город </w:t>
      </w:r>
      <w:r w:rsidR="008E19B8" w:rsidRPr="0073082A">
        <w:rPr>
          <w:rFonts w:ascii="Times New Roman" w:hAnsi="Times New Roman" w:cs="Times New Roman"/>
          <w:sz w:val="24"/>
        </w:rPr>
        <w:t xml:space="preserve">Зеленогорск возведен на месте бывшей деревни </w:t>
      </w:r>
      <w:proofErr w:type="spellStart"/>
      <w:r w:rsidR="008E19B8" w:rsidRPr="0073082A">
        <w:rPr>
          <w:rFonts w:ascii="Times New Roman" w:hAnsi="Times New Roman" w:cs="Times New Roman"/>
          <w:sz w:val="24"/>
        </w:rPr>
        <w:t>Усть-Барга</w:t>
      </w:r>
      <w:proofErr w:type="spellEnd"/>
      <w:r w:rsidR="008E19B8" w:rsidRPr="0073082A">
        <w:rPr>
          <w:rFonts w:ascii="Times New Roman" w:hAnsi="Times New Roman" w:cs="Times New Roman"/>
          <w:sz w:val="24"/>
        </w:rPr>
        <w:t>, упоминание о которой относятся к 1920 году.</w:t>
      </w:r>
    </w:p>
    <w:p w:rsidR="008E19B8" w:rsidRPr="0073082A" w:rsidRDefault="008E19B8" w:rsidP="00D37A51">
      <w:pPr>
        <w:ind w:firstLine="709"/>
        <w:rPr>
          <w:rFonts w:ascii="Times New Roman" w:hAnsi="Times New Roman" w:cs="Times New Roman"/>
          <w:sz w:val="24"/>
        </w:rPr>
      </w:pPr>
      <w:r w:rsidRPr="0073082A">
        <w:rPr>
          <w:rFonts w:ascii="Times New Roman" w:hAnsi="Times New Roman" w:cs="Times New Roman"/>
          <w:sz w:val="24"/>
        </w:rPr>
        <w:t>Летоисчисление истории города начинается с 14 декабря 1955 года, когда было принято окончательное правительственное решение о строительстве завода на берегу реки Кан в Рыбинском районе Красноярского края.</w:t>
      </w:r>
    </w:p>
    <w:p w:rsidR="008E19B8" w:rsidRPr="0073082A" w:rsidRDefault="008E19B8" w:rsidP="00D37A51">
      <w:pPr>
        <w:ind w:firstLine="709"/>
        <w:rPr>
          <w:rFonts w:ascii="Times New Roman" w:hAnsi="Times New Roman" w:cs="Times New Roman"/>
          <w:sz w:val="24"/>
        </w:rPr>
      </w:pPr>
      <w:r w:rsidRPr="0073082A">
        <w:rPr>
          <w:rFonts w:ascii="Times New Roman" w:hAnsi="Times New Roman" w:cs="Times New Roman"/>
          <w:sz w:val="24"/>
        </w:rPr>
        <w:t xml:space="preserve">Летопись создания города вобрала основные черты градостроительной практики послевоенного периода и явила собой пример строительства города при градообразующем предприятии - Государственном электрохимическом заводе, предназначенном для производства оружейного урана во времена </w:t>
      </w:r>
      <w:r w:rsidR="007D1460" w:rsidRPr="0073082A">
        <w:rPr>
          <w:rFonts w:ascii="Times New Roman" w:hAnsi="Times New Roman" w:cs="Times New Roman"/>
          <w:sz w:val="24"/>
        </w:rPr>
        <w:t>«</w:t>
      </w:r>
      <w:r w:rsidRPr="0073082A">
        <w:rPr>
          <w:rFonts w:ascii="Times New Roman" w:hAnsi="Times New Roman" w:cs="Times New Roman"/>
          <w:sz w:val="24"/>
        </w:rPr>
        <w:t>холодной</w:t>
      </w:r>
      <w:r w:rsidR="007D1460" w:rsidRPr="0073082A">
        <w:rPr>
          <w:rFonts w:ascii="Times New Roman" w:hAnsi="Times New Roman" w:cs="Times New Roman"/>
          <w:sz w:val="24"/>
        </w:rPr>
        <w:t>»</w:t>
      </w:r>
      <w:r w:rsidRPr="0073082A">
        <w:rPr>
          <w:rFonts w:ascii="Times New Roman" w:hAnsi="Times New Roman" w:cs="Times New Roman"/>
          <w:sz w:val="24"/>
        </w:rPr>
        <w:t xml:space="preserve"> войны. Развивающееся производство диктовало высокие темпы развития города, за короткий срок выросшего среди болот и тайги.</w:t>
      </w:r>
    </w:p>
    <w:p w:rsidR="008E19B8" w:rsidRPr="0073082A" w:rsidRDefault="008E19B8" w:rsidP="00D37A51">
      <w:pPr>
        <w:ind w:firstLine="709"/>
        <w:rPr>
          <w:rFonts w:ascii="Times New Roman" w:hAnsi="Times New Roman" w:cs="Times New Roman"/>
          <w:sz w:val="24"/>
        </w:rPr>
      </w:pPr>
      <w:r w:rsidRPr="0073082A">
        <w:rPr>
          <w:rFonts w:ascii="Times New Roman" w:hAnsi="Times New Roman" w:cs="Times New Roman"/>
          <w:sz w:val="24"/>
        </w:rPr>
        <w:t>В создании города участвовало огромное количество людей различных национальностей, социальной принадлежности. В домах, улицах, площадях города, его промышленных и жилых объектах - труд военных и гражданских строителей.</w:t>
      </w:r>
    </w:p>
    <w:p w:rsidR="007D1460" w:rsidRPr="0073082A" w:rsidRDefault="008E19B8" w:rsidP="00D37A51">
      <w:pPr>
        <w:ind w:firstLine="708"/>
        <w:rPr>
          <w:rFonts w:ascii="Times New Roman" w:hAnsi="Times New Roman" w:cs="Times New Roman"/>
          <w:sz w:val="24"/>
        </w:rPr>
      </w:pPr>
      <w:r w:rsidRPr="0073082A">
        <w:rPr>
          <w:rFonts w:ascii="Times New Roman" w:hAnsi="Times New Roman" w:cs="Times New Roman"/>
          <w:sz w:val="24"/>
        </w:rPr>
        <w:t>К месту размещения столь масштабного ядерно-энергетического комплекса выдв</w:t>
      </w:r>
      <w:r w:rsidR="007D1460" w:rsidRPr="0073082A">
        <w:rPr>
          <w:rFonts w:ascii="Times New Roman" w:hAnsi="Times New Roman" w:cs="Times New Roman"/>
          <w:sz w:val="24"/>
        </w:rPr>
        <w:t>игались существенные требования:</w:t>
      </w:r>
      <w:r w:rsidRPr="0073082A">
        <w:rPr>
          <w:rFonts w:ascii="Times New Roman" w:hAnsi="Times New Roman" w:cs="Times New Roman"/>
          <w:sz w:val="24"/>
        </w:rPr>
        <w:t xml:space="preserve"> </w:t>
      </w:r>
    </w:p>
    <w:p w:rsidR="007D1460" w:rsidRPr="0073082A" w:rsidRDefault="007D1460" w:rsidP="00D37A51">
      <w:pPr>
        <w:ind w:firstLine="708"/>
        <w:rPr>
          <w:rFonts w:ascii="Times New Roman" w:hAnsi="Times New Roman" w:cs="Times New Roman"/>
          <w:sz w:val="24"/>
        </w:rPr>
      </w:pPr>
      <w:r w:rsidRPr="0073082A">
        <w:rPr>
          <w:rFonts w:ascii="Times New Roman" w:hAnsi="Times New Roman" w:cs="Times New Roman"/>
          <w:sz w:val="24"/>
        </w:rPr>
        <w:t>- у</w:t>
      </w:r>
      <w:r w:rsidR="008E19B8" w:rsidRPr="0073082A">
        <w:rPr>
          <w:rFonts w:ascii="Times New Roman" w:hAnsi="Times New Roman" w:cs="Times New Roman"/>
          <w:sz w:val="24"/>
        </w:rPr>
        <w:t>даленно</w:t>
      </w:r>
      <w:r w:rsidRPr="0073082A">
        <w:rPr>
          <w:rFonts w:ascii="Times New Roman" w:hAnsi="Times New Roman" w:cs="Times New Roman"/>
          <w:sz w:val="24"/>
        </w:rPr>
        <w:t>сть от европейской части страны;</w:t>
      </w:r>
      <w:r w:rsidR="008E19B8" w:rsidRPr="0073082A">
        <w:rPr>
          <w:rFonts w:ascii="Times New Roman" w:hAnsi="Times New Roman" w:cs="Times New Roman"/>
          <w:sz w:val="24"/>
        </w:rPr>
        <w:t xml:space="preserve"> </w:t>
      </w:r>
    </w:p>
    <w:p w:rsidR="007D1460" w:rsidRPr="0073082A" w:rsidRDefault="007D1460" w:rsidP="00D37A51">
      <w:pPr>
        <w:ind w:firstLine="708"/>
        <w:rPr>
          <w:rFonts w:ascii="Times New Roman" w:hAnsi="Times New Roman" w:cs="Times New Roman"/>
          <w:sz w:val="24"/>
        </w:rPr>
      </w:pPr>
      <w:r w:rsidRPr="0073082A">
        <w:rPr>
          <w:rFonts w:ascii="Times New Roman" w:hAnsi="Times New Roman" w:cs="Times New Roman"/>
          <w:sz w:val="24"/>
        </w:rPr>
        <w:t>- р</w:t>
      </w:r>
      <w:r w:rsidR="008E19B8" w:rsidRPr="0073082A">
        <w:rPr>
          <w:rFonts w:ascii="Times New Roman" w:hAnsi="Times New Roman" w:cs="Times New Roman"/>
          <w:sz w:val="24"/>
        </w:rPr>
        <w:t>асположение вблизи комплекса крупного источника относительно чистой и прохладной воды - для охлаждения раб</w:t>
      </w:r>
      <w:r w:rsidRPr="0073082A">
        <w:rPr>
          <w:rFonts w:ascii="Times New Roman" w:hAnsi="Times New Roman" w:cs="Times New Roman"/>
          <w:sz w:val="24"/>
        </w:rPr>
        <w:t>отающего оборудования;</w:t>
      </w:r>
      <w:r w:rsidR="008E19B8" w:rsidRPr="0073082A">
        <w:rPr>
          <w:rFonts w:ascii="Times New Roman" w:hAnsi="Times New Roman" w:cs="Times New Roman"/>
          <w:sz w:val="24"/>
        </w:rPr>
        <w:t xml:space="preserve"> </w:t>
      </w:r>
      <w:r w:rsidRPr="0073082A">
        <w:rPr>
          <w:rFonts w:ascii="Times New Roman" w:hAnsi="Times New Roman" w:cs="Times New Roman"/>
          <w:sz w:val="24"/>
        </w:rPr>
        <w:t>п</w:t>
      </w:r>
      <w:r w:rsidR="008E19B8" w:rsidRPr="0073082A">
        <w:rPr>
          <w:rFonts w:ascii="Times New Roman" w:hAnsi="Times New Roman" w:cs="Times New Roman"/>
          <w:sz w:val="24"/>
        </w:rPr>
        <w:t>рисутствие транспортных связей с промышленными центрами страны</w:t>
      </w:r>
      <w:r w:rsidRPr="0073082A">
        <w:rPr>
          <w:rFonts w:ascii="Times New Roman" w:hAnsi="Times New Roman" w:cs="Times New Roman"/>
          <w:sz w:val="24"/>
        </w:rPr>
        <w:t>;</w:t>
      </w:r>
      <w:r w:rsidR="008E19B8" w:rsidRPr="0073082A">
        <w:rPr>
          <w:rFonts w:ascii="Times New Roman" w:hAnsi="Times New Roman" w:cs="Times New Roman"/>
          <w:sz w:val="24"/>
        </w:rPr>
        <w:t xml:space="preserve"> </w:t>
      </w:r>
    </w:p>
    <w:p w:rsidR="007D1460" w:rsidRPr="0073082A" w:rsidRDefault="007D1460" w:rsidP="00D37A51">
      <w:pPr>
        <w:ind w:firstLine="708"/>
        <w:rPr>
          <w:rFonts w:ascii="Times New Roman" w:hAnsi="Times New Roman" w:cs="Times New Roman"/>
          <w:sz w:val="24"/>
        </w:rPr>
      </w:pPr>
      <w:r w:rsidRPr="0073082A">
        <w:rPr>
          <w:rFonts w:ascii="Times New Roman" w:hAnsi="Times New Roman" w:cs="Times New Roman"/>
          <w:sz w:val="24"/>
        </w:rPr>
        <w:t>- н</w:t>
      </w:r>
      <w:r w:rsidR="008E19B8" w:rsidRPr="0073082A">
        <w:rPr>
          <w:rFonts w:ascii="Times New Roman" w:hAnsi="Times New Roman" w:cs="Times New Roman"/>
          <w:sz w:val="24"/>
        </w:rPr>
        <w:t>аличие отвечающих производственным требованиям сейсмических, геологи</w:t>
      </w:r>
      <w:r w:rsidRPr="0073082A">
        <w:rPr>
          <w:rFonts w:ascii="Times New Roman" w:hAnsi="Times New Roman" w:cs="Times New Roman"/>
          <w:sz w:val="24"/>
        </w:rPr>
        <w:t>ческих, гидрологических условий;</w:t>
      </w:r>
      <w:r w:rsidR="008E19B8" w:rsidRPr="0073082A">
        <w:rPr>
          <w:rFonts w:ascii="Times New Roman" w:hAnsi="Times New Roman" w:cs="Times New Roman"/>
          <w:sz w:val="24"/>
        </w:rPr>
        <w:t xml:space="preserve"> </w:t>
      </w:r>
    </w:p>
    <w:p w:rsidR="007D1460" w:rsidRPr="0073082A" w:rsidRDefault="007D1460" w:rsidP="00D37A51">
      <w:pPr>
        <w:ind w:firstLine="708"/>
        <w:rPr>
          <w:rFonts w:ascii="Times New Roman" w:hAnsi="Times New Roman" w:cs="Times New Roman"/>
          <w:sz w:val="24"/>
        </w:rPr>
      </w:pPr>
      <w:r w:rsidRPr="0073082A">
        <w:rPr>
          <w:rFonts w:ascii="Times New Roman" w:hAnsi="Times New Roman" w:cs="Times New Roman"/>
          <w:sz w:val="24"/>
        </w:rPr>
        <w:t>- о</w:t>
      </w:r>
      <w:r w:rsidR="008E19B8" w:rsidRPr="0073082A">
        <w:rPr>
          <w:rFonts w:ascii="Times New Roman" w:hAnsi="Times New Roman" w:cs="Times New Roman"/>
          <w:sz w:val="24"/>
        </w:rPr>
        <w:t>беспечение сырьевыми запасами для производства строительных материалов</w:t>
      </w:r>
      <w:r w:rsidRPr="0073082A">
        <w:rPr>
          <w:rFonts w:ascii="Times New Roman" w:hAnsi="Times New Roman" w:cs="Times New Roman"/>
          <w:sz w:val="24"/>
        </w:rPr>
        <w:t>;</w:t>
      </w:r>
      <w:r w:rsidR="008E19B8" w:rsidRPr="0073082A">
        <w:rPr>
          <w:rFonts w:ascii="Times New Roman" w:hAnsi="Times New Roman" w:cs="Times New Roman"/>
          <w:sz w:val="24"/>
        </w:rPr>
        <w:t xml:space="preserve"> </w:t>
      </w:r>
    </w:p>
    <w:p w:rsidR="006049DC" w:rsidRPr="0073082A" w:rsidRDefault="007D1460" w:rsidP="00D37A51">
      <w:pPr>
        <w:ind w:firstLine="708"/>
        <w:rPr>
          <w:rFonts w:ascii="Times New Roman" w:hAnsi="Times New Roman" w:cs="Times New Roman"/>
          <w:sz w:val="24"/>
        </w:rPr>
      </w:pPr>
      <w:r w:rsidRPr="0073082A">
        <w:rPr>
          <w:rFonts w:ascii="Times New Roman" w:hAnsi="Times New Roman" w:cs="Times New Roman"/>
          <w:sz w:val="24"/>
        </w:rPr>
        <w:t>- н</w:t>
      </w:r>
      <w:r w:rsidR="008E19B8" w:rsidRPr="0073082A">
        <w:rPr>
          <w:rFonts w:ascii="Times New Roman" w:hAnsi="Times New Roman" w:cs="Times New Roman"/>
          <w:sz w:val="24"/>
        </w:rPr>
        <w:t xml:space="preserve">ахождение вблизи крупного образовательного центра для подготовки кадров. </w:t>
      </w:r>
    </w:p>
    <w:p w:rsidR="008E19B8" w:rsidRPr="0073082A" w:rsidRDefault="008E19B8" w:rsidP="00D37A51">
      <w:pPr>
        <w:ind w:firstLine="708"/>
        <w:rPr>
          <w:rFonts w:ascii="Times New Roman" w:hAnsi="Times New Roman" w:cs="Times New Roman"/>
          <w:sz w:val="24"/>
        </w:rPr>
      </w:pPr>
      <w:r w:rsidRPr="0073082A">
        <w:rPr>
          <w:rFonts w:ascii="Times New Roman" w:hAnsi="Times New Roman" w:cs="Times New Roman"/>
          <w:sz w:val="24"/>
        </w:rPr>
        <w:t xml:space="preserve">Площадка </w:t>
      </w:r>
      <w:r w:rsidR="006049DC" w:rsidRPr="0073082A">
        <w:rPr>
          <w:rFonts w:ascii="Times New Roman" w:hAnsi="Times New Roman" w:cs="Times New Roman"/>
          <w:sz w:val="24"/>
        </w:rPr>
        <w:t>невдалеке от</w:t>
      </w:r>
      <w:r w:rsidRPr="0073082A">
        <w:rPr>
          <w:rFonts w:ascii="Times New Roman" w:hAnsi="Times New Roman" w:cs="Times New Roman"/>
          <w:sz w:val="24"/>
        </w:rPr>
        <w:t xml:space="preserve"> Красноярск</w:t>
      </w:r>
      <w:r w:rsidR="006049DC" w:rsidRPr="0073082A">
        <w:rPr>
          <w:rFonts w:ascii="Times New Roman" w:hAnsi="Times New Roman" w:cs="Times New Roman"/>
          <w:sz w:val="24"/>
        </w:rPr>
        <w:t>а</w:t>
      </w:r>
      <w:r w:rsidRPr="0073082A">
        <w:rPr>
          <w:rFonts w:ascii="Times New Roman" w:hAnsi="Times New Roman" w:cs="Times New Roman"/>
          <w:sz w:val="24"/>
        </w:rPr>
        <w:t xml:space="preserve"> прекрасно подходила по всем вышеперечисленным условиям.</w:t>
      </w:r>
      <w:r w:rsidR="00F16293" w:rsidRPr="0073082A">
        <w:rPr>
          <w:rFonts w:ascii="Times New Roman" w:hAnsi="Times New Roman" w:cs="Times New Roman"/>
          <w:sz w:val="24"/>
        </w:rPr>
        <w:t xml:space="preserve"> На этом месте началось строительство закрытого административно-территориального образования город Зеленогорск (ЗАТО</w:t>
      </w:r>
      <w:r w:rsidR="0086310D">
        <w:rPr>
          <w:rFonts w:ascii="Times New Roman" w:hAnsi="Times New Roman" w:cs="Times New Roman"/>
          <w:sz w:val="24"/>
        </w:rPr>
        <w:t xml:space="preserve"> </w:t>
      </w:r>
      <w:r w:rsidR="00F16293" w:rsidRPr="0073082A">
        <w:rPr>
          <w:rFonts w:ascii="Times New Roman" w:hAnsi="Times New Roman" w:cs="Times New Roman"/>
          <w:sz w:val="24"/>
        </w:rPr>
        <w:t>г. Зеленогорск).</w:t>
      </w:r>
    </w:p>
    <w:p w:rsidR="005E32A5" w:rsidRPr="0073082A" w:rsidRDefault="006F19CA" w:rsidP="00D37A51">
      <w:pPr>
        <w:ind w:firstLine="708"/>
        <w:rPr>
          <w:rFonts w:ascii="Times New Roman" w:hAnsi="Times New Roman" w:cs="Times New Roman"/>
          <w:sz w:val="24"/>
        </w:rPr>
      </w:pPr>
      <w:r w:rsidRPr="0073082A">
        <w:rPr>
          <w:rFonts w:ascii="Times New Roman" w:hAnsi="Times New Roman" w:cs="Times New Roman"/>
          <w:sz w:val="24"/>
        </w:rPr>
        <w:t>Территориально в</w:t>
      </w:r>
      <w:r w:rsidR="005E32A5" w:rsidRPr="0073082A">
        <w:rPr>
          <w:rFonts w:ascii="Times New Roman" w:hAnsi="Times New Roman" w:cs="Times New Roman"/>
          <w:sz w:val="24"/>
        </w:rPr>
        <w:t xml:space="preserve"> </w:t>
      </w:r>
      <w:r w:rsidR="00F16293" w:rsidRPr="0073082A">
        <w:rPr>
          <w:rFonts w:ascii="Times New Roman" w:hAnsi="Times New Roman" w:cs="Times New Roman"/>
          <w:sz w:val="24"/>
        </w:rPr>
        <w:t>ЗАТО</w:t>
      </w:r>
      <w:r w:rsidR="005E32A5" w:rsidRPr="0073082A">
        <w:rPr>
          <w:rFonts w:ascii="Times New Roman" w:hAnsi="Times New Roman" w:cs="Times New Roman"/>
          <w:sz w:val="24"/>
        </w:rPr>
        <w:t xml:space="preserve"> г. Зеленогорск в</w:t>
      </w:r>
      <w:r w:rsidRPr="0073082A">
        <w:rPr>
          <w:rFonts w:ascii="Times New Roman" w:hAnsi="Times New Roman" w:cs="Times New Roman"/>
          <w:sz w:val="24"/>
        </w:rPr>
        <w:t>ходят</w:t>
      </w:r>
      <w:r w:rsidR="00F16293" w:rsidRPr="0073082A">
        <w:rPr>
          <w:rFonts w:ascii="Times New Roman" w:hAnsi="Times New Roman" w:cs="Times New Roman"/>
          <w:sz w:val="24"/>
        </w:rPr>
        <w:t xml:space="preserve">: </w:t>
      </w:r>
      <w:r w:rsidRPr="0073082A">
        <w:rPr>
          <w:rFonts w:ascii="Times New Roman" w:hAnsi="Times New Roman" w:cs="Times New Roman"/>
          <w:sz w:val="24"/>
        </w:rPr>
        <w:t xml:space="preserve">центральная часть города, </w:t>
      </w:r>
      <w:r w:rsidR="00F16293" w:rsidRPr="0073082A">
        <w:rPr>
          <w:rFonts w:ascii="Times New Roman" w:hAnsi="Times New Roman" w:cs="Times New Roman"/>
          <w:sz w:val="24"/>
        </w:rPr>
        <w:t>посел</w:t>
      </w:r>
      <w:r w:rsidR="006A56D3" w:rsidRPr="0073082A">
        <w:rPr>
          <w:rFonts w:ascii="Times New Roman" w:hAnsi="Times New Roman" w:cs="Times New Roman"/>
          <w:sz w:val="24"/>
        </w:rPr>
        <w:t>ки</w:t>
      </w:r>
      <w:r w:rsidR="00F16293" w:rsidRPr="0073082A">
        <w:rPr>
          <w:rFonts w:ascii="Times New Roman" w:hAnsi="Times New Roman" w:cs="Times New Roman"/>
          <w:sz w:val="24"/>
        </w:rPr>
        <w:t xml:space="preserve"> Октябрьский, Орловка, Овражный</w:t>
      </w:r>
      <w:r w:rsidR="006A56D3" w:rsidRPr="0073082A">
        <w:rPr>
          <w:rFonts w:ascii="Times New Roman" w:hAnsi="Times New Roman" w:cs="Times New Roman"/>
          <w:sz w:val="24"/>
        </w:rPr>
        <w:t xml:space="preserve">, </w:t>
      </w:r>
      <w:r w:rsidRPr="0073082A">
        <w:rPr>
          <w:rFonts w:ascii="Times New Roman" w:hAnsi="Times New Roman" w:cs="Times New Roman"/>
          <w:sz w:val="24"/>
        </w:rPr>
        <w:t>п</w:t>
      </w:r>
      <w:r w:rsidR="006A56D3" w:rsidRPr="0073082A">
        <w:rPr>
          <w:rFonts w:ascii="Times New Roman" w:hAnsi="Times New Roman" w:cs="Times New Roman"/>
          <w:sz w:val="24"/>
        </w:rPr>
        <w:t xml:space="preserve">оселок индивидуальных застройщиков на 1000 дворов, </w:t>
      </w:r>
      <w:r w:rsidR="00FE2F77" w:rsidRPr="0073082A">
        <w:rPr>
          <w:rFonts w:ascii="Times New Roman" w:hAnsi="Times New Roman" w:cs="Times New Roman"/>
          <w:sz w:val="24"/>
        </w:rPr>
        <w:t xml:space="preserve">поселок </w:t>
      </w:r>
      <w:r w:rsidR="008326BF" w:rsidRPr="0073082A">
        <w:rPr>
          <w:rFonts w:ascii="Times New Roman" w:hAnsi="Times New Roman" w:cs="Times New Roman"/>
          <w:sz w:val="24"/>
        </w:rPr>
        <w:t xml:space="preserve">88 дворов, </w:t>
      </w:r>
      <w:r w:rsidR="006A56D3" w:rsidRPr="0073082A">
        <w:rPr>
          <w:rFonts w:ascii="Times New Roman" w:hAnsi="Times New Roman" w:cs="Times New Roman"/>
          <w:sz w:val="24"/>
        </w:rPr>
        <w:t>Индивидуальный поселок</w:t>
      </w:r>
      <w:r w:rsidR="008326BF" w:rsidRPr="0073082A">
        <w:rPr>
          <w:rFonts w:ascii="Times New Roman" w:hAnsi="Times New Roman" w:cs="Times New Roman"/>
          <w:sz w:val="24"/>
        </w:rPr>
        <w:t>, которые по своему статусу являются районами города</w:t>
      </w:r>
      <w:r w:rsidR="00E365B9" w:rsidRPr="0073082A">
        <w:rPr>
          <w:rFonts w:ascii="Times New Roman" w:hAnsi="Times New Roman" w:cs="Times New Roman"/>
          <w:sz w:val="24"/>
        </w:rPr>
        <w:t xml:space="preserve"> (далее – районы города: </w:t>
      </w:r>
      <w:r w:rsidR="004438B2" w:rsidRPr="0073082A">
        <w:rPr>
          <w:rFonts w:ascii="Times New Roman" w:hAnsi="Times New Roman" w:cs="Times New Roman"/>
          <w:sz w:val="24"/>
        </w:rPr>
        <w:t>«</w:t>
      </w:r>
      <w:r w:rsidR="00E365B9" w:rsidRPr="0073082A">
        <w:rPr>
          <w:rFonts w:ascii="Times New Roman" w:hAnsi="Times New Roman" w:cs="Times New Roman"/>
          <w:sz w:val="24"/>
        </w:rPr>
        <w:t>Октябрьский</w:t>
      </w:r>
      <w:r w:rsidR="004438B2" w:rsidRPr="0073082A">
        <w:rPr>
          <w:rFonts w:ascii="Times New Roman" w:hAnsi="Times New Roman" w:cs="Times New Roman"/>
          <w:sz w:val="24"/>
        </w:rPr>
        <w:t>»</w:t>
      </w:r>
      <w:r w:rsidR="00E365B9" w:rsidRPr="0073082A">
        <w:rPr>
          <w:rFonts w:ascii="Times New Roman" w:hAnsi="Times New Roman" w:cs="Times New Roman"/>
          <w:sz w:val="24"/>
        </w:rPr>
        <w:t xml:space="preserve">, </w:t>
      </w:r>
      <w:r w:rsidR="004438B2" w:rsidRPr="0073082A">
        <w:rPr>
          <w:rFonts w:ascii="Times New Roman" w:hAnsi="Times New Roman" w:cs="Times New Roman"/>
          <w:sz w:val="24"/>
        </w:rPr>
        <w:t>«</w:t>
      </w:r>
      <w:r w:rsidR="00E365B9" w:rsidRPr="0073082A">
        <w:rPr>
          <w:rFonts w:ascii="Times New Roman" w:hAnsi="Times New Roman" w:cs="Times New Roman"/>
          <w:sz w:val="24"/>
        </w:rPr>
        <w:t>Орловка</w:t>
      </w:r>
      <w:r w:rsidR="004438B2" w:rsidRPr="0073082A">
        <w:rPr>
          <w:rFonts w:ascii="Times New Roman" w:hAnsi="Times New Roman" w:cs="Times New Roman"/>
          <w:sz w:val="24"/>
        </w:rPr>
        <w:t>»</w:t>
      </w:r>
      <w:r w:rsidR="00E365B9" w:rsidRPr="0073082A">
        <w:rPr>
          <w:rFonts w:ascii="Times New Roman" w:hAnsi="Times New Roman" w:cs="Times New Roman"/>
          <w:sz w:val="24"/>
        </w:rPr>
        <w:t xml:space="preserve">, </w:t>
      </w:r>
      <w:r w:rsidR="004438B2" w:rsidRPr="0073082A">
        <w:rPr>
          <w:rFonts w:ascii="Times New Roman" w:hAnsi="Times New Roman" w:cs="Times New Roman"/>
          <w:sz w:val="24"/>
        </w:rPr>
        <w:t>«</w:t>
      </w:r>
      <w:r w:rsidR="00E365B9" w:rsidRPr="0073082A">
        <w:rPr>
          <w:rFonts w:ascii="Times New Roman" w:hAnsi="Times New Roman" w:cs="Times New Roman"/>
          <w:sz w:val="24"/>
        </w:rPr>
        <w:t>Овражный</w:t>
      </w:r>
      <w:r w:rsidR="004438B2" w:rsidRPr="0073082A">
        <w:rPr>
          <w:rFonts w:ascii="Times New Roman" w:hAnsi="Times New Roman" w:cs="Times New Roman"/>
          <w:sz w:val="24"/>
        </w:rPr>
        <w:t>»</w:t>
      </w:r>
      <w:r w:rsidR="00E365B9" w:rsidRPr="0073082A">
        <w:rPr>
          <w:rFonts w:ascii="Times New Roman" w:hAnsi="Times New Roman" w:cs="Times New Roman"/>
          <w:sz w:val="24"/>
        </w:rPr>
        <w:t xml:space="preserve">, «1000 дворов», «88 дворов», </w:t>
      </w:r>
      <w:r w:rsidR="004438B2" w:rsidRPr="0073082A">
        <w:rPr>
          <w:rFonts w:ascii="Times New Roman" w:hAnsi="Times New Roman" w:cs="Times New Roman"/>
          <w:sz w:val="24"/>
        </w:rPr>
        <w:t>«</w:t>
      </w:r>
      <w:r w:rsidR="00E365B9" w:rsidRPr="0073082A">
        <w:rPr>
          <w:rFonts w:ascii="Times New Roman" w:hAnsi="Times New Roman" w:cs="Times New Roman"/>
          <w:sz w:val="24"/>
        </w:rPr>
        <w:t>Индивидуальный поселок</w:t>
      </w:r>
      <w:r w:rsidR="004438B2" w:rsidRPr="0073082A">
        <w:rPr>
          <w:rFonts w:ascii="Times New Roman" w:hAnsi="Times New Roman" w:cs="Times New Roman"/>
          <w:sz w:val="24"/>
        </w:rPr>
        <w:t>»</w:t>
      </w:r>
      <w:r w:rsidR="00E365B9" w:rsidRPr="0073082A">
        <w:rPr>
          <w:rFonts w:ascii="Times New Roman" w:hAnsi="Times New Roman" w:cs="Times New Roman"/>
          <w:sz w:val="24"/>
        </w:rPr>
        <w:t>)</w:t>
      </w:r>
      <w:r w:rsidR="008326BF" w:rsidRPr="0073082A">
        <w:rPr>
          <w:rFonts w:ascii="Times New Roman" w:hAnsi="Times New Roman" w:cs="Times New Roman"/>
          <w:sz w:val="24"/>
        </w:rPr>
        <w:t>.</w:t>
      </w:r>
    </w:p>
    <w:p w:rsidR="0049151C" w:rsidRPr="0073082A" w:rsidRDefault="0049151C" w:rsidP="00D37A51">
      <w:pPr>
        <w:suppressAutoHyphens w:val="0"/>
        <w:autoSpaceDE w:val="0"/>
        <w:autoSpaceDN w:val="0"/>
        <w:adjustRightInd w:val="0"/>
        <w:ind w:firstLine="708"/>
        <w:rPr>
          <w:rFonts w:ascii="Times New Roman" w:hAnsi="Times New Roman" w:cs="Times New Roman"/>
          <w:sz w:val="24"/>
          <w:lang w:eastAsia="ru-RU"/>
        </w:rPr>
      </w:pPr>
      <w:r w:rsidRPr="0073082A">
        <w:rPr>
          <w:rFonts w:ascii="Times New Roman" w:hAnsi="Times New Roman" w:cs="Times New Roman"/>
          <w:sz w:val="24"/>
        </w:rPr>
        <w:t xml:space="preserve">Схемы водоснабжения и водоотведения города Зеленогорска актуализированы </w:t>
      </w:r>
      <w:r w:rsidR="006E1082" w:rsidRPr="0073082A">
        <w:rPr>
          <w:rFonts w:ascii="Times New Roman" w:hAnsi="Times New Roman" w:cs="Times New Roman"/>
          <w:sz w:val="24"/>
        </w:rPr>
        <w:t>для</w:t>
      </w:r>
      <w:r w:rsidRPr="0073082A">
        <w:rPr>
          <w:rFonts w:ascii="Times New Roman" w:hAnsi="Times New Roman" w:cs="Times New Roman"/>
          <w:sz w:val="24"/>
        </w:rPr>
        <w:t xml:space="preserve"> </w:t>
      </w:r>
      <w:r w:rsidRPr="0073082A">
        <w:rPr>
          <w:rFonts w:ascii="Times New Roman" w:hAnsi="Times New Roman" w:cs="Times New Roman"/>
          <w:sz w:val="24"/>
          <w:lang w:eastAsia="ru-RU"/>
        </w:rPr>
        <w:t>реализаци</w:t>
      </w:r>
      <w:r w:rsidR="006E1082" w:rsidRPr="0073082A">
        <w:rPr>
          <w:rFonts w:ascii="Times New Roman" w:hAnsi="Times New Roman" w:cs="Times New Roman"/>
          <w:sz w:val="24"/>
          <w:lang w:eastAsia="ru-RU"/>
        </w:rPr>
        <w:t>и</w:t>
      </w:r>
      <w:r w:rsidRPr="0073082A">
        <w:rPr>
          <w:rFonts w:ascii="Times New Roman" w:hAnsi="Times New Roman" w:cs="Times New Roman"/>
          <w:sz w:val="24"/>
          <w:lang w:eastAsia="ru-RU"/>
        </w:rPr>
        <w:t xml:space="preserve"> мероприятий по приведению качества питьевой воды в соответствие с установленными требованиями, а также </w:t>
      </w:r>
      <w:r w:rsidR="006E1082" w:rsidRPr="0073082A">
        <w:rPr>
          <w:rFonts w:ascii="Times New Roman" w:hAnsi="Times New Roman" w:cs="Times New Roman"/>
          <w:sz w:val="24"/>
          <w:lang w:eastAsia="ru-RU"/>
        </w:rPr>
        <w:t xml:space="preserve">в связи </w:t>
      </w:r>
      <w:r w:rsidRPr="0073082A">
        <w:rPr>
          <w:rFonts w:ascii="Times New Roman" w:hAnsi="Times New Roman" w:cs="Times New Roman"/>
          <w:sz w:val="24"/>
          <w:lang w:eastAsia="ru-RU"/>
        </w:rPr>
        <w:t>со строительством новых объектов централизованных систем водоснабжения и водоотведения</w:t>
      </w:r>
      <w:r w:rsidR="00C95038" w:rsidRPr="0073082A">
        <w:rPr>
          <w:rFonts w:ascii="Times New Roman" w:hAnsi="Times New Roman" w:cs="Times New Roman"/>
          <w:sz w:val="24"/>
          <w:lang w:eastAsia="ru-RU"/>
        </w:rPr>
        <w:t>, в рамках Федерального проекта «Чистая вода»</w:t>
      </w:r>
      <w:r w:rsidR="00FC133D" w:rsidRPr="0073082A">
        <w:rPr>
          <w:rFonts w:ascii="Times New Roman" w:hAnsi="Times New Roman" w:cs="Times New Roman"/>
          <w:sz w:val="24"/>
          <w:lang w:eastAsia="ru-RU"/>
        </w:rPr>
        <w:t>, разработанного в соответствии с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r w:rsidRPr="0073082A">
        <w:rPr>
          <w:rFonts w:ascii="Times New Roman" w:hAnsi="Times New Roman" w:cs="Times New Roman"/>
          <w:sz w:val="24"/>
          <w:lang w:eastAsia="ru-RU"/>
        </w:rPr>
        <w:t>.</w:t>
      </w:r>
    </w:p>
    <w:p w:rsidR="008E19B8" w:rsidRPr="0073082A" w:rsidRDefault="008E19B8" w:rsidP="00D37A51">
      <w:pPr>
        <w:ind w:firstLine="708"/>
        <w:rPr>
          <w:rFonts w:ascii="Times New Roman" w:hAnsi="Times New Roman" w:cs="Times New Roman"/>
          <w:sz w:val="24"/>
        </w:rPr>
      </w:pPr>
      <w:r w:rsidRPr="0073082A">
        <w:rPr>
          <w:rFonts w:ascii="Times New Roman" w:hAnsi="Times New Roman" w:cs="Times New Roman"/>
          <w:sz w:val="24"/>
        </w:rPr>
        <w:t>Схемы водоснабжения и водоотведения города Зеленогорск</w:t>
      </w:r>
      <w:r w:rsidR="00836FCC" w:rsidRPr="0073082A">
        <w:rPr>
          <w:rFonts w:ascii="Times New Roman" w:hAnsi="Times New Roman" w:cs="Times New Roman"/>
          <w:sz w:val="24"/>
        </w:rPr>
        <w:t>а</w:t>
      </w:r>
      <w:r w:rsidRPr="0073082A">
        <w:rPr>
          <w:rFonts w:ascii="Times New Roman" w:hAnsi="Times New Roman" w:cs="Times New Roman"/>
          <w:sz w:val="24"/>
        </w:rPr>
        <w:t xml:space="preserve"> на 201</w:t>
      </w:r>
      <w:r w:rsidR="004D03D8" w:rsidRPr="0073082A">
        <w:rPr>
          <w:rFonts w:ascii="Times New Roman" w:hAnsi="Times New Roman" w:cs="Times New Roman"/>
          <w:sz w:val="24"/>
        </w:rPr>
        <w:t>9</w:t>
      </w:r>
      <w:r w:rsidRPr="0073082A">
        <w:rPr>
          <w:rFonts w:ascii="Times New Roman" w:hAnsi="Times New Roman" w:cs="Times New Roman"/>
          <w:sz w:val="24"/>
        </w:rPr>
        <w:t xml:space="preserve"> г</w:t>
      </w:r>
      <w:r w:rsidR="00836FCC" w:rsidRPr="0073082A">
        <w:rPr>
          <w:rFonts w:ascii="Times New Roman" w:hAnsi="Times New Roman" w:cs="Times New Roman"/>
          <w:sz w:val="24"/>
        </w:rPr>
        <w:t>од</w:t>
      </w:r>
      <w:r w:rsidRPr="0073082A">
        <w:rPr>
          <w:rFonts w:ascii="Times New Roman" w:hAnsi="Times New Roman" w:cs="Times New Roman"/>
          <w:sz w:val="24"/>
        </w:rPr>
        <w:t xml:space="preserve"> и на перспективу до 202</w:t>
      </w:r>
      <w:r w:rsidR="004D03D8" w:rsidRPr="0073082A">
        <w:rPr>
          <w:rFonts w:ascii="Times New Roman" w:hAnsi="Times New Roman" w:cs="Times New Roman"/>
          <w:sz w:val="24"/>
        </w:rPr>
        <w:t>9</w:t>
      </w:r>
      <w:r w:rsidRPr="0073082A">
        <w:rPr>
          <w:rFonts w:ascii="Times New Roman" w:hAnsi="Times New Roman" w:cs="Times New Roman"/>
          <w:sz w:val="24"/>
        </w:rPr>
        <w:t xml:space="preserve"> г</w:t>
      </w:r>
      <w:r w:rsidR="00836FCC" w:rsidRPr="0073082A">
        <w:rPr>
          <w:rFonts w:ascii="Times New Roman" w:hAnsi="Times New Roman" w:cs="Times New Roman"/>
          <w:sz w:val="24"/>
        </w:rPr>
        <w:t>ода</w:t>
      </w:r>
      <w:r w:rsidRPr="0073082A">
        <w:rPr>
          <w:rFonts w:ascii="Times New Roman" w:hAnsi="Times New Roman" w:cs="Times New Roman"/>
          <w:sz w:val="24"/>
        </w:rPr>
        <w:t xml:space="preserve"> разработаны на основании следующих документов:</w:t>
      </w:r>
    </w:p>
    <w:p w:rsidR="008E19B8" w:rsidRPr="0073082A" w:rsidRDefault="00594C9F" w:rsidP="00594C9F">
      <w:pPr>
        <w:ind w:firstLine="709"/>
        <w:rPr>
          <w:rFonts w:ascii="Times New Roman" w:hAnsi="Times New Roman" w:cs="Times New Roman"/>
          <w:sz w:val="24"/>
        </w:rPr>
      </w:pPr>
      <w:r w:rsidRPr="0073082A">
        <w:rPr>
          <w:rFonts w:ascii="Times New Roman" w:hAnsi="Times New Roman" w:cs="Times New Roman"/>
          <w:sz w:val="24"/>
        </w:rPr>
        <w:t xml:space="preserve">- </w:t>
      </w:r>
      <w:r w:rsidR="008E19B8" w:rsidRPr="0073082A">
        <w:rPr>
          <w:rFonts w:ascii="Times New Roman" w:hAnsi="Times New Roman" w:cs="Times New Roman"/>
          <w:sz w:val="24"/>
        </w:rPr>
        <w:t>Федерального закона от 07</w:t>
      </w:r>
      <w:r w:rsidR="006049DC" w:rsidRPr="0073082A">
        <w:rPr>
          <w:rFonts w:ascii="Times New Roman" w:hAnsi="Times New Roman" w:cs="Times New Roman"/>
          <w:sz w:val="24"/>
        </w:rPr>
        <w:t>.12.</w:t>
      </w:r>
      <w:r w:rsidR="008E19B8" w:rsidRPr="0073082A">
        <w:rPr>
          <w:rFonts w:ascii="Times New Roman" w:hAnsi="Times New Roman" w:cs="Times New Roman"/>
          <w:sz w:val="24"/>
        </w:rPr>
        <w:t>2011 № 416-ФЗ «О водоснабжении и водоотведении»;</w:t>
      </w:r>
    </w:p>
    <w:p w:rsidR="008E19B8" w:rsidRPr="0073082A" w:rsidRDefault="00594C9F" w:rsidP="00594C9F">
      <w:pPr>
        <w:ind w:firstLine="709"/>
        <w:rPr>
          <w:rFonts w:ascii="Times New Roman" w:hAnsi="Times New Roman" w:cs="Times New Roman"/>
          <w:bCs/>
          <w:sz w:val="24"/>
        </w:rPr>
      </w:pPr>
      <w:r w:rsidRPr="0073082A">
        <w:rPr>
          <w:rFonts w:ascii="Times New Roman" w:hAnsi="Times New Roman" w:cs="Times New Roman"/>
          <w:sz w:val="24"/>
        </w:rPr>
        <w:t xml:space="preserve">- </w:t>
      </w:r>
      <w:r w:rsidR="00836FCC" w:rsidRPr="0073082A">
        <w:rPr>
          <w:rFonts w:ascii="Times New Roman" w:hAnsi="Times New Roman" w:cs="Times New Roman"/>
          <w:sz w:val="24"/>
        </w:rPr>
        <w:t>п</w:t>
      </w:r>
      <w:r w:rsidR="008E19B8" w:rsidRPr="0073082A">
        <w:rPr>
          <w:rFonts w:ascii="Times New Roman" w:hAnsi="Times New Roman" w:cs="Times New Roman"/>
          <w:sz w:val="24"/>
        </w:rPr>
        <w:t>остановлени</w:t>
      </w:r>
      <w:r w:rsidR="00836FCC" w:rsidRPr="0073082A">
        <w:rPr>
          <w:rFonts w:ascii="Times New Roman" w:hAnsi="Times New Roman" w:cs="Times New Roman"/>
          <w:sz w:val="24"/>
        </w:rPr>
        <w:t>я</w:t>
      </w:r>
      <w:r w:rsidR="008E19B8" w:rsidRPr="0073082A">
        <w:rPr>
          <w:rFonts w:ascii="Times New Roman" w:hAnsi="Times New Roman" w:cs="Times New Roman"/>
          <w:sz w:val="24"/>
        </w:rPr>
        <w:t xml:space="preserve"> Правительства Р</w:t>
      </w:r>
      <w:r w:rsidR="00997E24" w:rsidRPr="0073082A">
        <w:rPr>
          <w:rFonts w:ascii="Times New Roman" w:hAnsi="Times New Roman" w:cs="Times New Roman"/>
          <w:sz w:val="24"/>
        </w:rPr>
        <w:t xml:space="preserve">оссийской </w:t>
      </w:r>
      <w:r w:rsidR="008E19B8" w:rsidRPr="0073082A">
        <w:rPr>
          <w:rFonts w:ascii="Times New Roman" w:hAnsi="Times New Roman" w:cs="Times New Roman"/>
          <w:sz w:val="24"/>
        </w:rPr>
        <w:t>Ф</w:t>
      </w:r>
      <w:r w:rsidR="00997E24" w:rsidRPr="0073082A">
        <w:rPr>
          <w:rFonts w:ascii="Times New Roman" w:hAnsi="Times New Roman" w:cs="Times New Roman"/>
          <w:sz w:val="24"/>
        </w:rPr>
        <w:t>едерации</w:t>
      </w:r>
      <w:r w:rsidR="008E19B8" w:rsidRPr="0073082A">
        <w:rPr>
          <w:rFonts w:ascii="Times New Roman" w:hAnsi="Times New Roman" w:cs="Times New Roman"/>
          <w:sz w:val="24"/>
        </w:rPr>
        <w:t xml:space="preserve"> от 05</w:t>
      </w:r>
      <w:r w:rsidR="00836FCC" w:rsidRPr="0073082A">
        <w:rPr>
          <w:rFonts w:ascii="Times New Roman" w:hAnsi="Times New Roman" w:cs="Times New Roman"/>
          <w:sz w:val="24"/>
        </w:rPr>
        <w:t>.09.</w:t>
      </w:r>
      <w:r w:rsidR="008E19B8" w:rsidRPr="0073082A">
        <w:rPr>
          <w:rFonts w:ascii="Times New Roman" w:hAnsi="Times New Roman" w:cs="Times New Roman"/>
          <w:sz w:val="24"/>
        </w:rPr>
        <w:t>2013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w:t>
      </w:r>
    </w:p>
    <w:p w:rsidR="00AE6012" w:rsidRPr="0073082A" w:rsidRDefault="00594C9F" w:rsidP="00AE6012">
      <w:pPr>
        <w:ind w:firstLine="709"/>
        <w:rPr>
          <w:rFonts w:ascii="Times New Roman" w:hAnsi="Times New Roman" w:cs="Times New Roman"/>
          <w:sz w:val="24"/>
        </w:rPr>
      </w:pPr>
      <w:r w:rsidRPr="0073082A">
        <w:rPr>
          <w:rFonts w:ascii="Times New Roman" w:hAnsi="Times New Roman" w:cs="Times New Roman"/>
          <w:sz w:val="24"/>
        </w:rPr>
        <w:t xml:space="preserve">- </w:t>
      </w:r>
      <w:r w:rsidR="00DA09D7" w:rsidRPr="0073082A">
        <w:rPr>
          <w:rFonts w:ascii="Times New Roman" w:hAnsi="Times New Roman" w:cs="Times New Roman"/>
          <w:sz w:val="24"/>
        </w:rPr>
        <w:t>постановления Правительства Р</w:t>
      </w:r>
      <w:r w:rsidR="00997E24" w:rsidRPr="0073082A">
        <w:rPr>
          <w:rFonts w:ascii="Times New Roman" w:hAnsi="Times New Roman" w:cs="Times New Roman"/>
          <w:sz w:val="24"/>
        </w:rPr>
        <w:t xml:space="preserve">оссийской </w:t>
      </w:r>
      <w:r w:rsidR="00DA09D7" w:rsidRPr="0073082A">
        <w:rPr>
          <w:rFonts w:ascii="Times New Roman" w:hAnsi="Times New Roman" w:cs="Times New Roman"/>
          <w:sz w:val="24"/>
        </w:rPr>
        <w:t>Ф</w:t>
      </w:r>
      <w:r w:rsidR="00997E24" w:rsidRPr="0073082A">
        <w:rPr>
          <w:rFonts w:ascii="Times New Roman" w:hAnsi="Times New Roman" w:cs="Times New Roman"/>
          <w:sz w:val="24"/>
        </w:rPr>
        <w:t>едерации</w:t>
      </w:r>
      <w:r w:rsidR="00DA09D7" w:rsidRPr="0073082A">
        <w:rPr>
          <w:rFonts w:ascii="Times New Roman" w:hAnsi="Times New Roman" w:cs="Times New Roman"/>
          <w:sz w:val="24"/>
        </w:rPr>
        <w:t xml:space="preserve"> от 31.05.2019 № 691 «Об утверждении Правил отнесения централизованных систем водоотведения (канализации) к </w:t>
      </w:r>
      <w:r w:rsidR="00AE6012" w:rsidRPr="0073082A">
        <w:rPr>
          <w:rFonts w:ascii="Times New Roman" w:hAnsi="Times New Roman" w:cs="Times New Roman"/>
          <w:sz w:val="24"/>
        </w:rPr>
        <w:t>централизованным системам водоотведения поселений, муниципальных округов, городских округов и о внесении изменений в постановление Правительства Российской Федерации от 5 сентября 2013 № 782»;</w:t>
      </w:r>
    </w:p>
    <w:p w:rsidR="008E19B8" w:rsidRPr="0073082A" w:rsidRDefault="00594C9F" w:rsidP="00594C9F">
      <w:pPr>
        <w:ind w:firstLine="709"/>
        <w:rPr>
          <w:rFonts w:ascii="Times New Roman" w:hAnsi="Times New Roman" w:cs="Times New Roman"/>
          <w:iCs/>
          <w:sz w:val="24"/>
        </w:rPr>
      </w:pPr>
      <w:r w:rsidRPr="0073082A">
        <w:rPr>
          <w:rFonts w:ascii="Times New Roman" w:hAnsi="Times New Roman" w:cs="Times New Roman"/>
          <w:bCs/>
          <w:sz w:val="24"/>
        </w:rPr>
        <w:t xml:space="preserve">- </w:t>
      </w:r>
      <w:r w:rsidR="00836FCC" w:rsidRPr="0073082A">
        <w:rPr>
          <w:rFonts w:ascii="Times New Roman" w:hAnsi="Times New Roman" w:cs="Times New Roman"/>
          <w:bCs/>
          <w:sz w:val="24"/>
        </w:rPr>
        <w:t>п</w:t>
      </w:r>
      <w:r w:rsidR="008E19B8" w:rsidRPr="0073082A">
        <w:rPr>
          <w:rFonts w:ascii="Times New Roman" w:hAnsi="Times New Roman" w:cs="Times New Roman"/>
          <w:bCs/>
          <w:sz w:val="24"/>
        </w:rPr>
        <w:t>риказ</w:t>
      </w:r>
      <w:r w:rsidR="00836FCC" w:rsidRPr="0073082A">
        <w:rPr>
          <w:rFonts w:ascii="Times New Roman" w:hAnsi="Times New Roman" w:cs="Times New Roman"/>
          <w:bCs/>
          <w:sz w:val="24"/>
        </w:rPr>
        <w:t>а</w:t>
      </w:r>
      <w:r w:rsidR="008E19B8" w:rsidRPr="0073082A">
        <w:rPr>
          <w:rFonts w:ascii="Times New Roman" w:hAnsi="Times New Roman" w:cs="Times New Roman"/>
          <w:bCs/>
          <w:sz w:val="24"/>
        </w:rPr>
        <w:t xml:space="preserve"> </w:t>
      </w:r>
      <w:proofErr w:type="spellStart"/>
      <w:r w:rsidR="008E19B8" w:rsidRPr="0073082A">
        <w:rPr>
          <w:rFonts w:ascii="Times New Roman" w:hAnsi="Times New Roman" w:cs="Times New Roman"/>
          <w:bCs/>
          <w:sz w:val="24"/>
        </w:rPr>
        <w:t>Минрегиона</w:t>
      </w:r>
      <w:proofErr w:type="spellEnd"/>
      <w:r w:rsidR="008E19B8" w:rsidRPr="0073082A">
        <w:rPr>
          <w:rFonts w:ascii="Times New Roman" w:hAnsi="Times New Roman" w:cs="Times New Roman"/>
          <w:bCs/>
          <w:sz w:val="24"/>
        </w:rPr>
        <w:t xml:space="preserve"> Р</w:t>
      </w:r>
      <w:r w:rsidR="00997E24" w:rsidRPr="0073082A">
        <w:rPr>
          <w:rFonts w:ascii="Times New Roman" w:hAnsi="Times New Roman" w:cs="Times New Roman"/>
          <w:bCs/>
          <w:sz w:val="24"/>
        </w:rPr>
        <w:t xml:space="preserve">оссийской </w:t>
      </w:r>
      <w:r w:rsidR="008E19B8" w:rsidRPr="0073082A">
        <w:rPr>
          <w:rFonts w:ascii="Times New Roman" w:hAnsi="Times New Roman" w:cs="Times New Roman"/>
          <w:bCs/>
          <w:sz w:val="24"/>
        </w:rPr>
        <w:t>Ф</w:t>
      </w:r>
      <w:r w:rsidR="00997E24" w:rsidRPr="0073082A">
        <w:rPr>
          <w:rFonts w:ascii="Times New Roman" w:hAnsi="Times New Roman" w:cs="Times New Roman"/>
          <w:bCs/>
          <w:sz w:val="24"/>
        </w:rPr>
        <w:t>едерации</w:t>
      </w:r>
      <w:r w:rsidR="008E19B8" w:rsidRPr="0073082A">
        <w:rPr>
          <w:rFonts w:ascii="Times New Roman" w:hAnsi="Times New Roman" w:cs="Times New Roman"/>
          <w:bCs/>
          <w:sz w:val="24"/>
        </w:rPr>
        <w:t xml:space="preserve"> от 06.05.2011 № 204</w:t>
      </w:r>
      <w:r w:rsidR="008E19B8" w:rsidRPr="0073082A">
        <w:rPr>
          <w:rFonts w:ascii="Times New Roman" w:hAnsi="Times New Roman" w:cs="Times New Roman"/>
          <w:iCs/>
          <w:sz w:val="24"/>
        </w:rPr>
        <w:t xml:space="preserve"> «О разработке программ комплексного развития систем коммунальной инфраструктуры муниципальных образований»;</w:t>
      </w:r>
    </w:p>
    <w:p w:rsidR="008E19B8" w:rsidRPr="0073082A" w:rsidRDefault="00594C9F" w:rsidP="00594C9F">
      <w:pPr>
        <w:ind w:firstLine="709"/>
        <w:rPr>
          <w:rFonts w:ascii="Times New Roman" w:hAnsi="Times New Roman" w:cs="Times New Roman"/>
          <w:sz w:val="24"/>
        </w:rPr>
      </w:pPr>
      <w:r w:rsidRPr="0073082A">
        <w:rPr>
          <w:rFonts w:ascii="Times New Roman" w:hAnsi="Times New Roman" w:cs="Times New Roman"/>
          <w:sz w:val="24"/>
        </w:rPr>
        <w:t xml:space="preserve">- </w:t>
      </w:r>
      <w:r w:rsidR="00EE36FD" w:rsidRPr="0073082A">
        <w:rPr>
          <w:rFonts w:ascii="Times New Roman" w:hAnsi="Times New Roman" w:cs="Times New Roman"/>
          <w:sz w:val="24"/>
        </w:rPr>
        <w:t xml:space="preserve">Национального стандарта Российской Федерации </w:t>
      </w:r>
      <w:r w:rsidR="009C2413" w:rsidRPr="0073082A">
        <w:rPr>
          <w:rFonts w:ascii="Times New Roman" w:hAnsi="Times New Roman" w:cs="Times New Roman"/>
          <w:sz w:val="24"/>
        </w:rPr>
        <w:t>ГОСТ Р 21.101-2020 «Система проектной документации для строительства. Основные требования к проектной и рабочей документации»</w:t>
      </w:r>
      <w:r w:rsidR="00EE36FD" w:rsidRPr="0073082A">
        <w:rPr>
          <w:rFonts w:ascii="Times New Roman" w:hAnsi="Times New Roman" w:cs="Times New Roman"/>
          <w:sz w:val="24"/>
        </w:rPr>
        <w:t>,</w:t>
      </w:r>
      <w:r w:rsidR="009C2413" w:rsidRPr="0073082A">
        <w:rPr>
          <w:rFonts w:ascii="Times New Roman" w:hAnsi="Times New Roman" w:cs="Times New Roman"/>
          <w:sz w:val="24"/>
        </w:rPr>
        <w:t xml:space="preserve"> (утвержден и введен в действие Приказом Росстандарта от 23.06.2020 № 282-ст)</w:t>
      </w:r>
      <w:r w:rsidR="008E19B8" w:rsidRPr="0073082A">
        <w:rPr>
          <w:rFonts w:ascii="Times New Roman" w:hAnsi="Times New Roman" w:cs="Times New Roman"/>
          <w:iCs/>
          <w:sz w:val="24"/>
        </w:rPr>
        <w:t>;</w:t>
      </w:r>
    </w:p>
    <w:p w:rsidR="00EE36FD" w:rsidRPr="0073082A" w:rsidRDefault="00594C9F" w:rsidP="00594C9F">
      <w:pPr>
        <w:shd w:val="clear" w:color="auto" w:fill="FFFFFF"/>
        <w:ind w:firstLine="709"/>
        <w:rPr>
          <w:rFonts w:ascii="Times New Roman" w:hAnsi="Times New Roman" w:cs="Times New Roman"/>
          <w:color w:val="1A1A1A"/>
          <w:sz w:val="24"/>
          <w:lang w:eastAsia="ru-RU"/>
        </w:rPr>
      </w:pPr>
      <w:r w:rsidRPr="0073082A">
        <w:rPr>
          <w:rFonts w:ascii="Times New Roman" w:hAnsi="Times New Roman" w:cs="Times New Roman"/>
          <w:sz w:val="24"/>
        </w:rPr>
        <w:lastRenderedPageBreak/>
        <w:t xml:space="preserve">- </w:t>
      </w:r>
      <w:r w:rsidR="00EE36FD" w:rsidRPr="0073082A">
        <w:rPr>
          <w:rFonts w:ascii="Times New Roman" w:hAnsi="Times New Roman" w:cs="Times New Roman"/>
          <w:sz w:val="24"/>
        </w:rPr>
        <w:t xml:space="preserve">Межгосударственного стандарта </w:t>
      </w:r>
      <w:r w:rsidR="00B77328" w:rsidRPr="0073082A">
        <w:rPr>
          <w:rFonts w:ascii="Times New Roman" w:hAnsi="Times New Roman" w:cs="Times New Roman"/>
          <w:sz w:val="24"/>
        </w:rPr>
        <w:t>ГОСТ 15899</w:t>
      </w:r>
      <w:r w:rsidR="00EE36FD" w:rsidRPr="0073082A">
        <w:rPr>
          <w:rFonts w:ascii="Times New Roman" w:hAnsi="Times New Roman" w:cs="Times New Roman"/>
          <w:sz w:val="24"/>
        </w:rPr>
        <w:t>-</w:t>
      </w:r>
      <w:r w:rsidR="00B77328" w:rsidRPr="0073082A">
        <w:rPr>
          <w:rFonts w:ascii="Times New Roman" w:hAnsi="Times New Roman" w:cs="Times New Roman"/>
          <w:sz w:val="24"/>
        </w:rPr>
        <w:t>2001 «Трубы напорные из полиэтилена. Технические условия»</w:t>
      </w:r>
      <w:r w:rsidR="00EE36FD" w:rsidRPr="0073082A">
        <w:rPr>
          <w:rFonts w:ascii="Times New Roman" w:hAnsi="Times New Roman" w:cs="Times New Roman"/>
          <w:sz w:val="24"/>
        </w:rPr>
        <w:t>,</w:t>
      </w:r>
      <w:r w:rsidR="00EE36FD" w:rsidRPr="0073082A">
        <w:rPr>
          <w:rFonts w:ascii="Helvetica" w:hAnsi="Helvetica"/>
          <w:color w:val="1A1A1A"/>
          <w:sz w:val="24"/>
        </w:rPr>
        <w:t xml:space="preserve"> </w:t>
      </w:r>
      <w:r w:rsidR="00EE36FD" w:rsidRPr="0073082A">
        <w:rPr>
          <w:rFonts w:ascii="Times New Roman" w:hAnsi="Times New Roman" w:cs="Times New Roman"/>
          <w:sz w:val="24"/>
        </w:rPr>
        <w:t xml:space="preserve">(утвержден и введен в действие </w:t>
      </w:r>
      <w:r w:rsidR="00EE36FD" w:rsidRPr="0073082A">
        <w:rPr>
          <w:rFonts w:ascii="Helvetica" w:hAnsi="Helvetica" w:cs="Times New Roman"/>
          <w:color w:val="1A1A1A"/>
          <w:sz w:val="24"/>
          <w:lang w:eastAsia="ru-RU"/>
        </w:rPr>
        <w:t xml:space="preserve"> </w:t>
      </w:r>
      <w:r w:rsidR="00EE36FD" w:rsidRPr="0073082A">
        <w:rPr>
          <w:rFonts w:ascii="Times New Roman" w:hAnsi="Times New Roman" w:cs="Times New Roman"/>
          <w:color w:val="1A1A1A"/>
          <w:sz w:val="24"/>
          <w:lang w:eastAsia="ru-RU"/>
        </w:rPr>
        <w:t>постановлением Государственного комитета Российской Федерации по стандартизации и метрологии от 23 марта 2002 г. № 112-ст);</w:t>
      </w:r>
    </w:p>
    <w:p w:rsidR="009C2413" w:rsidRPr="0073082A" w:rsidRDefault="00594C9F" w:rsidP="00594C9F">
      <w:pPr>
        <w:ind w:firstLine="709"/>
        <w:rPr>
          <w:rFonts w:ascii="Times New Roman" w:hAnsi="Times New Roman"/>
          <w:b/>
          <w:bCs/>
          <w:sz w:val="24"/>
        </w:rPr>
      </w:pPr>
      <w:r w:rsidRPr="0073082A">
        <w:rPr>
          <w:rFonts w:ascii="Times New Roman" w:hAnsi="Times New Roman" w:cs="Times New Roman"/>
          <w:sz w:val="24"/>
        </w:rPr>
        <w:t xml:space="preserve">- </w:t>
      </w:r>
      <w:r w:rsidR="00AE1950" w:rsidRPr="0073082A">
        <w:rPr>
          <w:rFonts w:ascii="Times New Roman" w:hAnsi="Times New Roman" w:cs="Times New Roman"/>
          <w:sz w:val="24"/>
        </w:rPr>
        <w:t xml:space="preserve">свода правил </w:t>
      </w:r>
      <w:r w:rsidR="009C2413" w:rsidRPr="0073082A">
        <w:rPr>
          <w:rFonts w:ascii="Times New Roman" w:hAnsi="Times New Roman"/>
          <w:bCs/>
          <w:sz w:val="24"/>
        </w:rPr>
        <w:t>СП 31.13330.2021 «СНиП 2.04.02-84* Водоснабжение. Наружные сети и сооружения»</w:t>
      </w:r>
      <w:r w:rsidR="00B77328" w:rsidRPr="0073082A">
        <w:rPr>
          <w:rFonts w:ascii="Times New Roman" w:hAnsi="Times New Roman"/>
          <w:bCs/>
          <w:sz w:val="24"/>
        </w:rPr>
        <w:t>,</w:t>
      </w:r>
      <w:r w:rsidR="00997E24" w:rsidRPr="0073082A">
        <w:rPr>
          <w:rFonts w:ascii="Times New Roman" w:hAnsi="Times New Roman"/>
          <w:bCs/>
          <w:sz w:val="24"/>
        </w:rPr>
        <w:t xml:space="preserve"> </w:t>
      </w:r>
      <w:r w:rsidR="00EE36FD" w:rsidRPr="0073082A">
        <w:rPr>
          <w:rFonts w:ascii="Times New Roman" w:hAnsi="Times New Roman"/>
          <w:bCs/>
          <w:sz w:val="24"/>
        </w:rPr>
        <w:t>(</w:t>
      </w:r>
      <w:r w:rsidR="00B77328" w:rsidRPr="0073082A">
        <w:rPr>
          <w:rFonts w:ascii="Times New Roman" w:hAnsi="Times New Roman"/>
          <w:bCs/>
          <w:sz w:val="24"/>
        </w:rPr>
        <w:t>у</w:t>
      </w:r>
      <w:r w:rsidR="00997E24" w:rsidRPr="0073082A">
        <w:rPr>
          <w:rFonts w:ascii="Times New Roman" w:hAnsi="Times New Roman"/>
          <w:bCs/>
          <w:sz w:val="24"/>
        </w:rPr>
        <w:t xml:space="preserve">твержден приказом Министерства строительства и жилищно-коммунального хозяйства Российской Федерации </w:t>
      </w:r>
      <w:r w:rsidR="00760098" w:rsidRPr="0073082A">
        <w:rPr>
          <w:rFonts w:ascii="Times New Roman" w:hAnsi="Times New Roman"/>
          <w:bCs/>
          <w:sz w:val="24"/>
        </w:rPr>
        <w:t xml:space="preserve">от </w:t>
      </w:r>
      <w:r w:rsidR="00997E24" w:rsidRPr="0073082A">
        <w:rPr>
          <w:rFonts w:ascii="Times New Roman" w:hAnsi="Times New Roman"/>
          <w:bCs/>
          <w:sz w:val="24"/>
        </w:rPr>
        <w:t>27.12.2021 № 1016/</w:t>
      </w:r>
      <w:proofErr w:type="spellStart"/>
      <w:r w:rsidR="00997E24" w:rsidRPr="0073082A">
        <w:rPr>
          <w:rFonts w:ascii="Times New Roman" w:hAnsi="Times New Roman"/>
          <w:bCs/>
          <w:sz w:val="24"/>
        </w:rPr>
        <w:t>пр</w:t>
      </w:r>
      <w:proofErr w:type="spellEnd"/>
      <w:r w:rsidR="00997E24" w:rsidRPr="0073082A">
        <w:rPr>
          <w:rFonts w:ascii="Times New Roman" w:hAnsi="Times New Roman"/>
          <w:bCs/>
          <w:sz w:val="24"/>
        </w:rPr>
        <w:t xml:space="preserve"> и введен в действие с 28.01.2022</w:t>
      </w:r>
      <w:r w:rsidR="00EE36FD" w:rsidRPr="0073082A">
        <w:rPr>
          <w:rFonts w:ascii="Times New Roman" w:hAnsi="Times New Roman"/>
          <w:bCs/>
          <w:sz w:val="24"/>
        </w:rPr>
        <w:t>)</w:t>
      </w:r>
      <w:r w:rsidR="009C2413" w:rsidRPr="0073082A">
        <w:rPr>
          <w:rFonts w:ascii="Times New Roman" w:hAnsi="Times New Roman"/>
          <w:bCs/>
          <w:sz w:val="24"/>
        </w:rPr>
        <w:t>;</w:t>
      </w:r>
    </w:p>
    <w:p w:rsidR="009C2413" w:rsidRPr="0073082A" w:rsidRDefault="00594C9F" w:rsidP="00594C9F">
      <w:pPr>
        <w:ind w:firstLine="709"/>
        <w:rPr>
          <w:rFonts w:ascii="Times New Roman" w:hAnsi="Times New Roman"/>
          <w:bCs/>
          <w:sz w:val="24"/>
        </w:rPr>
      </w:pPr>
      <w:r w:rsidRPr="0073082A">
        <w:rPr>
          <w:rFonts w:ascii="Times New Roman" w:hAnsi="Times New Roman" w:cs="Times New Roman"/>
          <w:sz w:val="24"/>
        </w:rPr>
        <w:t xml:space="preserve">- </w:t>
      </w:r>
      <w:r w:rsidR="00AE1950" w:rsidRPr="0073082A">
        <w:rPr>
          <w:rFonts w:ascii="Times New Roman" w:hAnsi="Times New Roman" w:cs="Times New Roman"/>
          <w:sz w:val="24"/>
        </w:rPr>
        <w:t xml:space="preserve">свода правил </w:t>
      </w:r>
      <w:r w:rsidR="009C2413" w:rsidRPr="0073082A">
        <w:rPr>
          <w:rFonts w:ascii="Times New Roman" w:hAnsi="Times New Roman"/>
          <w:bCs/>
          <w:sz w:val="24"/>
        </w:rPr>
        <w:t>СП 32.13330.2018 «СНиП 2.04.03-85 Канализация. Наружные сети и сооружения»</w:t>
      </w:r>
      <w:r w:rsidR="00B77328" w:rsidRPr="0073082A">
        <w:rPr>
          <w:rFonts w:ascii="Times New Roman" w:hAnsi="Times New Roman"/>
          <w:bCs/>
          <w:sz w:val="24"/>
        </w:rPr>
        <w:t>,</w:t>
      </w:r>
      <w:r w:rsidR="00760098" w:rsidRPr="0073082A">
        <w:rPr>
          <w:rFonts w:ascii="Times New Roman" w:hAnsi="Times New Roman"/>
          <w:bCs/>
          <w:sz w:val="24"/>
        </w:rPr>
        <w:t xml:space="preserve"> </w:t>
      </w:r>
      <w:r w:rsidR="00EE36FD" w:rsidRPr="0073082A">
        <w:rPr>
          <w:rFonts w:ascii="Times New Roman" w:hAnsi="Times New Roman"/>
          <w:bCs/>
          <w:sz w:val="24"/>
        </w:rPr>
        <w:t>(</w:t>
      </w:r>
      <w:r w:rsidR="00B77328" w:rsidRPr="0073082A">
        <w:rPr>
          <w:rFonts w:ascii="Times New Roman" w:hAnsi="Times New Roman"/>
          <w:bCs/>
          <w:sz w:val="24"/>
        </w:rPr>
        <w:t>у</w:t>
      </w:r>
      <w:r w:rsidR="00760098" w:rsidRPr="0073082A">
        <w:rPr>
          <w:rFonts w:ascii="Times New Roman" w:hAnsi="Times New Roman"/>
          <w:bCs/>
          <w:sz w:val="24"/>
        </w:rPr>
        <w:t>твержден приказом Министерства строительства и жилищно-коммунального хозяйства Российской Федерации от 25.12.2018 № 860\пр и введен в действие 26.06.2019</w:t>
      </w:r>
      <w:r w:rsidR="00EE36FD" w:rsidRPr="0073082A">
        <w:rPr>
          <w:rFonts w:ascii="Times New Roman" w:hAnsi="Times New Roman"/>
          <w:bCs/>
          <w:sz w:val="24"/>
        </w:rPr>
        <w:t>)</w:t>
      </w:r>
      <w:r w:rsidR="009C2413" w:rsidRPr="0073082A">
        <w:rPr>
          <w:rFonts w:ascii="Times New Roman" w:hAnsi="Times New Roman"/>
          <w:bCs/>
          <w:sz w:val="24"/>
        </w:rPr>
        <w:t>;</w:t>
      </w:r>
    </w:p>
    <w:p w:rsidR="00FD4885" w:rsidRPr="0073082A" w:rsidRDefault="00594C9F" w:rsidP="00594C9F">
      <w:pPr>
        <w:ind w:firstLine="709"/>
        <w:rPr>
          <w:rFonts w:ascii="Times New Roman" w:hAnsi="Times New Roman"/>
          <w:bCs/>
          <w:sz w:val="24"/>
        </w:rPr>
      </w:pPr>
      <w:r w:rsidRPr="0073082A">
        <w:rPr>
          <w:rFonts w:ascii="Times New Roman" w:hAnsi="Times New Roman" w:cs="Times New Roman"/>
          <w:sz w:val="24"/>
        </w:rPr>
        <w:t xml:space="preserve">- </w:t>
      </w:r>
      <w:r w:rsidR="00506253" w:rsidRPr="0073082A">
        <w:rPr>
          <w:rFonts w:ascii="Times New Roman" w:hAnsi="Times New Roman" w:cs="Times New Roman"/>
          <w:sz w:val="24"/>
        </w:rPr>
        <w:t xml:space="preserve">свода правил </w:t>
      </w:r>
      <w:r w:rsidR="00FD4885" w:rsidRPr="0073082A">
        <w:rPr>
          <w:rFonts w:ascii="Times New Roman" w:hAnsi="Times New Roman"/>
          <w:bCs/>
          <w:sz w:val="24"/>
        </w:rPr>
        <w:t>СП 30.13330.20</w:t>
      </w:r>
      <w:r w:rsidR="00760098" w:rsidRPr="0073082A">
        <w:rPr>
          <w:rFonts w:ascii="Times New Roman" w:hAnsi="Times New Roman"/>
          <w:bCs/>
          <w:sz w:val="24"/>
        </w:rPr>
        <w:t>20</w:t>
      </w:r>
      <w:r w:rsidR="00FD4885" w:rsidRPr="0073082A">
        <w:rPr>
          <w:rFonts w:ascii="Times New Roman" w:hAnsi="Times New Roman"/>
          <w:bCs/>
          <w:sz w:val="24"/>
        </w:rPr>
        <w:t xml:space="preserve"> «</w:t>
      </w:r>
      <w:r w:rsidR="00AE6012" w:rsidRPr="0073082A">
        <w:rPr>
          <w:rFonts w:ascii="Times New Roman" w:hAnsi="Times New Roman" w:cs="Times New Roman"/>
          <w:sz w:val="24"/>
          <w:shd w:val="clear" w:color="auto" w:fill="FFFFFF"/>
        </w:rPr>
        <w:t>СНиП 2.04.01-85*</w:t>
      </w:r>
      <w:r w:rsidR="00ED788D" w:rsidRPr="0073082A">
        <w:rPr>
          <w:rFonts w:ascii="Times New Roman" w:hAnsi="Times New Roman" w:cs="Times New Roman"/>
          <w:sz w:val="24"/>
          <w:shd w:val="clear" w:color="auto" w:fill="FFFFFF"/>
        </w:rPr>
        <w:t xml:space="preserve"> </w:t>
      </w:r>
      <w:r w:rsidR="00FD4885" w:rsidRPr="0073082A">
        <w:rPr>
          <w:rFonts w:ascii="Times New Roman" w:hAnsi="Times New Roman"/>
          <w:bCs/>
          <w:sz w:val="24"/>
        </w:rPr>
        <w:t>Внутренний водопровод и канализация зданий»</w:t>
      </w:r>
      <w:r w:rsidR="00B77328" w:rsidRPr="0073082A">
        <w:rPr>
          <w:rFonts w:ascii="Times New Roman" w:hAnsi="Times New Roman"/>
          <w:bCs/>
          <w:sz w:val="24"/>
        </w:rPr>
        <w:t>,</w:t>
      </w:r>
      <w:r w:rsidR="00FD4885" w:rsidRPr="0073082A">
        <w:rPr>
          <w:rFonts w:ascii="Times New Roman" w:hAnsi="Times New Roman"/>
          <w:bCs/>
          <w:sz w:val="24"/>
        </w:rPr>
        <w:t xml:space="preserve"> </w:t>
      </w:r>
      <w:r w:rsidR="00EE36FD" w:rsidRPr="0073082A">
        <w:rPr>
          <w:rFonts w:ascii="Times New Roman" w:hAnsi="Times New Roman"/>
          <w:bCs/>
          <w:sz w:val="24"/>
        </w:rPr>
        <w:t>(</w:t>
      </w:r>
      <w:r w:rsidR="00B77328" w:rsidRPr="0073082A">
        <w:rPr>
          <w:rFonts w:ascii="Times New Roman" w:hAnsi="Times New Roman"/>
          <w:bCs/>
          <w:sz w:val="24"/>
        </w:rPr>
        <w:t>у</w:t>
      </w:r>
      <w:r w:rsidR="00760098" w:rsidRPr="0073082A">
        <w:rPr>
          <w:rFonts w:ascii="Times New Roman" w:hAnsi="Times New Roman"/>
          <w:bCs/>
          <w:sz w:val="24"/>
        </w:rPr>
        <w:t xml:space="preserve">твержден приказом Министерства строительства и жилищно-коммунального хозяйства Российской Федерации </w:t>
      </w:r>
      <w:r w:rsidR="00FD4885" w:rsidRPr="0073082A">
        <w:rPr>
          <w:rFonts w:ascii="Times New Roman" w:hAnsi="Times New Roman"/>
          <w:bCs/>
          <w:sz w:val="24"/>
        </w:rPr>
        <w:t xml:space="preserve">от </w:t>
      </w:r>
      <w:r w:rsidR="0011472F" w:rsidRPr="0073082A">
        <w:rPr>
          <w:rFonts w:ascii="Times New Roman" w:hAnsi="Times New Roman"/>
          <w:bCs/>
          <w:sz w:val="24"/>
        </w:rPr>
        <w:t>30</w:t>
      </w:r>
      <w:r w:rsidR="00FD4885" w:rsidRPr="0073082A">
        <w:rPr>
          <w:rFonts w:ascii="Times New Roman" w:hAnsi="Times New Roman"/>
          <w:bCs/>
          <w:sz w:val="24"/>
        </w:rPr>
        <w:t>.12.20</w:t>
      </w:r>
      <w:r w:rsidR="0011472F" w:rsidRPr="0073082A">
        <w:rPr>
          <w:rFonts w:ascii="Times New Roman" w:hAnsi="Times New Roman"/>
          <w:bCs/>
          <w:sz w:val="24"/>
        </w:rPr>
        <w:t>20</w:t>
      </w:r>
      <w:r w:rsidR="00FD4885" w:rsidRPr="0073082A">
        <w:rPr>
          <w:rFonts w:ascii="Times New Roman" w:hAnsi="Times New Roman"/>
          <w:bCs/>
          <w:sz w:val="24"/>
        </w:rPr>
        <w:t xml:space="preserve"> № 9</w:t>
      </w:r>
      <w:r w:rsidR="0011472F" w:rsidRPr="0073082A">
        <w:rPr>
          <w:rFonts w:ascii="Times New Roman" w:hAnsi="Times New Roman"/>
          <w:bCs/>
          <w:sz w:val="24"/>
        </w:rPr>
        <w:t>20</w:t>
      </w:r>
      <w:r w:rsidR="00FD4885" w:rsidRPr="0073082A">
        <w:rPr>
          <w:rFonts w:ascii="Times New Roman" w:hAnsi="Times New Roman"/>
          <w:bCs/>
          <w:sz w:val="24"/>
        </w:rPr>
        <w:t>/</w:t>
      </w:r>
      <w:proofErr w:type="spellStart"/>
      <w:r w:rsidR="00FD4885" w:rsidRPr="0073082A">
        <w:rPr>
          <w:rFonts w:ascii="Times New Roman" w:hAnsi="Times New Roman"/>
          <w:bCs/>
          <w:sz w:val="24"/>
        </w:rPr>
        <w:t>пр</w:t>
      </w:r>
      <w:proofErr w:type="spellEnd"/>
      <w:r w:rsidR="00760098" w:rsidRPr="0073082A">
        <w:rPr>
          <w:rFonts w:ascii="Times New Roman" w:hAnsi="Times New Roman"/>
          <w:bCs/>
          <w:sz w:val="24"/>
        </w:rPr>
        <w:t xml:space="preserve"> и введен в действие </w:t>
      </w:r>
      <w:r w:rsidR="0011472F" w:rsidRPr="0073082A">
        <w:rPr>
          <w:rFonts w:ascii="Times New Roman" w:hAnsi="Times New Roman"/>
          <w:bCs/>
          <w:sz w:val="24"/>
        </w:rPr>
        <w:t>01</w:t>
      </w:r>
      <w:r w:rsidR="00760098" w:rsidRPr="0073082A">
        <w:rPr>
          <w:rFonts w:ascii="Times New Roman" w:hAnsi="Times New Roman"/>
          <w:bCs/>
          <w:sz w:val="24"/>
        </w:rPr>
        <w:t>.0</w:t>
      </w:r>
      <w:r w:rsidR="0011472F" w:rsidRPr="0073082A">
        <w:rPr>
          <w:rFonts w:ascii="Times New Roman" w:hAnsi="Times New Roman"/>
          <w:bCs/>
          <w:sz w:val="24"/>
        </w:rPr>
        <w:t>7</w:t>
      </w:r>
      <w:r w:rsidR="00760098" w:rsidRPr="0073082A">
        <w:rPr>
          <w:rFonts w:ascii="Times New Roman" w:hAnsi="Times New Roman"/>
          <w:bCs/>
          <w:sz w:val="24"/>
        </w:rPr>
        <w:t>.20</w:t>
      </w:r>
      <w:r w:rsidR="0011472F" w:rsidRPr="0073082A">
        <w:rPr>
          <w:rFonts w:ascii="Times New Roman" w:hAnsi="Times New Roman"/>
          <w:bCs/>
          <w:sz w:val="24"/>
        </w:rPr>
        <w:t>21</w:t>
      </w:r>
      <w:r w:rsidR="00EE36FD" w:rsidRPr="0073082A">
        <w:rPr>
          <w:rFonts w:ascii="Times New Roman" w:hAnsi="Times New Roman"/>
          <w:bCs/>
          <w:sz w:val="24"/>
        </w:rPr>
        <w:t>)</w:t>
      </w:r>
      <w:r w:rsidR="00FD4885" w:rsidRPr="0073082A">
        <w:rPr>
          <w:rFonts w:ascii="Times New Roman" w:hAnsi="Times New Roman"/>
          <w:bCs/>
          <w:sz w:val="24"/>
        </w:rPr>
        <w:t>;</w:t>
      </w:r>
    </w:p>
    <w:p w:rsidR="0011472F" w:rsidRPr="0073082A" w:rsidRDefault="00594C9F" w:rsidP="00594C9F">
      <w:pPr>
        <w:ind w:firstLine="709"/>
        <w:rPr>
          <w:rFonts w:ascii="Times New Roman" w:hAnsi="Times New Roman"/>
          <w:bCs/>
          <w:sz w:val="24"/>
        </w:rPr>
      </w:pPr>
      <w:r w:rsidRPr="0073082A">
        <w:rPr>
          <w:rFonts w:ascii="Times New Roman" w:hAnsi="Times New Roman" w:cs="Times New Roman"/>
          <w:sz w:val="24"/>
        </w:rPr>
        <w:t xml:space="preserve">- </w:t>
      </w:r>
      <w:r w:rsidR="0011472F" w:rsidRPr="0073082A">
        <w:rPr>
          <w:rFonts w:ascii="Times New Roman" w:hAnsi="Times New Roman" w:cs="Times New Roman"/>
          <w:sz w:val="24"/>
        </w:rPr>
        <w:t>СанПиН 1.2.3685-21 «Гигиенические нормативы и требования к обеспечению безопасности и (или) безвредности для человека факторов среды обитания»</w:t>
      </w:r>
      <w:r w:rsidR="00B77328" w:rsidRPr="0073082A">
        <w:rPr>
          <w:rFonts w:ascii="Times New Roman" w:hAnsi="Times New Roman" w:cs="Times New Roman"/>
          <w:sz w:val="24"/>
        </w:rPr>
        <w:t>,</w:t>
      </w:r>
      <w:r w:rsidR="0011472F" w:rsidRPr="0073082A">
        <w:rPr>
          <w:rFonts w:ascii="Times New Roman" w:hAnsi="Times New Roman" w:cs="Times New Roman"/>
          <w:sz w:val="24"/>
        </w:rPr>
        <w:t xml:space="preserve"> </w:t>
      </w:r>
      <w:r w:rsidR="00EE36FD" w:rsidRPr="0073082A">
        <w:rPr>
          <w:rFonts w:ascii="Times New Roman" w:hAnsi="Times New Roman" w:cs="Times New Roman"/>
          <w:sz w:val="24"/>
        </w:rPr>
        <w:t>(</w:t>
      </w:r>
      <w:r w:rsidR="00B77328" w:rsidRPr="0073082A">
        <w:rPr>
          <w:rFonts w:ascii="Times New Roman" w:hAnsi="Times New Roman" w:cs="Times New Roman"/>
          <w:sz w:val="24"/>
        </w:rPr>
        <w:t>у</w:t>
      </w:r>
      <w:r w:rsidR="0011472F" w:rsidRPr="0073082A">
        <w:rPr>
          <w:rFonts w:ascii="Times New Roman" w:hAnsi="Times New Roman" w:cs="Times New Roman"/>
          <w:sz w:val="24"/>
        </w:rPr>
        <w:t>твержден</w:t>
      </w:r>
      <w:r w:rsidR="00B77328" w:rsidRPr="0073082A">
        <w:rPr>
          <w:rFonts w:ascii="Times New Roman" w:hAnsi="Times New Roman" w:cs="Times New Roman"/>
          <w:sz w:val="24"/>
        </w:rPr>
        <w:t>ы</w:t>
      </w:r>
      <w:r w:rsidR="0011472F" w:rsidRPr="0073082A">
        <w:rPr>
          <w:rFonts w:ascii="Times New Roman" w:hAnsi="Times New Roman" w:cs="Times New Roman"/>
          <w:sz w:val="24"/>
        </w:rPr>
        <w:t xml:space="preserve"> постановлением Главного государственного санитарного врача Российской Федерации от </w:t>
      </w:r>
      <w:r w:rsidR="0041593E" w:rsidRPr="0073082A">
        <w:rPr>
          <w:rFonts w:ascii="Times New Roman" w:hAnsi="Times New Roman" w:cs="Times New Roman"/>
          <w:sz w:val="24"/>
        </w:rPr>
        <w:t>28.01.2021 № 2</w:t>
      </w:r>
      <w:r w:rsidR="00D706E8" w:rsidRPr="0073082A">
        <w:rPr>
          <w:rFonts w:ascii="Times New Roman" w:hAnsi="Times New Roman" w:cs="Times New Roman"/>
          <w:sz w:val="24"/>
        </w:rPr>
        <w:t>)</w:t>
      </w:r>
      <w:r w:rsidR="0041593E" w:rsidRPr="0073082A">
        <w:rPr>
          <w:rFonts w:ascii="Times New Roman" w:hAnsi="Times New Roman" w:cs="Times New Roman"/>
          <w:sz w:val="24"/>
        </w:rPr>
        <w:t>;</w:t>
      </w:r>
    </w:p>
    <w:p w:rsidR="008E19B8" w:rsidRPr="0073082A" w:rsidRDefault="00594C9F" w:rsidP="00594C9F">
      <w:pPr>
        <w:ind w:firstLine="709"/>
        <w:rPr>
          <w:rFonts w:ascii="Times New Roman" w:hAnsi="Times New Roman" w:cs="Times New Roman"/>
          <w:sz w:val="24"/>
        </w:rPr>
      </w:pPr>
      <w:r w:rsidRPr="0073082A">
        <w:rPr>
          <w:rFonts w:ascii="Times New Roman" w:hAnsi="Times New Roman" w:cs="Times New Roman"/>
          <w:sz w:val="24"/>
        </w:rPr>
        <w:t xml:space="preserve">- </w:t>
      </w:r>
      <w:r w:rsidR="00FD4885" w:rsidRPr="0073082A">
        <w:rPr>
          <w:rFonts w:ascii="Times New Roman" w:hAnsi="Times New Roman" w:cs="Times New Roman"/>
          <w:sz w:val="24"/>
        </w:rPr>
        <w:t xml:space="preserve">приказа Минстроя </w:t>
      </w:r>
      <w:r w:rsidR="00F15171" w:rsidRPr="0073082A">
        <w:rPr>
          <w:rFonts w:ascii="Times New Roman" w:hAnsi="Times New Roman" w:cs="Times New Roman"/>
          <w:sz w:val="24"/>
        </w:rPr>
        <w:t xml:space="preserve">России </w:t>
      </w:r>
      <w:r w:rsidR="00FD4885" w:rsidRPr="0073082A">
        <w:rPr>
          <w:rFonts w:ascii="Times New Roman" w:hAnsi="Times New Roman" w:cs="Times New Roman"/>
          <w:sz w:val="24"/>
        </w:rPr>
        <w:t>от 04.08.2020 № 421/</w:t>
      </w:r>
      <w:proofErr w:type="spellStart"/>
      <w:r w:rsidR="00FD4885" w:rsidRPr="0073082A">
        <w:rPr>
          <w:rFonts w:ascii="Times New Roman" w:hAnsi="Times New Roman" w:cs="Times New Roman"/>
          <w:sz w:val="24"/>
        </w:rPr>
        <w:t>пр</w:t>
      </w:r>
      <w:proofErr w:type="spellEnd"/>
      <w:r w:rsidR="00FD4885" w:rsidRPr="0073082A">
        <w:rPr>
          <w:rFonts w:ascii="Times New Roman" w:hAnsi="Times New Roman" w:cs="Times New Roman"/>
          <w:sz w:val="24"/>
        </w:rPr>
        <w:t xml:space="preserve">, </w:t>
      </w:r>
      <w:r w:rsidR="00F15171" w:rsidRPr="0073082A">
        <w:rPr>
          <w:rFonts w:ascii="Times New Roman" w:hAnsi="Times New Roman" w:cs="Times New Roman"/>
          <w:sz w:val="24"/>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008E19B8" w:rsidRPr="0073082A">
        <w:rPr>
          <w:rFonts w:ascii="Times New Roman" w:hAnsi="Times New Roman" w:cs="Times New Roman"/>
          <w:sz w:val="24"/>
        </w:rPr>
        <w:t>;</w:t>
      </w:r>
    </w:p>
    <w:p w:rsidR="008E19B8" w:rsidRPr="0073082A" w:rsidRDefault="00594C9F" w:rsidP="00594C9F">
      <w:pPr>
        <w:ind w:firstLine="709"/>
        <w:rPr>
          <w:rFonts w:ascii="Times New Roman" w:hAnsi="Times New Roman" w:cs="Times New Roman"/>
          <w:sz w:val="24"/>
        </w:rPr>
      </w:pPr>
      <w:r w:rsidRPr="0073082A">
        <w:rPr>
          <w:rFonts w:ascii="Times New Roman" w:hAnsi="Times New Roman" w:cs="Times New Roman"/>
          <w:sz w:val="24"/>
        </w:rPr>
        <w:t xml:space="preserve">- </w:t>
      </w:r>
      <w:r w:rsidR="00703535" w:rsidRPr="0073082A">
        <w:rPr>
          <w:rFonts w:ascii="Times New Roman" w:hAnsi="Times New Roman" w:cs="Times New Roman"/>
          <w:sz w:val="24"/>
        </w:rPr>
        <w:t xml:space="preserve">приказа Минстроя России </w:t>
      </w:r>
      <w:r w:rsidR="00F15171" w:rsidRPr="0073082A">
        <w:rPr>
          <w:rFonts w:ascii="Times New Roman" w:hAnsi="Times New Roman" w:cs="Times New Roman"/>
          <w:sz w:val="24"/>
        </w:rPr>
        <w:t xml:space="preserve">от 21.12.2020 </w:t>
      </w:r>
      <w:r w:rsidR="00703535" w:rsidRPr="0073082A">
        <w:rPr>
          <w:rFonts w:ascii="Times New Roman" w:hAnsi="Times New Roman" w:cs="Times New Roman"/>
          <w:sz w:val="24"/>
        </w:rPr>
        <w:t>№ 812/</w:t>
      </w:r>
      <w:proofErr w:type="spellStart"/>
      <w:r w:rsidR="00703535" w:rsidRPr="0073082A">
        <w:rPr>
          <w:rFonts w:ascii="Times New Roman" w:hAnsi="Times New Roman" w:cs="Times New Roman"/>
          <w:sz w:val="24"/>
        </w:rPr>
        <w:t>пр</w:t>
      </w:r>
      <w:proofErr w:type="spellEnd"/>
      <w:r w:rsidR="00703535" w:rsidRPr="0073082A">
        <w:rPr>
          <w:rFonts w:ascii="Times New Roman" w:hAnsi="Times New Roman" w:cs="Times New Roman"/>
          <w:sz w:val="24"/>
        </w:rPr>
        <w:t xml:space="preserve"> </w:t>
      </w:r>
      <w:r w:rsidR="00F15171" w:rsidRPr="0073082A">
        <w:rPr>
          <w:rFonts w:ascii="Times New Roman" w:hAnsi="Times New Roman" w:cs="Times New Roman"/>
          <w:sz w:val="24"/>
        </w:rPr>
        <w:t>«Об утверждении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r w:rsidR="008E19B8" w:rsidRPr="0073082A">
        <w:rPr>
          <w:rFonts w:ascii="Times New Roman" w:hAnsi="Times New Roman" w:cs="Times New Roman"/>
          <w:sz w:val="24"/>
        </w:rPr>
        <w:t>;</w:t>
      </w:r>
    </w:p>
    <w:p w:rsidR="008E19B8" w:rsidRPr="0073082A" w:rsidRDefault="00594C9F" w:rsidP="00594C9F">
      <w:pPr>
        <w:ind w:firstLine="709"/>
        <w:rPr>
          <w:rFonts w:ascii="Times New Roman" w:hAnsi="Times New Roman" w:cs="Times New Roman"/>
          <w:sz w:val="24"/>
        </w:rPr>
      </w:pPr>
      <w:r w:rsidRPr="0073082A">
        <w:rPr>
          <w:rFonts w:ascii="Times New Roman" w:hAnsi="Times New Roman" w:cs="Times New Roman"/>
          <w:sz w:val="24"/>
        </w:rPr>
        <w:t xml:space="preserve">- </w:t>
      </w:r>
      <w:r w:rsidR="008E19B8" w:rsidRPr="0073082A">
        <w:rPr>
          <w:rFonts w:ascii="Times New Roman" w:hAnsi="Times New Roman" w:cs="Times New Roman"/>
          <w:sz w:val="24"/>
        </w:rPr>
        <w:t xml:space="preserve">Генерального плана </w:t>
      </w:r>
      <w:r w:rsidRPr="0073082A">
        <w:rPr>
          <w:rFonts w:ascii="Times New Roman" w:hAnsi="Times New Roman" w:cs="Times New Roman"/>
          <w:sz w:val="24"/>
        </w:rPr>
        <w:t>г. Зеленогорска</w:t>
      </w:r>
      <w:r w:rsidR="008E19B8" w:rsidRPr="0073082A">
        <w:rPr>
          <w:rFonts w:ascii="Times New Roman" w:hAnsi="Times New Roman" w:cs="Times New Roman"/>
          <w:sz w:val="24"/>
        </w:rPr>
        <w:t>.</w:t>
      </w:r>
    </w:p>
    <w:p w:rsidR="008E19B8" w:rsidRPr="0073082A" w:rsidRDefault="008E19B8" w:rsidP="00D644CC">
      <w:pPr>
        <w:pStyle w:val="1"/>
        <w:pageBreakBefore/>
        <w:tabs>
          <w:tab w:val="clear" w:pos="432"/>
        </w:tabs>
        <w:spacing w:before="0" w:after="0" w:line="360" w:lineRule="auto"/>
        <w:ind w:left="0" w:firstLine="709"/>
        <w:jc w:val="center"/>
        <w:rPr>
          <w:rFonts w:ascii="Times New Roman" w:hAnsi="Times New Roman"/>
          <w:sz w:val="24"/>
          <w:szCs w:val="24"/>
        </w:rPr>
      </w:pPr>
      <w:r w:rsidRPr="0073082A">
        <w:rPr>
          <w:rFonts w:ascii="Times New Roman" w:hAnsi="Times New Roman"/>
          <w:sz w:val="24"/>
          <w:szCs w:val="24"/>
        </w:rPr>
        <w:lastRenderedPageBreak/>
        <w:t>Глава 1. Схема водоснабжения</w:t>
      </w:r>
    </w:p>
    <w:p w:rsidR="00F82A9A" w:rsidRPr="0073082A" w:rsidRDefault="00F82A9A" w:rsidP="00F82A9A">
      <w:pPr>
        <w:rPr>
          <w:sz w:val="24"/>
        </w:rPr>
      </w:pPr>
    </w:p>
    <w:p w:rsidR="008E19B8" w:rsidRPr="0073082A" w:rsidRDefault="008E19B8" w:rsidP="000E6E6F">
      <w:pPr>
        <w:pStyle w:val="Default"/>
        <w:jc w:val="center"/>
        <w:rPr>
          <w:b/>
        </w:rPr>
      </w:pPr>
      <w:r w:rsidRPr="0073082A">
        <w:rPr>
          <w:b/>
        </w:rPr>
        <w:t>1.1</w:t>
      </w:r>
      <w:r w:rsidR="004D0E8B" w:rsidRPr="0073082A">
        <w:rPr>
          <w:b/>
        </w:rPr>
        <w:t>.</w:t>
      </w:r>
      <w:r w:rsidRPr="0073082A">
        <w:rPr>
          <w:b/>
        </w:rPr>
        <w:t xml:space="preserve"> </w:t>
      </w:r>
      <w:r w:rsidR="000F1AED" w:rsidRPr="0073082A">
        <w:rPr>
          <w:b/>
        </w:rPr>
        <w:t>Технико-экономическое состояние централизованных систем водоснабжения городского округа</w:t>
      </w:r>
    </w:p>
    <w:p w:rsidR="00F82A9A" w:rsidRPr="0073082A" w:rsidRDefault="00F82A9A" w:rsidP="000E6E6F">
      <w:pPr>
        <w:pStyle w:val="Default"/>
        <w:jc w:val="center"/>
        <w:rPr>
          <w:b/>
        </w:rPr>
      </w:pPr>
    </w:p>
    <w:p w:rsidR="008E19B8" w:rsidRDefault="008E19B8" w:rsidP="0073082A">
      <w:pPr>
        <w:pStyle w:val="Default"/>
        <w:jc w:val="center"/>
        <w:rPr>
          <w:b/>
          <w:lang w:eastAsia="ru-RU"/>
        </w:rPr>
      </w:pPr>
      <w:r w:rsidRPr="0073082A">
        <w:rPr>
          <w:b/>
        </w:rPr>
        <w:t>1.1.1</w:t>
      </w:r>
      <w:r w:rsidR="004D0E8B" w:rsidRPr="0073082A">
        <w:rPr>
          <w:b/>
        </w:rPr>
        <w:t>.</w:t>
      </w:r>
      <w:r w:rsidRPr="0073082A">
        <w:rPr>
          <w:b/>
        </w:rPr>
        <w:t xml:space="preserve"> </w:t>
      </w:r>
      <w:r w:rsidR="00177FBC" w:rsidRPr="0073082A">
        <w:rPr>
          <w:b/>
          <w:kern w:val="24"/>
        </w:rPr>
        <w:t>Описание системы и структуры водоснабжения городского округа</w:t>
      </w:r>
      <w:r w:rsidR="00177FBC" w:rsidRPr="0073082A">
        <w:rPr>
          <w:b/>
          <w:lang w:eastAsia="ru-RU"/>
        </w:rPr>
        <w:t xml:space="preserve"> и деление территории городского округа на эксплуатационные зоны</w:t>
      </w:r>
    </w:p>
    <w:p w:rsidR="0073082A" w:rsidRPr="0073082A" w:rsidRDefault="0073082A" w:rsidP="0073082A">
      <w:pPr>
        <w:pStyle w:val="Default"/>
        <w:jc w:val="center"/>
        <w:rPr>
          <w:b/>
        </w:rPr>
      </w:pPr>
    </w:p>
    <w:p w:rsidR="008E19B8" w:rsidRPr="0073082A" w:rsidRDefault="008E19B8" w:rsidP="0073082A">
      <w:pPr>
        <w:ind w:firstLine="709"/>
        <w:rPr>
          <w:rFonts w:ascii="Times New Roman" w:hAnsi="Times New Roman" w:cs="Times New Roman"/>
          <w:sz w:val="24"/>
        </w:rPr>
      </w:pPr>
      <w:r w:rsidRPr="0073082A">
        <w:rPr>
          <w:rFonts w:ascii="Times New Roman" w:hAnsi="Times New Roman" w:cs="Times New Roman"/>
          <w:sz w:val="24"/>
        </w:rPr>
        <w:t xml:space="preserve">Обеспечение потребителей города Зеленогорска и промышленных объектов хозяйственно-питьевой водой, соответствующей требованиям </w:t>
      </w:r>
      <w:r w:rsidR="000548BC" w:rsidRPr="0073082A">
        <w:rPr>
          <w:rFonts w:ascii="Times New Roman" w:hAnsi="Times New Roman" w:cs="Times New Roman"/>
          <w:sz w:val="24"/>
        </w:rPr>
        <w:t xml:space="preserve">СанПиН 1.2.3685-21 «Гигиенические нормативы и требования к обеспечению безопасности и (или) безвредности для человека факторов среды обитания» </w:t>
      </w:r>
      <w:r w:rsidR="00AF69EE" w:rsidRPr="0073082A">
        <w:rPr>
          <w:rFonts w:ascii="Times New Roman" w:hAnsi="Times New Roman" w:cs="Times New Roman"/>
          <w:sz w:val="24"/>
        </w:rPr>
        <w:t xml:space="preserve">(далее – </w:t>
      </w:r>
      <w:r w:rsidR="00AF69EE" w:rsidRPr="0073082A">
        <w:rPr>
          <w:rFonts w:ascii="Times New Roman" w:hAnsi="Times New Roman" w:cs="Times New Roman"/>
          <w:w w:val="90"/>
          <w:sz w:val="24"/>
        </w:rPr>
        <w:t xml:space="preserve">СанПиН </w:t>
      </w:r>
      <w:r w:rsidR="000548BC" w:rsidRPr="0073082A">
        <w:rPr>
          <w:rFonts w:ascii="Times New Roman" w:hAnsi="Times New Roman" w:cs="Times New Roman"/>
          <w:w w:val="90"/>
          <w:sz w:val="24"/>
        </w:rPr>
        <w:t>1.2.3685-21</w:t>
      </w:r>
      <w:r w:rsidR="00AF69EE" w:rsidRPr="0073082A">
        <w:rPr>
          <w:rFonts w:ascii="Times New Roman" w:hAnsi="Times New Roman" w:cs="Times New Roman"/>
          <w:sz w:val="24"/>
        </w:rPr>
        <w:t xml:space="preserve">) </w:t>
      </w:r>
      <w:r w:rsidRPr="0073082A">
        <w:rPr>
          <w:rFonts w:ascii="Times New Roman" w:hAnsi="Times New Roman" w:cs="Times New Roman"/>
          <w:sz w:val="24"/>
        </w:rPr>
        <w:t xml:space="preserve">осуществляется из двух водоисточников </w:t>
      </w:r>
      <w:r w:rsidR="00AF69EE" w:rsidRPr="0073082A">
        <w:rPr>
          <w:rFonts w:ascii="Times New Roman" w:hAnsi="Times New Roman" w:cs="Times New Roman"/>
          <w:sz w:val="24"/>
        </w:rPr>
        <w:t>–</w:t>
      </w:r>
      <w:r w:rsidRPr="0073082A">
        <w:rPr>
          <w:rFonts w:ascii="Times New Roman" w:hAnsi="Times New Roman" w:cs="Times New Roman"/>
          <w:sz w:val="24"/>
        </w:rPr>
        <w:t xml:space="preserve"> поверхностного </w:t>
      </w:r>
      <w:r w:rsidR="00AF69EE" w:rsidRPr="0073082A">
        <w:rPr>
          <w:rFonts w:ascii="Times New Roman" w:hAnsi="Times New Roman" w:cs="Times New Roman"/>
          <w:sz w:val="24"/>
        </w:rPr>
        <w:t xml:space="preserve">водозабора </w:t>
      </w:r>
      <w:r w:rsidRPr="0073082A">
        <w:rPr>
          <w:rFonts w:ascii="Times New Roman" w:hAnsi="Times New Roman" w:cs="Times New Roman"/>
          <w:sz w:val="24"/>
        </w:rPr>
        <w:t>из р</w:t>
      </w:r>
      <w:r w:rsidR="00AF69EE" w:rsidRPr="0073082A">
        <w:rPr>
          <w:rFonts w:ascii="Times New Roman" w:hAnsi="Times New Roman" w:cs="Times New Roman"/>
          <w:sz w:val="24"/>
        </w:rPr>
        <w:t xml:space="preserve">еки </w:t>
      </w:r>
      <w:r w:rsidRPr="0073082A">
        <w:rPr>
          <w:rFonts w:ascii="Times New Roman" w:hAnsi="Times New Roman" w:cs="Times New Roman"/>
          <w:sz w:val="24"/>
        </w:rPr>
        <w:t xml:space="preserve">Кан и подземного </w:t>
      </w:r>
      <w:r w:rsidR="00AF69EE" w:rsidRPr="0073082A">
        <w:rPr>
          <w:rFonts w:ascii="Times New Roman" w:hAnsi="Times New Roman" w:cs="Times New Roman"/>
          <w:sz w:val="24"/>
        </w:rPr>
        <w:t xml:space="preserve">– </w:t>
      </w:r>
      <w:r w:rsidRPr="0073082A">
        <w:rPr>
          <w:rFonts w:ascii="Times New Roman" w:hAnsi="Times New Roman" w:cs="Times New Roman"/>
          <w:sz w:val="24"/>
        </w:rPr>
        <w:t>из артезианских скважин «Александровского водозабора».</w:t>
      </w:r>
    </w:p>
    <w:p w:rsidR="008E19B8" w:rsidRPr="0073082A" w:rsidRDefault="008E19B8" w:rsidP="002E5176">
      <w:pPr>
        <w:ind w:firstLine="709"/>
        <w:rPr>
          <w:rFonts w:ascii="Times New Roman" w:hAnsi="Times New Roman" w:cs="Times New Roman"/>
          <w:sz w:val="24"/>
        </w:rPr>
      </w:pPr>
      <w:r w:rsidRPr="0073082A">
        <w:rPr>
          <w:rFonts w:ascii="Times New Roman" w:hAnsi="Times New Roman" w:cs="Times New Roman"/>
          <w:sz w:val="24"/>
        </w:rPr>
        <w:t xml:space="preserve">Забор воды из реки Кан производится через ряжевые оголовки по самотечным водоводам Ду-600мм и Ду-800мм в приемные камеры насосной станции </w:t>
      </w:r>
      <w:r w:rsidRPr="0073082A">
        <w:rPr>
          <w:rFonts w:ascii="Times New Roman" w:hAnsi="Times New Roman" w:cs="Times New Roman"/>
          <w:sz w:val="24"/>
          <w:lang w:val="en-US"/>
        </w:rPr>
        <w:t>I</w:t>
      </w:r>
      <w:r w:rsidRPr="0073082A">
        <w:rPr>
          <w:rFonts w:ascii="Times New Roman" w:hAnsi="Times New Roman" w:cs="Times New Roman"/>
          <w:sz w:val="24"/>
        </w:rPr>
        <w:t xml:space="preserve">-го подъема, где </w:t>
      </w:r>
      <w:r w:rsidR="00A54912" w:rsidRPr="0073082A">
        <w:rPr>
          <w:rFonts w:ascii="Times New Roman" w:hAnsi="Times New Roman" w:cs="Times New Roman"/>
          <w:sz w:val="24"/>
        </w:rPr>
        <w:t>происходит механическая</w:t>
      </w:r>
      <w:r w:rsidRPr="0073082A">
        <w:rPr>
          <w:rFonts w:ascii="Times New Roman" w:hAnsi="Times New Roman" w:cs="Times New Roman"/>
          <w:sz w:val="24"/>
        </w:rPr>
        <w:t xml:space="preserve"> очистка воды от крупных </w:t>
      </w:r>
      <w:r w:rsidR="00A54912" w:rsidRPr="0073082A">
        <w:rPr>
          <w:rFonts w:ascii="Times New Roman" w:hAnsi="Times New Roman" w:cs="Times New Roman"/>
          <w:sz w:val="24"/>
        </w:rPr>
        <w:t>взвесей размерами</w:t>
      </w:r>
      <w:r w:rsidRPr="0073082A">
        <w:rPr>
          <w:rFonts w:ascii="Times New Roman" w:hAnsi="Times New Roman" w:cs="Times New Roman"/>
          <w:sz w:val="24"/>
        </w:rPr>
        <w:t xml:space="preserve"> свыше 5мм.</w:t>
      </w:r>
    </w:p>
    <w:p w:rsidR="008E19B8" w:rsidRPr="0073082A" w:rsidRDefault="008E19B8" w:rsidP="002E5176">
      <w:pPr>
        <w:ind w:firstLine="709"/>
        <w:rPr>
          <w:rFonts w:ascii="Times New Roman" w:hAnsi="Times New Roman" w:cs="Times New Roman"/>
          <w:sz w:val="24"/>
        </w:rPr>
      </w:pPr>
      <w:r w:rsidRPr="0073082A">
        <w:rPr>
          <w:rFonts w:ascii="Times New Roman" w:hAnsi="Times New Roman" w:cs="Times New Roman"/>
          <w:sz w:val="24"/>
        </w:rPr>
        <w:t xml:space="preserve">Далее исходная вода насосами первого подъема подается на очистку, учет которой осуществляется приборами учета типа «Взлет МР», установленными перед узлом ввода реагентов. Затем, в </w:t>
      </w:r>
      <w:r w:rsidR="00A54912" w:rsidRPr="0073082A">
        <w:rPr>
          <w:rFonts w:ascii="Times New Roman" w:hAnsi="Times New Roman" w:cs="Times New Roman"/>
          <w:sz w:val="24"/>
        </w:rPr>
        <w:t>паводковый период</w:t>
      </w:r>
      <w:r w:rsidRPr="0073082A">
        <w:rPr>
          <w:rFonts w:ascii="Times New Roman" w:hAnsi="Times New Roman" w:cs="Times New Roman"/>
          <w:sz w:val="24"/>
        </w:rPr>
        <w:t xml:space="preserve">, вода подается </w:t>
      </w:r>
      <w:r w:rsidR="00A54912" w:rsidRPr="0073082A">
        <w:rPr>
          <w:rFonts w:ascii="Times New Roman" w:hAnsi="Times New Roman" w:cs="Times New Roman"/>
          <w:sz w:val="24"/>
        </w:rPr>
        <w:t>на микрофильтры,</w:t>
      </w:r>
      <w:r w:rsidRPr="0073082A">
        <w:rPr>
          <w:rFonts w:ascii="Times New Roman" w:hAnsi="Times New Roman" w:cs="Times New Roman"/>
          <w:sz w:val="24"/>
        </w:rPr>
        <w:t xml:space="preserve"> которыми задерживаются </w:t>
      </w:r>
      <w:r w:rsidR="00A54912" w:rsidRPr="0073082A">
        <w:rPr>
          <w:rFonts w:ascii="Times New Roman" w:hAnsi="Times New Roman" w:cs="Times New Roman"/>
          <w:sz w:val="24"/>
        </w:rPr>
        <w:t>взвешенные загрязнения,</w:t>
      </w:r>
      <w:r w:rsidRPr="0073082A">
        <w:rPr>
          <w:rFonts w:ascii="Times New Roman" w:hAnsi="Times New Roman" w:cs="Times New Roman"/>
          <w:sz w:val="24"/>
        </w:rPr>
        <w:t xml:space="preserve"> превышающие в размере 50 мкм </w:t>
      </w:r>
      <w:r w:rsidR="00A54912" w:rsidRPr="0073082A">
        <w:rPr>
          <w:rFonts w:ascii="Times New Roman" w:hAnsi="Times New Roman" w:cs="Times New Roman"/>
          <w:sz w:val="24"/>
        </w:rPr>
        <w:t>и планктон</w:t>
      </w:r>
      <w:r w:rsidRPr="0073082A">
        <w:rPr>
          <w:rFonts w:ascii="Times New Roman" w:hAnsi="Times New Roman" w:cs="Times New Roman"/>
          <w:sz w:val="24"/>
        </w:rPr>
        <w:t xml:space="preserve">, после чего вода поступает на градирни-аэраторы, где насыщается кислородом и частично </w:t>
      </w:r>
      <w:r w:rsidR="00A6765E" w:rsidRPr="0073082A">
        <w:rPr>
          <w:rFonts w:ascii="Times New Roman" w:hAnsi="Times New Roman" w:cs="Times New Roman"/>
          <w:sz w:val="24"/>
        </w:rPr>
        <w:t>удаляются запахи</w:t>
      </w:r>
      <w:r w:rsidRPr="0073082A">
        <w:rPr>
          <w:rFonts w:ascii="Times New Roman" w:hAnsi="Times New Roman" w:cs="Times New Roman"/>
          <w:sz w:val="24"/>
        </w:rPr>
        <w:t xml:space="preserve">. Насыщенная кислородом вода попадает в контактный </w:t>
      </w:r>
      <w:r w:rsidR="00A6765E" w:rsidRPr="0073082A">
        <w:rPr>
          <w:rFonts w:ascii="Times New Roman" w:hAnsi="Times New Roman" w:cs="Times New Roman"/>
          <w:sz w:val="24"/>
        </w:rPr>
        <w:t>резервуар,</w:t>
      </w:r>
      <w:r w:rsidRPr="0073082A">
        <w:rPr>
          <w:rFonts w:ascii="Times New Roman" w:hAnsi="Times New Roman" w:cs="Times New Roman"/>
          <w:sz w:val="24"/>
        </w:rPr>
        <w:t xml:space="preserve"> откуда насосами станции подкачки подается на смесители. Перед смесителями в исходную воду подаются реагенты: </w:t>
      </w:r>
      <w:r w:rsidR="00A6765E" w:rsidRPr="0073082A">
        <w:rPr>
          <w:rFonts w:ascii="Times New Roman" w:hAnsi="Times New Roman" w:cs="Times New Roman"/>
          <w:sz w:val="24"/>
        </w:rPr>
        <w:t>сернокислый алюминий</w:t>
      </w:r>
      <w:r w:rsidRPr="0073082A">
        <w:rPr>
          <w:rFonts w:ascii="Times New Roman" w:hAnsi="Times New Roman" w:cs="Times New Roman"/>
          <w:sz w:val="24"/>
        </w:rPr>
        <w:t xml:space="preserve">, известь (в паводковый период) полимер акриламида и дезинфектант «Диоксид хлора и хлор». После смешивания с реагентами вода поступает на осветлители со взвешенным слоем коридорного типа для </w:t>
      </w:r>
      <w:proofErr w:type="spellStart"/>
      <w:r w:rsidRPr="0073082A">
        <w:rPr>
          <w:rFonts w:ascii="Times New Roman" w:hAnsi="Times New Roman" w:cs="Times New Roman"/>
          <w:sz w:val="24"/>
        </w:rPr>
        <w:t>коагуляционной</w:t>
      </w:r>
      <w:proofErr w:type="spellEnd"/>
      <w:r w:rsidRPr="0073082A">
        <w:rPr>
          <w:rFonts w:ascii="Times New Roman" w:hAnsi="Times New Roman" w:cs="Times New Roman"/>
          <w:sz w:val="24"/>
        </w:rPr>
        <w:t xml:space="preserve"> обработки (осветления и обесцвечивания). После осветлителей вода поступает на фильтры, которые обеспечивают доведение качества обрабатываемой воды до требований </w:t>
      </w:r>
      <w:r w:rsidR="000548BC" w:rsidRPr="0073082A">
        <w:rPr>
          <w:rFonts w:ascii="Times New Roman" w:hAnsi="Times New Roman" w:cs="Times New Roman"/>
          <w:sz w:val="24"/>
        </w:rPr>
        <w:t>СанПиН 1.2.3685-21</w:t>
      </w:r>
      <w:r w:rsidRPr="0073082A">
        <w:rPr>
          <w:rFonts w:ascii="Times New Roman" w:hAnsi="Times New Roman" w:cs="Times New Roman"/>
          <w:sz w:val="24"/>
        </w:rPr>
        <w:t>.</w:t>
      </w:r>
    </w:p>
    <w:p w:rsidR="008E19B8" w:rsidRPr="0073082A" w:rsidRDefault="008E19B8" w:rsidP="002E5176">
      <w:pPr>
        <w:ind w:firstLine="709"/>
        <w:rPr>
          <w:rFonts w:ascii="Times New Roman" w:hAnsi="Times New Roman" w:cs="Times New Roman"/>
          <w:sz w:val="24"/>
        </w:rPr>
      </w:pPr>
      <w:r w:rsidRPr="0073082A">
        <w:rPr>
          <w:rFonts w:ascii="Times New Roman" w:hAnsi="Times New Roman" w:cs="Times New Roman"/>
          <w:sz w:val="24"/>
        </w:rPr>
        <w:t>Отфильтрованная чистая вода собирается в водовод чистой воды и после ввода вторичного дезинфектанта по водоводу Ду-1000 мм поступает в резервуары чистой воды</w:t>
      </w:r>
      <w:r w:rsidR="00EC55CF" w:rsidRPr="0073082A">
        <w:rPr>
          <w:rFonts w:ascii="Times New Roman" w:hAnsi="Times New Roman" w:cs="Times New Roman"/>
          <w:sz w:val="24"/>
        </w:rPr>
        <w:t xml:space="preserve"> (далее – РЧВ)</w:t>
      </w:r>
      <w:r w:rsidRPr="0073082A">
        <w:rPr>
          <w:rFonts w:ascii="Times New Roman" w:hAnsi="Times New Roman" w:cs="Times New Roman"/>
          <w:sz w:val="24"/>
        </w:rPr>
        <w:t xml:space="preserve"> №</w:t>
      </w:r>
      <w:r w:rsidR="00EC55CF" w:rsidRPr="0073082A">
        <w:rPr>
          <w:rFonts w:ascii="Times New Roman" w:hAnsi="Times New Roman" w:cs="Times New Roman"/>
          <w:sz w:val="24"/>
        </w:rPr>
        <w:t xml:space="preserve"> </w:t>
      </w:r>
      <w:r w:rsidRPr="0073082A">
        <w:rPr>
          <w:rFonts w:ascii="Times New Roman" w:hAnsi="Times New Roman" w:cs="Times New Roman"/>
          <w:sz w:val="24"/>
        </w:rPr>
        <w:t>1 и №</w:t>
      </w:r>
      <w:r w:rsidR="00EC55CF" w:rsidRPr="0073082A">
        <w:rPr>
          <w:rFonts w:ascii="Times New Roman" w:hAnsi="Times New Roman" w:cs="Times New Roman"/>
          <w:sz w:val="24"/>
        </w:rPr>
        <w:t xml:space="preserve"> </w:t>
      </w:r>
      <w:r w:rsidRPr="0073082A">
        <w:rPr>
          <w:rFonts w:ascii="Times New Roman" w:hAnsi="Times New Roman" w:cs="Times New Roman"/>
          <w:sz w:val="24"/>
        </w:rPr>
        <w:t>2 объемом по 800 м3 каждый. Из РЧВ №</w:t>
      </w:r>
      <w:r w:rsidR="00EC55CF" w:rsidRPr="0073082A">
        <w:rPr>
          <w:rFonts w:ascii="Times New Roman" w:hAnsi="Times New Roman" w:cs="Times New Roman"/>
          <w:sz w:val="24"/>
        </w:rPr>
        <w:t xml:space="preserve"> </w:t>
      </w:r>
      <w:r w:rsidRPr="0073082A">
        <w:rPr>
          <w:rFonts w:ascii="Times New Roman" w:hAnsi="Times New Roman" w:cs="Times New Roman"/>
          <w:sz w:val="24"/>
        </w:rPr>
        <w:t>1 и №</w:t>
      </w:r>
      <w:r w:rsidR="00EC55CF" w:rsidRPr="0073082A">
        <w:rPr>
          <w:rFonts w:ascii="Times New Roman" w:hAnsi="Times New Roman" w:cs="Times New Roman"/>
          <w:sz w:val="24"/>
        </w:rPr>
        <w:t xml:space="preserve"> </w:t>
      </w:r>
      <w:r w:rsidRPr="0073082A">
        <w:rPr>
          <w:rFonts w:ascii="Times New Roman" w:hAnsi="Times New Roman" w:cs="Times New Roman"/>
          <w:sz w:val="24"/>
        </w:rPr>
        <w:t xml:space="preserve">2 вода поступает, по двум самотечным водоводам Ду-500мм, в насосную станцию </w:t>
      </w:r>
      <w:r w:rsidRPr="0073082A">
        <w:rPr>
          <w:rFonts w:ascii="Times New Roman" w:hAnsi="Times New Roman" w:cs="Times New Roman"/>
          <w:sz w:val="24"/>
          <w:lang w:val="en-US"/>
        </w:rPr>
        <w:t>II</w:t>
      </w:r>
      <w:r w:rsidRPr="0073082A">
        <w:rPr>
          <w:rFonts w:ascii="Times New Roman" w:hAnsi="Times New Roman" w:cs="Times New Roman"/>
          <w:sz w:val="24"/>
        </w:rPr>
        <w:t xml:space="preserve">-го подъема, затем насосами </w:t>
      </w:r>
      <w:r w:rsidRPr="0073082A">
        <w:rPr>
          <w:rFonts w:ascii="Times New Roman" w:hAnsi="Times New Roman" w:cs="Times New Roman"/>
          <w:sz w:val="24"/>
          <w:lang w:val="en-US"/>
        </w:rPr>
        <w:t>II</w:t>
      </w:r>
      <w:r w:rsidRPr="0073082A">
        <w:rPr>
          <w:rFonts w:ascii="Times New Roman" w:hAnsi="Times New Roman" w:cs="Times New Roman"/>
          <w:sz w:val="24"/>
        </w:rPr>
        <w:t xml:space="preserve">-го подъема по </w:t>
      </w:r>
      <w:r w:rsidR="00456B97" w:rsidRPr="0073082A">
        <w:rPr>
          <w:rFonts w:ascii="Times New Roman" w:hAnsi="Times New Roman" w:cs="Times New Roman"/>
          <w:sz w:val="24"/>
        </w:rPr>
        <w:t xml:space="preserve">двум </w:t>
      </w:r>
      <w:r w:rsidRPr="0073082A">
        <w:rPr>
          <w:rFonts w:ascii="Times New Roman" w:hAnsi="Times New Roman" w:cs="Times New Roman"/>
          <w:sz w:val="24"/>
        </w:rPr>
        <w:t xml:space="preserve">напорным водоводам Ду-500мм и </w:t>
      </w:r>
      <w:r w:rsidR="00456B97" w:rsidRPr="0073082A">
        <w:rPr>
          <w:rFonts w:ascii="Times New Roman" w:hAnsi="Times New Roman" w:cs="Times New Roman"/>
          <w:sz w:val="24"/>
        </w:rPr>
        <w:t>водоводу</w:t>
      </w:r>
      <w:r w:rsidRPr="0073082A">
        <w:rPr>
          <w:rFonts w:ascii="Times New Roman" w:hAnsi="Times New Roman" w:cs="Times New Roman"/>
          <w:sz w:val="24"/>
        </w:rPr>
        <w:t xml:space="preserve"> Ду-600мм подается в РЧВ №</w:t>
      </w:r>
      <w:r w:rsidR="00456B97" w:rsidRPr="0073082A">
        <w:rPr>
          <w:rFonts w:ascii="Times New Roman" w:hAnsi="Times New Roman" w:cs="Times New Roman"/>
          <w:sz w:val="24"/>
        </w:rPr>
        <w:t xml:space="preserve"> </w:t>
      </w:r>
      <w:r w:rsidRPr="0073082A">
        <w:rPr>
          <w:rFonts w:ascii="Times New Roman" w:hAnsi="Times New Roman" w:cs="Times New Roman"/>
          <w:sz w:val="24"/>
        </w:rPr>
        <w:t>3, №</w:t>
      </w:r>
      <w:r w:rsidR="00456B97" w:rsidRPr="0073082A">
        <w:rPr>
          <w:rFonts w:ascii="Times New Roman" w:hAnsi="Times New Roman" w:cs="Times New Roman"/>
          <w:sz w:val="24"/>
        </w:rPr>
        <w:t xml:space="preserve"> </w:t>
      </w:r>
      <w:r w:rsidRPr="0073082A">
        <w:rPr>
          <w:rFonts w:ascii="Times New Roman" w:hAnsi="Times New Roman" w:cs="Times New Roman"/>
          <w:sz w:val="24"/>
        </w:rPr>
        <w:t xml:space="preserve">4 объемом по 2000 м3 и </w:t>
      </w:r>
      <w:r w:rsidR="00456B97" w:rsidRPr="0073082A">
        <w:rPr>
          <w:rFonts w:ascii="Times New Roman" w:hAnsi="Times New Roman" w:cs="Times New Roman"/>
          <w:sz w:val="24"/>
        </w:rPr>
        <w:t xml:space="preserve">РЧВ </w:t>
      </w:r>
      <w:r w:rsidRPr="0073082A">
        <w:rPr>
          <w:rFonts w:ascii="Times New Roman" w:hAnsi="Times New Roman" w:cs="Times New Roman"/>
          <w:sz w:val="24"/>
        </w:rPr>
        <w:t>№</w:t>
      </w:r>
      <w:r w:rsidR="00456B97" w:rsidRPr="0073082A">
        <w:rPr>
          <w:rFonts w:ascii="Times New Roman" w:hAnsi="Times New Roman" w:cs="Times New Roman"/>
          <w:sz w:val="24"/>
        </w:rPr>
        <w:t xml:space="preserve"> </w:t>
      </w:r>
      <w:r w:rsidRPr="0073082A">
        <w:rPr>
          <w:rFonts w:ascii="Times New Roman" w:hAnsi="Times New Roman" w:cs="Times New Roman"/>
          <w:sz w:val="24"/>
        </w:rPr>
        <w:t>5, №</w:t>
      </w:r>
      <w:r w:rsidR="00456B97" w:rsidRPr="0073082A">
        <w:rPr>
          <w:rFonts w:ascii="Times New Roman" w:hAnsi="Times New Roman" w:cs="Times New Roman"/>
          <w:sz w:val="24"/>
        </w:rPr>
        <w:t xml:space="preserve"> </w:t>
      </w:r>
      <w:r w:rsidRPr="0073082A">
        <w:rPr>
          <w:rFonts w:ascii="Times New Roman" w:hAnsi="Times New Roman" w:cs="Times New Roman"/>
          <w:sz w:val="24"/>
        </w:rPr>
        <w:t>6 объемом по 800 м</w:t>
      </w:r>
      <w:r w:rsidRPr="0073082A">
        <w:rPr>
          <w:rFonts w:ascii="Times New Roman" w:hAnsi="Times New Roman" w:cs="Times New Roman"/>
          <w:sz w:val="24"/>
          <w:vertAlign w:val="superscript"/>
        </w:rPr>
        <w:t>3</w:t>
      </w:r>
      <w:r w:rsidRPr="0073082A">
        <w:rPr>
          <w:rFonts w:ascii="Times New Roman" w:hAnsi="Times New Roman" w:cs="Times New Roman"/>
          <w:sz w:val="24"/>
        </w:rPr>
        <w:t>, расположенных на отметках +254,0</w:t>
      </w:r>
      <w:r w:rsidR="00456B97" w:rsidRPr="0073082A">
        <w:rPr>
          <w:rFonts w:ascii="Times New Roman" w:hAnsi="Times New Roman" w:cs="Times New Roman"/>
          <w:sz w:val="24"/>
        </w:rPr>
        <w:t xml:space="preserve"> </w:t>
      </w:r>
      <w:r w:rsidRPr="0073082A">
        <w:rPr>
          <w:rFonts w:ascii="Times New Roman" w:hAnsi="Times New Roman" w:cs="Times New Roman"/>
          <w:sz w:val="24"/>
        </w:rPr>
        <w:t>м и +245,0 м соответственно.</w:t>
      </w:r>
    </w:p>
    <w:p w:rsidR="008E19B8" w:rsidRPr="0073082A" w:rsidRDefault="008E19B8" w:rsidP="002E5176">
      <w:pPr>
        <w:ind w:firstLine="709"/>
        <w:rPr>
          <w:rFonts w:ascii="Times New Roman" w:hAnsi="Times New Roman" w:cs="Times New Roman"/>
          <w:sz w:val="24"/>
        </w:rPr>
      </w:pPr>
      <w:r w:rsidRPr="0073082A">
        <w:rPr>
          <w:rFonts w:ascii="Times New Roman" w:hAnsi="Times New Roman" w:cs="Times New Roman"/>
          <w:sz w:val="24"/>
        </w:rPr>
        <w:t xml:space="preserve">Учет подаваемой воды потребителям осуществляется приборами учета типа «Взлет МР», установленными на водоводах после насосной станции </w:t>
      </w:r>
      <w:r w:rsidRPr="0073082A">
        <w:rPr>
          <w:rFonts w:ascii="Times New Roman" w:hAnsi="Times New Roman" w:cs="Times New Roman"/>
          <w:sz w:val="24"/>
          <w:lang w:val="en-US"/>
        </w:rPr>
        <w:t>II</w:t>
      </w:r>
      <w:r w:rsidRPr="0073082A">
        <w:rPr>
          <w:rFonts w:ascii="Times New Roman" w:hAnsi="Times New Roman" w:cs="Times New Roman"/>
          <w:sz w:val="24"/>
        </w:rPr>
        <w:t>-го подъема. Из РЧВ вода самотеком, за счет перепада высот между РЧВ и потребителями поступает в разводящую водопроводную сеть г.</w:t>
      </w:r>
      <w:r w:rsidR="00A6765E" w:rsidRPr="0073082A">
        <w:rPr>
          <w:rFonts w:ascii="Times New Roman" w:hAnsi="Times New Roman" w:cs="Times New Roman"/>
          <w:sz w:val="24"/>
        </w:rPr>
        <w:t xml:space="preserve"> </w:t>
      </w:r>
      <w:r w:rsidRPr="0073082A">
        <w:rPr>
          <w:rFonts w:ascii="Times New Roman" w:hAnsi="Times New Roman" w:cs="Times New Roman"/>
          <w:sz w:val="24"/>
        </w:rPr>
        <w:t xml:space="preserve">Зеленогорска, </w:t>
      </w:r>
      <w:r w:rsidR="00107CC8" w:rsidRPr="0073082A">
        <w:rPr>
          <w:rFonts w:ascii="Times New Roman" w:hAnsi="Times New Roman" w:cs="Times New Roman"/>
          <w:sz w:val="24"/>
        </w:rPr>
        <w:t xml:space="preserve">в водопроводную сеть </w:t>
      </w:r>
      <w:r w:rsidR="00456B97" w:rsidRPr="0073082A">
        <w:rPr>
          <w:rFonts w:ascii="Times New Roman" w:hAnsi="Times New Roman" w:cs="Times New Roman"/>
          <w:sz w:val="24"/>
        </w:rPr>
        <w:t xml:space="preserve">АО «ПО «Электрохимический завод» (далее – </w:t>
      </w:r>
      <w:r w:rsidR="0026100C" w:rsidRPr="0073082A">
        <w:rPr>
          <w:rFonts w:ascii="Times New Roman" w:hAnsi="Times New Roman" w:cs="Times New Roman"/>
          <w:sz w:val="24"/>
        </w:rPr>
        <w:t>ПО «</w:t>
      </w:r>
      <w:r w:rsidR="00456B97" w:rsidRPr="0073082A">
        <w:rPr>
          <w:rFonts w:ascii="Times New Roman" w:hAnsi="Times New Roman" w:cs="Times New Roman"/>
          <w:sz w:val="24"/>
        </w:rPr>
        <w:t>ЭХЗ</w:t>
      </w:r>
      <w:r w:rsidR="0026100C" w:rsidRPr="0073082A">
        <w:rPr>
          <w:rFonts w:ascii="Times New Roman" w:hAnsi="Times New Roman" w:cs="Times New Roman"/>
          <w:sz w:val="24"/>
        </w:rPr>
        <w:t>»</w:t>
      </w:r>
      <w:r w:rsidR="00456B97" w:rsidRPr="0073082A">
        <w:rPr>
          <w:rFonts w:ascii="Times New Roman" w:hAnsi="Times New Roman" w:cs="Times New Roman"/>
          <w:sz w:val="24"/>
        </w:rPr>
        <w:t>)</w:t>
      </w:r>
      <w:r w:rsidRPr="0073082A">
        <w:rPr>
          <w:rFonts w:ascii="Times New Roman" w:hAnsi="Times New Roman" w:cs="Times New Roman"/>
          <w:sz w:val="24"/>
        </w:rPr>
        <w:t xml:space="preserve">, </w:t>
      </w:r>
      <w:r w:rsidR="00107CC8" w:rsidRPr="0073082A">
        <w:rPr>
          <w:rFonts w:ascii="Times New Roman" w:hAnsi="Times New Roman" w:cs="Times New Roman"/>
          <w:sz w:val="24"/>
        </w:rPr>
        <w:t>в водопроводную сеть Филиала АО «</w:t>
      </w:r>
      <w:r w:rsidR="00484A44" w:rsidRPr="0073082A">
        <w:rPr>
          <w:rFonts w:ascii="Times New Roman" w:hAnsi="Times New Roman" w:cs="Times New Roman"/>
          <w:sz w:val="24"/>
        </w:rPr>
        <w:t>Енисейская ТГК (ТГК-13)</w:t>
      </w:r>
      <w:r w:rsidR="00107CC8" w:rsidRPr="0073082A">
        <w:rPr>
          <w:rFonts w:ascii="Times New Roman" w:hAnsi="Times New Roman" w:cs="Times New Roman"/>
          <w:sz w:val="24"/>
        </w:rPr>
        <w:t xml:space="preserve">» - </w:t>
      </w:r>
      <w:r w:rsidR="00484A44" w:rsidRPr="0073082A">
        <w:rPr>
          <w:rFonts w:ascii="Times New Roman" w:hAnsi="Times New Roman" w:cs="Times New Roman"/>
          <w:sz w:val="24"/>
        </w:rPr>
        <w:t>«</w:t>
      </w:r>
      <w:r w:rsidR="00107CC8" w:rsidRPr="0073082A">
        <w:rPr>
          <w:rFonts w:ascii="Times New Roman" w:hAnsi="Times New Roman" w:cs="Times New Roman"/>
          <w:sz w:val="24"/>
        </w:rPr>
        <w:t xml:space="preserve">Красноярская </w:t>
      </w:r>
      <w:r w:rsidRPr="0073082A">
        <w:rPr>
          <w:rFonts w:ascii="Times New Roman" w:hAnsi="Times New Roman" w:cs="Times New Roman"/>
          <w:sz w:val="24"/>
        </w:rPr>
        <w:t>ГРЭС-2</w:t>
      </w:r>
      <w:r w:rsidR="00484A44" w:rsidRPr="0073082A">
        <w:rPr>
          <w:rFonts w:ascii="Times New Roman" w:hAnsi="Times New Roman" w:cs="Times New Roman"/>
          <w:sz w:val="24"/>
        </w:rPr>
        <w:t>»</w:t>
      </w:r>
      <w:r w:rsidR="00107CC8" w:rsidRPr="0073082A">
        <w:rPr>
          <w:rFonts w:ascii="Times New Roman" w:hAnsi="Times New Roman" w:cs="Times New Roman"/>
          <w:sz w:val="24"/>
        </w:rPr>
        <w:t xml:space="preserve"> (далее – ГРЭС-2)</w:t>
      </w:r>
      <w:r w:rsidRPr="0073082A">
        <w:rPr>
          <w:rFonts w:ascii="Times New Roman" w:hAnsi="Times New Roman" w:cs="Times New Roman"/>
          <w:sz w:val="24"/>
        </w:rPr>
        <w:t xml:space="preserve">, </w:t>
      </w:r>
      <w:r w:rsidR="00CC64B9" w:rsidRPr="0073082A">
        <w:rPr>
          <w:rFonts w:ascii="Times New Roman" w:hAnsi="Times New Roman" w:cs="Times New Roman"/>
          <w:sz w:val="24"/>
        </w:rPr>
        <w:t>водопроводную сеть ООО «ТЭК</w:t>
      </w:r>
      <w:r w:rsidR="00484A44" w:rsidRPr="0073082A">
        <w:rPr>
          <w:rFonts w:ascii="Times New Roman" w:hAnsi="Times New Roman" w:cs="Times New Roman"/>
          <w:sz w:val="24"/>
        </w:rPr>
        <w:t xml:space="preserve"> </w:t>
      </w:r>
      <w:r w:rsidR="00CC64B9" w:rsidRPr="0073082A">
        <w:rPr>
          <w:rFonts w:ascii="Times New Roman" w:hAnsi="Times New Roman" w:cs="Times New Roman"/>
          <w:sz w:val="24"/>
        </w:rPr>
        <w:t>45»</w:t>
      </w:r>
      <w:r w:rsidRPr="0073082A">
        <w:rPr>
          <w:rFonts w:ascii="Times New Roman" w:hAnsi="Times New Roman" w:cs="Times New Roman"/>
          <w:sz w:val="24"/>
        </w:rPr>
        <w:t xml:space="preserve"> по двум водоводам Ду-600 мм из РЧВ №</w:t>
      </w:r>
      <w:r w:rsidR="00CC64B9" w:rsidRPr="0073082A">
        <w:rPr>
          <w:rFonts w:ascii="Times New Roman" w:hAnsi="Times New Roman" w:cs="Times New Roman"/>
          <w:sz w:val="24"/>
        </w:rPr>
        <w:t xml:space="preserve"> </w:t>
      </w:r>
      <w:r w:rsidRPr="0073082A">
        <w:rPr>
          <w:rFonts w:ascii="Times New Roman" w:hAnsi="Times New Roman" w:cs="Times New Roman"/>
          <w:sz w:val="24"/>
        </w:rPr>
        <w:t>3 и №</w:t>
      </w:r>
      <w:r w:rsidR="00CC64B9" w:rsidRPr="0073082A">
        <w:rPr>
          <w:rFonts w:ascii="Times New Roman" w:hAnsi="Times New Roman" w:cs="Times New Roman"/>
          <w:sz w:val="24"/>
        </w:rPr>
        <w:t xml:space="preserve"> </w:t>
      </w:r>
      <w:r w:rsidRPr="0073082A">
        <w:rPr>
          <w:rFonts w:ascii="Times New Roman" w:hAnsi="Times New Roman" w:cs="Times New Roman"/>
          <w:sz w:val="24"/>
        </w:rPr>
        <w:t>4 и двум водоводам Ду-400</w:t>
      </w:r>
      <w:r w:rsidR="00CC64B9" w:rsidRPr="0073082A">
        <w:rPr>
          <w:rFonts w:ascii="Times New Roman" w:hAnsi="Times New Roman" w:cs="Times New Roman"/>
          <w:sz w:val="24"/>
        </w:rPr>
        <w:t xml:space="preserve"> </w:t>
      </w:r>
      <w:r w:rsidRPr="0073082A">
        <w:rPr>
          <w:rFonts w:ascii="Times New Roman" w:hAnsi="Times New Roman" w:cs="Times New Roman"/>
          <w:sz w:val="24"/>
        </w:rPr>
        <w:t>мм из РЧВ №</w:t>
      </w:r>
      <w:r w:rsidR="00CC64B9" w:rsidRPr="0073082A">
        <w:rPr>
          <w:rFonts w:ascii="Times New Roman" w:hAnsi="Times New Roman" w:cs="Times New Roman"/>
          <w:sz w:val="24"/>
        </w:rPr>
        <w:t xml:space="preserve"> </w:t>
      </w:r>
      <w:r w:rsidRPr="0073082A">
        <w:rPr>
          <w:rFonts w:ascii="Times New Roman" w:hAnsi="Times New Roman" w:cs="Times New Roman"/>
          <w:sz w:val="24"/>
        </w:rPr>
        <w:t>5 и №</w:t>
      </w:r>
      <w:r w:rsidR="00CC64B9" w:rsidRPr="0073082A">
        <w:rPr>
          <w:rFonts w:ascii="Times New Roman" w:hAnsi="Times New Roman" w:cs="Times New Roman"/>
          <w:sz w:val="24"/>
        </w:rPr>
        <w:t xml:space="preserve"> </w:t>
      </w:r>
      <w:r w:rsidRPr="0073082A">
        <w:rPr>
          <w:rFonts w:ascii="Times New Roman" w:hAnsi="Times New Roman" w:cs="Times New Roman"/>
          <w:sz w:val="24"/>
        </w:rPr>
        <w:t>6. Для надежного и бесперебойного водоснабжения потребителей г</w:t>
      </w:r>
      <w:r w:rsidR="008326BF" w:rsidRPr="0073082A">
        <w:rPr>
          <w:rFonts w:ascii="Times New Roman" w:hAnsi="Times New Roman" w:cs="Times New Roman"/>
          <w:sz w:val="24"/>
        </w:rPr>
        <w:t>орода</w:t>
      </w:r>
      <w:r w:rsidR="00A6765E" w:rsidRPr="0073082A">
        <w:rPr>
          <w:rFonts w:ascii="Times New Roman" w:hAnsi="Times New Roman" w:cs="Times New Roman"/>
          <w:sz w:val="24"/>
        </w:rPr>
        <w:t xml:space="preserve"> </w:t>
      </w:r>
      <w:r w:rsidRPr="0073082A">
        <w:rPr>
          <w:rFonts w:ascii="Times New Roman" w:hAnsi="Times New Roman" w:cs="Times New Roman"/>
          <w:sz w:val="24"/>
        </w:rPr>
        <w:t>Зеленогорска, в период проведения ремонтных работ на магистральных водоводах, все они соединены между собой перемычками, с установленной на них секущей запорной арматурой.</w:t>
      </w:r>
    </w:p>
    <w:p w:rsidR="008E19B8" w:rsidRPr="0073082A" w:rsidRDefault="008E19B8" w:rsidP="002E5176">
      <w:pPr>
        <w:ind w:firstLine="709"/>
        <w:rPr>
          <w:rFonts w:ascii="Times New Roman" w:hAnsi="Times New Roman" w:cs="Times New Roman"/>
          <w:sz w:val="24"/>
        </w:rPr>
      </w:pPr>
      <w:r w:rsidRPr="0073082A">
        <w:rPr>
          <w:rFonts w:ascii="Times New Roman" w:hAnsi="Times New Roman" w:cs="Times New Roman"/>
          <w:sz w:val="24"/>
        </w:rPr>
        <w:t xml:space="preserve">Перед промышленными потребителями </w:t>
      </w:r>
      <w:r w:rsidR="0026100C" w:rsidRPr="0073082A">
        <w:rPr>
          <w:rFonts w:ascii="Times New Roman" w:hAnsi="Times New Roman" w:cs="Times New Roman"/>
          <w:sz w:val="24"/>
        </w:rPr>
        <w:t>ПО «</w:t>
      </w:r>
      <w:r w:rsidRPr="0073082A">
        <w:rPr>
          <w:rFonts w:ascii="Times New Roman" w:hAnsi="Times New Roman" w:cs="Times New Roman"/>
          <w:sz w:val="24"/>
        </w:rPr>
        <w:t>ЭХЗ</w:t>
      </w:r>
      <w:r w:rsidR="0026100C" w:rsidRPr="0073082A">
        <w:rPr>
          <w:rFonts w:ascii="Times New Roman" w:hAnsi="Times New Roman" w:cs="Times New Roman"/>
          <w:sz w:val="24"/>
        </w:rPr>
        <w:t>»</w:t>
      </w:r>
      <w:r w:rsidR="003D12E9" w:rsidRPr="0073082A">
        <w:rPr>
          <w:rFonts w:ascii="Times New Roman" w:hAnsi="Times New Roman" w:cs="Times New Roman"/>
          <w:sz w:val="24"/>
        </w:rPr>
        <w:t xml:space="preserve"> и</w:t>
      </w:r>
      <w:r w:rsidRPr="0073082A">
        <w:rPr>
          <w:rFonts w:ascii="Times New Roman" w:hAnsi="Times New Roman" w:cs="Times New Roman"/>
          <w:sz w:val="24"/>
        </w:rPr>
        <w:t xml:space="preserve"> ГРЭС-2 </w:t>
      </w:r>
      <w:r w:rsidR="00A54912" w:rsidRPr="0073082A">
        <w:rPr>
          <w:rFonts w:ascii="Times New Roman" w:hAnsi="Times New Roman" w:cs="Times New Roman"/>
          <w:sz w:val="24"/>
        </w:rPr>
        <w:t>установлены коммерческие</w:t>
      </w:r>
      <w:r w:rsidRPr="0073082A">
        <w:rPr>
          <w:rFonts w:ascii="Times New Roman" w:hAnsi="Times New Roman" w:cs="Times New Roman"/>
          <w:sz w:val="24"/>
        </w:rPr>
        <w:t xml:space="preserve"> приборы учета типа «Взлет МР».</w:t>
      </w:r>
    </w:p>
    <w:p w:rsidR="008E19B8" w:rsidRPr="0073082A" w:rsidRDefault="008E19B8" w:rsidP="002E5176">
      <w:pPr>
        <w:ind w:firstLine="709"/>
        <w:rPr>
          <w:rFonts w:ascii="Times New Roman" w:hAnsi="Times New Roman" w:cs="Times New Roman"/>
          <w:sz w:val="24"/>
        </w:rPr>
      </w:pPr>
      <w:r w:rsidRPr="0073082A">
        <w:rPr>
          <w:rFonts w:ascii="Times New Roman" w:hAnsi="Times New Roman" w:cs="Times New Roman"/>
          <w:sz w:val="24"/>
        </w:rPr>
        <w:t xml:space="preserve">Забор воды из скважин Александровского месторождения </w:t>
      </w:r>
      <w:r w:rsidR="00A54912" w:rsidRPr="0073082A">
        <w:rPr>
          <w:rFonts w:ascii="Times New Roman" w:hAnsi="Times New Roman" w:cs="Times New Roman"/>
          <w:sz w:val="24"/>
        </w:rPr>
        <w:t>пресных подземных</w:t>
      </w:r>
      <w:r w:rsidRPr="0073082A">
        <w:rPr>
          <w:rFonts w:ascii="Times New Roman" w:hAnsi="Times New Roman" w:cs="Times New Roman"/>
          <w:sz w:val="24"/>
        </w:rPr>
        <w:t xml:space="preserve"> вод осуществляется насосами марки ЭЦВ 10-65-250 из 10 скважин, находящихся в настоящий момент в эксплуатации. Работа насосов осуществляется поочередно, согласно графику. Этими же насосами вода с водозабора подается для обработки на станцию осветления по двум водоводам Ду-400мм до камеры переключения ВК-14 и далее по водоводу Ду-500мм. На станции осветления в исходную воду подаются реагенты высокомолекулярный флокулянт ВПК-402 и дезинфектант «Диоксид хлора и хлор», смешивание которых осуществляется в смесителе, затем вода поступает в контактные </w:t>
      </w:r>
      <w:r w:rsidRPr="0073082A">
        <w:rPr>
          <w:rFonts w:ascii="Times New Roman" w:hAnsi="Times New Roman" w:cs="Times New Roman"/>
          <w:sz w:val="24"/>
        </w:rPr>
        <w:lastRenderedPageBreak/>
        <w:t>осветлители, в которых происходит ее очистка. После осветлителей вода вторично обеззараживается и поступает в два резервуара чистой воды: РЧВ №</w:t>
      </w:r>
      <w:r w:rsidR="003D12E9" w:rsidRPr="0073082A">
        <w:rPr>
          <w:rFonts w:ascii="Times New Roman" w:hAnsi="Times New Roman" w:cs="Times New Roman"/>
          <w:sz w:val="24"/>
        </w:rPr>
        <w:t xml:space="preserve"> </w:t>
      </w:r>
      <w:r w:rsidRPr="0073082A">
        <w:rPr>
          <w:rFonts w:ascii="Times New Roman" w:hAnsi="Times New Roman" w:cs="Times New Roman"/>
          <w:sz w:val="24"/>
        </w:rPr>
        <w:t>1 и №</w:t>
      </w:r>
      <w:r w:rsidR="003D12E9" w:rsidRPr="0073082A">
        <w:rPr>
          <w:rFonts w:ascii="Times New Roman" w:hAnsi="Times New Roman" w:cs="Times New Roman"/>
          <w:sz w:val="24"/>
        </w:rPr>
        <w:t xml:space="preserve"> </w:t>
      </w:r>
      <w:r w:rsidRPr="0073082A">
        <w:rPr>
          <w:rFonts w:ascii="Times New Roman" w:hAnsi="Times New Roman" w:cs="Times New Roman"/>
          <w:sz w:val="24"/>
        </w:rPr>
        <w:t>2, объемом 2000 м</w:t>
      </w:r>
      <w:r w:rsidRPr="0073082A">
        <w:rPr>
          <w:rFonts w:ascii="Times New Roman" w:hAnsi="Times New Roman" w:cs="Times New Roman"/>
          <w:sz w:val="24"/>
          <w:vertAlign w:val="superscript"/>
        </w:rPr>
        <w:t>3</w:t>
      </w:r>
      <w:r w:rsidRPr="0073082A">
        <w:rPr>
          <w:rFonts w:ascii="Times New Roman" w:hAnsi="Times New Roman" w:cs="Times New Roman"/>
          <w:sz w:val="24"/>
        </w:rPr>
        <w:t xml:space="preserve"> каждый.</w:t>
      </w:r>
    </w:p>
    <w:p w:rsidR="008E19B8" w:rsidRPr="0073082A" w:rsidRDefault="008E19B8" w:rsidP="002E5176">
      <w:pPr>
        <w:ind w:firstLine="709"/>
        <w:rPr>
          <w:rFonts w:ascii="Times New Roman" w:eastAsia="Andale Sans UI" w:hAnsi="Times New Roman" w:cs="Times New Roman"/>
          <w:sz w:val="24"/>
        </w:rPr>
      </w:pPr>
      <w:r w:rsidRPr="0073082A">
        <w:rPr>
          <w:rFonts w:ascii="Times New Roman" w:hAnsi="Times New Roman" w:cs="Times New Roman"/>
          <w:sz w:val="24"/>
        </w:rPr>
        <w:t xml:space="preserve">Из резервуаров чистой воды по </w:t>
      </w:r>
      <w:r w:rsidR="003D12E9" w:rsidRPr="0073082A">
        <w:rPr>
          <w:rFonts w:ascii="Times New Roman" w:hAnsi="Times New Roman" w:cs="Times New Roman"/>
          <w:sz w:val="24"/>
        </w:rPr>
        <w:t xml:space="preserve">двум </w:t>
      </w:r>
      <w:r w:rsidRPr="0073082A">
        <w:rPr>
          <w:rFonts w:ascii="Times New Roman" w:hAnsi="Times New Roman" w:cs="Times New Roman"/>
          <w:sz w:val="24"/>
        </w:rPr>
        <w:t>водоводам Ду-500</w:t>
      </w:r>
      <w:r w:rsidR="003D12E9" w:rsidRPr="0073082A">
        <w:rPr>
          <w:rFonts w:ascii="Times New Roman" w:hAnsi="Times New Roman" w:cs="Times New Roman"/>
          <w:sz w:val="24"/>
        </w:rPr>
        <w:t xml:space="preserve"> </w:t>
      </w:r>
      <w:r w:rsidRPr="0073082A">
        <w:rPr>
          <w:rFonts w:ascii="Times New Roman" w:hAnsi="Times New Roman" w:cs="Times New Roman"/>
          <w:sz w:val="24"/>
        </w:rPr>
        <w:t>мм, самотеком, 62%</w:t>
      </w:r>
      <w:r w:rsidRPr="0073082A">
        <w:rPr>
          <w:rFonts w:ascii="Times New Roman" w:eastAsia="Andale Sans UI" w:hAnsi="Times New Roman" w:cs="Times New Roman"/>
          <w:sz w:val="24"/>
        </w:rPr>
        <w:t xml:space="preserve">÷65% воды транспортируется в разводящие водопроводные сети </w:t>
      </w:r>
      <w:r w:rsidR="003D12E9" w:rsidRPr="0073082A">
        <w:rPr>
          <w:rFonts w:ascii="Times New Roman" w:eastAsia="Andale Sans UI" w:hAnsi="Times New Roman" w:cs="Times New Roman"/>
          <w:sz w:val="24"/>
        </w:rPr>
        <w:t>города</w:t>
      </w:r>
      <w:r w:rsidRPr="0073082A">
        <w:rPr>
          <w:rFonts w:ascii="Times New Roman" w:eastAsia="Andale Sans UI" w:hAnsi="Times New Roman" w:cs="Times New Roman"/>
          <w:sz w:val="24"/>
        </w:rPr>
        <w:t xml:space="preserve">, а 35%÷38% воды, через насосную станцию по </w:t>
      </w:r>
      <w:r w:rsidR="003D12E9" w:rsidRPr="0073082A">
        <w:rPr>
          <w:rFonts w:ascii="Times New Roman" w:eastAsia="Andale Sans UI" w:hAnsi="Times New Roman" w:cs="Times New Roman"/>
          <w:sz w:val="24"/>
        </w:rPr>
        <w:t xml:space="preserve">двум </w:t>
      </w:r>
      <w:r w:rsidRPr="0073082A">
        <w:rPr>
          <w:rFonts w:ascii="Times New Roman" w:eastAsia="Andale Sans UI" w:hAnsi="Times New Roman" w:cs="Times New Roman"/>
          <w:sz w:val="24"/>
        </w:rPr>
        <w:t>водоводам Ду-200</w:t>
      </w:r>
      <w:r w:rsidR="003D12E9" w:rsidRPr="0073082A">
        <w:rPr>
          <w:rFonts w:ascii="Times New Roman" w:eastAsia="Andale Sans UI" w:hAnsi="Times New Roman" w:cs="Times New Roman"/>
          <w:sz w:val="24"/>
        </w:rPr>
        <w:t xml:space="preserve"> </w:t>
      </w:r>
      <w:r w:rsidRPr="0073082A">
        <w:rPr>
          <w:rFonts w:ascii="Times New Roman" w:eastAsia="Andale Sans UI" w:hAnsi="Times New Roman" w:cs="Times New Roman"/>
          <w:sz w:val="24"/>
        </w:rPr>
        <w:t xml:space="preserve">мм, подается в разводящие сети </w:t>
      </w:r>
      <w:r w:rsidR="008326BF" w:rsidRPr="0073082A">
        <w:rPr>
          <w:rFonts w:ascii="Times New Roman" w:eastAsia="Andale Sans UI" w:hAnsi="Times New Roman" w:cs="Times New Roman"/>
          <w:sz w:val="24"/>
        </w:rPr>
        <w:t>районов города:</w:t>
      </w:r>
      <w:r w:rsidRPr="0073082A">
        <w:rPr>
          <w:rFonts w:ascii="Times New Roman" w:eastAsia="Andale Sans UI" w:hAnsi="Times New Roman" w:cs="Times New Roman"/>
          <w:sz w:val="24"/>
        </w:rPr>
        <w:t xml:space="preserve"> </w:t>
      </w:r>
      <w:r w:rsidR="004438B2" w:rsidRPr="0073082A">
        <w:rPr>
          <w:rFonts w:ascii="Times New Roman" w:eastAsia="Andale Sans UI" w:hAnsi="Times New Roman" w:cs="Times New Roman"/>
          <w:sz w:val="24"/>
        </w:rPr>
        <w:t>«</w:t>
      </w:r>
      <w:r w:rsidRPr="0073082A">
        <w:rPr>
          <w:rFonts w:ascii="Times New Roman" w:eastAsia="Andale Sans UI" w:hAnsi="Times New Roman" w:cs="Times New Roman"/>
          <w:sz w:val="24"/>
        </w:rPr>
        <w:t>Октябрьский</w:t>
      </w:r>
      <w:r w:rsidR="004438B2" w:rsidRPr="0073082A">
        <w:rPr>
          <w:rFonts w:ascii="Times New Roman" w:eastAsia="Andale Sans UI" w:hAnsi="Times New Roman" w:cs="Times New Roman"/>
          <w:sz w:val="24"/>
        </w:rPr>
        <w:t>»</w:t>
      </w:r>
      <w:r w:rsidRPr="0073082A">
        <w:rPr>
          <w:rFonts w:ascii="Times New Roman" w:eastAsia="Andale Sans UI" w:hAnsi="Times New Roman" w:cs="Times New Roman"/>
          <w:sz w:val="24"/>
        </w:rPr>
        <w:t xml:space="preserve">, </w:t>
      </w:r>
      <w:r w:rsidR="00E365B9" w:rsidRPr="0073082A">
        <w:rPr>
          <w:rFonts w:ascii="Times New Roman" w:eastAsia="Andale Sans UI" w:hAnsi="Times New Roman" w:cs="Times New Roman"/>
          <w:sz w:val="24"/>
        </w:rPr>
        <w:t>«</w:t>
      </w:r>
      <w:r w:rsidRPr="0073082A">
        <w:rPr>
          <w:rFonts w:ascii="Times New Roman" w:eastAsia="Andale Sans UI" w:hAnsi="Times New Roman" w:cs="Times New Roman"/>
          <w:sz w:val="24"/>
        </w:rPr>
        <w:t>1000 дворов</w:t>
      </w:r>
      <w:r w:rsidR="00E365B9" w:rsidRPr="0073082A">
        <w:rPr>
          <w:rFonts w:ascii="Times New Roman" w:eastAsia="Andale Sans UI" w:hAnsi="Times New Roman" w:cs="Times New Roman"/>
          <w:sz w:val="24"/>
        </w:rPr>
        <w:t>»</w:t>
      </w:r>
      <w:r w:rsidRPr="0073082A">
        <w:rPr>
          <w:rFonts w:ascii="Times New Roman" w:eastAsia="Andale Sans UI" w:hAnsi="Times New Roman" w:cs="Times New Roman"/>
          <w:sz w:val="24"/>
        </w:rPr>
        <w:t xml:space="preserve">, </w:t>
      </w:r>
      <w:r w:rsidR="004438B2" w:rsidRPr="0073082A">
        <w:rPr>
          <w:rFonts w:ascii="Times New Roman" w:eastAsia="Andale Sans UI" w:hAnsi="Times New Roman" w:cs="Times New Roman"/>
          <w:sz w:val="24"/>
        </w:rPr>
        <w:t>«</w:t>
      </w:r>
      <w:r w:rsidRPr="0073082A">
        <w:rPr>
          <w:rFonts w:ascii="Times New Roman" w:eastAsia="Andale Sans UI" w:hAnsi="Times New Roman" w:cs="Times New Roman"/>
          <w:sz w:val="24"/>
        </w:rPr>
        <w:t>Орловка</w:t>
      </w:r>
      <w:r w:rsidR="004438B2" w:rsidRPr="0073082A">
        <w:rPr>
          <w:rFonts w:ascii="Times New Roman" w:eastAsia="Andale Sans UI" w:hAnsi="Times New Roman" w:cs="Times New Roman"/>
          <w:sz w:val="24"/>
        </w:rPr>
        <w:t>»</w:t>
      </w:r>
      <w:r w:rsidRPr="0073082A">
        <w:rPr>
          <w:rFonts w:ascii="Times New Roman" w:eastAsia="Andale Sans UI" w:hAnsi="Times New Roman" w:cs="Times New Roman"/>
          <w:sz w:val="24"/>
        </w:rPr>
        <w:t>, «88 дворов».</w:t>
      </w:r>
    </w:p>
    <w:p w:rsidR="008E19B8" w:rsidRPr="0073082A" w:rsidRDefault="008E19B8" w:rsidP="002E5176">
      <w:pPr>
        <w:ind w:firstLine="709"/>
        <w:rPr>
          <w:rFonts w:ascii="Times New Roman" w:hAnsi="Times New Roman" w:cs="Times New Roman"/>
          <w:sz w:val="24"/>
        </w:rPr>
      </w:pPr>
      <w:r w:rsidRPr="0073082A">
        <w:rPr>
          <w:rFonts w:ascii="Times New Roman" w:eastAsia="Andale Sans UI" w:hAnsi="Times New Roman" w:cs="Times New Roman"/>
          <w:sz w:val="24"/>
        </w:rPr>
        <w:t xml:space="preserve">Учет исходной и подаваемой </w:t>
      </w:r>
      <w:r w:rsidR="00D67364" w:rsidRPr="0073082A">
        <w:rPr>
          <w:rFonts w:ascii="Times New Roman" w:eastAsia="Andale Sans UI" w:hAnsi="Times New Roman" w:cs="Times New Roman"/>
          <w:sz w:val="24"/>
        </w:rPr>
        <w:t xml:space="preserve">воды </w:t>
      </w:r>
      <w:r w:rsidRPr="0073082A">
        <w:rPr>
          <w:rFonts w:ascii="Times New Roman" w:eastAsia="Andale Sans UI" w:hAnsi="Times New Roman" w:cs="Times New Roman"/>
          <w:sz w:val="24"/>
        </w:rPr>
        <w:t>потребителям осуществляется приборами учета типа «Взлет МР».</w:t>
      </w:r>
    </w:p>
    <w:p w:rsidR="008E19B8" w:rsidRPr="0073082A" w:rsidRDefault="008E19B8" w:rsidP="0073082A">
      <w:pPr>
        <w:pStyle w:val="ad"/>
        <w:ind w:left="0" w:firstLine="709"/>
        <w:rPr>
          <w:sz w:val="24"/>
          <w:szCs w:val="24"/>
        </w:rPr>
      </w:pPr>
      <w:r w:rsidRPr="0073082A">
        <w:rPr>
          <w:sz w:val="24"/>
          <w:szCs w:val="24"/>
        </w:rPr>
        <w:t xml:space="preserve">Александровское месторождение пресных подземных вод эксплуатируется с января 1985 года тринадцатью скважинами. Общая глубина скважин от поверхности земли составляет </w:t>
      </w:r>
      <w:r w:rsidR="00D67364" w:rsidRPr="0073082A">
        <w:rPr>
          <w:sz w:val="24"/>
          <w:szCs w:val="24"/>
        </w:rPr>
        <w:t xml:space="preserve">от </w:t>
      </w:r>
      <w:r w:rsidRPr="0073082A">
        <w:rPr>
          <w:sz w:val="24"/>
          <w:szCs w:val="24"/>
        </w:rPr>
        <w:t>185</w:t>
      </w:r>
      <w:r w:rsidR="00D67364" w:rsidRPr="0073082A">
        <w:rPr>
          <w:sz w:val="24"/>
          <w:szCs w:val="24"/>
        </w:rPr>
        <w:t xml:space="preserve"> м</w:t>
      </w:r>
      <w:r w:rsidRPr="0073082A">
        <w:rPr>
          <w:sz w:val="24"/>
          <w:szCs w:val="24"/>
        </w:rPr>
        <w:t xml:space="preserve"> </w:t>
      </w:r>
      <w:r w:rsidR="00D67364" w:rsidRPr="0073082A">
        <w:rPr>
          <w:sz w:val="24"/>
          <w:szCs w:val="24"/>
        </w:rPr>
        <w:t>до</w:t>
      </w:r>
      <w:r w:rsidRPr="0073082A">
        <w:rPr>
          <w:sz w:val="24"/>
          <w:szCs w:val="24"/>
        </w:rPr>
        <w:t xml:space="preserve"> 210 м:</w:t>
      </w:r>
    </w:p>
    <w:p w:rsidR="008E19B8" w:rsidRPr="0073082A" w:rsidRDefault="00D67364" w:rsidP="0073082A">
      <w:pPr>
        <w:pStyle w:val="ad"/>
        <w:tabs>
          <w:tab w:val="left" w:pos="1080"/>
        </w:tabs>
        <w:ind w:left="0" w:firstLine="709"/>
        <w:rPr>
          <w:sz w:val="24"/>
          <w:szCs w:val="24"/>
        </w:rPr>
      </w:pPr>
      <w:r w:rsidRPr="0073082A">
        <w:rPr>
          <w:sz w:val="24"/>
          <w:szCs w:val="24"/>
        </w:rPr>
        <w:t xml:space="preserve">1) </w:t>
      </w:r>
      <w:r w:rsidR="008E19B8" w:rsidRPr="0073082A">
        <w:rPr>
          <w:sz w:val="24"/>
          <w:szCs w:val="24"/>
        </w:rPr>
        <w:t xml:space="preserve">кондуктор диаметром </w:t>
      </w:r>
      <w:r w:rsidR="008E19B8" w:rsidRPr="0073082A">
        <w:rPr>
          <w:sz w:val="24"/>
          <w:szCs w:val="24"/>
          <w:lang w:val="en-US"/>
        </w:rPr>
        <w:t>D</w:t>
      </w:r>
      <w:r w:rsidR="008E19B8" w:rsidRPr="0073082A">
        <w:rPr>
          <w:sz w:val="24"/>
          <w:szCs w:val="24"/>
        </w:rPr>
        <w:t xml:space="preserve"> = 530 мм </w:t>
      </w:r>
      <w:r w:rsidRPr="0073082A">
        <w:rPr>
          <w:sz w:val="24"/>
          <w:szCs w:val="24"/>
        </w:rPr>
        <w:t>–</w:t>
      </w:r>
      <w:r w:rsidR="008E19B8" w:rsidRPr="0073082A">
        <w:rPr>
          <w:sz w:val="24"/>
          <w:szCs w:val="24"/>
        </w:rPr>
        <w:t xml:space="preserve"> от 0,0 м до 13 </w:t>
      </w:r>
      <w:r w:rsidRPr="0073082A">
        <w:rPr>
          <w:sz w:val="24"/>
          <w:szCs w:val="24"/>
        </w:rPr>
        <w:t>–</w:t>
      </w:r>
      <w:r w:rsidR="008E19B8" w:rsidRPr="0073082A">
        <w:rPr>
          <w:sz w:val="24"/>
          <w:szCs w:val="24"/>
        </w:rPr>
        <w:t xml:space="preserve"> 30 м;</w:t>
      </w:r>
    </w:p>
    <w:p w:rsidR="008E19B8" w:rsidRPr="0073082A" w:rsidRDefault="00D67364" w:rsidP="0073082A">
      <w:pPr>
        <w:pStyle w:val="ad"/>
        <w:tabs>
          <w:tab w:val="left" w:pos="1080"/>
        </w:tabs>
        <w:ind w:left="0" w:firstLine="709"/>
        <w:rPr>
          <w:sz w:val="24"/>
          <w:szCs w:val="24"/>
        </w:rPr>
      </w:pPr>
      <w:r w:rsidRPr="0073082A">
        <w:rPr>
          <w:sz w:val="24"/>
          <w:szCs w:val="24"/>
        </w:rPr>
        <w:t xml:space="preserve">2) </w:t>
      </w:r>
      <w:r w:rsidR="008E19B8" w:rsidRPr="0073082A">
        <w:rPr>
          <w:sz w:val="24"/>
          <w:szCs w:val="24"/>
        </w:rPr>
        <w:t xml:space="preserve">эксплуатационная колонна диаметром </w:t>
      </w:r>
      <w:r w:rsidR="008E19B8" w:rsidRPr="0073082A">
        <w:rPr>
          <w:sz w:val="24"/>
          <w:szCs w:val="24"/>
          <w:lang w:val="en-US"/>
        </w:rPr>
        <w:t>D</w:t>
      </w:r>
      <w:r w:rsidR="008E19B8" w:rsidRPr="0073082A">
        <w:rPr>
          <w:sz w:val="24"/>
          <w:szCs w:val="24"/>
        </w:rPr>
        <w:t xml:space="preserve"> = 377 мм </w:t>
      </w:r>
      <w:r w:rsidRPr="0073082A">
        <w:rPr>
          <w:sz w:val="24"/>
          <w:szCs w:val="24"/>
        </w:rPr>
        <w:t>–</w:t>
      </w:r>
      <w:r w:rsidR="008E19B8" w:rsidRPr="0073082A">
        <w:rPr>
          <w:sz w:val="24"/>
          <w:szCs w:val="24"/>
        </w:rPr>
        <w:t xml:space="preserve"> от 0,0 м до 155 м;</w:t>
      </w:r>
    </w:p>
    <w:p w:rsidR="008E19B8" w:rsidRPr="0073082A" w:rsidRDefault="00D67364" w:rsidP="0073082A">
      <w:pPr>
        <w:pStyle w:val="ad"/>
        <w:tabs>
          <w:tab w:val="left" w:pos="1080"/>
        </w:tabs>
        <w:ind w:left="0" w:firstLine="709"/>
        <w:rPr>
          <w:sz w:val="24"/>
          <w:szCs w:val="24"/>
        </w:rPr>
      </w:pPr>
      <w:r w:rsidRPr="0073082A">
        <w:rPr>
          <w:sz w:val="24"/>
          <w:szCs w:val="24"/>
        </w:rPr>
        <w:t xml:space="preserve">3) </w:t>
      </w:r>
      <w:r w:rsidR="008E19B8" w:rsidRPr="0073082A">
        <w:rPr>
          <w:sz w:val="24"/>
          <w:szCs w:val="24"/>
        </w:rPr>
        <w:t xml:space="preserve">фильтровая колонна диаметром </w:t>
      </w:r>
      <w:r w:rsidR="008E19B8" w:rsidRPr="0073082A">
        <w:rPr>
          <w:sz w:val="24"/>
          <w:szCs w:val="24"/>
          <w:lang w:val="en-US"/>
        </w:rPr>
        <w:t>D</w:t>
      </w:r>
      <w:r w:rsidR="008E19B8" w:rsidRPr="0073082A">
        <w:rPr>
          <w:sz w:val="24"/>
          <w:szCs w:val="24"/>
        </w:rPr>
        <w:t xml:space="preserve"> = 273 мм </w:t>
      </w:r>
      <w:r w:rsidRPr="0073082A">
        <w:rPr>
          <w:sz w:val="24"/>
          <w:szCs w:val="24"/>
        </w:rPr>
        <w:t>–</w:t>
      </w:r>
      <w:r w:rsidR="008E19B8" w:rsidRPr="0073082A">
        <w:rPr>
          <w:sz w:val="24"/>
          <w:szCs w:val="24"/>
        </w:rPr>
        <w:t xml:space="preserve"> от 150 м до 210 м;</w:t>
      </w:r>
    </w:p>
    <w:p w:rsidR="008E19B8" w:rsidRPr="0073082A" w:rsidRDefault="00D67364" w:rsidP="0073082A">
      <w:pPr>
        <w:pStyle w:val="ad"/>
        <w:tabs>
          <w:tab w:val="left" w:pos="1080"/>
        </w:tabs>
        <w:ind w:left="0" w:firstLine="709"/>
        <w:rPr>
          <w:sz w:val="24"/>
          <w:szCs w:val="24"/>
        </w:rPr>
      </w:pPr>
      <w:r w:rsidRPr="0073082A">
        <w:rPr>
          <w:sz w:val="24"/>
          <w:szCs w:val="24"/>
        </w:rPr>
        <w:t xml:space="preserve">4) </w:t>
      </w:r>
      <w:r w:rsidR="008E19B8" w:rsidRPr="0073082A">
        <w:rPr>
          <w:sz w:val="24"/>
          <w:szCs w:val="24"/>
        </w:rPr>
        <w:t xml:space="preserve">длина перфорированных частей фильтров составляет </w:t>
      </w:r>
      <w:r w:rsidRPr="0073082A">
        <w:rPr>
          <w:sz w:val="24"/>
          <w:szCs w:val="24"/>
        </w:rPr>
        <w:t xml:space="preserve">от </w:t>
      </w:r>
      <w:r w:rsidR="008E19B8" w:rsidRPr="0073082A">
        <w:rPr>
          <w:sz w:val="24"/>
          <w:szCs w:val="24"/>
        </w:rPr>
        <w:t xml:space="preserve">30 </w:t>
      </w:r>
      <w:r w:rsidRPr="0073082A">
        <w:rPr>
          <w:sz w:val="24"/>
          <w:szCs w:val="24"/>
        </w:rPr>
        <w:t>м до</w:t>
      </w:r>
      <w:r w:rsidR="008E19B8" w:rsidRPr="0073082A">
        <w:rPr>
          <w:sz w:val="24"/>
          <w:szCs w:val="24"/>
        </w:rPr>
        <w:t xml:space="preserve"> 58 м.</w:t>
      </w:r>
    </w:p>
    <w:p w:rsidR="008E19B8" w:rsidRPr="0073082A" w:rsidRDefault="008E19B8" w:rsidP="0073082A">
      <w:pPr>
        <w:pStyle w:val="ad"/>
        <w:ind w:left="0" w:firstLine="709"/>
        <w:rPr>
          <w:bCs/>
          <w:sz w:val="24"/>
          <w:szCs w:val="24"/>
        </w:rPr>
      </w:pPr>
      <w:r w:rsidRPr="0073082A">
        <w:rPr>
          <w:sz w:val="24"/>
          <w:szCs w:val="24"/>
        </w:rPr>
        <w:t>Все скважины оборудованы павильонами. В настоящий момент</w:t>
      </w:r>
      <w:r w:rsidR="00AD0035" w:rsidRPr="0073082A">
        <w:rPr>
          <w:sz w:val="24"/>
          <w:szCs w:val="24"/>
        </w:rPr>
        <w:t>,</w:t>
      </w:r>
      <w:r w:rsidRPr="0073082A">
        <w:rPr>
          <w:sz w:val="24"/>
          <w:szCs w:val="24"/>
        </w:rPr>
        <w:t xml:space="preserve"> </w:t>
      </w:r>
      <w:r w:rsidR="00AD0035" w:rsidRPr="0073082A">
        <w:rPr>
          <w:sz w:val="24"/>
          <w:szCs w:val="24"/>
        </w:rPr>
        <w:t xml:space="preserve">в работе </w:t>
      </w:r>
      <w:r w:rsidRPr="0073082A">
        <w:rPr>
          <w:sz w:val="24"/>
          <w:szCs w:val="24"/>
        </w:rPr>
        <w:t xml:space="preserve">находится 10 скважин: №№ 30, 31, 32, 33, 34, 35, 36, </w:t>
      </w:r>
      <w:r w:rsidR="00AD0035" w:rsidRPr="0073082A">
        <w:rPr>
          <w:sz w:val="24"/>
          <w:szCs w:val="24"/>
        </w:rPr>
        <w:t xml:space="preserve">38, </w:t>
      </w:r>
      <w:r w:rsidRPr="0073082A">
        <w:rPr>
          <w:sz w:val="24"/>
          <w:szCs w:val="24"/>
        </w:rPr>
        <w:t>39, 40; скважина № 37 законсервирована; скважинам №№ 41, 42 произведен ликвидационный тампонаж.</w:t>
      </w:r>
    </w:p>
    <w:p w:rsidR="008E19B8" w:rsidRPr="0073082A" w:rsidRDefault="008E19B8" w:rsidP="0073082A">
      <w:pPr>
        <w:pStyle w:val="ad"/>
        <w:ind w:left="0" w:firstLine="709"/>
        <w:rPr>
          <w:sz w:val="24"/>
          <w:szCs w:val="24"/>
        </w:rPr>
      </w:pPr>
      <w:r w:rsidRPr="0073082A">
        <w:rPr>
          <w:bCs/>
          <w:sz w:val="24"/>
          <w:szCs w:val="24"/>
        </w:rPr>
        <w:t xml:space="preserve">Годовая загруженность </w:t>
      </w:r>
      <w:r w:rsidR="00AD0035" w:rsidRPr="0073082A">
        <w:rPr>
          <w:bCs/>
          <w:sz w:val="24"/>
          <w:szCs w:val="24"/>
        </w:rPr>
        <w:t xml:space="preserve">скважин </w:t>
      </w:r>
      <w:r w:rsidRPr="0073082A">
        <w:rPr>
          <w:bCs/>
          <w:sz w:val="24"/>
          <w:szCs w:val="24"/>
        </w:rPr>
        <w:t>составляет 50%</w:t>
      </w:r>
      <w:r w:rsidRPr="0073082A">
        <w:rPr>
          <w:sz w:val="24"/>
          <w:szCs w:val="24"/>
        </w:rPr>
        <w:t>.</w:t>
      </w:r>
    </w:p>
    <w:p w:rsidR="008E19B8" w:rsidRPr="0073082A" w:rsidRDefault="008E19B8" w:rsidP="0073082A">
      <w:pPr>
        <w:pStyle w:val="ad"/>
        <w:ind w:left="0" w:firstLine="709"/>
        <w:rPr>
          <w:sz w:val="24"/>
          <w:szCs w:val="24"/>
        </w:rPr>
      </w:pPr>
      <w:r w:rsidRPr="0073082A">
        <w:rPr>
          <w:sz w:val="24"/>
          <w:szCs w:val="24"/>
        </w:rPr>
        <w:t>Сооружения здания № 1.</w:t>
      </w:r>
    </w:p>
    <w:p w:rsidR="008E19B8" w:rsidRPr="0073082A" w:rsidRDefault="008E19B8" w:rsidP="0073082A">
      <w:pPr>
        <w:pStyle w:val="ad"/>
        <w:ind w:left="0" w:firstLine="709"/>
        <w:rPr>
          <w:sz w:val="24"/>
          <w:szCs w:val="24"/>
        </w:rPr>
      </w:pPr>
      <w:r w:rsidRPr="0073082A">
        <w:rPr>
          <w:sz w:val="24"/>
          <w:szCs w:val="24"/>
        </w:rPr>
        <w:t xml:space="preserve">Оборудование здания </w:t>
      </w:r>
      <w:r w:rsidR="001861FA" w:rsidRPr="0073082A">
        <w:rPr>
          <w:sz w:val="24"/>
          <w:szCs w:val="24"/>
        </w:rPr>
        <w:t xml:space="preserve">№ </w:t>
      </w:r>
      <w:r w:rsidRPr="0073082A">
        <w:rPr>
          <w:sz w:val="24"/>
          <w:szCs w:val="24"/>
        </w:rPr>
        <w:t>1:</w:t>
      </w:r>
    </w:p>
    <w:p w:rsidR="008E19B8" w:rsidRPr="0073082A" w:rsidRDefault="008E19B8" w:rsidP="0073082A">
      <w:pPr>
        <w:pStyle w:val="ad"/>
        <w:ind w:left="0" w:firstLine="709"/>
        <w:rPr>
          <w:sz w:val="24"/>
          <w:szCs w:val="24"/>
        </w:rPr>
      </w:pPr>
      <w:r w:rsidRPr="0073082A">
        <w:rPr>
          <w:sz w:val="24"/>
          <w:szCs w:val="24"/>
        </w:rPr>
        <w:t xml:space="preserve"> - Дырчатый смеситель</w:t>
      </w:r>
      <w:r w:rsidR="00DC7928" w:rsidRPr="0073082A">
        <w:rPr>
          <w:sz w:val="24"/>
          <w:szCs w:val="24"/>
        </w:rPr>
        <w:t>:</w:t>
      </w:r>
      <w:r w:rsidRPr="0073082A">
        <w:rPr>
          <w:sz w:val="24"/>
          <w:szCs w:val="24"/>
        </w:rPr>
        <w:t xml:space="preserve"> год ввода </w:t>
      </w:r>
      <w:r w:rsidR="001F4672" w:rsidRPr="0073082A">
        <w:rPr>
          <w:sz w:val="24"/>
          <w:szCs w:val="24"/>
        </w:rPr>
        <w:t>–</w:t>
      </w:r>
      <w:r w:rsidRPr="0073082A">
        <w:rPr>
          <w:sz w:val="24"/>
          <w:szCs w:val="24"/>
        </w:rPr>
        <w:t xml:space="preserve"> 1985; технические характеристики </w:t>
      </w:r>
      <w:r w:rsidR="001F4672" w:rsidRPr="0073082A">
        <w:rPr>
          <w:sz w:val="24"/>
          <w:szCs w:val="24"/>
        </w:rPr>
        <w:t>–</w:t>
      </w:r>
      <w:r w:rsidRPr="0073082A">
        <w:rPr>
          <w:sz w:val="24"/>
          <w:szCs w:val="24"/>
        </w:rPr>
        <w:t xml:space="preserve"> </w:t>
      </w:r>
      <w:r w:rsidR="00D644CC" w:rsidRPr="0073082A">
        <w:rPr>
          <w:sz w:val="24"/>
          <w:szCs w:val="24"/>
        </w:rPr>
        <w:br/>
      </w:r>
      <w:r w:rsidRPr="0073082A">
        <w:rPr>
          <w:sz w:val="24"/>
          <w:szCs w:val="24"/>
          <w:lang w:val="en-US"/>
        </w:rPr>
        <w:t>Q</w:t>
      </w:r>
      <w:r w:rsidRPr="0073082A">
        <w:rPr>
          <w:sz w:val="24"/>
          <w:szCs w:val="24"/>
        </w:rPr>
        <w:t xml:space="preserve"> = 408 м</w:t>
      </w:r>
      <w:r w:rsidRPr="0073082A">
        <w:rPr>
          <w:sz w:val="24"/>
          <w:szCs w:val="24"/>
          <w:vertAlign w:val="superscript"/>
        </w:rPr>
        <w:t>3</w:t>
      </w:r>
      <w:r w:rsidRPr="0073082A">
        <w:rPr>
          <w:sz w:val="24"/>
          <w:szCs w:val="24"/>
        </w:rPr>
        <w:t xml:space="preserve">/ч, размер секции </w:t>
      </w:r>
      <w:r w:rsidR="001F4672" w:rsidRPr="0073082A">
        <w:rPr>
          <w:sz w:val="24"/>
          <w:szCs w:val="24"/>
        </w:rPr>
        <w:t>–</w:t>
      </w:r>
      <w:r w:rsidRPr="0073082A">
        <w:rPr>
          <w:sz w:val="24"/>
          <w:szCs w:val="24"/>
        </w:rPr>
        <w:t xml:space="preserve"> 3,2 </w:t>
      </w:r>
      <w:r w:rsidR="00CC2FAB" w:rsidRPr="0073082A">
        <w:rPr>
          <w:sz w:val="24"/>
          <w:szCs w:val="24"/>
        </w:rPr>
        <w:t>×</w:t>
      </w:r>
      <w:r w:rsidRPr="0073082A">
        <w:rPr>
          <w:sz w:val="24"/>
          <w:szCs w:val="24"/>
        </w:rPr>
        <w:t xml:space="preserve"> 0,8 </w:t>
      </w:r>
      <w:r w:rsidR="00CC2FAB" w:rsidRPr="0073082A">
        <w:rPr>
          <w:sz w:val="24"/>
          <w:szCs w:val="24"/>
        </w:rPr>
        <w:t>×</w:t>
      </w:r>
      <w:r w:rsidRPr="0073082A">
        <w:rPr>
          <w:sz w:val="24"/>
          <w:szCs w:val="24"/>
        </w:rPr>
        <w:t xml:space="preserve"> 1,85 м, кол</w:t>
      </w:r>
      <w:r w:rsidR="00AC0FED" w:rsidRPr="0073082A">
        <w:rPr>
          <w:sz w:val="24"/>
          <w:szCs w:val="24"/>
        </w:rPr>
        <w:t>ичест</w:t>
      </w:r>
      <w:r w:rsidRPr="0073082A">
        <w:rPr>
          <w:sz w:val="24"/>
          <w:szCs w:val="24"/>
        </w:rPr>
        <w:t xml:space="preserve">во секций </w:t>
      </w:r>
      <w:r w:rsidR="001F4672" w:rsidRPr="0073082A">
        <w:rPr>
          <w:sz w:val="24"/>
          <w:szCs w:val="24"/>
        </w:rPr>
        <w:t>–</w:t>
      </w:r>
      <w:r w:rsidRPr="0073082A">
        <w:rPr>
          <w:sz w:val="24"/>
          <w:szCs w:val="24"/>
        </w:rPr>
        <w:t xml:space="preserve"> 2</w:t>
      </w:r>
      <w:r w:rsidR="00AC0FED" w:rsidRPr="0073082A">
        <w:rPr>
          <w:sz w:val="24"/>
          <w:szCs w:val="24"/>
        </w:rPr>
        <w:t xml:space="preserve"> шт.</w:t>
      </w:r>
      <w:r w:rsidRPr="0073082A">
        <w:rPr>
          <w:sz w:val="24"/>
          <w:szCs w:val="24"/>
        </w:rPr>
        <w:t xml:space="preserve">; годовая загруженность </w:t>
      </w:r>
      <w:r w:rsidR="001F4672" w:rsidRPr="0073082A">
        <w:rPr>
          <w:sz w:val="24"/>
          <w:szCs w:val="24"/>
        </w:rPr>
        <w:t>–</w:t>
      </w:r>
      <w:r w:rsidRPr="0073082A">
        <w:rPr>
          <w:sz w:val="24"/>
          <w:szCs w:val="24"/>
        </w:rPr>
        <w:t xml:space="preserve"> 50%; </w:t>
      </w:r>
      <w:r w:rsidRPr="0073082A">
        <w:rPr>
          <w:b/>
          <w:sz w:val="24"/>
          <w:szCs w:val="24"/>
        </w:rPr>
        <w:t xml:space="preserve">износ </w:t>
      </w:r>
      <w:r w:rsidR="001F4672" w:rsidRPr="0073082A">
        <w:rPr>
          <w:b/>
          <w:sz w:val="24"/>
          <w:szCs w:val="24"/>
        </w:rPr>
        <w:t>–</w:t>
      </w:r>
      <w:r w:rsidRPr="0073082A">
        <w:rPr>
          <w:b/>
          <w:sz w:val="24"/>
          <w:szCs w:val="24"/>
        </w:rPr>
        <w:t xml:space="preserve"> 100%</w:t>
      </w:r>
      <w:r w:rsidRPr="0073082A">
        <w:rPr>
          <w:sz w:val="24"/>
          <w:szCs w:val="24"/>
        </w:rPr>
        <w:t>.</w:t>
      </w:r>
    </w:p>
    <w:p w:rsidR="008E19B8" w:rsidRPr="0073082A" w:rsidRDefault="008E19B8" w:rsidP="0073082A">
      <w:pPr>
        <w:pStyle w:val="ad"/>
        <w:ind w:left="0" w:firstLine="709"/>
        <w:rPr>
          <w:sz w:val="24"/>
          <w:szCs w:val="24"/>
        </w:rPr>
      </w:pPr>
      <w:r w:rsidRPr="0073082A">
        <w:rPr>
          <w:sz w:val="24"/>
          <w:szCs w:val="24"/>
        </w:rPr>
        <w:t xml:space="preserve"> - Контактный осветлитель (4 шт.): год ввода </w:t>
      </w:r>
      <w:r w:rsidR="001F4672" w:rsidRPr="0073082A">
        <w:rPr>
          <w:sz w:val="24"/>
          <w:szCs w:val="24"/>
        </w:rPr>
        <w:t>–</w:t>
      </w:r>
      <w:r w:rsidRPr="0073082A">
        <w:rPr>
          <w:sz w:val="24"/>
          <w:szCs w:val="24"/>
        </w:rPr>
        <w:t xml:space="preserve"> 1985; технические характеристики </w:t>
      </w:r>
      <w:r w:rsidR="001F4672" w:rsidRPr="0073082A">
        <w:rPr>
          <w:sz w:val="24"/>
          <w:szCs w:val="24"/>
        </w:rPr>
        <w:t>–</w:t>
      </w:r>
      <w:r w:rsidRPr="0073082A">
        <w:rPr>
          <w:sz w:val="24"/>
          <w:szCs w:val="24"/>
        </w:rPr>
        <w:t xml:space="preserve"> </w:t>
      </w:r>
      <w:r w:rsidRPr="0073082A">
        <w:rPr>
          <w:sz w:val="24"/>
          <w:szCs w:val="24"/>
          <w:lang w:val="en-US"/>
        </w:rPr>
        <w:t>Q</w:t>
      </w:r>
      <w:r w:rsidRPr="0073082A">
        <w:rPr>
          <w:sz w:val="24"/>
          <w:szCs w:val="24"/>
        </w:rPr>
        <w:t xml:space="preserve"> = 102 м</w:t>
      </w:r>
      <w:r w:rsidRPr="0073082A">
        <w:rPr>
          <w:sz w:val="24"/>
          <w:szCs w:val="24"/>
          <w:vertAlign w:val="superscript"/>
        </w:rPr>
        <w:t>3</w:t>
      </w:r>
      <w:r w:rsidRPr="0073082A">
        <w:rPr>
          <w:sz w:val="24"/>
          <w:szCs w:val="24"/>
        </w:rPr>
        <w:t xml:space="preserve">/ч, размер в плане 5,05 х 4 м; годовая загруженность </w:t>
      </w:r>
      <w:r w:rsidR="001F4672" w:rsidRPr="0073082A">
        <w:rPr>
          <w:sz w:val="24"/>
          <w:szCs w:val="24"/>
        </w:rPr>
        <w:t>–</w:t>
      </w:r>
      <w:r w:rsidRPr="0073082A">
        <w:rPr>
          <w:sz w:val="24"/>
          <w:szCs w:val="24"/>
        </w:rPr>
        <w:t xml:space="preserve"> </w:t>
      </w:r>
      <w:r w:rsidR="00971013" w:rsidRPr="0073082A">
        <w:rPr>
          <w:sz w:val="24"/>
          <w:szCs w:val="24"/>
        </w:rPr>
        <w:t>23</w:t>
      </w:r>
      <w:r w:rsidRPr="0073082A">
        <w:rPr>
          <w:sz w:val="24"/>
          <w:szCs w:val="24"/>
        </w:rPr>
        <w:t xml:space="preserve">%; </w:t>
      </w:r>
      <w:r w:rsidRPr="0073082A">
        <w:rPr>
          <w:b/>
          <w:sz w:val="24"/>
          <w:szCs w:val="24"/>
        </w:rPr>
        <w:t xml:space="preserve">износ </w:t>
      </w:r>
      <w:r w:rsidR="001F4672" w:rsidRPr="0073082A">
        <w:rPr>
          <w:b/>
          <w:sz w:val="24"/>
          <w:szCs w:val="24"/>
        </w:rPr>
        <w:t>–</w:t>
      </w:r>
      <w:r w:rsidRPr="0073082A">
        <w:rPr>
          <w:b/>
          <w:sz w:val="24"/>
          <w:szCs w:val="24"/>
        </w:rPr>
        <w:t xml:space="preserve"> </w:t>
      </w:r>
      <w:r w:rsidR="00971013" w:rsidRPr="0073082A">
        <w:rPr>
          <w:b/>
          <w:sz w:val="24"/>
          <w:szCs w:val="24"/>
        </w:rPr>
        <w:t>34</w:t>
      </w:r>
      <w:r w:rsidRPr="0073082A">
        <w:rPr>
          <w:b/>
          <w:sz w:val="24"/>
          <w:szCs w:val="24"/>
        </w:rPr>
        <w:t>%</w:t>
      </w:r>
      <w:r w:rsidRPr="0073082A">
        <w:rPr>
          <w:sz w:val="24"/>
          <w:szCs w:val="24"/>
        </w:rPr>
        <w:t>.</w:t>
      </w:r>
    </w:p>
    <w:p w:rsidR="008E19B8" w:rsidRPr="0073082A" w:rsidRDefault="00594C9F" w:rsidP="0073082A">
      <w:pPr>
        <w:pStyle w:val="ad"/>
        <w:ind w:left="0" w:firstLine="709"/>
        <w:rPr>
          <w:sz w:val="24"/>
          <w:szCs w:val="24"/>
        </w:rPr>
      </w:pPr>
      <w:r w:rsidRPr="0073082A">
        <w:rPr>
          <w:sz w:val="24"/>
          <w:szCs w:val="24"/>
        </w:rPr>
        <w:t xml:space="preserve"> - </w:t>
      </w:r>
      <w:r w:rsidR="008E19B8" w:rsidRPr="0073082A">
        <w:rPr>
          <w:sz w:val="24"/>
          <w:szCs w:val="24"/>
        </w:rPr>
        <w:t xml:space="preserve">Здание насосной станции № 14 </w:t>
      </w:r>
      <w:r w:rsidR="001F4672" w:rsidRPr="0073082A">
        <w:rPr>
          <w:sz w:val="24"/>
          <w:szCs w:val="24"/>
        </w:rPr>
        <w:t>–</w:t>
      </w:r>
      <w:r w:rsidR="008E19B8" w:rsidRPr="0073082A">
        <w:rPr>
          <w:sz w:val="24"/>
          <w:szCs w:val="24"/>
        </w:rPr>
        <w:t xml:space="preserve"> год ввода в эксплуатацию </w:t>
      </w:r>
      <w:r w:rsidR="001F4672" w:rsidRPr="0073082A">
        <w:rPr>
          <w:sz w:val="24"/>
          <w:szCs w:val="24"/>
        </w:rPr>
        <w:t>–</w:t>
      </w:r>
      <w:r w:rsidR="008E19B8" w:rsidRPr="0073082A">
        <w:rPr>
          <w:sz w:val="24"/>
          <w:szCs w:val="24"/>
        </w:rPr>
        <w:t xml:space="preserve"> 2009, </w:t>
      </w:r>
      <w:r w:rsidR="008E19B8" w:rsidRPr="0073082A">
        <w:rPr>
          <w:b/>
          <w:sz w:val="24"/>
          <w:szCs w:val="24"/>
        </w:rPr>
        <w:t xml:space="preserve">износ </w:t>
      </w:r>
      <w:r w:rsidR="001F4672" w:rsidRPr="0073082A">
        <w:rPr>
          <w:b/>
          <w:sz w:val="24"/>
          <w:szCs w:val="24"/>
        </w:rPr>
        <w:t>–</w:t>
      </w:r>
      <w:r w:rsidR="008E19B8" w:rsidRPr="0073082A">
        <w:rPr>
          <w:b/>
          <w:sz w:val="24"/>
          <w:szCs w:val="24"/>
        </w:rPr>
        <w:t xml:space="preserve"> </w:t>
      </w:r>
      <w:r w:rsidR="00971013" w:rsidRPr="0073082A">
        <w:rPr>
          <w:b/>
          <w:sz w:val="24"/>
          <w:szCs w:val="24"/>
        </w:rPr>
        <w:t>29</w:t>
      </w:r>
      <w:r w:rsidR="008E19B8" w:rsidRPr="0073082A">
        <w:rPr>
          <w:b/>
          <w:sz w:val="24"/>
          <w:szCs w:val="24"/>
        </w:rPr>
        <w:t>%</w:t>
      </w:r>
      <w:r w:rsidR="008E19B8" w:rsidRPr="0073082A">
        <w:rPr>
          <w:sz w:val="24"/>
          <w:szCs w:val="24"/>
        </w:rPr>
        <w:t>.</w:t>
      </w:r>
    </w:p>
    <w:p w:rsidR="008E19B8" w:rsidRPr="0073082A" w:rsidRDefault="008E19B8" w:rsidP="0073082A">
      <w:pPr>
        <w:pStyle w:val="ad"/>
        <w:ind w:left="0" w:firstLine="709"/>
        <w:rPr>
          <w:sz w:val="24"/>
          <w:szCs w:val="24"/>
        </w:rPr>
      </w:pPr>
      <w:r w:rsidRPr="0073082A">
        <w:rPr>
          <w:sz w:val="24"/>
          <w:szCs w:val="24"/>
        </w:rPr>
        <w:t>Оборудование здания № 14:</w:t>
      </w:r>
    </w:p>
    <w:p w:rsidR="008E19B8" w:rsidRPr="0073082A" w:rsidRDefault="008E19B8" w:rsidP="0073082A">
      <w:pPr>
        <w:pStyle w:val="ad"/>
        <w:ind w:left="0" w:firstLine="709"/>
        <w:rPr>
          <w:sz w:val="24"/>
          <w:szCs w:val="24"/>
        </w:rPr>
      </w:pPr>
      <w:r w:rsidRPr="0073082A">
        <w:rPr>
          <w:sz w:val="24"/>
          <w:szCs w:val="24"/>
        </w:rPr>
        <w:t xml:space="preserve"> - насосные агрегаты </w:t>
      </w:r>
      <w:proofErr w:type="spellStart"/>
      <w:r w:rsidRPr="0073082A">
        <w:rPr>
          <w:sz w:val="24"/>
          <w:szCs w:val="24"/>
        </w:rPr>
        <w:t>1Д200-90а</w:t>
      </w:r>
      <w:proofErr w:type="spellEnd"/>
      <w:r w:rsidRPr="0073082A">
        <w:rPr>
          <w:sz w:val="24"/>
          <w:szCs w:val="24"/>
        </w:rPr>
        <w:t xml:space="preserve"> </w:t>
      </w:r>
      <w:r w:rsidR="001F4672" w:rsidRPr="0073082A">
        <w:rPr>
          <w:sz w:val="24"/>
          <w:szCs w:val="24"/>
        </w:rPr>
        <w:t>–</w:t>
      </w:r>
      <w:r w:rsidRPr="0073082A">
        <w:rPr>
          <w:sz w:val="24"/>
          <w:szCs w:val="24"/>
        </w:rPr>
        <w:t xml:space="preserve"> 5 </w:t>
      </w:r>
      <w:proofErr w:type="spellStart"/>
      <w:r w:rsidRPr="0073082A">
        <w:rPr>
          <w:sz w:val="24"/>
          <w:szCs w:val="24"/>
        </w:rPr>
        <w:t>шт</w:t>
      </w:r>
      <w:proofErr w:type="spellEnd"/>
      <w:r w:rsidRPr="0073082A">
        <w:rPr>
          <w:sz w:val="24"/>
          <w:szCs w:val="24"/>
        </w:rPr>
        <w:t xml:space="preserve">; </w:t>
      </w:r>
    </w:p>
    <w:p w:rsidR="008E19B8" w:rsidRPr="0073082A" w:rsidRDefault="008E19B8" w:rsidP="0073082A">
      <w:pPr>
        <w:pStyle w:val="ad"/>
        <w:ind w:left="0" w:firstLine="709"/>
        <w:rPr>
          <w:sz w:val="24"/>
          <w:szCs w:val="24"/>
        </w:rPr>
      </w:pPr>
      <w:r w:rsidRPr="0073082A">
        <w:rPr>
          <w:sz w:val="24"/>
          <w:szCs w:val="24"/>
        </w:rPr>
        <w:t xml:space="preserve"> - год ввода </w:t>
      </w:r>
      <w:r w:rsidR="001F4672" w:rsidRPr="0073082A">
        <w:rPr>
          <w:sz w:val="24"/>
          <w:szCs w:val="24"/>
        </w:rPr>
        <w:t>–</w:t>
      </w:r>
      <w:r w:rsidRPr="0073082A">
        <w:rPr>
          <w:sz w:val="24"/>
          <w:szCs w:val="24"/>
        </w:rPr>
        <w:t xml:space="preserve"> 2009;</w:t>
      </w:r>
    </w:p>
    <w:p w:rsidR="008E19B8" w:rsidRPr="0073082A" w:rsidRDefault="008E19B8" w:rsidP="0073082A">
      <w:pPr>
        <w:pStyle w:val="ad"/>
        <w:ind w:left="0" w:firstLine="709"/>
        <w:rPr>
          <w:sz w:val="24"/>
          <w:szCs w:val="24"/>
        </w:rPr>
      </w:pPr>
      <w:r w:rsidRPr="0073082A">
        <w:rPr>
          <w:sz w:val="24"/>
          <w:szCs w:val="24"/>
        </w:rPr>
        <w:t xml:space="preserve"> - годовая загруженность </w:t>
      </w:r>
      <w:r w:rsidR="001F4672" w:rsidRPr="0073082A">
        <w:rPr>
          <w:sz w:val="24"/>
          <w:szCs w:val="24"/>
        </w:rPr>
        <w:t>–</w:t>
      </w:r>
      <w:r w:rsidRPr="0073082A">
        <w:rPr>
          <w:sz w:val="24"/>
          <w:szCs w:val="24"/>
        </w:rPr>
        <w:t xml:space="preserve"> 20%;</w:t>
      </w:r>
    </w:p>
    <w:p w:rsidR="008E19B8" w:rsidRPr="0073082A" w:rsidRDefault="008E19B8" w:rsidP="0073082A">
      <w:pPr>
        <w:pStyle w:val="ad"/>
        <w:spacing w:line="276" w:lineRule="auto"/>
        <w:ind w:left="0" w:firstLine="709"/>
        <w:rPr>
          <w:sz w:val="24"/>
          <w:szCs w:val="24"/>
        </w:rPr>
      </w:pPr>
      <w:r w:rsidRPr="0073082A">
        <w:rPr>
          <w:sz w:val="24"/>
          <w:szCs w:val="24"/>
        </w:rPr>
        <w:t xml:space="preserve">- насос №№ 1, 5 </w:t>
      </w:r>
      <w:r w:rsidR="001F4672" w:rsidRPr="0073082A">
        <w:rPr>
          <w:sz w:val="24"/>
          <w:szCs w:val="24"/>
        </w:rPr>
        <w:t>–</w:t>
      </w:r>
      <w:r w:rsidRPr="0073082A">
        <w:rPr>
          <w:sz w:val="24"/>
          <w:szCs w:val="24"/>
        </w:rPr>
        <w:t xml:space="preserve"> Q = 160 м</w:t>
      </w:r>
      <w:r w:rsidRPr="0073082A">
        <w:rPr>
          <w:sz w:val="24"/>
          <w:szCs w:val="24"/>
          <w:vertAlign w:val="superscript"/>
        </w:rPr>
        <w:t>3</w:t>
      </w:r>
      <w:r w:rsidRPr="0073082A">
        <w:rPr>
          <w:sz w:val="24"/>
          <w:szCs w:val="24"/>
        </w:rPr>
        <w:t>/ч, H = 62 м</w:t>
      </w:r>
      <w:r w:rsidR="006D3D70" w:rsidRPr="0073082A">
        <w:rPr>
          <w:sz w:val="24"/>
          <w:szCs w:val="24"/>
        </w:rPr>
        <w:t xml:space="preserve"> </w:t>
      </w:r>
      <w:r w:rsidRPr="0073082A">
        <w:rPr>
          <w:sz w:val="24"/>
          <w:szCs w:val="24"/>
        </w:rPr>
        <w:t>в</w:t>
      </w:r>
      <w:r w:rsidR="006D3D70" w:rsidRPr="0073082A">
        <w:rPr>
          <w:sz w:val="24"/>
          <w:szCs w:val="24"/>
        </w:rPr>
        <w:t>од</w:t>
      </w:r>
      <w:r w:rsidRPr="0073082A">
        <w:rPr>
          <w:sz w:val="24"/>
          <w:szCs w:val="24"/>
        </w:rPr>
        <w:t>.</w:t>
      </w:r>
      <w:r w:rsidR="006D3D70" w:rsidRPr="0073082A">
        <w:rPr>
          <w:sz w:val="24"/>
          <w:szCs w:val="24"/>
        </w:rPr>
        <w:t xml:space="preserve"> </w:t>
      </w:r>
      <w:r w:rsidRPr="0073082A">
        <w:rPr>
          <w:sz w:val="24"/>
          <w:szCs w:val="24"/>
        </w:rPr>
        <w:t xml:space="preserve">ст., </w:t>
      </w:r>
      <w:proofErr w:type="spellStart"/>
      <w:r w:rsidRPr="0073082A">
        <w:rPr>
          <w:sz w:val="24"/>
          <w:szCs w:val="24"/>
        </w:rPr>
        <w:t>N</w:t>
      </w:r>
      <w:r w:rsidRPr="0073082A">
        <w:rPr>
          <w:sz w:val="24"/>
          <w:szCs w:val="24"/>
          <w:vertAlign w:val="subscript"/>
        </w:rPr>
        <w:t>эл.дв</w:t>
      </w:r>
      <w:proofErr w:type="spellEnd"/>
      <w:r w:rsidRPr="0073082A">
        <w:rPr>
          <w:sz w:val="24"/>
          <w:szCs w:val="24"/>
          <w:vertAlign w:val="subscript"/>
        </w:rPr>
        <w:t>.</w:t>
      </w:r>
      <w:r w:rsidRPr="0073082A">
        <w:rPr>
          <w:sz w:val="24"/>
          <w:szCs w:val="24"/>
        </w:rPr>
        <w:t>= 55 кВт, n = 2900 об/мин;</w:t>
      </w:r>
    </w:p>
    <w:p w:rsidR="008E19B8" w:rsidRPr="0073082A" w:rsidRDefault="008E19B8" w:rsidP="0073082A">
      <w:pPr>
        <w:pStyle w:val="ad"/>
        <w:spacing w:line="276" w:lineRule="auto"/>
        <w:ind w:left="0" w:firstLine="709"/>
        <w:rPr>
          <w:sz w:val="24"/>
          <w:szCs w:val="24"/>
        </w:rPr>
      </w:pPr>
      <w:r w:rsidRPr="0073082A">
        <w:rPr>
          <w:sz w:val="24"/>
          <w:szCs w:val="24"/>
        </w:rPr>
        <w:t xml:space="preserve"> - насос №№ 2, 3, 4 </w:t>
      </w:r>
      <w:r w:rsidR="001F4672" w:rsidRPr="0073082A">
        <w:rPr>
          <w:sz w:val="24"/>
          <w:szCs w:val="24"/>
        </w:rPr>
        <w:t>–</w:t>
      </w:r>
      <w:r w:rsidRPr="0073082A">
        <w:rPr>
          <w:sz w:val="24"/>
          <w:szCs w:val="24"/>
        </w:rPr>
        <w:t xml:space="preserve"> Q = 200 м</w:t>
      </w:r>
      <w:r w:rsidRPr="0073082A">
        <w:rPr>
          <w:sz w:val="24"/>
          <w:szCs w:val="24"/>
          <w:vertAlign w:val="superscript"/>
        </w:rPr>
        <w:t>3</w:t>
      </w:r>
      <w:r w:rsidRPr="0073082A">
        <w:rPr>
          <w:sz w:val="24"/>
          <w:szCs w:val="24"/>
        </w:rPr>
        <w:t>/ч, H = 90 м</w:t>
      </w:r>
      <w:r w:rsidR="006D3D70" w:rsidRPr="0073082A">
        <w:rPr>
          <w:sz w:val="24"/>
          <w:szCs w:val="24"/>
        </w:rPr>
        <w:t xml:space="preserve"> </w:t>
      </w:r>
      <w:r w:rsidRPr="0073082A">
        <w:rPr>
          <w:sz w:val="24"/>
          <w:szCs w:val="24"/>
        </w:rPr>
        <w:t>в</w:t>
      </w:r>
      <w:r w:rsidR="006D3D70" w:rsidRPr="0073082A">
        <w:rPr>
          <w:sz w:val="24"/>
          <w:szCs w:val="24"/>
        </w:rPr>
        <w:t>од</w:t>
      </w:r>
      <w:r w:rsidRPr="0073082A">
        <w:rPr>
          <w:sz w:val="24"/>
          <w:szCs w:val="24"/>
        </w:rPr>
        <w:t>.</w:t>
      </w:r>
      <w:r w:rsidR="006D3D70" w:rsidRPr="0073082A">
        <w:rPr>
          <w:sz w:val="24"/>
          <w:szCs w:val="24"/>
        </w:rPr>
        <w:t xml:space="preserve"> </w:t>
      </w:r>
      <w:r w:rsidRPr="0073082A">
        <w:rPr>
          <w:sz w:val="24"/>
          <w:szCs w:val="24"/>
        </w:rPr>
        <w:t xml:space="preserve">ст., </w:t>
      </w:r>
      <w:proofErr w:type="spellStart"/>
      <w:r w:rsidRPr="0073082A">
        <w:rPr>
          <w:sz w:val="24"/>
          <w:szCs w:val="24"/>
        </w:rPr>
        <w:t>N</w:t>
      </w:r>
      <w:r w:rsidRPr="0073082A">
        <w:rPr>
          <w:sz w:val="24"/>
          <w:szCs w:val="24"/>
          <w:vertAlign w:val="subscript"/>
        </w:rPr>
        <w:t>эл.дв</w:t>
      </w:r>
      <w:proofErr w:type="spellEnd"/>
      <w:r w:rsidRPr="0073082A">
        <w:rPr>
          <w:sz w:val="24"/>
          <w:szCs w:val="24"/>
          <w:vertAlign w:val="subscript"/>
        </w:rPr>
        <w:t>.</w:t>
      </w:r>
      <w:r w:rsidRPr="0073082A">
        <w:rPr>
          <w:sz w:val="24"/>
          <w:szCs w:val="24"/>
        </w:rPr>
        <w:t xml:space="preserve">= </w:t>
      </w:r>
      <w:proofErr w:type="spellStart"/>
      <w:r w:rsidRPr="0073082A">
        <w:rPr>
          <w:sz w:val="24"/>
          <w:szCs w:val="24"/>
        </w:rPr>
        <w:t>75кВт</w:t>
      </w:r>
      <w:proofErr w:type="spellEnd"/>
      <w:r w:rsidRPr="0073082A">
        <w:rPr>
          <w:sz w:val="24"/>
          <w:szCs w:val="24"/>
        </w:rPr>
        <w:t>, n = 2900 об/мин</w:t>
      </w:r>
      <w:r w:rsidR="00CC2FAB" w:rsidRPr="0073082A">
        <w:rPr>
          <w:sz w:val="24"/>
          <w:szCs w:val="24"/>
        </w:rPr>
        <w:t>.</w:t>
      </w:r>
    </w:p>
    <w:p w:rsidR="008E19B8" w:rsidRPr="0073082A" w:rsidRDefault="008E19B8" w:rsidP="00A561E7">
      <w:pPr>
        <w:pStyle w:val="ad"/>
        <w:spacing w:line="276" w:lineRule="auto"/>
        <w:ind w:left="0" w:firstLine="709"/>
        <w:rPr>
          <w:sz w:val="24"/>
          <w:szCs w:val="24"/>
        </w:rPr>
      </w:pPr>
      <w:r w:rsidRPr="0073082A">
        <w:rPr>
          <w:sz w:val="24"/>
          <w:szCs w:val="24"/>
        </w:rPr>
        <w:t>Забор воды из скважин осуществляется насосами марки ЭЦВ10-65-250 производительностью 65 м</w:t>
      </w:r>
      <w:r w:rsidRPr="0073082A">
        <w:rPr>
          <w:sz w:val="24"/>
          <w:szCs w:val="24"/>
          <w:vertAlign w:val="superscript"/>
        </w:rPr>
        <w:t>3</w:t>
      </w:r>
      <w:r w:rsidRPr="0073082A">
        <w:rPr>
          <w:sz w:val="24"/>
          <w:szCs w:val="24"/>
        </w:rPr>
        <w:t>/ч, напором 250 м</w:t>
      </w:r>
      <w:r w:rsidR="006D3D70" w:rsidRPr="0073082A">
        <w:rPr>
          <w:sz w:val="24"/>
          <w:szCs w:val="24"/>
        </w:rPr>
        <w:t xml:space="preserve"> </w:t>
      </w:r>
      <w:r w:rsidRPr="0073082A">
        <w:rPr>
          <w:sz w:val="24"/>
          <w:szCs w:val="24"/>
        </w:rPr>
        <w:t>вод.</w:t>
      </w:r>
      <w:r w:rsidR="006D3D70" w:rsidRPr="0073082A">
        <w:rPr>
          <w:sz w:val="24"/>
          <w:szCs w:val="24"/>
        </w:rPr>
        <w:t xml:space="preserve"> </w:t>
      </w:r>
      <w:r w:rsidRPr="0073082A">
        <w:rPr>
          <w:sz w:val="24"/>
          <w:szCs w:val="24"/>
        </w:rPr>
        <w:t>ст. Этими же насосами вода с водозабора подается для обработки на станцию осветления по трубопроводам 2</w:t>
      </w:r>
      <w:r w:rsidRPr="0073082A">
        <w:rPr>
          <w:sz w:val="24"/>
          <w:szCs w:val="24"/>
          <w:lang w:val="en-US"/>
        </w:rPr>
        <w:t>d</w:t>
      </w:r>
      <w:r w:rsidRPr="0073082A">
        <w:rPr>
          <w:sz w:val="24"/>
          <w:szCs w:val="24"/>
        </w:rPr>
        <w:t xml:space="preserve">у400 мм протяженностью </w:t>
      </w:r>
      <w:r w:rsidR="004B73A6" w:rsidRPr="0073082A">
        <w:rPr>
          <w:sz w:val="24"/>
          <w:szCs w:val="24"/>
        </w:rPr>
        <w:t xml:space="preserve">7,9 км и </w:t>
      </w:r>
      <w:r w:rsidR="004B73A6" w:rsidRPr="0073082A">
        <w:rPr>
          <w:sz w:val="24"/>
          <w:szCs w:val="24"/>
          <w:lang w:val="en-US"/>
        </w:rPr>
        <w:t>d</w:t>
      </w:r>
      <w:r w:rsidR="004B73A6" w:rsidRPr="0073082A">
        <w:rPr>
          <w:sz w:val="24"/>
          <w:szCs w:val="24"/>
        </w:rPr>
        <w:t>у500 мм протяженностью 11,6 км.</w:t>
      </w:r>
    </w:p>
    <w:p w:rsidR="008E19B8" w:rsidRPr="0073082A" w:rsidRDefault="008E19B8" w:rsidP="00A561E7">
      <w:pPr>
        <w:pStyle w:val="ad"/>
        <w:spacing w:line="276" w:lineRule="auto"/>
        <w:ind w:left="0" w:firstLine="709"/>
        <w:rPr>
          <w:sz w:val="24"/>
          <w:szCs w:val="24"/>
        </w:rPr>
      </w:pPr>
      <w:r w:rsidRPr="0073082A">
        <w:rPr>
          <w:sz w:val="24"/>
          <w:szCs w:val="24"/>
        </w:rPr>
        <w:t xml:space="preserve">На станции осветления вода перед смесителем проходит первичное обеззараживание диоксидом хлора и хлором и обработку полиэлектролитом водорастворимым катионным марки ВПК-402. Освобождение воды от взвешенных веществ, как природного происхождения, так и образовавшихся при обработке ее реагентами, происходит в </w:t>
      </w:r>
      <w:r w:rsidR="00AC0FED" w:rsidRPr="0073082A">
        <w:rPr>
          <w:sz w:val="24"/>
          <w:szCs w:val="24"/>
        </w:rPr>
        <w:t>четырех</w:t>
      </w:r>
      <w:r w:rsidRPr="0073082A">
        <w:rPr>
          <w:sz w:val="24"/>
          <w:szCs w:val="24"/>
        </w:rPr>
        <w:t xml:space="preserve"> контактных осветлителях площадью 20,2 м</w:t>
      </w:r>
      <w:r w:rsidRPr="0073082A">
        <w:rPr>
          <w:sz w:val="24"/>
          <w:szCs w:val="24"/>
          <w:vertAlign w:val="superscript"/>
        </w:rPr>
        <w:t>2</w:t>
      </w:r>
      <w:r w:rsidRPr="0073082A">
        <w:rPr>
          <w:sz w:val="24"/>
          <w:szCs w:val="24"/>
        </w:rPr>
        <w:t xml:space="preserve"> (процесс фильтрования). Фильтрование осуществляется путем пропуска воды через слой фильтрующего мелкозернистого материала (керамзита) в направлении убывающей крупности зерен – </w:t>
      </w:r>
      <w:r w:rsidR="00D644CC" w:rsidRPr="0073082A">
        <w:rPr>
          <w:sz w:val="24"/>
          <w:szCs w:val="24"/>
        </w:rPr>
        <w:t>снизу вверх</w:t>
      </w:r>
      <w:r w:rsidRPr="0073082A">
        <w:rPr>
          <w:sz w:val="24"/>
          <w:szCs w:val="24"/>
        </w:rPr>
        <w:t xml:space="preserve"> (восходящее фильтрование). Работа контактных осветлителей основана на использовании явления контактной коагуляции, т.е. процессе прилипания микроскопических взвешенных частиц примесей воды к макроскопическим частицам сорбента или к поверхности зернистого материала под действием молекулярных сил притяжения. После осветлителей вода вторично обеззараживается диоксидом хлора и хлором и поступает в 2 резервуара чистой воды: РЧВ № 1 и РЧВ № 2, объемом 2000 м</w:t>
      </w:r>
      <w:r w:rsidRPr="0073082A">
        <w:rPr>
          <w:sz w:val="24"/>
          <w:szCs w:val="24"/>
          <w:vertAlign w:val="superscript"/>
        </w:rPr>
        <w:t>3</w:t>
      </w:r>
      <w:r w:rsidRPr="0073082A">
        <w:rPr>
          <w:sz w:val="24"/>
          <w:szCs w:val="24"/>
        </w:rPr>
        <w:t xml:space="preserve"> каждый. </w:t>
      </w:r>
    </w:p>
    <w:p w:rsidR="008E19B8" w:rsidRPr="0073082A" w:rsidRDefault="008E19B8" w:rsidP="00A561E7">
      <w:pPr>
        <w:pStyle w:val="ad"/>
        <w:spacing w:line="276" w:lineRule="auto"/>
        <w:ind w:left="0" w:firstLine="709"/>
        <w:rPr>
          <w:sz w:val="24"/>
          <w:szCs w:val="24"/>
        </w:rPr>
      </w:pPr>
      <w:r w:rsidRPr="0073082A">
        <w:rPr>
          <w:sz w:val="24"/>
          <w:szCs w:val="24"/>
        </w:rPr>
        <w:lastRenderedPageBreak/>
        <w:t xml:space="preserve">Из резервуаров чистой воды по </w:t>
      </w:r>
      <w:r w:rsidR="00CE459A" w:rsidRPr="0073082A">
        <w:rPr>
          <w:sz w:val="24"/>
          <w:szCs w:val="24"/>
        </w:rPr>
        <w:t xml:space="preserve">двум </w:t>
      </w:r>
      <w:r w:rsidRPr="0073082A">
        <w:rPr>
          <w:sz w:val="24"/>
          <w:szCs w:val="24"/>
        </w:rPr>
        <w:t xml:space="preserve">водоводам </w:t>
      </w:r>
      <w:r w:rsidR="00CE459A" w:rsidRPr="0073082A">
        <w:rPr>
          <w:sz w:val="24"/>
          <w:szCs w:val="24"/>
        </w:rPr>
        <w:t>Д</w:t>
      </w:r>
      <w:r w:rsidRPr="0073082A">
        <w:rPr>
          <w:sz w:val="24"/>
          <w:szCs w:val="24"/>
        </w:rPr>
        <w:t>у500 мм самотеком 65 – 70% воды транспортируется в город, 30 – 35% воды через здание № 14 насосами марки 1Д 200-90 по</w:t>
      </w:r>
      <w:r w:rsidR="00CE459A" w:rsidRPr="0073082A">
        <w:rPr>
          <w:sz w:val="24"/>
          <w:szCs w:val="24"/>
        </w:rPr>
        <w:t xml:space="preserve"> двум </w:t>
      </w:r>
      <w:r w:rsidRPr="0073082A">
        <w:rPr>
          <w:sz w:val="24"/>
          <w:szCs w:val="24"/>
        </w:rPr>
        <w:t xml:space="preserve">водоводам </w:t>
      </w:r>
      <w:r w:rsidR="00CE459A" w:rsidRPr="0073082A">
        <w:rPr>
          <w:sz w:val="24"/>
          <w:szCs w:val="24"/>
        </w:rPr>
        <w:t>Д</w:t>
      </w:r>
      <w:r w:rsidRPr="0073082A">
        <w:rPr>
          <w:sz w:val="24"/>
          <w:szCs w:val="24"/>
        </w:rPr>
        <w:t xml:space="preserve">у200 мм подается на </w:t>
      </w:r>
      <w:r w:rsidR="00773B65" w:rsidRPr="0073082A">
        <w:rPr>
          <w:sz w:val="24"/>
          <w:szCs w:val="24"/>
        </w:rPr>
        <w:t>«</w:t>
      </w:r>
      <w:r w:rsidR="00CE459A" w:rsidRPr="0073082A">
        <w:rPr>
          <w:sz w:val="24"/>
          <w:szCs w:val="24"/>
        </w:rPr>
        <w:t>88 дворов</w:t>
      </w:r>
      <w:r w:rsidR="00773B65" w:rsidRPr="0073082A">
        <w:rPr>
          <w:sz w:val="24"/>
          <w:szCs w:val="24"/>
        </w:rPr>
        <w:t>»</w:t>
      </w:r>
      <w:r w:rsidRPr="0073082A">
        <w:rPr>
          <w:sz w:val="24"/>
          <w:szCs w:val="24"/>
        </w:rPr>
        <w:t xml:space="preserve">, </w:t>
      </w:r>
      <w:r w:rsidR="00773B65" w:rsidRPr="0073082A">
        <w:rPr>
          <w:sz w:val="24"/>
          <w:szCs w:val="24"/>
        </w:rPr>
        <w:t>«</w:t>
      </w:r>
      <w:r w:rsidR="00CE459A" w:rsidRPr="0073082A">
        <w:rPr>
          <w:sz w:val="24"/>
          <w:szCs w:val="24"/>
        </w:rPr>
        <w:t>Октябрьский</w:t>
      </w:r>
      <w:r w:rsidR="00773B65" w:rsidRPr="0073082A">
        <w:rPr>
          <w:sz w:val="24"/>
          <w:szCs w:val="24"/>
        </w:rPr>
        <w:t>»</w:t>
      </w:r>
      <w:r w:rsidR="00CE459A" w:rsidRPr="0073082A">
        <w:rPr>
          <w:sz w:val="24"/>
          <w:szCs w:val="24"/>
        </w:rPr>
        <w:t xml:space="preserve">, </w:t>
      </w:r>
      <w:r w:rsidR="00773B65" w:rsidRPr="0073082A">
        <w:rPr>
          <w:sz w:val="24"/>
          <w:szCs w:val="24"/>
        </w:rPr>
        <w:t>«</w:t>
      </w:r>
      <w:r w:rsidRPr="0073082A">
        <w:rPr>
          <w:sz w:val="24"/>
          <w:szCs w:val="24"/>
        </w:rPr>
        <w:t>Орловк</w:t>
      </w:r>
      <w:r w:rsidR="00773B65" w:rsidRPr="0073082A">
        <w:rPr>
          <w:sz w:val="24"/>
          <w:szCs w:val="24"/>
        </w:rPr>
        <w:t>у»</w:t>
      </w:r>
      <w:r w:rsidR="004B73A6" w:rsidRPr="0073082A">
        <w:rPr>
          <w:sz w:val="24"/>
          <w:szCs w:val="24"/>
        </w:rPr>
        <w:t xml:space="preserve">, </w:t>
      </w:r>
      <w:r w:rsidR="00CE459A" w:rsidRPr="0073082A">
        <w:rPr>
          <w:sz w:val="24"/>
          <w:szCs w:val="24"/>
        </w:rPr>
        <w:t>на</w:t>
      </w:r>
      <w:r w:rsidR="004B73A6" w:rsidRPr="0073082A">
        <w:rPr>
          <w:sz w:val="24"/>
          <w:szCs w:val="24"/>
        </w:rPr>
        <w:t xml:space="preserve"> </w:t>
      </w:r>
      <w:r w:rsidR="00773B65" w:rsidRPr="0073082A">
        <w:rPr>
          <w:sz w:val="24"/>
          <w:szCs w:val="24"/>
        </w:rPr>
        <w:t>«</w:t>
      </w:r>
      <w:r w:rsidR="004B73A6" w:rsidRPr="0073082A">
        <w:rPr>
          <w:sz w:val="24"/>
          <w:szCs w:val="24"/>
        </w:rPr>
        <w:t>1000 дворов</w:t>
      </w:r>
      <w:r w:rsidR="00773B65" w:rsidRPr="0073082A">
        <w:rPr>
          <w:sz w:val="24"/>
          <w:szCs w:val="24"/>
        </w:rPr>
        <w:t>»</w:t>
      </w:r>
      <w:r w:rsidRPr="0073082A">
        <w:rPr>
          <w:sz w:val="24"/>
          <w:szCs w:val="24"/>
        </w:rPr>
        <w:t>.</w:t>
      </w:r>
    </w:p>
    <w:p w:rsidR="008E19B8" w:rsidRPr="0073082A" w:rsidRDefault="008E19B8" w:rsidP="00A561E7">
      <w:pPr>
        <w:pStyle w:val="ad"/>
        <w:spacing w:line="276" w:lineRule="auto"/>
        <w:ind w:left="0" w:firstLine="709"/>
        <w:rPr>
          <w:sz w:val="24"/>
          <w:szCs w:val="24"/>
        </w:rPr>
      </w:pPr>
      <w:r w:rsidRPr="0073082A">
        <w:rPr>
          <w:sz w:val="24"/>
          <w:szCs w:val="24"/>
        </w:rPr>
        <w:t>Проектная производительность станции осветления – 17500 м</w:t>
      </w:r>
      <w:r w:rsidRPr="0073082A">
        <w:rPr>
          <w:sz w:val="24"/>
          <w:szCs w:val="24"/>
          <w:vertAlign w:val="superscript"/>
        </w:rPr>
        <w:t>3</w:t>
      </w:r>
      <w:r w:rsidRPr="0073082A">
        <w:rPr>
          <w:sz w:val="24"/>
          <w:szCs w:val="24"/>
        </w:rPr>
        <w:t xml:space="preserve">/сут, разрешенная лицензионным соглашением производительность Александровского водозабора – </w:t>
      </w:r>
      <w:r w:rsidR="004B73A6" w:rsidRPr="0073082A">
        <w:rPr>
          <w:sz w:val="24"/>
          <w:szCs w:val="24"/>
        </w:rPr>
        <w:t>8300</w:t>
      </w:r>
      <w:r w:rsidRPr="0073082A">
        <w:rPr>
          <w:sz w:val="24"/>
          <w:szCs w:val="24"/>
        </w:rPr>
        <w:t xml:space="preserve"> м</w:t>
      </w:r>
      <w:r w:rsidRPr="0073082A">
        <w:rPr>
          <w:sz w:val="24"/>
          <w:szCs w:val="24"/>
          <w:vertAlign w:val="superscript"/>
        </w:rPr>
        <w:t>3</w:t>
      </w:r>
      <w:r w:rsidRPr="0073082A">
        <w:rPr>
          <w:sz w:val="24"/>
          <w:szCs w:val="24"/>
        </w:rPr>
        <w:t xml:space="preserve">/сут. </w:t>
      </w:r>
    </w:p>
    <w:p w:rsidR="008E19B8" w:rsidRPr="0073082A" w:rsidRDefault="008E19B8" w:rsidP="00A561E7">
      <w:pPr>
        <w:pStyle w:val="ad"/>
        <w:spacing w:line="276" w:lineRule="auto"/>
        <w:ind w:left="0" w:firstLine="709"/>
        <w:rPr>
          <w:sz w:val="24"/>
          <w:szCs w:val="24"/>
        </w:rPr>
      </w:pPr>
      <w:r w:rsidRPr="0073082A">
        <w:rPr>
          <w:sz w:val="24"/>
          <w:szCs w:val="24"/>
        </w:rPr>
        <w:t>Учет подаваемой потребителям воды осуществляется после контактных осветлителей двумя приборами УРСВ-022-002 и на выходе из здания № 14 двумя приборами УФМ-001. Учет приходящей воды со скважин осуществляется после смесителя прибором УРСВ-022-002. Расход воды на собственные нужды определяется разностью между приходящей и подаваемой потребителям водой.</w:t>
      </w:r>
    </w:p>
    <w:p w:rsidR="004001DA" w:rsidRPr="0073082A" w:rsidRDefault="004001DA" w:rsidP="008036B1">
      <w:pPr>
        <w:pStyle w:val="ad"/>
        <w:spacing w:line="276" w:lineRule="auto"/>
        <w:ind w:left="0" w:firstLine="709"/>
        <w:jc w:val="center"/>
        <w:rPr>
          <w:sz w:val="24"/>
          <w:szCs w:val="24"/>
          <w:u w:val="single"/>
        </w:rPr>
      </w:pPr>
    </w:p>
    <w:p w:rsidR="008036B1" w:rsidRPr="0073082A" w:rsidRDefault="008036B1" w:rsidP="008036B1">
      <w:pPr>
        <w:pStyle w:val="ad"/>
        <w:spacing w:line="276" w:lineRule="auto"/>
        <w:ind w:left="0" w:firstLine="709"/>
        <w:jc w:val="center"/>
        <w:rPr>
          <w:sz w:val="24"/>
          <w:szCs w:val="24"/>
          <w:u w:val="single"/>
        </w:rPr>
      </w:pPr>
      <w:r w:rsidRPr="0073082A">
        <w:rPr>
          <w:sz w:val="24"/>
          <w:szCs w:val="24"/>
          <w:u w:val="single"/>
        </w:rPr>
        <w:t>Деление территории города на эксплуатационные зоны.</w:t>
      </w:r>
    </w:p>
    <w:p w:rsidR="004001DA" w:rsidRPr="0073082A" w:rsidRDefault="004001DA" w:rsidP="008036B1">
      <w:pPr>
        <w:pStyle w:val="ad"/>
        <w:spacing w:line="276" w:lineRule="auto"/>
        <w:ind w:left="0" w:firstLine="709"/>
        <w:jc w:val="center"/>
        <w:rPr>
          <w:sz w:val="24"/>
          <w:szCs w:val="24"/>
          <w:u w:val="single"/>
        </w:rPr>
      </w:pPr>
    </w:p>
    <w:p w:rsidR="00613361" w:rsidRPr="0073082A" w:rsidRDefault="008036B1" w:rsidP="00A561E7">
      <w:pPr>
        <w:pStyle w:val="ad"/>
        <w:spacing w:line="276" w:lineRule="auto"/>
        <w:ind w:left="0" w:firstLine="709"/>
        <w:rPr>
          <w:sz w:val="24"/>
          <w:szCs w:val="24"/>
        </w:rPr>
      </w:pPr>
      <w:r w:rsidRPr="0073082A">
        <w:rPr>
          <w:sz w:val="24"/>
          <w:szCs w:val="24"/>
        </w:rPr>
        <w:t>Эксплуатационная зона – зона эксплуатационной ответственности организации, осуществляющей горячее водоснабжение или холодное водоснабжение и (или)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p>
    <w:p w:rsidR="008036B1" w:rsidRPr="0073082A" w:rsidRDefault="008036B1" w:rsidP="00A561E7">
      <w:pPr>
        <w:pStyle w:val="ad"/>
        <w:spacing w:line="276" w:lineRule="auto"/>
        <w:ind w:left="0" w:firstLine="709"/>
        <w:rPr>
          <w:sz w:val="24"/>
          <w:szCs w:val="24"/>
        </w:rPr>
      </w:pPr>
      <w:r w:rsidRPr="0073082A">
        <w:rPr>
          <w:sz w:val="24"/>
          <w:szCs w:val="24"/>
        </w:rPr>
        <w:t>Территория городского округа состоит из одной эксплуатационной зоны ответственности Муниципального унитарного предприятия тепловых сетей города Зеленогорска</w:t>
      </w:r>
      <w:r w:rsidR="004001DA" w:rsidRPr="0073082A">
        <w:rPr>
          <w:sz w:val="24"/>
          <w:szCs w:val="24"/>
        </w:rPr>
        <w:t xml:space="preserve"> (МУП ТС), </w:t>
      </w:r>
      <w:r w:rsidRPr="0073082A">
        <w:rPr>
          <w:sz w:val="24"/>
          <w:szCs w:val="24"/>
        </w:rPr>
        <w:t>на долю которого приходится 100 % реализуемой воды.</w:t>
      </w:r>
    </w:p>
    <w:p w:rsidR="00515E2C" w:rsidRPr="0073082A" w:rsidRDefault="004001DA" w:rsidP="00A561E7">
      <w:pPr>
        <w:pStyle w:val="ad"/>
        <w:spacing w:line="276" w:lineRule="auto"/>
        <w:ind w:left="0" w:firstLine="709"/>
        <w:rPr>
          <w:sz w:val="24"/>
          <w:szCs w:val="24"/>
        </w:rPr>
      </w:pPr>
      <w:r w:rsidRPr="0073082A">
        <w:rPr>
          <w:sz w:val="24"/>
          <w:szCs w:val="24"/>
        </w:rPr>
        <w:t>МУП ТС эксплуатирует централизованную систему водоснабжения города</w:t>
      </w:r>
      <w:r w:rsidR="00515E2C" w:rsidRPr="0073082A">
        <w:rPr>
          <w:sz w:val="24"/>
          <w:szCs w:val="24"/>
        </w:rPr>
        <w:t>, которая включает в себя:</w:t>
      </w:r>
    </w:p>
    <w:p w:rsidR="003A745A" w:rsidRPr="0073082A" w:rsidRDefault="00515E2C" w:rsidP="002E5176">
      <w:pPr>
        <w:pStyle w:val="ad"/>
        <w:ind w:left="0" w:firstLine="709"/>
        <w:rPr>
          <w:sz w:val="24"/>
          <w:szCs w:val="24"/>
        </w:rPr>
      </w:pPr>
      <w:r w:rsidRPr="0073082A">
        <w:rPr>
          <w:sz w:val="24"/>
          <w:szCs w:val="24"/>
        </w:rPr>
        <w:t xml:space="preserve">- водозаборные сооружения </w:t>
      </w:r>
      <w:r w:rsidR="003A745A" w:rsidRPr="0073082A">
        <w:rPr>
          <w:sz w:val="24"/>
          <w:szCs w:val="24"/>
        </w:rPr>
        <w:t>с насосно-фильтровальной станцией;</w:t>
      </w:r>
    </w:p>
    <w:p w:rsidR="003A745A" w:rsidRPr="0073082A" w:rsidRDefault="003A745A" w:rsidP="002E5176">
      <w:pPr>
        <w:pStyle w:val="ad"/>
        <w:ind w:left="0" w:firstLine="709"/>
        <w:rPr>
          <w:sz w:val="24"/>
          <w:szCs w:val="24"/>
        </w:rPr>
      </w:pPr>
      <w:r w:rsidRPr="0073082A">
        <w:rPr>
          <w:sz w:val="24"/>
          <w:szCs w:val="24"/>
        </w:rPr>
        <w:t xml:space="preserve">- </w:t>
      </w:r>
      <w:r w:rsidR="00C7136D" w:rsidRPr="0073082A">
        <w:rPr>
          <w:sz w:val="24"/>
          <w:szCs w:val="24"/>
        </w:rPr>
        <w:t xml:space="preserve">артезианские </w:t>
      </w:r>
      <w:r w:rsidRPr="0073082A">
        <w:rPr>
          <w:sz w:val="24"/>
          <w:szCs w:val="24"/>
        </w:rPr>
        <w:t>скважины</w:t>
      </w:r>
      <w:r w:rsidR="00C7136D" w:rsidRPr="0073082A">
        <w:rPr>
          <w:sz w:val="24"/>
          <w:szCs w:val="24"/>
        </w:rPr>
        <w:t xml:space="preserve"> водозабора</w:t>
      </w:r>
      <w:r w:rsidRPr="0073082A">
        <w:rPr>
          <w:sz w:val="24"/>
          <w:szCs w:val="24"/>
        </w:rPr>
        <w:t>;</w:t>
      </w:r>
    </w:p>
    <w:p w:rsidR="003A745A" w:rsidRPr="0073082A" w:rsidRDefault="003A745A" w:rsidP="002E5176">
      <w:pPr>
        <w:pStyle w:val="ad"/>
        <w:ind w:left="0" w:firstLine="709"/>
        <w:rPr>
          <w:sz w:val="24"/>
          <w:szCs w:val="24"/>
        </w:rPr>
      </w:pPr>
      <w:r w:rsidRPr="0073082A">
        <w:rPr>
          <w:sz w:val="24"/>
          <w:szCs w:val="24"/>
        </w:rPr>
        <w:t>- магистральные водоводы и распределительные сети.</w:t>
      </w:r>
    </w:p>
    <w:p w:rsidR="004001DA" w:rsidRPr="0073082A" w:rsidRDefault="003A745A" w:rsidP="00A561E7">
      <w:pPr>
        <w:pStyle w:val="ad"/>
        <w:spacing w:line="276" w:lineRule="auto"/>
        <w:ind w:left="0" w:firstLine="709"/>
        <w:rPr>
          <w:sz w:val="24"/>
          <w:szCs w:val="24"/>
        </w:rPr>
      </w:pPr>
      <w:r w:rsidRPr="0073082A">
        <w:rPr>
          <w:sz w:val="24"/>
          <w:szCs w:val="24"/>
        </w:rPr>
        <w:t xml:space="preserve"> </w:t>
      </w:r>
      <w:r w:rsidR="004001DA" w:rsidRPr="0073082A">
        <w:rPr>
          <w:sz w:val="24"/>
          <w:szCs w:val="24"/>
        </w:rPr>
        <w:t xml:space="preserve"> </w:t>
      </w:r>
    </w:p>
    <w:p w:rsidR="00613361" w:rsidRPr="0073082A" w:rsidRDefault="00613361" w:rsidP="00613361">
      <w:pPr>
        <w:pStyle w:val="ad"/>
        <w:spacing w:line="276" w:lineRule="auto"/>
        <w:ind w:left="0" w:firstLine="709"/>
        <w:jc w:val="center"/>
        <w:rPr>
          <w:b/>
          <w:sz w:val="24"/>
          <w:szCs w:val="24"/>
        </w:rPr>
      </w:pPr>
      <w:r w:rsidRPr="0073082A">
        <w:rPr>
          <w:b/>
          <w:sz w:val="24"/>
          <w:szCs w:val="24"/>
        </w:rPr>
        <w:t>1.1.2. Описание территорий городского округа, не охваченных централизованными системами водоснабжения</w:t>
      </w:r>
    </w:p>
    <w:p w:rsidR="00613361" w:rsidRPr="0073082A" w:rsidRDefault="00613361" w:rsidP="00613361">
      <w:pPr>
        <w:pStyle w:val="ad"/>
        <w:spacing w:line="276" w:lineRule="auto"/>
        <w:ind w:left="0" w:firstLine="709"/>
        <w:rPr>
          <w:bCs/>
          <w:sz w:val="24"/>
          <w:szCs w:val="24"/>
        </w:rPr>
      </w:pPr>
    </w:p>
    <w:p w:rsidR="00613361" w:rsidRPr="0073082A" w:rsidRDefault="00613361" w:rsidP="002E5176">
      <w:pPr>
        <w:ind w:firstLine="709"/>
        <w:rPr>
          <w:rFonts w:ascii="Times New Roman" w:hAnsi="Times New Roman" w:cs="Times New Roman"/>
          <w:sz w:val="24"/>
        </w:rPr>
      </w:pPr>
      <w:r w:rsidRPr="0073082A">
        <w:rPr>
          <w:rFonts w:ascii="Times New Roman" w:hAnsi="Times New Roman" w:cs="Times New Roman"/>
          <w:bCs/>
          <w:sz w:val="24"/>
        </w:rPr>
        <w:t>Районы города, не охваченные централизованным водоснабжением:</w:t>
      </w:r>
    </w:p>
    <w:p w:rsidR="00613361" w:rsidRPr="0073082A" w:rsidRDefault="00613361" w:rsidP="002E5176">
      <w:pPr>
        <w:widowControl w:val="0"/>
        <w:ind w:firstLine="709"/>
        <w:rPr>
          <w:rFonts w:ascii="Times New Roman" w:hAnsi="Times New Roman" w:cs="Times New Roman"/>
          <w:sz w:val="24"/>
        </w:rPr>
      </w:pPr>
      <w:r w:rsidRPr="0073082A">
        <w:rPr>
          <w:rFonts w:ascii="Times New Roman" w:hAnsi="Times New Roman" w:cs="Times New Roman"/>
          <w:sz w:val="24"/>
        </w:rPr>
        <w:t>1. «Индивидуальный поселок»: ул. Некрасова, ул. Ломоносова;</w:t>
      </w:r>
    </w:p>
    <w:p w:rsidR="00613361" w:rsidRPr="0073082A" w:rsidRDefault="00613361" w:rsidP="002E5176">
      <w:pPr>
        <w:widowControl w:val="0"/>
        <w:ind w:firstLine="709"/>
        <w:rPr>
          <w:rFonts w:ascii="Times New Roman" w:hAnsi="Times New Roman" w:cs="Times New Roman"/>
          <w:sz w:val="24"/>
        </w:rPr>
      </w:pPr>
      <w:r w:rsidRPr="0073082A">
        <w:rPr>
          <w:rFonts w:ascii="Times New Roman" w:hAnsi="Times New Roman" w:cs="Times New Roman"/>
          <w:sz w:val="24"/>
        </w:rPr>
        <w:t>2. «1000 дворов»: квартал № 9, квартал № 12;</w:t>
      </w:r>
    </w:p>
    <w:p w:rsidR="00613361" w:rsidRPr="0073082A" w:rsidRDefault="00613361" w:rsidP="002E5176">
      <w:pPr>
        <w:widowControl w:val="0"/>
        <w:spacing w:after="240"/>
        <w:ind w:firstLine="709"/>
        <w:rPr>
          <w:rFonts w:ascii="Times New Roman" w:hAnsi="Times New Roman" w:cs="Times New Roman"/>
          <w:sz w:val="24"/>
        </w:rPr>
      </w:pPr>
      <w:r w:rsidRPr="0073082A">
        <w:rPr>
          <w:rFonts w:ascii="Times New Roman" w:hAnsi="Times New Roman" w:cs="Times New Roman"/>
          <w:sz w:val="24"/>
        </w:rPr>
        <w:t>3. «Орловка»: ул. Береговая, ул. Степная, переулок Полярный, ул. Озерная.</w:t>
      </w:r>
    </w:p>
    <w:p w:rsidR="00BE0A38" w:rsidRPr="0073082A" w:rsidRDefault="00BE0A38" w:rsidP="00852C60">
      <w:pPr>
        <w:jc w:val="center"/>
        <w:rPr>
          <w:rFonts w:ascii="Times New Roman" w:hAnsi="Times New Roman" w:cs="Times New Roman"/>
          <w:b/>
          <w:sz w:val="24"/>
        </w:rPr>
      </w:pPr>
      <w:r w:rsidRPr="0073082A">
        <w:rPr>
          <w:rFonts w:ascii="Times New Roman" w:hAnsi="Times New Roman" w:cs="Times New Roman"/>
          <w:b/>
          <w:sz w:val="24"/>
        </w:rPr>
        <w:t>1.1.3.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p w:rsidR="00BE0A38" w:rsidRPr="00647343" w:rsidRDefault="00BE0A38" w:rsidP="00BE0A38">
      <w:pPr>
        <w:jc w:val="right"/>
        <w:rPr>
          <w:rFonts w:ascii="Times New Roman" w:hAnsi="Times New Roman" w:cs="Times New Roman"/>
          <w:sz w:val="22"/>
          <w:szCs w:val="22"/>
        </w:rPr>
      </w:pPr>
    </w:p>
    <w:p w:rsidR="00BE0A38" w:rsidRPr="00647343" w:rsidRDefault="00BE0A38" w:rsidP="00BE0A38">
      <w:pPr>
        <w:jc w:val="right"/>
        <w:rPr>
          <w:rFonts w:ascii="Times New Roman" w:hAnsi="Times New Roman" w:cs="Times New Roman"/>
          <w:sz w:val="22"/>
          <w:szCs w:val="22"/>
        </w:rPr>
      </w:pPr>
      <w:r w:rsidRPr="00647343">
        <w:rPr>
          <w:rFonts w:ascii="Times New Roman" w:hAnsi="Times New Roman" w:cs="Times New Roman"/>
          <w:sz w:val="22"/>
          <w:szCs w:val="22"/>
        </w:rPr>
        <w:t xml:space="preserve">Водопроводные сети, эксплуатируемые участком </w:t>
      </w:r>
    </w:p>
    <w:p w:rsidR="00BE0A38" w:rsidRPr="00647343" w:rsidRDefault="00BE0A38" w:rsidP="00BE0A38">
      <w:pPr>
        <w:jc w:val="right"/>
        <w:rPr>
          <w:rFonts w:ascii="Times New Roman" w:hAnsi="Times New Roman" w:cs="Times New Roman"/>
          <w:sz w:val="22"/>
          <w:szCs w:val="22"/>
        </w:rPr>
      </w:pPr>
      <w:r w:rsidRPr="00647343">
        <w:rPr>
          <w:rFonts w:ascii="Times New Roman" w:hAnsi="Times New Roman" w:cs="Times New Roman"/>
          <w:sz w:val="22"/>
          <w:szCs w:val="22"/>
        </w:rPr>
        <w:t>водопроводных сетей цеха «Водоканал» МУП ТС,</w:t>
      </w:r>
    </w:p>
    <w:p w:rsidR="00BE0A38" w:rsidRPr="00647343" w:rsidRDefault="00BE0A38" w:rsidP="00BE0A38">
      <w:pPr>
        <w:jc w:val="right"/>
        <w:rPr>
          <w:rFonts w:ascii="Times New Roman" w:hAnsi="Times New Roman" w:cs="Times New Roman"/>
          <w:sz w:val="22"/>
          <w:szCs w:val="22"/>
        </w:rPr>
      </w:pPr>
      <w:r w:rsidRPr="00647343">
        <w:rPr>
          <w:rFonts w:ascii="Times New Roman" w:hAnsi="Times New Roman" w:cs="Times New Roman"/>
          <w:sz w:val="22"/>
          <w:szCs w:val="22"/>
        </w:rPr>
        <w:t>в различных зонах имеют следующие параметры</w:t>
      </w:r>
    </w:p>
    <w:p w:rsidR="00BE0A38" w:rsidRDefault="00BE0A38" w:rsidP="00BE0A38">
      <w:pPr>
        <w:jc w:val="right"/>
        <w:rPr>
          <w:rFonts w:ascii="Times New Roman" w:hAnsi="Times New Roman" w:cs="Times New Roman"/>
          <w:sz w:val="24"/>
        </w:rPr>
      </w:pPr>
      <w:r w:rsidRPr="00647343">
        <w:rPr>
          <w:rFonts w:ascii="Times New Roman" w:hAnsi="Times New Roman" w:cs="Times New Roman"/>
          <w:sz w:val="22"/>
          <w:szCs w:val="22"/>
        </w:rPr>
        <w:t>по давлению питьевой хозяйственной воды</w:t>
      </w:r>
    </w:p>
    <w:p w:rsidR="00BE0A38" w:rsidRDefault="00BE0A38" w:rsidP="00BE0A38">
      <w:pPr>
        <w:rPr>
          <w:rFonts w:ascii="Times New Roman" w:hAnsi="Times New Roman" w:cs="Times New Roman"/>
          <w:sz w:val="24"/>
        </w:rPr>
      </w:pPr>
    </w:p>
    <w:tbl>
      <w:tblPr>
        <w:tblW w:w="0" w:type="auto"/>
        <w:tblInd w:w="2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800"/>
        <w:gridCol w:w="3680"/>
        <w:gridCol w:w="2072"/>
      </w:tblGrid>
      <w:tr w:rsidR="00BE0A38" w:rsidTr="00343EF2">
        <w:tc>
          <w:tcPr>
            <w:tcW w:w="800" w:type="dxa"/>
            <w:shd w:val="clear" w:color="auto" w:fill="F2F2F2"/>
            <w:vAlign w:val="center"/>
          </w:tcPr>
          <w:p w:rsidR="00BE0A38" w:rsidRPr="001514D2" w:rsidRDefault="00BE0A38" w:rsidP="00F71EB6">
            <w:pPr>
              <w:pStyle w:val="afe"/>
              <w:jc w:val="center"/>
              <w:rPr>
                <w:rFonts w:cs="Times New Roman"/>
                <w:b/>
              </w:rPr>
            </w:pPr>
            <w:r w:rsidRPr="001514D2">
              <w:rPr>
                <w:rFonts w:cs="Times New Roman"/>
                <w:b/>
              </w:rPr>
              <w:t>№</w:t>
            </w:r>
          </w:p>
          <w:p w:rsidR="00BE0A38" w:rsidRPr="001514D2" w:rsidRDefault="00BE0A38" w:rsidP="00F71EB6">
            <w:pPr>
              <w:pStyle w:val="afe"/>
              <w:jc w:val="center"/>
              <w:rPr>
                <w:rFonts w:cs="Times New Roman"/>
                <w:b/>
              </w:rPr>
            </w:pPr>
            <w:r w:rsidRPr="001514D2">
              <w:rPr>
                <w:rFonts w:cs="Times New Roman"/>
                <w:b/>
              </w:rPr>
              <w:t>п/п</w:t>
            </w:r>
          </w:p>
        </w:tc>
        <w:tc>
          <w:tcPr>
            <w:tcW w:w="3680" w:type="dxa"/>
            <w:shd w:val="clear" w:color="auto" w:fill="F2F2F2"/>
            <w:vAlign w:val="center"/>
          </w:tcPr>
          <w:p w:rsidR="00BE0A38" w:rsidRPr="001514D2" w:rsidRDefault="00BE0A38" w:rsidP="00F71EB6">
            <w:pPr>
              <w:pStyle w:val="afe"/>
              <w:jc w:val="center"/>
              <w:rPr>
                <w:rFonts w:cs="Times New Roman"/>
                <w:b/>
              </w:rPr>
            </w:pPr>
            <w:r w:rsidRPr="001514D2">
              <w:rPr>
                <w:rFonts w:cs="Times New Roman"/>
                <w:b/>
              </w:rPr>
              <w:t xml:space="preserve">Зона </w:t>
            </w:r>
            <w:r>
              <w:rPr>
                <w:rFonts w:cs="Times New Roman"/>
                <w:b/>
              </w:rPr>
              <w:t xml:space="preserve">(район) </w:t>
            </w:r>
            <w:r w:rsidRPr="001514D2">
              <w:rPr>
                <w:rFonts w:cs="Times New Roman"/>
                <w:b/>
              </w:rPr>
              <w:t>расположения</w:t>
            </w:r>
          </w:p>
        </w:tc>
        <w:tc>
          <w:tcPr>
            <w:tcW w:w="2072" w:type="dxa"/>
            <w:shd w:val="clear" w:color="auto" w:fill="F2F2F2"/>
            <w:vAlign w:val="center"/>
          </w:tcPr>
          <w:p w:rsidR="00BE0A38" w:rsidRPr="001514D2" w:rsidRDefault="00BE0A38" w:rsidP="00F71EB6">
            <w:pPr>
              <w:pStyle w:val="afe"/>
              <w:jc w:val="center"/>
              <w:rPr>
                <w:b/>
              </w:rPr>
            </w:pPr>
            <w:r w:rsidRPr="001514D2">
              <w:rPr>
                <w:rFonts w:cs="Times New Roman"/>
                <w:b/>
              </w:rPr>
              <w:t>Р кгс/см</w:t>
            </w:r>
            <w:r w:rsidRPr="001514D2">
              <w:rPr>
                <w:rFonts w:cs="Times New Roman"/>
                <w:b/>
                <w:vertAlign w:val="superscript"/>
              </w:rPr>
              <w:t>2</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1</w:t>
            </w:r>
          </w:p>
        </w:tc>
        <w:tc>
          <w:tcPr>
            <w:tcW w:w="368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Город</w:t>
            </w:r>
          </w:p>
        </w:tc>
        <w:tc>
          <w:tcPr>
            <w:tcW w:w="2072" w:type="dxa"/>
            <w:shd w:val="clear" w:color="auto" w:fill="auto"/>
            <w:vAlign w:val="center"/>
          </w:tcPr>
          <w:p w:rsidR="00BE0A38" w:rsidRPr="001514D2" w:rsidRDefault="00BE0A38" w:rsidP="00F71EB6">
            <w:pPr>
              <w:pStyle w:val="afe"/>
              <w:jc w:val="center"/>
            </w:pPr>
            <w:r w:rsidRPr="001514D2">
              <w:rPr>
                <w:rFonts w:cs="Times New Roman"/>
              </w:rPr>
              <w:t>4,4 ÷ 5,8</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2</w:t>
            </w:r>
          </w:p>
        </w:tc>
        <w:tc>
          <w:tcPr>
            <w:tcW w:w="3680" w:type="dxa"/>
            <w:shd w:val="clear" w:color="auto" w:fill="auto"/>
            <w:vAlign w:val="center"/>
          </w:tcPr>
          <w:p w:rsidR="00BE0A38" w:rsidRPr="001514D2" w:rsidRDefault="00BE0A38" w:rsidP="00F71EB6">
            <w:pPr>
              <w:pStyle w:val="afe"/>
              <w:jc w:val="center"/>
              <w:rPr>
                <w:rFonts w:cs="Times New Roman"/>
              </w:rPr>
            </w:pPr>
            <w:r>
              <w:rPr>
                <w:rFonts w:cs="Times New Roman"/>
              </w:rPr>
              <w:t>«</w:t>
            </w:r>
            <w:r w:rsidRPr="001514D2">
              <w:rPr>
                <w:rFonts w:cs="Times New Roman"/>
              </w:rPr>
              <w:t>Октябрьский</w:t>
            </w:r>
            <w:r>
              <w:rPr>
                <w:rFonts w:cs="Times New Roman"/>
              </w:rPr>
              <w:t>»</w:t>
            </w:r>
          </w:p>
        </w:tc>
        <w:tc>
          <w:tcPr>
            <w:tcW w:w="2072" w:type="dxa"/>
            <w:shd w:val="clear" w:color="auto" w:fill="auto"/>
            <w:vAlign w:val="center"/>
          </w:tcPr>
          <w:p w:rsidR="00BE0A38" w:rsidRPr="001514D2" w:rsidRDefault="00BE0A38" w:rsidP="00F71EB6">
            <w:pPr>
              <w:pStyle w:val="afe"/>
              <w:jc w:val="center"/>
            </w:pPr>
            <w:r w:rsidRPr="001514D2">
              <w:rPr>
                <w:rFonts w:cs="Times New Roman"/>
              </w:rPr>
              <w:t>2,5 ÷ 3,2</w:t>
            </w:r>
          </w:p>
        </w:tc>
      </w:tr>
      <w:tr w:rsidR="00BE0A38" w:rsidTr="00343EF2">
        <w:trPr>
          <w:trHeight w:val="369"/>
        </w:trPr>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3</w:t>
            </w:r>
          </w:p>
        </w:tc>
        <w:tc>
          <w:tcPr>
            <w:tcW w:w="3680" w:type="dxa"/>
            <w:shd w:val="clear" w:color="auto" w:fill="auto"/>
            <w:vAlign w:val="center"/>
          </w:tcPr>
          <w:p w:rsidR="00BE0A38" w:rsidRPr="001514D2" w:rsidRDefault="00BE0A38" w:rsidP="00F71EB6">
            <w:pPr>
              <w:pStyle w:val="afe"/>
              <w:jc w:val="center"/>
              <w:rPr>
                <w:rFonts w:cs="Times New Roman"/>
              </w:rPr>
            </w:pPr>
            <w:r>
              <w:rPr>
                <w:rFonts w:cs="Times New Roman"/>
              </w:rPr>
              <w:t>«</w:t>
            </w:r>
            <w:r w:rsidRPr="001514D2">
              <w:rPr>
                <w:rFonts w:cs="Times New Roman"/>
              </w:rPr>
              <w:t>Орловка</w:t>
            </w:r>
            <w:r>
              <w:rPr>
                <w:rFonts w:cs="Times New Roman"/>
              </w:rPr>
              <w:t>»</w:t>
            </w:r>
          </w:p>
        </w:tc>
        <w:tc>
          <w:tcPr>
            <w:tcW w:w="2072" w:type="dxa"/>
            <w:shd w:val="clear" w:color="auto" w:fill="auto"/>
            <w:vAlign w:val="center"/>
          </w:tcPr>
          <w:p w:rsidR="00BE0A38" w:rsidRPr="001514D2" w:rsidRDefault="00BE0A38" w:rsidP="00F71EB6">
            <w:pPr>
              <w:pStyle w:val="afe"/>
              <w:jc w:val="center"/>
            </w:pPr>
            <w:r w:rsidRPr="001514D2">
              <w:rPr>
                <w:rFonts w:cs="Times New Roman"/>
              </w:rPr>
              <w:t>1,5 ÷ 3,5</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lastRenderedPageBreak/>
              <w:t>4</w:t>
            </w:r>
          </w:p>
        </w:tc>
        <w:tc>
          <w:tcPr>
            <w:tcW w:w="3680" w:type="dxa"/>
            <w:shd w:val="clear" w:color="auto" w:fill="auto"/>
            <w:vAlign w:val="center"/>
          </w:tcPr>
          <w:p w:rsidR="00BE0A38" w:rsidRPr="001514D2" w:rsidRDefault="00BE0A38" w:rsidP="00F71EB6">
            <w:pPr>
              <w:pStyle w:val="afe"/>
              <w:jc w:val="center"/>
              <w:rPr>
                <w:rFonts w:cs="Times New Roman"/>
              </w:rPr>
            </w:pPr>
            <w:r>
              <w:rPr>
                <w:rFonts w:cs="Times New Roman"/>
              </w:rPr>
              <w:t>«</w:t>
            </w:r>
            <w:r w:rsidRPr="001514D2">
              <w:rPr>
                <w:rFonts w:cs="Times New Roman"/>
              </w:rPr>
              <w:t>Овражный</w:t>
            </w:r>
            <w:r>
              <w:rPr>
                <w:rFonts w:cs="Times New Roman"/>
              </w:rPr>
              <w:t>»</w:t>
            </w:r>
          </w:p>
        </w:tc>
        <w:tc>
          <w:tcPr>
            <w:tcW w:w="2072" w:type="dxa"/>
            <w:shd w:val="clear" w:color="auto" w:fill="auto"/>
            <w:vAlign w:val="center"/>
          </w:tcPr>
          <w:p w:rsidR="00BE0A38" w:rsidRPr="001514D2" w:rsidRDefault="00BE0A38" w:rsidP="00F71EB6">
            <w:pPr>
              <w:pStyle w:val="afe"/>
              <w:jc w:val="center"/>
            </w:pPr>
            <w:r w:rsidRPr="001514D2">
              <w:rPr>
                <w:rFonts w:cs="Times New Roman"/>
              </w:rPr>
              <w:t>1,5 ÷ 1,8</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5</w:t>
            </w:r>
          </w:p>
        </w:tc>
        <w:tc>
          <w:tcPr>
            <w:tcW w:w="3680" w:type="dxa"/>
            <w:shd w:val="clear" w:color="auto" w:fill="auto"/>
            <w:vAlign w:val="center"/>
          </w:tcPr>
          <w:p w:rsidR="00BE0A38" w:rsidRPr="001514D2" w:rsidRDefault="00BE0A38" w:rsidP="00F71EB6">
            <w:pPr>
              <w:pStyle w:val="afe"/>
              <w:jc w:val="center"/>
              <w:rPr>
                <w:rFonts w:cs="Times New Roman"/>
              </w:rPr>
            </w:pPr>
            <w:r>
              <w:rPr>
                <w:rFonts w:cs="Times New Roman"/>
              </w:rPr>
              <w:t>«</w:t>
            </w:r>
            <w:r w:rsidRPr="001514D2">
              <w:rPr>
                <w:rFonts w:cs="Times New Roman"/>
              </w:rPr>
              <w:t>88 дворов</w:t>
            </w:r>
            <w:r>
              <w:rPr>
                <w:rFonts w:cs="Times New Roman"/>
              </w:rPr>
              <w:t>»</w:t>
            </w:r>
          </w:p>
        </w:tc>
        <w:tc>
          <w:tcPr>
            <w:tcW w:w="2072" w:type="dxa"/>
            <w:shd w:val="clear" w:color="auto" w:fill="auto"/>
            <w:vAlign w:val="center"/>
          </w:tcPr>
          <w:p w:rsidR="00BE0A38" w:rsidRPr="001514D2" w:rsidRDefault="00BE0A38" w:rsidP="00F71EB6">
            <w:pPr>
              <w:pStyle w:val="afe"/>
              <w:jc w:val="center"/>
            </w:pPr>
            <w:r w:rsidRPr="001514D2">
              <w:rPr>
                <w:rFonts w:cs="Times New Roman"/>
              </w:rPr>
              <w:t>2,0 ÷ 2,8</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6</w:t>
            </w:r>
          </w:p>
        </w:tc>
        <w:tc>
          <w:tcPr>
            <w:tcW w:w="3680" w:type="dxa"/>
            <w:shd w:val="clear" w:color="auto" w:fill="auto"/>
            <w:vAlign w:val="center"/>
          </w:tcPr>
          <w:p w:rsidR="00BE0A38" w:rsidRPr="001514D2" w:rsidRDefault="00BE0A38" w:rsidP="00F71EB6">
            <w:pPr>
              <w:pStyle w:val="afe"/>
              <w:jc w:val="center"/>
              <w:rPr>
                <w:rFonts w:cs="Times New Roman"/>
              </w:rPr>
            </w:pPr>
            <w:r>
              <w:rPr>
                <w:rFonts w:cs="Times New Roman"/>
              </w:rPr>
              <w:t>«</w:t>
            </w:r>
            <w:r w:rsidRPr="001514D2">
              <w:rPr>
                <w:rFonts w:cs="Times New Roman"/>
              </w:rPr>
              <w:t>1000 дворов</w:t>
            </w:r>
            <w:r>
              <w:rPr>
                <w:rFonts w:cs="Times New Roman"/>
              </w:rPr>
              <w:t>»</w:t>
            </w:r>
          </w:p>
        </w:tc>
        <w:tc>
          <w:tcPr>
            <w:tcW w:w="2072" w:type="dxa"/>
            <w:shd w:val="clear" w:color="auto" w:fill="auto"/>
            <w:vAlign w:val="center"/>
          </w:tcPr>
          <w:p w:rsidR="00BE0A38" w:rsidRPr="001514D2" w:rsidRDefault="00BE0A38" w:rsidP="00F71EB6">
            <w:pPr>
              <w:pStyle w:val="afe"/>
              <w:jc w:val="center"/>
            </w:pPr>
            <w:r w:rsidRPr="001514D2">
              <w:rPr>
                <w:rFonts w:cs="Times New Roman"/>
              </w:rPr>
              <w:t>3,2 ÷ 3,5</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7</w:t>
            </w:r>
          </w:p>
        </w:tc>
        <w:tc>
          <w:tcPr>
            <w:tcW w:w="368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ООО «Искра»</w:t>
            </w:r>
          </w:p>
        </w:tc>
        <w:tc>
          <w:tcPr>
            <w:tcW w:w="2072" w:type="dxa"/>
            <w:shd w:val="clear" w:color="auto" w:fill="auto"/>
            <w:vAlign w:val="center"/>
          </w:tcPr>
          <w:p w:rsidR="00BE0A38" w:rsidRPr="001514D2" w:rsidRDefault="00BE0A38" w:rsidP="00F71EB6">
            <w:pPr>
              <w:pStyle w:val="afe"/>
              <w:jc w:val="center"/>
            </w:pPr>
            <w:r w:rsidRPr="001514D2">
              <w:rPr>
                <w:rFonts w:cs="Times New Roman"/>
              </w:rPr>
              <w:t>3,2 ÷ 3,6</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8</w:t>
            </w:r>
          </w:p>
        </w:tc>
        <w:tc>
          <w:tcPr>
            <w:tcW w:w="368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Промзона ЭХЗ</w:t>
            </w:r>
          </w:p>
        </w:tc>
        <w:tc>
          <w:tcPr>
            <w:tcW w:w="2072" w:type="dxa"/>
            <w:shd w:val="clear" w:color="auto" w:fill="auto"/>
            <w:vAlign w:val="center"/>
          </w:tcPr>
          <w:p w:rsidR="00BE0A38" w:rsidRPr="001514D2" w:rsidRDefault="00BE0A38" w:rsidP="00F71EB6">
            <w:pPr>
              <w:pStyle w:val="afe"/>
              <w:jc w:val="center"/>
            </w:pPr>
            <w:r w:rsidRPr="001514D2">
              <w:rPr>
                <w:rFonts w:cs="Times New Roman"/>
              </w:rPr>
              <w:t>3,3 ÷ 4,0</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9</w:t>
            </w:r>
          </w:p>
        </w:tc>
        <w:tc>
          <w:tcPr>
            <w:tcW w:w="368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Промзона ГРЭС-2</w:t>
            </w:r>
          </w:p>
        </w:tc>
        <w:tc>
          <w:tcPr>
            <w:tcW w:w="2072" w:type="dxa"/>
            <w:shd w:val="clear" w:color="auto" w:fill="auto"/>
            <w:vAlign w:val="center"/>
          </w:tcPr>
          <w:p w:rsidR="00BE0A38" w:rsidRPr="001514D2" w:rsidRDefault="00BE0A38" w:rsidP="00F71EB6">
            <w:pPr>
              <w:pStyle w:val="afe"/>
              <w:jc w:val="center"/>
            </w:pPr>
            <w:r w:rsidRPr="001514D2">
              <w:rPr>
                <w:rFonts w:cs="Times New Roman"/>
              </w:rPr>
              <w:t>3,0 ÷ 4,2</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10</w:t>
            </w:r>
          </w:p>
        </w:tc>
        <w:tc>
          <w:tcPr>
            <w:tcW w:w="368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Промзона 2-й район</w:t>
            </w:r>
          </w:p>
        </w:tc>
        <w:tc>
          <w:tcPr>
            <w:tcW w:w="2072" w:type="dxa"/>
            <w:shd w:val="clear" w:color="auto" w:fill="auto"/>
            <w:vAlign w:val="center"/>
          </w:tcPr>
          <w:p w:rsidR="00BE0A38" w:rsidRPr="001514D2" w:rsidRDefault="00BE0A38" w:rsidP="00F71EB6">
            <w:pPr>
              <w:pStyle w:val="afe"/>
              <w:jc w:val="center"/>
            </w:pPr>
            <w:r w:rsidRPr="001514D2">
              <w:rPr>
                <w:rFonts w:cs="Times New Roman"/>
              </w:rPr>
              <w:t>1,6 ÷ 2,0</w:t>
            </w:r>
          </w:p>
        </w:tc>
      </w:tr>
    </w:tbl>
    <w:p w:rsidR="00EE730B" w:rsidRPr="0073082A" w:rsidRDefault="00EE730B" w:rsidP="0073082A">
      <w:pPr>
        <w:pStyle w:val="1a"/>
        <w:numPr>
          <w:ilvl w:val="2"/>
          <w:numId w:val="43"/>
        </w:numPr>
        <w:ind w:left="0" w:hanging="11"/>
        <w:jc w:val="center"/>
        <w:rPr>
          <w:rFonts w:ascii="Times New Roman" w:hAnsi="Times New Roman" w:cs="Times New Roman"/>
          <w:b/>
          <w:sz w:val="24"/>
          <w:szCs w:val="24"/>
        </w:rPr>
      </w:pPr>
      <w:r w:rsidRPr="0073082A">
        <w:rPr>
          <w:rFonts w:ascii="Times New Roman" w:hAnsi="Times New Roman" w:cs="Times New Roman"/>
          <w:b/>
          <w:sz w:val="24"/>
          <w:szCs w:val="24"/>
        </w:rPr>
        <w:t>Описание результатов технического обследования централизованных систем водоснабжения</w:t>
      </w:r>
    </w:p>
    <w:p w:rsidR="00F403F0" w:rsidRPr="0073082A" w:rsidRDefault="00F403F0" w:rsidP="00F403F0">
      <w:pPr>
        <w:pStyle w:val="1a"/>
        <w:rPr>
          <w:rFonts w:ascii="Times New Roman" w:hAnsi="Times New Roman" w:cs="Times New Roman"/>
          <w:b/>
          <w:sz w:val="24"/>
          <w:szCs w:val="24"/>
        </w:rPr>
      </w:pPr>
    </w:p>
    <w:p w:rsidR="008E19B8" w:rsidRPr="0073082A" w:rsidRDefault="00B32B5D" w:rsidP="00B32B5D">
      <w:pPr>
        <w:pStyle w:val="Default"/>
        <w:jc w:val="center"/>
        <w:rPr>
          <w:b/>
        </w:rPr>
      </w:pPr>
      <w:r w:rsidRPr="0073082A">
        <w:rPr>
          <w:b/>
        </w:rPr>
        <w:t xml:space="preserve">Описание состояния </w:t>
      </w:r>
      <w:r w:rsidR="00D6139C" w:rsidRPr="0073082A">
        <w:rPr>
          <w:b/>
        </w:rPr>
        <w:t>существующих источников водоснабжения и водозаборных сооружений</w:t>
      </w:r>
    </w:p>
    <w:p w:rsidR="0073082A" w:rsidRDefault="0073082A" w:rsidP="002E5176">
      <w:pPr>
        <w:spacing w:line="276" w:lineRule="auto"/>
        <w:ind w:firstLine="709"/>
        <w:rPr>
          <w:rFonts w:ascii="Times New Roman" w:hAnsi="Times New Roman" w:cs="Times New Roman"/>
          <w:sz w:val="28"/>
          <w:szCs w:val="28"/>
        </w:rPr>
      </w:pPr>
    </w:p>
    <w:p w:rsidR="00B32B5D" w:rsidRPr="0073082A" w:rsidRDefault="00B32B5D" w:rsidP="002E5176">
      <w:pPr>
        <w:spacing w:line="276" w:lineRule="auto"/>
        <w:ind w:firstLine="709"/>
        <w:rPr>
          <w:rFonts w:ascii="Times New Roman" w:hAnsi="Times New Roman" w:cs="Times New Roman"/>
          <w:sz w:val="24"/>
        </w:rPr>
      </w:pPr>
      <w:r w:rsidRPr="0073082A">
        <w:rPr>
          <w:rFonts w:ascii="Times New Roman" w:hAnsi="Times New Roman" w:cs="Times New Roman"/>
          <w:sz w:val="24"/>
        </w:rPr>
        <w:t>Обеспечение потребителей города Зеленогорска и промышленных объектов хозяйственно-питьевой водой</w:t>
      </w:r>
      <w:r w:rsidRPr="0073082A">
        <w:rPr>
          <w:rFonts w:ascii="Courier New" w:hAnsi="Courier New" w:cs="Courier New"/>
          <w:sz w:val="24"/>
        </w:rPr>
        <w:t xml:space="preserve"> </w:t>
      </w:r>
      <w:r w:rsidRPr="0073082A">
        <w:rPr>
          <w:rFonts w:ascii="Times New Roman" w:hAnsi="Times New Roman" w:cs="Times New Roman"/>
          <w:sz w:val="24"/>
        </w:rPr>
        <w:t>осуществляется из двух водоисточников – поверхностного водозабора из реки Кан и подземного – из артезианских скважин «Александровского водозабора».</w:t>
      </w:r>
    </w:p>
    <w:p w:rsidR="00B32B5D" w:rsidRPr="0073082A" w:rsidRDefault="00B32B5D" w:rsidP="002E5176">
      <w:pPr>
        <w:spacing w:line="276" w:lineRule="auto"/>
        <w:ind w:firstLine="709"/>
        <w:rPr>
          <w:rFonts w:ascii="Times New Roman" w:hAnsi="Times New Roman" w:cs="Times New Roman"/>
          <w:sz w:val="24"/>
        </w:rPr>
      </w:pPr>
      <w:r w:rsidRPr="0073082A">
        <w:rPr>
          <w:rFonts w:ascii="Times New Roman" w:hAnsi="Times New Roman" w:cs="Times New Roman"/>
          <w:sz w:val="24"/>
        </w:rPr>
        <w:t>Техническое состояние трубопроводов и запорной арматуры характеризуется высоким процентом износа. Средний возраст городских водопроводных сетей составляет 32 года. Водопроводные сети города находятся в изношенном состоянии. Из общего количества, 59 % участков водопроводных сетей, на сегодняшний день, имеют износ 100 %, а санитарно-техническое состояние сетей во многом определяет качество подаваемой населению питьевой воды.</w:t>
      </w:r>
    </w:p>
    <w:p w:rsidR="00B32B5D" w:rsidRPr="0073082A" w:rsidRDefault="00B32B5D" w:rsidP="002E5176">
      <w:pPr>
        <w:spacing w:line="276" w:lineRule="auto"/>
        <w:ind w:firstLine="709"/>
        <w:rPr>
          <w:rFonts w:ascii="Times New Roman" w:hAnsi="Times New Roman" w:cs="Times New Roman"/>
          <w:sz w:val="24"/>
        </w:rPr>
      </w:pPr>
      <w:r w:rsidRPr="0073082A">
        <w:rPr>
          <w:rFonts w:ascii="Times New Roman" w:hAnsi="Times New Roman" w:cs="Times New Roman"/>
          <w:sz w:val="24"/>
        </w:rPr>
        <w:t>Техническое состояние водозаборов находится в удовлетворительном состоянии.</w:t>
      </w:r>
    </w:p>
    <w:p w:rsidR="00B32B5D" w:rsidRPr="0073082A" w:rsidRDefault="00B32B5D" w:rsidP="002E5176">
      <w:pPr>
        <w:spacing w:line="276" w:lineRule="auto"/>
        <w:ind w:firstLine="709"/>
        <w:rPr>
          <w:rFonts w:ascii="Times New Roman" w:hAnsi="Times New Roman" w:cs="Times New Roman"/>
          <w:sz w:val="24"/>
        </w:rPr>
      </w:pPr>
      <w:r w:rsidRPr="0073082A">
        <w:rPr>
          <w:rFonts w:ascii="Times New Roman" w:hAnsi="Times New Roman" w:cs="Times New Roman"/>
          <w:sz w:val="24"/>
        </w:rPr>
        <w:t>Процент износа отражен в приведенных ниже таблицах.</w:t>
      </w:r>
    </w:p>
    <w:p w:rsidR="00514032" w:rsidRDefault="00514032" w:rsidP="00B32B5D">
      <w:pPr>
        <w:ind w:firstLine="840"/>
        <w:jc w:val="right"/>
        <w:rPr>
          <w:rFonts w:ascii="Times New Roman" w:hAnsi="Times New Roman" w:cs="Times New Roman"/>
          <w:bCs/>
          <w:sz w:val="22"/>
          <w:szCs w:val="22"/>
        </w:rPr>
      </w:pPr>
    </w:p>
    <w:p w:rsidR="00B32B5D" w:rsidRPr="00B32B5D" w:rsidRDefault="00B32B5D" w:rsidP="002E5176">
      <w:pPr>
        <w:ind w:firstLine="5387"/>
        <w:jc w:val="left"/>
        <w:rPr>
          <w:rFonts w:ascii="Times New Roman" w:hAnsi="Times New Roman" w:cs="Times New Roman"/>
          <w:bCs/>
          <w:sz w:val="22"/>
          <w:szCs w:val="22"/>
        </w:rPr>
      </w:pPr>
      <w:r w:rsidRPr="00B32B5D">
        <w:rPr>
          <w:rFonts w:ascii="Times New Roman" w:hAnsi="Times New Roman" w:cs="Times New Roman"/>
          <w:bCs/>
          <w:sz w:val="22"/>
          <w:szCs w:val="22"/>
        </w:rPr>
        <w:t>Таблица 1.</w:t>
      </w:r>
    </w:p>
    <w:p w:rsidR="00B32B5D" w:rsidRPr="00B32B5D" w:rsidRDefault="00B32B5D" w:rsidP="002E5176">
      <w:pPr>
        <w:spacing w:after="240"/>
        <w:ind w:firstLine="5387"/>
        <w:jc w:val="left"/>
        <w:rPr>
          <w:rFonts w:ascii="Times New Roman" w:hAnsi="Times New Roman" w:cs="Times New Roman"/>
          <w:sz w:val="22"/>
          <w:szCs w:val="22"/>
        </w:rPr>
      </w:pPr>
      <w:r w:rsidRPr="00B32B5D">
        <w:rPr>
          <w:rFonts w:ascii="Times New Roman" w:hAnsi="Times New Roman" w:cs="Times New Roman"/>
          <w:bCs/>
          <w:sz w:val="22"/>
          <w:szCs w:val="22"/>
        </w:rPr>
        <w:t>Износ скважин</w:t>
      </w:r>
    </w:p>
    <w:tbl>
      <w:tblPr>
        <w:tblW w:w="0" w:type="auto"/>
        <w:tblInd w:w="2673" w:type="dxa"/>
        <w:tblLayout w:type="fixed"/>
        <w:tblLook w:val="0000" w:firstRow="0" w:lastRow="0" w:firstColumn="0" w:lastColumn="0" w:noHBand="0" w:noVBand="0"/>
      </w:tblPr>
      <w:tblGrid>
        <w:gridCol w:w="2341"/>
        <w:gridCol w:w="2181"/>
      </w:tblGrid>
      <w:tr w:rsidR="00B32B5D" w:rsidRPr="00B32B5D" w:rsidTr="00B32B5D">
        <w:trPr>
          <w:trHeight w:val="550"/>
        </w:trPr>
        <w:tc>
          <w:tcPr>
            <w:tcW w:w="2341" w:type="dxa"/>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 w:val="24"/>
              </w:rPr>
            </w:pPr>
            <w:r w:rsidRPr="00B32B5D">
              <w:rPr>
                <w:rFonts w:ascii="Times New Roman" w:hAnsi="Times New Roman" w:cs="Times New Roman"/>
                <w:b/>
                <w:sz w:val="24"/>
              </w:rPr>
              <w:t>Номер скважины</w:t>
            </w:r>
          </w:p>
        </w:tc>
        <w:tc>
          <w:tcPr>
            <w:tcW w:w="218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 w:val="24"/>
              </w:rPr>
            </w:pPr>
            <w:r w:rsidRPr="00B32B5D">
              <w:rPr>
                <w:rFonts w:ascii="Times New Roman" w:hAnsi="Times New Roman" w:cs="Times New Roman"/>
                <w:b/>
                <w:sz w:val="24"/>
              </w:rPr>
              <w:t>Процент износа</w:t>
            </w:r>
          </w:p>
        </w:tc>
      </w:tr>
      <w:tr w:rsidR="00B32B5D" w:rsidRPr="00B32B5D" w:rsidTr="0073082A">
        <w:trPr>
          <w:trHeight w:val="48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30</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57,4%</w:t>
            </w:r>
          </w:p>
        </w:tc>
      </w:tr>
      <w:tr w:rsidR="00B32B5D" w:rsidRPr="00B32B5D" w:rsidTr="0073082A">
        <w:trPr>
          <w:trHeight w:val="424"/>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31</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35,7%</w:t>
            </w:r>
          </w:p>
        </w:tc>
      </w:tr>
      <w:tr w:rsidR="00B32B5D" w:rsidRPr="00B32B5D" w:rsidTr="0073082A">
        <w:trPr>
          <w:trHeight w:val="416"/>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32</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33,8%</w:t>
            </w:r>
          </w:p>
        </w:tc>
      </w:tr>
      <w:tr w:rsidR="00B32B5D" w:rsidRPr="00B32B5D" w:rsidTr="0073082A">
        <w:trPr>
          <w:trHeight w:val="421"/>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33</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35,8%</w:t>
            </w:r>
          </w:p>
        </w:tc>
      </w:tr>
      <w:tr w:rsidR="00B32B5D" w:rsidRPr="00B32B5D" w:rsidTr="0073082A">
        <w:trPr>
          <w:trHeight w:val="414"/>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34</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33,8%</w:t>
            </w:r>
          </w:p>
        </w:tc>
      </w:tr>
      <w:tr w:rsidR="00B32B5D" w:rsidRPr="00B32B5D" w:rsidTr="0073082A">
        <w:trPr>
          <w:trHeight w:val="420"/>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35</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35,7%</w:t>
            </w:r>
          </w:p>
        </w:tc>
      </w:tr>
      <w:tr w:rsidR="00B32B5D" w:rsidRPr="00B32B5D" w:rsidTr="0073082A">
        <w:trPr>
          <w:trHeight w:val="39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36</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32,0%</w:t>
            </w:r>
          </w:p>
        </w:tc>
      </w:tr>
      <w:tr w:rsidR="00B32B5D" w:rsidRPr="00B32B5D" w:rsidTr="0073082A">
        <w:trPr>
          <w:trHeight w:val="417"/>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38</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39,7%</w:t>
            </w:r>
          </w:p>
        </w:tc>
      </w:tr>
      <w:tr w:rsidR="00B32B5D" w:rsidRPr="00B32B5D" w:rsidTr="0073082A">
        <w:trPr>
          <w:trHeight w:val="424"/>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39</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35,7%</w:t>
            </w:r>
          </w:p>
        </w:tc>
      </w:tr>
      <w:tr w:rsidR="00B32B5D" w:rsidRPr="00B32B5D" w:rsidTr="0073082A">
        <w:trPr>
          <w:trHeight w:val="416"/>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40</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38,7%</w:t>
            </w:r>
          </w:p>
        </w:tc>
      </w:tr>
    </w:tbl>
    <w:p w:rsidR="00B32B5D" w:rsidRDefault="00B32B5D" w:rsidP="00B32B5D">
      <w:pPr>
        <w:jc w:val="right"/>
        <w:rPr>
          <w:rFonts w:ascii="Times New Roman" w:hAnsi="Times New Roman" w:cs="Times New Roman"/>
          <w:sz w:val="22"/>
          <w:szCs w:val="22"/>
        </w:rPr>
      </w:pPr>
    </w:p>
    <w:p w:rsidR="0073082A" w:rsidRDefault="0073082A" w:rsidP="00B32B5D">
      <w:pPr>
        <w:jc w:val="right"/>
        <w:rPr>
          <w:rFonts w:ascii="Times New Roman" w:hAnsi="Times New Roman" w:cs="Times New Roman"/>
          <w:sz w:val="22"/>
          <w:szCs w:val="22"/>
        </w:rPr>
      </w:pPr>
    </w:p>
    <w:p w:rsidR="0073082A" w:rsidRDefault="0073082A" w:rsidP="00B32B5D">
      <w:pPr>
        <w:jc w:val="right"/>
        <w:rPr>
          <w:rFonts w:ascii="Times New Roman" w:hAnsi="Times New Roman" w:cs="Times New Roman"/>
          <w:sz w:val="22"/>
          <w:szCs w:val="22"/>
        </w:rPr>
      </w:pPr>
    </w:p>
    <w:p w:rsidR="0073082A" w:rsidRDefault="0073082A" w:rsidP="00B32B5D">
      <w:pPr>
        <w:jc w:val="right"/>
        <w:rPr>
          <w:rFonts w:ascii="Times New Roman" w:hAnsi="Times New Roman" w:cs="Times New Roman"/>
          <w:sz w:val="22"/>
          <w:szCs w:val="22"/>
        </w:rPr>
      </w:pPr>
    </w:p>
    <w:p w:rsidR="0073082A" w:rsidRDefault="0073082A" w:rsidP="00B32B5D">
      <w:pPr>
        <w:jc w:val="right"/>
        <w:rPr>
          <w:rFonts w:ascii="Times New Roman" w:hAnsi="Times New Roman" w:cs="Times New Roman"/>
          <w:sz w:val="22"/>
          <w:szCs w:val="22"/>
        </w:rPr>
      </w:pPr>
    </w:p>
    <w:p w:rsidR="0073082A" w:rsidRPr="00B32B5D" w:rsidRDefault="0073082A" w:rsidP="00B32B5D">
      <w:pPr>
        <w:jc w:val="right"/>
        <w:rPr>
          <w:rFonts w:ascii="Times New Roman" w:hAnsi="Times New Roman" w:cs="Times New Roman"/>
          <w:sz w:val="22"/>
          <w:szCs w:val="22"/>
        </w:rPr>
      </w:pP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sz w:val="22"/>
          <w:szCs w:val="22"/>
        </w:rPr>
        <w:lastRenderedPageBreak/>
        <w:t xml:space="preserve">Таблица 2. </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 xml:space="preserve">Характеристики оборудования </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участка НФС цеха «Водоканал»</w:t>
      </w:r>
    </w:p>
    <w:tbl>
      <w:tblPr>
        <w:tblW w:w="10276" w:type="dxa"/>
        <w:tblInd w:w="-50" w:type="dxa"/>
        <w:tblLayout w:type="fixed"/>
        <w:tblCellMar>
          <w:left w:w="0" w:type="dxa"/>
          <w:right w:w="0" w:type="dxa"/>
        </w:tblCellMar>
        <w:tblLook w:val="0000" w:firstRow="0" w:lastRow="0" w:firstColumn="0" w:lastColumn="0" w:noHBand="0" w:noVBand="0"/>
      </w:tblPr>
      <w:tblGrid>
        <w:gridCol w:w="482"/>
        <w:gridCol w:w="1850"/>
        <w:gridCol w:w="788"/>
        <w:gridCol w:w="933"/>
        <w:gridCol w:w="909"/>
        <w:gridCol w:w="993"/>
        <w:gridCol w:w="734"/>
        <w:gridCol w:w="738"/>
        <w:gridCol w:w="870"/>
        <w:gridCol w:w="1044"/>
        <w:gridCol w:w="935"/>
      </w:tblGrid>
      <w:tr w:rsidR="00B32B5D" w:rsidRPr="00B32B5D" w:rsidTr="00561BC2">
        <w:trPr>
          <w:trHeight w:hRule="exact" w:val="286"/>
          <w:tblHeader/>
        </w:trPr>
        <w:tc>
          <w:tcPr>
            <w:tcW w:w="482"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w:t>
            </w:r>
          </w:p>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п/п</w:t>
            </w:r>
          </w:p>
        </w:tc>
        <w:tc>
          <w:tcPr>
            <w:tcW w:w="1850"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Марка</w:t>
            </w:r>
          </w:p>
        </w:tc>
        <w:tc>
          <w:tcPr>
            <w:tcW w:w="788"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Место-</w:t>
            </w:r>
            <w:proofErr w:type="spellStart"/>
            <w:r w:rsidRPr="00B32B5D">
              <w:rPr>
                <w:rFonts w:ascii="Times New Roman" w:hAnsi="Times New Roman" w:cs="Times New Roman"/>
                <w:b/>
                <w:sz w:val="22"/>
                <w:szCs w:val="22"/>
              </w:rPr>
              <w:t>нахож</w:t>
            </w:r>
            <w:proofErr w:type="spellEnd"/>
            <w:r w:rsidRPr="00B32B5D">
              <w:rPr>
                <w:rFonts w:ascii="Times New Roman" w:hAnsi="Times New Roman" w:cs="Times New Roman"/>
                <w:b/>
                <w:sz w:val="22"/>
                <w:szCs w:val="22"/>
              </w:rPr>
              <w:t>-</w:t>
            </w:r>
            <w:proofErr w:type="spellStart"/>
            <w:r w:rsidRPr="00B32B5D">
              <w:rPr>
                <w:rFonts w:ascii="Times New Roman" w:hAnsi="Times New Roman" w:cs="Times New Roman"/>
                <w:b/>
                <w:sz w:val="22"/>
                <w:szCs w:val="22"/>
              </w:rPr>
              <w:t>дение</w:t>
            </w:r>
            <w:proofErr w:type="spellEnd"/>
          </w:p>
        </w:tc>
        <w:tc>
          <w:tcPr>
            <w:tcW w:w="933"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Кол-во</w:t>
            </w:r>
          </w:p>
        </w:tc>
        <w:tc>
          <w:tcPr>
            <w:tcW w:w="3374" w:type="dxa"/>
            <w:gridSpan w:val="4"/>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Техническая характеристика</w:t>
            </w:r>
          </w:p>
        </w:tc>
        <w:tc>
          <w:tcPr>
            <w:tcW w:w="870"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Ввод в эксплуатацию,</w:t>
            </w:r>
          </w:p>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год</w:t>
            </w:r>
          </w:p>
        </w:tc>
        <w:tc>
          <w:tcPr>
            <w:tcW w:w="1044"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Степень загруженности, %</w:t>
            </w:r>
          </w:p>
        </w:tc>
        <w:tc>
          <w:tcPr>
            <w:tcW w:w="935"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snapToGrid w:val="0"/>
              <w:jc w:val="center"/>
              <w:rPr>
                <w:rFonts w:ascii="Courier New" w:hAnsi="Courier New" w:cs="Courier New"/>
                <w:b/>
                <w:szCs w:val="20"/>
              </w:rPr>
            </w:pPr>
            <w:r w:rsidRPr="00B32B5D">
              <w:rPr>
                <w:rFonts w:ascii="Times New Roman" w:hAnsi="Times New Roman" w:cs="Times New Roman"/>
                <w:b/>
                <w:sz w:val="22"/>
                <w:szCs w:val="22"/>
              </w:rPr>
              <w:t>Процент износа</w:t>
            </w:r>
          </w:p>
        </w:tc>
      </w:tr>
      <w:tr w:rsidR="00B32B5D" w:rsidRPr="00B32B5D" w:rsidTr="00561BC2">
        <w:trPr>
          <w:tblHeader/>
        </w:trPr>
        <w:tc>
          <w:tcPr>
            <w:tcW w:w="482"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1850"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788"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933"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909"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lang w:val="en-US"/>
              </w:rPr>
              <w:t>Q</w:t>
            </w:r>
          </w:p>
          <w:p w:rsidR="00B32B5D" w:rsidRPr="00B32B5D" w:rsidRDefault="00B32B5D" w:rsidP="00B32B5D">
            <w:pPr>
              <w:jc w:val="center"/>
              <w:rPr>
                <w:rFonts w:ascii="Times New Roman" w:hAnsi="Times New Roman" w:cs="Times New Roman"/>
                <w:b/>
                <w:sz w:val="22"/>
                <w:szCs w:val="22"/>
                <w:lang w:val="en-US"/>
              </w:rPr>
            </w:pPr>
            <w:r w:rsidRPr="00B32B5D">
              <w:rPr>
                <w:rFonts w:ascii="Times New Roman" w:hAnsi="Times New Roman" w:cs="Times New Roman"/>
                <w:b/>
                <w:sz w:val="22"/>
                <w:szCs w:val="22"/>
              </w:rPr>
              <w:t>м</w:t>
            </w:r>
            <w:r w:rsidRPr="00B32B5D">
              <w:rPr>
                <w:rFonts w:ascii="Times New Roman" w:hAnsi="Times New Roman" w:cs="Times New Roman"/>
                <w:b/>
                <w:sz w:val="22"/>
                <w:szCs w:val="22"/>
                <w:vertAlign w:val="superscript"/>
              </w:rPr>
              <w:t>3</w:t>
            </w:r>
            <w:r w:rsidRPr="00B32B5D">
              <w:rPr>
                <w:rFonts w:ascii="Times New Roman" w:hAnsi="Times New Roman" w:cs="Times New Roman"/>
                <w:b/>
                <w:sz w:val="22"/>
                <w:szCs w:val="22"/>
              </w:rPr>
              <w:t>/ч</w:t>
            </w:r>
          </w:p>
        </w:tc>
        <w:tc>
          <w:tcPr>
            <w:tcW w:w="993"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lang w:val="en-US"/>
              </w:rPr>
              <w:t>H</w:t>
            </w:r>
          </w:p>
          <w:p w:rsidR="00B32B5D" w:rsidRPr="00B32B5D" w:rsidRDefault="00B32B5D" w:rsidP="00B32B5D">
            <w:pPr>
              <w:jc w:val="center"/>
              <w:rPr>
                <w:rFonts w:ascii="Times New Roman" w:hAnsi="Times New Roman" w:cs="Times New Roman"/>
                <w:b/>
                <w:sz w:val="22"/>
                <w:szCs w:val="22"/>
                <w:lang w:val="en-US"/>
              </w:rPr>
            </w:pPr>
            <w:r w:rsidRPr="00B32B5D">
              <w:rPr>
                <w:rFonts w:ascii="Times New Roman" w:hAnsi="Times New Roman" w:cs="Times New Roman"/>
                <w:b/>
                <w:sz w:val="22"/>
                <w:szCs w:val="22"/>
              </w:rPr>
              <w:t>м вод. ст.</w:t>
            </w:r>
          </w:p>
        </w:tc>
        <w:tc>
          <w:tcPr>
            <w:tcW w:w="734"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lang w:val="en-US"/>
              </w:rPr>
              <w:t>N</w:t>
            </w:r>
          </w:p>
          <w:p w:rsidR="00B32B5D" w:rsidRPr="00B32B5D" w:rsidRDefault="00B32B5D" w:rsidP="00B32B5D">
            <w:pPr>
              <w:jc w:val="center"/>
              <w:rPr>
                <w:rFonts w:ascii="Times New Roman" w:hAnsi="Times New Roman" w:cs="Times New Roman"/>
                <w:b/>
                <w:sz w:val="22"/>
                <w:szCs w:val="22"/>
                <w:lang w:val="en-US"/>
              </w:rPr>
            </w:pPr>
            <w:r w:rsidRPr="00B32B5D">
              <w:rPr>
                <w:rFonts w:ascii="Times New Roman" w:hAnsi="Times New Roman" w:cs="Times New Roman"/>
                <w:b/>
                <w:sz w:val="22"/>
                <w:szCs w:val="22"/>
              </w:rPr>
              <w:t>кВт</w:t>
            </w:r>
          </w:p>
        </w:tc>
        <w:tc>
          <w:tcPr>
            <w:tcW w:w="738"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lang w:val="en-US"/>
              </w:rPr>
              <w:t>n</w:t>
            </w:r>
          </w:p>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об/мин</w:t>
            </w:r>
          </w:p>
        </w:tc>
        <w:tc>
          <w:tcPr>
            <w:tcW w:w="870"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1044"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93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r>
      <w:tr w:rsidR="00B32B5D" w:rsidRPr="00B32B5D" w:rsidTr="00561BC2">
        <w:trPr>
          <w:tblHeader/>
        </w:trPr>
        <w:tc>
          <w:tcPr>
            <w:tcW w:w="482"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1</w:t>
            </w:r>
          </w:p>
        </w:tc>
        <w:tc>
          <w:tcPr>
            <w:tcW w:w="1850"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2</w:t>
            </w:r>
          </w:p>
        </w:tc>
        <w:tc>
          <w:tcPr>
            <w:tcW w:w="788"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3</w:t>
            </w:r>
          </w:p>
        </w:tc>
        <w:tc>
          <w:tcPr>
            <w:tcW w:w="933"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4</w:t>
            </w:r>
          </w:p>
        </w:tc>
        <w:tc>
          <w:tcPr>
            <w:tcW w:w="909"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5</w:t>
            </w:r>
          </w:p>
        </w:tc>
        <w:tc>
          <w:tcPr>
            <w:tcW w:w="993"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6</w:t>
            </w:r>
          </w:p>
        </w:tc>
        <w:tc>
          <w:tcPr>
            <w:tcW w:w="734"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7</w:t>
            </w:r>
          </w:p>
        </w:tc>
        <w:tc>
          <w:tcPr>
            <w:tcW w:w="738"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8</w:t>
            </w:r>
          </w:p>
        </w:tc>
        <w:tc>
          <w:tcPr>
            <w:tcW w:w="870"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9</w:t>
            </w:r>
          </w:p>
        </w:tc>
        <w:tc>
          <w:tcPr>
            <w:tcW w:w="1044"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10</w:t>
            </w:r>
          </w:p>
        </w:tc>
        <w:tc>
          <w:tcPr>
            <w:tcW w:w="935" w:type="dxa"/>
            <w:tcBorders>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snapToGrid w:val="0"/>
              <w:jc w:val="center"/>
              <w:rPr>
                <w:rFonts w:ascii="Courier New" w:hAnsi="Courier New" w:cs="Courier New"/>
                <w:b/>
                <w:szCs w:val="20"/>
              </w:rPr>
            </w:pPr>
            <w:r w:rsidRPr="00B32B5D">
              <w:rPr>
                <w:rFonts w:ascii="Times New Roman" w:hAnsi="Times New Roman" w:cs="Times New Roman"/>
                <w:b/>
                <w:szCs w:val="20"/>
              </w:rPr>
              <w:t>11</w:t>
            </w:r>
          </w:p>
        </w:tc>
      </w:tr>
      <w:tr w:rsidR="00B32B5D" w:rsidRPr="00B32B5D" w:rsidTr="00561BC2">
        <w:trPr>
          <w:trHeight w:val="392"/>
        </w:trPr>
        <w:tc>
          <w:tcPr>
            <w:tcW w:w="10276" w:type="dxa"/>
            <w:gridSpan w:val="11"/>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b/>
                <w:szCs w:val="20"/>
              </w:rPr>
            </w:pPr>
            <w:r w:rsidRPr="00B32B5D">
              <w:rPr>
                <w:rFonts w:ascii="Times New Roman" w:hAnsi="Times New Roman" w:cs="Times New Roman"/>
                <w:b/>
                <w:bCs/>
                <w:sz w:val="22"/>
                <w:szCs w:val="22"/>
              </w:rPr>
              <w:t>Насосы</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Д 1600/90</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980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С-569</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130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1980</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АНС-130</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101</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17</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1980</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3К-6</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Д-800/57</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57</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Д-1250/65</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1250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ЦН 400/205</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Зд.828</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3В 200х4</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Зд.828</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Д2500-62-2</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62</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735</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2КМ-6</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34</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FA 15.77Z</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Зд.820</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1470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2008</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95</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8К-290/30</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Зд.844</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288</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1460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13</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8К-290/30</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Зд.844</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288</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37</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1460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ВК-1/16А-А-У2</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Зд.844</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3.6</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1,25Х-2Е-1</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ХДП-85-160 5СУ2</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32</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2910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17</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Х80-65-160 КС</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2870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18</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НЦС-2</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11.3</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2910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НЦС-3</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36,4</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15,9</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2880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2К6</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2900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21</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2К20/18</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18</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2860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36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НД-2500/10-14А</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hRule="exact" w:val="368"/>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23</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НД-1600/10-К14А</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2016</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50</w:t>
            </w:r>
          </w:p>
        </w:tc>
      </w:tr>
      <w:tr w:rsidR="00B32B5D" w:rsidRPr="00B32B5D" w:rsidTr="00561BC2">
        <w:trPr>
          <w:trHeight w:hRule="exact" w:val="372"/>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24</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НД-1600/10-К14А</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2016</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50</w:t>
            </w:r>
          </w:p>
        </w:tc>
      </w:tr>
      <w:tr w:rsidR="00B32B5D" w:rsidRPr="00B32B5D" w:rsidTr="00561BC2">
        <w:trPr>
          <w:trHeight w:hRule="exact" w:val="929"/>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НД-1000/10-К14А с частотным преобразователем</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2017</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25</w:t>
            </w:r>
          </w:p>
        </w:tc>
      </w:tr>
      <w:tr w:rsidR="00B32B5D" w:rsidRPr="00B32B5D" w:rsidTr="00561BC2">
        <w:trPr>
          <w:trHeight w:val="472"/>
        </w:trPr>
        <w:tc>
          <w:tcPr>
            <w:tcW w:w="10276" w:type="dxa"/>
            <w:gridSpan w:val="11"/>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b/>
                <w:szCs w:val="20"/>
              </w:rPr>
            </w:pPr>
            <w:r w:rsidRPr="00B32B5D">
              <w:rPr>
                <w:rFonts w:ascii="Times New Roman" w:hAnsi="Times New Roman" w:cs="Times New Roman"/>
                <w:b/>
                <w:bCs/>
                <w:sz w:val="22"/>
                <w:szCs w:val="22"/>
              </w:rPr>
              <w:t>Оборудование и сооружения</w:t>
            </w:r>
          </w:p>
        </w:tc>
      </w:tr>
      <w:tr w:rsidR="00B32B5D" w:rsidRPr="00B32B5D" w:rsidTr="00561BC2">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Вращающиеся сетки ТН-1500</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910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1978</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rPr>
          <w:trHeight w:val="412"/>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Мешалка</w:t>
            </w:r>
          </w:p>
        </w:tc>
        <w:tc>
          <w:tcPr>
            <w:tcW w:w="788" w:type="dxa"/>
            <w:vMerge w:val="restart"/>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17</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Компрессор</w:t>
            </w:r>
          </w:p>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ВК-12М</w:t>
            </w:r>
          </w:p>
        </w:tc>
        <w:tc>
          <w:tcPr>
            <w:tcW w:w="788"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468</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36</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960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1994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blPrEx>
          <w:tblCellMar>
            <w:top w:w="55" w:type="dxa"/>
            <w:left w:w="55" w:type="dxa"/>
            <w:bottom w:w="55" w:type="dxa"/>
            <w:right w:w="55" w:type="dxa"/>
          </w:tblCellMar>
        </w:tblPrEx>
        <w:trPr>
          <w:trHeight w:hRule="exact" w:val="356"/>
        </w:trPr>
        <w:tc>
          <w:tcPr>
            <w:tcW w:w="482" w:type="dxa"/>
            <w:vMerge w:val="restart"/>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Микрофильтры</w:t>
            </w:r>
          </w:p>
        </w:tc>
        <w:tc>
          <w:tcPr>
            <w:tcW w:w="788" w:type="dxa"/>
            <w:vMerge w:val="restart"/>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r>
      <w:tr w:rsidR="00B32B5D" w:rsidRPr="00B32B5D" w:rsidTr="00561BC2">
        <w:tblPrEx>
          <w:tblCellMar>
            <w:top w:w="55" w:type="dxa"/>
            <w:left w:w="55" w:type="dxa"/>
            <w:bottom w:w="55" w:type="dxa"/>
            <w:right w:w="55" w:type="dxa"/>
          </w:tblCellMar>
        </w:tblPrEx>
        <w:trPr>
          <w:trHeight w:hRule="exact" w:val="370"/>
        </w:trPr>
        <w:tc>
          <w:tcPr>
            <w:tcW w:w="482"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МФ 3х1,5</w:t>
            </w:r>
          </w:p>
        </w:tc>
        <w:tc>
          <w:tcPr>
            <w:tcW w:w="788"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561BC2">
        <w:tblPrEx>
          <w:tblCellMar>
            <w:top w:w="55" w:type="dxa"/>
            <w:left w:w="55" w:type="dxa"/>
            <w:bottom w:w="55" w:type="dxa"/>
            <w:right w:w="55" w:type="dxa"/>
          </w:tblCellMar>
        </w:tblPrEx>
        <w:tc>
          <w:tcPr>
            <w:tcW w:w="482"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МФ 3х1,5Ц</w:t>
            </w:r>
          </w:p>
        </w:tc>
        <w:tc>
          <w:tcPr>
            <w:tcW w:w="788"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930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2006</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96</w:t>
            </w:r>
          </w:p>
        </w:tc>
      </w:tr>
      <w:tr w:rsidR="00B32B5D" w:rsidRPr="00B32B5D" w:rsidTr="00561BC2">
        <w:tblPrEx>
          <w:tblCellMar>
            <w:top w:w="55" w:type="dxa"/>
            <w:left w:w="55" w:type="dxa"/>
            <w:bottom w:w="55" w:type="dxa"/>
            <w:right w:w="55" w:type="dxa"/>
          </w:tblCellMar>
        </w:tblPrEx>
        <w:tc>
          <w:tcPr>
            <w:tcW w:w="482"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МФ 3х1,5</w:t>
            </w:r>
          </w:p>
        </w:tc>
        <w:tc>
          <w:tcPr>
            <w:tcW w:w="788"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bl>
    <w:p w:rsidR="00B32B5D" w:rsidRDefault="00B32B5D" w:rsidP="00B32B5D">
      <w:pPr>
        <w:jc w:val="right"/>
        <w:rPr>
          <w:rFonts w:ascii="Times New Roman" w:hAnsi="Times New Roman" w:cs="Times New Roman"/>
          <w:sz w:val="24"/>
        </w:rPr>
      </w:pPr>
    </w:p>
    <w:p w:rsidR="002E5176" w:rsidRDefault="002E5176" w:rsidP="00B32B5D">
      <w:pPr>
        <w:jc w:val="right"/>
        <w:rPr>
          <w:rFonts w:ascii="Times New Roman" w:hAnsi="Times New Roman" w:cs="Times New Roman"/>
          <w:sz w:val="24"/>
        </w:rPr>
      </w:pPr>
    </w:p>
    <w:p w:rsidR="002E5176" w:rsidRDefault="002E5176" w:rsidP="00B32B5D">
      <w:pPr>
        <w:jc w:val="right"/>
        <w:rPr>
          <w:rFonts w:ascii="Times New Roman" w:hAnsi="Times New Roman" w:cs="Times New Roman"/>
          <w:sz w:val="24"/>
        </w:rPr>
      </w:pPr>
    </w:p>
    <w:p w:rsidR="002E5176" w:rsidRPr="00B32B5D" w:rsidRDefault="002E5176" w:rsidP="00B32B5D">
      <w:pPr>
        <w:jc w:val="right"/>
        <w:rPr>
          <w:rFonts w:ascii="Times New Roman" w:hAnsi="Times New Roman" w:cs="Times New Roman"/>
          <w:sz w:val="24"/>
        </w:rPr>
      </w:pP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sz w:val="22"/>
          <w:szCs w:val="22"/>
        </w:rPr>
        <w:lastRenderedPageBreak/>
        <w:t>Таблица 3.</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Характеристики технологических сооружений</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 xml:space="preserve"> участка НФС цеха «Водоканал»</w:t>
      </w:r>
    </w:p>
    <w:tbl>
      <w:tblPr>
        <w:tblW w:w="10511" w:type="dxa"/>
        <w:tblInd w:w="5" w:type="dxa"/>
        <w:tblLayout w:type="fixed"/>
        <w:tblCellMar>
          <w:left w:w="0" w:type="dxa"/>
          <w:right w:w="0" w:type="dxa"/>
        </w:tblCellMar>
        <w:tblLook w:val="0000" w:firstRow="0" w:lastRow="0" w:firstColumn="0" w:lastColumn="0" w:noHBand="0" w:noVBand="0"/>
      </w:tblPr>
      <w:tblGrid>
        <w:gridCol w:w="461"/>
        <w:gridCol w:w="22"/>
        <w:gridCol w:w="1823"/>
        <w:gridCol w:w="23"/>
        <w:gridCol w:w="791"/>
        <w:gridCol w:w="899"/>
        <w:gridCol w:w="22"/>
        <w:gridCol w:w="1117"/>
        <w:gridCol w:w="1148"/>
        <w:gridCol w:w="749"/>
        <w:gridCol w:w="565"/>
        <w:gridCol w:w="17"/>
        <w:gridCol w:w="902"/>
        <w:gridCol w:w="982"/>
        <w:gridCol w:w="939"/>
        <w:gridCol w:w="25"/>
        <w:gridCol w:w="26"/>
      </w:tblGrid>
      <w:tr w:rsidR="00B32B5D" w:rsidRPr="00B32B5D" w:rsidTr="002E5176">
        <w:trPr>
          <w:trHeight w:hRule="exact" w:val="286"/>
          <w:tblHeader/>
        </w:trPr>
        <w:tc>
          <w:tcPr>
            <w:tcW w:w="461"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w:t>
            </w:r>
          </w:p>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п/п</w:t>
            </w:r>
          </w:p>
        </w:tc>
        <w:tc>
          <w:tcPr>
            <w:tcW w:w="1845" w:type="dxa"/>
            <w:gridSpan w:val="2"/>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Наименование</w:t>
            </w:r>
          </w:p>
        </w:tc>
        <w:tc>
          <w:tcPr>
            <w:tcW w:w="814" w:type="dxa"/>
            <w:gridSpan w:val="2"/>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 xml:space="preserve">Место- </w:t>
            </w:r>
            <w:proofErr w:type="spellStart"/>
            <w:r w:rsidRPr="00B32B5D">
              <w:rPr>
                <w:rFonts w:ascii="Times New Roman" w:hAnsi="Times New Roman" w:cs="Times New Roman"/>
                <w:b/>
                <w:sz w:val="22"/>
                <w:szCs w:val="22"/>
              </w:rPr>
              <w:t>нахож-дение</w:t>
            </w:r>
            <w:proofErr w:type="spellEnd"/>
          </w:p>
        </w:tc>
        <w:tc>
          <w:tcPr>
            <w:tcW w:w="899"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Кол-во</w:t>
            </w:r>
          </w:p>
        </w:tc>
        <w:tc>
          <w:tcPr>
            <w:tcW w:w="3601" w:type="dxa"/>
            <w:gridSpan w:val="5"/>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Техническая характеристика</w:t>
            </w:r>
          </w:p>
        </w:tc>
        <w:tc>
          <w:tcPr>
            <w:tcW w:w="919" w:type="dxa"/>
            <w:gridSpan w:val="2"/>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 xml:space="preserve">Ввод в </w:t>
            </w:r>
            <w:proofErr w:type="spellStart"/>
            <w:r w:rsidRPr="00B32B5D">
              <w:rPr>
                <w:rFonts w:ascii="Times New Roman" w:hAnsi="Times New Roman" w:cs="Times New Roman"/>
                <w:b/>
                <w:sz w:val="22"/>
                <w:szCs w:val="22"/>
              </w:rPr>
              <w:t>эксплуа</w:t>
            </w:r>
            <w:proofErr w:type="spellEnd"/>
          </w:p>
          <w:p w:rsidR="00B32B5D" w:rsidRPr="00B32B5D" w:rsidRDefault="00B32B5D" w:rsidP="00B32B5D">
            <w:pPr>
              <w:snapToGrid w:val="0"/>
              <w:jc w:val="center"/>
              <w:rPr>
                <w:rFonts w:ascii="Times New Roman" w:hAnsi="Times New Roman" w:cs="Times New Roman"/>
                <w:b/>
                <w:sz w:val="22"/>
                <w:szCs w:val="22"/>
              </w:rPr>
            </w:pPr>
            <w:proofErr w:type="spellStart"/>
            <w:r w:rsidRPr="00B32B5D">
              <w:rPr>
                <w:rFonts w:ascii="Times New Roman" w:hAnsi="Times New Roman" w:cs="Times New Roman"/>
                <w:b/>
                <w:sz w:val="22"/>
                <w:szCs w:val="22"/>
              </w:rPr>
              <w:t>тацию</w:t>
            </w:r>
            <w:proofErr w:type="spellEnd"/>
            <w:r w:rsidRPr="00B32B5D">
              <w:rPr>
                <w:rFonts w:ascii="Times New Roman" w:hAnsi="Times New Roman" w:cs="Times New Roman"/>
                <w:b/>
                <w:sz w:val="22"/>
                <w:szCs w:val="22"/>
              </w:rPr>
              <w:t>, год</w:t>
            </w:r>
          </w:p>
        </w:tc>
        <w:tc>
          <w:tcPr>
            <w:tcW w:w="982"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Степень загруженности,%</w:t>
            </w:r>
          </w:p>
        </w:tc>
        <w:tc>
          <w:tcPr>
            <w:tcW w:w="939"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Процент износа</w:t>
            </w:r>
          </w:p>
        </w:tc>
        <w:tc>
          <w:tcPr>
            <w:tcW w:w="51" w:type="dxa"/>
            <w:gridSpan w:val="2"/>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2E5176">
        <w:trPr>
          <w:tblHeader/>
        </w:trPr>
        <w:tc>
          <w:tcPr>
            <w:tcW w:w="461"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1845" w:type="dxa"/>
            <w:gridSpan w:val="2"/>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814" w:type="dxa"/>
            <w:gridSpan w:val="2"/>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899"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1139" w:type="dxa"/>
            <w:gridSpan w:val="2"/>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lang w:val="en-US"/>
              </w:rPr>
              <w:t>Q</w:t>
            </w:r>
          </w:p>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м</w:t>
            </w:r>
            <w:r w:rsidRPr="00B32B5D">
              <w:rPr>
                <w:rFonts w:ascii="Times New Roman" w:hAnsi="Times New Roman" w:cs="Times New Roman"/>
                <w:b/>
                <w:sz w:val="22"/>
                <w:szCs w:val="22"/>
                <w:vertAlign w:val="superscript"/>
              </w:rPr>
              <w:t>3</w:t>
            </w:r>
            <w:r w:rsidRPr="00B32B5D">
              <w:rPr>
                <w:rFonts w:ascii="Times New Roman" w:hAnsi="Times New Roman" w:cs="Times New Roman"/>
                <w:b/>
                <w:sz w:val="22"/>
                <w:szCs w:val="22"/>
              </w:rPr>
              <w:t>/час</w:t>
            </w:r>
          </w:p>
        </w:tc>
        <w:tc>
          <w:tcPr>
            <w:tcW w:w="1148"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Размеры,</w:t>
            </w:r>
          </w:p>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  х м</w:t>
            </w:r>
          </w:p>
        </w:tc>
        <w:tc>
          <w:tcPr>
            <w:tcW w:w="749"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S,</w:t>
            </w:r>
          </w:p>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w:t>
            </w:r>
            <w:r w:rsidRPr="00B32B5D">
              <w:rPr>
                <w:rFonts w:ascii="Times New Roman" w:hAnsi="Times New Roman" w:cs="Times New Roman"/>
                <w:b/>
                <w:sz w:val="22"/>
                <w:szCs w:val="22"/>
                <w:vertAlign w:val="superscript"/>
              </w:rPr>
              <w:t>2</w:t>
            </w:r>
          </w:p>
        </w:tc>
        <w:tc>
          <w:tcPr>
            <w:tcW w:w="565"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V,</w:t>
            </w:r>
          </w:p>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w:t>
            </w:r>
            <w:r w:rsidRPr="00B32B5D">
              <w:rPr>
                <w:rFonts w:ascii="Times New Roman" w:hAnsi="Times New Roman" w:cs="Times New Roman"/>
                <w:b/>
                <w:sz w:val="22"/>
                <w:szCs w:val="22"/>
                <w:vertAlign w:val="superscript"/>
              </w:rPr>
              <w:t>3</w:t>
            </w:r>
          </w:p>
        </w:tc>
        <w:tc>
          <w:tcPr>
            <w:tcW w:w="919" w:type="dxa"/>
            <w:gridSpan w:val="2"/>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982"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939"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51" w:type="dxa"/>
            <w:gridSpan w:val="2"/>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2E5176">
        <w:trPr>
          <w:tblHeader/>
        </w:trPr>
        <w:tc>
          <w:tcPr>
            <w:tcW w:w="461"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1</w:t>
            </w:r>
          </w:p>
        </w:tc>
        <w:tc>
          <w:tcPr>
            <w:tcW w:w="1845" w:type="dxa"/>
            <w:gridSpan w:val="2"/>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2</w:t>
            </w:r>
          </w:p>
        </w:tc>
        <w:tc>
          <w:tcPr>
            <w:tcW w:w="814" w:type="dxa"/>
            <w:gridSpan w:val="2"/>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3</w:t>
            </w:r>
          </w:p>
        </w:tc>
        <w:tc>
          <w:tcPr>
            <w:tcW w:w="899"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4</w:t>
            </w:r>
          </w:p>
        </w:tc>
        <w:tc>
          <w:tcPr>
            <w:tcW w:w="1139" w:type="dxa"/>
            <w:gridSpan w:val="2"/>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5</w:t>
            </w:r>
          </w:p>
        </w:tc>
        <w:tc>
          <w:tcPr>
            <w:tcW w:w="1148"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6</w:t>
            </w:r>
          </w:p>
        </w:tc>
        <w:tc>
          <w:tcPr>
            <w:tcW w:w="749"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7</w:t>
            </w:r>
          </w:p>
        </w:tc>
        <w:tc>
          <w:tcPr>
            <w:tcW w:w="565"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8</w:t>
            </w:r>
          </w:p>
        </w:tc>
        <w:tc>
          <w:tcPr>
            <w:tcW w:w="919" w:type="dxa"/>
            <w:gridSpan w:val="2"/>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9</w:t>
            </w:r>
          </w:p>
        </w:tc>
        <w:tc>
          <w:tcPr>
            <w:tcW w:w="982"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10</w:t>
            </w:r>
          </w:p>
        </w:tc>
        <w:tc>
          <w:tcPr>
            <w:tcW w:w="939"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11</w:t>
            </w:r>
          </w:p>
        </w:tc>
        <w:tc>
          <w:tcPr>
            <w:tcW w:w="51" w:type="dxa"/>
            <w:gridSpan w:val="2"/>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2E5176">
        <w:trPr>
          <w:trHeight w:val="424"/>
          <w:tblHeader/>
        </w:trPr>
        <w:tc>
          <w:tcPr>
            <w:tcW w:w="10460" w:type="dxa"/>
            <w:gridSpan w:val="15"/>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b/>
                <w:bCs/>
                <w:sz w:val="22"/>
                <w:szCs w:val="22"/>
              </w:rPr>
              <w:t>Технологические сооружения</w:t>
            </w:r>
          </w:p>
        </w:tc>
        <w:tc>
          <w:tcPr>
            <w:tcW w:w="51" w:type="dxa"/>
            <w:gridSpan w:val="2"/>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2E5176">
        <w:trPr>
          <w:gridAfter w:val="1"/>
          <w:wAfter w:w="26" w:type="dxa"/>
          <w:trHeight w:val="298"/>
        </w:trPr>
        <w:tc>
          <w:tcPr>
            <w:tcW w:w="483"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1846"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Смесители</w:t>
            </w:r>
          </w:p>
        </w:tc>
        <w:tc>
          <w:tcPr>
            <w:tcW w:w="791"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375</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D=</w:t>
            </w:r>
            <w:proofErr w:type="spellStart"/>
            <w:r w:rsidRPr="00B32B5D">
              <w:rPr>
                <w:rFonts w:ascii="Times New Roman" w:hAnsi="Times New Roman" w:cs="Times New Roman"/>
                <w:sz w:val="22"/>
                <w:szCs w:val="22"/>
              </w:rPr>
              <w:t>2,5м</w:t>
            </w:r>
            <w:proofErr w:type="spellEnd"/>
            <w:r w:rsidRPr="00B32B5D">
              <w:rPr>
                <w:rFonts w:ascii="Times New Roman" w:hAnsi="Times New Roman" w:cs="Times New Roman"/>
                <w:sz w:val="22"/>
                <w:szCs w:val="22"/>
              </w:rPr>
              <w:t xml:space="preserve"> х 6</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25" w:type="dxa"/>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2E5176">
        <w:trPr>
          <w:gridAfter w:val="1"/>
          <w:wAfter w:w="26" w:type="dxa"/>
          <w:trHeight w:val="285"/>
        </w:trPr>
        <w:tc>
          <w:tcPr>
            <w:tcW w:w="483"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6"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91"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600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2,5х2,5х6</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1964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25" w:type="dxa"/>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2E5176">
        <w:trPr>
          <w:gridAfter w:val="1"/>
          <w:wAfter w:w="26" w:type="dxa"/>
          <w:trHeight w:val="284"/>
        </w:trPr>
        <w:tc>
          <w:tcPr>
            <w:tcW w:w="483"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6"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91"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зд.822А</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350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D=2,2м х6</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1977</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25" w:type="dxa"/>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2E5176">
        <w:trPr>
          <w:gridAfter w:val="2"/>
          <w:wAfter w:w="51" w:type="dxa"/>
        </w:trPr>
        <w:tc>
          <w:tcPr>
            <w:tcW w:w="483"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846"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Осветлители</w:t>
            </w:r>
          </w:p>
        </w:tc>
        <w:tc>
          <w:tcPr>
            <w:tcW w:w="79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21"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w:t>
            </w:r>
          </w:p>
        </w:tc>
        <w:tc>
          <w:tcPr>
            <w:tcW w:w="1117"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187,5</w:t>
            </w:r>
          </w:p>
        </w:tc>
        <w:tc>
          <w:tcPr>
            <w:tcW w:w="1148"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10,5х 8х 6</w:t>
            </w:r>
          </w:p>
        </w:tc>
        <w:tc>
          <w:tcPr>
            <w:tcW w:w="74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84</w:t>
            </w:r>
          </w:p>
        </w:tc>
        <w:tc>
          <w:tcPr>
            <w:tcW w:w="582"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982"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2E5176">
        <w:trPr>
          <w:gridAfter w:val="2"/>
          <w:wAfter w:w="51" w:type="dxa"/>
        </w:trPr>
        <w:tc>
          <w:tcPr>
            <w:tcW w:w="483"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6"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91"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240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10,5х8х 6,3</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84</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1964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2E5176">
        <w:trPr>
          <w:gridAfter w:val="2"/>
          <w:wAfter w:w="51" w:type="dxa"/>
        </w:trPr>
        <w:tc>
          <w:tcPr>
            <w:tcW w:w="483"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6"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91"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зд.822А</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165</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10,5х 8х 6</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84</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1977</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2E5176">
        <w:trPr>
          <w:gridAfter w:val="2"/>
          <w:wAfter w:w="51" w:type="dxa"/>
        </w:trPr>
        <w:tc>
          <w:tcPr>
            <w:tcW w:w="483"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1846"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Фильтры</w:t>
            </w:r>
          </w:p>
        </w:tc>
        <w:tc>
          <w:tcPr>
            <w:tcW w:w="791"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 х 6 х 5</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31,6</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2E5176">
        <w:trPr>
          <w:gridAfter w:val="2"/>
          <w:wAfter w:w="51" w:type="dxa"/>
        </w:trPr>
        <w:tc>
          <w:tcPr>
            <w:tcW w:w="483"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6"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91"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130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4,1х4,6х5,2</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20,6</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1964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2E5176">
        <w:trPr>
          <w:gridAfter w:val="2"/>
          <w:wAfter w:w="51" w:type="dxa"/>
        </w:trPr>
        <w:tc>
          <w:tcPr>
            <w:tcW w:w="483"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6"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91"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зд.822А</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125</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5,5х5,7х 5</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26</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1977</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2E5176">
        <w:trPr>
          <w:gridAfter w:val="2"/>
          <w:wAfter w:w="51" w:type="dxa"/>
        </w:trPr>
        <w:tc>
          <w:tcPr>
            <w:tcW w:w="483"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1846"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Градирни-аэраторы</w:t>
            </w:r>
          </w:p>
        </w:tc>
        <w:tc>
          <w:tcPr>
            <w:tcW w:w="791"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550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4,2 х 5,3</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F82A9A" w:rsidRPr="00B32B5D" w:rsidTr="002E5176">
        <w:trPr>
          <w:gridAfter w:val="2"/>
          <w:wAfter w:w="51" w:type="dxa"/>
          <w:trHeight w:val="313"/>
        </w:trPr>
        <w:tc>
          <w:tcPr>
            <w:tcW w:w="483" w:type="dxa"/>
            <w:gridSpan w:val="2"/>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w:t>
            </w:r>
          </w:p>
        </w:tc>
        <w:tc>
          <w:tcPr>
            <w:tcW w:w="1846" w:type="dxa"/>
            <w:gridSpan w:val="2"/>
            <w:tcBorders>
              <w:top w:val="single" w:sz="4" w:space="0" w:color="000000"/>
              <w:left w:val="single" w:sz="4" w:space="0" w:color="000000"/>
              <w:bottom w:val="single" w:sz="4" w:space="0" w:color="000000"/>
            </w:tcBorders>
            <w:shd w:val="clear" w:color="auto" w:fill="auto"/>
          </w:tcPr>
          <w:p w:rsidR="00F82A9A" w:rsidRPr="00B32B5D" w:rsidRDefault="00F82A9A" w:rsidP="00F82A9A">
            <w:pPr>
              <w:snapToGrid w:val="0"/>
              <w:jc w:val="center"/>
              <w:rPr>
                <w:rFonts w:ascii="Times New Roman" w:hAnsi="Times New Roman" w:cs="Times New Roman"/>
                <w:sz w:val="22"/>
                <w:szCs w:val="22"/>
              </w:rPr>
            </w:pPr>
            <w:r w:rsidRPr="00B32B5D">
              <w:rPr>
                <w:rFonts w:ascii="Times New Roman" w:hAnsi="Times New Roman" w:cs="Times New Roman"/>
                <w:sz w:val="22"/>
                <w:szCs w:val="22"/>
              </w:rPr>
              <w:t>Установка</w:t>
            </w:r>
            <w:r>
              <w:rPr>
                <w:rFonts w:ascii="Times New Roman" w:hAnsi="Times New Roman" w:cs="Times New Roman"/>
                <w:sz w:val="22"/>
                <w:szCs w:val="22"/>
              </w:rPr>
              <w:t xml:space="preserve"> </w:t>
            </w:r>
            <w:r>
              <w:rPr>
                <w:rFonts w:ascii="Times New Roman" w:hAnsi="Times New Roman" w:cs="Times New Roman"/>
                <w:sz w:val="22"/>
                <w:szCs w:val="22"/>
              </w:rPr>
              <w:br/>
            </w:r>
            <w:r w:rsidRPr="00B32B5D">
              <w:rPr>
                <w:rFonts w:ascii="Times New Roman" w:hAnsi="Times New Roman" w:cs="Times New Roman"/>
                <w:sz w:val="22"/>
                <w:szCs w:val="22"/>
              </w:rPr>
              <w:t>ДХ-100-5</w:t>
            </w:r>
          </w:p>
        </w:tc>
        <w:tc>
          <w:tcPr>
            <w:tcW w:w="791"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зд.845</w:t>
            </w:r>
          </w:p>
        </w:tc>
        <w:tc>
          <w:tcPr>
            <w:tcW w:w="921" w:type="dxa"/>
            <w:gridSpan w:val="2"/>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1117"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500 г/час</w:t>
            </w:r>
          </w:p>
        </w:tc>
        <w:tc>
          <w:tcPr>
            <w:tcW w:w="1148"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p>
        </w:tc>
        <w:tc>
          <w:tcPr>
            <w:tcW w:w="749"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p>
        </w:tc>
        <w:tc>
          <w:tcPr>
            <w:tcW w:w="582" w:type="dxa"/>
            <w:gridSpan w:val="2"/>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p>
        </w:tc>
        <w:tc>
          <w:tcPr>
            <w:tcW w:w="902"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2013</w:t>
            </w:r>
          </w:p>
        </w:tc>
        <w:tc>
          <w:tcPr>
            <w:tcW w:w="982"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65</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2A9A" w:rsidRPr="00B32B5D" w:rsidRDefault="00F82A9A" w:rsidP="00B32B5D">
            <w:pPr>
              <w:snapToGrid w:val="0"/>
              <w:jc w:val="center"/>
              <w:rPr>
                <w:rFonts w:ascii="Courier New" w:hAnsi="Courier New" w:cs="Courier New"/>
                <w:szCs w:val="20"/>
              </w:rPr>
            </w:pPr>
            <w:r w:rsidRPr="00B32B5D">
              <w:rPr>
                <w:rFonts w:ascii="Times New Roman" w:hAnsi="Times New Roman" w:cs="Times New Roman"/>
                <w:sz w:val="22"/>
                <w:szCs w:val="22"/>
              </w:rPr>
              <w:t>80</w:t>
            </w:r>
          </w:p>
        </w:tc>
      </w:tr>
      <w:tr w:rsidR="00F82A9A" w:rsidRPr="00B32B5D" w:rsidTr="002E5176">
        <w:trPr>
          <w:gridAfter w:val="2"/>
          <w:wAfter w:w="51" w:type="dxa"/>
        </w:trPr>
        <w:tc>
          <w:tcPr>
            <w:tcW w:w="483" w:type="dxa"/>
            <w:gridSpan w:val="2"/>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w:t>
            </w:r>
          </w:p>
        </w:tc>
        <w:tc>
          <w:tcPr>
            <w:tcW w:w="1846" w:type="dxa"/>
            <w:gridSpan w:val="2"/>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Установка</w:t>
            </w:r>
          </w:p>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ДХ-100-2,ОК</w:t>
            </w:r>
          </w:p>
        </w:tc>
        <w:tc>
          <w:tcPr>
            <w:tcW w:w="791"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зд.845</w:t>
            </w:r>
          </w:p>
        </w:tc>
        <w:tc>
          <w:tcPr>
            <w:tcW w:w="921" w:type="dxa"/>
            <w:gridSpan w:val="2"/>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1117"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2000г/час.</w:t>
            </w:r>
          </w:p>
        </w:tc>
        <w:tc>
          <w:tcPr>
            <w:tcW w:w="1148"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p>
        </w:tc>
        <w:tc>
          <w:tcPr>
            <w:tcW w:w="749"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p>
        </w:tc>
        <w:tc>
          <w:tcPr>
            <w:tcW w:w="582" w:type="dxa"/>
            <w:gridSpan w:val="2"/>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p>
        </w:tc>
        <w:tc>
          <w:tcPr>
            <w:tcW w:w="902"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2017</w:t>
            </w:r>
          </w:p>
        </w:tc>
        <w:tc>
          <w:tcPr>
            <w:tcW w:w="982"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50</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2A9A" w:rsidRPr="00B32B5D" w:rsidRDefault="00F82A9A" w:rsidP="00B32B5D">
            <w:pPr>
              <w:snapToGrid w:val="0"/>
              <w:jc w:val="center"/>
              <w:rPr>
                <w:rFonts w:ascii="Courier New" w:hAnsi="Courier New" w:cs="Courier New"/>
                <w:szCs w:val="20"/>
              </w:rPr>
            </w:pPr>
            <w:r w:rsidRPr="00B32B5D">
              <w:rPr>
                <w:rFonts w:ascii="Times New Roman" w:hAnsi="Times New Roman" w:cs="Times New Roman"/>
                <w:sz w:val="22"/>
                <w:szCs w:val="22"/>
              </w:rPr>
              <w:t>27</w:t>
            </w:r>
          </w:p>
        </w:tc>
      </w:tr>
    </w:tbl>
    <w:p w:rsidR="00B32B5D" w:rsidRDefault="00B32B5D" w:rsidP="00B32B5D">
      <w:pPr>
        <w:jc w:val="right"/>
        <w:rPr>
          <w:sz w:val="16"/>
          <w:szCs w:val="16"/>
        </w:rPr>
      </w:pP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Таблица 4.</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Характеристики вспомогательного оборудования</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(приточно-вытяжная вентиляция)</w:t>
      </w:r>
    </w:p>
    <w:p w:rsidR="00B32B5D" w:rsidRPr="00B32B5D" w:rsidRDefault="00B32B5D" w:rsidP="00B32B5D">
      <w:pPr>
        <w:jc w:val="right"/>
        <w:rPr>
          <w:rFonts w:ascii="Times New Roman" w:hAnsi="Times New Roman" w:cs="Times New Roman"/>
          <w:sz w:val="22"/>
          <w:szCs w:val="22"/>
        </w:rPr>
      </w:pPr>
      <w:r w:rsidRPr="00B32B5D">
        <w:rPr>
          <w:rFonts w:ascii="Times New Roman" w:hAnsi="Times New Roman" w:cs="Times New Roman"/>
          <w:bCs/>
          <w:sz w:val="22"/>
          <w:szCs w:val="22"/>
        </w:rPr>
        <w:t>участка НФС цеха «Водоканал»</w:t>
      </w:r>
    </w:p>
    <w:tbl>
      <w:tblPr>
        <w:tblW w:w="10487" w:type="dxa"/>
        <w:tblLayout w:type="fixed"/>
        <w:tblCellMar>
          <w:top w:w="28" w:type="dxa"/>
          <w:left w:w="28" w:type="dxa"/>
          <w:bottom w:w="28" w:type="dxa"/>
          <w:right w:w="28" w:type="dxa"/>
        </w:tblCellMar>
        <w:tblLook w:val="0000" w:firstRow="0" w:lastRow="0" w:firstColumn="0" w:lastColumn="0" w:noHBand="0" w:noVBand="0"/>
      </w:tblPr>
      <w:tblGrid>
        <w:gridCol w:w="698"/>
        <w:gridCol w:w="10"/>
        <w:gridCol w:w="717"/>
        <w:gridCol w:w="1111"/>
        <w:gridCol w:w="852"/>
        <w:gridCol w:w="1426"/>
        <w:gridCol w:w="714"/>
        <w:gridCol w:w="712"/>
        <w:gridCol w:w="675"/>
        <w:gridCol w:w="860"/>
        <w:gridCol w:w="6"/>
        <w:gridCol w:w="545"/>
        <w:gridCol w:w="727"/>
        <w:gridCol w:w="14"/>
        <w:gridCol w:w="810"/>
        <w:gridCol w:w="610"/>
      </w:tblGrid>
      <w:tr w:rsidR="00B32B5D" w:rsidRPr="00B32B5D" w:rsidTr="00561BC2">
        <w:trPr>
          <w:trHeight w:hRule="exact" w:val="308"/>
          <w:tblHeader/>
        </w:trPr>
        <w:tc>
          <w:tcPr>
            <w:tcW w:w="710" w:type="dxa"/>
            <w:gridSpan w:val="2"/>
            <w:vMerge w:val="restart"/>
            <w:tcBorders>
              <w:top w:val="single" w:sz="4" w:space="0" w:color="000000"/>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Место уста-</w:t>
            </w:r>
            <w:proofErr w:type="spellStart"/>
            <w:r w:rsidRPr="00B32B5D">
              <w:rPr>
                <w:rFonts w:ascii="Times New Roman" w:hAnsi="Times New Roman" w:cs="Times New Roman"/>
                <w:b/>
                <w:sz w:val="22"/>
                <w:szCs w:val="22"/>
              </w:rPr>
              <w:t>новки</w:t>
            </w:r>
            <w:proofErr w:type="spellEnd"/>
          </w:p>
        </w:tc>
        <w:tc>
          <w:tcPr>
            <w:tcW w:w="714" w:type="dxa"/>
            <w:vMerge w:val="restart"/>
            <w:tcBorders>
              <w:top w:val="single" w:sz="4" w:space="0" w:color="000000"/>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Номер системы</w:t>
            </w:r>
          </w:p>
        </w:tc>
        <w:tc>
          <w:tcPr>
            <w:tcW w:w="1113" w:type="dxa"/>
            <w:vMerge w:val="restart"/>
            <w:tcBorders>
              <w:top w:val="single" w:sz="4" w:space="0" w:color="000000"/>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jc w:val="center"/>
              <w:rPr>
                <w:rFonts w:ascii="Times New Roman" w:hAnsi="Times New Roman" w:cs="Times New Roman"/>
                <w:b/>
                <w:sz w:val="22"/>
                <w:szCs w:val="22"/>
              </w:rPr>
            </w:pPr>
            <w:r w:rsidRPr="00B32B5D">
              <w:rPr>
                <w:rFonts w:ascii="Times New Roman" w:hAnsi="Times New Roman" w:cs="Times New Roman"/>
                <w:b/>
                <w:sz w:val="22"/>
                <w:szCs w:val="22"/>
              </w:rPr>
              <w:t>Тип вентилятора</w:t>
            </w:r>
          </w:p>
        </w:tc>
        <w:tc>
          <w:tcPr>
            <w:tcW w:w="848" w:type="dxa"/>
            <w:vMerge w:val="restart"/>
            <w:tcBorders>
              <w:top w:val="single" w:sz="4" w:space="0" w:color="000000"/>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Производи-</w:t>
            </w:r>
            <w:proofErr w:type="spellStart"/>
            <w:r w:rsidRPr="00B32B5D">
              <w:rPr>
                <w:rFonts w:ascii="Times New Roman" w:hAnsi="Times New Roman" w:cs="Times New Roman"/>
                <w:b/>
                <w:sz w:val="22"/>
                <w:szCs w:val="22"/>
              </w:rPr>
              <w:t>тельность</w:t>
            </w:r>
            <w:proofErr w:type="spellEnd"/>
            <w:r w:rsidRPr="00B32B5D">
              <w:rPr>
                <w:rFonts w:ascii="Times New Roman" w:hAnsi="Times New Roman" w:cs="Times New Roman"/>
                <w:b/>
                <w:sz w:val="22"/>
                <w:szCs w:val="22"/>
              </w:rPr>
              <w:t xml:space="preserve">,     </w:t>
            </w:r>
            <w:proofErr w:type="spellStart"/>
            <w:r w:rsidRPr="00B32B5D">
              <w:rPr>
                <w:rFonts w:ascii="Times New Roman" w:hAnsi="Times New Roman" w:cs="Times New Roman"/>
                <w:b/>
                <w:sz w:val="22"/>
                <w:szCs w:val="22"/>
              </w:rPr>
              <w:t>м</w:t>
            </w:r>
            <w:r w:rsidRPr="00B32B5D">
              <w:rPr>
                <w:rFonts w:ascii="Times New Roman" w:hAnsi="Times New Roman" w:cs="Times New Roman"/>
                <w:b/>
                <w:sz w:val="22"/>
                <w:szCs w:val="22"/>
                <w:vertAlign w:val="superscript"/>
              </w:rPr>
              <w:t>3</w:t>
            </w:r>
            <w:proofErr w:type="spellEnd"/>
            <w:r w:rsidRPr="00B32B5D">
              <w:rPr>
                <w:rFonts w:ascii="Times New Roman" w:hAnsi="Times New Roman" w:cs="Times New Roman"/>
                <w:b/>
                <w:sz w:val="22"/>
                <w:szCs w:val="22"/>
              </w:rPr>
              <w:t>/час</w:t>
            </w:r>
          </w:p>
        </w:tc>
        <w:tc>
          <w:tcPr>
            <w:tcW w:w="3529" w:type="dxa"/>
            <w:gridSpan w:val="4"/>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Электродвигатель</w:t>
            </w:r>
          </w:p>
        </w:tc>
        <w:tc>
          <w:tcPr>
            <w:tcW w:w="1409" w:type="dxa"/>
            <w:gridSpan w:val="3"/>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Калорифер</w:t>
            </w:r>
          </w:p>
        </w:tc>
        <w:tc>
          <w:tcPr>
            <w:tcW w:w="742" w:type="dxa"/>
            <w:gridSpan w:val="2"/>
            <w:vMerge w:val="restart"/>
            <w:tcBorders>
              <w:top w:val="single" w:sz="4" w:space="0" w:color="000000"/>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 xml:space="preserve">Ввод в </w:t>
            </w:r>
            <w:proofErr w:type="spellStart"/>
            <w:r w:rsidRPr="00B32B5D">
              <w:rPr>
                <w:rFonts w:ascii="Times New Roman" w:hAnsi="Times New Roman" w:cs="Times New Roman"/>
                <w:b/>
                <w:sz w:val="22"/>
                <w:szCs w:val="22"/>
              </w:rPr>
              <w:t>эксплу-атацию</w:t>
            </w:r>
            <w:proofErr w:type="spellEnd"/>
            <w:r w:rsidRPr="00B32B5D">
              <w:rPr>
                <w:rFonts w:ascii="Times New Roman" w:hAnsi="Times New Roman" w:cs="Times New Roman"/>
                <w:b/>
                <w:sz w:val="22"/>
                <w:szCs w:val="22"/>
              </w:rPr>
              <w:t>,</w:t>
            </w:r>
          </w:p>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год</w:t>
            </w:r>
          </w:p>
        </w:tc>
        <w:tc>
          <w:tcPr>
            <w:tcW w:w="811" w:type="dxa"/>
            <w:vMerge w:val="restart"/>
            <w:tcBorders>
              <w:top w:val="single" w:sz="4" w:space="0" w:color="000000"/>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Степень загруженности,%</w:t>
            </w:r>
          </w:p>
        </w:tc>
        <w:tc>
          <w:tcPr>
            <w:tcW w:w="611" w:type="dxa"/>
            <w:vMerge w:val="restart"/>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rsidR="00B32B5D" w:rsidRPr="00B32B5D" w:rsidRDefault="00B32B5D" w:rsidP="00B32B5D">
            <w:pPr>
              <w:ind w:left="113" w:right="113"/>
              <w:jc w:val="center"/>
              <w:rPr>
                <w:b/>
              </w:rPr>
            </w:pPr>
            <w:r w:rsidRPr="00B32B5D">
              <w:rPr>
                <w:rFonts w:ascii="Times New Roman" w:hAnsi="Times New Roman" w:cs="Times New Roman"/>
                <w:b/>
                <w:sz w:val="22"/>
                <w:szCs w:val="22"/>
              </w:rPr>
              <w:t>Процент износа</w:t>
            </w:r>
          </w:p>
        </w:tc>
      </w:tr>
      <w:tr w:rsidR="00B32B5D" w:rsidRPr="00B32B5D" w:rsidTr="00561BC2">
        <w:trPr>
          <w:cantSplit/>
          <w:trHeight w:val="1430"/>
        </w:trPr>
        <w:tc>
          <w:tcPr>
            <w:tcW w:w="710" w:type="dxa"/>
            <w:gridSpan w:val="2"/>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1113" w:type="dxa"/>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848" w:type="dxa"/>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1429"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Тип</w:t>
            </w:r>
          </w:p>
        </w:tc>
        <w:tc>
          <w:tcPr>
            <w:tcW w:w="715" w:type="dxa"/>
            <w:tcBorders>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Мощность, кВт/час</w:t>
            </w:r>
          </w:p>
        </w:tc>
        <w:tc>
          <w:tcPr>
            <w:tcW w:w="709" w:type="dxa"/>
            <w:tcBorders>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Кол-во оборотов, об/мин.</w:t>
            </w:r>
          </w:p>
        </w:tc>
        <w:tc>
          <w:tcPr>
            <w:tcW w:w="676" w:type="dxa"/>
            <w:tcBorders>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Кол-во, шт.</w:t>
            </w:r>
          </w:p>
        </w:tc>
        <w:tc>
          <w:tcPr>
            <w:tcW w:w="862"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Тип</w:t>
            </w:r>
          </w:p>
        </w:tc>
        <w:tc>
          <w:tcPr>
            <w:tcW w:w="547" w:type="dxa"/>
            <w:gridSpan w:val="2"/>
            <w:tcBorders>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Кол-во, шт.</w:t>
            </w:r>
          </w:p>
        </w:tc>
        <w:tc>
          <w:tcPr>
            <w:tcW w:w="742" w:type="dxa"/>
            <w:gridSpan w:val="2"/>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811" w:type="dxa"/>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6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r>
      <w:tr w:rsidR="00B32B5D" w:rsidRPr="00B32B5D" w:rsidTr="00561BC2">
        <w:trPr>
          <w:trHeight w:val="196"/>
        </w:trPr>
        <w:tc>
          <w:tcPr>
            <w:tcW w:w="710" w:type="dxa"/>
            <w:gridSpan w:val="2"/>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w:t>
            </w:r>
          </w:p>
        </w:tc>
        <w:tc>
          <w:tcPr>
            <w:tcW w:w="714"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2</w:t>
            </w:r>
          </w:p>
        </w:tc>
        <w:tc>
          <w:tcPr>
            <w:tcW w:w="1113"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3</w:t>
            </w:r>
          </w:p>
        </w:tc>
        <w:tc>
          <w:tcPr>
            <w:tcW w:w="848"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4</w:t>
            </w:r>
          </w:p>
        </w:tc>
        <w:tc>
          <w:tcPr>
            <w:tcW w:w="1429"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5</w:t>
            </w:r>
          </w:p>
        </w:tc>
        <w:tc>
          <w:tcPr>
            <w:tcW w:w="715"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6</w:t>
            </w:r>
          </w:p>
        </w:tc>
        <w:tc>
          <w:tcPr>
            <w:tcW w:w="709"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7</w:t>
            </w:r>
          </w:p>
        </w:tc>
        <w:tc>
          <w:tcPr>
            <w:tcW w:w="676"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8</w:t>
            </w:r>
          </w:p>
        </w:tc>
        <w:tc>
          <w:tcPr>
            <w:tcW w:w="862"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9</w:t>
            </w:r>
          </w:p>
        </w:tc>
        <w:tc>
          <w:tcPr>
            <w:tcW w:w="547" w:type="dxa"/>
            <w:gridSpan w:val="2"/>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10</w:t>
            </w:r>
          </w:p>
        </w:tc>
        <w:tc>
          <w:tcPr>
            <w:tcW w:w="742" w:type="dxa"/>
            <w:gridSpan w:val="2"/>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11</w:t>
            </w:r>
          </w:p>
        </w:tc>
        <w:tc>
          <w:tcPr>
            <w:tcW w:w="811"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12</w:t>
            </w:r>
          </w:p>
        </w:tc>
        <w:tc>
          <w:tcPr>
            <w:tcW w:w="611" w:type="dxa"/>
            <w:tcBorders>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13</w:t>
            </w:r>
          </w:p>
        </w:tc>
      </w:tr>
      <w:tr w:rsidR="00B32B5D" w:rsidRPr="00B32B5D" w:rsidTr="00561BC2">
        <w:trPr>
          <w:trHeight w:hRule="exact" w:val="342"/>
        </w:trPr>
        <w:tc>
          <w:tcPr>
            <w:tcW w:w="710" w:type="dxa"/>
            <w:gridSpan w:val="2"/>
            <w:vMerge w:val="restart"/>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roofErr w:type="spellStart"/>
            <w:r w:rsidRPr="00B32B5D">
              <w:rPr>
                <w:rFonts w:ascii="Times New Roman" w:hAnsi="Times New Roman" w:cs="Times New Roman"/>
                <w:sz w:val="22"/>
                <w:szCs w:val="22"/>
              </w:rPr>
              <w:t>зд</w:t>
            </w:r>
            <w:proofErr w:type="spellEnd"/>
            <w:r w:rsidRPr="00B32B5D">
              <w:rPr>
                <w:rFonts w:ascii="Times New Roman" w:hAnsi="Times New Roman" w:cs="Times New Roman"/>
                <w:sz w:val="22"/>
                <w:szCs w:val="22"/>
              </w:rPr>
              <w:t>.</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841</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№8</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24750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А62-52-6</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970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КСК 3-9</w:t>
            </w:r>
          </w:p>
        </w:tc>
        <w:tc>
          <w:tcPr>
            <w:tcW w:w="547"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w:t>
            </w:r>
          </w:p>
        </w:tc>
        <w:tc>
          <w:tcPr>
            <w:tcW w:w="742"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1983</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561BC2">
        <w:tc>
          <w:tcPr>
            <w:tcW w:w="710" w:type="dxa"/>
            <w:gridSpan w:val="2"/>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06-300 №5</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4АА63В4</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0,37</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1380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547"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742"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1983</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561BC2">
        <w:trPr>
          <w:trHeight w:hRule="exact" w:val="618"/>
        </w:trPr>
        <w:tc>
          <w:tcPr>
            <w:tcW w:w="710" w:type="dxa"/>
            <w:gridSpan w:val="2"/>
            <w:vMerge w:val="restart"/>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roofErr w:type="spellStart"/>
            <w:r w:rsidRPr="00B32B5D">
              <w:rPr>
                <w:rFonts w:ascii="Times New Roman" w:hAnsi="Times New Roman" w:cs="Times New Roman"/>
                <w:sz w:val="22"/>
                <w:szCs w:val="22"/>
              </w:rPr>
              <w:t>зд</w:t>
            </w:r>
            <w:proofErr w:type="spellEnd"/>
            <w:r w:rsidRPr="00B32B5D">
              <w:rPr>
                <w:rFonts w:ascii="Times New Roman" w:hAnsi="Times New Roman" w:cs="Times New Roman"/>
                <w:sz w:val="22"/>
                <w:szCs w:val="22"/>
              </w:rPr>
              <w:t>.</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842</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Ц-9-55-10</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40000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 180М4УЗ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30</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580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КСК3-9</w:t>
            </w:r>
          </w:p>
        </w:tc>
        <w:tc>
          <w:tcPr>
            <w:tcW w:w="547"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6</w:t>
            </w:r>
          </w:p>
        </w:tc>
        <w:tc>
          <w:tcPr>
            <w:tcW w:w="742"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1984</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561BC2">
        <w:tc>
          <w:tcPr>
            <w:tcW w:w="710" w:type="dxa"/>
            <w:gridSpan w:val="2"/>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П-2</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№8</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 132М 6УЗ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7,5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960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КСК3-9</w:t>
            </w:r>
          </w:p>
        </w:tc>
        <w:tc>
          <w:tcPr>
            <w:tcW w:w="547"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742"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1984</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561BC2">
        <w:trPr>
          <w:trHeight w:hRule="exact" w:val="618"/>
        </w:trPr>
        <w:tc>
          <w:tcPr>
            <w:tcW w:w="710" w:type="dxa"/>
            <w:gridSpan w:val="2"/>
            <w:vMerge w:val="restart"/>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roofErr w:type="spellStart"/>
            <w:r w:rsidRPr="00B32B5D">
              <w:rPr>
                <w:rFonts w:ascii="Times New Roman" w:hAnsi="Times New Roman" w:cs="Times New Roman"/>
                <w:sz w:val="22"/>
                <w:szCs w:val="22"/>
              </w:rPr>
              <w:t>зд</w:t>
            </w:r>
            <w:proofErr w:type="spellEnd"/>
            <w:r w:rsidRPr="00B32B5D">
              <w:rPr>
                <w:rFonts w:ascii="Times New Roman" w:hAnsi="Times New Roman" w:cs="Times New Roman"/>
                <w:sz w:val="22"/>
                <w:szCs w:val="22"/>
              </w:rPr>
              <w:t>.</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843</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№8</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 132 М643</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7,5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950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КСК3-9</w:t>
            </w:r>
          </w:p>
        </w:tc>
        <w:tc>
          <w:tcPr>
            <w:tcW w:w="547"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742"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1983</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561BC2">
        <w:trPr>
          <w:trHeight w:hRule="exact" w:val="618"/>
        </w:trPr>
        <w:tc>
          <w:tcPr>
            <w:tcW w:w="710" w:type="dxa"/>
            <w:gridSpan w:val="2"/>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П-2</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 70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4АХ71 В4 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0,75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1370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КФБ-5</w:t>
            </w:r>
          </w:p>
        </w:tc>
        <w:tc>
          <w:tcPr>
            <w:tcW w:w="547"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w:t>
            </w:r>
          </w:p>
        </w:tc>
        <w:tc>
          <w:tcPr>
            <w:tcW w:w="742"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1983</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561BC2">
        <w:tc>
          <w:tcPr>
            <w:tcW w:w="710" w:type="dxa"/>
            <w:gridSpan w:val="2"/>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В3-1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№8</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14000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jc w:val="left"/>
              <w:rPr>
                <w:rFonts w:ascii="Times New Roman" w:hAnsi="Times New Roman" w:cs="Times New Roman"/>
                <w:sz w:val="22"/>
                <w:szCs w:val="22"/>
              </w:rPr>
            </w:pPr>
            <w:r w:rsidRPr="00B32B5D">
              <w:rPr>
                <w:rFonts w:ascii="Times New Roman" w:hAnsi="Times New Roman" w:cs="Times New Roman"/>
                <w:sz w:val="22"/>
                <w:szCs w:val="22"/>
              </w:rPr>
              <w:t>4А 13332 М6УЗ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7,5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950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gridSpan w:val="2"/>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1983</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561BC2">
        <w:trPr>
          <w:trHeight w:hRule="exact" w:val="342"/>
        </w:trPr>
        <w:tc>
          <w:tcPr>
            <w:tcW w:w="710" w:type="dxa"/>
            <w:gridSpan w:val="2"/>
            <w:vMerge w:val="restart"/>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roofErr w:type="spellStart"/>
            <w:r w:rsidRPr="00B32B5D">
              <w:rPr>
                <w:rFonts w:ascii="Times New Roman" w:hAnsi="Times New Roman" w:cs="Times New Roman"/>
                <w:sz w:val="22"/>
                <w:szCs w:val="22"/>
              </w:rPr>
              <w:t>зд</w:t>
            </w:r>
            <w:proofErr w:type="spellEnd"/>
            <w:r w:rsidRPr="00B32B5D">
              <w:rPr>
                <w:rFonts w:ascii="Times New Roman" w:hAnsi="Times New Roman" w:cs="Times New Roman"/>
                <w:sz w:val="22"/>
                <w:szCs w:val="22"/>
              </w:rPr>
              <w:t>.</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822</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Ц9-57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А42-4</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950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КФБ -5</w:t>
            </w:r>
          </w:p>
        </w:tc>
        <w:tc>
          <w:tcPr>
            <w:tcW w:w="547"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w:t>
            </w:r>
          </w:p>
        </w:tc>
        <w:tc>
          <w:tcPr>
            <w:tcW w:w="742"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1965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561BC2">
        <w:tc>
          <w:tcPr>
            <w:tcW w:w="710" w:type="dxa"/>
            <w:gridSpan w:val="2"/>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П-2</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Ц9-57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А42-4</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950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КФБ-5</w:t>
            </w:r>
          </w:p>
        </w:tc>
        <w:tc>
          <w:tcPr>
            <w:tcW w:w="547"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w:t>
            </w:r>
          </w:p>
        </w:tc>
        <w:tc>
          <w:tcPr>
            <w:tcW w:w="742"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1965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561BC2">
        <w:trPr>
          <w:trHeight w:hRule="exact" w:val="342"/>
        </w:trPr>
        <w:tc>
          <w:tcPr>
            <w:tcW w:w="710" w:type="dxa"/>
            <w:gridSpan w:val="2"/>
            <w:vMerge w:val="restart"/>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roofErr w:type="spellStart"/>
            <w:r w:rsidRPr="00B32B5D">
              <w:rPr>
                <w:rFonts w:ascii="Times New Roman" w:hAnsi="Times New Roman" w:cs="Times New Roman"/>
                <w:sz w:val="22"/>
                <w:szCs w:val="22"/>
              </w:rPr>
              <w:t>зд</w:t>
            </w:r>
            <w:proofErr w:type="spellEnd"/>
            <w:r w:rsidRPr="00B32B5D">
              <w:rPr>
                <w:rFonts w:ascii="Times New Roman" w:hAnsi="Times New Roman" w:cs="Times New Roman"/>
                <w:sz w:val="22"/>
                <w:szCs w:val="22"/>
              </w:rPr>
              <w:t>.</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830</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МЦ-4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АОЛ-11/4</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0,12</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1450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gridSpan w:val="2"/>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1965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561BC2">
        <w:tc>
          <w:tcPr>
            <w:tcW w:w="710" w:type="dxa"/>
            <w:gridSpan w:val="2"/>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В-2</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 9-57-3</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1270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 42-6</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930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gridSpan w:val="2"/>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1965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561BC2">
        <w:trPr>
          <w:trHeight w:hRule="exact" w:val="618"/>
        </w:trPr>
        <w:tc>
          <w:tcPr>
            <w:tcW w:w="710" w:type="dxa"/>
            <w:gridSpan w:val="2"/>
            <w:vMerge w:val="restart"/>
            <w:tcBorders>
              <w:left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roofErr w:type="spellStart"/>
            <w:r w:rsidRPr="00B32B5D">
              <w:rPr>
                <w:rFonts w:ascii="Times New Roman" w:hAnsi="Times New Roman" w:cs="Times New Roman"/>
                <w:sz w:val="22"/>
                <w:szCs w:val="22"/>
              </w:rPr>
              <w:lastRenderedPageBreak/>
              <w:t>зд</w:t>
            </w:r>
            <w:proofErr w:type="spellEnd"/>
            <w:r w:rsidRPr="00B32B5D">
              <w:rPr>
                <w:rFonts w:ascii="Times New Roman" w:hAnsi="Times New Roman" w:cs="Times New Roman"/>
                <w:sz w:val="22"/>
                <w:szCs w:val="22"/>
              </w:rPr>
              <w:t>.</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845А</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№6</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6850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 90 С4 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2,2</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1500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КСК-3-9</w:t>
            </w:r>
          </w:p>
        </w:tc>
        <w:tc>
          <w:tcPr>
            <w:tcW w:w="547"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w:t>
            </w:r>
          </w:p>
        </w:tc>
        <w:tc>
          <w:tcPr>
            <w:tcW w:w="742"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561BC2">
        <w:trPr>
          <w:trHeight w:hRule="exact" w:val="618"/>
        </w:trPr>
        <w:tc>
          <w:tcPr>
            <w:tcW w:w="710" w:type="dxa"/>
            <w:gridSpan w:val="2"/>
            <w:vMerge/>
            <w:tcBorders>
              <w:left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6850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4АХ 90 С6УЗ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940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gridSpan w:val="2"/>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561BC2">
        <w:trPr>
          <w:trHeight w:hRule="exact" w:val="618"/>
        </w:trPr>
        <w:tc>
          <w:tcPr>
            <w:tcW w:w="710" w:type="dxa"/>
            <w:gridSpan w:val="2"/>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В-2</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6850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4АХ71С6УЗ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1,1</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940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gridSpan w:val="2"/>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561BC2">
        <w:trPr>
          <w:trHeight w:hRule="exact" w:val="618"/>
        </w:trPr>
        <w:tc>
          <w:tcPr>
            <w:tcW w:w="700" w:type="dxa"/>
            <w:vMerge w:val="restart"/>
            <w:tcBorders>
              <w:top w:val="single" w:sz="4" w:space="0" w:color="auto"/>
              <w:left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roofErr w:type="spellStart"/>
            <w:r w:rsidRPr="00B32B5D">
              <w:rPr>
                <w:rFonts w:ascii="Times New Roman" w:hAnsi="Times New Roman" w:cs="Times New Roman"/>
                <w:sz w:val="22"/>
                <w:szCs w:val="22"/>
              </w:rPr>
              <w:t>зд</w:t>
            </w:r>
            <w:proofErr w:type="spellEnd"/>
            <w:r w:rsidRPr="00B32B5D">
              <w:rPr>
                <w:rFonts w:ascii="Times New Roman" w:hAnsi="Times New Roman" w:cs="Times New Roman"/>
                <w:sz w:val="22"/>
                <w:szCs w:val="22"/>
              </w:rPr>
              <w:t>.</w:t>
            </w:r>
          </w:p>
          <w:p w:rsidR="00B32B5D" w:rsidRPr="00B32B5D" w:rsidRDefault="00B32B5D" w:rsidP="00B32B5D">
            <w:pPr>
              <w:snapToGrid w:val="0"/>
              <w:rPr>
                <w:rFonts w:ascii="Times New Roman" w:hAnsi="Times New Roman" w:cs="Times New Roman"/>
                <w:sz w:val="22"/>
                <w:szCs w:val="22"/>
              </w:rPr>
            </w:pPr>
            <w:r w:rsidRPr="00B32B5D">
              <w:rPr>
                <w:rFonts w:ascii="Times New Roman" w:hAnsi="Times New Roman" w:cs="Times New Roman"/>
                <w:sz w:val="22"/>
                <w:szCs w:val="22"/>
              </w:rPr>
              <w:t>845А</w:t>
            </w:r>
          </w:p>
        </w:tc>
        <w:tc>
          <w:tcPr>
            <w:tcW w:w="728" w:type="dxa"/>
            <w:gridSpan w:val="2"/>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В-3</w:t>
            </w:r>
          </w:p>
        </w:tc>
        <w:tc>
          <w:tcPr>
            <w:tcW w:w="110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№4</w:t>
            </w:r>
          </w:p>
        </w:tc>
        <w:tc>
          <w:tcPr>
            <w:tcW w:w="85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6850</w:t>
            </w:r>
          </w:p>
        </w:tc>
        <w:tc>
          <w:tcPr>
            <w:tcW w:w="142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4АХ90С6УЗ</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1,5</w:t>
            </w:r>
          </w:p>
        </w:tc>
        <w:tc>
          <w:tcPr>
            <w:tcW w:w="7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940</w:t>
            </w:r>
          </w:p>
        </w:tc>
        <w:tc>
          <w:tcPr>
            <w:tcW w:w="67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8" w:type="dxa"/>
            <w:gridSpan w:val="2"/>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6"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2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26"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02"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561BC2">
        <w:trPr>
          <w:trHeight w:hRule="exact" w:val="618"/>
        </w:trPr>
        <w:tc>
          <w:tcPr>
            <w:tcW w:w="700" w:type="dxa"/>
            <w:vMerge/>
            <w:tcBorders>
              <w:left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28"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В-5</w:t>
            </w:r>
          </w:p>
        </w:tc>
        <w:tc>
          <w:tcPr>
            <w:tcW w:w="110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№4</w:t>
            </w:r>
          </w:p>
        </w:tc>
        <w:tc>
          <w:tcPr>
            <w:tcW w:w="85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5000</w:t>
            </w:r>
          </w:p>
        </w:tc>
        <w:tc>
          <w:tcPr>
            <w:tcW w:w="142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АИР 112М2УЗ</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7,5</w:t>
            </w:r>
          </w:p>
        </w:tc>
        <w:tc>
          <w:tcPr>
            <w:tcW w:w="7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3000</w:t>
            </w:r>
          </w:p>
        </w:tc>
        <w:tc>
          <w:tcPr>
            <w:tcW w:w="67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8" w:type="dxa"/>
            <w:gridSpan w:val="2"/>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6"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2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26"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02"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561BC2">
        <w:tc>
          <w:tcPr>
            <w:tcW w:w="700"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28"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В-6</w:t>
            </w:r>
          </w:p>
        </w:tc>
        <w:tc>
          <w:tcPr>
            <w:tcW w:w="110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№4</w:t>
            </w:r>
          </w:p>
        </w:tc>
        <w:tc>
          <w:tcPr>
            <w:tcW w:w="85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5000</w:t>
            </w:r>
          </w:p>
        </w:tc>
        <w:tc>
          <w:tcPr>
            <w:tcW w:w="142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АИР 112М2УЗ</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7,5</w:t>
            </w:r>
          </w:p>
        </w:tc>
        <w:tc>
          <w:tcPr>
            <w:tcW w:w="7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3000</w:t>
            </w:r>
          </w:p>
        </w:tc>
        <w:tc>
          <w:tcPr>
            <w:tcW w:w="67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8" w:type="dxa"/>
            <w:gridSpan w:val="2"/>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6"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2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26" w:type="dxa"/>
            <w:gridSpan w:val="2"/>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02"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bl>
    <w:p w:rsidR="00B32B5D" w:rsidRPr="00B32B5D" w:rsidRDefault="00B32B5D" w:rsidP="00B32B5D">
      <w:pPr>
        <w:sectPr w:rsidR="00B32B5D" w:rsidRPr="00B32B5D" w:rsidSect="00DE463B">
          <w:headerReference w:type="even" r:id="rId11"/>
          <w:headerReference w:type="default" r:id="rId12"/>
          <w:footerReference w:type="even" r:id="rId13"/>
          <w:footerReference w:type="default" r:id="rId14"/>
          <w:headerReference w:type="first" r:id="rId15"/>
          <w:footerReference w:type="first" r:id="rId16"/>
          <w:pgSz w:w="11906" w:h="16838"/>
          <w:pgMar w:top="740" w:right="424" w:bottom="854" w:left="993" w:header="426" w:footer="709" w:gutter="0"/>
          <w:cols w:space="720"/>
          <w:titlePg/>
          <w:docGrid w:linePitch="600" w:charSpace="40960"/>
        </w:sectPr>
      </w:pPr>
    </w:p>
    <w:p w:rsidR="00B32B5D" w:rsidRPr="00B32B5D" w:rsidRDefault="00B32B5D" w:rsidP="00BE0A38">
      <w:pPr>
        <w:autoSpaceDE w:val="0"/>
        <w:jc w:val="right"/>
        <w:rPr>
          <w:rFonts w:ascii="Times New Roman" w:hAnsi="Times New Roman" w:cs="Times New Roman"/>
          <w:color w:val="000000"/>
          <w:sz w:val="22"/>
          <w:szCs w:val="22"/>
        </w:rPr>
      </w:pPr>
      <w:r w:rsidRPr="00B32B5D">
        <w:rPr>
          <w:rFonts w:ascii="Times New Roman" w:hAnsi="Times New Roman" w:cs="Times New Roman"/>
          <w:color w:val="000000"/>
          <w:sz w:val="22"/>
          <w:szCs w:val="22"/>
        </w:rPr>
        <w:lastRenderedPageBreak/>
        <w:t>Таблица 5.</w:t>
      </w:r>
    </w:p>
    <w:p w:rsidR="00B32B5D" w:rsidRPr="00B32B5D" w:rsidRDefault="00B32B5D" w:rsidP="00BE0A38">
      <w:pPr>
        <w:autoSpaceDE w:val="0"/>
        <w:jc w:val="right"/>
        <w:rPr>
          <w:rFonts w:ascii="Times New Roman" w:hAnsi="Times New Roman" w:cs="Times New Roman"/>
          <w:color w:val="000000"/>
          <w:sz w:val="22"/>
          <w:szCs w:val="22"/>
        </w:rPr>
      </w:pPr>
      <w:r w:rsidRPr="00B32B5D">
        <w:rPr>
          <w:rFonts w:ascii="Times New Roman" w:hAnsi="Times New Roman" w:cs="Times New Roman"/>
          <w:color w:val="000000"/>
          <w:sz w:val="22"/>
          <w:szCs w:val="22"/>
        </w:rPr>
        <w:t>Данные о состоянии водопроводных сетей, находящихся на балансе</w:t>
      </w:r>
    </w:p>
    <w:p w:rsidR="00B32B5D" w:rsidRPr="00B32B5D" w:rsidRDefault="00B32B5D" w:rsidP="00BE0A38">
      <w:pPr>
        <w:autoSpaceDE w:val="0"/>
        <w:jc w:val="right"/>
        <w:rPr>
          <w:rFonts w:ascii="Times New Roman" w:hAnsi="Times New Roman" w:cs="Times New Roman"/>
          <w:color w:val="000000"/>
          <w:sz w:val="22"/>
          <w:szCs w:val="22"/>
        </w:rPr>
      </w:pPr>
      <w:r w:rsidRPr="00B32B5D">
        <w:rPr>
          <w:rFonts w:ascii="Times New Roman" w:hAnsi="Times New Roman" w:cs="Times New Roman"/>
          <w:color w:val="000000"/>
          <w:sz w:val="22"/>
          <w:szCs w:val="22"/>
        </w:rPr>
        <w:t>и обслуживаемых цехом «Водоканал» МУП ТС на 01.01.2019 год</w:t>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bCs/>
                <w:color w:val="000000"/>
                <w:sz w:val="24"/>
              </w:rPr>
            </w:pPr>
            <w:proofErr w:type="spellStart"/>
            <w:r w:rsidRPr="00B32B5D">
              <w:rPr>
                <w:rFonts w:ascii="Times New Roman" w:hAnsi="Times New Roman" w:cs="Times New Roman"/>
                <w:b/>
                <w:bCs/>
                <w:color w:val="000000"/>
                <w:sz w:val="24"/>
              </w:rPr>
              <w:t>Инвентар-ный</w:t>
            </w:r>
            <w:proofErr w:type="spellEnd"/>
            <w:r w:rsidRPr="00B32B5D">
              <w:rPr>
                <w:rFonts w:ascii="Times New Roman" w:hAnsi="Times New Roman" w:cs="Times New Roman"/>
                <w:b/>
                <w:bCs/>
                <w:color w:val="000000"/>
                <w:sz w:val="24"/>
              </w:rPr>
              <w:t xml:space="preserve"> номер</w:t>
            </w:r>
          </w:p>
        </w:tc>
        <w:tc>
          <w:tcPr>
            <w:tcW w:w="4042"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bCs/>
                <w:color w:val="000000"/>
                <w:sz w:val="24"/>
              </w:rPr>
            </w:pPr>
            <w:r w:rsidRPr="00B32B5D">
              <w:rPr>
                <w:rFonts w:ascii="Times New Roman" w:hAnsi="Times New Roman" w:cs="Times New Roman"/>
                <w:b/>
                <w:bCs/>
                <w:color w:val="000000"/>
                <w:sz w:val="24"/>
              </w:rPr>
              <w:t>Наименование</w:t>
            </w:r>
          </w:p>
        </w:tc>
        <w:tc>
          <w:tcPr>
            <w:tcW w:w="4040"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bCs/>
                <w:color w:val="000000"/>
                <w:sz w:val="24"/>
              </w:rPr>
            </w:pPr>
            <w:r w:rsidRPr="00B32B5D">
              <w:rPr>
                <w:rFonts w:ascii="Times New Roman" w:hAnsi="Times New Roman" w:cs="Times New Roman"/>
                <w:b/>
                <w:bCs/>
                <w:color w:val="000000"/>
                <w:sz w:val="24"/>
              </w:rPr>
              <w:t>Местоположение</w:t>
            </w:r>
          </w:p>
        </w:tc>
        <w:tc>
          <w:tcPr>
            <w:tcW w:w="154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bCs/>
                <w:color w:val="000000"/>
                <w:sz w:val="24"/>
              </w:rPr>
            </w:pPr>
            <w:r w:rsidRPr="00B32B5D">
              <w:rPr>
                <w:rFonts w:ascii="Times New Roman" w:hAnsi="Times New Roman" w:cs="Times New Roman"/>
                <w:b/>
                <w:bCs/>
                <w:color w:val="000000"/>
                <w:sz w:val="24"/>
              </w:rPr>
              <w:t xml:space="preserve">Год ввода в </w:t>
            </w:r>
            <w:proofErr w:type="spellStart"/>
            <w:r w:rsidRPr="00B32B5D">
              <w:rPr>
                <w:rFonts w:ascii="Times New Roman" w:hAnsi="Times New Roman" w:cs="Times New Roman"/>
                <w:b/>
                <w:bCs/>
                <w:color w:val="000000"/>
                <w:sz w:val="24"/>
              </w:rPr>
              <w:t>эксплуата-цию</w:t>
            </w:r>
            <w:proofErr w:type="spellEnd"/>
          </w:p>
        </w:tc>
        <w:tc>
          <w:tcPr>
            <w:tcW w:w="1913"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bCs/>
                <w:color w:val="000000"/>
                <w:sz w:val="24"/>
              </w:rPr>
            </w:pPr>
            <w:proofErr w:type="spellStart"/>
            <w:r w:rsidRPr="00B32B5D">
              <w:rPr>
                <w:rFonts w:ascii="Times New Roman" w:hAnsi="Times New Roman" w:cs="Times New Roman"/>
                <w:b/>
                <w:bCs/>
                <w:color w:val="000000"/>
                <w:sz w:val="24"/>
              </w:rPr>
              <w:t>Амортизацион-ная</w:t>
            </w:r>
            <w:proofErr w:type="spellEnd"/>
            <w:r w:rsidRPr="00B32B5D">
              <w:rPr>
                <w:rFonts w:ascii="Times New Roman" w:hAnsi="Times New Roman" w:cs="Times New Roman"/>
                <w:b/>
                <w:bCs/>
                <w:color w:val="000000"/>
                <w:sz w:val="24"/>
              </w:rPr>
              <w:t xml:space="preserve"> группа</w:t>
            </w:r>
          </w:p>
        </w:tc>
        <w:tc>
          <w:tcPr>
            <w:tcW w:w="84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ind w:left="-58" w:right="-42"/>
              <w:jc w:val="center"/>
              <w:rPr>
                <w:rFonts w:ascii="Times New Roman" w:hAnsi="Times New Roman" w:cs="Times New Roman"/>
                <w:b/>
                <w:bCs/>
                <w:color w:val="000000"/>
                <w:sz w:val="24"/>
              </w:rPr>
            </w:pPr>
            <w:r w:rsidRPr="00B32B5D">
              <w:rPr>
                <w:rFonts w:ascii="Times New Roman" w:hAnsi="Times New Roman" w:cs="Times New Roman"/>
                <w:b/>
                <w:bCs/>
                <w:color w:val="000000"/>
                <w:sz w:val="24"/>
              </w:rPr>
              <w:t>% износа</w:t>
            </w:r>
          </w:p>
        </w:tc>
        <w:tc>
          <w:tcPr>
            <w:tcW w:w="146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b/>
                <w:sz w:val="24"/>
              </w:rPr>
            </w:pPr>
            <w:r w:rsidRPr="00B32B5D">
              <w:rPr>
                <w:rFonts w:ascii="Times New Roman" w:hAnsi="Times New Roman" w:cs="Times New Roman"/>
                <w:b/>
                <w:bCs/>
                <w:color w:val="000000"/>
                <w:sz w:val="24"/>
              </w:rPr>
              <w:t>Год последнего ремонта</w:t>
            </w:r>
          </w:p>
        </w:tc>
      </w:tr>
      <w:tr w:rsidR="00B32B5D" w:rsidRPr="00B32B5D" w:rsidTr="00B32B5D">
        <w:trPr>
          <w:trHeight w:val="171"/>
        </w:trPr>
        <w:tc>
          <w:tcPr>
            <w:tcW w:w="1499"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00000012</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eastAsia="Arial1" w:hAnsi="Times New Roman" w:cs="Times New Roman"/>
                <w:color w:val="000000"/>
                <w:sz w:val="22"/>
                <w:szCs w:val="22"/>
              </w:rPr>
            </w:pPr>
            <w:r w:rsidRPr="00B32B5D">
              <w:rPr>
                <w:rFonts w:ascii="Times New Roman" w:hAnsi="Times New Roman" w:cs="Times New Roman"/>
                <w:color w:val="000000"/>
                <w:sz w:val="22"/>
                <w:szCs w:val="22"/>
              </w:rPr>
              <w:t>Наружный пожарохозяйственный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Красноярский край, г. Зеленогорск, квартал 3</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84</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3996</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eastAsia="Arial1" w:hAnsi="Times New Roman" w:cs="Times New Roman"/>
                <w:color w:val="000000"/>
                <w:sz w:val="22"/>
                <w:szCs w:val="22"/>
              </w:rPr>
            </w:pPr>
            <w:r w:rsidRPr="00B32B5D">
              <w:rPr>
                <w:rFonts w:ascii="Times New Roman" w:eastAsia="Arial1" w:hAnsi="Times New Roman" w:cs="Times New Roman"/>
                <w:color w:val="000000"/>
                <w:sz w:val="22"/>
                <w:szCs w:val="22"/>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Красноярский край, г. Зеленогорск, юго-восточная зона города, район между ул. Орловская и ул. Сибирская в 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3999</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eastAsia="Arial1" w:hAnsi="Times New Roman" w:cs="Times New Roman"/>
                <w:color w:val="000000"/>
                <w:sz w:val="22"/>
                <w:szCs w:val="22"/>
              </w:rPr>
            </w:pPr>
            <w:r w:rsidRPr="00B32B5D">
              <w:rPr>
                <w:rFonts w:ascii="Times New Roman" w:eastAsia="Arial1" w:hAnsi="Times New Roman" w:cs="Times New Roman"/>
                <w:color w:val="000000"/>
                <w:sz w:val="22"/>
                <w:szCs w:val="22"/>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Красноярский край, г. Зеленогорск, юго-восточная зона города, район между ул. Орловская и ул. Сибирская в 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62</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4458</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юго-восточная зона города, севернее здания конторы подсобного хозяйства «Искра» в 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48</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4672</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юго-восточная зона города, район между ул. Орловская и ул. Сибирская в 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57</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5108</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Орловка, по ул. Шолохова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43</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00030097</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Ленина 20</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1975</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00030098</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color w:val="000000"/>
                <w:sz w:val="22"/>
                <w:szCs w:val="22"/>
              </w:rPr>
              <w:t>Сети водопроводные Энергетиков 1</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sz w:val="22"/>
                <w:szCs w:val="22"/>
              </w:rPr>
              <w:t>Красноярский край, г. Зеленогорск, квартал 18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00030099</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Ленина 20</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1-17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00030101</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Бортникова 48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1969</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b/>
                <w:szCs w:val="20"/>
              </w:rPr>
            </w:pPr>
            <w:r w:rsidRPr="00B32B5D">
              <w:rPr>
                <w:rFonts w:ascii="Times New Roman" w:hAnsi="Times New Roman" w:cs="Times New Roman"/>
                <w:b/>
                <w:color w:val="000000"/>
                <w:szCs w:val="20"/>
              </w:rPr>
              <w:t>7</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00030102</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Мира 83, 87, 89, Лазо 6, 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12</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00030103</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Набережная 58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00030125</w:t>
            </w:r>
          </w:p>
        </w:tc>
        <w:tc>
          <w:tcPr>
            <w:tcW w:w="4042"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Молодежная 5</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1989</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00032611</w:t>
            </w:r>
          </w:p>
        </w:tc>
        <w:tc>
          <w:tcPr>
            <w:tcW w:w="40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 2, 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83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00032612</w:t>
            </w:r>
          </w:p>
        </w:tc>
        <w:tc>
          <w:tcPr>
            <w:tcW w:w="40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к 36-ти квартирным жилым домам,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4</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7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00032623</w:t>
            </w:r>
          </w:p>
        </w:tc>
        <w:tc>
          <w:tcPr>
            <w:tcW w:w="40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565"/>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00032812</w:t>
            </w:r>
          </w:p>
        </w:tc>
        <w:tc>
          <w:tcPr>
            <w:tcW w:w="40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ВК-6 до ВК-7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00032837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63, 61,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4</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00032840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ВК-74 до здания 62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4</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00032841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ВК-52 до ВК-2 жилой дом 63</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4</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00032852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Бытовой водопровод пос. Октябрьский квартал 3а от ВК до т «Б»</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1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00033001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Внутриквартальный хозяйственный водопровод к жилым домам 32, 34, </w:t>
            </w:r>
            <w:r w:rsidRPr="00B32B5D">
              <w:rPr>
                <w:rFonts w:ascii="Times New Roman" w:hAnsi="Times New Roman" w:cs="Times New Roman"/>
                <w:color w:val="000000"/>
                <w:sz w:val="22"/>
                <w:szCs w:val="22"/>
              </w:rPr>
              <w:br/>
              <w:t>ул. Юбилейная</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0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00033035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801-811 в квартале 8, пос. Октябрьский 810-813</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8"/>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00033060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ВК-15 до ВК-21 </w:t>
            </w:r>
            <w:r w:rsidRPr="00B32B5D">
              <w:rPr>
                <w:rFonts w:ascii="Times New Roman" w:hAnsi="Times New Roman" w:cs="Times New Roman"/>
                <w:color w:val="000000"/>
                <w:sz w:val="22"/>
                <w:szCs w:val="22"/>
              </w:rPr>
              <w:br/>
              <w:t>квартал 8, пос. Октябрьский</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00033264</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9, пос. Октябрь</w:t>
            </w:r>
            <w:r w:rsidRPr="00B32B5D">
              <w:rPr>
                <w:rFonts w:ascii="Times New Roman" w:hAnsi="Times New Roman" w:cs="Times New Roman"/>
                <w:color w:val="000000"/>
                <w:sz w:val="22"/>
                <w:szCs w:val="22"/>
              </w:rPr>
              <w:softHyphen/>
              <w:t xml:space="preserve">ский, </w:t>
            </w:r>
            <w:proofErr w:type="spellStart"/>
            <w:r w:rsidRPr="00B32B5D">
              <w:rPr>
                <w:rFonts w:ascii="Times New Roman" w:hAnsi="Times New Roman" w:cs="Times New Roman"/>
                <w:color w:val="000000"/>
                <w:sz w:val="22"/>
                <w:szCs w:val="22"/>
              </w:rPr>
              <w:t>ВК</w:t>
            </w:r>
            <w:proofErr w:type="spellEnd"/>
            <w:r w:rsidRPr="00B32B5D">
              <w:rPr>
                <w:rFonts w:ascii="Times New Roman" w:hAnsi="Times New Roman" w:cs="Times New Roman"/>
                <w:color w:val="000000"/>
                <w:sz w:val="22"/>
                <w:szCs w:val="22"/>
              </w:rPr>
              <w:t xml:space="preserve">-30 </w:t>
            </w:r>
            <w:r w:rsidRPr="00B32B5D">
              <w:rPr>
                <w:rFonts w:ascii="Calibri" w:hAnsi="Calibri" w:cs="Times New Roman"/>
                <w:color w:val="000000"/>
                <w:sz w:val="22"/>
                <w:szCs w:val="22"/>
              </w:rPr>
              <w:t>–</w:t>
            </w:r>
            <w:r w:rsidRPr="00B32B5D">
              <w:rPr>
                <w:rFonts w:ascii="Times New Roman" w:hAnsi="Times New Roman" w:cs="Times New Roman"/>
                <w:color w:val="000000"/>
                <w:sz w:val="22"/>
                <w:szCs w:val="22"/>
              </w:rPr>
              <w:t xml:space="preserve"> </w:t>
            </w:r>
            <w:proofErr w:type="spellStart"/>
            <w:r w:rsidRPr="00B32B5D">
              <w:rPr>
                <w:rFonts w:ascii="Times New Roman" w:hAnsi="Times New Roman" w:cs="Times New Roman"/>
                <w:color w:val="000000"/>
                <w:sz w:val="22"/>
                <w:szCs w:val="22"/>
              </w:rPr>
              <w:t>ВК</w:t>
            </w:r>
            <w:proofErr w:type="spellEnd"/>
            <w:r w:rsidRPr="00B32B5D">
              <w:rPr>
                <w:rFonts w:ascii="Times New Roman" w:hAnsi="Times New Roman" w:cs="Times New Roman"/>
                <w:color w:val="000000"/>
                <w:sz w:val="22"/>
                <w:szCs w:val="22"/>
              </w:rPr>
              <w:t>-существующий, с вводом в здание 928</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44</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2012</w:t>
            </w:r>
          </w:p>
          <w:p w:rsidR="00B32B5D" w:rsidRPr="00B32B5D" w:rsidRDefault="00B32B5D" w:rsidP="00B32B5D">
            <w:pPr>
              <w:jc w:val="center"/>
            </w:pPr>
            <w:r w:rsidRPr="00B32B5D">
              <w:rPr>
                <w:rFonts w:ascii="Times New Roman" w:hAnsi="Times New Roman" w:cs="Times New Roman"/>
                <w:color w:val="000000"/>
                <w:sz w:val="22"/>
                <w:szCs w:val="22"/>
              </w:rPr>
              <w:t>2015</w:t>
            </w:r>
          </w:p>
        </w:tc>
      </w:tr>
      <w:tr w:rsidR="00B32B5D" w:rsidRPr="00B32B5D" w:rsidTr="00B32B5D">
        <w:trPr>
          <w:trHeight w:val="649"/>
        </w:trPr>
        <w:tc>
          <w:tcPr>
            <w:tcW w:w="1499"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00033318</w:t>
            </w:r>
          </w:p>
        </w:tc>
        <w:tc>
          <w:tcPr>
            <w:tcW w:w="4042"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26, пос.  Октябрьский</w:t>
            </w:r>
          </w:p>
        </w:tc>
        <w:tc>
          <w:tcPr>
            <w:tcW w:w="4040"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000000"/>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00033319</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28, пос.  Октябрьский</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00033320</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30, пос.  Октябрьский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24,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22,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12,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1983</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00033324</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14,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16,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18,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1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20,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3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Полевая 17,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5</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w:t>
            </w:r>
            <w:r w:rsidRPr="00B32B5D">
              <w:rPr>
                <w:rFonts w:ascii="Times New Roman" w:hAnsi="Times New Roman" w:cs="Times New Roman"/>
                <w:color w:val="000000"/>
                <w:sz w:val="22"/>
                <w:szCs w:val="22"/>
              </w:rPr>
              <w:softHyphen/>
              <w:t>тариата 5,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w:t>
            </w:r>
            <w:r w:rsidRPr="00B32B5D">
              <w:rPr>
                <w:rFonts w:ascii="Times New Roman" w:hAnsi="Times New Roman" w:cs="Times New Roman"/>
                <w:color w:val="000000"/>
                <w:sz w:val="22"/>
                <w:szCs w:val="22"/>
              </w:rPr>
              <w:softHyphen/>
              <w:t>тариата 3, пос. Октябрьский</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00033331</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w:t>
            </w:r>
            <w:r w:rsidRPr="00B32B5D">
              <w:rPr>
                <w:rFonts w:ascii="Times New Roman" w:hAnsi="Times New Roman" w:cs="Times New Roman"/>
                <w:color w:val="000000"/>
                <w:sz w:val="22"/>
                <w:szCs w:val="22"/>
              </w:rPr>
              <w:softHyphen/>
              <w:t>тариата 1, пос.  Октябрьский</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00033332</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Советской Армии 9, пос. Октябрьский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4</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00033333</w:t>
            </w:r>
          </w:p>
        </w:tc>
        <w:tc>
          <w:tcPr>
            <w:tcW w:w="4042"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Пролетариата 17, пос. Октябрьский</w:t>
            </w:r>
          </w:p>
        </w:tc>
        <w:tc>
          <w:tcPr>
            <w:tcW w:w="4040"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2</w:t>
            </w:r>
          </w:p>
        </w:tc>
        <w:tc>
          <w:tcPr>
            <w:tcW w:w="15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000000"/>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00033334</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Пролетариата 15, пос. Октябрьский</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2</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w:t>
            </w:r>
            <w:r w:rsidRPr="00B32B5D">
              <w:rPr>
                <w:rFonts w:ascii="Times New Roman" w:hAnsi="Times New Roman" w:cs="Times New Roman"/>
                <w:color w:val="000000"/>
                <w:sz w:val="22"/>
                <w:szCs w:val="22"/>
              </w:rPr>
              <w:softHyphen/>
              <w:t>тариата 27, пос. Октябрьский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3</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00033359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color w:val="000000"/>
                <w:sz w:val="22"/>
                <w:szCs w:val="22"/>
              </w:rPr>
              <w:t xml:space="preserve">Водопровод к жилому дому </w:t>
            </w:r>
            <w:r w:rsidRPr="00B32B5D">
              <w:rPr>
                <w:rFonts w:ascii="Times New Roman" w:hAnsi="Times New Roman" w:cs="Times New Roman"/>
                <w:color w:val="000000"/>
                <w:sz w:val="22"/>
                <w:szCs w:val="22"/>
              </w:rPr>
              <w:br/>
              <w:t>Энергетиков 5, 3а от ВК-7 до ВК-9</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sz w:val="22"/>
                <w:szCs w:val="22"/>
              </w:rPr>
              <w:t>Красноярский край, г. Зеленогорск, квартал 18</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3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00033360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color w:val="000000"/>
                <w:sz w:val="22"/>
                <w:szCs w:val="22"/>
              </w:rPr>
              <w:t>Водопровод, ул. Мира 56а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sz w:val="22"/>
                <w:szCs w:val="22"/>
              </w:rPr>
              <w:t>Красноярский край, г. Зеленогорск, квартал 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11"/>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00033361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color w:val="000000"/>
                <w:sz w:val="22"/>
                <w:szCs w:val="22"/>
              </w:rPr>
              <w:t>Водопровод, ул. Энергетиков 14</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00070462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жилые дома 1-6, пос. Овражный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Овражный</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85</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00070619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жилым домам 836, 837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00070632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Коммуникации жилого дома 2 улица Овражная 50</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Овражный</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65"/>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00070633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Коммуникации жилого дома 1, улица Овражная 51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Овражный</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00070635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жилой дом 22, квартал 27, ул. Строителей 18</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635"/>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00070643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жилых домов 827, 828, 842, 844, 845, 843, 829</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00070673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жилого дома 21, квартал 27, ул. Строителей 16</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00070722</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жилым домам 846-848, пос. Октябрьский, квартал 8а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1994</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00070748</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жилым домам 70, 70а, 71, пос. Октябрьский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5</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1995</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00070765</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водопровода к жилым домам 73-77, 83, квартал 12а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12А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1995</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00070769</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Коммуникации к жилому дому 2-х квартирному ул. Овражная 31</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Овражный</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1993</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00070792</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поселок Овражный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Овражный</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1965</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2012</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2017</w:t>
            </w:r>
          </w:p>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81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00070831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к жилым домам 832-834 квартал 8А поселок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99</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3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00070833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квартал 5А поселок Октябрьский к жилым домам 72,75,80,81,82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5А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96</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663"/>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00070837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жилого дома 130 микрорайона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96</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00301002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жилой дом 17, ул. Заводская 10а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18</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1973</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00301072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жилого дома 9, квартал 19, ул. Энергетиков 12, ВК-6</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7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00301074</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жилого дома 8, квартал 19, ул. Энергетиков 10</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00301107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Участок водопровода от ВК-3 до ВК-6, от ВК-6 до ВК</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2013</w:t>
            </w:r>
          </w:p>
        </w:tc>
      </w:tr>
      <w:tr w:rsidR="00B32B5D" w:rsidRPr="00B32B5D" w:rsidTr="00B32B5D">
        <w:trPr>
          <w:trHeight w:val="635"/>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00301116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19 от В-14 до ВК-18</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1980</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2"/>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00301133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ВК-6 здание 16 квартал 19-18</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33"/>
        </w:trPr>
        <w:tc>
          <w:tcPr>
            <w:tcW w:w="1499"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01300041</w:t>
            </w:r>
          </w:p>
        </w:tc>
        <w:tc>
          <w:tcPr>
            <w:tcW w:w="4042" w:type="dxa"/>
            <w:tcBorders>
              <w:top w:val="single" w:sz="4" w:space="0" w:color="auto"/>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пожарохозяйственный водопровод</w:t>
            </w:r>
          </w:p>
        </w:tc>
        <w:tc>
          <w:tcPr>
            <w:tcW w:w="4040"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Золина гора-ГРЭС-2</w:t>
            </w:r>
          </w:p>
        </w:tc>
        <w:tc>
          <w:tcPr>
            <w:tcW w:w="15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1963</w:t>
            </w:r>
          </w:p>
        </w:tc>
        <w:tc>
          <w:tcPr>
            <w:tcW w:w="1913"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843"/>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01300111</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Водопроводные сети от резервуаров до ВК-56</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от резервуара </w:t>
            </w:r>
            <w:proofErr w:type="spellStart"/>
            <w:r w:rsidRPr="00B32B5D">
              <w:rPr>
                <w:rFonts w:ascii="Times New Roman" w:hAnsi="Times New Roman" w:cs="Times New Roman"/>
                <w:color w:val="000000"/>
                <w:sz w:val="22"/>
                <w:szCs w:val="22"/>
              </w:rPr>
              <w:t>отм</w:t>
            </w:r>
            <w:proofErr w:type="spellEnd"/>
            <w:r w:rsidRPr="00B32B5D">
              <w:rPr>
                <w:rFonts w:ascii="Times New Roman" w:hAnsi="Times New Roman" w:cs="Times New Roman"/>
                <w:color w:val="000000"/>
                <w:sz w:val="22"/>
                <w:szCs w:val="22"/>
              </w:rPr>
              <w:t>. 245, вдоль Майское шоссе</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83</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2011                      2016                      2018                      </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01300236</w:t>
            </w:r>
          </w:p>
        </w:tc>
        <w:tc>
          <w:tcPr>
            <w:tcW w:w="4042"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Система водоснабжения города от А до ВК-20</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от резервуара </w:t>
            </w:r>
            <w:proofErr w:type="spellStart"/>
            <w:r w:rsidRPr="00B32B5D">
              <w:rPr>
                <w:rFonts w:ascii="Times New Roman" w:hAnsi="Times New Roman" w:cs="Times New Roman"/>
                <w:color w:val="000000"/>
                <w:sz w:val="22"/>
                <w:szCs w:val="22"/>
              </w:rPr>
              <w:t>отм</w:t>
            </w:r>
            <w:proofErr w:type="spellEnd"/>
            <w:r w:rsidRPr="00B32B5D">
              <w:rPr>
                <w:rFonts w:ascii="Times New Roman" w:hAnsi="Times New Roman" w:cs="Times New Roman"/>
                <w:color w:val="000000"/>
                <w:sz w:val="22"/>
                <w:szCs w:val="22"/>
              </w:rPr>
              <w:t xml:space="preserve">. 254, вдоль </w:t>
            </w:r>
            <w:r w:rsidR="009506F7">
              <w:rPr>
                <w:rFonts w:ascii="Times New Roman" w:hAnsi="Times New Roman" w:cs="Times New Roman"/>
                <w:color w:val="000000"/>
                <w:sz w:val="22"/>
                <w:szCs w:val="22"/>
              </w:rPr>
              <w:br/>
            </w:r>
            <w:r w:rsidR="009506F7" w:rsidRPr="00B32B5D">
              <w:rPr>
                <w:rFonts w:ascii="Times New Roman" w:hAnsi="Times New Roman" w:cs="Times New Roman"/>
                <w:color w:val="000000"/>
                <w:sz w:val="22"/>
                <w:szCs w:val="22"/>
              </w:rPr>
              <w:t>ул. Набережной</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93</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2017</w:t>
            </w:r>
          </w:p>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01300287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Подпиточный водовод Ду 400мм</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Золина гора-ГРЭС-2</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2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03010155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ВК существующий до ВК-3 ввод в жилой дом ул. Гагарина 20</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33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2011                     2012              2018</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03010170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13-10 здания 28, квартал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7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4300029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жилого дома № 2 по ул. Молодежная</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4300033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 2 жилого дома № 7 по ул. Заводская</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1993</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7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4300036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жилых домов № 28-36 по ул. Горького</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квартал 11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1994</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66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4300077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жилого дома № 74 по ул. Набережная</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мкр.22-23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94</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7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4300088</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жилого дома № 75 по ул. Набережная</w:t>
            </w:r>
          </w:p>
        </w:tc>
        <w:tc>
          <w:tcPr>
            <w:tcW w:w="4040"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мкр.22-23</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89</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7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4300104</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жилого дома № 73 по ул. Набережная</w:t>
            </w:r>
          </w:p>
        </w:tc>
        <w:tc>
          <w:tcPr>
            <w:tcW w:w="4040"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мкр.22-23</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2000</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81</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4300147</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жилого дома № 71 по ул. Набережная</w:t>
            </w:r>
          </w:p>
        </w:tc>
        <w:tc>
          <w:tcPr>
            <w:tcW w:w="4040"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мкр.22-23</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73</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1182"/>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05301029</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14-15</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14-15</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1966</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35</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2011                      2012                      2014                     2018        </w:t>
            </w:r>
          </w:p>
        </w:tc>
      </w:tr>
      <w:tr w:rsidR="00B32B5D" w:rsidRPr="00B32B5D" w:rsidTr="00B32B5D">
        <w:trPr>
          <w:trHeight w:val="843"/>
        </w:trPr>
        <w:tc>
          <w:tcPr>
            <w:tcW w:w="149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05301030</w:t>
            </w:r>
          </w:p>
        </w:tc>
        <w:tc>
          <w:tcPr>
            <w:tcW w:w="4042" w:type="dxa"/>
            <w:tcBorders>
              <w:top w:val="single" w:sz="4" w:space="0" w:color="000000"/>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2</w:t>
            </w:r>
          </w:p>
        </w:tc>
        <w:tc>
          <w:tcPr>
            <w:tcW w:w="4040"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w:t>
            </w:r>
          </w:p>
        </w:tc>
        <w:tc>
          <w:tcPr>
            <w:tcW w:w="15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82</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2011                      2012                                 2013</w:t>
            </w:r>
          </w:p>
        </w:tc>
      </w:tr>
      <w:tr w:rsidR="00B32B5D" w:rsidRPr="00B32B5D" w:rsidTr="00B32B5D">
        <w:trPr>
          <w:trHeight w:val="671"/>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больничного городка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больничный городок</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9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3</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1959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63</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2011                      2012                 </w:t>
            </w:r>
          </w:p>
        </w:tc>
      </w:tr>
      <w:tr w:rsidR="00B32B5D" w:rsidRPr="00B32B5D" w:rsidTr="00B32B5D">
        <w:trPr>
          <w:trHeight w:val="1539"/>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4</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4</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1958</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46</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2011                      2012                      2014                      2012                      2015                     2017 </w:t>
            </w:r>
          </w:p>
        </w:tc>
      </w:tr>
      <w:tr w:rsidR="00B32B5D" w:rsidRPr="00B32B5D" w:rsidTr="00B32B5D">
        <w:trPr>
          <w:trHeight w:val="854"/>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05301034</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7-8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7-8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1973</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72</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2011                      2012                      2014                      </w:t>
            </w:r>
          </w:p>
        </w:tc>
      </w:tr>
      <w:tr w:rsidR="00B32B5D" w:rsidRPr="00B32B5D" w:rsidTr="00B32B5D">
        <w:trPr>
          <w:trHeight w:val="709"/>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18 (3 жилая группа 2 очереди)</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18</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1975</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26</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2011            2014</w:t>
            </w:r>
          </w:p>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63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20</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1973</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39</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p w:rsidR="00B32B5D" w:rsidRPr="00B32B5D" w:rsidRDefault="00B32B5D" w:rsidP="00B32B5D">
            <w:pPr>
              <w:jc w:val="center"/>
            </w:pPr>
            <w:r w:rsidRPr="00B32B5D">
              <w:rPr>
                <w:rFonts w:ascii="Times New Roman" w:hAnsi="Times New Roman" w:cs="Times New Roman"/>
                <w:color w:val="000000"/>
                <w:sz w:val="22"/>
                <w:szCs w:val="22"/>
              </w:rPr>
              <w:t>2015</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271"/>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lastRenderedPageBreak/>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rPr>
            </w:pPr>
            <w:r w:rsidRPr="00B32B5D">
              <w:rPr>
                <w:rFonts w:ascii="Times New Roman" w:hAnsi="Times New Roman" w:cs="Times New Roman"/>
                <w:color w:val="000000"/>
                <w:sz w:val="22"/>
                <w:szCs w:val="22"/>
              </w:rPr>
              <w:t>7</w:t>
            </w:r>
          </w:p>
        </w:tc>
      </w:tr>
      <w:tr w:rsidR="00B32B5D" w:rsidRPr="00B32B5D" w:rsidTr="00B32B5D">
        <w:trPr>
          <w:trHeight w:val="137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Хозяйственно-пожарный водопровод, квартал 1-17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1-17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27</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2011                      2013                      2014                    2015         2016</w:t>
            </w:r>
          </w:p>
        </w:tc>
      </w:tr>
      <w:tr w:rsidR="00B32B5D" w:rsidRPr="00B32B5D" w:rsidTr="00B32B5D">
        <w:trPr>
          <w:trHeight w:val="49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05301039</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20а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1968</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66</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112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05301040</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16</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16</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52</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2011                      2012                      2017                      2018                      </w:t>
            </w:r>
          </w:p>
        </w:tc>
      </w:tr>
      <w:tr w:rsidR="00B32B5D" w:rsidRPr="00B32B5D" w:rsidTr="00B32B5D">
        <w:trPr>
          <w:trHeight w:val="635"/>
        </w:trPr>
        <w:tc>
          <w:tcPr>
            <w:tcW w:w="1499"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05301043</w:t>
            </w:r>
          </w:p>
        </w:tc>
        <w:tc>
          <w:tcPr>
            <w:tcW w:w="4042"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жилому дому 1, квартал 18</w:t>
            </w:r>
          </w:p>
        </w:tc>
        <w:tc>
          <w:tcPr>
            <w:tcW w:w="4040"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18</w:t>
            </w:r>
          </w:p>
        </w:tc>
        <w:tc>
          <w:tcPr>
            <w:tcW w:w="15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1974</w:t>
            </w:r>
          </w:p>
        </w:tc>
        <w:tc>
          <w:tcPr>
            <w:tcW w:w="1913"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000000"/>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00"/>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05301044</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47, </w:t>
            </w:r>
            <w:r w:rsidRPr="00B32B5D">
              <w:rPr>
                <w:rFonts w:ascii="Times New Roman" w:hAnsi="Times New Roman" w:cs="Times New Roman"/>
                <w:color w:val="000000"/>
                <w:sz w:val="22"/>
                <w:szCs w:val="22"/>
              </w:rPr>
              <w:br/>
              <w:t>квартал 1-17, Гагарина 23</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1-17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568"/>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05301046</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госбанку</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7</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1969</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5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05301047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18</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18</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43</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2011                     2015                     </w:t>
            </w:r>
          </w:p>
        </w:tc>
      </w:tr>
      <w:tr w:rsidR="00B32B5D" w:rsidRPr="00B32B5D" w:rsidTr="00B32B5D">
        <w:trPr>
          <w:trHeight w:val="60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05301105</w:t>
            </w:r>
          </w:p>
        </w:tc>
        <w:tc>
          <w:tcPr>
            <w:tcW w:w="40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насосной станции № 9</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6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05301106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ГПТУ-35</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88"/>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05301227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35 </w:t>
            </w:r>
            <w:r w:rsidRPr="00B32B5D">
              <w:rPr>
                <w:rFonts w:ascii="Times New Roman" w:hAnsi="Times New Roman" w:cs="Times New Roman"/>
                <w:color w:val="000000"/>
                <w:sz w:val="22"/>
                <w:szCs w:val="22"/>
              </w:rPr>
              <w:br/>
              <w:t>квартал 20</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05301237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36, </w:t>
            </w:r>
            <w:r w:rsidRPr="00B32B5D">
              <w:rPr>
                <w:rFonts w:ascii="Times New Roman" w:hAnsi="Times New Roman" w:cs="Times New Roman"/>
                <w:color w:val="000000"/>
                <w:sz w:val="22"/>
                <w:szCs w:val="22"/>
              </w:rPr>
              <w:br/>
              <w:t>квартал 20, Строителей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05301262</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подкачки совхоза «ИСКРА»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1977</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2017</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0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05301298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подкачки совхоза «ИСКРА»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05301357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ВК-3 до жилого дома 15 и от ВК-3 до ВК-4, жилой дом 15</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45</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635"/>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05301368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квартал 12 от ВК-1А до </w:t>
            </w:r>
            <w:r w:rsidRPr="00B32B5D">
              <w:rPr>
                <w:rFonts w:ascii="Times New Roman" w:hAnsi="Times New Roman" w:cs="Times New Roman"/>
                <w:color w:val="000000"/>
                <w:sz w:val="22"/>
                <w:szCs w:val="22"/>
              </w:rPr>
              <w:br/>
              <w:t>ВК-6</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12</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704"/>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05301372</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20, </w:t>
            </w:r>
            <w:r w:rsidRPr="00B32B5D">
              <w:rPr>
                <w:rFonts w:ascii="Times New Roman" w:hAnsi="Times New Roman" w:cs="Times New Roman"/>
                <w:color w:val="000000"/>
                <w:sz w:val="22"/>
                <w:szCs w:val="22"/>
              </w:rPr>
              <w:br/>
              <w:t>квартал 19, ВК-7 до здания 20</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02"/>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05301375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ВК-4 до здания квартал 19</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99"/>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05301387</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Наружные сети водопровода и канализации </w:t>
            </w:r>
            <w:proofErr w:type="spellStart"/>
            <w:r w:rsidRPr="00B32B5D">
              <w:rPr>
                <w:rFonts w:ascii="Times New Roman" w:hAnsi="Times New Roman" w:cs="Times New Roman"/>
                <w:color w:val="000000"/>
                <w:sz w:val="22"/>
                <w:szCs w:val="22"/>
              </w:rPr>
              <w:t>хозблока</w:t>
            </w:r>
            <w:proofErr w:type="spellEnd"/>
            <w:r w:rsidRPr="00B32B5D">
              <w:rPr>
                <w:rFonts w:ascii="Times New Roman" w:hAnsi="Times New Roman" w:cs="Times New Roman"/>
                <w:color w:val="000000"/>
                <w:sz w:val="22"/>
                <w:szCs w:val="22"/>
              </w:rPr>
              <w:t xml:space="preserve"> ЖЭК 1</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4</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94"/>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05301399</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 1 к коттеджам 57, 58, 59</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11</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1983</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3"/>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05301404</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ДУ-200, ввода в здания 3, 4, 11, квартал 19</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58"/>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05301436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квартал 21 от ВК-35 до </w:t>
            </w:r>
            <w:r w:rsidRPr="00B32B5D">
              <w:rPr>
                <w:rFonts w:ascii="Times New Roman" w:hAnsi="Times New Roman" w:cs="Times New Roman"/>
                <w:color w:val="000000"/>
                <w:sz w:val="22"/>
                <w:szCs w:val="22"/>
              </w:rPr>
              <w:br/>
              <w:t>ВК-40 с выводом в здание 11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2012             2018</w:t>
            </w:r>
          </w:p>
        </w:tc>
      </w:tr>
      <w:tr w:rsidR="00B32B5D" w:rsidRPr="00B32B5D" w:rsidTr="00B32B5D">
        <w:trPr>
          <w:trHeight w:val="66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05301450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наружный ВК-1</w:t>
            </w:r>
            <w:r w:rsidRPr="00B32B5D">
              <w:rPr>
                <w:rFonts w:ascii="Calibri" w:hAnsi="Calibri" w:cs="Times New Roman"/>
                <w:color w:val="000000"/>
                <w:sz w:val="22"/>
                <w:szCs w:val="22"/>
              </w:rPr>
              <w:t>–</w:t>
            </w:r>
            <w:r w:rsidRPr="00B32B5D">
              <w:rPr>
                <w:rFonts w:ascii="Times New Roman" w:hAnsi="Times New Roman" w:cs="Times New Roman"/>
                <w:color w:val="000000"/>
                <w:sz w:val="22"/>
                <w:szCs w:val="22"/>
              </w:rPr>
              <w:t>ПГ-1, квартал 21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05302416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Закольцовка водопровода, квартал 21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45</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05302419</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точки «М» до ВК-18</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Станция осветления</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2013          2018</w:t>
            </w:r>
          </w:p>
        </w:tc>
      </w:tr>
      <w:tr w:rsidR="00B32B5D" w:rsidRPr="00B32B5D" w:rsidTr="00B32B5D">
        <w:trPr>
          <w:trHeight w:val="50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07301003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индивидуальным домам поселок Октябрьский</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Октябрьский квартал 6</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07301006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В-8 до здания ДОСААФ</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21"/>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07301007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Кольцевой водопровод от ВК-67 до </w:t>
            </w:r>
            <w:r w:rsidRPr="00B32B5D">
              <w:rPr>
                <w:rFonts w:ascii="Times New Roman" w:hAnsi="Times New Roman" w:cs="Times New Roman"/>
                <w:color w:val="000000"/>
                <w:sz w:val="22"/>
                <w:szCs w:val="22"/>
              </w:rPr>
              <w:br/>
              <w:t>ВК-6 участок 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база </w:t>
            </w:r>
            <w:proofErr w:type="spellStart"/>
            <w:r w:rsidRPr="00B32B5D">
              <w:rPr>
                <w:rFonts w:ascii="Times New Roman" w:hAnsi="Times New Roman" w:cs="Times New Roman"/>
                <w:color w:val="000000"/>
                <w:sz w:val="22"/>
                <w:szCs w:val="22"/>
              </w:rPr>
              <w:t>ОРСа</w:t>
            </w:r>
            <w:proofErr w:type="spellEnd"/>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0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07301008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Кольцевой водопровод от ВК-67/6 до ВК-6 участок 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база </w:t>
            </w:r>
            <w:proofErr w:type="spellStart"/>
            <w:r w:rsidRPr="00B32B5D">
              <w:rPr>
                <w:rFonts w:ascii="Times New Roman" w:hAnsi="Times New Roman" w:cs="Times New Roman"/>
                <w:color w:val="000000"/>
                <w:sz w:val="22"/>
                <w:szCs w:val="22"/>
              </w:rPr>
              <w:t>ОРСа</w:t>
            </w:r>
            <w:proofErr w:type="spellEnd"/>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8"/>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07301009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зданию 10а и 39</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07301024</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Наружный водопровод ВК-31 ПГ </w:t>
            </w:r>
            <w:r w:rsidRPr="00B32B5D">
              <w:rPr>
                <w:rFonts w:ascii="Times New Roman" w:hAnsi="Times New Roman" w:cs="Times New Roman"/>
                <w:color w:val="000000"/>
                <w:sz w:val="22"/>
                <w:szCs w:val="22"/>
              </w:rPr>
              <w:br/>
              <w:t>здания 14</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07301025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2-х квартирных жилых домов 67 и 72</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9, 11</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3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07301026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здания 40, квартал 21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07301036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ВК-1, ВК-10, квартал 27</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99</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59"/>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07301047</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В-3, В-10, квартал 27</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1989</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555"/>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07301053</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13-10 квартал 33</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33</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1989</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4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07301076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жилых домов, квартал 9,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Октябрьский квартал 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71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07301080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В-60 ПП-12 В-13, квартал 27</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07301081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ВК-88 ВК-67, квартал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12</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07301087</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 существующего до жилого дома 838, 839, 840, 841</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Октябрьский квартал 8А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07301093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квартал 22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22</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7</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2011            2012</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2014</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2015</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2016</w:t>
            </w:r>
          </w:p>
          <w:p w:rsidR="00B32B5D" w:rsidRPr="00B32B5D" w:rsidRDefault="00B32B5D" w:rsidP="00B32B5D">
            <w:pPr>
              <w:jc w:val="center"/>
            </w:pPr>
            <w:r w:rsidRPr="00B32B5D">
              <w:rPr>
                <w:rFonts w:ascii="Times New Roman" w:hAnsi="Times New Roman" w:cs="Times New Roman"/>
                <w:color w:val="000000"/>
                <w:sz w:val="22"/>
                <w:szCs w:val="22"/>
              </w:rPr>
              <w:t>2017</w:t>
            </w:r>
          </w:p>
        </w:tc>
      </w:tr>
      <w:tr w:rsidR="00B32B5D" w:rsidRPr="00B32B5D" w:rsidTr="00B32B5D">
        <w:trPr>
          <w:trHeight w:val="53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07301095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жилого дома 7, квартал 22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22</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97</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6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07301099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22, </w:t>
            </w:r>
            <w:r w:rsidRPr="00B32B5D">
              <w:rPr>
                <w:rFonts w:ascii="Times New Roman" w:hAnsi="Times New Roman" w:cs="Times New Roman"/>
                <w:color w:val="000000"/>
                <w:sz w:val="22"/>
                <w:szCs w:val="22"/>
              </w:rPr>
              <w:br/>
              <w:t>квартал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07301111</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жилых домов 88-89, улица Горького 23, 25</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10</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1994</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3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07301113</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 Hабережная-16А, жилой дом 49</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1-17</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07301124</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водопровода, Станция подкачки, больничный город</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5</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590"/>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07301126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95, 97, 99, 101, 105, 107, (19-26), ул. Орловская</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07301127</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111, 113, 115, 117, 119, (58-61), ул. Орловская</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2012г.</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07301128</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1, 3, 5, 7, 9, 11, 13, 15, (30-37), ул. Сибирская</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1986</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85</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07301129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2, 4, 6, 8, 10, 12, (29, 43-47), ул. Сибирская</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36</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64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34, 36, 38, 40, 42, (98-102); 24, 26, 28, ул. Сибирская</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6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жилым домам 24, 26, 28, 30, 32, (72-76), 34, 36, 38, (98-102), </w:t>
            </w:r>
            <w:r w:rsidRPr="00B32B5D">
              <w:rPr>
                <w:rFonts w:ascii="Times New Roman" w:hAnsi="Times New Roman" w:cs="Times New Roman"/>
                <w:color w:val="000000"/>
                <w:sz w:val="22"/>
                <w:szCs w:val="22"/>
              </w:rPr>
              <w:br/>
              <w:t>ул. Сибирская</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07301132</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Врезки в дома 19, 21, 23, 25, 27 (62-66); 29, 31, 33, 35, 37, ул. Сибирская</w:t>
            </w:r>
          </w:p>
          <w:p w:rsidR="00B32B5D" w:rsidRPr="00B32B5D" w:rsidRDefault="00B32B5D" w:rsidP="00B32B5D">
            <w:pPr>
              <w:rPr>
                <w:rFonts w:ascii="Times New Roman" w:hAnsi="Times New Roman" w:cs="Times New Roman"/>
                <w:color w:val="000000"/>
                <w:sz w:val="22"/>
                <w:szCs w:val="22"/>
              </w:rPr>
            </w:pP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1989</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3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т «А» до ВК-20, </w:t>
            </w:r>
            <w:r w:rsidRPr="00B32B5D">
              <w:rPr>
                <w:rFonts w:ascii="Times New Roman" w:hAnsi="Times New Roman" w:cs="Times New Roman"/>
                <w:color w:val="000000"/>
                <w:sz w:val="22"/>
                <w:szCs w:val="22"/>
              </w:rPr>
              <w:br/>
              <w:t>ул. Чапаева (старая часть)</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70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07301134</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ВК-6 к жилому дому 18(48) до ВК-2 ул. Чапаева (старая часть)</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ВК-2 к жилому дому 14, (27-28) до ВК-1ПГ ул. Чапаева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ВК-6 к жилым домам 13а, 11а, 11, 9, 7, 5 ул. Чапаева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07301137</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w:t>
            </w:r>
            <w:proofErr w:type="spellStart"/>
            <w:r w:rsidRPr="00B32B5D">
              <w:rPr>
                <w:rFonts w:ascii="Times New Roman" w:hAnsi="Times New Roman" w:cs="Times New Roman"/>
                <w:color w:val="000000"/>
                <w:sz w:val="22"/>
                <w:szCs w:val="22"/>
              </w:rPr>
              <w:t>ВК</w:t>
            </w:r>
            <w:proofErr w:type="spellEnd"/>
            <w:r w:rsidRPr="00B32B5D">
              <w:rPr>
                <w:rFonts w:ascii="Times New Roman" w:hAnsi="Times New Roman" w:cs="Times New Roman"/>
                <w:color w:val="000000"/>
                <w:sz w:val="22"/>
                <w:szCs w:val="22"/>
              </w:rPr>
              <w:t xml:space="preserve">-сущ. до ВК-1ПГ к жилому дому 2 и жилому дому 14 </w:t>
            </w:r>
            <w:r w:rsidRPr="00B32B5D">
              <w:rPr>
                <w:rFonts w:ascii="Times New Roman" w:hAnsi="Times New Roman" w:cs="Times New Roman"/>
                <w:color w:val="000000"/>
                <w:sz w:val="22"/>
                <w:szCs w:val="22"/>
              </w:rPr>
              <w:br/>
              <w:t>ул. Панфилова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1972</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ВК-7 к жилым домам 4, 6 (13-14) до места врезки дома 4</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1973</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07301139</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ВК-1ПГ к жилым домам 10, 12 (40-41) ВК-1ПГ, ВК-2 </w:t>
            </w:r>
            <w:r w:rsidRPr="00B32B5D">
              <w:rPr>
                <w:rFonts w:ascii="Times New Roman" w:hAnsi="Times New Roman" w:cs="Times New Roman"/>
                <w:color w:val="000000"/>
                <w:sz w:val="22"/>
                <w:szCs w:val="22"/>
              </w:rPr>
              <w:br/>
              <w:t>ул. Панфилова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07301140</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ВК-7АПГ к жилым домам 8, 6, 4, 2 (12, 11, 10, 9), </w:t>
            </w:r>
            <w:r w:rsidRPr="00B32B5D">
              <w:rPr>
                <w:rFonts w:ascii="Times New Roman" w:hAnsi="Times New Roman" w:cs="Times New Roman"/>
                <w:color w:val="000000"/>
                <w:sz w:val="22"/>
                <w:szCs w:val="22"/>
              </w:rPr>
              <w:br/>
              <w:t>ул.  Панфилова</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07301141</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т «Б» ул. Чапаева 8, к жилым домам 7, 5, 3, 1 (17-20), до      </w:t>
            </w:r>
            <w:r w:rsidRPr="00B32B5D">
              <w:rPr>
                <w:rFonts w:ascii="Times New Roman" w:hAnsi="Times New Roman" w:cs="Times New Roman"/>
                <w:color w:val="000000"/>
                <w:sz w:val="22"/>
                <w:szCs w:val="22"/>
              </w:rPr>
              <w:br/>
              <w:t>ВК-17А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ВК-17А к жилым домам 6, 4 (22-42) до ВК-17ПГсущ. ВК-1, </w:t>
            </w:r>
            <w:r w:rsidRPr="00B32B5D">
              <w:rPr>
                <w:rFonts w:ascii="Times New Roman" w:hAnsi="Times New Roman" w:cs="Times New Roman"/>
                <w:color w:val="000000"/>
                <w:sz w:val="22"/>
                <w:szCs w:val="22"/>
              </w:rPr>
              <w:br/>
              <w:t>ВК-39, ул. Панфилова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4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ВК-7 к жилым домам 16, 18, 20 до ВК-7А (27, 28, 22а), ул. Панфилова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3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07301144</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ВК-7АПГ к жилым домам 14, 12, 10, 8 (23, 24, 25, 26) до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ВК-17А, ул. Панфилова</w:t>
            </w:r>
          </w:p>
          <w:p w:rsidR="00B32B5D" w:rsidRPr="00B32B5D" w:rsidRDefault="00B32B5D" w:rsidP="00B32B5D">
            <w:pPr>
              <w:rPr>
                <w:rFonts w:ascii="Times New Roman" w:hAnsi="Times New Roman" w:cs="Times New Roman"/>
                <w:color w:val="000000"/>
                <w:sz w:val="22"/>
                <w:szCs w:val="22"/>
              </w:rPr>
            </w:pP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703"/>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 Восточная 48, 49, 50</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1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07301212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жилому дому 4, квартал 22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22</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8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07301217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5, </w:t>
            </w:r>
            <w:r w:rsidRPr="00B32B5D">
              <w:rPr>
                <w:rFonts w:ascii="Times New Roman" w:hAnsi="Times New Roman" w:cs="Times New Roman"/>
                <w:color w:val="000000"/>
                <w:sz w:val="22"/>
                <w:szCs w:val="22"/>
              </w:rPr>
              <w:br/>
              <w:t>квартал 22-23</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22-23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05"/>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07301227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Наружные сети водопровода </w:t>
            </w:r>
            <w:r w:rsidRPr="00B32B5D">
              <w:rPr>
                <w:rFonts w:ascii="Times New Roman" w:hAnsi="Times New Roman" w:cs="Times New Roman"/>
                <w:color w:val="000000"/>
                <w:sz w:val="22"/>
                <w:szCs w:val="22"/>
              </w:rPr>
              <w:br/>
              <w:t>ул. Первомайская, жилой дом 12б</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4</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93"/>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07301230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к жилому дому 25, квартал 27</w:t>
            </w:r>
          </w:p>
        </w:tc>
        <w:tc>
          <w:tcPr>
            <w:tcW w:w="4040"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1997</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51</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07301241</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базы РТС</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96</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2013</w:t>
            </w:r>
          </w:p>
        </w:tc>
      </w:tr>
      <w:tr w:rsidR="00B32B5D" w:rsidRPr="00B32B5D" w:rsidTr="00B32B5D">
        <w:trPr>
          <w:trHeight w:val="66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07301243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Участок водопровода от магистральной линии до стены ул. Заводская 3</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07301252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жилой дом 25, квартал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91</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34"/>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07301259</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по ул. Луговой (закольцовка) от ВК-100 до ВК-101</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1999</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91</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07301261</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Наружный водопровод к зданию </w:t>
            </w:r>
            <w:proofErr w:type="spellStart"/>
            <w:r w:rsidRPr="00B32B5D">
              <w:rPr>
                <w:rFonts w:ascii="Times New Roman" w:hAnsi="Times New Roman" w:cs="Times New Roman"/>
                <w:color w:val="000000"/>
                <w:sz w:val="22"/>
                <w:szCs w:val="22"/>
              </w:rPr>
              <w:t>Горвоенкомата</w:t>
            </w:r>
            <w:proofErr w:type="spellEnd"/>
            <w:r w:rsidRPr="00B32B5D">
              <w:rPr>
                <w:rFonts w:ascii="Times New Roman" w:hAnsi="Times New Roman" w:cs="Times New Roman"/>
                <w:color w:val="000000"/>
                <w:sz w:val="22"/>
                <w:szCs w:val="22"/>
              </w:rPr>
              <w:t>, квартал 27</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89</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07301271</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водопровода по улице Лазо</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индивидуальный поселок</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2000</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85</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761"/>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07301273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водопровода, жилой дом 129, квартал 27</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2000</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85</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35"/>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07301277</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Наружный водопровод жилых домов </w:t>
            </w:r>
            <w:r w:rsidRPr="00B32B5D">
              <w:rPr>
                <w:rFonts w:ascii="Times New Roman" w:hAnsi="Times New Roman" w:cs="Times New Roman"/>
                <w:color w:val="000000"/>
                <w:sz w:val="22"/>
                <w:szCs w:val="22"/>
              </w:rPr>
              <w:br/>
              <w:t>2-19 квартал 28</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28</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2000</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84</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2015г.</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6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07301282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водопровода жилой застройки, квартал 8б, 9а, 13б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Октябрьский квартал 8Б, 9А, 13Б</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65</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2011             2016</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2017</w:t>
            </w:r>
          </w:p>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53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07301289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Октябрьский</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67</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7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07301291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магистральный водопровод от ВК-18 до ВК-14</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лесной массив севернее ул. Комсомольская, вдоль нагорной канавы</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67</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3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07301296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водоснабжение КНС-1А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42</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07301314</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ул. Первомайская, 2, 4 квартал</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2005</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14</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86"/>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07301316</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юго-восточная зона города, кварталы 10А,11А,12А,13А пос. Октябрьский</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2005</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41</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113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07301319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 от ВК-1 до ВК-15</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юго-восточная зона города, от ВК-1 станции осветления до ВК-15 в районе </w:t>
            </w:r>
            <w:r w:rsidRPr="00B32B5D">
              <w:rPr>
                <w:rFonts w:ascii="Times New Roman" w:hAnsi="Times New Roman" w:cs="Times New Roman"/>
                <w:color w:val="000000"/>
                <w:sz w:val="22"/>
                <w:szCs w:val="22"/>
              </w:rPr>
              <w:br/>
              <w:t>ул. Первостроителей пос. Октябрьский</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38</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44"/>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07301320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поселок индивидуальных застройщиков на 1000 дворов квартал 7,10,11</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2006</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35</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2011                     2012           2015</w:t>
            </w:r>
          </w:p>
        </w:tc>
      </w:tr>
      <w:tr w:rsidR="00B32B5D" w:rsidRPr="00B32B5D" w:rsidTr="00B32B5D">
        <w:trPr>
          <w:trHeight w:val="774"/>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07301324</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квартал 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2007</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35</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07301331</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микрорайон 23</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2007</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34</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3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07301334</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 район КПП-1 (поселок на 88 дворов)</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2008</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27</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63"/>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07301338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Октябрьский квартал 8Б, 9А, 13Б</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32</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07301341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p w:rsidR="00B32B5D" w:rsidRPr="00B32B5D" w:rsidRDefault="00B32B5D" w:rsidP="00B32B5D">
            <w:pPr>
              <w:rPr>
                <w:rFonts w:ascii="Times New Roman" w:hAnsi="Times New Roman" w:cs="Times New Roman"/>
                <w:color w:val="000000"/>
                <w:sz w:val="22"/>
                <w:szCs w:val="22"/>
              </w:rPr>
            </w:pP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32</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07301345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юго-восточная зона города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26</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2011           2012</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2014</w:t>
            </w:r>
          </w:p>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69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07301347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пер. Юбилейный, квартал 13б</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25</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07301348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в районе ул. Орловская от 5 ВК11 до камеры переключения насосной второго подъема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25</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1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07301349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на </w:t>
            </w:r>
            <w:r w:rsidR="0067514B" w:rsidRPr="00B32B5D">
              <w:rPr>
                <w:rFonts w:ascii="Times New Roman" w:hAnsi="Times New Roman" w:cs="Times New Roman"/>
                <w:color w:val="000000"/>
                <w:sz w:val="22"/>
                <w:szCs w:val="22"/>
              </w:rPr>
              <w:t>ул. Чехова</w:t>
            </w:r>
            <w:r w:rsidRPr="00B32B5D">
              <w:rPr>
                <w:rFonts w:ascii="Times New Roman" w:hAnsi="Times New Roman" w:cs="Times New Roman"/>
                <w:color w:val="000000"/>
                <w:sz w:val="22"/>
                <w:szCs w:val="22"/>
              </w:rPr>
              <w:t xml:space="preserve"> от </w:t>
            </w:r>
            <w:r w:rsidR="0067514B" w:rsidRPr="00B32B5D">
              <w:rPr>
                <w:rFonts w:ascii="Times New Roman" w:hAnsi="Times New Roman" w:cs="Times New Roman"/>
                <w:color w:val="000000"/>
                <w:sz w:val="22"/>
                <w:szCs w:val="22"/>
              </w:rPr>
              <w:t>ул. Пушкина</w:t>
            </w:r>
            <w:r w:rsidRPr="00B32B5D">
              <w:rPr>
                <w:rFonts w:ascii="Times New Roman" w:hAnsi="Times New Roman" w:cs="Times New Roman"/>
                <w:color w:val="000000"/>
                <w:sz w:val="22"/>
                <w:szCs w:val="22"/>
              </w:rPr>
              <w:t xml:space="preserve"> до жилого дома Чехова, 69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21</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30"/>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07301350</w:t>
            </w:r>
          </w:p>
        </w:tc>
        <w:tc>
          <w:tcPr>
            <w:tcW w:w="4042"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на </w:t>
            </w:r>
            <w:r w:rsidR="0067514B" w:rsidRPr="00B32B5D">
              <w:rPr>
                <w:rFonts w:ascii="Times New Roman" w:hAnsi="Times New Roman" w:cs="Times New Roman"/>
                <w:color w:val="000000"/>
                <w:sz w:val="22"/>
                <w:szCs w:val="22"/>
              </w:rPr>
              <w:t>ул. Горького</w:t>
            </w:r>
            <w:r w:rsidRPr="00B32B5D">
              <w:rPr>
                <w:rFonts w:ascii="Times New Roman" w:hAnsi="Times New Roman" w:cs="Times New Roman"/>
                <w:color w:val="000000"/>
                <w:sz w:val="22"/>
                <w:szCs w:val="22"/>
              </w:rPr>
              <w:t xml:space="preserve"> от </w:t>
            </w:r>
            <w:r w:rsidR="0067514B" w:rsidRPr="00B32B5D">
              <w:rPr>
                <w:rFonts w:ascii="Times New Roman" w:hAnsi="Times New Roman" w:cs="Times New Roman"/>
                <w:color w:val="000000"/>
                <w:sz w:val="22"/>
                <w:szCs w:val="22"/>
              </w:rPr>
              <w:t>ул. Пушкина</w:t>
            </w:r>
            <w:r w:rsidRPr="00B32B5D">
              <w:rPr>
                <w:rFonts w:ascii="Times New Roman" w:hAnsi="Times New Roman" w:cs="Times New Roman"/>
                <w:color w:val="000000"/>
                <w:sz w:val="22"/>
                <w:szCs w:val="22"/>
              </w:rPr>
              <w:t xml:space="preserve"> до жилого дома Горького, 60</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21</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111"/>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07301351</w:t>
            </w:r>
          </w:p>
        </w:tc>
        <w:tc>
          <w:tcPr>
            <w:tcW w:w="4042"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от существующего колодца ИП-ВК-10 до колодца ИП-ВК-10/8 в районе жилых домов № 41-№ 53 по ул. Горького</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21</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929"/>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07301353</w:t>
            </w:r>
          </w:p>
        </w:tc>
        <w:tc>
          <w:tcPr>
            <w:tcW w:w="4042"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сеть наружного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юго-западный район парковой зоны города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58"/>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07301356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Водопроводные сети квартал 13 </w:t>
            </w:r>
            <w:r w:rsidRPr="00B32B5D">
              <w:rPr>
                <w:rFonts w:ascii="Times New Roman" w:hAnsi="Times New Roman" w:cs="Times New Roman"/>
                <w:color w:val="000000"/>
                <w:sz w:val="22"/>
                <w:szCs w:val="22"/>
              </w:rPr>
              <w:br/>
              <w:t>(ул. Мира 78, 84)</w:t>
            </w:r>
          </w:p>
          <w:p w:rsidR="00B32B5D" w:rsidRPr="00B32B5D" w:rsidRDefault="00B32B5D" w:rsidP="00B32B5D">
            <w:pPr>
              <w:rPr>
                <w:rFonts w:ascii="Times New Roman" w:hAnsi="Times New Roman" w:cs="Times New Roman"/>
                <w:color w:val="000000"/>
                <w:sz w:val="22"/>
                <w:szCs w:val="22"/>
              </w:rPr>
            </w:pPr>
          </w:p>
        </w:tc>
        <w:tc>
          <w:tcPr>
            <w:tcW w:w="4040"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13</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132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07301358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roofErr w:type="spellStart"/>
            <w:r w:rsidRPr="00B32B5D">
              <w:rPr>
                <w:rFonts w:ascii="Times New Roman" w:hAnsi="Times New Roman" w:cs="Times New Roman"/>
                <w:color w:val="000000"/>
                <w:sz w:val="22"/>
                <w:szCs w:val="22"/>
              </w:rPr>
              <w:t>мкр</w:t>
            </w:r>
            <w:proofErr w:type="spellEnd"/>
            <w:r w:rsidRPr="00B32B5D">
              <w:rPr>
                <w:rFonts w:ascii="Times New Roman" w:hAnsi="Times New Roman" w:cs="Times New Roman"/>
                <w:color w:val="000000"/>
                <w:sz w:val="22"/>
                <w:szCs w:val="22"/>
              </w:rPr>
              <w:t>.</w:t>
            </w:r>
            <w:r w:rsidRPr="00B32B5D">
              <w:rPr>
                <w:rFonts w:ascii="Times New Roman" w:hAnsi="Times New Roman" w:cs="Times New Roman"/>
                <w:color w:val="000000"/>
                <w:sz w:val="22"/>
                <w:szCs w:val="22"/>
                <w:lang w:val="en-US"/>
              </w:rPr>
              <w:t> </w:t>
            </w:r>
            <w:r w:rsidRPr="00B32B5D">
              <w:rPr>
                <w:rFonts w:ascii="Times New Roman" w:hAnsi="Times New Roman" w:cs="Times New Roman"/>
                <w:color w:val="000000"/>
                <w:sz w:val="22"/>
                <w:szCs w:val="22"/>
              </w:rPr>
              <w:t xml:space="preserve">27, от сущ. колодца ВК-54 по </w:t>
            </w:r>
            <w:r w:rsidRPr="00B32B5D">
              <w:rPr>
                <w:rFonts w:ascii="Times New Roman" w:hAnsi="Times New Roman" w:cs="Times New Roman"/>
                <w:color w:val="000000"/>
                <w:sz w:val="22"/>
                <w:szCs w:val="22"/>
              </w:rPr>
              <w:br/>
              <w:t xml:space="preserve">ул. Майское шоссе к </w:t>
            </w:r>
            <w:proofErr w:type="spellStart"/>
            <w:r w:rsidRPr="00B32B5D">
              <w:rPr>
                <w:rFonts w:ascii="Times New Roman" w:hAnsi="Times New Roman" w:cs="Times New Roman"/>
                <w:color w:val="000000"/>
                <w:sz w:val="22"/>
                <w:szCs w:val="22"/>
              </w:rPr>
              <w:t>зд</w:t>
            </w:r>
            <w:proofErr w:type="spellEnd"/>
            <w:r w:rsidRPr="00B32B5D">
              <w:rPr>
                <w:rFonts w:ascii="Times New Roman" w:hAnsi="Times New Roman" w:cs="Times New Roman"/>
                <w:color w:val="000000"/>
                <w:sz w:val="22"/>
                <w:szCs w:val="22"/>
              </w:rPr>
              <w:t xml:space="preserve">. городского плавательного бассейна по </w:t>
            </w:r>
            <w:r w:rsidRPr="00B32B5D">
              <w:rPr>
                <w:rFonts w:ascii="Times New Roman" w:hAnsi="Times New Roman" w:cs="Times New Roman"/>
                <w:color w:val="000000"/>
                <w:sz w:val="22"/>
                <w:szCs w:val="22"/>
              </w:rPr>
              <w:br/>
              <w:t>ул. Манежная 5</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2012</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18</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27"/>
        </w:trPr>
        <w:tc>
          <w:tcPr>
            <w:tcW w:w="1499"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07301361</w:t>
            </w:r>
          </w:p>
        </w:tc>
        <w:tc>
          <w:tcPr>
            <w:tcW w:w="4042"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ул. Урожайная, от пожарного гидранта   ПГ-3сущ. в районе ул. Сибирская до камеры регулирования давления в районе ж/д № 37 по ул. Урожайная</w:t>
            </w:r>
          </w:p>
        </w:tc>
        <w:tc>
          <w:tcPr>
            <w:tcW w:w="15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2012</w:t>
            </w:r>
          </w:p>
        </w:tc>
        <w:tc>
          <w:tcPr>
            <w:tcW w:w="1913"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17</w:t>
            </w:r>
          </w:p>
        </w:tc>
        <w:tc>
          <w:tcPr>
            <w:tcW w:w="1464" w:type="dxa"/>
            <w:tcBorders>
              <w:top w:val="single" w:sz="4" w:space="0" w:color="000000"/>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07301362</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внутриквартальная сеть водопровода</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ул. Урожайная, от камеры регулирования давления в районе земельного участка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19 до камеры регулирования давления в районе ж/д № 37 по ул. Урожайная</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2012</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17</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69"/>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07301365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сеть питьевого хозяйственного водопровода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 xml:space="preserve">ул. Береговая, от колодца ВК-1 в районе жилого дома № 1А по ул. Орловская до </w:t>
            </w:r>
            <w:proofErr w:type="spellStart"/>
            <w:r w:rsidRPr="00B32B5D">
              <w:rPr>
                <w:rFonts w:ascii="Times New Roman" w:hAnsi="Times New Roman" w:cs="Times New Roman"/>
                <w:color w:val="000000"/>
                <w:sz w:val="22"/>
                <w:szCs w:val="22"/>
              </w:rPr>
              <w:t>ВК</w:t>
            </w:r>
            <w:proofErr w:type="spellEnd"/>
            <w:r w:rsidRPr="00B32B5D">
              <w:rPr>
                <w:rFonts w:ascii="Times New Roman" w:hAnsi="Times New Roman" w:cs="Times New Roman"/>
                <w:color w:val="000000"/>
                <w:sz w:val="22"/>
                <w:szCs w:val="22"/>
              </w:rPr>
              <w:t xml:space="preserve">-16 в районе ж/д № 39 по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ул. Береговая</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2013</w:t>
            </w:r>
          </w:p>
        </w:tc>
        <w:tc>
          <w:tcPr>
            <w:tcW w:w="1913"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15</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06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07301366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color w:val="000000"/>
                <w:sz w:val="22"/>
                <w:szCs w:val="22"/>
              </w:rPr>
              <w:t>Красноярский край, г. Зеленогорск, микрорайон 23, от существующего колодца ВК-17 к жилому дому № 74 по ул. Парковая</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sz w:val="22"/>
                <w:szCs w:val="22"/>
              </w:rPr>
              <w:t>2013</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15</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07301385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 к нежилому зданию ул. Диктатуры Пролетариата, 9</w:t>
            </w:r>
          </w:p>
        </w:tc>
        <w:tc>
          <w:tcPr>
            <w:tcW w:w="4040" w:type="dxa"/>
            <w:tcBorders>
              <w:left w:val="single" w:sz="4" w:space="0" w:color="000000"/>
              <w:bottom w:val="single" w:sz="4" w:space="0" w:color="000000"/>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color w:val="000000"/>
                <w:sz w:val="22"/>
                <w:szCs w:val="22"/>
              </w:rPr>
              <w:t>1980</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sz w:val="22"/>
                <w:szCs w:val="22"/>
              </w:rPr>
              <w:t>Десятая группа (свыше 30 лет)</w:t>
            </w:r>
          </w:p>
        </w:tc>
        <w:tc>
          <w:tcPr>
            <w:tcW w:w="844" w:type="dxa"/>
            <w:tcBorders>
              <w:left w:val="single" w:sz="4" w:space="0" w:color="auto"/>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07301390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eastAsia="Arial1" w:hAnsi="Times New Roman" w:cs="Times New Roman"/>
                <w:sz w:val="22"/>
                <w:szCs w:val="22"/>
              </w:rPr>
              <w:t>Красноярский край, г. Зеленогорск, от колодца 4ВК-20 (сущ.) до жилого дома № 10Г по ул. Первомайская</w:t>
            </w:r>
          </w:p>
          <w:p w:rsidR="00B32B5D" w:rsidRPr="00B32B5D" w:rsidRDefault="00B32B5D" w:rsidP="00B32B5D">
            <w:pPr>
              <w:rPr>
                <w:rFonts w:ascii="Times New Roman" w:hAnsi="Times New Roman" w:cs="Times New Roman"/>
                <w:sz w:val="22"/>
                <w:szCs w:val="22"/>
              </w:rPr>
            </w:pPr>
          </w:p>
        </w:tc>
        <w:tc>
          <w:tcPr>
            <w:tcW w:w="15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13</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60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07301406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bCs/>
                <w:sz w:val="22"/>
                <w:szCs w:val="22"/>
              </w:rPr>
            </w:pPr>
            <w:r w:rsidRPr="00B32B5D">
              <w:rPr>
                <w:rFonts w:ascii="Times New Roman" w:hAnsi="Times New Roman" w:cs="Times New Roman"/>
                <w:bCs/>
                <w:sz w:val="22"/>
                <w:szCs w:val="22"/>
              </w:rPr>
              <w:t>Сооружение: наружная сеть водопровода</w:t>
            </w:r>
          </w:p>
          <w:p w:rsidR="00B32B5D" w:rsidRPr="00B32B5D" w:rsidRDefault="00B32B5D" w:rsidP="00B32B5D">
            <w:pPr>
              <w:rPr>
                <w:rFonts w:ascii="Times New Roman" w:eastAsia="Arial1" w:hAnsi="Times New Roman" w:cs="Times New Roman"/>
                <w:sz w:val="22"/>
                <w:szCs w:val="22"/>
              </w:rPr>
            </w:pP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Красноярский край, г. Зеленогорск, центральная зона города</w:t>
            </w:r>
          </w:p>
        </w:tc>
        <w:tc>
          <w:tcPr>
            <w:tcW w:w="15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7</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2016</w:t>
            </w:r>
          </w:p>
          <w:p w:rsidR="00B32B5D" w:rsidRPr="00B32B5D" w:rsidRDefault="00B32B5D" w:rsidP="00B32B5D">
            <w:pPr>
              <w:jc w:val="center"/>
            </w:pPr>
            <w:r w:rsidRPr="00B32B5D">
              <w:rPr>
                <w:rFonts w:ascii="Times New Roman" w:hAnsi="Times New Roman" w:cs="Times New Roman"/>
                <w:sz w:val="22"/>
                <w:szCs w:val="22"/>
              </w:rPr>
              <w:t>2017</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108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07301407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Сооружение: водопроводная сеть квартала № 1,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 xml:space="preserve">от </w:t>
            </w:r>
            <w:proofErr w:type="spellStart"/>
            <w:r w:rsidRPr="00B32B5D">
              <w:rPr>
                <w:rFonts w:ascii="Times New Roman" w:eastAsia="Arial1" w:hAnsi="Times New Roman" w:cs="Times New Roman"/>
                <w:sz w:val="22"/>
                <w:szCs w:val="22"/>
              </w:rPr>
              <w:t>ВК</w:t>
            </w:r>
            <w:proofErr w:type="spellEnd"/>
            <w:r w:rsidRPr="00B32B5D">
              <w:rPr>
                <w:rFonts w:ascii="Times New Roman" w:eastAsia="Arial1" w:hAnsi="Times New Roman" w:cs="Times New Roman"/>
                <w:sz w:val="22"/>
                <w:szCs w:val="22"/>
              </w:rPr>
              <w:t xml:space="preserve">-4 до ж/д № </w:t>
            </w:r>
            <w:proofErr w:type="spellStart"/>
            <w:r w:rsidRPr="00B32B5D">
              <w:rPr>
                <w:rFonts w:ascii="Times New Roman" w:eastAsia="Arial1" w:hAnsi="Times New Roman" w:cs="Times New Roman"/>
                <w:sz w:val="22"/>
                <w:szCs w:val="22"/>
              </w:rPr>
              <w:t>4а</w:t>
            </w:r>
            <w:proofErr w:type="spellEnd"/>
            <w:r w:rsidRPr="00B32B5D">
              <w:rPr>
                <w:rFonts w:ascii="Times New Roman" w:eastAsia="Arial1" w:hAnsi="Times New Roman" w:cs="Times New Roman"/>
                <w:sz w:val="22"/>
                <w:szCs w:val="22"/>
              </w:rPr>
              <w:t xml:space="preserve"> по ул. Гоголя; от 1ВК-13 до 1ВК-16; от сущ. сети водопровода к ж/д № 1/2, 2, 3, 4, 1А, 2А по ул. Гоголя к ж/д № 4 по ул. 8Марта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1409"/>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07301408</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 xml:space="preserve">Сооружение: водопроводные сети </w:t>
            </w:r>
            <w:r w:rsidRPr="00B32B5D">
              <w:rPr>
                <w:rFonts w:ascii="Times New Roman" w:hAnsi="Times New Roman" w:cs="Times New Roman"/>
                <w:bCs/>
                <w:sz w:val="22"/>
                <w:szCs w:val="22"/>
              </w:rPr>
              <w:br/>
              <w:t>пос. Октябрьский, квартал № 2, 5, 5а, 8а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eastAsia="Arial1" w:hAnsi="Times New Roman" w:cs="Times New Roman"/>
                <w:sz w:val="22"/>
                <w:szCs w:val="22"/>
              </w:rPr>
              <w:t xml:space="preserve">от </w:t>
            </w:r>
            <w:proofErr w:type="spellStart"/>
            <w:r w:rsidRPr="00B32B5D">
              <w:rPr>
                <w:rFonts w:ascii="Times New Roman" w:eastAsia="Arial1" w:hAnsi="Times New Roman" w:cs="Times New Roman"/>
                <w:sz w:val="22"/>
                <w:szCs w:val="22"/>
              </w:rPr>
              <w:t>5ПГ</w:t>
            </w:r>
            <w:proofErr w:type="spellEnd"/>
            <w:r w:rsidRPr="00B32B5D">
              <w:rPr>
                <w:rFonts w:ascii="Times New Roman" w:eastAsia="Arial1" w:hAnsi="Times New Roman" w:cs="Times New Roman"/>
                <w:sz w:val="22"/>
                <w:szCs w:val="22"/>
              </w:rPr>
              <w:t xml:space="preserve">-7 до </w:t>
            </w:r>
            <w:proofErr w:type="spellStart"/>
            <w:r w:rsidRPr="00B32B5D">
              <w:rPr>
                <w:rFonts w:ascii="Times New Roman" w:eastAsia="Arial1" w:hAnsi="Times New Roman" w:cs="Times New Roman"/>
                <w:sz w:val="22"/>
                <w:szCs w:val="22"/>
              </w:rPr>
              <w:t>2ПГ</w:t>
            </w:r>
            <w:proofErr w:type="spellEnd"/>
            <w:r w:rsidRPr="00B32B5D">
              <w:rPr>
                <w:rFonts w:ascii="Times New Roman" w:eastAsia="Arial1" w:hAnsi="Times New Roman" w:cs="Times New Roman"/>
                <w:sz w:val="22"/>
                <w:szCs w:val="22"/>
              </w:rPr>
              <w:t xml:space="preserve">-2, ввода в ж/д № 4, 6 по ул. Советской Армии, в ж/д №12 по ул. Гоголя, от </w:t>
            </w:r>
            <w:proofErr w:type="spellStart"/>
            <w:r w:rsidRPr="00B32B5D">
              <w:rPr>
                <w:rFonts w:ascii="Times New Roman" w:eastAsia="Arial1" w:hAnsi="Times New Roman" w:cs="Times New Roman"/>
                <w:sz w:val="22"/>
                <w:szCs w:val="22"/>
              </w:rPr>
              <w:t>5ПГ</w:t>
            </w:r>
            <w:proofErr w:type="spellEnd"/>
            <w:r w:rsidRPr="00B32B5D">
              <w:rPr>
                <w:rFonts w:ascii="Times New Roman" w:eastAsia="Arial1" w:hAnsi="Times New Roman" w:cs="Times New Roman"/>
                <w:sz w:val="22"/>
                <w:szCs w:val="22"/>
              </w:rPr>
              <w:t xml:space="preserve">-7 до </w:t>
            </w:r>
            <w:proofErr w:type="spellStart"/>
            <w:r w:rsidRPr="00B32B5D">
              <w:rPr>
                <w:rFonts w:ascii="Times New Roman" w:eastAsia="Arial1" w:hAnsi="Times New Roman" w:cs="Times New Roman"/>
                <w:sz w:val="22"/>
                <w:szCs w:val="22"/>
              </w:rPr>
              <w:t>ВК</w:t>
            </w:r>
            <w:proofErr w:type="spellEnd"/>
            <w:r w:rsidRPr="00B32B5D">
              <w:rPr>
                <w:rFonts w:ascii="Times New Roman" w:eastAsia="Arial1" w:hAnsi="Times New Roman" w:cs="Times New Roman"/>
                <w:sz w:val="22"/>
                <w:szCs w:val="22"/>
              </w:rPr>
              <w:t xml:space="preserve">-4, ввода в ж/д № 8, 10 по ул. Полевая, ввода в ж/д </w:t>
            </w:r>
          </w:p>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квартал 5а</w:t>
            </w:r>
          </w:p>
        </w:tc>
        <w:tc>
          <w:tcPr>
            <w:tcW w:w="15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13</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970"/>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07301409</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 xml:space="preserve">Сооружение: водопроводные сети </w:t>
            </w:r>
            <w:r w:rsidRPr="00B32B5D">
              <w:rPr>
                <w:rFonts w:ascii="Times New Roman" w:hAnsi="Times New Roman" w:cs="Times New Roman"/>
                <w:bCs/>
                <w:sz w:val="22"/>
                <w:szCs w:val="22"/>
              </w:rPr>
              <w:br/>
              <w:t>пос. Октябрьский, квартал № 2, 5, 5а, 8а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Красноярский край, г. Зеленогорск, от 8АВК-15 до 8АВК-10, ввод в жилой дом № 41 по ул. Монтажников</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67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07301410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eastAsia="Arial1" w:hAnsi="Times New Roman" w:cs="Times New Roman"/>
                <w:sz w:val="22"/>
                <w:szCs w:val="22"/>
              </w:rPr>
              <w:t xml:space="preserve">Красноярский край, г. Зеленогорск, </w:t>
            </w:r>
          </w:p>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ул. Чапаева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12</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07301411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eastAsia="Arial1" w:hAnsi="Times New Roman" w:cs="Times New Roman"/>
                <w:sz w:val="22"/>
                <w:szCs w:val="22"/>
              </w:rPr>
              <w:t xml:space="preserve">Красноярский край, г. Зеленогорск, </w:t>
            </w:r>
          </w:p>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ул. Степная</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11</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606"/>
        </w:trPr>
        <w:tc>
          <w:tcPr>
            <w:tcW w:w="149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07301412</w:t>
            </w:r>
          </w:p>
        </w:tc>
        <w:tc>
          <w:tcPr>
            <w:tcW w:w="4042" w:type="dxa"/>
            <w:tcBorders>
              <w:top w:val="single" w:sz="4" w:space="0" w:color="000000"/>
              <w:left w:val="single" w:sz="4" w:space="0" w:color="000000"/>
              <w:bottom w:val="single" w:sz="4" w:space="0" w:color="000000"/>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Сооружение: наружная сеть водопровода</w:t>
            </w:r>
          </w:p>
        </w:tc>
        <w:tc>
          <w:tcPr>
            <w:tcW w:w="4040"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eastAsia="Arial1" w:hAnsi="Times New Roman" w:cs="Times New Roman"/>
                <w:sz w:val="22"/>
                <w:szCs w:val="22"/>
              </w:rPr>
              <w:t xml:space="preserve">Красноярский край, г. Зеленогорск, </w:t>
            </w:r>
          </w:p>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ул. Сибирская - ул. Урожайная</w:t>
            </w:r>
          </w:p>
        </w:tc>
        <w:tc>
          <w:tcPr>
            <w:tcW w:w="15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2015</w:t>
            </w:r>
          </w:p>
        </w:tc>
        <w:tc>
          <w:tcPr>
            <w:tcW w:w="1913"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9</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592"/>
        </w:trPr>
        <w:tc>
          <w:tcPr>
            <w:tcW w:w="149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07501291</w:t>
            </w:r>
          </w:p>
        </w:tc>
        <w:tc>
          <w:tcPr>
            <w:tcW w:w="4042" w:type="dxa"/>
            <w:tcBorders>
              <w:top w:val="single" w:sz="4" w:space="0" w:color="000000"/>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ПХВ от ВК-56 до ВК-87,64</w:t>
            </w:r>
          </w:p>
        </w:tc>
        <w:tc>
          <w:tcPr>
            <w:tcW w:w="4040"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22-23</w:t>
            </w:r>
          </w:p>
        </w:tc>
        <w:tc>
          <w:tcPr>
            <w:tcW w:w="15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91"/>
        </w:trPr>
        <w:tc>
          <w:tcPr>
            <w:tcW w:w="149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07501295</w:t>
            </w:r>
          </w:p>
        </w:tc>
        <w:tc>
          <w:tcPr>
            <w:tcW w:w="4042" w:type="dxa"/>
            <w:tcBorders>
              <w:top w:val="single" w:sz="4" w:space="0" w:color="000000"/>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Водопроводные сети от резервуаров до ВК-1 горы «З»</w:t>
            </w:r>
          </w:p>
        </w:tc>
        <w:tc>
          <w:tcPr>
            <w:tcW w:w="4040"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Золина гора</w:t>
            </w:r>
          </w:p>
        </w:tc>
        <w:tc>
          <w:tcPr>
            <w:tcW w:w="15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57</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07501297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от ВК до ВК-4</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54</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2014</w:t>
            </w:r>
          </w:p>
        </w:tc>
      </w:tr>
      <w:tr w:rsidR="00B32B5D" w:rsidRPr="00B32B5D" w:rsidTr="00B32B5D">
        <w:trPr>
          <w:trHeight w:val="85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07501298</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жилой дом 7, квартал 19</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9003222</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наружный водопровод</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2002</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71</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54"/>
        <w:gridCol w:w="10"/>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9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9017741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наружный водопровод</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2003</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9017876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водопровод жилых домов № 93-101 по ул. Мира</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квартал 12А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1994</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67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9018350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 1 жилого дома № 7 по ул. Заводская</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1993</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7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9029430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w:t>
            </w:r>
          </w:p>
        </w:tc>
        <w:tc>
          <w:tcPr>
            <w:tcW w:w="4040"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поселок индивидуальных застройщиков на 1000 дворов квартал 3</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44</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2011                2012</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2013</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2015</w:t>
            </w:r>
          </w:p>
          <w:p w:rsidR="00B32B5D" w:rsidRPr="00B32B5D" w:rsidRDefault="00B32B5D" w:rsidP="00B32B5D">
            <w:pPr>
              <w:jc w:val="center"/>
            </w:pPr>
            <w:r w:rsidRPr="00B32B5D">
              <w:rPr>
                <w:rFonts w:ascii="Times New Roman" w:hAnsi="Times New Roman" w:cs="Times New Roman"/>
                <w:color w:val="000000"/>
                <w:sz w:val="22"/>
                <w:szCs w:val="22"/>
              </w:rPr>
              <w:t>2016</w:t>
            </w:r>
          </w:p>
        </w:tc>
      </w:tr>
      <w:tr w:rsidR="00B32B5D" w:rsidRPr="00B32B5D" w:rsidTr="00B32B5D">
        <w:trPr>
          <w:trHeight w:val="623"/>
        </w:trPr>
        <w:tc>
          <w:tcPr>
            <w:tcW w:w="1499"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9032862</w:t>
            </w:r>
          </w:p>
        </w:tc>
        <w:tc>
          <w:tcPr>
            <w:tcW w:w="4042" w:type="dxa"/>
            <w:tcBorders>
              <w:top w:val="single" w:sz="4" w:space="0" w:color="auto"/>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w:t>
            </w:r>
          </w:p>
        </w:tc>
        <w:tc>
          <w:tcPr>
            <w:tcW w:w="4040" w:type="dxa"/>
            <w:tcBorders>
              <w:top w:val="single" w:sz="4" w:space="0" w:color="auto"/>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28</w:t>
            </w:r>
          </w:p>
        </w:tc>
        <w:tc>
          <w:tcPr>
            <w:tcW w:w="15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2003</w:t>
            </w:r>
          </w:p>
        </w:tc>
        <w:tc>
          <w:tcPr>
            <w:tcW w:w="1913" w:type="dxa"/>
            <w:tcBorders>
              <w:top w:val="single" w:sz="4" w:space="0" w:color="auto"/>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42</w:t>
            </w:r>
          </w:p>
        </w:tc>
        <w:tc>
          <w:tcPr>
            <w:tcW w:w="1464"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2014</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9032863</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9059129</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Сооружение: наружный водопровод    </w:t>
            </w:r>
            <w:r w:rsidRPr="00B32B5D">
              <w:rPr>
                <w:rFonts w:ascii="Times New Roman" w:hAnsi="Times New Roman" w:cs="Times New Roman"/>
                <w:color w:val="000000"/>
                <w:sz w:val="22"/>
                <w:szCs w:val="22"/>
              </w:rPr>
              <w:br/>
              <w:t>№ 1</w:t>
            </w:r>
          </w:p>
        </w:tc>
        <w:tc>
          <w:tcPr>
            <w:tcW w:w="4040"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4, от колодца 4ТК-71 (сущ.) до жилого дома № 14А по ул. Первомайская</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27</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9059130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Сооружение: наружный водопровод     </w:t>
            </w:r>
            <w:r w:rsidRPr="00B32B5D">
              <w:rPr>
                <w:rFonts w:ascii="Times New Roman" w:hAnsi="Times New Roman" w:cs="Times New Roman"/>
                <w:color w:val="000000"/>
                <w:sz w:val="22"/>
                <w:szCs w:val="22"/>
              </w:rPr>
              <w:br/>
              <w:t>№ 2</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4, от ВК-3 до жилого дома       № 14А по ул. Первомайская</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gridAfter w:val="1"/>
          <w:wAfter w:w="10" w:type="dxa"/>
          <w:trHeight w:val="255"/>
        </w:trPr>
        <w:tc>
          <w:tcPr>
            <w:tcW w:w="1499" w:type="dxa"/>
            <w:shd w:val="clear" w:color="auto" w:fill="auto"/>
            <w:vAlign w:val="center"/>
          </w:tcPr>
          <w:p w:rsidR="00B32B5D" w:rsidRPr="00B32B5D" w:rsidRDefault="00B32B5D" w:rsidP="00B32B5D">
            <w:pPr>
              <w:snapToGrid w:val="0"/>
              <w:jc w:val="center"/>
              <w:rPr>
                <w:rFonts w:ascii="Times New Roman" w:hAnsi="Times New Roman" w:cs="Times New Roman"/>
                <w:bCs/>
                <w:sz w:val="22"/>
                <w:szCs w:val="22"/>
              </w:rPr>
            </w:pPr>
          </w:p>
        </w:tc>
        <w:tc>
          <w:tcPr>
            <w:tcW w:w="4042"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4040"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544"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913"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454"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r>
    </w:tbl>
    <w:p w:rsidR="008E19B8" w:rsidRDefault="008E19B8">
      <w:pPr>
        <w:sectPr w:rsidR="008E19B8" w:rsidSect="000548BC">
          <w:headerReference w:type="even" r:id="rId17"/>
          <w:headerReference w:type="default" r:id="rId18"/>
          <w:footerReference w:type="even" r:id="rId19"/>
          <w:footerReference w:type="default" r:id="rId20"/>
          <w:headerReference w:type="first" r:id="rId21"/>
          <w:footerReference w:type="first" r:id="rId22"/>
          <w:pgSz w:w="16838" w:h="11906" w:orient="landscape"/>
          <w:pgMar w:top="851" w:right="743" w:bottom="765" w:left="856" w:header="720" w:footer="709" w:gutter="0"/>
          <w:cols w:space="720"/>
          <w:titlePg/>
          <w:docGrid w:linePitch="600" w:charSpace="40960"/>
        </w:sectPr>
      </w:pPr>
    </w:p>
    <w:p w:rsidR="002807C7" w:rsidRPr="004D4C75" w:rsidRDefault="002807C7" w:rsidP="004D4C75">
      <w:pPr>
        <w:pStyle w:val="1a"/>
        <w:ind w:firstLine="720"/>
        <w:jc w:val="center"/>
        <w:rPr>
          <w:rFonts w:ascii="Times New Roman" w:hAnsi="Times New Roman" w:cs="Times New Roman"/>
          <w:b/>
          <w:sz w:val="24"/>
          <w:szCs w:val="24"/>
        </w:rPr>
      </w:pPr>
      <w:r w:rsidRPr="004D4C75">
        <w:rPr>
          <w:rFonts w:ascii="Times New Roman" w:hAnsi="Times New Roman" w:cs="Times New Roman"/>
          <w:b/>
          <w:sz w:val="24"/>
          <w:szCs w:val="24"/>
        </w:rPr>
        <w:lastRenderedPageBreak/>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2807C7" w:rsidRPr="004D4C75" w:rsidRDefault="002807C7" w:rsidP="004D4C75">
      <w:pPr>
        <w:pStyle w:val="1a"/>
        <w:ind w:firstLine="720"/>
        <w:jc w:val="both"/>
        <w:rPr>
          <w:rFonts w:ascii="Times New Roman" w:hAnsi="Times New Roman" w:cs="Times New Roman"/>
          <w:sz w:val="24"/>
          <w:szCs w:val="24"/>
        </w:rPr>
      </w:pP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Забор воды из реки К</w:t>
      </w:r>
      <w:r w:rsidR="004247A7" w:rsidRPr="004D4C75">
        <w:rPr>
          <w:rFonts w:ascii="Times New Roman" w:hAnsi="Times New Roman" w:cs="Times New Roman"/>
          <w:sz w:val="24"/>
          <w:szCs w:val="24"/>
        </w:rPr>
        <w:t>ан</w:t>
      </w:r>
      <w:r w:rsidRPr="004D4C75">
        <w:rPr>
          <w:rFonts w:ascii="Times New Roman" w:hAnsi="Times New Roman" w:cs="Times New Roman"/>
          <w:sz w:val="24"/>
          <w:szCs w:val="24"/>
        </w:rPr>
        <w:t xml:space="preserve"> производится через два ряжевых оголовка по двум самотечным водоводам Ду 600 мм и двум Ду 800 мм в приемные камеры насосной станции I-го подъема (зд</w:t>
      </w:r>
      <w:r w:rsidR="00FF642C" w:rsidRPr="004D4C75">
        <w:rPr>
          <w:rFonts w:ascii="Times New Roman" w:hAnsi="Times New Roman" w:cs="Times New Roman"/>
          <w:sz w:val="24"/>
          <w:szCs w:val="24"/>
        </w:rPr>
        <w:t xml:space="preserve">ание № </w:t>
      </w:r>
      <w:r w:rsidRPr="004D4C75">
        <w:rPr>
          <w:rFonts w:ascii="Times New Roman" w:hAnsi="Times New Roman" w:cs="Times New Roman"/>
          <w:sz w:val="24"/>
          <w:szCs w:val="24"/>
        </w:rPr>
        <w:t>841).</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В приемных камерах</w:t>
      </w:r>
      <w:r w:rsidR="00FF642C" w:rsidRPr="004D4C75">
        <w:rPr>
          <w:rFonts w:ascii="Times New Roman" w:hAnsi="Times New Roman" w:cs="Times New Roman"/>
          <w:sz w:val="24"/>
          <w:szCs w:val="24"/>
        </w:rPr>
        <w:t xml:space="preserve"> </w:t>
      </w:r>
      <w:r w:rsidRPr="004D4C75">
        <w:rPr>
          <w:rFonts w:ascii="Times New Roman" w:hAnsi="Times New Roman" w:cs="Times New Roman"/>
          <w:sz w:val="24"/>
          <w:szCs w:val="24"/>
        </w:rPr>
        <w:t>зд</w:t>
      </w:r>
      <w:r w:rsidR="00FF642C" w:rsidRPr="004D4C75">
        <w:rPr>
          <w:rFonts w:ascii="Times New Roman" w:hAnsi="Times New Roman" w:cs="Times New Roman"/>
          <w:sz w:val="24"/>
          <w:szCs w:val="24"/>
        </w:rPr>
        <w:t xml:space="preserve">ания № </w:t>
      </w:r>
      <w:r w:rsidRPr="004D4C75">
        <w:rPr>
          <w:rFonts w:ascii="Times New Roman" w:hAnsi="Times New Roman" w:cs="Times New Roman"/>
          <w:sz w:val="24"/>
          <w:szCs w:val="24"/>
        </w:rPr>
        <w:t>841 установлены две</w:t>
      </w:r>
      <w:r w:rsidR="00FF642C" w:rsidRPr="004D4C75">
        <w:rPr>
          <w:rFonts w:ascii="Times New Roman" w:hAnsi="Times New Roman" w:cs="Times New Roman"/>
          <w:sz w:val="24"/>
          <w:szCs w:val="24"/>
        </w:rPr>
        <w:t xml:space="preserve"> </w:t>
      </w:r>
      <w:r w:rsidRPr="004D4C75">
        <w:rPr>
          <w:rFonts w:ascii="Times New Roman" w:hAnsi="Times New Roman" w:cs="Times New Roman"/>
          <w:sz w:val="24"/>
          <w:szCs w:val="24"/>
        </w:rPr>
        <w:t xml:space="preserve">вращающиеся сетки </w:t>
      </w:r>
      <w:r w:rsidR="00E91D3C" w:rsidRPr="004D4C75">
        <w:rPr>
          <w:rFonts w:ascii="Times New Roman" w:hAnsi="Times New Roman" w:cs="Times New Roman"/>
          <w:sz w:val="24"/>
          <w:szCs w:val="24"/>
        </w:rPr>
        <w:br/>
      </w:r>
      <w:r w:rsidRPr="004D4C75">
        <w:rPr>
          <w:rFonts w:ascii="Times New Roman" w:hAnsi="Times New Roman" w:cs="Times New Roman"/>
          <w:sz w:val="24"/>
          <w:szCs w:val="24"/>
        </w:rPr>
        <w:t>ТH-1500, предназначенные для очистки воды от механических загрязнений (тонкость очистки 3÷5мм).</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В машинном зале насосной станции первого подъема установлены четыре насоса с ПЧТ</w:t>
      </w:r>
      <w:r w:rsidR="003A1FCB" w:rsidRPr="004D4C75">
        <w:rPr>
          <w:rFonts w:ascii="Times New Roman" w:hAnsi="Times New Roman" w:cs="Times New Roman"/>
          <w:sz w:val="24"/>
          <w:szCs w:val="24"/>
        </w:rPr>
        <w:t xml:space="preserve"> </w:t>
      </w:r>
      <w:r w:rsidRPr="004D4C75">
        <w:rPr>
          <w:rFonts w:ascii="Times New Roman" w:hAnsi="Times New Roman" w:cs="Times New Roman"/>
          <w:sz w:val="24"/>
          <w:szCs w:val="24"/>
        </w:rPr>
        <w:t>(преобразователи частоты</w:t>
      </w:r>
      <w:r w:rsidR="003A1FCB" w:rsidRPr="004D4C75">
        <w:rPr>
          <w:rFonts w:ascii="Times New Roman" w:hAnsi="Times New Roman" w:cs="Times New Roman"/>
          <w:sz w:val="24"/>
          <w:szCs w:val="24"/>
        </w:rPr>
        <w:t xml:space="preserve"> </w:t>
      </w:r>
      <w:r w:rsidRPr="004D4C75">
        <w:rPr>
          <w:rFonts w:ascii="Times New Roman" w:hAnsi="Times New Roman" w:cs="Times New Roman"/>
          <w:sz w:val="24"/>
          <w:szCs w:val="24"/>
        </w:rPr>
        <w:t>тока) марки Д</w:t>
      </w:r>
      <w:r w:rsidR="007F27F0" w:rsidRPr="004D4C75">
        <w:rPr>
          <w:rFonts w:ascii="Times New Roman" w:hAnsi="Times New Roman" w:cs="Times New Roman"/>
          <w:sz w:val="24"/>
          <w:szCs w:val="24"/>
        </w:rPr>
        <w:t> </w:t>
      </w:r>
      <w:r w:rsidRPr="004D4C75">
        <w:rPr>
          <w:rFonts w:ascii="Times New Roman" w:hAnsi="Times New Roman" w:cs="Times New Roman"/>
          <w:sz w:val="24"/>
          <w:szCs w:val="24"/>
        </w:rPr>
        <w:t>1600/90</w:t>
      </w:r>
      <w:r w:rsidR="003A1FCB" w:rsidRPr="004D4C75">
        <w:rPr>
          <w:rFonts w:ascii="Times New Roman" w:hAnsi="Times New Roman" w:cs="Times New Roman"/>
          <w:sz w:val="24"/>
          <w:szCs w:val="24"/>
        </w:rPr>
        <w:t xml:space="preserve"> </w:t>
      </w:r>
      <w:r w:rsidRPr="004D4C75">
        <w:rPr>
          <w:rFonts w:ascii="Times New Roman" w:hAnsi="Times New Roman" w:cs="Times New Roman"/>
          <w:sz w:val="24"/>
          <w:szCs w:val="24"/>
        </w:rPr>
        <w:t>(Q=1600 м</w:t>
      </w:r>
      <w:r w:rsidRPr="004D4C75">
        <w:rPr>
          <w:rFonts w:ascii="Times New Roman" w:hAnsi="Times New Roman" w:cs="Times New Roman"/>
          <w:sz w:val="24"/>
          <w:szCs w:val="24"/>
          <w:vertAlign w:val="superscript"/>
        </w:rPr>
        <w:t>3</w:t>
      </w:r>
      <w:r w:rsidRPr="004D4C75">
        <w:rPr>
          <w:rFonts w:ascii="Times New Roman" w:hAnsi="Times New Roman" w:cs="Times New Roman"/>
          <w:sz w:val="24"/>
          <w:szCs w:val="24"/>
        </w:rPr>
        <w:t>/</w:t>
      </w:r>
      <w:r w:rsidR="0027228B" w:rsidRPr="004D4C75">
        <w:rPr>
          <w:rFonts w:ascii="Times New Roman" w:hAnsi="Times New Roman" w:cs="Times New Roman"/>
          <w:sz w:val="24"/>
          <w:szCs w:val="24"/>
        </w:rPr>
        <w:t xml:space="preserve">ч, </w:t>
      </w:r>
      <w:r w:rsidR="00503DFA" w:rsidRPr="004D4C75">
        <w:rPr>
          <w:rFonts w:ascii="Times New Roman" w:hAnsi="Times New Roman" w:cs="Times New Roman"/>
          <w:sz w:val="24"/>
          <w:szCs w:val="24"/>
        </w:rPr>
        <w:br/>
      </w:r>
      <w:r w:rsidRPr="004D4C75">
        <w:rPr>
          <w:rFonts w:ascii="Times New Roman" w:hAnsi="Times New Roman" w:cs="Times New Roman"/>
          <w:sz w:val="24"/>
          <w:szCs w:val="24"/>
        </w:rPr>
        <w:t>Н=90 м в</w:t>
      </w:r>
      <w:r w:rsidR="00FF642C" w:rsidRPr="004D4C75">
        <w:rPr>
          <w:rFonts w:ascii="Times New Roman" w:hAnsi="Times New Roman" w:cs="Times New Roman"/>
          <w:sz w:val="24"/>
          <w:szCs w:val="24"/>
        </w:rPr>
        <w:t>од</w:t>
      </w:r>
      <w:r w:rsidRPr="004D4C75">
        <w:rPr>
          <w:rFonts w:ascii="Times New Roman" w:hAnsi="Times New Roman" w:cs="Times New Roman"/>
          <w:sz w:val="24"/>
          <w:szCs w:val="24"/>
        </w:rPr>
        <w:t>.</w:t>
      </w:r>
      <w:r w:rsidR="003A1FCB" w:rsidRPr="004D4C75">
        <w:rPr>
          <w:rFonts w:ascii="Times New Roman" w:hAnsi="Times New Roman" w:cs="Times New Roman"/>
          <w:sz w:val="24"/>
          <w:szCs w:val="24"/>
        </w:rPr>
        <w:t xml:space="preserve"> </w:t>
      </w:r>
      <w:r w:rsidRPr="004D4C75">
        <w:rPr>
          <w:rFonts w:ascii="Times New Roman" w:hAnsi="Times New Roman" w:cs="Times New Roman"/>
          <w:sz w:val="24"/>
          <w:szCs w:val="24"/>
        </w:rPr>
        <w:t>ст.)</w:t>
      </w:r>
      <w:r w:rsidR="00A14C47" w:rsidRPr="004D4C75">
        <w:rPr>
          <w:rFonts w:ascii="Times New Roman" w:hAnsi="Times New Roman" w:cs="Times New Roman"/>
          <w:sz w:val="24"/>
          <w:szCs w:val="24"/>
        </w:rPr>
        <w:t>,</w:t>
      </w:r>
      <w:r w:rsidRPr="004D4C75">
        <w:rPr>
          <w:rFonts w:ascii="Times New Roman" w:hAnsi="Times New Roman" w:cs="Times New Roman"/>
          <w:sz w:val="24"/>
          <w:szCs w:val="24"/>
        </w:rPr>
        <w:t xml:space="preserve"> которыми вода, прошедшая грубую механическую очистку, подается в здание 842 в отделение микрофильтров.</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В отделении микрофильтров установлены пять микрофильтров </w:t>
      </w:r>
      <w:r w:rsidR="0027228B" w:rsidRPr="004D4C75">
        <w:rPr>
          <w:rFonts w:ascii="Times New Roman" w:hAnsi="Times New Roman" w:cs="Times New Roman"/>
          <w:sz w:val="24"/>
          <w:szCs w:val="24"/>
        </w:rPr>
        <w:t>марки МФ</w:t>
      </w:r>
      <w:r w:rsidR="00A14C47" w:rsidRPr="004D4C75">
        <w:rPr>
          <w:rFonts w:ascii="Times New Roman" w:hAnsi="Times New Roman" w:cs="Times New Roman"/>
          <w:sz w:val="24"/>
          <w:szCs w:val="24"/>
        </w:rPr>
        <w:t> </w:t>
      </w:r>
      <w:r w:rsidRPr="004D4C75">
        <w:rPr>
          <w:rFonts w:ascii="Times New Roman" w:hAnsi="Times New Roman" w:cs="Times New Roman"/>
          <w:sz w:val="24"/>
          <w:szCs w:val="24"/>
        </w:rPr>
        <w:t>3х1,5 производительностью по 15000 м</w:t>
      </w:r>
      <w:r w:rsidRPr="004D4C75">
        <w:rPr>
          <w:rFonts w:ascii="Times New Roman" w:hAnsi="Times New Roman" w:cs="Times New Roman"/>
          <w:sz w:val="24"/>
          <w:szCs w:val="24"/>
          <w:vertAlign w:val="superscript"/>
        </w:rPr>
        <w:t>3</w:t>
      </w:r>
      <w:r w:rsidRPr="004D4C75">
        <w:rPr>
          <w:rFonts w:ascii="Times New Roman" w:hAnsi="Times New Roman" w:cs="Times New Roman"/>
          <w:sz w:val="24"/>
          <w:szCs w:val="24"/>
        </w:rPr>
        <w:t>/сут. (каждый).</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Проходя через микрофильтры из воды</w:t>
      </w:r>
      <w:r w:rsidR="007F27F0" w:rsidRPr="004D4C75">
        <w:rPr>
          <w:rFonts w:ascii="Times New Roman" w:hAnsi="Times New Roman" w:cs="Times New Roman"/>
          <w:sz w:val="24"/>
          <w:szCs w:val="24"/>
        </w:rPr>
        <w:t>,</w:t>
      </w:r>
      <w:r w:rsidRPr="004D4C75">
        <w:rPr>
          <w:rFonts w:ascii="Times New Roman" w:hAnsi="Times New Roman" w:cs="Times New Roman"/>
          <w:sz w:val="24"/>
          <w:szCs w:val="24"/>
        </w:rPr>
        <w:t xml:space="preserve"> задерживаются взвешенный планктон и взвешенные загрязнения, превышающие в размере 50 мкм, после чего вода самотеком поступает на градирни-аэраторы, </w:t>
      </w:r>
      <w:r w:rsidR="0027228B" w:rsidRPr="004D4C75">
        <w:rPr>
          <w:rFonts w:ascii="Times New Roman" w:hAnsi="Times New Roman" w:cs="Times New Roman"/>
          <w:sz w:val="24"/>
          <w:szCs w:val="24"/>
        </w:rPr>
        <w:t>где,</w:t>
      </w:r>
      <w:r w:rsidRPr="004D4C75">
        <w:rPr>
          <w:rFonts w:ascii="Times New Roman" w:hAnsi="Times New Roman" w:cs="Times New Roman"/>
          <w:sz w:val="24"/>
          <w:szCs w:val="24"/>
        </w:rPr>
        <w:t xml:space="preserve"> равномерно распределяясь на пять градирен (общая проектная производительность 66000 м</w:t>
      </w:r>
      <w:r w:rsidRPr="004D4C75">
        <w:rPr>
          <w:rFonts w:ascii="Times New Roman" w:hAnsi="Times New Roman" w:cs="Times New Roman"/>
          <w:sz w:val="24"/>
          <w:szCs w:val="24"/>
          <w:vertAlign w:val="superscript"/>
        </w:rPr>
        <w:t>3</w:t>
      </w:r>
      <w:r w:rsidRPr="004D4C75">
        <w:rPr>
          <w:rFonts w:ascii="Times New Roman" w:hAnsi="Times New Roman" w:cs="Times New Roman"/>
          <w:sz w:val="24"/>
          <w:szCs w:val="24"/>
        </w:rPr>
        <w:t>/сут)</w:t>
      </w:r>
      <w:r w:rsidR="007F27F0" w:rsidRPr="004D4C75">
        <w:rPr>
          <w:rFonts w:ascii="Times New Roman" w:hAnsi="Times New Roman" w:cs="Times New Roman"/>
          <w:sz w:val="24"/>
          <w:szCs w:val="24"/>
        </w:rPr>
        <w:t>,</w:t>
      </w:r>
      <w:r w:rsidRPr="004D4C75">
        <w:rPr>
          <w:rFonts w:ascii="Times New Roman" w:hAnsi="Times New Roman" w:cs="Times New Roman"/>
          <w:sz w:val="24"/>
          <w:szCs w:val="24"/>
        </w:rPr>
        <w:t xml:space="preserve"> насыщается кислородом и частично лишается запахов.</w:t>
      </w:r>
    </w:p>
    <w:p w:rsidR="008E19B8" w:rsidRPr="004D4C75" w:rsidRDefault="00D61ED0"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Насыщенная</w:t>
      </w:r>
      <w:r w:rsidR="008E19B8" w:rsidRPr="004D4C75">
        <w:rPr>
          <w:rFonts w:ascii="Times New Roman" w:hAnsi="Times New Roman" w:cs="Times New Roman"/>
          <w:sz w:val="24"/>
          <w:szCs w:val="24"/>
        </w:rPr>
        <w:t xml:space="preserve"> кислородом вода попадает в контактный резервуар объемом 800</w:t>
      </w:r>
      <w:r w:rsidR="00C36E0E" w:rsidRPr="004D4C75">
        <w:rPr>
          <w:rFonts w:ascii="Times New Roman" w:hAnsi="Times New Roman" w:cs="Times New Roman"/>
          <w:sz w:val="24"/>
          <w:szCs w:val="24"/>
        </w:rPr>
        <w:t> </w:t>
      </w:r>
      <w:r w:rsidR="008E19B8" w:rsidRPr="004D4C75">
        <w:rPr>
          <w:rFonts w:ascii="Times New Roman" w:hAnsi="Times New Roman" w:cs="Times New Roman"/>
          <w:sz w:val="24"/>
          <w:szCs w:val="24"/>
        </w:rPr>
        <w:t>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 xml:space="preserve">, откуда </w:t>
      </w:r>
      <w:r w:rsidR="0027228B" w:rsidRPr="004D4C75">
        <w:rPr>
          <w:rFonts w:ascii="Times New Roman" w:hAnsi="Times New Roman" w:cs="Times New Roman"/>
          <w:sz w:val="24"/>
          <w:szCs w:val="24"/>
        </w:rPr>
        <w:t>насосами станции подкачки,</w:t>
      </w:r>
      <w:r w:rsidR="008E19B8" w:rsidRPr="004D4C75">
        <w:rPr>
          <w:rFonts w:ascii="Times New Roman" w:hAnsi="Times New Roman" w:cs="Times New Roman"/>
          <w:sz w:val="24"/>
          <w:szCs w:val="24"/>
        </w:rPr>
        <w:t xml:space="preserve"> </w:t>
      </w:r>
      <w:r w:rsidR="00C36E0E" w:rsidRPr="004D4C75">
        <w:rPr>
          <w:rFonts w:ascii="Times New Roman" w:hAnsi="Times New Roman" w:cs="Times New Roman"/>
          <w:sz w:val="24"/>
          <w:szCs w:val="24"/>
        </w:rPr>
        <w:t xml:space="preserve">установленными в </w:t>
      </w:r>
      <w:r w:rsidR="008E19B8" w:rsidRPr="004D4C75">
        <w:rPr>
          <w:rFonts w:ascii="Times New Roman" w:hAnsi="Times New Roman" w:cs="Times New Roman"/>
          <w:sz w:val="24"/>
          <w:szCs w:val="24"/>
        </w:rPr>
        <w:t>зд</w:t>
      </w:r>
      <w:r w:rsidR="00C36E0E" w:rsidRPr="004D4C75">
        <w:rPr>
          <w:rFonts w:ascii="Times New Roman" w:hAnsi="Times New Roman" w:cs="Times New Roman"/>
          <w:sz w:val="24"/>
          <w:szCs w:val="24"/>
        </w:rPr>
        <w:t xml:space="preserve">ании № </w:t>
      </w:r>
      <w:r w:rsidR="008E19B8" w:rsidRPr="004D4C75">
        <w:rPr>
          <w:rFonts w:ascii="Times New Roman" w:hAnsi="Times New Roman" w:cs="Times New Roman"/>
          <w:sz w:val="24"/>
          <w:szCs w:val="24"/>
        </w:rPr>
        <w:t>842</w:t>
      </w:r>
      <w:r w:rsidR="00E844C6" w:rsidRPr="004D4C75">
        <w:rPr>
          <w:rFonts w:ascii="Times New Roman" w:hAnsi="Times New Roman" w:cs="Times New Roman"/>
          <w:sz w:val="24"/>
          <w:szCs w:val="24"/>
        </w:rPr>
        <w:t xml:space="preserve"> (</w:t>
      </w:r>
      <w:r w:rsidR="008E19B8" w:rsidRPr="004D4C75">
        <w:rPr>
          <w:rFonts w:ascii="Times New Roman" w:hAnsi="Times New Roman" w:cs="Times New Roman"/>
          <w:sz w:val="24"/>
          <w:szCs w:val="24"/>
        </w:rPr>
        <w:t xml:space="preserve">один насос </w:t>
      </w:r>
      <w:r w:rsidR="00E844C6" w:rsidRPr="004D4C75">
        <w:rPr>
          <w:rFonts w:ascii="Times New Roman" w:hAnsi="Times New Roman" w:cs="Times New Roman"/>
          <w:sz w:val="24"/>
          <w:szCs w:val="24"/>
        </w:rPr>
        <w:t xml:space="preserve">марки </w:t>
      </w:r>
      <w:r w:rsidR="008E19B8" w:rsidRPr="004D4C75">
        <w:rPr>
          <w:rFonts w:ascii="Times New Roman" w:hAnsi="Times New Roman" w:cs="Times New Roman"/>
          <w:sz w:val="24"/>
          <w:szCs w:val="24"/>
        </w:rPr>
        <w:t>Д</w:t>
      </w:r>
      <w:r w:rsidR="00E844C6" w:rsidRPr="004D4C75">
        <w:rPr>
          <w:rFonts w:ascii="Times New Roman" w:hAnsi="Times New Roman" w:cs="Times New Roman"/>
          <w:sz w:val="24"/>
          <w:szCs w:val="24"/>
        </w:rPr>
        <w:t> </w:t>
      </w:r>
      <w:r w:rsidR="008E19B8" w:rsidRPr="004D4C75">
        <w:rPr>
          <w:rFonts w:ascii="Times New Roman" w:hAnsi="Times New Roman" w:cs="Times New Roman"/>
          <w:sz w:val="24"/>
          <w:szCs w:val="24"/>
        </w:rPr>
        <w:t>800х57</w:t>
      </w:r>
      <w:r w:rsidR="00E844C6" w:rsidRPr="004D4C75">
        <w:rPr>
          <w:rFonts w:ascii="Times New Roman" w:hAnsi="Times New Roman" w:cs="Times New Roman"/>
          <w:sz w:val="24"/>
          <w:szCs w:val="24"/>
        </w:rPr>
        <w:t>,</w:t>
      </w:r>
      <w:r w:rsidR="008E19B8" w:rsidRPr="004D4C75">
        <w:rPr>
          <w:rFonts w:ascii="Times New Roman" w:hAnsi="Times New Roman" w:cs="Times New Roman"/>
          <w:sz w:val="24"/>
          <w:szCs w:val="24"/>
        </w:rPr>
        <w:t xml:space="preserve"> </w:t>
      </w:r>
      <w:r w:rsidR="00E844C6" w:rsidRPr="004D4C75">
        <w:rPr>
          <w:rFonts w:ascii="Times New Roman" w:hAnsi="Times New Roman" w:cs="Times New Roman"/>
          <w:sz w:val="24"/>
          <w:szCs w:val="24"/>
        </w:rPr>
        <w:t xml:space="preserve">с характеристиками: </w:t>
      </w:r>
      <w:r w:rsidR="008E19B8" w:rsidRPr="004D4C75">
        <w:rPr>
          <w:rFonts w:ascii="Times New Roman" w:hAnsi="Times New Roman" w:cs="Times New Roman"/>
          <w:sz w:val="24"/>
          <w:szCs w:val="24"/>
        </w:rPr>
        <w:t>Q= 800м</w:t>
      </w:r>
      <w:r w:rsidR="008E19B8" w:rsidRPr="004D4C75">
        <w:rPr>
          <w:rFonts w:ascii="Times New Roman" w:hAnsi="Times New Roman" w:cs="Times New Roman"/>
          <w:sz w:val="24"/>
          <w:szCs w:val="24"/>
          <w:vertAlign w:val="superscript"/>
        </w:rPr>
        <w:t>3</w:t>
      </w:r>
      <w:r w:rsidR="00E844C6" w:rsidRPr="004D4C75">
        <w:rPr>
          <w:rFonts w:ascii="Times New Roman" w:hAnsi="Times New Roman" w:cs="Times New Roman"/>
          <w:sz w:val="24"/>
          <w:szCs w:val="24"/>
        </w:rPr>
        <w:t>/</w:t>
      </w:r>
      <w:r w:rsidR="0027228B" w:rsidRPr="004D4C75">
        <w:rPr>
          <w:rFonts w:ascii="Times New Roman" w:hAnsi="Times New Roman" w:cs="Times New Roman"/>
          <w:sz w:val="24"/>
          <w:szCs w:val="24"/>
        </w:rPr>
        <w:t>ч; Н</w:t>
      </w:r>
      <w:r w:rsidR="008E19B8" w:rsidRPr="004D4C75">
        <w:rPr>
          <w:rFonts w:ascii="Times New Roman" w:hAnsi="Times New Roman" w:cs="Times New Roman"/>
          <w:sz w:val="24"/>
          <w:szCs w:val="24"/>
        </w:rPr>
        <w:t xml:space="preserve"> =57м в</w:t>
      </w:r>
      <w:r w:rsidR="00E844C6" w:rsidRPr="004D4C75">
        <w:rPr>
          <w:rFonts w:ascii="Times New Roman" w:hAnsi="Times New Roman" w:cs="Times New Roman"/>
          <w:sz w:val="24"/>
          <w:szCs w:val="24"/>
        </w:rPr>
        <w:t>од</w:t>
      </w:r>
      <w:r w:rsidR="008E19B8" w:rsidRPr="004D4C75">
        <w:rPr>
          <w:rFonts w:ascii="Times New Roman" w:hAnsi="Times New Roman" w:cs="Times New Roman"/>
          <w:sz w:val="24"/>
          <w:szCs w:val="24"/>
        </w:rPr>
        <w:t>.</w:t>
      </w:r>
      <w:r w:rsidR="00E844C6" w:rsidRPr="004D4C75">
        <w:rPr>
          <w:rFonts w:ascii="Times New Roman" w:hAnsi="Times New Roman" w:cs="Times New Roman"/>
          <w:sz w:val="24"/>
          <w:szCs w:val="24"/>
        </w:rPr>
        <w:t xml:space="preserve"> </w:t>
      </w:r>
      <w:r w:rsidR="008E19B8" w:rsidRPr="004D4C75">
        <w:rPr>
          <w:rFonts w:ascii="Times New Roman" w:hAnsi="Times New Roman" w:cs="Times New Roman"/>
          <w:sz w:val="24"/>
          <w:szCs w:val="24"/>
        </w:rPr>
        <w:t>ст.</w:t>
      </w:r>
      <w:r w:rsidR="00E844C6" w:rsidRPr="004D4C75">
        <w:rPr>
          <w:rFonts w:ascii="Times New Roman" w:hAnsi="Times New Roman" w:cs="Times New Roman"/>
          <w:sz w:val="24"/>
          <w:szCs w:val="24"/>
        </w:rPr>
        <w:t>, и</w:t>
      </w:r>
      <w:r w:rsidR="008E19B8" w:rsidRPr="004D4C75">
        <w:rPr>
          <w:rFonts w:ascii="Times New Roman" w:hAnsi="Times New Roman" w:cs="Times New Roman"/>
          <w:sz w:val="24"/>
          <w:szCs w:val="24"/>
        </w:rPr>
        <w:t xml:space="preserve"> три насоса </w:t>
      </w:r>
      <w:r w:rsidR="00E844C6" w:rsidRPr="004D4C75">
        <w:rPr>
          <w:rFonts w:ascii="Times New Roman" w:hAnsi="Times New Roman" w:cs="Times New Roman"/>
          <w:sz w:val="24"/>
          <w:szCs w:val="24"/>
        </w:rPr>
        <w:t xml:space="preserve">марки </w:t>
      </w:r>
      <w:r w:rsidR="008E19B8" w:rsidRPr="004D4C75">
        <w:rPr>
          <w:rFonts w:ascii="Times New Roman" w:hAnsi="Times New Roman" w:cs="Times New Roman"/>
          <w:sz w:val="24"/>
          <w:szCs w:val="24"/>
        </w:rPr>
        <w:t>Д</w:t>
      </w:r>
      <w:r w:rsidR="00E844C6" w:rsidRPr="004D4C75">
        <w:rPr>
          <w:rFonts w:ascii="Times New Roman" w:hAnsi="Times New Roman" w:cs="Times New Roman"/>
          <w:sz w:val="24"/>
          <w:szCs w:val="24"/>
        </w:rPr>
        <w:t> </w:t>
      </w:r>
      <w:r w:rsidR="008E19B8" w:rsidRPr="004D4C75">
        <w:rPr>
          <w:rFonts w:ascii="Times New Roman" w:hAnsi="Times New Roman" w:cs="Times New Roman"/>
          <w:sz w:val="24"/>
          <w:szCs w:val="24"/>
        </w:rPr>
        <w:t>1250/65</w:t>
      </w:r>
      <w:r w:rsidR="00E844C6" w:rsidRPr="004D4C75">
        <w:rPr>
          <w:rFonts w:ascii="Times New Roman" w:hAnsi="Times New Roman" w:cs="Times New Roman"/>
          <w:sz w:val="24"/>
          <w:szCs w:val="24"/>
        </w:rPr>
        <w:t>, с характеристиками:</w:t>
      </w:r>
      <w:r w:rsidR="008E19B8" w:rsidRPr="004D4C75">
        <w:rPr>
          <w:rFonts w:ascii="Times New Roman" w:hAnsi="Times New Roman" w:cs="Times New Roman"/>
          <w:sz w:val="24"/>
          <w:szCs w:val="24"/>
        </w:rPr>
        <w:t xml:space="preserve"> Q =1250 м</w:t>
      </w:r>
      <w:r w:rsidR="008E19B8" w:rsidRPr="004D4C75">
        <w:rPr>
          <w:rFonts w:ascii="Times New Roman" w:hAnsi="Times New Roman" w:cs="Times New Roman"/>
          <w:sz w:val="24"/>
          <w:szCs w:val="24"/>
          <w:vertAlign w:val="superscript"/>
        </w:rPr>
        <w:t>3</w:t>
      </w:r>
      <w:r w:rsidR="00E844C6" w:rsidRPr="004D4C75">
        <w:rPr>
          <w:rFonts w:ascii="Times New Roman" w:hAnsi="Times New Roman" w:cs="Times New Roman"/>
          <w:sz w:val="24"/>
          <w:szCs w:val="24"/>
        </w:rPr>
        <w:t>/</w:t>
      </w:r>
      <w:r w:rsidR="0027228B" w:rsidRPr="004D4C75">
        <w:rPr>
          <w:rFonts w:ascii="Times New Roman" w:hAnsi="Times New Roman" w:cs="Times New Roman"/>
          <w:sz w:val="24"/>
          <w:szCs w:val="24"/>
        </w:rPr>
        <w:t>ч; Н</w:t>
      </w:r>
      <w:r w:rsidR="008E19B8" w:rsidRPr="004D4C75">
        <w:rPr>
          <w:rFonts w:ascii="Times New Roman" w:hAnsi="Times New Roman" w:cs="Times New Roman"/>
          <w:sz w:val="24"/>
          <w:szCs w:val="24"/>
        </w:rPr>
        <w:t xml:space="preserve"> =65 м в</w:t>
      </w:r>
      <w:r w:rsidR="00E844C6" w:rsidRPr="004D4C75">
        <w:rPr>
          <w:rFonts w:ascii="Times New Roman" w:hAnsi="Times New Roman" w:cs="Times New Roman"/>
          <w:sz w:val="24"/>
          <w:szCs w:val="24"/>
        </w:rPr>
        <w:t>од</w:t>
      </w:r>
      <w:r w:rsidR="008E19B8" w:rsidRPr="004D4C75">
        <w:rPr>
          <w:rFonts w:ascii="Times New Roman" w:hAnsi="Times New Roman" w:cs="Times New Roman"/>
          <w:sz w:val="24"/>
          <w:szCs w:val="24"/>
        </w:rPr>
        <w:t>.</w:t>
      </w:r>
      <w:r w:rsidR="00E844C6" w:rsidRPr="004D4C75">
        <w:rPr>
          <w:rFonts w:ascii="Times New Roman" w:hAnsi="Times New Roman" w:cs="Times New Roman"/>
          <w:sz w:val="24"/>
          <w:szCs w:val="24"/>
        </w:rPr>
        <w:t xml:space="preserve"> </w:t>
      </w:r>
      <w:r w:rsidR="008E19B8" w:rsidRPr="004D4C75">
        <w:rPr>
          <w:rFonts w:ascii="Times New Roman" w:hAnsi="Times New Roman" w:cs="Times New Roman"/>
          <w:sz w:val="24"/>
          <w:szCs w:val="24"/>
        </w:rPr>
        <w:t xml:space="preserve">ст.), </w:t>
      </w:r>
      <w:r w:rsidR="0027228B" w:rsidRPr="004D4C75">
        <w:rPr>
          <w:rFonts w:ascii="Times New Roman" w:hAnsi="Times New Roman" w:cs="Times New Roman"/>
          <w:sz w:val="24"/>
          <w:szCs w:val="24"/>
        </w:rPr>
        <w:t>вода подается</w:t>
      </w:r>
      <w:r w:rsidR="008E19B8" w:rsidRPr="004D4C75">
        <w:rPr>
          <w:rFonts w:ascii="Times New Roman" w:hAnsi="Times New Roman" w:cs="Times New Roman"/>
          <w:sz w:val="24"/>
          <w:szCs w:val="24"/>
        </w:rPr>
        <w:t xml:space="preserve"> на смесители:</w:t>
      </w:r>
    </w:p>
    <w:p w:rsidR="008E19B8" w:rsidRPr="004D4C75" w:rsidRDefault="00A02A10" w:rsidP="004D4C75">
      <w:pPr>
        <w:pStyle w:val="1a"/>
        <w:tabs>
          <w:tab w:val="left" w:pos="927"/>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1) </w:t>
      </w:r>
      <w:r w:rsidR="00F66F8E" w:rsidRPr="004D4C75">
        <w:rPr>
          <w:rFonts w:ascii="Times New Roman" w:hAnsi="Times New Roman" w:cs="Times New Roman"/>
          <w:sz w:val="24"/>
          <w:szCs w:val="24"/>
        </w:rPr>
        <w:t xml:space="preserve">в </w:t>
      </w:r>
      <w:r w:rsidR="008E19B8" w:rsidRPr="004D4C75">
        <w:rPr>
          <w:rFonts w:ascii="Times New Roman" w:hAnsi="Times New Roman" w:cs="Times New Roman"/>
          <w:sz w:val="24"/>
          <w:szCs w:val="24"/>
        </w:rPr>
        <w:t>зд</w:t>
      </w:r>
      <w:r w:rsidR="00F66F8E" w:rsidRPr="004D4C75">
        <w:rPr>
          <w:rFonts w:ascii="Times New Roman" w:hAnsi="Times New Roman" w:cs="Times New Roman"/>
          <w:sz w:val="24"/>
          <w:szCs w:val="24"/>
        </w:rPr>
        <w:t xml:space="preserve">ании № </w:t>
      </w:r>
      <w:r w:rsidR="008E19B8" w:rsidRPr="004D4C75">
        <w:rPr>
          <w:rFonts w:ascii="Times New Roman" w:hAnsi="Times New Roman" w:cs="Times New Roman"/>
          <w:sz w:val="24"/>
          <w:szCs w:val="24"/>
        </w:rPr>
        <w:t>822 два смесителя объемом 22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 xml:space="preserve">, производительностью </w:t>
      </w:r>
      <w:r w:rsidR="00E91D3C" w:rsidRPr="004D4C75">
        <w:rPr>
          <w:rFonts w:ascii="Times New Roman" w:hAnsi="Times New Roman" w:cs="Times New Roman"/>
          <w:sz w:val="24"/>
          <w:szCs w:val="24"/>
        </w:rPr>
        <w:br/>
      </w:r>
      <w:r w:rsidR="008E19B8" w:rsidRPr="004D4C75">
        <w:rPr>
          <w:rFonts w:ascii="Times New Roman" w:hAnsi="Times New Roman" w:cs="Times New Roman"/>
          <w:sz w:val="24"/>
          <w:szCs w:val="24"/>
        </w:rPr>
        <w:t>600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 xml:space="preserve">/час; </w:t>
      </w:r>
    </w:p>
    <w:p w:rsidR="008E19B8" w:rsidRPr="004D4C75" w:rsidRDefault="00A02A10" w:rsidP="004D4C75">
      <w:pPr>
        <w:pStyle w:val="1a"/>
        <w:tabs>
          <w:tab w:val="left" w:pos="927"/>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2) </w:t>
      </w:r>
      <w:r w:rsidR="00F66F8E" w:rsidRPr="004D4C75">
        <w:rPr>
          <w:rFonts w:ascii="Times New Roman" w:hAnsi="Times New Roman" w:cs="Times New Roman"/>
          <w:sz w:val="24"/>
          <w:szCs w:val="24"/>
        </w:rPr>
        <w:t xml:space="preserve">в </w:t>
      </w:r>
      <w:r w:rsidR="008E19B8" w:rsidRPr="004D4C75">
        <w:rPr>
          <w:rFonts w:ascii="Times New Roman" w:hAnsi="Times New Roman" w:cs="Times New Roman"/>
          <w:sz w:val="24"/>
          <w:szCs w:val="24"/>
        </w:rPr>
        <w:t>зд</w:t>
      </w:r>
      <w:r w:rsidR="00F66F8E" w:rsidRPr="004D4C75">
        <w:rPr>
          <w:rFonts w:ascii="Times New Roman" w:hAnsi="Times New Roman" w:cs="Times New Roman"/>
          <w:sz w:val="24"/>
          <w:szCs w:val="24"/>
        </w:rPr>
        <w:t xml:space="preserve">ании № </w:t>
      </w:r>
      <w:r w:rsidR="008E19B8" w:rsidRPr="004D4C75">
        <w:rPr>
          <w:rFonts w:ascii="Times New Roman" w:hAnsi="Times New Roman" w:cs="Times New Roman"/>
          <w:sz w:val="24"/>
          <w:szCs w:val="24"/>
        </w:rPr>
        <w:t>822</w:t>
      </w:r>
      <w:r w:rsidR="00F66F8E" w:rsidRPr="004D4C75">
        <w:rPr>
          <w:rFonts w:ascii="Times New Roman" w:hAnsi="Times New Roman" w:cs="Times New Roman"/>
          <w:sz w:val="24"/>
          <w:szCs w:val="24"/>
        </w:rPr>
        <w:t> </w:t>
      </w:r>
      <w:r w:rsidR="008E19B8" w:rsidRPr="004D4C75">
        <w:rPr>
          <w:rFonts w:ascii="Times New Roman" w:hAnsi="Times New Roman" w:cs="Times New Roman"/>
          <w:sz w:val="24"/>
          <w:szCs w:val="24"/>
        </w:rPr>
        <w:t>А один смеситель объемом 10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 производительностью</w:t>
      </w:r>
      <w:r w:rsidR="00F66F8E" w:rsidRPr="004D4C75">
        <w:rPr>
          <w:rFonts w:ascii="Times New Roman" w:hAnsi="Times New Roman" w:cs="Times New Roman"/>
          <w:sz w:val="24"/>
          <w:szCs w:val="24"/>
        </w:rPr>
        <w:t xml:space="preserve"> </w:t>
      </w:r>
      <w:r w:rsidR="00E91D3C" w:rsidRPr="004D4C75">
        <w:rPr>
          <w:rFonts w:ascii="Times New Roman" w:hAnsi="Times New Roman" w:cs="Times New Roman"/>
          <w:sz w:val="24"/>
          <w:szCs w:val="24"/>
        </w:rPr>
        <w:br/>
      </w:r>
      <w:r w:rsidR="008E19B8" w:rsidRPr="004D4C75">
        <w:rPr>
          <w:rFonts w:ascii="Times New Roman" w:hAnsi="Times New Roman" w:cs="Times New Roman"/>
          <w:sz w:val="24"/>
          <w:szCs w:val="24"/>
        </w:rPr>
        <w:t>350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 xml:space="preserve">/час; </w:t>
      </w:r>
    </w:p>
    <w:p w:rsidR="008E19B8" w:rsidRPr="004D4C75" w:rsidRDefault="00A02A10"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3) </w:t>
      </w:r>
      <w:r w:rsidR="00F66F8E" w:rsidRPr="004D4C75">
        <w:rPr>
          <w:rFonts w:ascii="Times New Roman" w:hAnsi="Times New Roman" w:cs="Times New Roman"/>
          <w:sz w:val="24"/>
          <w:szCs w:val="24"/>
        </w:rPr>
        <w:t xml:space="preserve">в </w:t>
      </w:r>
      <w:r w:rsidR="008E19B8" w:rsidRPr="004D4C75">
        <w:rPr>
          <w:rFonts w:ascii="Times New Roman" w:hAnsi="Times New Roman" w:cs="Times New Roman"/>
          <w:sz w:val="24"/>
          <w:szCs w:val="24"/>
        </w:rPr>
        <w:t>зд</w:t>
      </w:r>
      <w:r w:rsidR="00F66F8E" w:rsidRPr="004D4C75">
        <w:rPr>
          <w:rFonts w:ascii="Times New Roman" w:hAnsi="Times New Roman" w:cs="Times New Roman"/>
          <w:sz w:val="24"/>
          <w:szCs w:val="24"/>
        </w:rPr>
        <w:t xml:space="preserve">ании № </w:t>
      </w:r>
      <w:r w:rsidR="008E19B8" w:rsidRPr="004D4C75">
        <w:rPr>
          <w:rFonts w:ascii="Times New Roman" w:hAnsi="Times New Roman" w:cs="Times New Roman"/>
          <w:sz w:val="24"/>
          <w:szCs w:val="24"/>
        </w:rPr>
        <w:t>842 три смесителя объемом 12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 производительностью</w:t>
      </w:r>
      <w:r w:rsidR="00F66F8E" w:rsidRPr="004D4C75">
        <w:rPr>
          <w:rFonts w:ascii="Times New Roman" w:hAnsi="Times New Roman" w:cs="Times New Roman"/>
          <w:sz w:val="24"/>
          <w:szCs w:val="24"/>
        </w:rPr>
        <w:t xml:space="preserve"> </w:t>
      </w:r>
      <w:r w:rsidR="00E91D3C" w:rsidRPr="004D4C75">
        <w:rPr>
          <w:rFonts w:ascii="Times New Roman" w:hAnsi="Times New Roman" w:cs="Times New Roman"/>
          <w:sz w:val="24"/>
          <w:szCs w:val="24"/>
        </w:rPr>
        <w:br/>
      </w:r>
      <w:r w:rsidR="008E19B8" w:rsidRPr="004D4C75">
        <w:rPr>
          <w:rFonts w:ascii="Times New Roman" w:hAnsi="Times New Roman" w:cs="Times New Roman"/>
          <w:sz w:val="24"/>
          <w:szCs w:val="24"/>
        </w:rPr>
        <w:t>375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/час.</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После смешения воды с реагентами: </w:t>
      </w:r>
      <w:r w:rsidR="00D61ED0" w:rsidRPr="004D4C75">
        <w:rPr>
          <w:rFonts w:ascii="Times New Roman" w:hAnsi="Times New Roman" w:cs="Times New Roman"/>
          <w:sz w:val="24"/>
          <w:szCs w:val="24"/>
        </w:rPr>
        <w:t>сернокислым алюминием</w:t>
      </w:r>
      <w:r w:rsidRPr="004D4C75">
        <w:rPr>
          <w:rFonts w:ascii="Times New Roman" w:hAnsi="Times New Roman" w:cs="Times New Roman"/>
          <w:sz w:val="24"/>
          <w:szCs w:val="24"/>
        </w:rPr>
        <w:t>, известью (в паводковый период)</w:t>
      </w:r>
      <w:r w:rsidR="00D13F4C" w:rsidRPr="004D4C75">
        <w:rPr>
          <w:rFonts w:ascii="Times New Roman" w:hAnsi="Times New Roman" w:cs="Times New Roman"/>
          <w:sz w:val="24"/>
          <w:szCs w:val="24"/>
        </w:rPr>
        <w:t>,</w:t>
      </w:r>
      <w:r w:rsidRPr="004D4C75">
        <w:rPr>
          <w:rFonts w:ascii="Times New Roman" w:hAnsi="Times New Roman" w:cs="Times New Roman"/>
          <w:sz w:val="24"/>
          <w:szCs w:val="24"/>
        </w:rPr>
        <w:t xml:space="preserve"> полимером акриламида и хлором</w:t>
      </w:r>
      <w:r w:rsidR="00A02A10" w:rsidRPr="004D4C75">
        <w:rPr>
          <w:rFonts w:ascii="Times New Roman" w:hAnsi="Times New Roman" w:cs="Times New Roman"/>
          <w:sz w:val="24"/>
          <w:szCs w:val="24"/>
        </w:rPr>
        <w:t>,</w:t>
      </w:r>
      <w:r w:rsidRPr="004D4C75">
        <w:rPr>
          <w:rFonts w:ascii="Times New Roman" w:hAnsi="Times New Roman" w:cs="Times New Roman"/>
          <w:sz w:val="24"/>
          <w:szCs w:val="24"/>
        </w:rPr>
        <w:t xml:space="preserve"> вода поступает для </w:t>
      </w:r>
      <w:proofErr w:type="spellStart"/>
      <w:r w:rsidRPr="004D4C75">
        <w:rPr>
          <w:rFonts w:ascii="Times New Roman" w:hAnsi="Times New Roman" w:cs="Times New Roman"/>
          <w:sz w:val="24"/>
          <w:szCs w:val="24"/>
        </w:rPr>
        <w:t>коагуляционной</w:t>
      </w:r>
      <w:proofErr w:type="spellEnd"/>
      <w:r w:rsidRPr="004D4C75">
        <w:rPr>
          <w:rFonts w:ascii="Times New Roman" w:hAnsi="Times New Roman" w:cs="Times New Roman"/>
          <w:sz w:val="24"/>
          <w:szCs w:val="24"/>
        </w:rPr>
        <w:t xml:space="preserve"> обработки (осветления и обесцвечивания) на осветлители со взвешенным слоем</w:t>
      </w:r>
      <w:r w:rsidR="00D13F4C" w:rsidRPr="004D4C75">
        <w:rPr>
          <w:rFonts w:ascii="Times New Roman" w:hAnsi="Times New Roman" w:cs="Times New Roman"/>
          <w:sz w:val="24"/>
          <w:szCs w:val="24"/>
        </w:rPr>
        <w:t>,</w:t>
      </w:r>
      <w:r w:rsidRPr="004D4C75">
        <w:rPr>
          <w:rFonts w:ascii="Times New Roman" w:hAnsi="Times New Roman" w:cs="Times New Roman"/>
          <w:sz w:val="24"/>
          <w:szCs w:val="24"/>
        </w:rPr>
        <w:t xml:space="preserve"> коридорного типа:</w:t>
      </w:r>
    </w:p>
    <w:p w:rsidR="008E19B8" w:rsidRPr="004D4C75" w:rsidRDefault="00A02A10" w:rsidP="004D4C75">
      <w:pPr>
        <w:pStyle w:val="1a"/>
        <w:tabs>
          <w:tab w:val="left" w:pos="927"/>
        </w:tabs>
        <w:ind w:firstLine="709"/>
        <w:jc w:val="both"/>
        <w:rPr>
          <w:rFonts w:ascii="Times New Roman" w:hAnsi="Times New Roman" w:cs="Times New Roman"/>
          <w:sz w:val="24"/>
          <w:szCs w:val="24"/>
        </w:rPr>
      </w:pPr>
      <w:r w:rsidRPr="004D4C75">
        <w:rPr>
          <w:rFonts w:ascii="Times New Roman" w:hAnsi="Times New Roman" w:cs="Times New Roman"/>
          <w:sz w:val="24"/>
          <w:szCs w:val="24"/>
        </w:rPr>
        <w:t>1)</w:t>
      </w:r>
      <w:r w:rsidR="008E19B8" w:rsidRPr="004D4C75">
        <w:rPr>
          <w:rFonts w:ascii="Times New Roman" w:hAnsi="Times New Roman" w:cs="Times New Roman"/>
          <w:sz w:val="24"/>
          <w:szCs w:val="24"/>
        </w:rPr>
        <w:t xml:space="preserve"> </w:t>
      </w:r>
      <w:r w:rsidR="00D13F4C" w:rsidRPr="004D4C75">
        <w:rPr>
          <w:rFonts w:ascii="Times New Roman" w:hAnsi="Times New Roman" w:cs="Times New Roman"/>
          <w:sz w:val="24"/>
          <w:szCs w:val="24"/>
        </w:rPr>
        <w:t xml:space="preserve">в </w:t>
      </w:r>
      <w:r w:rsidR="008E19B8" w:rsidRPr="004D4C75">
        <w:rPr>
          <w:rFonts w:ascii="Times New Roman" w:hAnsi="Times New Roman" w:cs="Times New Roman"/>
          <w:sz w:val="24"/>
          <w:szCs w:val="24"/>
        </w:rPr>
        <w:t>зд</w:t>
      </w:r>
      <w:r w:rsidR="00D13F4C" w:rsidRPr="004D4C75">
        <w:rPr>
          <w:rFonts w:ascii="Times New Roman" w:hAnsi="Times New Roman" w:cs="Times New Roman"/>
          <w:sz w:val="24"/>
          <w:szCs w:val="24"/>
        </w:rPr>
        <w:t xml:space="preserve">ании № </w:t>
      </w:r>
      <w:r w:rsidR="008E19B8" w:rsidRPr="004D4C75">
        <w:rPr>
          <w:rFonts w:ascii="Times New Roman" w:hAnsi="Times New Roman" w:cs="Times New Roman"/>
          <w:sz w:val="24"/>
          <w:szCs w:val="24"/>
        </w:rPr>
        <w:t>822 пять осветлителей производительностью каждый 240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 xml:space="preserve">/час; </w:t>
      </w:r>
    </w:p>
    <w:p w:rsidR="008E19B8" w:rsidRPr="004D4C75" w:rsidRDefault="00A02A10" w:rsidP="004D4C75">
      <w:pPr>
        <w:pStyle w:val="1a"/>
        <w:tabs>
          <w:tab w:val="left" w:pos="927"/>
        </w:tabs>
        <w:ind w:firstLine="709"/>
        <w:jc w:val="both"/>
        <w:rPr>
          <w:rFonts w:ascii="Times New Roman" w:hAnsi="Times New Roman" w:cs="Times New Roman"/>
          <w:sz w:val="24"/>
          <w:szCs w:val="24"/>
        </w:rPr>
      </w:pPr>
      <w:r w:rsidRPr="004D4C75">
        <w:rPr>
          <w:rFonts w:ascii="Times New Roman" w:hAnsi="Times New Roman" w:cs="Times New Roman"/>
          <w:sz w:val="24"/>
          <w:szCs w:val="24"/>
        </w:rPr>
        <w:t>2</w:t>
      </w:r>
      <w:r w:rsidR="00D13F4C" w:rsidRPr="004D4C75">
        <w:rPr>
          <w:rFonts w:ascii="Times New Roman" w:hAnsi="Times New Roman" w:cs="Times New Roman"/>
          <w:sz w:val="24"/>
          <w:szCs w:val="24"/>
        </w:rPr>
        <w:t>) в</w:t>
      </w:r>
      <w:r w:rsidR="008E19B8" w:rsidRPr="004D4C75">
        <w:rPr>
          <w:rFonts w:ascii="Times New Roman" w:hAnsi="Times New Roman" w:cs="Times New Roman"/>
          <w:sz w:val="24"/>
          <w:szCs w:val="24"/>
        </w:rPr>
        <w:t xml:space="preserve"> зд</w:t>
      </w:r>
      <w:r w:rsidR="00D13F4C" w:rsidRPr="004D4C75">
        <w:rPr>
          <w:rFonts w:ascii="Times New Roman" w:hAnsi="Times New Roman" w:cs="Times New Roman"/>
          <w:sz w:val="24"/>
          <w:szCs w:val="24"/>
        </w:rPr>
        <w:t xml:space="preserve">ании № </w:t>
      </w:r>
      <w:r w:rsidR="008E19B8" w:rsidRPr="004D4C75">
        <w:rPr>
          <w:rFonts w:ascii="Times New Roman" w:hAnsi="Times New Roman" w:cs="Times New Roman"/>
          <w:sz w:val="24"/>
          <w:szCs w:val="24"/>
        </w:rPr>
        <w:t>822</w:t>
      </w:r>
      <w:r w:rsidR="00D13F4C" w:rsidRPr="004D4C75">
        <w:rPr>
          <w:rFonts w:ascii="Times New Roman" w:hAnsi="Times New Roman" w:cs="Times New Roman"/>
          <w:sz w:val="24"/>
          <w:szCs w:val="24"/>
        </w:rPr>
        <w:t> </w:t>
      </w:r>
      <w:r w:rsidR="008E19B8" w:rsidRPr="004D4C75">
        <w:rPr>
          <w:rFonts w:ascii="Times New Roman" w:hAnsi="Times New Roman" w:cs="Times New Roman"/>
          <w:sz w:val="24"/>
          <w:szCs w:val="24"/>
        </w:rPr>
        <w:t>А два осветлителя производительностью 165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 xml:space="preserve">/час; </w:t>
      </w:r>
    </w:p>
    <w:p w:rsidR="008E19B8" w:rsidRPr="004D4C75" w:rsidRDefault="00A02A10" w:rsidP="004D4C75">
      <w:pPr>
        <w:pStyle w:val="1a"/>
        <w:tabs>
          <w:tab w:val="left" w:pos="927"/>
        </w:tabs>
        <w:ind w:firstLine="709"/>
        <w:jc w:val="both"/>
        <w:rPr>
          <w:rFonts w:ascii="Times New Roman" w:hAnsi="Times New Roman" w:cs="Times New Roman"/>
          <w:sz w:val="24"/>
          <w:szCs w:val="24"/>
        </w:rPr>
      </w:pPr>
      <w:r w:rsidRPr="004D4C75">
        <w:rPr>
          <w:rFonts w:ascii="Times New Roman" w:hAnsi="Times New Roman" w:cs="Times New Roman"/>
          <w:sz w:val="24"/>
          <w:szCs w:val="24"/>
        </w:rPr>
        <w:t>3)</w:t>
      </w:r>
      <w:r w:rsidR="008E19B8" w:rsidRPr="004D4C75">
        <w:rPr>
          <w:rFonts w:ascii="Times New Roman" w:hAnsi="Times New Roman" w:cs="Times New Roman"/>
          <w:sz w:val="24"/>
          <w:szCs w:val="24"/>
        </w:rPr>
        <w:t xml:space="preserve"> </w:t>
      </w:r>
      <w:r w:rsidR="00D13F4C" w:rsidRPr="004D4C75">
        <w:rPr>
          <w:rFonts w:ascii="Times New Roman" w:hAnsi="Times New Roman" w:cs="Times New Roman"/>
          <w:sz w:val="24"/>
          <w:szCs w:val="24"/>
        </w:rPr>
        <w:t xml:space="preserve">в </w:t>
      </w:r>
      <w:r w:rsidR="008E19B8" w:rsidRPr="004D4C75">
        <w:rPr>
          <w:rFonts w:ascii="Times New Roman" w:hAnsi="Times New Roman" w:cs="Times New Roman"/>
          <w:sz w:val="24"/>
          <w:szCs w:val="24"/>
        </w:rPr>
        <w:t>зд</w:t>
      </w:r>
      <w:r w:rsidR="00D13F4C" w:rsidRPr="004D4C75">
        <w:rPr>
          <w:rFonts w:ascii="Times New Roman" w:hAnsi="Times New Roman" w:cs="Times New Roman"/>
          <w:sz w:val="24"/>
          <w:szCs w:val="24"/>
        </w:rPr>
        <w:t xml:space="preserve">ании № </w:t>
      </w:r>
      <w:r w:rsidR="008E19B8" w:rsidRPr="004D4C75">
        <w:rPr>
          <w:rFonts w:ascii="Times New Roman" w:hAnsi="Times New Roman" w:cs="Times New Roman"/>
          <w:sz w:val="24"/>
          <w:szCs w:val="24"/>
        </w:rPr>
        <w:t>842 шесть осветлителей производительностью 187,5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/час.</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С осветлителей вода поступает на фильтры, которые обеспечивают доведение качества обрабатываемой воды до требований </w:t>
      </w:r>
      <w:proofErr w:type="spellStart"/>
      <w:r w:rsidRPr="004D4C75">
        <w:rPr>
          <w:rFonts w:ascii="Times New Roman" w:hAnsi="Times New Roman" w:cs="Times New Roman"/>
          <w:sz w:val="24"/>
          <w:szCs w:val="24"/>
        </w:rPr>
        <w:t>СанПиH</w:t>
      </w:r>
      <w:proofErr w:type="spellEnd"/>
      <w:r w:rsidRPr="004D4C75">
        <w:rPr>
          <w:rFonts w:ascii="Times New Roman" w:hAnsi="Times New Roman" w:cs="Times New Roman"/>
          <w:sz w:val="24"/>
          <w:szCs w:val="24"/>
        </w:rPr>
        <w:t xml:space="preserve"> 2.1.4.1074-01. </w:t>
      </w:r>
      <w:proofErr w:type="spellStart"/>
      <w:r w:rsidRPr="004D4C75">
        <w:rPr>
          <w:rFonts w:ascii="Times New Roman" w:hAnsi="Times New Roman" w:cs="Times New Roman"/>
          <w:sz w:val="24"/>
          <w:szCs w:val="24"/>
        </w:rPr>
        <w:t>Hа</w:t>
      </w:r>
      <w:proofErr w:type="spellEnd"/>
      <w:r w:rsidRPr="004D4C75">
        <w:rPr>
          <w:rFonts w:ascii="Times New Roman" w:hAnsi="Times New Roman" w:cs="Times New Roman"/>
          <w:sz w:val="24"/>
          <w:szCs w:val="24"/>
        </w:rPr>
        <w:t xml:space="preserve"> </w:t>
      </w:r>
      <w:proofErr w:type="spellStart"/>
      <w:r w:rsidRPr="004D4C75">
        <w:rPr>
          <w:rFonts w:ascii="Times New Roman" w:hAnsi="Times New Roman" w:cs="Times New Roman"/>
          <w:sz w:val="24"/>
          <w:szCs w:val="24"/>
        </w:rPr>
        <w:t>HФС</w:t>
      </w:r>
      <w:proofErr w:type="spellEnd"/>
      <w:r w:rsidRPr="004D4C75">
        <w:rPr>
          <w:rFonts w:ascii="Times New Roman" w:hAnsi="Times New Roman" w:cs="Times New Roman"/>
          <w:sz w:val="24"/>
          <w:szCs w:val="24"/>
        </w:rPr>
        <w:t xml:space="preserve"> применяются фильтры </w:t>
      </w:r>
      <w:r w:rsidR="00D13F4C" w:rsidRPr="004D4C75">
        <w:rPr>
          <w:rFonts w:ascii="Times New Roman" w:hAnsi="Times New Roman" w:cs="Times New Roman"/>
          <w:sz w:val="24"/>
          <w:szCs w:val="24"/>
        </w:rPr>
        <w:t xml:space="preserve">разных типов: </w:t>
      </w:r>
      <w:r w:rsidRPr="004D4C75">
        <w:rPr>
          <w:rFonts w:ascii="Times New Roman" w:hAnsi="Times New Roman" w:cs="Times New Roman"/>
          <w:sz w:val="24"/>
          <w:szCs w:val="24"/>
        </w:rPr>
        <w:t>скорые, открытые, крупнозернистые, керамзитовые, однослойные, с поддерживающим слоем из гравия, однопоточные (сверху вниз), с распределительной дренажной системой:</w:t>
      </w:r>
    </w:p>
    <w:p w:rsidR="008E19B8" w:rsidRPr="004D4C75" w:rsidRDefault="00D13F4C" w:rsidP="004D4C75">
      <w:pPr>
        <w:pStyle w:val="1a"/>
        <w:tabs>
          <w:tab w:val="left" w:pos="927"/>
        </w:tabs>
        <w:ind w:firstLine="709"/>
        <w:jc w:val="both"/>
        <w:rPr>
          <w:rFonts w:ascii="Times New Roman" w:hAnsi="Times New Roman" w:cs="Times New Roman"/>
          <w:sz w:val="24"/>
          <w:szCs w:val="24"/>
        </w:rPr>
      </w:pPr>
      <w:r w:rsidRPr="004D4C75">
        <w:rPr>
          <w:rFonts w:ascii="Times New Roman" w:hAnsi="Times New Roman" w:cs="Times New Roman"/>
          <w:sz w:val="24"/>
          <w:szCs w:val="24"/>
        </w:rPr>
        <w:t>1) в</w:t>
      </w:r>
      <w:r w:rsidR="008E19B8" w:rsidRPr="004D4C75">
        <w:rPr>
          <w:rFonts w:ascii="Times New Roman" w:hAnsi="Times New Roman" w:cs="Times New Roman"/>
          <w:sz w:val="24"/>
          <w:szCs w:val="24"/>
        </w:rPr>
        <w:t xml:space="preserve"> зд</w:t>
      </w:r>
      <w:r w:rsidRPr="004D4C75">
        <w:rPr>
          <w:rFonts w:ascii="Times New Roman" w:hAnsi="Times New Roman" w:cs="Times New Roman"/>
          <w:sz w:val="24"/>
          <w:szCs w:val="24"/>
        </w:rPr>
        <w:t xml:space="preserve">ании № </w:t>
      </w:r>
      <w:r w:rsidR="008E19B8" w:rsidRPr="004D4C75">
        <w:rPr>
          <w:rFonts w:ascii="Times New Roman" w:hAnsi="Times New Roman" w:cs="Times New Roman"/>
          <w:sz w:val="24"/>
          <w:szCs w:val="24"/>
        </w:rPr>
        <w:t xml:space="preserve">822 </w:t>
      </w:r>
      <w:r w:rsidRPr="004D4C75">
        <w:rPr>
          <w:rFonts w:ascii="Times New Roman" w:hAnsi="Times New Roman" w:cs="Times New Roman"/>
          <w:sz w:val="24"/>
          <w:szCs w:val="24"/>
        </w:rPr>
        <w:t>установлено</w:t>
      </w:r>
      <w:r w:rsidR="008E19B8" w:rsidRPr="004D4C75">
        <w:rPr>
          <w:rFonts w:ascii="Times New Roman" w:hAnsi="Times New Roman" w:cs="Times New Roman"/>
          <w:sz w:val="24"/>
          <w:szCs w:val="24"/>
        </w:rPr>
        <w:t xml:space="preserve"> семь фильтров, площадью 20,6 м</w:t>
      </w:r>
      <w:r w:rsidR="008E19B8" w:rsidRPr="004D4C75">
        <w:rPr>
          <w:rFonts w:ascii="Times New Roman" w:hAnsi="Times New Roman" w:cs="Times New Roman"/>
          <w:sz w:val="24"/>
          <w:szCs w:val="24"/>
          <w:vertAlign w:val="superscript"/>
        </w:rPr>
        <w:t>2</w:t>
      </w:r>
      <w:r w:rsidR="008E19B8" w:rsidRPr="004D4C75">
        <w:rPr>
          <w:rFonts w:ascii="Times New Roman" w:hAnsi="Times New Roman" w:cs="Times New Roman"/>
          <w:sz w:val="24"/>
          <w:szCs w:val="24"/>
        </w:rPr>
        <w:t>, произв</w:t>
      </w:r>
      <w:r w:rsidRPr="004D4C75">
        <w:rPr>
          <w:rFonts w:ascii="Times New Roman" w:hAnsi="Times New Roman" w:cs="Times New Roman"/>
          <w:sz w:val="24"/>
          <w:szCs w:val="24"/>
        </w:rPr>
        <w:t xml:space="preserve">одительностью </w:t>
      </w:r>
      <w:r w:rsidR="008E19B8" w:rsidRPr="004D4C75">
        <w:rPr>
          <w:rFonts w:ascii="Times New Roman" w:hAnsi="Times New Roman" w:cs="Times New Roman"/>
          <w:sz w:val="24"/>
          <w:szCs w:val="24"/>
        </w:rPr>
        <w:t>130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/час (каждый);</w:t>
      </w:r>
    </w:p>
    <w:p w:rsidR="008E19B8" w:rsidRPr="004D4C75" w:rsidRDefault="00D13F4C" w:rsidP="004D4C75">
      <w:pPr>
        <w:pStyle w:val="1a"/>
        <w:tabs>
          <w:tab w:val="left" w:pos="927"/>
        </w:tabs>
        <w:ind w:firstLine="709"/>
        <w:jc w:val="both"/>
        <w:rPr>
          <w:rFonts w:ascii="Times New Roman" w:hAnsi="Times New Roman" w:cs="Times New Roman"/>
          <w:sz w:val="24"/>
          <w:szCs w:val="24"/>
        </w:rPr>
      </w:pPr>
      <w:r w:rsidRPr="004D4C75">
        <w:rPr>
          <w:rFonts w:ascii="Times New Roman" w:hAnsi="Times New Roman" w:cs="Times New Roman"/>
          <w:sz w:val="24"/>
          <w:szCs w:val="24"/>
        </w:rPr>
        <w:t>2) в</w:t>
      </w:r>
      <w:r w:rsidR="008E19B8" w:rsidRPr="004D4C75">
        <w:rPr>
          <w:rFonts w:ascii="Times New Roman" w:hAnsi="Times New Roman" w:cs="Times New Roman"/>
          <w:sz w:val="24"/>
          <w:szCs w:val="24"/>
        </w:rPr>
        <w:t xml:space="preserve"> зд</w:t>
      </w:r>
      <w:r w:rsidRPr="004D4C75">
        <w:rPr>
          <w:rFonts w:ascii="Times New Roman" w:hAnsi="Times New Roman" w:cs="Times New Roman"/>
          <w:sz w:val="24"/>
          <w:szCs w:val="24"/>
        </w:rPr>
        <w:t xml:space="preserve">ании № </w:t>
      </w:r>
      <w:r w:rsidR="008E19B8" w:rsidRPr="004D4C75">
        <w:rPr>
          <w:rFonts w:ascii="Times New Roman" w:hAnsi="Times New Roman" w:cs="Times New Roman"/>
          <w:sz w:val="24"/>
          <w:szCs w:val="24"/>
        </w:rPr>
        <w:t>822</w:t>
      </w:r>
      <w:r w:rsidRPr="004D4C75">
        <w:rPr>
          <w:rFonts w:ascii="Times New Roman" w:hAnsi="Times New Roman" w:cs="Times New Roman"/>
          <w:sz w:val="24"/>
          <w:szCs w:val="24"/>
        </w:rPr>
        <w:t> </w:t>
      </w:r>
      <w:r w:rsidR="008E19B8" w:rsidRPr="004D4C75">
        <w:rPr>
          <w:rFonts w:ascii="Times New Roman" w:hAnsi="Times New Roman" w:cs="Times New Roman"/>
          <w:sz w:val="24"/>
          <w:szCs w:val="24"/>
        </w:rPr>
        <w:t>А</w:t>
      </w:r>
      <w:r w:rsidRPr="004D4C75">
        <w:rPr>
          <w:rFonts w:ascii="Times New Roman" w:hAnsi="Times New Roman" w:cs="Times New Roman"/>
          <w:sz w:val="24"/>
          <w:szCs w:val="24"/>
        </w:rPr>
        <w:t xml:space="preserve"> установлено</w:t>
      </w:r>
      <w:r w:rsidR="008E19B8" w:rsidRPr="004D4C75">
        <w:rPr>
          <w:rFonts w:ascii="Times New Roman" w:hAnsi="Times New Roman" w:cs="Times New Roman"/>
          <w:sz w:val="24"/>
          <w:szCs w:val="24"/>
        </w:rPr>
        <w:t xml:space="preserve"> два фильтра, площадью 26</w:t>
      </w:r>
      <w:r w:rsidR="000B7C4C" w:rsidRPr="004D4C75">
        <w:rPr>
          <w:rFonts w:ascii="Times New Roman" w:hAnsi="Times New Roman" w:cs="Times New Roman"/>
          <w:sz w:val="24"/>
          <w:szCs w:val="24"/>
        </w:rPr>
        <w:t>,0</w:t>
      </w:r>
      <w:r w:rsidR="008E19B8" w:rsidRPr="004D4C75">
        <w:rPr>
          <w:rFonts w:ascii="Times New Roman" w:hAnsi="Times New Roman" w:cs="Times New Roman"/>
          <w:sz w:val="24"/>
          <w:szCs w:val="24"/>
        </w:rPr>
        <w:t xml:space="preserve"> м</w:t>
      </w:r>
      <w:r w:rsidR="008E19B8" w:rsidRPr="004D4C75">
        <w:rPr>
          <w:rFonts w:ascii="Times New Roman" w:hAnsi="Times New Roman" w:cs="Times New Roman"/>
          <w:sz w:val="24"/>
          <w:szCs w:val="24"/>
          <w:vertAlign w:val="superscript"/>
        </w:rPr>
        <w:t>2</w:t>
      </w:r>
      <w:r w:rsidR="008E19B8" w:rsidRPr="004D4C75">
        <w:rPr>
          <w:rFonts w:ascii="Times New Roman" w:hAnsi="Times New Roman" w:cs="Times New Roman"/>
          <w:sz w:val="24"/>
          <w:szCs w:val="24"/>
        </w:rPr>
        <w:t>, произв</w:t>
      </w:r>
      <w:r w:rsidR="000B7C4C" w:rsidRPr="004D4C75">
        <w:rPr>
          <w:rFonts w:ascii="Times New Roman" w:hAnsi="Times New Roman" w:cs="Times New Roman"/>
          <w:sz w:val="24"/>
          <w:szCs w:val="24"/>
        </w:rPr>
        <w:t xml:space="preserve">одительностью </w:t>
      </w:r>
      <w:r w:rsidR="008E19B8" w:rsidRPr="004D4C75">
        <w:rPr>
          <w:rFonts w:ascii="Times New Roman" w:hAnsi="Times New Roman" w:cs="Times New Roman"/>
          <w:sz w:val="24"/>
          <w:szCs w:val="24"/>
        </w:rPr>
        <w:t>125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/час (каждый);</w:t>
      </w:r>
    </w:p>
    <w:p w:rsidR="008E19B8" w:rsidRPr="004D4C75" w:rsidRDefault="000B7C4C" w:rsidP="004D4C75">
      <w:pPr>
        <w:pStyle w:val="1a"/>
        <w:tabs>
          <w:tab w:val="left" w:pos="927"/>
        </w:tabs>
        <w:ind w:firstLine="709"/>
        <w:jc w:val="both"/>
        <w:rPr>
          <w:rFonts w:ascii="Times New Roman" w:hAnsi="Times New Roman" w:cs="Times New Roman"/>
          <w:sz w:val="24"/>
          <w:szCs w:val="24"/>
        </w:rPr>
      </w:pPr>
      <w:r w:rsidRPr="004D4C75">
        <w:rPr>
          <w:rFonts w:ascii="Times New Roman" w:hAnsi="Times New Roman" w:cs="Times New Roman"/>
          <w:sz w:val="24"/>
          <w:szCs w:val="24"/>
        </w:rPr>
        <w:t>3) в</w:t>
      </w:r>
      <w:r w:rsidR="008E19B8" w:rsidRPr="004D4C75">
        <w:rPr>
          <w:rFonts w:ascii="Times New Roman" w:hAnsi="Times New Roman" w:cs="Times New Roman"/>
          <w:sz w:val="24"/>
          <w:szCs w:val="24"/>
        </w:rPr>
        <w:t xml:space="preserve"> зд</w:t>
      </w:r>
      <w:r w:rsidRPr="004D4C75">
        <w:rPr>
          <w:rFonts w:ascii="Times New Roman" w:hAnsi="Times New Roman" w:cs="Times New Roman"/>
          <w:sz w:val="24"/>
          <w:szCs w:val="24"/>
        </w:rPr>
        <w:t xml:space="preserve">ании № </w:t>
      </w:r>
      <w:r w:rsidR="008E19B8" w:rsidRPr="004D4C75">
        <w:rPr>
          <w:rFonts w:ascii="Times New Roman" w:hAnsi="Times New Roman" w:cs="Times New Roman"/>
          <w:sz w:val="24"/>
          <w:szCs w:val="24"/>
        </w:rPr>
        <w:t xml:space="preserve">842 </w:t>
      </w:r>
      <w:r w:rsidRPr="004D4C75">
        <w:rPr>
          <w:rFonts w:ascii="Times New Roman" w:hAnsi="Times New Roman" w:cs="Times New Roman"/>
          <w:sz w:val="24"/>
          <w:szCs w:val="24"/>
        </w:rPr>
        <w:t>установлено</w:t>
      </w:r>
      <w:r w:rsidR="008E19B8" w:rsidRPr="004D4C75">
        <w:rPr>
          <w:rFonts w:ascii="Times New Roman" w:hAnsi="Times New Roman" w:cs="Times New Roman"/>
          <w:sz w:val="24"/>
          <w:szCs w:val="24"/>
        </w:rPr>
        <w:t xml:space="preserve"> семь фильтров, площадью 31,6 м</w:t>
      </w:r>
      <w:r w:rsidR="008E19B8" w:rsidRPr="004D4C75">
        <w:rPr>
          <w:rFonts w:ascii="Times New Roman" w:hAnsi="Times New Roman" w:cs="Times New Roman"/>
          <w:sz w:val="24"/>
          <w:szCs w:val="24"/>
          <w:vertAlign w:val="superscript"/>
        </w:rPr>
        <w:t>2</w:t>
      </w:r>
      <w:r w:rsidR="008E19B8" w:rsidRPr="004D4C75">
        <w:rPr>
          <w:rFonts w:ascii="Times New Roman" w:hAnsi="Times New Roman" w:cs="Times New Roman"/>
          <w:sz w:val="24"/>
          <w:szCs w:val="24"/>
        </w:rPr>
        <w:t>, произв</w:t>
      </w:r>
      <w:r w:rsidRPr="004D4C75">
        <w:rPr>
          <w:rFonts w:ascii="Times New Roman" w:hAnsi="Times New Roman" w:cs="Times New Roman"/>
          <w:sz w:val="24"/>
          <w:szCs w:val="24"/>
        </w:rPr>
        <w:t xml:space="preserve">одительностью </w:t>
      </w:r>
      <w:r w:rsidR="008E19B8" w:rsidRPr="004D4C75">
        <w:rPr>
          <w:rFonts w:ascii="Times New Roman" w:hAnsi="Times New Roman" w:cs="Times New Roman"/>
          <w:sz w:val="24"/>
          <w:szCs w:val="24"/>
        </w:rPr>
        <w:t>160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/час (каждый)</w:t>
      </w:r>
      <w:r w:rsidRPr="004D4C75">
        <w:rPr>
          <w:rFonts w:ascii="Times New Roman" w:hAnsi="Times New Roman" w:cs="Times New Roman"/>
          <w:sz w:val="24"/>
          <w:szCs w:val="24"/>
        </w:rPr>
        <w:t>.</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Электромагнитными расходомерами-счетчиками «Взлет ЭМ» осуществляется учет </w:t>
      </w:r>
      <w:r w:rsidR="0027228B" w:rsidRPr="004D4C75">
        <w:rPr>
          <w:rFonts w:ascii="Times New Roman" w:hAnsi="Times New Roman" w:cs="Times New Roman"/>
          <w:sz w:val="24"/>
          <w:szCs w:val="24"/>
        </w:rPr>
        <w:t>воды,</w:t>
      </w:r>
      <w:r w:rsidRPr="004D4C75">
        <w:rPr>
          <w:rFonts w:ascii="Times New Roman" w:hAnsi="Times New Roman" w:cs="Times New Roman"/>
          <w:sz w:val="24"/>
          <w:szCs w:val="24"/>
        </w:rPr>
        <w:t xml:space="preserve"> подаваемой на осветлители </w:t>
      </w:r>
      <w:r w:rsidR="000B7C4C" w:rsidRPr="004D4C75">
        <w:rPr>
          <w:rFonts w:ascii="Times New Roman" w:hAnsi="Times New Roman" w:cs="Times New Roman"/>
          <w:sz w:val="24"/>
          <w:szCs w:val="24"/>
        </w:rPr>
        <w:t xml:space="preserve">в </w:t>
      </w:r>
      <w:r w:rsidRPr="004D4C75">
        <w:rPr>
          <w:rFonts w:ascii="Times New Roman" w:hAnsi="Times New Roman" w:cs="Times New Roman"/>
          <w:sz w:val="24"/>
          <w:szCs w:val="24"/>
        </w:rPr>
        <w:t>зд</w:t>
      </w:r>
      <w:r w:rsidR="000B7C4C" w:rsidRPr="004D4C75">
        <w:rPr>
          <w:rFonts w:ascii="Times New Roman" w:hAnsi="Times New Roman" w:cs="Times New Roman"/>
          <w:sz w:val="24"/>
          <w:szCs w:val="24"/>
        </w:rPr>
        <w:t xml:space="preserve">ание № </w:t>
      </w:r>
      <w:r w:rsidRPr="004D4C75">
        <w:rPr>
          <w:rFonts w:ascii="Times New Roman" w:hAnsi="Times New Roman" w:cs="Times New Roman"/>
          <w:sz w:val="24"/>
          <w:szCs w:val="24"/>
        </w:rPr>
        <w:t xml:space="preserve">822 </w:t>
      </w:r>
      <w:r w:rsidR="0027228B" w:rsidRPr="004D4C75">
        <w:rPr>
          <w:rFonts w:ascii="Times New Roman" w:hAnsi="Times New Roman" w:cs="Times New Roman"/>
          <w:sz w:val="24"/>
          <w:szCs w:val="24"/>
        </w:rPr>
        <w:t>и после</w:t>
      </w:r>
      <w:r w:rsidRPr="004D4C75">
        <w:rPr>
          <w:rFonts w:ascii="Times New Roman" w:hAnsi="Times New Roman" w:cs="Times New Roman"/>
          <w:sz w:val="24"/>
          <w:szCs w:val="24"/>
        </w:rPr>
        <w:t xml:space="preserve"> фильтров </w:t>
      </w:r>
      <w:r w:rsidR="000B7C4C" w:rsidRPr="004D4C75">
        <w:rPr>
          <w:rFonts w:ascii="Times New Roman" w:hAnsi="Times New Roman" w:cs="Times New Roman"/>
          <w:sz w:val="24"/>
          <w:szCs w:val="24"/>
        </w:rPr>
        <w:t xml:space="preserve">в </w:t>
      </w:r>
      <w:r w:rsidRPr="004D4C75">
        <w:rPr>
          <w:rFonts w:ascii="Times New Roman" w:hAnsi="Times New Roman" w:cs="Times New Roman"/>
          <w:sz w:val="24"/>
          <w:szCs w:val="24"/>
        </w:rPr>
        <w:t>зд</w:t>
      </w:r>
      <w:r w:rsidR="000B7C4C" w:rsidRPr="004D4C75">
        <w:rPr>
          <w:rFonts w:ascii="Times New Roman" w:hAnsi="Times New Roman" w:cs="Times New Roman"/>
          <w:sz w:val="24"/>
          <w:szCs w:val="24"/>
        </w:rPr>
        <w:t xml:space="preserve">ание № </w:t>
      </w:r>
      <w:r w:rsidRPr="004D4C75">
        <w:rPr>
          <w:rFonts w:ascii="Times New Roman" w:hAnsi="Times New Roman" w:cs="Times New Roman"/>
          <w:sz w:val="24"/>
          <w:szCs w:val="24"/>
        </w:rPr>
        <w:t xml:space="preserve">822 и </w:t>
      </w:r>
      <w:r w:rsidR="000B7C4C" w:rsidRPr="004D4C75">
        <w:rPr>
          <w:rFonts w:ascii="Times New Roman" w:hAnsi="Times New Roman" w:cs="Times New Roman"/>
          <w:sz w:val="24"/>
          <w:szCs w:val="24"/>
        </w:rPr>
        <w:t xml:space="preserve">в </w:t>
      </w:r>
      <w:r w:rsidRPr="004D4C75">
        <w:rPr>
          <w:rFonts w:ascii="Times New Roman" w:hAnsi="Times New Roman" w:cs="Times New Roman"/>
          <w:sz w:val="24"/>
          <w:szCs w:val="24"/>
        </w:rPr>
        <w:t>зд</w:t>
      </w:r>
      <w:r w:rsidR="000B7C4C" w:rsidRPr="004D4C75">
        <w:rPr>
          <w:rFonts w:ascii="Times New Roman" w:hAnsi="Times New Roman" w:cs="Times New Roman"/>
          <w:sz w:val="24"/>
          <w:szCs w:val="24"/>
        </w:rPr>
        <w:t xml:space="preserve">ание № </w:t>
      </w:r>
      <w:r w:rsidRPr="004D4C75">
        <w:rPr>
          <w:rFonts w:ascii="Times New Roman" w:hAnsi="Times New Roman" w:cs="Times New Roman"/>
          <w:sz w:val="24"/>
          <w:szCs w:val="24"/>
        </w:rPr>
        <w:t>842.</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Промывка фильтров производится насосами марки Д</w:t>
      </w:r>
      <w:r w:rsidR="000B7C4C" w:rsidRPr="004D4C75">
        <w:rPr>
          <w:rFonts w:ascii="Times New Roman" w:hAnsi="Times New Roman" w:cs="Times New Roman"/>
          <w:sz w:val="24"/>
          <w:szCs w:val="24"/>
        </w:rPr>
        <w:t> </w:t>
      </w:r>
      <w:r w:rsidRPr="004D4C75">
        <w:rPr>
          <w:rFonts w:ascii="Times New Roman" w:hAnsi="Times New Roman" w:cs="Times New Roman"/>
          <w:sz w:val="24"/>
          <w:szCs w:val="24"/>
        </w:rPr>
        <w:t>2500-62-2 (через ПЧТ, один насос в работе, второй в резерве), установленными в зд</w:t>
      </w:r>
      <w:r w:rsidR="000B7C4C" w:rsidRPr="004D4C75">
        <w:rPr>
          <w:rFonts w:ascii="Times New Roman" w:hAnsi="Times New Roman" w:cs="Times New Roman"/>
          <w:sz w:val="24"/>
          <w:szCs w:val="24"/>
        </w:rPr>
        <w:t xml:space="preserve">ании № </w:t>
      </w:r>
      <w:r w:rsidRPr="004D4C75">
        <w:rPr>
          <w:rFonts w:ascii="Times New Roman" w:hAnsi="Times New Roman" w:cs="Times New Roman"/>
          <w:sz w:val="24"/>
          <w:szCs w:val="24"/>
        </w:rPr>
        <w:t>821.</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Отфильтрованная чистая вода собирается в общий водовод чистой воды из зд</w:t>
      </w:r>
      <w:r w:rsidR="000B7C4C" w:rsidRPr="004D4C75">
        <w:rPr>
          <w:rFonts w:ascii="Times New Roman" w:hAnsi="Times New Roman" w:cs="Times New Roman"/>
          <w:sz w:val="24"/>
          <w:szCs w:val="24"/>
        </w:rPr>
        <w:t xml:space="preserve">аний № </w:t>
      </w:r>
      <w:r w:rsidRPr="004D4C75">
        <w:rPr>
          <w:rFonts w:ascii="Times New Roman" w:hAnsi="Times New Roman" w:cs="Times New Roman"/>
          <w:sz w:val="24"/>
          <w:szCs w:val="24"/>
        </w:rPr>
        <w:t xml:space="preserve">822, </w:t>
      </w:r>
      <w:r w:rsidR="000B7C4C" w:rsidRPr="004D4C75">
        <w:rPr>
          <w:rFonts w:ascii="Times New Roman" w:hAnsi="Times New Roman" w:cs="Times New Roman"/>
          <w:sz w:val="24"/>
          <w:szCs w:val="24"/>
        </w:rPr>
        <w:t xml:space="preserve">№ </w:t>
      </w:r>
      <w:r w:rsidRPr="004D4C75">
        <w:rPr>
          <w:rFonts w:ascii="Times New Roman" w:hAnsi="Times New Roman" w:cs="Times New Roman"/>
          <w:sz w:val="24"/>
          <w:szCs w:val="24"/>
        </w:rPr>
        <w:t>822</w:t>
      </w:r>
      <w:r w:rsidR="00120101" w:rsidRPr="004D4C75">
        <w:rPr>
          <w:rFonts w:ascii="Times New Roman" w:hAnsi="Times New Roman" w:cs="Times New Roman"/>
          <w:sz w:val="24"/>
          <w:szCs w:val="24"/>
        </w:rPr>
        <w:t> </w:t>
      </w:r>
      <w:r w:rsidRPr="004D4C75">
        <w:rPr>
          <w:rFonts w:ascii="Times New Roman" w:hAnsi="Times New Roman" w:cs="Times New Roman"/>
          <w:sz w:val="24"/>
          <w:szCs w:val="24"/>
        </w:rPr>
        <w:t>А,</w:t>
      </w:r>
      <w:r w:rsidR="00120101" w:rsidRPr="004D4C75">
        <w:rPr>
          <w:rFonts w:ascii="Times New Roman" w:hAnsi="Times New Roman" w:cs="Times New Roman"/>
          <w:sz w:val="24"/>
          <w:szCs w:val="24"/>
        </w:rPr>
        <w:t xml:space="preserve"> №</w:t>
      </w:r>
      <w:r w:rsidRPr="004D4C75">
        <w:rPr>
          <w:rFonts w:ascii="Times New Roman" w:hAnsi="Times New Roman" w:cs="Times New Roman"/>
          <w:sz w:val="24"/>
          <w:szCs w:val="24"/>
        </w:rPr>
        <w:t xml:space="preserve"> 842 и после ввода вторичного </w:t>
      </w:r>
      <w:r w:rsidR="00EA190E" w:rsidRPr="004D4C75">
        <w:rPr>
          <w:rFonts w:ascii="Times New Roman" w:hAnsi="Times New Roman" w:cs="Times New Roman"/>
          <w:sz w:val="24"/>
          <w:szCs w:val="24"/>
        </w:rPr>
        <w:t>дезинфектанта</w:t>
      </w:r>
      <w:r w:rsidRPr="004D4C75">
        <w:rPr>
          <w:rFonts w:ascii="Times New Roman" w:hAnsi="Times New Roman" w:cs="Times New Roman"/>
          <w:sz w:val="24"/>
          <w:szCs w:val="24"/>
        </w:rPr>
        <w:t xml:space="preserve"> по водоводу Ду 1000 мм поступает в </w:t>
      </w:r>
      <w:r w:rsidR="0091540B" w:rsidRPr="004D4C75">
        <w:rPr>
          <w:rFonts w:ascii="Times New Roman" w:hAnsi="Times New Roman" w:cs="Times New Roman"/>
          <w:sz w:val="24"/>
          <w:szCs w:val="24"/>
        </w:rPr>
        <w:lastRenderedPageBreak/>
        <w:t>РЧВ</w:t>
      </w:r>
      <w:r w:rsidRPr="004D4C75">
        <w:rPr>
          <w:rFonts w:ascii="Times New Roman" w:hAnsi="Times New Roman" w:cs="Times New Roman"/>
          <w:sz w:val="24"/>
          <w:szCs w:val="24"/>
        </w:rPr>
        <w:t xml:space="preserve"> №</w:t>
      </w:r>
      <w:r w:rsidR="00120101" w:rsidRPr="004D4C75">
        <w:rPr>
          <w:rFonts w:ascii="Times New Roman" w:hAnsi="Times New Roman" w:cs="Times New Roman"/>
          <w:sz w:val="24"/>
          <w:szCs w:val="24"/>
        </w:rPr>
        <w:t xml:space="preserve"> </w:t>
      </w:r>
      <w:r w:rsidRPr="004D4C75">
        <w:rPr>
          <w:rFonts w:ascii="Times New Roman" w:hAnsi="Times New Roman" w:cs="Times New Roman"/>
          <w:sz w:val="24"/>
          <w:szCs w:val="24"/>
        </w:rPr>
        <w:t xml:space="preserve">1 и </w:t>
      </w:r>
      <w:r w:rsidR="0091540B" w:rsidRPr="004D4C75">
        <w:rPr>
          <w:rFonts w:ascii="Times New Roman" w:hAnsi="Times New Roman" w:cs="Times New Roman"/>
          <w:sz w:val="24"/>
          <w:szCs w:val="24"/>
        </w:rPr>
        <w:t xml:space="preserve">РЧВ </w:t>
      </w:r>
      <w:r w:rsidRPr="004D4C75">
        <w:rPr>
          <w:rFonts w:ascii="Times New Roman" w:hAnsi="Times New Roman" w:cs="Times New Roman"/>
          <w:sz w:val="24"/>
          <w:szCs w:val="24"/>
        </w:rPr>
        <w:t>№</w:t>
      </w:r>
      <w:r w:rsidR="00120101" w:rsidRPr="004D4C75">
        <w:rPr>
          <w:rFonts w:ascii="Times New Roman" w:hAnsi="Times New Roman" w:cs="Times New Roman"/>
          <w:sz w:val="24"/>
          <w:szCs w:val="24"/>
        </w:rPr>
        <w:t xml:space="preserve"> </w:t>
      </w:r>
      <w:r w:rsidRPr="004D4C75">
        <w:rPr>
          <w:rFonts w:ascii="Times New Roman" w:hAnsi="Times New Roman" w:cs="Times New Roman"/>
          <w:sz w:val="24"/>
          <w:szCs w:val="24"/>
        </w:rPr>
        <w:t xml:space="preserve">2, которые </w:t>
      </w:r>
      <w:r w:rsidR="00EA190E" w:rsidRPr="004D4C75">
        <w:rPr>
          <w:rFonts w:ascii="Times New Roman" w:hAnsi="Times New Roman" w:cs="Times New Roman"/>
          <w:sz w:val="24"/>
          <w:szCs w:val="24"/>
        </w:rPr>
        <w:t>п</w:t>
      </w:r>
      <w:r w:rsidRPr="004D4C75">
        <w:rPr>
          <w:rFonts w:ascii="Times New Roman" w:hAnsi="Times New Roman" w:cs="Times New Roman"/>
          <w:sz w:val="24"/>
          <w:szCs w:val="24"/>
        </w:rPr>
        <w:t xml:space="preserve">редставляют собой </w:t>
      </w:r>
      <w:r w:rsidR="0091540B" w:rsidRPr="004D4C75">
        <w:rPr>
          <w:rFonts w:ascii="Times New Roman" w:hAnsi="Times New Roman" w:cs="Times New Roman"/>
          <w:sz w:val="24"/>
          <w:szCs w:val="24"/>
        </w:rPr>
        <w:t>железобетонные</w:t>
      </w:r>
      <w:r w:rsidRPr="004D4C75">
        <w:rPr>
          <w:rFonts w:ascii="Times New Roman" w:hAnsi="Times New Roman" w:cs="Times New Roman"/>
          <w:sz w:val="24"/>
          <w:szCs w:val="24"/>
        </w:rPr>
        <w:t xml:space="preserve"> резервуары, общей емкостью по 800 м</w:t>
      </w:r>
      <w:r w:rsidRPr="004D4C75">
        <w:rPr>
          <w:rFonts w:ascii="Times New Roman" w:hAnsi="Times New Roman" w:cs="Times New Roman"/>
          <w:sz w:val="24"/>
          <w:szCs w:val="24"/>
          <w:vertAlign w:val="superscript"/>
        </w:rPr>
        <w:t>3</w:t>
      </w:r>
      <w:r w:rsidRPr="004D4C75">
        <w:rPr>
          <w:rFonts w:ascii="Times New Roman" w:hAnsi="Times New Roman" w:cs="Times New Roman"/>
          <w:sz w:val="24"/>
          <w:szCs w:val="24"/>
        </w:rPr>
        <w:t>.</w:t>
      </w:r>
    </w:p>
    <w:p w:rsidR="008E19B8" w:rsidRPr="004D4C75" w:rsidRDefault="0091540B"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Х</w:t>
      </w:r>
      <w:r w:rsidR="008E19B8" w:rsidRPr="004D4C75">
        <w:rPr>
          <w:rFonts w:ascii="Times New Roman" w:hAnsi="Times New Roman" w:cs="Times New Roman"/>
          <w:sz w:val="24"/>
          <w:szCs w:val="24"/>
        </w:rPr>
        <w:t>ранени</w:t>
      </w:r>
      <w:r w:rsidRPr="004D4C75">
        <w:rPr>
          <w:rFonts w:ascii="Times New Roman" w:hAnsi="Times New Roman" w:cs="Times New Roman"/>
          <w:sz w:val="24"/>
          <w:szCs w:val="24"/>
        </w:rPr>
        <w:t>е</w:t>
      </w:r>
      <w:r w:rsidR="008E19B8" w:rsidRPr="004D4C75">
        <w:rPr>
          <w:rFonts w:ascii="Times New Roman" w:hAnsi="Times New Roman" w:cs="Times New Roman"/>
          <w:sz w:val="24"/>
          <w:szCs w:val="24"/>
        </w:rPr>
        <w:t xml:space="preserve"> </w:t>
      </w:r>
      <w:r w:rsidR="00EA190E" w:rsidRPr="004D4C75">
        <w:rPr>
          <w:rFonts w:ascii="Times New Roman" w:hAnsi="Times New Roman" w:cs="Times New Roman"/>
          <w:sz w:val="24"/>
          <w:szCs w:val="24"/>
        </w:rPr>
        <w:t xml:space="preserve">дополнительного </w:t>
      </w:r>
      <w:r w:rsidR="008E19B8" w:rsidRPr="004D4C75">
        <w:rPr>
          <w:rFonts w:ascii="Times New Roman" w:hAnsi="Times New Roman" w:cs="Times New Roman"/>
          <w:sz w:val="24"/>
          <w:szCs w:val="24"/>
        </w:rPr>
        <w:t xml:space="preserve">запаса воды </w:t>
      </w:r>
      <w:r w:rsidRPr="004D4C75">
        <w:rPr>
          <w:rFonts w:ascii="Times New Roman" w:hAnsi="Times New Roman" w:cs="Times New Roman"/>
          <w:sz w:val="24"/>
          <w:szCs w:val="24"/>
        </w:rPr>
        <w:t>для</w:t>
      </w:r>
      <w:r w:rsidR="008E19B8" w:rsidRPr="004D4C75">
        <w:rPr>
          <w:rFonts w:ascii="Times New Roman" w:hAnsi="Times New Roman" w:cs="Times New Roman"/>
          <w:sz w:val="24"/>
          <w:szCs w:val="24"/>
        </w:rPr>
        <w:t xml:space="preserve"> промывк</w:t>
      </w:r>
      <w:r w:rsidRPr="004D4C75">
        <w:rPr>
          <w:rFonts w:ascii="Times New Roman" w:hAnsi="Times New Roman" w:cs="Times New Roman"/>
          <w:sz w:val="24"/>
          <w:szCs w:val="24"/>
        </w:rPr>
        <w:t>и</w:t>
      </w:r>
      <w:r w:rsidR="008E19B8" w:rsidRPr="004D4C75">
        <w:rPr>
          <w:rFonts w:ascii="Times New Roman" w:hAnsi="Times New Roman" w:cs="Times New Roman"/>
          <w:sz w:val="24"/>
          <w:szCs w:val="24"/>
        </w:rPr>
        <w:t xml:space="preserve"> фильтров </w:t>
      </w:r>
      <w:r w:rsidRPr="004D4C75">
        <w:rPr>
          <w:rFonts w:ascii="Times New Roman" w:hAnsi="Times New Roman" w:cs="Times New Roman"/>
          <w:sz w:val="24"/>
          <w:szCs w:val="24"/>
        </w:rPr>
        <w:t>осуществляется в</w:t>
      </w:r>
      <w:r w:rsidR="008E19B8" w:rsidRPr="004D4C75">
        <w:rPr>
          <w:rFonts w:ascii="Times New Roman" w:hAnsi="Times New Roman" w:cs="Times New Roman"/>
          <w:sz w:val="24"/>
          <w:szCs w:val="24"/>
        </w:rPr>
        <w:t xml:space="preserve"> промывн</w:t>
      </w:r>
      <w:r w:rsidRPr="004D4C75">
        <w:rPr>
          <w:rFonts w:ascii="Times New Roman" w:hAnsi="Times New Roman" w:cs="Times New Roman"/>
          <w:sz w:val="24"/>
          <w:szCs w:val="24"/>
        </w:rPr>
        <w:t>ой</w:t>
      </w:r>
      <w:r w:rsidR="008E19B8" w:rsidRPr="004D4C75">
        <w:rPr>
          <w:rFonts w:ascii="Times New Roman" w:hAnsi="Times New Roman" w:cs="Times New Roman"/>
          <w:sz w:val="24"/>
          <w:szCs w:val="24"/>
        </w:rPr>
        <w:t xml:space="preserve"> емкост</w:t>
      </w:r>
      <w:r w:rsidRPr="004D4C75">
        <w:rPr>
          <w:rFonts w:ascii="Times New Roman" w:hAnsi="Times New Roman" w:cs="Times New Roman"/>
          <w:sz w:val="24"/>
          <w:szCs w:val="24"/>
        </w:rPr>
        <w:t>и</w:t>
      </w:r>
      <w:r w:rsidR="008E19B8" w:rsidRPr="004D4C75">
        <w:rPr>
          <w:rFonts w:ascii="Times New Roman" w:hAnsi="Times New Roman" w:cs="Times New Roman"/>
          <w:sz w:val="24"/>
          <w:szCs w:val="24"/>
        </w:rPr>
        <w:t xml:space="preserve"> №</w:t>
      </w:r>
      <w:r w:rsidRPr="004D4C75">
        <w:rPr>
          <w:rFonts w:ascii="Times New Roman" w:hAnsi="Times New Roman" w:cs="Times New Roman"/>
          <w:sz w:val="24"/>
          <w:szCs w:val="24"/>
        </w:rPr>
        <w:t xml:space="preserve"> </w:t>
      </w:r>
      <w:r w:rsidR="008E19B8" w:rsidRPr="004D4C75">
        <w:rPr>
          <w:rFonts w:ascii="Times New Roman" w:hAnsi="Times New Roman" w:cs="Times New Roman"/>
          <w:sz w:val="24"/>
          <w:szCs w:val="24"/>
        </w:rPr>
        <w:t>7 (</w:t>
      </w:r>
      <w:r w:rsidRPr="004D4C75">
        <w:rPr>
          <w:rFonts w:ascii="Times New Roman" w:hAnsi="Times New Roman" w:cs="Times New Roman"/>
          <w:sz w:val="24"/>
          <w:szCs w:val="24"/>
        </w:rPr>
        <w:t>железобетонный</w:t>
      </w:r>
      <w:r w:rsidR="008E19B8" w:rsidRPr="004D4C75">
        <w:rPr>
          <w:rFonts w:ascii="Times New Roman" w:hAnsi="Times New Roman" w:cs="Times New Roman"/>
          <w:sz w:val="24"/>
          <w:szCs w:val="24"/>
        </w:rPr>
        <w:t xml:space="preserve"> резервуар, емкостью 500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Из РЧВ №</w:t>
      </w:r>
      <w:r w:rsidR="0091540B" w:rsidRPr="004D4C75">
        <w:rPr>
          <w:rFonts w:ascii="Times New Roman" w:hAnsi="Times New Roman" w:cs="Times New Roman"/>
          <w:sz w:val="24"/>
          <w:szCs w:val="24"/>
        </w:rPr>
        <w:t xml:space="preserve"> </w:t>
      </w:r>
      <w:r w:rsidRPr="004D4C75">
        <w:rPr>
          <w:rFonts w:ascii="Times New Roman" w:hAnsi="Times New Roman" w:cs="Times New Roman"/>
          <w:sz w:val="24"/>
          <w:szCs w:val="24"/>
        </w:rPr>
        <w:t>1 и</w:t>
      </w:r>
      <w:r w:rsidR="0091540B" w:rsidRPr="004D4C75">
        <w:rPr>
          <w:rFonts w:ascii="Times New Roman" w:hAnsi="Times New Roman" w:cs="Times New Roman"/>
          <w:sz w:val="24"/>
          <w:szCs w:val="24"/>
        </w:rPr>
        <w:t xml:space="preserve"> РЧВ</w:t>
      </w:r>
      <w:r w:rsidRPr="004D4C75">
        <w:rPr>
          <w:rFonts w:ascii="Times New Roman" w:hAnsi="Times New Roman" w:cs="Times New Roman"/>
          <w:sz w:val="24"/>
          <w:szCs w:val="24"/>
        </w:rPr>
        <w:t xml:space="preserve"> №</w:t>
      </w:r>
      <w:r w:rsidR="0091540B" w:rsidRPr="004D4C75">
        <w:rPr>
          <w:rFonts w:ascii="Times New Roman" w:hAnsi="Times New Roman" w:cs="Times New Roman"/>
          <w:sz w:val="24"/>
          <w:szCs w:val="24"/>
        </w:rPr>
        <w:t xml:space="preserve"> </w:t>
      </w:r>
      <w:r w:rsidRPr="004D4C75">
        <w:rPr>
          <w:rFonts w:ascii="Times New Roman" w:hAnsi="Times New Roman" w:cs="Times New Roman"/>
          <w:sz w:val="24"/>
          <w:szCs w:val="24"/>
        </w:rPr>
        <w:t>2</w:t>
      </w:r>
      <w:r w:rsidR="007A7822" w:rsidRPr="004D4C75">
        <w:rPr>
          <w:rFonts w:ascii="Times New Roman" w:hAnsi="Times New Roman" w:cs="Times New Roman"/>
          <w:sz w:val="24"/>
          <w:szCs w:val="24"/>
        </w:rPr>
        <w:t>,</w:t>
      </w:r>
      <w:r w:rsidRPr="004D4C75">
        <w:rPr>
          <w:rFonts w:ascii="Times New Roman" w:hAnsi="Times New Roman" w:cs="Times New Roman"/>
          <w:sz w:val="24"/>
          <w:szCs w:val="24"/>
        </w:rPr>
        <w:t xml:space="preserve"> по двум самотечным всасывающим водоводам </w:t>
      </w:r>
      <w:r w:rsidR="00E91D3C" w:rsidRPr="004D4C75">
        <w:rPr>
          <w:rFonts w:ascii="Times New Roman" w:hAnsi="Times New Roman" w:cs="Times New Roman"/>
          <w:sz w:val="24"/>
          <w:szCs w:val="24"/>
        </w:rPr>
        <w:br/>
      </w:r>
      <w:r w:rsidRPr="004D4C75">
        <w:rPr>
          <w:rFonts w:ascii="Times New Roman" w:hAnsi="Times New Roman" w:cs="Times New Roman"/>
          <w:sz w:val="24"/>
          <w:szCs w:val="24"/>
        </w:rPr>
        <w:t>Ду 500 мм</w:t>
      </w:r>
      <w:r w:rsidR="007A7822" w:rsidRPr="004D4C75">
        <w:rPr>
          <w:rFonts w:ascii="Times New Roman" w:hAnsi="Times New Roman" w:cs="Times New Roman"/>
          <w:sz w:val="24"/>
          <w:szCs w:val="24"/>
        </w:rPr>
        <w:t>,</w:t>
      </w:r>
      <w:r w:rsidRPr="004D4C75">
        <w:rPr>
          <w:rFonts w:ascii="Times New Roman" w:hAnsi="Times New Roman" w:cs="Times New Roman"/>
          <w:sz w:val="24"/>
          <w:szCs w:val="24"/>
        </w:rPr>
        <w:t xml:space="preserve"> чистая вода поступает в насосную станцию II-го подъема (зд</w:t>
      </w:r>
      <w:r w:rsidR="007A7822" w:rsidRPr="004D4C75">
        <w:rPr>
          <w:rFonts w:ascii="Times New Roman" w:hAnsi="Times New Roman" w:cs="Times New Roman"/>
          <w:sz w:val="24"/>
          <w:szCs w:val="24"/>
        </w:rPr>
        <w:t xml:space="preserve">ания № </w:t>
      </w:r>
      <w:r w:rsidRPr="004D4C75">
        <w:rPr>
          <w:rFonts w:ascii="Times New Roman" w:hAnsi="Times New Roman" w:cs="Times New Roman"/>
          <w:sz w:val="24"/>
          <w:szCs w:val="24"/>
        </w:rPr>
        <w:t xml:space="preserve">828 и </w:t>
      </w:r>
      <w:r w:rsidR="007A7822" w:rsidRPr="004D4C75">
        <w:rPr>
          <w:rFonts w:ascii="Times New Roman" w:hAnsi="Times New Roman" w:cs="Times New Roman"/>
          <w:sz w:val="24"/>
          <w:szCs w:val="24"/>
        </w:rPr>
        <w:t xml:space="preserve">№ </w:t>
      </w:r>
      <w:r w:rsidRPr="004D4C75">
        <w:rPr>
          <w:rFonts w:ascii="Times New Roman" w:hAnsi="Times New Roman" w:cs="Times New Roman"/>
          <w:sz w:val="24"/>
          <w:szCs w:val="24"/>
        </w:rPr>
        <w:t>828</w:t>
      </w:r>
      <w:r w:rsidR="007A7822" w:rsidRPr="004D4C75">
        <w:rPr>
          <w:rFonts w:ascii="Times New Roman" w:hAnsi="Times New Roman" w:cs="Times New Roman"/>
          <w:sz w:val="24"/>
          <w:szCs w:val="24"/>
        </w:rPr>
        <w:t> А</w:t>
      </w:r>
      <w:r w:rsidRPr="004D4C75">
        <w:rPr>
          <w:rFonts w:ascii="Times New Roman" w:hAnsi="Times New Roman" w:cs="Times New Roman"/>
          <w:sz w:val="24"/>
          <w:szCs w:val="24"/>
        </w:rPr>
        <w:t>), где установлено: четыре насоса марки HЦ</w:t>
      </w:r>
      <w:r w:rsidR="007A7822" w:rsidRPr="004D4C75">
        <w:rPr>
          <w:rFonts w:ascii="Times New Roman" w:hAnsi="Times New Roman" w:cs="Times New Roman"/>
          <w:sz w:val="24"/>
          <w:szCs w:val="24"/>
        </w:rPr>
        <w:t> </w:t>
      </w:r>
      <w:r w:rsidRPr="004D4C75">
        <w:rPr>
          <w:rFonts w:ascii="Times New Roman" w:hAnsi="Times New Roman" w:cs="Times New Roman"/>
          <w:sz w:val="24"/>
          <w:szCs w:val="24"/>
        </w:rPr>
        <w:t>400/205</w:t>
      </w:r>
      <w:r w:rsidR="007A7822" w:rsidRPr="004D4C75">
        <w:rPr>
          <w:rFonts w:ascii="Times New Roman" w:hAnsi="Times New Roman" w:cs="Times New Roman"/>
          <w:sz w:val="24"/>
          <w:szCs w:val="24"/>
        </w:rPr>
        <w:t>, производительностью</w:t>
      </w:r>
      <w:r w:rsidRPr="004D4C75">
        <w:rPr>
          <w:rFonts w:ascii="Times New Roman" w:hAnsi="Times New Roman" w:cs="Times New Roman"/>
          <w:sz w:val="24"/>
          <w:szCs w:val="24"/>
        </w:rPr>
        <w:t xml:space="preserve"> </w:t>
      </w:r>
      <w:r w:rsidR="0027228B" w:rsidRPr="004D4C75">
        <w:rPr>
          <w:rFonts w:ascii="Times New Roman" w:hAnsi="Times New Roman" w:cs="Times New Roman"/>
          <w:sz w:val="24"/>
          <w:szCs w:val="24"/>
        </w:rPr>
        <w:br/>
      </w:r>
      <w:r w:rsidRPr="004D4C75">
        <w:rPr>
          <w:rFonts w:ascii="Times New Roman" w:hAnsi="Times New Roman" w:cs="Times New Roman"/>
          <w:sz w:val="24"/>
          <w:szCs w:val="24"/>
        </w:rPr>
        <w:t>Q =</w:t>
      </w:r>
      <w:r w:rsidR="0027228B" w:rsidRPr="004D4C75">
        <w:rPr>
          <w:rFonts w:ascii="Times New Roman" w:hAnsi="Times New Roman" w:cs="Times New Roman"/>
          <w:sz w:val="24"/>
          <w:szCs w:val="24"/>
        </w:rPr>
        <w:t>400 м</w:t>
      </w:r>
      <w:r w:rsidRPr="004D4C75">
        <w:rPr>
          <w:rFonts w:ascii="Times New Roman" w:hAnsi="Times New Roman" w:cs="Times New Roman"/>
          <w:sz w:val="24"/>
          <w:szCs w:val="24"/>
          <w:vertAlign w:val="superscript"/>
        </w:rPr>
        <w:t>3</w:t>
      </w:r>
      <w:r w:rsidRPr="004D4C75">
        <w:rPr>
          <w:rFonts w:ascii="Times New Roman" w:hAnsi="Times New Roman" w:cs="Times New Roman"/>
          <w:sz w:val="24"/>
          <w:szCs w:val="24"/>
        </w:rPr>
        <w:t>/</w:t>
      </w:r>
      <w:r w:rsidR="0027228B" w:rsidRPr="004D4C75">
        <w:rPr>
          <w:rFonts w:ascii="Times New Roman" w:hAnsi="Times New Roman" w:cs="Times New Roman"/>
          <w:sz w:val="24"/>
          <w:szCs w:val="24"/>
        </w:rPr>
        <w:t>ч; Н</w:t>
      </w:r>
      <w:r w:rsidRPr="004D4C75">
        <w:rPr>
          <w:rFonts w:ascii="Times New Roman" w:hAnsi="Times New Roman" w:cs="Times New Roman"/>
          <w:sz w:val="24"/>
          <w:szCs w:val="24"/>
        </w:rPr>
        <w:t xml:space="preserve"> =205 м в</w:t>
      </w:r>
      <w:r w:rsidR="007A7822" w:rsidRPr="004D4C75">
        <w:rPr>
          <w:rFonts w:ascii="Times New Roman" w:hAnsi="Times New Roman" w:cs="Times New Roman"/>
          <w:sz w:val="24"/>
          <w:szCs w:val="24"/>
        </w:rPr>
        <w:t>од</w:t>
      </w:r>
      <w:r w:rsidRPr="004D4C75">
        <w:rPr>
          <w:rFonts w:ascii="Times New Roman" w:hAnsi="Times New Roman" w:cs="Times New Roman"/>
          <w:sz w:val="24"/>
          <w:szCs w:val="24"/>
        </w:rPr>
        <w:t>.</w:t>
      </w:r>
      <w:r w:rsidR="007A7822" w:rsidRPr="004D4C75">
        <w:rPr>
          <w:rFonts w:ascii="Times New Roman" w:hAnsi="Times New Roman" w:cs="Times New Roman"/>
          <w:sz w:val="24"/>
          <w:szCs w:val="24"/>
        </w:rPr>
        <w:t xml:space="preserve"> </w:t>
      </w:r>
      <w:r w:rsidRPr="004D4C75">
        <w:rPr>
          <w:rFonts w:ascii="Times New Roman" w:hAnsi="Times New Roman" w:cs="Times New Roman"/>
          <w:sz w:val="24"/>
          <w:szCs w:val="24"/>
        </w:rPr>
        <w:t xml:space="preserve">ст. и </w:t>
      </w:r>
      <w:r w:rsidR="0027228B" w:rsidRPr="004D4C75">
        <w:rPr>
          <w:rFonts w:ascii="Times New Roman" w:hAnsi="Times New Roman" w:cs="Times New Roman"/>
          <w:sz w:val="24"/>
          <w:szCs w:val="24"/>
        </w:rPr>
        <w:t>три насоса</w:t>
      </w:r>
      <w:r w:rsidRPr="004D4C75">
        <w:rPr>
          <w:rFonts w:ascii="Times New Roman" w:hAnsi="Times New Roman" w:cs="Times New Roman"/>
          <w:sz w:val="24"/>
          <w:szCs w:val="24"/>
        </w:rPr>
        <w:t xml:space="preserve"> марк</w:t>
      </w:r>
      <w:r w:rsidR="00FF642C" w:rsidRPr="004D4C75">
        <w:rPr>
          <w:rFonts w:ascii="Times New Roman" w:hAnsi="Times New Roman" w:cs="Times New Roman"/>
          <w:sz w:val="24"/>
          <w:szCs w:val="24"/>
        </w:rPr>
        <w:t>и</w:t>
      </w:r>
      <w:r w:rsidRPr="004D4C75">
        <w:rPr>
          <w:rFonts w:ascii="Times New Roman" w:hAnsi="Times New Roman" w:cs="Times New Roman"/>
          <w:sz w:val="24"/>
          <w:szCs w:val="24"/>
        </w:rPr>
        <w:t xml:space="preserve"> 3В</w:t>
      </w:r>
      <w:r w:rsidR="007A7822" w:rsidRPr="004D4C75">
        <w:rPr>
          <w:rFonts w:ascii="Times New Roman" w:hAnsi="Times New Roman" w:cs="Times New Roman"/>
          <w:sz w:val="24"/>
          <w:szCs w:val="24"/>
        </w:rPr>
        <w:t> </w:t>
      </w:r>
      <w:r w:rsidRPr="004D4C75">
        <w:rPr>
          <w:rFonts w:ascii="Times New Roman" w:hAnsi="Times New Roman" w:cs="Times New Roman"/>
          <w:sz w:val="24"/>
          <w:szCs w:val="24"/>
        </w:rPr>
        <w:t>200</w:t>
      </w:r>
      <w:r w:rsidR="007A7822" w:rsidRPr="004D4C75">
        <w:rPr>
          <w:rFonts w:ascii="Times New Roman" w:hAnsi="Times New Roman" w:cs="Times New Roman"/>
          <w:sz w:val="24"/>
          <w:szCs w:val="24"/>
        </w:rPr>
        <w:t>×</w:t>
      </w:r>
      <w:r w:rsidRPr="004D4C75">
        <w:rPr>
          <w:rFonts w:ascii="Times New Roman" w:hAnsi="Times New Roman" w:cs="Times New Roman"/>
          <w:sz w:val="24"/>
          <w:szCs w:val="24"/>
        </w:rPr>
        <w:t>4. Насосы   №№</w:t>
      </w:r>
      <w:r w:rsidR="007A7822" w:rsidRPr="004D4C75">
        <w:rPr>
          <w:rFonts w:ascii="Times New Roman" w:hAnsi="Times New Roman" w:cs="Times New Roman"/>
          <w:sz w:val="24"/>
          <w:szCs w:val="24"/>
        </w:rPr>
        <w:t xml:space="preserve"> </w:t>
      </w:r>
      <w:r w:rsidRPr="004D4C75">
        <w:rPr>
          <w:rFonts w:ascii="Times New Roman" w:hAnsi="Times New Roman" w:cs="Times New Roman"/>
          <w:sz w:val="24"/>
          <w:szCs w:val="24"/>
        </w:rPr>
        <w:t>1; 2; 4; 5; 6; 7 работают через ПЧТ.</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По двум напорным водоводам Ду 500 мм и одному водоводу Ду 600 мм, вода подается в расходные баки №</w:t>
      </w:r>
      <w:r w:rsidR="00BA2CDA" w:rsidRPr="004D4C75">
        <w:rPr>
          <w:rFonts w:ascii="Times New Roman" w:hAnsi="Times New Roman" w:cs="Times New Roman"/>
          <w:sz w:val="24"/>
          <w:szCs w:val="24"/>
        </w:rPr>
        <w:t xml:space="preserve"> </w:t>
      </w:r>
      <w:r w:rsidRPr="004D4C75">
        <w:rPr>
          <w:rFonts w:ascii="Times New Roman" w:hAnsi="Times New Roman" w:cs="Times New Roman"/>
          <w:sz w:val="24"/>
          <w:szCs w:val="24"/>
        </w:rPr>
        <w:t>3 и №</w:t>
      </w:r>
      <w:r w:rsidR="00BA2CDA" w:rsidRPr="004D4C75">
        <w:rPr>
          <w:rFonts w:ascii="Times New Roman" w:hAnsi="Times New Roman" w:cs="Times New Roman"/>
          <w:sz w:val="24"/>
          <w:szCs w:val="24"/>
        </w:rPr>
        <w:t xml:space="preserve"> </w:t>
      </w:r>
      <w:r w:rsidRPr="004D4C75">
        <w:rPr>
          <w:rFonts w:ascii="Times New Roman" w:hAnsi="Times New Roman" w:cs="Times New Roman"/>
          <w:sz w:val="24"/>
          <w:szCs w:val="24"/>
        </w:rPr>
        <w:t xml:space="preserve">4 на </w:t>
      </w:r>
      <w:proofErr w:type="spellStart"/>
      <w:r w:rsidR="0027228B" w:rsidRPr="004D4C75">
        <w:rPr>
          <w:rFonts w:ascii="Times New Roman" w:hAnsi="Times New Roman" w:cs="Times New Roman"/>
          <w:sz w:val="24"/>
          <w:szCs w:val="24"/>
        </w:rPr>
        <w:t>отм</w:t>
      </w:r>
      <w:proofErr w:type="spellEnd"/>
      <w:r w:rsidR="0027228B" w:rsidRPr="004D4C75">
        <w:rPr>
          <w:rFonts w:ascii="Times New Roman" w:hAnsi="Times New Roman" w:cs="Times New Roman"/>
          <w:sz w:val="24"/>
          <w:szCs w:val="24"/>
        </w:rPr>
        <w:t>. +</w:t>
      </w:r>
      <w:r w:rsidRPr="004D4C75">
        <w:rPr>
          <w:rFonts w:ascii="Times New Roman" w:hAnsi="Times New Roman" w:cs="Times New Roman"/>
          <w:sz w:val="24"/>
          <w:szCs w:val="24"/>
        </w:rPr>
        <w:t xml:space="preserve">254,0 </w:t>
      </w:r>
      <w:r w:rsidR="0027228B" w:rsidRPr="004D4C75">
        <w:rPr>
          <w:rFonts w:ascii="Times New Roman" w:hAnsi="Times New Roman" w:cs="Times New Roman"/>
          <w:sz w:val="24"/>
          <w:szCs w:val="24"/>
        </w:rPr>
        <w:t>м; №</w:t>
      </w:r>
      <w:r w:rsidR="00BA2CDA" w:rsidRPr="004D4C75">
        <w:rPr>
          <w:rFonts w:ascii="Times New Roman" w:hAnsi="Times New Roman" w:cs="Times New Roman"/>
          <w:sz w:val="24"/>
          <w:szCs w:val="24"/>
        </w:rPr>
        <w:t xml:space="preserve"> </w:t>
      </w:r>
      <w:r w:rsidRPr="004D4C75">
        <w:rPr>
          <w:rFonts w:ascii="Times New Roman" w:hAnsi="Times New Roman" w:cs="Times New Roman"/>
          <w:sz w:val="24"/>
          <w:szCs w:val="24"/>
        </w:rPr>
        <w:t>5 и №</w:t>
      </w:r>
      <w:r w:rsidR="00BA2CDA" w:rsidRPr="004D4C75">
        <w:rPr>
          <w:rFonts w:ascii="Times New Roman" w:hAnsi="Times New Roman" w:cs="Times New Roman"/>
          <w:sz w:val="24"/>
          <w:szCs w:val="24"/>
        </w:rPr>
        <w:t xml:space="preserve"> </w:t>
      </w:r>
      <w:r w:rsidRPr="004D4C75">
        <w:rPr>
          <w:rFonts w:ascii="Times New Roman" w:hAnsi="Times New Roman" w:cs="Times New Roman"/>
          <w:sz w:val="24"/>
          <w:szCs w:val="24"/>
        </w:rPr>
        <w:t xml:space="preserve">6 на </w:t>
      </w:r>
      <w:proofErr w:type="spellStart"/>
      <w:r w:rsidR="0027228B" w:rsidRPr="004D4C75">
        <w:rPr>
          <w:rFonts w:ascii="Times New Roman" w:hAnsi="Times New Roman" w:cs="Times New Roman"/>
          <w:sz w:val="24"/>
          <w:szCs w:val="24"/>
        </w:rPr>
        <w:t>отм</w:t>
      </w:r>
      <w:proofErr w:type="spellEnd"/>
      <w:r w:rsidR="0027228B" w:rsidRPr="004D4C75">
        <w:rPr>
          <w:rFonts w:ascii="Times New Roman" w:hAnsi="Times New Roman" w:cs="Times New Roman"/>
          <w:sz w:val="24"/>
          <w:szCs w:val="24"/>
        </w:rPr>
        <w:t>. +</w:t>
      </w:r>
      <w:r w:rsidRPr="004D4C75">
        <w:rPr>
          <w:rFonts w:ascii="Times New Roman" w:hAnsi="Times New Roman" w:cs="Times New Roman"/>
          <w:sz w:val="24"/>
          <w:szCs w:val="24"/>
        </w:rPr>
        <w:t>245,0 м.</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Расходные баки представляют </w:t>
      </w:r>
      <w:r w:rsidR="0027228B" w:rsidRPr="004D4C75">
        <w:rPr>
          <w:rFonts w:ascii="Times New Roman" w:hAnsi="Times New Roman" w:cs="Times New Roman"/>
          <w:sz w:val="24"/>
          <w:szCs w:val="24"/>
        </w:rPr>
        <w:t>собой железобетонные</w:t>
      </w:r>
      <w:r w:rsidRPr="004D4C75">
        <w:rPr>
          <w:rFonts w:ascii="Times New Roman" w:hAnsi="Times New Roman" w:cs="Times New Roman"/>
          <w:sz w:val="24"/>
          <w:szCs w:val="24"/>
        </w:rPr>
        <w:t xml:space="preserve"> резервуары, заглубленного типа.</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Емкость каждого РЧВ №</w:t>
      </w:r>
      <w:r w:rsidR="00BA2CDA" w:rsidRPr="004D4C75">
        <w:rPr>
          <w:rFonts w:ascii="Times New Roman" w:hAnsi="Times New Roman" w:cs="Times New Roman"/>
          <w:sz w:val="24"/>
          <w:szCs w:val="24"/>
        </w:rPr>
        <w:t xml:space="preserve"> </w:t>
      </w:r>
      <w:r w:rsidRPr="004D4C75">
        <w:rPr>
          <w:rFonts w:ascii="Times New Roman" w:hAnsi="Times New Roman" w:cs="Times New Roman"/>
          <w:sz w:val="24"/>
          <w:szCs w:val="24"/>
        </w:rPr>
        <w:t xml:space="preserve">3 и </w:t>
      </w:r>
      <w:r w:rsidR="00BA2CDA" w:rsidRPr="004D4C75">
        <w:rPr>
          <w:rFonts w:ascii="Times New Roman" w:hAnsi="Times New Roman" w:cs="Times New Roman"/>
          <w:sz w:val="24"/>
          <w:szCs w:val="24"/>
        </w:rPr>
        <w:t xml:space="preserve">РЧВ </w:t>
      </w:r>
      <w:r w:rsidRPr="004D4C75">
        <w:rPr>
          <w:rFonts w:ascii="Times New Roman" w:hAnsi="Times New Roman" w:cs="Times New Roman"/>
          <w:sz w:val="24"/>
          <w:szCs w:val="24"/>
        </w:rPr>
        <w:t>№</w:t>
      </w:r>
      <w:r w:rsidR="00BA2CDA" w:rsidRPr="004D4C75">
        <w:rPr>
          <w:rFonts w:ascii="Times New Roman" w:hAnsi="Times New Roman" w:cs="Times New Roman"/>
          <w:sz w:val="24"/>
          <w:szCs w:val="24"/>
        </w:rPr>
        <w:t xml:space="preserve"> </w:t>
      </w:r>
      <w:r w:rsidRPr="004D4C75">
        <w:rPr>
          <w:rFonts w:ascii="Times New Roman" w:hAnsi="Times New Roman" w:cs="Times New Roman"/>
          <w:sz w:val="24"/>
          <w:szCs w:val="24"/>
        </w:rPr>
        <w:t xml:space="preserve">4 </w:t>
      </w:r>
      <w:r w:rsidR="00BA2CDA" w:rsidRPr="004D4C75">
        <w:rPr>
          <w:rFonts w:ascii="Times New Roman" w:hAnsi="Times New Roman" w:cs="Times New Roman"/>
          <w:sz w:val="24"/>
          <w:szCs w:val="24"/>
        </w:rPr>
        <w:t>составляет</w:t>
      </w:r>
      <w:r w:rsidRPr="004D4C75">
        <w:rPr>
          <w:rFonts w:ascii="Times New Roman" w:hAnsi="Times New Roman" w:cs="Times New Roman"/>
          <w:sz w:val="24"/>
          <w:szCs w:val="24"/>
        </w:rPr>
        <w:t xml:space="preserve"> </w:t>
      </w:r>
      <w:r w:rsidR="00BA2CDA" w:rsidRPr="004D4C75">
        <w:rPr>
          <w:rFonts w:ascii="Times New Roman" w:hAnsi="Times New Roman" w:cs="Times New Roman"/>
          <w:sz w:val="24"/>
          <w:szCs w:val="24"/>
        </w:rPr>
        <w:t xml:space="preserve">по </w:t>
      </w:r>
      <w:r w:rsidRPr="004D4C75">
        <w:rPr>
          <w:rFonts w:ascii="Times New Roman" w:hAnsi="Times New Roman" w:cs="Times New Roman"/>
          <w:sz w:val="24"/>
          <w:szCs w:val="24"/>
        </w:rPr>
        <w:t>2000 м</w:t>
      </w:r>
      <w:r w:rsidR="0027228B" w:rsidRPr="004D4C75">
        <w:rPr>
          <w:rFonts w:ascii="Times New Roman" w:hAnsi="Times New Roman" w:cs="Times New Roman"/>
          <w:sz w:val="24"/>
          <w:szCs w:val="24"/>
          <w:vertAlign w:val="superscript"/>
        </w:rPr>
        <w:t>3</w:t>
      </w:r>
      <w:r w:rsidR="0027228B" w:rsidRPr="004D4C75">
        <w:rPr>
          <w:rFonts w:ascii="Times New Roman" w:hAnsi="Times New Roman" w:cs="Times New Roman"/>
          <w:sz w:val="24"/>
          <w:szCs w:val="24"/>
        </w:rPr>
        <w:t>, РЧВ</w:t>
      </w:r>
      <w:r w:rsidRPr="004D4C75">
        <w:rPr>
          <w:rFonts w:ascii="Times New Roman" w:hAnsi="Times New Roman" w:cs="Times New Roman"/>
          <w:sz w:val="24"/>
          <w:szCs w:val="24"/>
        </w:rPr>
        <w:t xml:space="preserve"> №</w:t>
      </w:r>
      <w:r w:rsidR="00BA2CDA" w:rsidRPr="004D4C75">
        <w:rPr>
          <w:rFonts w:ascii="Times New Roman" w:hAnsi="Times New Roman" w:cs="Times New Roman"/>
          <w:sz w:val="24"/>
          <w:szCs w:val="24"/>
        </w:rPr>
        <w:t xml:space="preserve"> </w:t>
      </w:r>
      <w:r w:rsidRPr="004D4C75">
        <w:rPr>
          <w:rFonts w:ascii="Times New Roman" w:hAnsi="Times New Roman" w:cs="Times New Roman"/>
          <w:sz w:val="24"/>
          <w:szCs w:val="24"/>
        </w:rPr>
        <w:t>5 и</w:t>
      </w:r>
      <w:r w:rsidR="00BA2CDA" w:rsidRPr="004D4C75">
        <w:rPr>
          <w:rFonts w:ascii="Times New Roman" w:hAnsi="Times New Roman" w:cs="Times New Roman"/>
          <w:sz w:val="24"/>
          <w:szCs w:val="24"/>
        </w:rPr>
        <w:t xml:space="preserve"> РЧВ</w:t>
      </w:r>
      <w:r w:rsidRPr="004D4C75">
        <w:rPr>
          <w:rFonts w:ascii="Times New Roman" w:hAnsi="Times New Roman" w:cs="Times New Roman"/>
          <w:sz w:val="24"/>
          <w:szCs w:val="24"/>
        </w:rPr>
        <w:t xml:space="preserve"> №</w:t>
      </w:r>
      <w:r w:rsidR="00BA2CDA" w:rsidRPr="004D4C75">
        <w:rPr>
          <w:rFonts w:ascii="Times New Roman" w:hAnsi="Times New Roman" w:cs="Times New Roman"/>
          <w:sz w:val="24"/>
          <w:szCs w:val="24"/>
        </w:rPr>
        <w:t> </w:t>
      </w:r>
      <w:r w:rsidRPr="004D4C75">
        <w:rPr>
          <w:rFonts w:ascii="Times New Roman" w:hAnsi="Times New Roman" w:cs="Times New Roman"/>
          <w:sz w:val="24"/>
          <w:szCs w:val="24"/>
        </w:rPr>
        <w:t>6 по 800 м</w:t>
      </w:r>
      <w:r w:rsidRPr="004D4C75">
        <w:rPr>
          <w:rFonts w:ascii="Times New Roman" w:hAnsi="Times New Roman" w:cs="Times New Roman"/>
          <w:sz w:val="24"/>
          <w:szCs w:val="24"/>
          <w:vertAlign w:val="superscript"/>
        </w:rPr>
        <w:t>3</w:t>
      </w:r>
      <w:r w:rsidRPr="004D4C75">
        <w:rPr>
          <w:rFonts w:ascii="Times New Roman" w:hAnsi="Times New Roman" w:cs="Times New Roman"/>
          <w:sz w:val="24"/>
          <w:szCs w:val="24"/>
        </w:rPr>
        <w:t>.</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Эти резервуары предназначены для подачи питьевой воды в централизованную систему водоснабжения города.</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Учет речной воды, подаваемой на обработку, осуществляется двумя ультразвуковыми расходомерами-счетчиками УРСВ «Взлет МР», установленными в зд</w:t>
      </w:r>
      <w:r w:rsidR="00BA2CDA" w:rsidRPr="004D4C75">
        <w:rPr>
          <w:rFonts w:ascii="Times New Roman" w:hAnsi="Times New Roman" w:cs="Times New Roman"/>
          <w:sz w:val="24"/>
          <w:szCs w:val="24"/>
        </w:rPr>
        <w:t xml:space="preserve">ании № </w:t>
      </w:r>
      <w:r w:rsidRPr="004D4C75">
        <w:rPr>
          <w:rFonts w:ascii="Times New Roman" w:hAnsi="Times New Roman" w:cs="Times New Roman"/>
          <w:sz w:val="24"/>
          <w:szCs w:val="24"/>
        </w:rPr>
        <w:t>842.</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Учет подаваемой питьевой воды потребителям осуществляется тремя ультразвуковыми расходомерами-счетчиками УРСВ «Взлет МР», установленными на водоводах чистой воды, после насосной станции II подъема </w:t>
      </w:r>
      <w:r w:rsidR="0083136D" w:rsidRPr="004D4C75">
        <w:rPr>
          <w:rFonts w:ascii="Times New Roman" w:hAnsi="Times New Roman" w:cs="Times New Roman"/>
          <w:sz w:val="24"/>
          <w:szCs w:val="24"/>
        </w:rPr>
        <w:t xml:space="preserve">в </w:t>
      </w:r>
      <w:r w:rsidRPr="004D4C75">
        <w:rPr>
          <w:rFonts w:ascii="Times New Roman" w:hAnsi="Times New Roman" w:cs="Times New Roman"/>
          <w:sz w:val="24"/>
          <w:szCs w:val="24"/>
        </w:rPr>
        <w:t>зд</w:t>
      </w:r>
      <w:r w:rsidR="0083136D" w:rsidRPr="004D4C75">
        <w:rPr>
          <w:rFonts w:ascii="Times New Roman" w:hAnsi="Times New Roman" w:cs="Times New Roman"/>
          <w:sz w:val="24"/>
          <w:szCs w:val="24"/>
        </w:rPr>
        <w:t xml:space="preserve">ании № </w:t>
      </w:r>
      <w:r w:rsidRPr="004D4C75">
        <w:rPr>
          <w:rFonts w:ascii="Times New Roman" w:hAnsi="Times New Roman" w:cs="Times New Roman"/>
          <w:sz w:val="24"/>
          <w:szCs w:val="24"/>
        </w:rPr>
        <w:t>828.</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Расход на собственные нужды составляет 2000 ÷ </w:t>
      </w:r>
      <w:r w:rsidR="0027228B" w:rsidRPr="004D4C75">
        <w:rPr>
          <w:rFonts w:ascii="Times New Roman" w:hAnsi="Times New Roman" w:cs="Times New Roman"/>
          <w:sz w:val="24"/>
          <w:szCs w:val="24"/>
        </w:rPr>
        <w:t>3000 м</w:t>
      </w:r>
      <w:r w:rsidRPr="004D4C75">
        <w:rPr>
          <w:rFonts w:ascii="Times New Roman" w:hAnsi="Times New Roman" w:cs="Times New Roman"/>
          <w:sz w:val="24"/>
          <w:szCs w:val="24"/>
          <w:vertAlign w:val="superscript"/>
        </w:rPr>
        <w:t>3</w:t>
      </w:r>
      <w:r w:rsidRPr="004D4C75">
        <w:rPr>
          <w:rFonts w:ascii="Times New Roman" w:hAnsi="Times New Roman" w:cs="Times New Roman"/>
          <w:sz w:val="24"/>
          <w:szCs w:val="24"/>
        </w:rPr>
        <w:t>/сут.</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Промывные </w:t>
      </w:r>
      <w:r w:rsidR="0027228B" w:rsidRPr="004D4C75">
        <w:rPr>
          <w:rFonts w:ascii="Times New Roman" w:hAnsi="Times New Roman" w:cs="Times New Roman"/>
          <w:sz w:val="24"/>
          <w:szCs w:val="24"/>
        </w:rPr>
        <w:t>воды из</w:t>
      </w:r>
      <w:r w:rsidRPr="004D4C75">
        <w:rPr>
          <w:rFonts w:ascii="Times New Roman" w:hAnsi="Times New Roman" w:cs="Times New Roman"/>
          <w:sz w:val="24"/>
          <w:szCs w:val="24"/>
        </w:rPr>
        <w:t xml:space="preserve"> резервуара - буфера (V=350м</w:t>
      </w:r>
      <w:r w:rsidRPr="004D4C75">
        <w:rPr>
          <w:rFonts w:ascii="Times New Roman" w:hAnsi="Times New Roman" w:cs="Times New Roman"/>
          <w:sz w:val="24"/>
          <w:szCs w:val="24"/>
          <w:vertAlign w:val="superscript"/>
        </w:rPr>
        <w:t>3</w:t>
      </w:r>
      <w:r w:rsidR="0027228B" w:rsidRPr="004D4C75">
        <w:rPr>
          <w:rFonts w:ascii="Times New Roman" w:hAnsi="Times New Roman" w:cs="Times New Roman"/>
          <w:sz w:val="24"/>
          <w:szCs w:val="24"/>
        </w:rPr>
        <w:t>) в</w:t>
      </w:r>
      <w:r w:rsidR="0083136D" w:rsidRPr="004D4C75">
        <w:rPr>
          <w:rFonts w:ascii="Times New Roman" w:hAnsi="Times New Roman" w:cs="Times New Roman"/>
          <w:sz w:val="24"/>
          <w:szCs w:val="24"/>
        </w:rPr>
        <w:t xml:space="preserve"> </w:t>
      </w:r>
      <w:r w:rsidRPr="004D4C75">
        <w:rPr>
          <w:rFonts w:ascii="Times New Roman" w:hAnsi="Times New Roman" w:cs="Times New Roman"/>
          <w:sz w:val="24"/>
          <w:szCs w:val="24"/>
        </w:rPr>
        <w:t>зд</w:t>
      </w:r>
      <w:r w:rsidR="0083136D" w:rsidRPr="004D4C75">
        <w:rPr>
          <w:rFonts w:ascii="Times New Roman" w:hAnsi="Times New Roman" w:cs="Times New Roman"/>
          <w:sz w:val="24"/>
          <w:szCs w:val="24"/>
        </w:rPr>
        <w:t xml:space="preserve">ании № </w:t>
      </w:r>
      <w:r w:rsidRPr="004D4C75">
        <w:rPr>
          <w:rFonts w:ascii="Times New Roman" w:hAnsi="Times New Roman" w:cs="Times New Roman"/>
          <w:sz w:val="24"/>
          <w:szCs w:val="24"/>
        </w:rPr>
        <w:t xml:space="preserve">820 двумя погружными насосами марки </w:t>
      </w:r>
      <w:proofErr w:type="spellStart"/>
      <w:r w:rsidRPr="004D4C75">
        <w:rPr>
          <w:rFonts w:ascii="Times New Roman" w:hAnsi="Times New Roman" w:cs="Times New Roman"/>
          <w:sz w:val="24"/>
          <w:szCs w:val="24"/>
        </w:rPr>
        <w:t>FA15.77</w:t>
      </w:r>
      <w:proofErr w:type="spellEnd"/>
      <w:r w:rsidRPr="004D4C75">
        <w:rPr>
          <w:rFonts w:ascii="Times New Roman" w:hAnsi="Times New Roman" w:cs="Times New Roman"/>
          <w:sz w:val="24"/>
          <w:szCs w:val="24"/>
        </w:rPr>
        <w:t xml:space="preserve"> Z (Q =300 м</w:t>
      </w:r>
      <w:r w:rsidRPr="004D4C75">
        <w:rPr>
          <w:rFonts w:ascii="Times New Roman" w:hAnsi="Times New Roman" w:cs="Times New Roman"/>
          <w:sz w:val="24"/>
          <w:szCs w:val="24"/>
          <w:vertAlign w:val="superscript"/>
        </w:rPr>
        <w:t xml:space="preserve">3 </w:t>
      </w:r>
      <w:r w:rsidRPr="004D4C75">
        <w:rPr>
          <w:rFonts w:ascii="Times New Roman" w:hAnsi="Times New Roman" w:cs="Times New Roman"/>
          <w:sz w:val="24"/>
          <w:szCs w:val="24"/>
        </w:rPr>
        <w:t>/ч; Н= 35</w:t>
      </w:r>
      <w:r w:rsidR="00C222AF" w:rsidRPr="004D4C75">
        <w:rPr>
          <w:rFonts w:ascii="Times New Roman" w:hAnsi="Times New Roman" w:cs="Times New Roman"/>
          <w:sz w:val="24"/>
          <w:szCs w:val="24"/>
        </w:rPr>
        <w:t xml:space="preserve"> </w:t>
      </w:r>
      <w:r w:rsidRPr="004D4C75">
        <w:rPr>
          <w:rFonts w:ascii="Times New Roman" w:hAnsi="Times New Roman" w:cs="Times New Roman"/>
          <w:sz w:val="24"/>
          <w:szCs w:val="24"/>
        </w:rPr>
        <w:t>м в</w:t>
      </w:r>
      <w:r w:rsidR="0083136D" w:rsidRPr="004D4C75">
        <w:rPr>
          <w:rFonts w:ascii="Times New Roman" w:hAnsi="Times New Roman" w:cs="Times New Roman"/>
          <w:sz w:val="24"/>
          <w:szCs w:val="24"/>
        </w:rPr>
        <w:t>од</w:t>
      </w:r>
      <w:r w:rsidRPr="004D4C75">
        <w:rPr>
          <w:rFonts w:ascii="Times New Roman" w:hAnsi="Times New Roman" w:cs="Times New Roman"/>
          <w:sz w:val="24"/>
          <w:szCs w:val="24"/>
        </w:rPr>
        <w:t>.</w:t>
      </w:r>
      <w:r w:rsidR="0083136D" w:rsidRPr="004D4C75">
        <w:rPr>
          <w:rFonts w:ascii="Times New Roman" w:hAnsi="Times New Roman" w:cs="Times New Roman"/>
          <w:sz w:val="24"/>
          <w:szCs w:val="24"/>
        </w:rPr>
        <w:t xml:space="preserve"> </w:t>
      </w:r>
      <w:r w:rsidRPr="004D4C75">
        <w:rPr>
          <w:rFonts w:ascii="Times New Roman" w:hAnsi="Times New Roman" w:cs="Times New Roman"/>
          <w:sz w:val="24"/>
          <w:szCs w:val="24"/>
        </w:rPr>
        <w:t xml:space="preserve">ст.) перекачиваются </w:t>
      </w:r>
      <w:r w:rsidR="0027228B" w:rsidRPr="004D4C75">
        <w:rPr>
          <w:rFonts w:ascii="Times New Roman" w:hAnsi="Times New Roman" w:cs="Times New Roman"/>
          <w:sz w:val="24"/>
          <w:szCs w:val="24"/>
        </w:rPr>
        <w:t>в горизонтальные отстойники,</w:t>
      </w:r>
      <w:r w:rsidRPr="004D4C75">
        <w:rPr>
          <w:rFonts w:ascii="Times New Roman" w:hAnsi="Times New Roman" w:cs="Times New Roman"/>
          <w:sz w:val="24"/>
          <w:szCs w:val="24"/>
        </w:rPr>
        <w:t xml:space="preserve"> </w:t>
      </w:r>
      <w:r w:rsidR="0083136D" w:rsidRPr="004D4C75">
        <w:rPr>
          <w:rFonts w:ascii="Times New Roman" w:hAnsi="Times New Roman" w:cs="Times New Roman"/>
          <w:sz w:val="24"/>
          <w:szCs w:val="24"/>
        </w:rPr>
        <w:t xml:space="preserve">находящиеся в </w:t>
      </w:r>
      <w:r w:rsidRPr="004D4C75">
        <w:rPr>
          <w:rFonts w:ascii="Times New Roman" w:hAnsi="Times New Roman" w:cs="Times New Roman"/>
          <w:sz w:val="24"/>
          <w:szCs w:val="24"/>
        </w:rPr>
        <w:t>зд</w:t>
      </w:r>
      <w:r w:rsidR="0083136D" w:rsidRPr="004D4C75">
        <w:rPr>
          <w:rFonts w:ascii="Times New Roman" w:hAnsi="Times New Roman" w:cs="Times New Roman"/>
          <w:sz w:val="24"/>
          <w:szCs w:val="24"/>
        </w:rPr>
        <w:t xml:space="preserve">ании № </w:t>
      </w:r>
      <w:r w:rsidRPr="004D4C75">
        <w:rPr>
          <w:rFonts w:ascii="Times New Roman" w:hAnsi="Times New Roman" w:cs="Times New Roman"/>
          <w:sz w:val="24"/>
          <w:szCs w:val="24"/>
        </w:rPr>
        <w:t xml:space="preserve">844 (два </w:t>
      </w:r>
      <w:r w:rsidR="0083136D" w:rsidRPr="004D4C75">
        <w:rPr>
          <w:rFonts w:ascii="Times New Roman" w:hAnsi="Times New Roman" w:cs="Times New Roman"/>
          <w:sz w:val="24"/>
          <w:szCs w:val="24"/>
        </w:rPr>
        <w:t>железобетонных</w:t>
      </w:r>
      <w:r w:rsidRPr="004D4C75">
        <w:rPr>
          <w:rFonts w:ascii="Times New Roman" w:hAnsi="Times New Roman" w:cs="Times New Roman"/>
          <w:sz w:val="24"/>
          <w:szCs w:val="24"/>
        </w:rPr>
        <w:t xml:space="preserve"> резервуара размером 40</w:t>
      </w:r>
      <w:r w:rsidR="0083136D" w:rsidRPr="004D4C75">
        <w:rPr>
          <w:rFonts w:ascii="Times New Roman" w:hAnsi="Times New Roman" w:cs="Times New Roman"/>
          <w:sz w:val="24"/>
          <w:szCs w:val="24"/>
        </w:rPr>
        <w:t xml:space="preserve"> м×</w:t>
      </w:r>
      <w:r w:rsidRPr="004D4C75">
        <w:rPr>
          <w:rFonts w:ascii="Times New Roman" w:hAnsi="Times New Roman" w:cs="Times New Roman"/>
          <w:sz w:val="24"/>
          <w:szCs w:val="24"/>
        </w:rPr>
        <w:t>8</w:t>
      </w:r>
      <w:r w:rsidR="0083136D" w:rsidRPr="004D4C75">
        <w:rPr>
          <w:rFonts w:ascii="Times New Roman" w:hAnsi="Times New Roman" w:cs="Times New Roman"/>
          <w:sz w:val="24"/>
          <w:szCs w:val="24"/>
        </w:rPr>
        <w:t xml:space="preserve"> м×</w:t>
      </w:r>
      <w:r w:rsidRPr="004D4C75">
        <w:rPr>
          <w:rFonts w:ascii="Times New Roman" w:hAnsi="Times New Roman" w:cs="Times New Roman"/>
          <w:sz w:val="24"/>
          <w:szCs w:val="24"/>
        </w:rPr>
        <w:t>4</w:t>
      </w:r>
      <w:r w:rsidR="0083136D" w:rsidRPr="004D4C75">
        <w:rPr>
          <w:rFonts w:ascii="Times New Roman" w:hAnsi="Times New Roman" w:cs="Times New Roman"/>
          <w:sz w:val="24"/>
          <w:szCs w:val="24"/>
        </w:rPr>
        <w:t xml:space="preserve"> </w:t>
      </w:r>
      <w:r w:rsidRPr="004D4C75">
        <w:rPr>
          <w:rFonts w:ascii="Times New Roman" w:hAnsi="Times New Roman" w:cs="Times New Roman"/>
          <w:sz w:val="24"/>
          <w:szCs w:val="24"/>
        </w:rPr>
        <w:t>м).</w:t>
      </w:r>
    </w:p>
    <w:p w:rsidR="008E19B8" w:rsidRPr="004D4C75" w:rsidRDefault="00EA190E"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Отстоянная</w:t>
      </w:r>
      <w:r w:rsidR="008E19B8" w:rsidRPr="004D4C75">
        <w:rPr>
          <w:rFonts w:ascii="Times New Roman" w:hAnsi="Times New Roman" w:cs="Times New Roman"/>
          <w:sz w:val="24"/>
          <w:szCs w:val="24"/>
        </w:rPr>
        <w:t xml:space="preserve"> осветленная вода насосами 8К 290/30 (Q =290м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 xml:space="preserve">/ч; Н=30 </w:t>
      </w:r>
      <w:r w:rsidR="008E19B8" w:rsidRPr="004D4C75">
        <w:rPr>
          <w:rFonts w:ascii="Times New Roman" w:hAnsi="Times New Roman" w:cs="Times New Roman"/>
          <w:w w:val="90"/>
          <w:sz w:val="24"/>
          <w:szCs w:val="24"/>
        </w:rPr>
        <w:t>м.</w:t>
      </w:r>
      <w:r w:rsidR="005268E8" w:rsidRPr="004D4C75">
        <w:rPr>
          <w:rFonts w:ascii="Times New Roman" w:hAnsi="Times New Roman" w:cs="Times New Roman"/>
          <w:w w:val="90"/>
          <w:sz w:val="24"/>
          <w:szCs w:val="24"/>
        </w:rPr>
        <w:t> </w:t>
      </w:r>
      <w:r w:rsidR="008E19B8" w:rsidRPr="004D4C75">
        <w:rPr>
          <w:rFonts w:ascii="Times New Roman" w:hAnsi="Times New Roman" w:cs="Times New Roman"/>
          <w:w w:val="90"/>
          <w:sz w:val="24"/>
          <w:szCs w:val="24"/>
        </w:rPr>
        <w:t>в</w:t>
      </w:r>
      <w:r w:rsidR="00C222AF" w:rsidRPr="004D4C75">
        <w:rPr>
          <w:rFonts w:ascii="Times New Roman" w:hAnsi="Times New Roman" w:cs="Times New Roman"/>
          <w:w w:val="90"/>
          <w:sz w:val="24"/>
          <w:szCs w:val="24"/>
        </w:rPr>
        <w:t>од</w:t>
      </w:r>
      <w:r w:rsidR="008E19B8" w:rsidRPr="004D4C75">
        <w:rPr>
          <w:rFonts w:ascii="Times New Roman" w:hAnsi="Times New Roman" w:cs="Times New Roman"/>
          <w:w w:val="90"/>
          <w:sz w:val="24"/>
          <w:szCs w:val="24"/>
        </w:rPr>
        <w:t>.</w:t>
      </w:r>
      <w:r w:rsidR="005268E8" w:rsidRPr="004D4C75">
        <w:rPr>
          <w:rFonts w:ascii="Times New Roman" w:hAnsi="Times New Roman" w:cs="Times New Roman"/>
          <w:w w:val="90"/>
          <w:sz w:val="24"/>
          <w:szCs w:val="24"/>
        </w:rPr>
        <w:t> </w:t>
      </w:r>
      <w:r w:rsidR="008E19B8" w:rsidRPr="004D4C75">
        <w:rPr>
          <w:rFonts w:ascii="Times New Roman" w:hAnsi="Times New Roman" w:cs="Times New Roman"/>
          <w:w w:val="90"/>
          <w:sz w:val="24"/>
          <w:szCs w:val="24"/>
        </w:rPr>
        <w:t>ст.</w:t>
      </w:r>
      <w:r w:rsidR="008E19B8" w:rsidRPr="004D4C75">
        <w:rPr>
          <w:rFonts w:ascii="Times New Roman" w:hAnsi="Times New Roman" w:cs="Times New Roman"/>
          <w:sz w:val="24"/>
          <w:szCs w:val="24"/>
        </w:rPr>
        <w:t>) откачивается в приемную камеру</w:t>
      </w:r>
      <w:r w:rsidR="006A6967" w:rsidRPr="004D4C75">
        <w:rPr>
          <w:rFonts w:ascii="Times New Roman" w:hAnsi="Times New Roman" w:cs="Times New Roman"/>
          <w:sz w:val="24"/>
          <w:szCs w:val="24"/>
        </w:rPr>
        <w:t>,</w:t>
      </w:r>
      <w:r w:rsidR="008E19B8" w:rsidRPr="004D4C75">
        <w:rPr>
          <w:rFonts w:ascii="Times New Roman" w:hAnsi="Times New Roman" w:cs="Times New Roman"/>
          <w:sz w:val="24"/>
          <w:szCs w:val="24"/>
        </w:rPr>
        <w:t xml:space="preserve"> </w:t>
      </w:r>
      <w:r w:rsidR="006A6967" w:rsidRPr="004D4C75">
        <w:rPr>
          <w:rFonts w:ascii="Times New Roman" w:hAnsi="Times New Roman" w:cs="Times New Roman"/>
          <w:sz w:val="24"/>
          <w:szCs w:val="24"/>
        </w:rPr>
        <w:t xml:space="preserve">расположенную </w:t>
      </w:r>
      <w:r w:rsidR="008E19B8" w:rsidRPr="004D4C75">
        <w:rPr>
          <w:rFonts w:ascii="Times New Roman" w:hAnsi="Times New Roman" w:cs="Times New Roman"/>
          <w:sz w:val="24"/>
          <w:szCs w:val="24"/>
        </w:rPr>
        <w:t>в зд</w:t>
      </w:r>
      <w:r w:rsidR="006A6967" w:rsidRPr="004D4C75">
        <w:rPr>
          <w:rFonts w:ascii="Times New Roman" w:hAnsi="Times New Roman" w:cs="Times New Roman"/>
          <w:sz w:val="24"/>
          <w:szCs w:val="24"/>
        </w:rPr>
        <w:t xml:space="preserve">ании № </w:t>
      </w:r>
      <w:r w:rsidR="008E19B8" w:rsidRPr="004D4C75">
        <w:rPr>
          <w:rFonts w:ascii="Times New Roman" w:hAnsi="Times New Roman" w:cs="Times New Roman"/>
          <w:sz w:val="24"/>
          <w:szCs w:val="24"/>
        </w:rPr>
        <w:t>841</w:t>
      </w:r>
      <w:r w:rsidR="006A6967" w:rsidRPr="004D4C75">
        <w:rPr>
          <w:rFonts w:ascii="Times New Roman" w:hAnsi="Times New Roman" w:cs="Times New Roman"/>
          <w:sz w:val="24"/>
          <w:szCs w:val="24"/>
        </w:rPr>
        <w:t>.</w:t>
      </w:r>
      <w:r w:rsidR="008E19B8" w:rsidRPr="004D4C75">
        <w:rPr>
          <w:rFonts w:ascii="Times New Roman" w:hAnsi="Times New Roman" w:cs="Times New Roman"/>
          <w:sz w:val="24"/>
          <w:szCs w:val="24"/>
        </w:rPr>
        <w:t xml:space="preserve"> </w:t>
      </w:r>
      <w:r w:rsidR="006A6967" w:rsidRPr="004D4C75">
        <w:rPr>
          <w:rFonts w:ascii="Times New Roman" w:hAnsi="Times New Roman" w:cs="Times New Roman"/>
          <w:sz w:val="24"/>
          <w:szCs w:val="24"/>
        </w:rPr>
        <w:t>О</w:t>
      </w:r>
      <w:r w:rsidR="008E19B8" w:rsidRPr="004D4C75">
        <w:rPr>
          <w:rFonts w:ascii="Times New Roman" w:hAnsi="Times New Roman" w:cs="Times New Roman"/>
          <w:sz w:val="24"/>
          <w:szCs w:val="24"/>
        </w:rPr>
        <w:t>севший на дно ил и песок подается в зд</w:t>
      </w:r>
      <w:r w:rsidR="006A6967" w:rsidRPr="004D4C75">
        <w:rPr>
          <w:rFonts w:ascii="Times New Roman" w:hAnsi="Times New Roman" w:cs="Times New Roman"/>
          <w:sz w:val="24"/>
          <w:szCs w:val="24"/>
        </w:rPr>
        <w:t xml:space="preserve">ание № </w:t>
      </w:r>
      <w:r w:rsidR="008E19B8" w:rsidRPr="004D4C75">
        <w:rPr>
          <w:rFonts w:ascii="Times New Roman" w:hAnsi="Times New Roman" w:cs="Times New Roman"/>
          <w:sz w:val="24"/>
          <w:szCs w:val="24"/>
        </w:rPr>
        <w:t>844</w:t>
      </w:r>
      <w:r w:rsidR="006A6967" w:rsidRPr="004D4C75">
        <w:rPr>
          <w:rFonts w:ascii="Times New Roman" w:hAnsi="Times New Roman" w:cs="Times New Roman"/>
          <w:sz w:val="24"/>
          <w:szCs w:val="24"/>
        </w:rPr>
        <w:t> </w:t>
      </w:r>
      <w:r w:rsidR="008E19B8" w:rsidRPr="004D4C75">
        <w:rPr>
          <w:rFonts w:ascii="Times New Roman" w:hAnsi="Times New Roman" w:cs="Times New Roman"/>
          <w:sz w:val="24"/>
          <w:szCs w:val="24"/>
        </w:rPr>
        <w:t>А и затем в бункер</w:t>
      </w:r>
      <w:r w:rsidR="006A6967" w:rsidRPr="004D4C75">
        <w:rPr>
          <w:rFonts w:ascii="Times New Roman" w:hAnsi="Times New Roman" w:cs="Times New Roman"/>
          <w:sz w:val="24"/>
          <w:szCs w:val="24"/>
        </w:rPr>
        <w:t>ы в</w:t>
      </w:r>
      <w:r w:rsidR="008E19B8" w:rsidRPr="004D4C75">
        <w:rPr>
          <w:rFonts w:ascii="Times New Roman" w:hAnsi="Times New Roman" w:cs="Times New Roman"/>
          <w:sz w:val="24"/>
          <w:szCs w:val="24"/>
        </w:rPr>
        <w:t xml:space="preserve"> зд</w:t>
      </w:r>
      <w:r w:rsidR="006A6967" w:rsidRPr="004D4C75">
        <w:rPr>
          <w:rFonts w:ascii="Times New Roman" w:hAnsi="Times New Roman" w:cs="Times New Roman"/>
          <w:sz w:val="24"/>
          <w:szCs w:val="24"/>
        </w:rPr>
        <w:t>ании № 844 </w:t>
      </w:r>
      <w:r w:rsidR="008E19B8" w:rsidRPr="004D4C75">
        <w:rPr>
          <w:rFonts w:ascii="Times New Roman" w:hAnsi="Times New Roman" w:cs="Times New Roman"/>
          <w:sz w:val="24"/>
          <w:szCs w:val="24"/>
        </w:rPr>
        <w:t>Б.</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После обезвоживания осадок вывозится на городские очистные сооружения. Обработка воды с целью подготовки ее для хозяйственно-питьевых целей осуществляется с применением реагентов:</w:t>
      </w:r>
    </w:p>
    <w:p w:rsidR="008E19B8" w:rsidRPr="004D4C75" w:rsidRDefault="006E00D2"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1) </w:t>
      </w:r>
      <w:r w:rsidR="008E19B8" w:rsidRPr="004D4C75">
        <w:rPr>
          <w:rFonts w:ascii="Times New Roman" w:hAnsi="Times New Roman" w:cs="Times New Roman"/>
          <w:sz w:val="24"/>
          <w:szCs w:val="24"/>
        </w:rPr>
        <w:t>сернокисл</w:t>
      </w:r>
      <w:r w:rsidR="006A6967" w:rsidRPr="004D4C75">
        <w:rPr>
          <w:rFonts w:ascii="Times New Roman" w:hAnsi="Times New Roman" w:cs="Times New Roman"/>
          <w:sz w:val="24"/>
          <w:szCs w:val="24"/>
        </w:rPr>
        <w:t>ого</w:t>
      </w:r>
      <w:r w:rsidR="008E19B8" w:rsidRPr="004D4C75">
        <w:rPr>
          <w:rFonts w:ascii="Times New Roman" w:hAnsi="Times New Roman" w:cs="Times New Roman"/>
          <w:sz w:val="24"/>
          <w:szCs w:val="24"/>
        </w:rPr>
        <w:t xml:space="preserve"> алюмини</w:t>
      </w:r>
      <w:r w:rsidR="006A6967" w:rsidRPr="004D4C75">
        <w:rPr>
          <w:rFonts w:ascii="Times New Roman" w:hAnsi="Times New Roman" w:cs="Times New Roman"/>
          <w:sz w:val="24"/>
          <w:szCs w:val="24"/>
        </w:rPr>
        <w:t>я</w:t>
      </w:r>
      <w:r w:rsidR="008E19B8" w:rsidRPr="004D4C75">
        <w:rPr>
          <w:rFonts w:ascii="Times New Roman" w:hAnsi="Times New Roman" w:cs="Times New Roman"/>
          <w:sz w:val="24"/>
          <w:szCs w:val="24"/>
        </w:rPr>
        <w:t xml:space="preserve"> (глинозем</w:t>
      </w:r>
      <w:r w:rsidR="006A6967" w:rsidRPr="004D4C75">
        <w:rPr>
          <w:rFonts w:ascii="Times New Roman" w:hAnsi="Times New Roman" w:cs="Times New Roman"/>
          <w:sz w:val="24"/>
          <w:szCs w:val="24"/>
        </w:rPr>
        <w:t>а</w:t>
      </w:r>
      <w:r w:rsidR="008E19B8" w:rsidRPr="004D4C75">
        <w:rPr>
          <w:rFonts w:ascii="Times New Roman" w:hAnsi="Times New Roman" w:cs="Times New Roman"/>
          <w:sz w:val="24"/>
          <w:szCs w:val="24"/>
        </w:rPr>
        <w:t>) по ГОСТ 12966-85, II сорт</w:t>
      </w:r>
      <w:r w:rsidR="006A6967" w:rsidRPr="004D4C75">
        <w:rPr>
          <w:rFonts w:ascii="Times New Roman" w:hAnsi="Times New Roman" w:cs="Times New Roman"/>
          <w:sz w:val="24"/>
          <w:szCs w:val="24"/>
        </w:rPr>
        <w:t>.</w:t>
      </w:r>
      <w:r w:rsidR="008E19B8" w:rsidRPr="004D4C75">
        <w:rPr>
          <w:rFonts w:ascii="Times New Roman" w:hAnsi="Times New Roman" w:cs="Times New Roman"/>
          <w:sz w:val="24"/>
          <w:szCs w:val="24"/>
        </w:rPr>
        <w:t xml:space="preserve"> </w:t>
      </w:r>
      <w:r w:rsidR="006A6967" w:rsidRPr="004D4C75">
        <w:rPr>
          <w:rFonts w:ascii="Times New Roman" w:hAnsi="Times New Roman" w:cs="Times New Roman"/>
          <w:sz w:val="24"/>
          <w:szCs w:val="24"/>
        </w:rPr>
        <w:t>П</w:t>
      </w:r>
      <w:r w:rsidR="008E19B8" w:rsidRPr="004D4C75">
        <w:rPr>
          <w:rFonts w:ascii="Times New Roman" w:hAnsi="Times New Roman" w:cs="Times New Roman"/>
          <w:sz w:val="24"/>
          <w:szCs w:val="24"/>
        </w:rPr>
        <w:t>римерный годовой расход составляет 280 тонн;</w:t>
      </w:r>
    </w:p>
    <w:p w:rsidR="008E19B8" w:rsidRPr="004D4C75" w:rsidRDefault="006E00D2"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2) </w:t>
      </w:r>
      <w:r w:rsidR="008E19B8" w:rsidRPr="004D4C75">
        <w:rPr>
          <w:rFonts w:ascii="Times New Roman" w:hAnsi="Times New Roman" w:cs="Times New Roman"/>
          <w:sz w:val="24"/>
          <w:szCs w:val="24"/>
        </w:rPr>
        <w:t>полимер</w:t>
      </w:r>
      <w:r w:rsidR="006A6967" w:rsidRPr="004D4C75">
        <w:rPr>
          <w:rFonts w:ascii="Times New Roman" w:hAnsi="Times New Roman" w:cs="Times New Roman"/>
          <w:sz w:val="24"/>
          <w:szCs w:val="24"/>
        </w:rPr>
        <w:t>а</w:t>
      </w:r>
      <w:r w:rsidR="008E19B8" w:rsidRPr="004D4C75">
        <w:rPr>
          <w:rFonts w:ascii="Times New Roman" w:hAnsi="Times New Roman" w:cs="Times New Roman"/>
          <w:sz w:val="24"/>
          <w:szCs w:val="24"/>
        </w:rPr>
        <w:t xml:space="preserve"> акриламид АК-631, по ТУ-6-</w:t>
      </w:r>
      <w:r w:rsidR="006A6967" w:rsidRPr="004D4C75">
        <w:rPr>
          <w:rFonts w:ascii="Times New Roman" w:hAnsi="Times New Roman" w:cs="Times New Roman"/>
          <w:sz w:val="24"/>
          <w:szCs w:val="24"/>
        </w:rPr>
        <w:t>02-00209912-41-94. П</w:t>
      </w:r>
      <w:r w:rsidR="008E19B8" w:rsidRPr="004D4C75">
        <w:rPr>
          <w:rFonts w:ascii="Times New Roman" w:hAnsi="Times New Roman" w:cs="Times New Roman"/>
          <w:sz w:val="24"/>
          <w:szCs w:val="24"/>
        </w:rPr>
        <w:t>римерный годовой расход составляет 2,0 тонны;</w:t>
      </w:r>
    </w:p>
    <w:p w:rsidR="008E19B8" w:rsidRPr="004D4C75" w:rsidRDefault="006E00D2"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3) </w:t>
      </w:r>
      <w:r w:rsidR="00EA190E" w:rsidRPr="004D4C75">
        <w:rPr>
          <w:rFonts w:ascii="Times New Roman" w:hAnsi="Times New Roman" w:cs="Times New Roman"/>
          <w:sz w:val="24"/>
          <w:szCs w:val="24"/>
        </w:rPr>
        <w:t>дезинфектант</w:t>
      </w:r>
      <w:r w:rsidR="006A6967" w:rsidRPr="004D4C75">
        <w:rPr>
          <w:rFonts w:ascii="Times New Roman" w:hAnsi="Times New Roman" w:cs="Times New Roman"/>
          <w:sz w:val="24"/>
          <w:szCs w:val="24"/>
        </w:rPr>
        <w:t>а</w:t>
      </w:r>
      <w:r w:rsidR="00EA190E" w:rsidRPr="004D4C75">
        <w:rPr>
          <w:rFonts w:ascii="Times New Roman" w:hAnsi="Times New Roman" w:cs="Times New Roman"/>
          <w:sz w:val="24"/>
          <w:szCs w:val="24"/>
        </w:rPr>
        <w:t xml:space="preserve"> диоксид</w:t>
      </w:r>
      <w:r w:rsidR="006A6967" w:rsidRPr="004D4C75">
        <w:rPr>
          <w:rFonts w:ascii="Times New Roman" w:hAnsi="Times New Roman" w:cs="Times New Roman"/>
          <w:sz w:val="24"/>
          <w:szCs w:val="24"/>
        </w:rPr>
        <w:t>а</w:t>
      </w:r>
      <w:r w:rsidR="00EA190E" w:rsidRPr="004D4C75">
        <w:rPr>
          <w:rFonts w:ascii="Times New Roman" w:hAnsi="Times New Roman" w:cs="Times New Roman"/>
          <w:sz w:val="24"/>
          <w:szCs w:val="24"/>
        </w:rPr>
        <w:t xml:space="preserve"> хлора и хлор</w:t>
      </w:r>
      <w:r w:rsidR="006A6967" w:rsidRPr="004D4C75">
        <w:rPr>
          <w:rFonts w:ascii="Times New Roman" w:hAnsi="Times New Roman" w:cs="Times New Roman"/>
          <w:sz w:val="24"/>
          <w:szCs w:val="24"/>
        </w:rPr>
        <w:t>а</w:t>
      </w:r>
      <w:r w:rsidR="00EA190E" w:rsidRPr="004D4C75">
        <w:rPr>
          <w:rFonts w:ascii="Times New Roman" w:hAnsi="Times New Roman" w:cs="Times New Roman"/>
          <w:sz w:val="24"/>
          <w:szCs w:val="24"/>
        </w:rPr>
        <w:t xml:space="preserve"> </w:t>
      </w:r>
      <w:r w:rsidRPr="004D4C75">
        <w:rPr>
          <w:rFonts w:ascii="Times New Roman" w:hAnsi="Times New Roman" w:cs="Times New Roman"/>
          <w:sz w:val="24"/>
          <w:szCs w:val="24"/>
        </w:rPr>
        <w:t>получаемого</w:t>
      </w:r>
      <w:r w:rsidR="00EA190E" w:rsidRPr="004D4C75">
        <w:rPr>
          <w:rFonts w:ascii="Times New Roman" w:hAnsi="Times New Roman" w:cs="Times New Roman"/>
          <w:sz w:val="24"/>
          <w:szCs w:val="24"/>
        </w:rPr>
        <w:t xml:space="preserve"> на установках типа</w:t>
      </w:r>
      <w:r w:rsidRPr="004D4C75">
        <w:rPr>
          <w:rFonts w:ascii="Times New Roman" w:hAnsi="Times New Roman" w:cs="Times New Roman"/>
          <w:sz w:val="24"/>
          <w:szCs w:val="24"/>
        </w:rPr>
        <w:t xml:space="preserve"> </w:t>
      </w:r>
      <w:r w:rsidR="00E91D3C" w:rsidRPr="004D4C75">
        <w:rPr>
          <w:rFonts w:ascii="Times New Roman" w:hAnsi="Times New Roman" w:cs="Times New Roman"/>
          <w:sz w:val="24"/>
          <w:szCs w:val="24"/>
        </w:rPr>
        <w:br/>
      </w:r>
      <w:r w:rsidR="00EA190E" w:rsidRPr="004D4C75">
        <w:rPr>
          <w:rFonts w:ascii="Times New Roman" w:hAnsi="Times New Roman" w:cs="Times New Roman"/>
          <w:sz w:val="24"/>
          <w:szCs w:val="24"/>
        </w:rPr>
        <w:t xml:space="preserve">ДХ-100 в здании </w:t>
      </w:r>
      <w:r w:rsidRPr="004D4C75">
        <w:rPr>
          <w:rFonts w:ascii="Times New Roman" w:hAnsi="Times New Roman" w:cs="Times New Roman"/>
          <w:sz w:val="24"/>
          <w:szCs w:val="24"/>
        </w:rPr>
        <w:t xml:space="preserve">№ </w:t>
      </w:r>
      <w:r w:rsidR="00EA190E" w:rsidRPr="004D4C75">
        <w:rPr>
          <w:rFonts w:ascii="Times New Roman" w:hAnsi="Times New Roman" w:cs="Times New Roman"/>
          <w:sz w:val="24"/>
          <w:szCs w:val="24"/>
        </w:rPr>
        <w:t xml:space="preserve">845 </w:t>
      </w:r>
      <w:r w:rsidRPr="004D4C75">
        <w:rPr>
          <w:rFonts w:ascii="Times New Roman" w:hAnsi="Times New Roman" w:cs="Times New Roman"/>
          <w:sz w:val="24"/>
          <w:szCs w:val="24"/>
        </w:rPr>
        <w:t xml:space="preserve">в количестве </w:t>
      </w:r>
      <w:r w:rsidR="00EA190E" w:rsidRPr="004D4C75">
        <w:rPr>
          <w:rFonts w:ascii="Times New Roman" w:hAnsi="Times New Roman" w:cs="Times New Roman"/>
          <w:sz w:val="24"/>
          <w:szCs w:val="24"/>
        </w:rPr>
        <w:t>от 500 до 3000 г/ч</w:t>
      </w:r>
      <w:r w:rsidRPr="004D4C75">
        <w:rPr>
          <w:rFonts w:ascii="Times New Roman" w:hAnsi="Times New Roman" w:cs="Times New Roman"/>
          <w:sz w:val="24"/>
          <w:szCs w:val="24"/>
        </w:rPr>
        <w:t>,</w:t>
      </w:r>
      <w:r w:rsidR="00EA190E" w:rsidRPr="004D4C75">
        <w:rPr>
          <w:rFonts w:ascii="Times New Roman" w:hAnsi="Times New Roman" w:cs="Times New Roman"/>
          <w:sz w:val="24"/>
          <w:szCs w:val="24"/>
        </w:rPr>
        <w:t xml:space="preserve"> в зависимости от текущей потребности;</w:t>
      </w:r>
    </w:p>
    <w:p w:rsidR="008E19B8" w:rsidRPr="004D4C75" w:rsidRDefault="006E00D2"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4) </w:t>
      </w:r>
      <w:r w:rsidR="008E19B8" w:rsidRPr="004D4C75">
        <w:rPr>
          <w:rFonts w:ascii="Times New Roman" w:hAnsi="Times New Roman" w:cs="Times New Roman"/>
          <w:sz w:val="24"/>
          <w:szCs w:val="24"/>
        </w:rPr>
        <w:t>извест</w:t>
      </w:r>
      <w:r w:rsidRPr="004D4C75">
        <w:rPr>
          <w:rFonts w:ascii="Times New Roman" w:hAnsi="Times New Roman" w:cs="Times New Roman"/>
          <w:sz w:val="24"/>
          <w:szCs w:val="24"/>
        </w:rPr>
        <w:t>и</w:t>
      </w:r>
      <w:r w:rsidR="008E19B8" w:rsidRPr="004D4C75">
        <w:rPr>
          <w:rFonts w:ascii="Times New Roman" w:hAnsi="Times New Roman" w:cs="Times New Roman"/>
          <w:sz w:val="24"/>
          <w:szCs w:val="24"/>
        </w:rPr>
        <w:t xml:space="preserve"> негашен</w:t>
      </w:r>
      <w:r w:rsidRPr="004D4C75">
        <w:rPr>
          <w:rFonts w:ascii="Times New Roman" w:hAnsi="Times New Roman" w:cs="Times New Roman"/>
          <w:sz w:val="24"/>
          <w:szCs w:val="24"/>
        </w:rPr>
        <w:t>ой,</w:t>
      </w:r>
      <w:r w:rsidR="008E19B8" w:rsidRPr="004D4C75">
        <w:rPr>
          <w:rFonts w:ascii="Times New Roman" w:hAnsi="Times New Roman" w:cs="Times New Roman"/>
          <w:sz w:val="24"/>
          <w:szCs w:val="24"/>
        </w:rPr>
        <w:t xml:space="preserve"> строительн</w:t>
      </w:r>
      <w:r w:rsidRPr="004D4C75">
        <w:rPr>
          <w:rFonts w:ascii="Times New Roman" w:hAnsi="Times New Roman" w:cs="Times New Roman"/>
          <w:sz w:val="24"/>
          <w:szCs w:val="24"/>
        </w:rPr>
        <w:t>ой</w:t>
      </w:r>
      <w:r w:rsidR="008E19B8" w:rsidRPr="004D4C75">
        <w:rPr>
          <w:rFonts w:ascii="Times New Roman" w:hAnsi="Times New Roman" w:cs="Times New Roman"/>
          <w:sz w:val="24"/>
          <w:szCs w:val="24"/>
        </w:rPr>
        <w:t xml:space="preserve"> по ГОСТ 9179-70</w:t>
      </w:r>
      <w:r w:rsidRPr="004D4C75">
        <w:rPr>
          <w:rFonts w:ascii="Times New Roman" w:hAnsi="Times New Roman" w:cs="Times New Roman"/>
          <w:sz w:val="24"/>
          <w:szCs w:val="24"/>
        </w:rPr>
        <w:t>.</w:t>
      </w:r>
      <w:r w:rsidR="008E19B8" w:rsidRPr="004D4C75">
        <w:rPr>
          <w:rFonts w:ascii="Times New Roman" w:hAnsi="Times New Roman" w:cs="Times New Roman"/>
          <w:sz w:val="24"/>
          <w:szCs w:val="24"/>
        </w:rPr>
        <w:t xml:space="preserve"> </w:t>
      </w:r>
      <w:r w:rsidRPr="004D4C75">
        <w:rPr>
          <w:rFonts w:ascii="Times New Roman" w:hAnsi="Times New Roman" w:cs="Times New Roman"/>
          <w:sz w:val="24"/>
          <w:szCs w:val="24"/>
        </w:rPr>
        <w:t>П</w:t>
      </w:r>
      <w:r w:rsidR="008E19B8" w:rsidRPr="004D4C75">
        <w:rPr>
          <w:rFonts w:ascii="Times New Roman" w:hAnsi="Times New Roman" w:cs="Times New Roman"/>
          <w:sz w:val="24"/>
          <w:szCs w:val="24"/>
        </w:rPr>
        <w:t xml:space="preserve">римерный </w:t>
      </w:r>
      <w:r w:rsidR="0027228B" w:rsidRPr="004D4C75">
        <w:rPr>
          <w:rFonts w:ascii="Times New Roman" w:hAnsi="Times New Roman" w:cs="Times New Roman"/>
          <w:sz w:val="24"/>
          <w:szCs w:val="24"/>
        </w:rPr>
        <w:t>годовой расход</w:t>
      </w:r>
      <w:r w:rsidR="008E19B8" w:rsidRPr="004D4C75">
        <w:rPr>
          <w:rFonts w:ascii="Times New Roman" w:hAnsi="Times New Roman" w:cs="Times New Roman"/>
          <w:sz w:val="24"/>
          <w:szCs w:val="24"/>
        </w:rPr>
        <w:t xml:space="preserve"> составляет 20 тонн.</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Для текущего хранения запаса сухих и жидких реагентов, для приготовления рабочих растворов реагентов, применяемых в водоподготовке, в зд</w:t>
      </w:r>
      <w:r w:rsidR="006E00D2" w:rsidRPr="004D4C75">
        <w:rPr>
          <w:rFonts w:ascii="Times New Roman" w:hAnsi="Times New Roman" w:cs="Times New Roman"/>
          <w:sz w:val="24"/>
          <w:szCs w:val="24"/>
        </w:rPr>
        <w:t xml:space="preserve">ании № </w:t>
      </w:r>
      <w:r w:rsidRPr="004D4C75">
        <w:rPr>
          <w:rFonts w:ascii="Times New Roman" w:hAnsi="Times New Roman" w:cs="Times New Roman"/>
          <w:sz w:val="24"/>
          <w:szCs w:val="24"/>
        </w:rPr>
        <w:t xml:space="preserve">843 расположено </w:t>
      </w:r>
      <w:proofErr w:type="spellStart"/>
      <w:r w:rsidRPr="004D4C75">
        <w:rPr>
          <w:rFonts w:ascii="Times New Roman" w:hAnsi="Times New Roman" w:cs="Times New Roman"/>
          <w:sz w:val="24"/>
          <w:szCs w:val="24"/>
        </w:rPr>
        <w:t>реагентное</w:t>
      </w:r>
      <w:proofErr w:type="spellEnd"/>
      <w:r w:rsidRPr="004D4C75">
        <w:rPr>
          <w:rFonts w:ascii="Times New Roman" w:hAnsi="Times New Roman" w:cs="Times New Roman"/>
          <w:sz w:val="24"/>
          <w:szCs w:val="24"/>
        </w:rPr>
        <w:t xml:space="preserve"> хозяйство, включающее в себя:</w:t>
      </w:r>
    </w:p>
    <w:p w:rsidR="008E19B8" w:rsidRPr="004D4C75" w:rsidRDefault="00F65DCC" w:rsidP="004D4C75">
      <w:pPr>
        <w:pStyle w:val="1a"/>
        <w:tabs>
          <w:tab w:val="left" w:pos="1069"/>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1) </w:t>
      </w:r>
      <w:r w:rsidR="008E19B8" w:rsidRPr="004D4C75">
        <w:rPr>
          <w:rFonts w:ascii="Times New Roman" w:hAnsi="Times New Roman" w:cs="Times New Roman"/>
          <w:sz w:val="24"/>
          <w:szCs w:val="24"/>
        </w:rPr>
        <w:t xml:space="preserve">отделение хранения и приготовления раствора коагулянта; </w:t>
      </w:r>
    </w:p>
    <w:p w:rsidR="008E19B8" w:rsidRPr="004D4C75" w:rsidRDefault="00F65DCC" w:rsidP="004D4C75">
      <w:pPr>
        <w:pStyle w:val="1a"/>
        <w:tabs>
          <w:tab w:val="left" w:pos="1069"/>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2) </w:t>
      </w:r>
      <w:r w:rsidR="008E19B8" w:rsidRPr="004D4C75">
        <w:rPr>
          <w:rFonts w:ascii="Times New Roman" w:hAnsi="Times New Roman" w:cs="Times New Roman"/>
          <w:sz w:val="24"/>
          <w:szCs w:val="24"/>
        </w:rPr>
        <w:t xml:space="preserve">отделение приготовления раствора извести; </w:t>
      </w:r>
    </w:p>
    <w:p w:rsidR="008E19B8" w:rsidRPr="004D4C75" w:rsidRDefault="00F65DCC" w:rsidP="004D4C75">
      <w:pPr>
        <w:pStyle w:val="1a"/>
        <w:tabs>
          <w:tab w:val="left" w:pos="1069"/>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3) </w:t>
      </w:r>
      <w:r w:rsidR="008E19B8" w:rsidRPr="004D4C75">
        <w:rPr>
          <w:rFonts w:ascii="Times New Roman" w:hAnsi="Times New Roman" w:cs="Times New Roman"/>
          <w:sz w:val="24"/>
          <w:szCs w:val="24"/>
        </w:rPr>
        <w:t xml:space="preserve">отделение приготовления раствора флокулянта; </w:t>
      </w:r>
    </w:p>
    <w:p w:rsidR="008E19B8" w:rsidRPr="004D4C75" w:rsidRDefault="00F65DCC" w:rsidP="004D4C75">
      <w:pPr>
        <w:pStyle w:val="1a"/>
        <w:tabs>
          <w:tab w:val="left" w:pos="1069"/>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4) </w:t>
      </w:r>
      <w:r w:rsidR="008E19B8" w:rsidRPr="004D4C75">
        <w:rPr>
          <w:rFonts w:ascii="Times New Roman" w:hAnsi="Times New Roman" w:cs="Times New Roman"/>
          <w:sz w:val="24"/>
          <w:szCs w:val="24"/>
        </w:rPr>
        <w:t>воздуходувное отделение.</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Отделение приготовления раствора коагулянта включает:</w:t>
      </w:r>
    </w:p>
    <w:p w:rsidR="008E19B8" w:rsidRPr="004D4C75" w:rsidRDefault="00F65DCC" w:rsidP="004D4C75">
      <w:pPr>
        <w:pStyle w:val="1a"/>
        <w:tabs>
          <w:tab w:val="left" w:pos="1080"/>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1) </w:t>
      </w:r>
      <w:r w:rsidR="008E19B8" w:rsidRPr="004D4C75">
        <w:rPr>
          <w:rFonts w:ascii="Times New Roman" w:hAnsi="Times New Roman" w:cs="Times New Roman"/>
          <w:sz w:val="24"/>
          <w:szCs w:val="24"/>
        </w:rPr>
        <w:t>три растворных бака емкостью по 71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 xml:space="preserve"> каждый; </w:t>
      </w:r>
    </w:p>
    <w:p w:rsidR="008E19B8" w:rsidRPr="004D4C75" w:rsidRDefault="00F65DCC" w:rsidP="004D4C75">
      <w:pPr>
        <w:pStyle w:val="1a"/>
        <w:tabs>
          <w:tab w:val="left" w:pos="1069"/>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2) </w:t>
      </w:r>
      <w:r w:rsidR="008E19B8" w:rsidRPr="004D4C75">
        <w:rPr>
          <w:rFonts w:ascii="Times New Roman" w:hAnsi="Times New Roman" w:cs="Times New Roman"/>
          <w:sz w:val="24"/>
          <w:szCs w:val="24"/>
        </w:rPr>
        <w:t>три бака хранения концентрированного раствора коагулянта</w:t>
      </w:r>
      <w:r w:rsidR="008253BC" w:rsidRPr="004D4C75">
        <w:rPr>
          <w:rFonts w:ascii="Times New Roman" w:hAnsi="Times New Roman" w:cs="Times New Roman"/>
          <w:sz w:val="24"/>
          <w:szCs w:val="24"/>
        </w:rPr>
        <w:t xml:space="preserve"> </w:t>
      </w:r>
      <w:r w:rsidR="008E19B8" w:rsidRPr="004D4C75">
        <w:rPr>
          <w:rFonts w:ascii="Times New Roman" w:hAnsi="Times New Roman" w:cs="Times New Roman"/>
          <w:sz w:val="24"/>
          <w:szCs w:val="24"/>
        </w:rPr>
        <w:t>(</w:t>
      </w:r>
      <w:r w:rsidRPr="004D4C75">
        <w:rPr>
          <w:rFonts w:ascii="Times New Roman" w:hAnsi="Times New Roman" w:cs="Times New Roman"/>
          <w:sz w:val="24"/>
          <w:szCs w:val="24"/>
        </w:rPr>
        <w:t>железобетонные</w:t>
      </w:r>
      <w:r w:rsidR="008E19B8" w:rsidRPr="004D4C75">
        <w:rPr>
          <w:rFonts w:ascii="Times New Roman" w:hAnsi="Times New Roman" w:cs="Times New Roman"/>
          <w:sz w:val="24"/>
          <w:szCs w:val="24"/>
        </w:rPr>
        <w:t xml:space="preserve"> резервуары, емкостью по 71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w:t>
      </w:r>
    </w:p>
    <w:p w:rsidR="008E19B8" w:rsidRPr="004D4C75" w:rsidRDefault="00F65DCC" w:rsidP="004D4C75">
      <w:pPr>
        <w:pStyle w:val="1a"/>
        <w:tabs>
          <w:tab w:val="left" w:pos="1069"/>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3) </w:t>
      </w:r>
      <w:r w:rsidR="008E19B8" w:rsidRPr="004D4C75">
        <w:rPr>
          <w:rFonts w:ascii="Times New Roman" w:hAnsi="Times New Roman" w:cs="Times New Roman"/>
          <w:sz w:val="24"/>
          <w:szCs w:val="24"/>
        </w:rPr>
        <w:t>два расходных бака (</w:t>
      </w:r>
      <w:r w:rsidRPr="004D4C75">
        <w:rPr>
          <w:rFonts w:ascii="Times New Roman" w:hAnsi="Times New Roman" w:cs="Times New Roman"/>
          <w:sz w:val="24"/>
          <w:szCs w:val="24"/>
        </w:rPr>
        <w:t>железобетонный</w:t>
      </w:r>
      <w:r w:rsidR="008E19B8" w:rsidRPr="004D4C75">
        <w:rPr>
          <w:rFonts w:ascii="Times New Roman" w:hAnsi="Times New Roman" w:cs="Times New Roman"/>
          <w:sz w:val="24"/>
          <w:szCs w:val="24"/>
        </w:rPr>
        <w:t xml:space="preserve"> резервуар, V= 19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w:t>
      </w:r>
    </w:p>
    <w:p w:rsidR="008E19B8" w:rsidRPr="004D4C75" w:rsidRDefault="00F65DCC" w:rsidP="004D4C75">
      <w:pPr>
        <w:pStyle w:val="1a"/>
        <w:tabs>
          <w:tab w:val="left" w:pos="1069"/>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4) </w:t>
      </w:r>
      <w:r w:rsidR="008E19B8" w:rsidRPr="004D4C75">
        <w:rPr>
          <w:rFonts w:ascii="Times New Roman" w:hAnsi="Times New Roman" w:cs="Times New Roman"/>
          <w:sz w:val="24"/>
          <w:szCs w:val="24"/>
        </w:rPr>
        <w:t>три перекачивающих насоса;</w:t>
      </w:r>
    </w:p>
    <w:p w:rsidR="008E19B8" w:rsidRPr="004D4C75" w:rsidRDefault="00F65DCC" w:rsidP="004D4C75">
      <w:pPr>
        <w:pStyle w:val="1a"/>
        <w:tabs>
          <w:tab w:val="left" w:pos="1069"/>
        </w:tabs>
        <w:ind w:firstLine="709"/>
        <w:jc w:val="both"/>
        <w:rPr>
          <w:rFonts w:ascii="Times New Roman" w:hAnsi="Times New Roman" w:cs="Times New Roman"/>
          <w:sz w:val="24"/>
          <w:szCs w:val="24"/>
        </w:rPr>
      </w:pPr>
      <w:r w:rsidRPr="004D4C75">
        <w:rPr>
          <w:rFonts w:ascii="Times New Roman" w:hAnsi="Times New Roman" w:cs="Times New Roman"/>
          <w:sz w:val="24"/>
          <w:szCs w:val="24"/>
        </w:rPr>
        <w:lastRenderedPageBreak/>
        <w:t xml:space="preserve">5) </w:t>
      </w:r>
      <w:r w:rsidR="008E19B8" w:rsidRPr="004D4C75">
        <w:rPr>
          <w:rFonts w:ascii="Times New Roman" w:hAnsi="Times New Roman" w:cs="Times New Roman"/>
          <w:sz w:val="24"/>
          <w:szCs w:val="24"/>
        </w:rPr>
        <w:t>два насоса дозатора.</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Отделение приготовления раствора извести включает:</w:t>
      </w:r>
    </w:p>
    <w:p w:rsidR="008E19B8" w:rsidRPr="004D4C75" w:rsidRDefault="00F65DCC"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1) </w:t>
      </w:r>
      <w:r w:rsidR="008E19B8" w:rsidRPr="004D4C75">
        <w:rPr>
          <w:rFonts w:ascii="Times New Roman" w:hAnsi="Times New Roman" w:cs="Times New Roman"/>
          <w:sz w:val="24"/>
          <w:szCs w:val="24"/>
        </w:rPr>
        <w:t>бак хранения сухой извести (</w:t>
      </w:r>
      <w:r w:rsidRPr="004D4C75">
        <w:rPr>
          <w:rFonts w:ascii="Times New Roman" w:hAnsi="Times New Roman" w:cs="Times New Roman"/>
          <w:sz w:val="24"/>
          <w:szCs w:val="24"/>
        </w:rPr>
        <w:t>железобетонные</w:t>
      </w:r>
      <w:r w:rsidR="008E19B8" w:rsidRPr="004D4C75">
        <w:rPr>
          <w:rFonts w:ascii="Times New Roman" w:hAnsi="Times New Roman" w:cs="Times New Roman"/>
          <w:sz w:val="24"/>
          <w:szCs w:val="24"/>
        </w:rPr>
        <w:t xml:space="preserve"> резервуары, V=65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w:t>
      </w:r>
    </w:p>
    <w:p w:rsidR="008E19B8" w:rsidRPr="004D4C75" w:rsidRDefault="00F65DCC" w:rsidP="004D4C75">
      <w:pPr>
        <w:pStyle w:val="1a"/>
        <w:tabs>
          <w:tab w:val="left" w:pos="1069"/>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2) </w:t>
      </w:r>
      <w:r w:rsidR="008E19B8" w:rsidRPr="004D4C75">
        <w:rPr>
          <w:rFonts w:ascii="Times New Roman" w:hAnsi="Times New Roman" w:cs="Times New Roman"/>
          <w:sz w:val="24"/>
          <w:szCs w:val="24"/>
        </w:rPr>
        <w:t>бак гашения извести (</w:t>
      </w:r>
      <w:r w:rsidRPr="004D4C75">
        <w:rPr>
          <w:rFonts w:ascii="Times New Roman" w:hAnsi="Times New Roman" w:cs="Times New Roman"/>
          <w:sz w:val="24"/>
          <w:szCs w:val="24"/>
        </w:rPr>
        <w:t xml:space="preserve">железобетонные </w:t>
      </w:r>
      <w:r w:rsidR="008E19B8" w:rsidRPr="004D4C75">
        <w:rPr>
          <w:rFonts w:ascii="Times New Roman" w:hAnsi="Times New Roman" w:cs="Times New Roman"/>
          <w:sz w:val="24"/>
          <w:szCs w:val="24"/>
        </w:rPr>
        <w:t>резервуары, V=65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 xml:space="preserve">); </w:t>
      </w:r>
    </w:p>
    <w:p w:rsidR="008E19B8" w:rsidRPr="004D4C75" w:rsidRDefault="00F65DCC" w:rsidP="004D4C75">
      <w:pPr>
        <w:pStyle w:val="1a"/>
        <w:tabs>
          <w:tab w:val="left" w:pos="1069"/>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3) </w:t>
      </w:r>
      <w:r w:rsidR="008E19B8" w:rsidRPr="004D4C75">
        <w:rPr>
          <w:rFonts w:ascii="Times New Roman" w:hAnsi="Times New Roman" w:cs="Times New Roman"/>
          <w:sz w:val="24"/>
          <w:szCs w:val="24"/>
        </w:rPr>
        <w:t>два расходных бака (</w:t>
      </w:r>
      <w:r w:rsidR="00153475" w:rsidRPr="004D4C75">
        <w:rPr>
          <w:rFonts w:ascii="Times New Roman" w:hAnsi="Times New Roman" w:cs="Times New Roman"/>
          <w:sz w:val="24"/>
          <w:szCs w:val="24"/>
        </w:rPr>
        <w:t xml:space="preserve">железобетонный </w:t>
      </w:r>
      <w:r w:rsidR="008E19B8" w:rsidRPr="004D4C75">
        <w:rPr>
          <w:rFonts w:ascii="Times New Roman" w:hAnsi="Times New Roman" w:cs="Times New Roman"/>
          <w:sz w:val="24"/>
          <w:szCs w:val="24"/>
        </w:rPr>
        <w:t>резервуар, V=40 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 xml:space="preserve">); </w:t>
      </w:r>
    </w:p>
    <w:p w:rsidR="008E19B8" w:rsidRPr="004D4C75" w:rsidRDefault="00F65DCC" w:rsidP="004D4C75">
      <w:pPr>
        <w:pStyle w:val="1a"/>
        <w:tabs>
          <w:tab w:val="left" w:pos="1069"/>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4) </w:t>
      </w:r>
      <w:r w:rsidR="008E19B8" w:rsidRPr="004D4C75">
        <w:rPr>
          <w:rFonts w:ascii="Times New Roman" w:hAnsi="Times New Roman" w:cs="Times New Roman"/>
          <w:sz w:val="24"/>
          <w:szCs w:val="24"/>
        </w:rPr>
        <w:t xml:space="preserve">два перекачивающих насоса; </w:t>
      </w:r>
    </w:p>
    <w:p w:rsidR="008E19B8" w:rsidRPr="004D4C75" w:rsidRDefault="00F65DCC"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5) </w:t>
      </w:r>
      <w:r w:rsidR="008E19B8" w:rsidRPr="004D4C75">
        <w:rPr>
          <w:rFonts w:ascii="Times New Roman" w:hAnsi="Times New Roman" w:cs="Times New Roman"/>
          <w:sz w:val="24"/>
          <w:szCs w:val="24"/>
        </w:rPr>
        <w:t>два насоса-дозатора.</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Отделение приготовления раствора </w:t>
      </w:r>
      <w:proofErr w:type="spellStart"/>
      <w:r w:rsidRPr="004D4C75">
        <w:rPr>
          <w:rFonts w:ascii="Times New Roman" w:hAnsi="Times New Roman" w:cs="Times New Roman"/>
          <w:sz w:val="24"/>
          <w:szCs w:val="24"/>
        </w:rPr>
        <w:t>флокулянта</w:t>
      </w:r>
      <w:proofErr w:type="spellEnd"/>
      <w:r w:rsidRPr="004D4C75">
        <w:rPr>
          <w:rFonts w:ascii="Times New Roman" w:hAnsi="Times New Roman" w:cs="Times New Roman"/>
          <w:sz w:val="24"/>
          <w:szCs w:val="24"/>
        </w:rPr>
        <w:t xml:space="preserve"> включает:</w:t>
      </w:r>
    </w:p>
    <w:p w:rsidR="008E19B8" w:rsidRPr="004D4C75" w:rsidRDefault="00153475"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1) </w:t>
      </w:r>
      <w:r w:rsidR="008E19B8" w:rsidRPr="004D4C75">
        <w:rPr>
          <w:rFonts w:ascii="Times New Roman" w:hAnsi="Times New Roman" w:cs="Times New Roman"/>
          <w:sz w:val="24"/>
          <w:szCs w:val="24"/>
        </w:rPr>
        <w:t>склад флокулянта;</w:t>
      </w:r>
    </w:p>
    <w:p w:rsidR="008E19B8" w:rsidRPr="004D4C75" w:rsidRDefault="00153475" w:rsidP="004D4C75">
      <w:pPr>
        <w:pStyle w:val="1a"/>
        <w:tabs>
          <w:tab w:val="left" w:pos="1069"/>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2) </w:t>
      </w:r>
      <w:r w:rsidR="008E19B8" w:rsidRPr="004D4C75">
        <w:rPr>
          <w:rFonts w:ascii="Times New Roman" w:hAnsi="Times New Roman" w:cs="Times New Roman"/>
          <w:sz w:val="24"/>
          <w:szCs w:val="24"/>
        </w:rPr>
        <w:t>мешалка АК-631 (металлический резервуар V=1,5м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w:t>
      </w:r>
    </w:p>
    <w:p w:rsidR="008E19B8" w:rsidRPr="004D4C75" w:rsidRDefault="00153475" w:rsidP="004D4C75">
      <w:pPr>
        <w:pStyle w:val="1a"/>
        <w:tabs>
          <w:tab w:val="left" w:pos="1069"/>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3) </w:t>
      </w:r>
      <w:r w:rsidR="008E19B8" w:rsidRPr="004D4C75">
        <w:rPr>
          <w:rFonts w:ascii="Times New Roman" w:hAnsi="Times New Roman" w:cs="Times New Roman"/>
          <w:sz w:val="24"/>
          <w:szCs w:val="24"/>
        </w:rPr>
        <w:t>два расходных бака (</w:t>
      </w:r>
      <w:r w:rsidRPr="004D4C75">
        <w:rPr>
          <w:rFonts w:ascii="Times New Roman" w:hAnsi="Times New Roman" w:cs="Times New Roman"/>
          <w:sz w:val="24"/>
          <w:szCs w:val="24"/>
        </w:rPr>
        <w:t xml:space="preserve">железобетонный </w:t>
      </w:r>
      <w:r w:rsidR="008E19B8" w:rsidRPr="004D4C75">
        <w:rPr>
          <w:rFonts w:ascii="Times New Roman" w:hAnsi="Times New Roman" w:cs="Times New Roman"/>
          <w:sz w:val="24"/>
          <w:szCs w:val="24"/>
        </w:rPr>
        <w:t>резервуар V=9м</w:t>
      </w:r>
      <w:r w:rsidR="008E19B8" w:rsidRPr="004D4C75">
        <w:rPr>
          <w:rFonts w:ascii="Times New Roman" w:hAnsi="Times New Roman" w:cs="Times New Roman"/>
          <w:sz w:val="24"/>
          <w:szCs w:val="24"/>
          <w:vertAlign w:val="superscript"/>
        </w:rPr>
        <w:t>3</w:t>
      </w:r>
      <w:r w:rsidR="008E19B8" w:rsidRPr="004D4C75">
        <w:rPr>
          <w:rFonts w:ascii="Times New Roman" w:hAnsi="Times New Roman" w:cs="Times New Roman"/>
          <w:sz w:val="24"/>
          <w:szCs w:val="24"/>
        </w:rPr>
        <w:t>);</w:t>
      </w:r>
    </w:p>
    <w:p w:rsidR="008E19B8" w:rsidRPr="004D4C75" w:rsidRDefault="00153475" w:rsidP="004D4C75">
      <w:pPr>
        <w:pStyle w:val="1a"/>
        <w:tabs>
          <w:tab w:val="left" w:pos="1069"/>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4) </w:t>
      </w:r>
      <w:r w:rsidR="008E19B8" w:rsidRPr="004D4C75">
        <w:rPr>
          <w:rFonts w:ascii="Times New Roman" w:hAnsi="Times New Roman" w:cs="Times New Roman"/>
          <w:sz w:val="24"/>
          <w:szCs w:val="24"/>
        </w:rPr>
        <w:t>два перекачивающих насоса;</w:t>
      </w:r>
    </w:p>
    <w:p w:rsidR="008E19B8" w:rsidRPr="004D4C75" w:rsidRDefault="00153475" w:rsidP="004D4C75">
      <w:pPr>
        <w:pStyle w:val="1a"/>
        <w:tabs>
          <w:tab w:val="left" w:pos="1069"/>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5) </w:t>
      </w:r>
      <w:r w:rsidR="008E19B8" w:rsidRPr="004D4C75">
        <w:rPr>
          <w:rFonts w:ascii="Times New Roman" w:hAnsi="Times New Roman" w:cs="Times New Roman"/>
          <w:sz w:val="24"/>
          <w:szCs w:val="24"/>
        </w:rPr>
        <w:t>насос для гидравлического перемешивания;</w:t>
      </w:r>
    </w:p>
    <w:p w:rsidR="008E19B8" w:rsidRPr="004D4C75" w:rsidRDefault="00153475" w:rsidP="004D4C75">
      <w:pPr>
        <w:pStyle w:val="1a"/>
        <w:tabs>
          <w:tab w:val="left" w:pos="1069"/>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6) </w:t>
      </w:r>
      <w:r w:rsidR="0027228B" w:rsidRPr="004D4C75">
        <w:rPr>
          <w:rFonts w:ascii="Times New Roman" w:hAnsi="Times New Roman" w:cs="Times New Roman"/>
          <w:sz w:val="24"/>
          <w:szCs w:val="24"/>
        </w:rPr>
        <w:t>три насоса</w:t>
      </w:r>
      <w:r w:rsidR="008E19B8" w:rsidRPr="004D4C75">
        <w:rPr>
          <w:rFonts w:ascii="Times New Roman" w:hAnsi="Times New Roman" w:cs="Times New Roman"/>
          <w:sz w:val="24"/>
          <w:szCs w:val="24"/>
        </w:rPr>
        <w:t xml:space="preserve"> дозатора и эжектор.</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В отделении воздуходувок зд</w:t>
      </w:r>
      <w:r w:rsidR="00153475" w:rsidRPr="004D4C75">
        <w:rPr>
          <w:rFonts w:ascii="Times New Roman" w:hAnsi="Times New Roman" w:cs="Times New Roman"/>
          <w:sz w:val="24"/>
          <w:szCs w:val="24"/>
        </w:rPr>
        <w:t xml:space="preserve">ания № </w:t>
      </w:r>
      <w:r w:rsidRPr="004D4C75">
        <w:rPr>
          <w:rFonts w:ascii="Times New Roman" w:hAnsi="Times New Roman" w:cs="Times New Roman"/>
          <w:sz w:val="24"/>
          <w:szCs w:val="24"/>
        </w:rPr>
        <w:t>843 расположены 4 водокольцевых компрессора марки ВК 12 М для подачи сжатого воздуха к бакам реагентов.</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Обеззараживание воды осуществляется раствором «Диоксид </w:t>
      </w:r>
      <w:proofErr w:type="spellStart"/>
      <w:r w:rsidRPr="004D4C75">
        <w:rPr>
          <w:rFonts w:ascii="Times New Roman" w:hAnsi="Times New Roman" w:cs="Times New Roman"/>
          <w:sz w:val="24"/>
          <w:szCs w:val="24"/>
        </w:rPr>
        <w:t>хлора+хлор</w:t>
      </w:r>
      <w:proofErr w:type="spellEnd"/>
      <w:r w:rsidRPr="004D4C75">
        <w:rPr>
          <w:rFonts w:ascii="Times New Roman" w:hAnsi="Times New Roman" w:cs="Times New Roman"/>
          <w:sz w:val="24"/>
          <w:szCs w:val="24"/>
        </w:rPr>
        <w:t>» получаемого на установках ДХ100-5.</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Общее количество </w:t>
      </w:r>
      <w:r w:rsidR="0027228B" w:rsidRPr="004D4C75">
        <w:rPr>
          <w:rFonts w:ascii="Times New Roman" w:hAnsi="Times New Roman" w:cs="Times New Roman"/>
          <w:sz w:val="24"/>
          <w:szCs w:val="24"/>
        </w:rPr>
        <w:t>запорной арматуры,</w:t>
      </w:r>
      <w:r w:rsidRPr="004D4C75">
        <w:rPr>
          <w:rFonts w:ascii="Times New Roman" w:hAnsi="Times New Roman" w:cs="Times New Roman"/>
          <w:sz w:val="24"/>
          <w:szCs w:val="24"/>
        </w:rPr>
        <w:t xml:space="preserve"> установленной на трубопроводах и сооружениях HФС </w:t>
      </w:r>
      <w:r w:rsidR="00153475" w:rsidRPr="004D4C75">
        <w:rPr>
          <w:rFonts w:ascii="Times New Roman" w:hAnsi="Times New Roman" w:cs="Times New Roman"/>
          <w:sz w:val="24"/>
          <w:szCs w:val="24"/>
        </w:rPr>
        <w:t>–</w:t>
      </w:r>
      <w:r w:rsidRPr="004D4C75">
        <w:rPr>
          <w:rFonts w:ascii="Times New Roman" w:hAnsi="Times New Roman" w:cs="Times New Roman"/>
          <w:sz w:val="24"/>
          <w:szCs w:val="24"/>
        </w:rPr>
        <w:t xml:space="preserve"> 2006 шт.</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Общее количество насосов на HФС </w:t>
      </w:r>
      <w:r w:rsidR="00153475" w:rsidRPr="004D4C75">
        <w:rPr>
          <w:rFonts w:ascii="Times New Roman" w:hAnsi="Times New Roman" w:cs="Times New Roman"/>
          <w:sz w:val="24"/>
          <w:szCs w:val="24"/>
        </w:rPr>
        <w:t>–</w:t>
      </w:r>
      <w:r w:rsidRPr="004D4C75">
        <w:rPr>
          <w:rFonts w:ascii="Times New Roman" w:hAnsi="Times New Roman" w:cs="Times New Roman"/>
          <w:sz w:val="24"/>
          <w:szCs w:val="24"/>
        </w:rPr>
        <w:t xml:space="preserve"> 45 шт.</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Текущий лабораторно-производственный контроль качеств</w:t>
      </w:r>
      <w:r w:rsidR="00153475" w:rsidRPr="004D4C75">
        <w:rPr>
          <w:rFonts w:ascii="Times New Roman" w:hAnsi="Times New Roman" w:cs="Times New Roman"/>
          <w:sz w:val="24"/>
          <w:szCs w:val="24"/>
        </w:rPr>
        <w:t>а</w:t>
      </w:r>
      <w:r w:rsidRPr="004D4C75">
        <w:rPr>
          <w:rFonts w:ascii="Times New Roman" w:hAnsi="Times New Roman" w:cs="Times New Roman"/>
          <w:sz w:val="24"/>
          <w:szCs w:val="24"/>
        </w:rPr>
        <w:t xml:space="preserve"> речной, питьевой воды и по всем этапам водоподготовки осуществляется сменной лабораторией в зд</w:t>
      </w:r>
      <w:r w:rsidR="00153475" w:rsidRPr="004D4C75">
        <w:rPr>
          <w:rFonts w:ascii="Times New Roman" w:hAnsi="Times New Roman" w:cs="Times New Roman"/>
          <w:sz w:val="24"/>
          <w:szCs w:val="24"/>
        </w:rPr>
        <w:t xml:space="preserve">ании № </w:t>
      </w:r>
      <w:r w:rsidRPr="004D4C75">
        <w:rPr>
          <w:rFonts w:ascii="Times New Roman" w:hAnsi="Times New Roman" w:cs="Times New Roman"/>
          <w:sz w:val="24"/>
          <w:szCs w:val="24"/>
        </w:rPr>
        <w:t>822.</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По полной схеме химико-аналитический контроль осуществляется </w:t>
      </w:r>
      <w:r w:rsidR="00D32168" w:rsidRPr="004D4C75">
        <w:rPr>
          <w:rFonts w:ascii="Times New Roman" w:hAnsi="Times New Roman" w:cs="Times New Roman"/>
          <w:sz w:val="24"/>
          <w:szCs w:val="24"/>
        </w:rPr>
        <w:t>лабораторией производственно экологической (ЛПЭ</w:t>
      </w:r>
      <w:r w:rsidRPr="004D4C75">
        <w:rPr>
          <w:rFonts w:ascii="Times New Roman" w:hAnsi="Times New Roman" w:cs="Times New Roman"/>
          <w:sz w:val="24"/>
          <w:szCs w:val="24"/>
        </w:rPr>
        <w:t xml:space="preserve"> цеха «Водоканал»), расположенной в зд</w:t>
      </w:r>
      <w:r w:rsidR="00153475" w:rsidRPr="004D4C75">
        <w:rPr>
          <w:rFonts w:ascii="Times New Roman" w:hAnsi="Times New Roman" w:cs="Times New Roman"/>
          <w:sz w:val="24"/>
          <w:szCs w:val="24"/>
        </w:rPr>
        <w:t xml:space="preserve">ании № </w:t>
      </w:r>
      <w:r w:rsidRPr="004D4C75">
        <w:rPr>
          <w:rFonts w:ascii="Times New Roman" w:hAnsi="Times New Roman" w:cs="Times New Roman"/>
          <w:sz w:val="24"/>
          <w:szCs w:val="24"/>
        </w:rPr>
        <w:t>843.</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Санитарно-микробиологический и санитарно-паразитологический контроль качеств</w:t>
      </w:r>
      <w:r w:rsidR="00A40CEF" w:rsidRPr="004D4C75">
        <w:rPr>
          <w:rFonts w:ascii="Times New Roman" w:hAnsi="Times New Roman" w:cs="Times New Roman"/>
          <w:sz w:val="24"/>
          <w:szCs w:val="24"/>
        </w:rPr>
        <w:t>а</w:t>
      </w:r>
      <w:r w:rsidRPr="004D4C75">
        <w:rPr>
          <w:rFonts w:ascii="Times New Roman" w:hAnsi="Times New Roman" w:cs="Times New Roman"/>
          <w:sz w:val="24"/>
          <w:szCs w:val="24"/>
        </w:rPr>
        <w:t xml:space="preserve"> воды осуществляется </w:t>
      </w:r>
      <w:r w:rsidR="00D32168" w:rsidRPr="004D4C75">
        <w:rPr>
          <w:rFonts w:ascii="Times New Roman" w:hAnsi="Times New Roman" w:cs="Times New Roman"/>
          <w:sz w:val="24"/>
          <w:szCs w:val="24"/>
        </w:rPr>
        <w:t xml:space="preserve">в </w:t>
      </w:r>
      <w:r w:rsidRPr="004D4C75">
        <w:rPr>
          <w:rFonts w:ascii="Times New Roman" w:hAnsi="Times New Roman" w:cs="Times New Roman"/>
          <w:sz w:val="24"/>
          <w:szCs w:val="24"/>
        </w:rPr>
        <w:t>бактериологической лаборатори</w:t>
      </w:r>
      <w:r w:rsidR="00153475" w:rsidRPr="004D4C75">
        <w:rPr>
          <w:rFonts w:ascii="Times New Roman" w:hAnsi="Times New Roman" w:cs="Times New Roman"/>
          <w:sz w:val="24"/>
          <w:szCs w:val="24"/>
        </w:rPr>
        <w:t>и</w:t>
      </w:r>
      <w:r w:rsidRPr="004D4C75">
        <w:rPr>
          <w:rFonts w:ascii="Times New Roman" w:hAnsi="Times New Roman" w:cs="Times New Roman"/>
          <w:sz w:val="24"/>
          <w:szCs w:val="24"/>
        </w:rPr>
        <w:t xml:space="preserve"> (</w:t>
      </w:r>
      <w:r w:rsidR="00D32168" w:rsidRPr="004D4C75">
        <w:rPr>
          <w:rFonts w:ascii="Times New Roman" w:hAnsi="Times New Roman" w:cs="Times New Roman"/>
          <w:sz w:val="24"/>
          <w:szCs w:val="24"/>
        </w:rPr>
        <w:t>ЛПЭ</w:t>
      </w:r>
      <w:r w:rsidRPr="004D4C75">
        <w:rPr>
          <w:rFonts w:ascii="Times New Roman" w:hAnsi="Times New Roman" w:cs="Times New Roman"/>
          <w:sz w:val="24"/>
          <w:szCs w:val="24"/>
        </w:rPr>
        <w:t xml:space="preserve"> цеха «Водоканал»), расположенной в зд</w:t>
      </w:r>
      <w:r w:rsidR="00A40CEF" w:rsidRPr="004D4C75">
        <w:rPr>
          <w:rFonts w:ascii="Times New Roman" w:hAnsi="Times New Roman" w:cs="Times New Roman"/>
          <w:sz w:val="24"/>
          <w:szCs w:val="24"/>
        </w:rPr>
        <w:t xml:space="preserve">ании № </w:t>
      </w:r>
      <w:r w:rsidRPr="004D4C75">
        <w:rPr>
          <w:rFonts w:ascii="Times New Roman" w:hAnsi="Times New Roman" w:cs="Times New Roman"/>
          <w:sz w:val="24"/>
          <w:szCs w:val="24"/>
        </w:rPr>
        <w:t>822.</w:t>
      </w:r>
    </w:p>
    <w:p w:rsidR="008E19B8" w:rsidRPr="004D4C75" w:rsidRDefault="008E19B8" w:rsidP="004D4C75">
      <w:pPr>
        <w:pStyle w:val="1a"/>
        <w:ind w:firstLine="709"/>
        <w:jc w:val="both"/>
        <w:rPr>
          <w:rFonts w:ascii="Times New Roman" w:hAnsi="Times New Roman" w:cs="Times New Roman"/>
          <w:sz w:val="24"/>
          <w:szCs w:val="24"/>
        </w:rPr>
      </w:pPr>
      <w:r w:rsidRPr="004D4C75">
        <w:rPr>
          <w:rFonts w:ascii="Times New Roman" w:hAnsi="Times New Roman" w:cs="Times New Roman"/>
          <w:sz w:val="24"/>
          <w:szCs w:val="24"/>
        </w:rPr>
        <w:t>Служба слесарей АВР по ремонту технологического оборудования и сетей расположена в мехмастерской зд</w:t>
      </w:r>
      <w:r w:rsidR="00A40CEF" w:rsidRPr="004D4C75">
        <w:rPr>
          <w:rFonts w:ascii="Times New Roman" w:hAnsi="Times New Roman" w:cs="Times New Roman"/>
          <w:sz w:val="24"/>
          <w:szCs w:val="24"/>
        </w:rPr>
        <w:t xml:space="preserve">ания № </w:t>
      </w:r>
      <w:r w:rsidRPr="004D4C75">
        <w:rPr>
          <w:rFonts w:ascii="Times New Roman" w:hAnsi="Times New Roman" w:cs="Times New Roman"/>
          <w:sz w:val="24"/>
          <w:szCs w:val="24"/>
        </w:rPr>
        <w:t>830.</w:t>
      </w:r>
    </w:p>
    <w:p w:rsidR="008E19B8" w:rsidRPr="004D4C75" w:rsidRDefault="008E19B8" w:rsidP="004D4C75">
      <w:pPr>
        <w:pStyle w:val="1a"/>
        <w:ind w:firstLine="709"/>
        <w:jc w:val="both"/>
        <w:rPr>
          <w:rFonts w:ascii="Times New Roman" w:hAnsi="Times New Roman" w:cs="Times New Roman"/>
          <w:b/>
          <w:sz w:val="24"/>
          <w:szCs w:val="24"/>
        </w:rPr>
      </w:pPr>
      <w:r w:rsidRPr="004D4C75">
        <w:rPr>
          <w:rFonts w:ascii="Times New Roman" w:hAnsi="Times New Roman" w:cs="Times New Roman"/>
          <w:sz w:val="24"/>
          <w:szCs w:val="24"/>
        </w:rPr>
        <w:t>В зд</w:t>
      </w:r>
      <w:r w:rsidR="00A40CEF" w:rsidRPr="004D4C75">
        <w:rPr>
          <w:rFonts w:ascii="Times New Roman" w:hAnsi="Times New Roman" w:cs="Times New Roman"/>
          <w:sz w:val="24"/>
          <w:szCs w:val="24"/>
        </w:rPr>
        <w:t xml:space="preserve">ании № </w:t>
      </w:r>
      <w:r w:rsidRPr="004D4C75">
        <w:rPr>
          <w:rFonts w:ascii="Times New Roman" w:hAnsi="Times New Roman" w:cs="Times New Roman"/>
          <w:sz w:val="24"/>
          <w:szCs w:val="24"/>
        </w:rPr>
        <w:t>843 расположена служба ЭТУ.</w:t>
      </w:r>
    </w:p>
    <w:p w:rsidR="00D62833" w:rsidRPr="004D4C75" w:rsidRDefault="008E19B8" w:rsidP="004D4C75">
      <w:pPr>
        <w:pStyle w:val="af7"/>
        <w:spacing w:after="0" w:line="240" w:lineRule="auto"/>
        <w:ind w:left="0" w:firstLine="709"/>
        <w:jc w:val="both"/>
        <w:rPr>
          <w:szCs w:val="24"/>
        </w:rPr>
      </w:pPr>
      <w:r w:rsidRPr="004D4C75">
        <w:rPr>
          <w:szCs w:val="24"/>
        </w:rPr>
        <w:t xml:space="preserve">Новые 1-2 этажные здания и выше оборудуются централизованным водопроводом, канализацией и системами централизованного горячего водоснабжения и отопления. Для старой застройки усадебного типа предусматривается водопользование из водоразборных колонок. Средний возраст </w:t>
      </w:r>
      <w:r w:rsidR="00610416" w:rsidRPr="004D4C75">
        <w:rPr>
          <w:szCs w:val="24"/>
        </w:rPr>
        <w:t xml:space="preserve">городских </w:t>
      </w:r>
      <w:r w:rsidRPr="004D4C75">
        <w:rPr>
          <w:szCs w:val="24"/>
        </w:rPr>
        <w:t xml:space="preserve">водопроводных сетей составляет </w:t>
      </w:r>
      <w:r w:rsidR="005443FB" w:rsidRPr="004D4C75">
        <w:rPr>
          <w:szCs w:val="24"/>
        </w:rPr>
        <w:t>32</w:t>
      </w:r>
      <w:r w:rsidRPr="004D4C75">
        <w:rPr>
          <w:szCs w:val="24"/>
        </w:rPr>
        <w:t xml:space="preserve"> </w:t>
      </w:r>
      <w:r w:rsidR="00C27FE1" w:rsidRPr="004D4C75">
        <w:rPr>
          <w:szCs w:val="24"/>
        </w:rPr>
        <w:t>года</w:t>
      </w:r>
      <w:r w:rsidRPr="004D4C75">
        <w:rPr>
          <w:szCs w:val="24"/>
        </w:rPr>
        <w:t xml:space="preserve">. Водопроводные сети </w:t>
      </w:r>
      <w:r w:rsidR="00C27FE1" w:rsidRPr="004D4C75">
        <w:rPr>
          <w:szCs w:val="24"/>
        </w:rPr>
        <w:t>города</w:t>
      </w:r>
      <w:r w:rsidRPr="004D4C75">
        <w:rPr>
          <w:szCs w:val="24"/>
        </w:rPr>
        <w:t xml:space="preserve"> находятся в изношенном состоянии</w:t>
      </w:r>
      <w:r w:rsidR="00CB62AA" w:rsidRPr="004D4C75">
        <w:rPr>
          <w:szCs w:val="24"/>
        </w:rPr>
        <w:t>.</w:t>
      </w:r>
      <w:r w:rsidRPr="004D4C75">
        <w:rPr>
          <w:szCs w:val="24"/>
        </w:rPr>
        <w:t xml:space="preserve"> </w:t>
      </w:r>
      <w:r w:rsidR="00CB62AA" w:rsidRPr="004D4C75">
        <w:rPr>
          <w:szCs w:val="24"/>
        </w:rPr>
        <w:t xml:space="preserve">Из общего количества, </w:t>
      </w:r>
      <w:r w:rsidR="00D32168" w:rsidRPr="004D4C75">
        <w:rPr>
          <w:szCs w:val="24"/>
        </w:rPr>
        <w:t>59</w:t>
      </w:r>
      <w:r w:rsidRPr="004D4C75">
        <w:rPr>
          <w:szCs w:val="24"/>
        </w:rPr>
        <w:t xml:space="preserve"> % участков </w:t>
      </w:r>
      <w:r w:rsidR="00CB62AA" w:rsidRPr="004D4C75">
        <w:rPr>
          <w:szCs w:val="24"/>
        </w:rPr>
        <w:t xml:space="preserve">водопроводных </w:t>
      </w:r>
      <w:r w:rsidR="00C27FE1" w:rsidRPr="004D4C75">
        <w:rPr>
          <w:szCs w:val="24"/>
        </w:rPr>
        <w:t>сетей</w:t>
      </w:r>
      <w:r w:rsidR="00CB62AA" w:rsidRPr="004D4C75">
        <w:rPr>
          <w:szCs w:val="24"/>
        </w:rPr>
        <w:t>, на сегодняшний день,</w:t>
      </w:r>
      <w:r w:rsidR="00C27FE1" w:rsidRPr="004D4C75">
        <w:rPr>
          <w:szCs w:val="24"/>
        </w:rPr>
        <w:t xml:space="preserve"> </w:t>
      </w:r>
      <w:r w:rsidR="00D32168" w:rsidRPr="004D4C75">
        <w:rPr>
          <w:szCs w:val="24"/>
        </w:rPr>
        <w:t>имеют</w:t>
      </w:r>
      <w:r w:rsidRPr="004D4C75">
        <w:rPr>
          <w:szCs w:val="24"/>
        </w:rPr>
        <w:t xml:space="preserve"> износ 100 %</w:t>
      </w:r>
      <w:r w:rsidR="00CB62AA" w:rsidRPr="004D4C75">
        <w:rPr>
          <w:szCs w:val="24"/>
        </w:rPr>
        <w:t>, а санитарно-техническое состояние сетей во многом определяет качество подаваемой населению питьевой воды.</w:t>
      </w:r>
    </w:p>
    <w:p w:rsidR="00437198" w:rsidRPr="004D4C75" w:rsidRDefault="00437198" w:rsidP="004D4C75">
      <w:pPr>
        <w:pStyle w:val="af7"/>
        <w:spacing w:after="0" w:line="240" w:lineRule="auto"/>
        <w:ind w:left="0" w:firstLine="709"/>
        <w:jc w:val="both"/>
        <w:rPr>
          <w:szCs w:val="24"/>
        </w:rPr>
      </w:pPr>
      <w:r w:rsidRPr="004D4C75">
        <w:rPr>
          <w:szCs w:val="24"/>
        </w:rPr>
        <w:t>В целях сокращения утечек, потерь и нерационального использования питьевой воды в организации, осуществляющей централизованное водоснабжение, согласно утвержденным планам проводится капитальный и текущий ремонт и замена ветхих сетей на новые. Ежегодно в городе осуществляются мероприятия по строительству (замене) новых водопроводных сетей, однако следует отметить, что замена труб ведется явно в недостаточном объеме.</w:t>
      </w:r>
    </w:p>
    <w:p w:rsidR="0073082A" w:rsidRPr="004D4C75" w:rsidRDefault="0073082A" w:rsidP="004D4C75">
      <w:pPr>
        <w:ind w:firstLine="708"/>
        <w:jc w:val="center"/>
        <w:rPr>
          <w:rFonts w:ascii="Times New Roman" w:hAnsi="Times New Roman" w:cs="Times New Roman"/>
          <w:b/>
          <w:sz w:val="24"/>
        </w:rPr>
      </w:pPr>
    </w:p>
    <w:p w:rsidR="00514032" w:rsidRPr="004D4C75" w:rsidRDefault="00640A23" w:rsidP="004D4C75">
      <w:pPr>
        <w:ind w:firstLine="709"/>
        <w:jc w:val="center"/>
        <w:rPr>
          <w:rFonts w:ascii="Times New Roman" w:hAnsi="Times New Roman" w:cs="Times New Roman"/>
          <w:b/>
          <w:bCs/>
          <w:sz w:val="24"/>
        </w:rPr>
      </w:pPr>
      <w:r w:rsidRPr="004D4C75">
        <w:rPr>
          <w:rFonts w:ascii="Times New Roman" w:hAnsi="Times New Roman" w:cs="Times New Roman"/>
          <w:b/>
          <w:sz w:val="24"/>
        </w:rPr>
        <w:t>Описание состояния и функционирования водопроводных сетей систем водоснабжения, существующих насосных централизованных станций, источников водоснабжения и водозаборных сооружений</w:t>
      </w:r>
    </w:p>
    <w:p w:rsidR="004D4C75" w:rsidRPr="004D4C75" w:rsidRDefault="004D4C75" w:rsidP="004D4C75">
      <w:pPr>
        <w:ind w:firstLine="709"/>
        <w:rPr>
          <w:rFonts w:ascii="Times New Roman" w:hAnsi="Times New Roman" w:cs="Times New Roman"/>
          <w:b/>
          <w:bCs/>
          <w:sz w:val="24"/>
        </w:rPr>
      </w:pP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b/>
          <w:bCs/>
          <w:sz w:val="24"/>
        </w:rPr>
        <w:t>Здание № 841 (первый подъем)</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1. Вращающиеся сетки ТН -1500 – 2 шт. Предназначены для очистки воды от механических загрязнений (тонкость очистки 3÷5 мм).</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Характеристики ТН-1500:</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 скорость движения сетки 4 м/мин;</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lastRenderedPageBreak/>
        <w:t>- расход промывной воды 15 – 20 л/с;</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 электродвигатель АОС 2- 41– N = 3 кВт, n = 910 об/мин.</w:t>
      </w:r>
    </w:p>
    <w:p w:rsidR="00514032" w:rsidRPr="004D4C75" w:rsidRDefault="00514032" w:rsidP="004D4C75">
      <w:pPr>
        <w:ind w:firstLine="709"/>
        <w:rPr>
          <w:rFonts w:ascii="Times New Roman" w:hAnsi="Times New Roman" w:cs="Times New Roman"/>
          <w:b/>
          <w:bCs/>
          <w:sz w:val="24"/>
        </w:rPr>
      </w:pPr>
      <w:r w:rsidRPr="004D4C75">
        <w:rPr>
          <w:rFonts w:ascii="Times New Roman" w:hAnsi="Times New Roman" w:cs="Times New Roman"/>
          <w:sz w:val="24"/>
        </w:rPr>
        <w:t>2. В машинном зале установлены четыре насоса Д 1600/90. Насосы предназначены для забора воды из реки и подачи ее на очистку. Для откачки дренажных вод в зале установлены два дренажных насоса марки С-569 и АНС-130.</w:t>
      </w:r>
    </w:p>
    <w:p w:rsidR="00514032" w:rsidRPr="004D4C75" w:rsidRDefault="00514032" w:rsidP="004D4C75">
      <w:pPr>
        <w:ind w:firstLine="708"/>
        <w:jc w:val="left"/>
        <w:rPr>
          <w:rFonts w:ascii="Times New Roman" w:hAnsi="Times New Roman" w:cs="Times New Roman"/>
          <w:sz w:val="24"/>
        </w:rPr>
      </w:pPr>
      <w:r w:rsidRPr="004D4C75">
        <w:rPr>
          <w:rFonts w:ascii="Times New Roman" w:hAnsi="Times New Roman" w:cs="Times New Roman"/>
          <w:b/>
          <w:bCs/>
          <w:sz w:val="24"/>
        </w:rPr>
        <w:t>Здание № 842</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1. Вода в количестве 55000 м</w:t>
      </w:r>
      <w:r w:rsidRPr="004D4C75">
        <w:rPr>
          <w:rFonts w:ascii="Times New Roman" w:hAnsi="Times New Roman" w:cs="Times New Roman"/>
          <w:sz w:val="24"/>
          <w:vertAlign w:val="superscript"/>
        </w:rPr>
        <w:t xml:space="preserve">3 </w:t>
      </w:r>
      <w:r w:rsidRPr="004D4C75">
        <w:rPr>
          <w:rFonts w:ascii="Times New Roman" w:hAnsi="Times New Roman" w:cs="Times New Roman"/>
          <w:sz w:val="24"/>
        </w:rPr>
        <w:t>/сут. (по проекту) насосами первого подъема подается на микрофильтры, которые предназначены для удаления из воды планктона, взвешенных загрязнений при крупности более 50 мкм. Установлено пять микрофильтров.</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Основные характеристики:</w:t>
      </w:r>
    </w:p>
    <w:p w:rsidR="00514032" w:rsidRPr="004D4C75" w:rsidRDefault="00514032" w:rsidP="004D4C75">
      <w:pPr>
        <w:ind w:firstLine="708"/>
        <w:rPr>
          <w:rFonts w:ascii="Times New Roman" w:hAnsi="Times New Roman" w:cs="Times New Roman"/>
          <w:sz w:val="24"/>
        </w:rPr>
      </w:pPr>
      <w:r w:rsidRPr="004D4C75">
        <w:rPr>
          <w:rFonts w:ascii="Times New Roman" w:hAnsi="Times New Roman" w:cs="Times New Roman"/>
          <w:sz w:val="24"/>
        </w:rPr>
        <w:t>- производительность (каждого) - 15000 м</w:t>
      </w:r>
      <w:r w:rsidRPr="004D4C75">
        <w:rPr>
          <w:rFonts w:ascii="Times New Roman" w:hAnsi="Times New Roman" w:cs="Times New Roman"/>
          <w:sz w:val="24"/>
          <w:vertAlign w:val="superscript"/>
        </w:rPr>
        <w:t xml:space="preserve">3 </w:t>
      </w:r>
      <w:r w:rsidRPr="004D4C75">
        <w:rPr>
          <w:rFonts w:ascii="Times New Roman" w:hAnsi="Times New Roman" w:cs="Times New Roman"/>
          <w:sz w:val="24"/>
        </w:rPr>
        <w:t>/сут;</w:t>
      </w:r>
    </w:p>
    <w:p w:rsidR="00514032" w:rsidRPr="004D4C75" w:rsidRDefault="00514032" w:rsidP="004D4C75">
      <w:pPr>
        <w:ind w:firstLine="708"/>
        <w:rPr>
          <w:rFonts w:ascii="Times New Roman" w:hAnsi="Times New Roman" w:cs="Times New Roman"/>
          <w:sz w:val="24"/>
        </w:rPr>
      </w:pPr>
      <w:r w:rsidRPr="004D4C75">
        <w:rPr>
          <w:rFonts w:ascii="Times New Roman" w:hAnsi="Times New Roman" w:cs="Times New Roman"/>
          <w:sz w:val="24"/>
        </w:rPr>
        <w:t>- двигатель 56 80М 86УЗ – 1шт;</w:t>
      </w:r>
    </w:p>
    <w:p w:rsidR="00514032" w:rsidRPr="004D4C75" w:rsidRDefault="00514032" w:rsidP="004D4C75">
      <w:pPr>
        <w:ind w:firstLine="708"/>
        <w:rPr>
          <w:rFonts w:ascii="Times New Roman" w:hAnsi="Times New Roman" w:cs="Times New Roman"/>
          <w:sz w:val="24"/>
        </w:rPr>
      </w:pPr>
      <w:r w:rsidRPr="004D4C75">
        <w:rPr>
          <w:rFonts w:ascii="Times New Roman" w:hAnsi="Times New Roman" w:cs="Times New Roman"/>
          <w:sz w:val="24"/>
        </w:rPr>
        <w:t>N= 1,1кВт, n=930 об/мин;</w:t>
      </w:r>
    </w:p>
    <w:p w:rsidR="00514032" w:rsidRPr="004D4C75" w:rsidRDefault="00514032" w:rsidP="004D4C75">
      <w:pPr>
        <w:ind w:firstLine="708"/>
        <w:rPr>
          <w:rFonts w:ascii="Times New Roman" w:hAnsi="Times New Roman" w:cs="Times New Roman"/>
          <w:sz w:val="24"/>
        </w:rPr>
      </w:pPr>
      <w:r w:rsidRPr="004D4C75">
        <w:rPr>
          <w:rFonts w:ascii="Times New Roman" w:hAnsi="Times New Roman" w:cs="Times New Roman"/>
          <w:sz w:val="24"/>
        </w:rPr>
        <w:t xml:space="preserve">- двигатель Т 52/8-6-4 – 4 </w:t>
      </w:r>
      <w:proofErr w:type="spellStart"/>
      <w:r w:rsidRPr="004D4C75">
        <w:rPr>
          <w:rFonts w:ascii="Times New Roman" w:hAnsi="Times New Roman" w:cs="Times New Roman"/>
          <w:sz w:val="24"/>
        </w:rPr>
        <w:t>шт</w:t>
      </w:r>
      <w:proofErr w:type="spellEnd"/>
      <w:r w:rsidRPr="004D4C75">
        <w:rPr>
          <w:rFonts w:ascii="Times New Roman" w:hAnsi="Times New Roman" w:cs="Times New Roman"/>
          <w:sz w:val="24"/>
        </w:rPr>
        <w:t>;</w:t>
      </w:r>
    </w:p>
    <w:p w:rsidR="00514032" w:rsidRPr="004D4C75" w:rsidRDefault="00514032" w:rsidP="004D4C75">
      <w:pPr>
        <w:ind w:firstLine="708"/>
        <w:rPr>
          <w:rFonts w:ascii="Times New Roman" w:hAnsi="Times New Roman" w:cs="Times New Roman"/>
          <w:sz w:val="24"/>
        </w:rPr>
      </w:pPr>
      <w:r w:rsidRPr="004D4C75">
        <w:rPr>
          <w:rFonts w:ascii="Times New Roman" w:hAnsi="Times New Roman" w:cs="Times New Roman"/>
          <w:sz w:val="24"/>
        </w:rPr>
        <w:t>N= 3,2 кВт, n=750/1000/1500 об/мин;</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Для подачи сырой воды на промывку микрофильтров установлен насос марки 3К-6.</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2. Для насыщения воды кислородом и частичного удаления запахов применяют градирни-аэраторы. Установлено пять градирен площадью 22 м</w:t>
      </w:r>
      <w:r w:rsidRPr="004D4C75">
        <w:rPr>
          <w:rFonts w:ascii="Times New Roman" w:hAnsi="Times New Roman" w:cs="Times New Roman"/>
          <w:sz w:val="24"/>
          <w:vertAlign w:val="superscript"/>
        </w:rPr>
        <w:t>2</w:t>
      </w:r>
      <w:r w:rsidRPr="004D4C75">
        <w:rPr>
          <w:rFonts w:ascii="Times New Roman" w:hAnsi="Times New Roman" w:cs="Times New Roman"/>
          <w:sz w:val="24"/>
        </w:rPr>
        <w:t>, производительностью 550 м</w:t>
      </w:r>
      <w:r w:rsidRPr="004D4C75">
        <w:rPr>
          <w:rFonts w:ascii="Times New Roman" w:hAnsi="Times New Roman" w:cs="Times New Roman"/>
          <w:sz w:val="24"/>
          <w:vertAlign w:val="superscript"/>
        </w:rPr>
        <w:t>3</w:t>
      </w:r>
      <w:r w:rsidRPr="004D4C75">
        <w:rPr>
          <w:rFonts w:ascii="Times New Roman" w:hAnsi="Times New Roman" w:cs="Times New Roman"/>
          <w:sz w:val="24"/>
        </w:rPr>
        <w:t xml:space="preserve">/час. </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3. Насосная станция подкачки здания № 842.</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 xml:space="preserve">Насосами станции подкачки сырая вода из контактного резервуара подается на технологические сооружения зданий №№ 842, 822, 822А. </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Установлены насосы: марки Д 800/57 – 1шт., и марки Д 1250/65 – 3 шт.</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4. В здании № 842 установлены технологические сооружения:</w:t>
      </w:r>
    </w:p>
    <w:p w:rsidR="00514032" w:rsidRPr="004D4C75" w:rsidRDefault="00514032" w:rsidP="004D4C75">
      <w:pPr>
        <w:widowControl w:val="0"/>
        <w:ind w:firstLine="709"/>
        <w:jc w:val="left"/>
        <w:rPr>
          <w:rFonts w:ascii="Times New Roman" w:hAnsi="Times New Roman" w:cs="Times New Roman"/>
          <w:sz w:val="24"/>
        </w:rPr>
      </w:pPr>
      <w:r w:rsidRPr="004D4C75">
        <w:rPr>
          <w:rFonts w:ascii="Times New Roman" w:hAnsi="Times New Roman" w:cs="Times New Roman"/>
          <w:sz w:val="24"/>
        </w:rPr>
        <w:t xml:space="preserve">1) смеситель объемом 12 </w:t>
      </w:r>
      <w:proofErr w:type="spellStart"/>
      <w:r w:rsidRPr="004D4C75">
        <w:rPr>
          <w:rFonts w:ascii="Times New Roman" w:hAnsi="Times New Roman" w:cs="Times New Roman"/>
          <w:sz w:val="24"/>
        </w:rPr>
        <w:t>м</w:t>
      </w:r>
      <w:r w:rsidRPr="004D4C75">
        <w:rPr>
          <w:rFonts w:ascii="Times New Roman" w:hAnsi="Times New Roman" w:cs="Times New Roman"/>
          <w:sz w:val="24"/>
          <w:vertAlign w:val="superscript"/>
        </w:rPr>
        <w:t>3</w:t>
      </w:r>
      <w:proofErr w:type="spellEnd"/>
      <w:r w:rsidRPr="004D4C75">
        <w:rPr>
          <w:rFonts w:ascii="Times New Roman" w:hAnsi="Times New Roman" w:cs="Times New Roman"/>
          <w:sz w:val="24"/>
        </w:rPr>
        <w:t xml:space="preserve">, производительностью 375 </w:t>
      </w:r>
      <w:proofErr w:type="spellStart"/>
      <w:r w:rsidRPr="004D4C75">
        <w:rPr>
          <w:rFonts w:ascii="Times New Roman" w:hAnsi="Times New Roman" w:cs="Times New Roman"/>
          <w:sz w:val="24"/>
        </w:rPr>
        <w:t>м</w:t>
      </w:r>
      <w:r w:rsidRPr="004D4C75">
        <w:rPr>
          <w:rFonts w:ascii="Times New Roman" w:hAnsi="Times New Roman" w:cs="Times New Roman"/>
          <w:sz w:val="24"/>
          <w:vertAlign w:val="superscript"/>
        </w:rPr>
        <w:t>3</w:t>
      </w:r>
      <w:proofErr w:type="spellEnd"/>
      <w:r w:rsidRPr="004D4C75">
        <w:rPr>
          <w:rFonts w:ascii="Times New Roman" w:hAnsi="Times New Roman" w:cs="Times New Roman"/>
          <w:sz w:val="24"/>
        </w:rPr>
        <w:t xml:space="preserve">/час, 3 </w:t>
      </w:r>
      <w:proofErr w:type="spellStart"/>
      <w:r w:rsidRPr="004D4C75">
        <w:rPr>
          <w:rFonts w:ascii="Times New Roman" w:hAnsi="Times New Roman" w:cs="Times New Roman"/>
          <w:sz w:val="24"/>
        </w:rPr>
        <w:t>шт</w:t>
      </w:r>
      <w:proofErr w:type="spellEnd"/>
      <w:r w:rsidRPr="004D4C75">
        <w:rPr>
          <w:rFonts w:ascii="Times New Roman" w:hAnsi="Times New Roman" w:cs="Times New Roman"/>
          <w:sz w:val="24"/>
        </w:rPr>
        <w:t>;</w:t>
      </w:r>
    </w:p>
    <w:p w:rsidR="00514032" w:rsidRPr="004D4C75" w:rsidRDefault="00514032" w:rsidP="004D4C75">
      <w:pPr>
        <w:pStyle w:val="1a"/>
        <w:widowControl w:val="0"/>
        <w:tabs>
          <w:tab w:val="left" w:pos="927"/>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2) осветлитель площадью 84 </w:t>
      </w:r>
      <w:proofErr w:type="spellStart"/>
      <w:r w:rsidRPr="004D4C75">
        <w:rPr>
          <w:rFonts w:ascii="Times New Roman" w:hAnsi="Times New Roman" w:cs="Times New Roman"/>
          <w:sz w:val="24"/>
          <w:szCs w:val="24"/>
        </w:rPr>
        <w:t>м</w:t>
      </w:r>
      <w:r w:rsidRPr="004D4C75">
        <w:rPr>
          <w:rFonts w:ascii="Times New Roman" w:hAnsi="Times New Roman" w:cs="Times New Roman"/>
          <w:sz w:val="24"/>
          <w:szCs w:val="24"/>
          <w:vertAlign w:val="superscript"/>
        </w:rPr>
        <w:t>2</w:t>
      </w:r>
      <w:proofErr w:type="spellEnd"/>
      <w:r w:rsidRPr="004D4C75">
        <w:rPr>
          <w:rFonts w:ascii="Times New Roman" w:hAnsi="Times New Roman" w:cs="Times New Roman"/>
          <w:sz w:val="24"/>
          <w:szCs w:val="24"/>
        </w:rPr>
        <w:t xml:space="preserve">, производительностью 187,5 </w:t>
      </w:r>
      <w:proofErr w:type="spellStart"/>
      <w:r w:rsidRPr="004D4C75">
        <w:rPr>
          <w:rFonts w:ascii="Times New Roman" w:hAnsi="Times New Roman" w:cs="Times New Roman"/>
          <w:sz w:val="24"/>
          <w:szCs w:val="24"/>
        </w:rPr>
        <w:t>м</w:t>
      </w:r>
      <w:r w:rsidRPr="004D4C75">
        <w:rPr>
          <w:rFonts w:ascii="Times New Roman" w:hAnsi="Times New Roman" w:cs="Times New Roman"/>
          <w:sz w:val="24"/>
          <w:szCs w:val="24"/>
          <w:vertAlign w:val="superscript"/>
        </w:rPr>
        <w:t>3</w:t>
      </w:r>
      <w:proofErr w:type="spellEnd"/>
      <w:r w:rsidRPr="004D4C75">
        <w:rPr>
          <w:rFonts w:ascii="Times New Roman" w:hAnsi="Times New Roman" w:cs="Times New Roman"/>
          <w:sz w:val="24"/>
          <w:szCs w:val="24"/>
        </w:rPr>
        <w:t xml:space="preserve">/час, 6 </w:t>
      </w:r>
      <w:proofErr w:type="spellStart"/>
      <w:r w:rsidRPr="004D4C75">
        <w:rPr>
          <w:rFonts w:ascii="Times New Roman" w:hAnsi="Times New Roman" w:cs="Times New Roman"/>
          <w:sz w:val="24"/>
          <w:szCs w:val="24"/>
        </w:rPr>
        <w:t>шт</w:t>
      </w:r>
      <w:proofErr w:type="spellEnd"/>
      <w:r w:rsidRPr="004D4C75">
        <w:rPr>
          <w:rFonts w:ascii="Times New Roman" w:hAnsi="Times New Roman" w:cs="Times New Roman"/>
          <w:sz w:val="24"/>
          <w:szCs w:val="24"/>
        </w:rPr>
        <w:t>;</w:t>
      </w:r>
    </w:p>
    <w:p w:rsidR="00514032" w:rsidRPr="004D4C75" w:rsidRDefault="00514032" w:rsidP="004D4C75">
      <w:pPr>
        <w:pStyle w:val="1a"/>
        <w:widowControl w:val="0"/>
        <w:tabs>
          <w:tab w:val="left" w:pos="927"/>
        </w:tabs>
        <w:ind w:firstLine="709"/>
        <w:jc w:val="both"/>
        <w:rPr>
          <w:rFonts w:ascii="Times New Roman" w:hAnsi="Times New Roman" w:cs="Times New Roman"/>
          <w:b/>
          <w:bCs/>
          <w:sz w:val="24"/>
          <w:szCs w:val="24"/>
        </w:rPr>
      </w:pPr>
      <w:r w:rsidRPr="004D4C75">
        <w:rPr>
          <w:rFonts w:ascii="Times New Roman" w:hAnsi="Times New Roman" w:cs="Times New Roman"/>
          <w:sz w:val="24"/>
          <w:szCs w:val="24"/>
        </w:rPr>
        <w:t>3) фильтр площадью 31,6 м</w:t>
      </w:r>
      <w:r w:rsidRPr="004D4C75">
        <w:rPr>
          <w:rFonts w:ascii="Times New Roman" w:hAnsi="Times New Roman" w:cs="Times New Roman"/>
          <w:sz w:val="24"/>
          <w:szCs w:val="24"/>
          <w:vertAlign w:val="superscript"/>
        </w:rPr>
        <w:t>2</w:t>
      </w:r>
      <w:r w:rsidRPr="004D4C75">
        <w:rPr>
          <w:rFonts w:ascii="Times New Roman" w:hAnsi="Times New Roman" w:cs="Times New Roman"/>
          <w:sz w:val="24"/>
          <w:szCs w:val="24"/>
        </w:rPr>
        <w:t>, производительностью 160 м</w:t>
      </w:r>
      <w:r w:rsidRPr="004D4C75">
        <w:rPr>
          <w:rFonts w:ascii="Times New Roman" w:hAnsi="Times New Roman" w:cs="Times New Roman"/>
          <w:sz w:val="24"/>
          <w:szCs w:val="24"/>
          <w:vertAlign w:val="superscript"/>
        </w:rPr>
        <w:t>3</w:t>
      </w:r>
      <w:r w:rsidRPr="004D4C75">
        <w:rPr>
          <w:rFonts w:ascii="Times New Roman" w:hAnsi="Times New Roman" w:cs="Times New Roman"/>
          <w:sz w:val="24"/>
          <w:szCs w:val="24"/>
        </w:rPr>
        <w:t>/час, 7 шт.</w:t>
      </w:r>
    </w:p>
    <w:p w:rsidR="00514032" w:rsidRPr="004D4C75" w:rsidRDefault="00514032" w:rsidP="004D4C75">
      <w:pPr>
        <w:tabs>
          <w:tab w:val="left" w:pos="927"/>
        </w:tabs>
        <w:ind w:firstLine="709"/>
        <w:jc w:val="left"/>
        <w:rPr>
          <w:rFonts w:ascii="Times New Roman" w:hAnsi="Times New Roman" w:cs="Times New Roman"/>
          <w:sz w:val="24"/>
        </w:rPr>
      </w:pPr>
      <w:r w:rsidRPr="004D4C75">
        <w:rPr>
          <w:rFonts w:ascii="Times New Roman" w:hAnsi="Times New Roman" w:cs="Times New Roman"/>
          <w:b/>
          <w:bCs/>
          <w:sz w:val="24"/>
        </w:rPr>
        <w:t>Здание № 822</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В здании установлены технологические сооружения:</w:t>
      </w:r>
    </w:p>
    <w:p w:rsidR="00514032" w:rsidRPr="004D4C75" w:rsidRDefault="00514032" w:rsidP="004D4C75">
      <w:pPr>
        <w:widowControl w:val="0"/>
        <w:ind w:firstLine="709"/>
        <w:jc w:val="left"/>
        <w:rPr>
          <w:rFonts w:ascii="Times New Roman" w:hAnsi="Times New Roman" w:cs="Times New Roman"/>
          <w:sz w:val="24"/>
        </w:rPr>
      </w:pPr>
      <w:r w:rsidRPr="004D4C75">
        <w:rPr>
          <w:rFonts w:ascii="Times New Roman" w:hAnsi="Times New Roman" w:cs="Times New Roman"/>
          <w:sz w:val="24"/>
        </w:rPr>
        <w:t>1) смеситель объемом 22 м</w:t>
      </w:r>
      <w:r w:rsidRPr="004D4C75">
        <w:rPr>
          <w:rFonts w:ascii="Times New Roman" w:hAnsi="Times New Roman" w:cs="Times New Roman"/>
          <w:sz w:val="24"/>
          <w:vertAlign w:val="superscript"/>
        </w:rPr>
        <w:t>3</w:t>
      </w:r>
      <w:r w:rsidRPr="004D4C75">
        <w:rPr>
          <w:rFonts w:ascii="Times New Roman" w:hAnsi="Times New Roman" w:cs="Times New Roman"/>
          <w:sz w:val="24"/>
        </w:rPr>
        <w:t>, производительностью 600 м</w:t>
      </w:r>
      <w:r w:rsidRPr="004D4C75">
        <w:rPr>
          <w:rFonts w:ascii="Times New Roman" w:hAnsi="Times New Roman" w:cs="Times New Roman"/>
          <w:sz w:val="24"/>
          <w:vertAlign w:val="superscript"/>
        </w:rPr>
        <w:t>3</w:t>
      </w:r>
      <w:r w:rsidRPr="004D4C75">
        <w:rPr>
          <w:rFonts w:ascii="Times New Roman" w:hAnsi="Times New Roman" w:cs="Times New Roman"/>
          <w:sz w:val="24"/>
        </w:rPr>
        <w:t>/час, 3 шт.;</w:t>
      </w:r>
    </w:p>
    <w:p w:rsidR="00514032" w:rsidRPr="004D4C75" w:rsidRDefault="00514032" w:rsidP="004D4C75">
      <w:pPr>
        <w:pStyle w:val="1a"/>
        <w:widowControl w:val="0"/>
        <w:tabs>
          <w:tab w:val="left" w:pos="927"/>
        </w:tabs>
        <w:ind w:firstLine="709"/>
        <w:jc w:val="both"/>
        <w:rPr>
          <w:rFonts w:ascii="Times New Roman" w:hAnsi="Times New Roman" w:cs="Times New Roman"/>
          <w:sz w:val="24"/>
          <w:szCs w:val="24"/>
        </w:rPr>
      </w:pPr>
      <w:r w:rsidRPr="004D4C75">
        <w:rPr>
          <w:rFonts w:ascii="Times New Roman" w:hAnsi="Times New Roman" w:cs="Times New Roman"/>
          <w:sz w:val="24"/>
          <w:szCs w:val="24"/>
        </w:rPr>
        <w:t>2) осветлитель площадью 84 м</w:t>
      </w:r>
      <w:r w:rsidRPr="004D4C75">
        <w:rPr>
          <w:rFonts w:ascii="Times New Roman" w:hAnsi="Times New Roman" w:cs="Times New Roman"/>
          <w:sz w:val="24"/>
          <w:szCs w:val="24"/>
          <w:vertAlign w:val="superscript"/>
        </w:rPr>
        <w:t xml:space="preserve">2 </w:t>
      </w:r>
      <w:r w:rsidRPr="004D4C75">
        <w:rPr>
          <w:rFonts w:ascii="Times New Roman" w:hAnsi="Times New Roman" w:cs="Times New Roman"/>
          <w:sz w:val="24"/>
          <w:szCs w:val="24"/>
        </w:rPr>
        <w:t>производительностью 240 м</w:t>
      </w:r>
      <w:r w:rsidRPr="004D4C75">
        <w:rPr>
          <w:rFonts w:ascii="Times New Roman" w:hAnsi="Times New Roman" w:cs="Times New Roman"/>
          <w:sz w:val="24"/>
          <w:szCs w:val="24"/>
          <w:vertAlign w:val="superscript"/>
        </w:rPr>
        <w:t>3</w:t>
      </w:r>
      <w:r w:rsidRPr="004D4C75">
        <w:rPr>
          <w:rFonts w:ascii="Times New Roman" w:hAnsi="Times New Roman" w:cs="Times New Roman"/>
          <w:sz w:val="24"/>
          <w:szCs w:val="24"/>
        </w:rPr>
        <w:t>/час, 5 шт.;</w:t>
      </w:r>
    </w:p>
    <w:p w:rsidR="00514032" w:rsidRPr="004D4C75" w:rsidRDefault="00514032" w:rsidP="004D4C75">
      <w:pPr>
        <w:pStyle w:val="1a"/>
        <w:widowControl w:val="0"/>
        <w:tabs>
          <w:tab w:val="left" w:pos="927"/>
        </w:tabs>
        <w:ind w:firstLine="709"/>
        <w:jc w:val="both"/>
        <w:rPr>
          <w:rFonts w:ascii="Times New Roman" w:hAnsi="Times New Roman" w:cs="Times New Roman"/>
          <w:b/>
          <w:bCs/>
          <w:sz w:val="24"/>
          <w:szCs w:val="24"/>
        </w:rPr>
      </w:pPr>
      <w:r w:rsidRPr="004D4C75">
        <w:rPr>
          <w:rFonts w:ascii="Times New Roman" w:hAnsi="Times New Roman" w:cs="Times New Roman"/>
          <w:sz w:val="24"/>
          <w:szCs w:val="24"/>
        </w:rPr>
        <w:t>3) фильтр площадью 20,6 м</w:t>
      </w:r>
      <w:r w:rsidRPr="004D4C75">
        <w:rPr>
          <w:rFonts w:ascii="Times New Roman" w:hAnsi="Times New Roman" w:cs="Times New Roman"/>
          <w:sz w:val="24"/>
          <w:szCs w:val="24"/>
          <w:vertAlign w:val="superscript"/>
        </w:rPr>
        <w:t>2</w:t>
      </w:r>
      <w:r w:rsidRPr="004D4C75">
        <w:rPr>
          <w:rFonts w:ascii="Times New Roman" w:hAnsi="Times New Roman" w:cs="Times New Roman"/>
          <w:sz w:val="24"/>
          <w:szCs w:val="24"/>
        </w:rPr>
        <w:t>, производительностью 130 м</w:t>
      </w:r>
      <w:r w:rsidRPr="004D4C75">
        <w:rPr>
          <w:rFonts w:ascii="Times New Roman" w:hAnsi="Times New Roman" w:cs="Times New Roman"/>
          <w:sz w:val="24"/>
          <w:szCs w:val="24"/>
          <w:vertAlign w:val="superscript"/>
        </w:rPr>
        <w:t>3</w:t>
      </w:r>
      <w:r w:rsidRPr="004D4C75">
        <w:rPr>
          <w:rFonts w:ascii="Times New Roman" w:hAnsi="Times New Roman" w:cs="Times New Roman"/>
          <w:sz w:val="24"/>
          <w:szCs w:val="24"/>
        </w:rPr>
        <w:t xml:space="preserve">/час, 7 шт.; </w:t>
      </w:r>
    </w:p>
    <w:p w:rsidR="00514032" w:rsidRPr="004D4C75" w:rsidRDefault="00514032" w:rsidP="004D4C75">
      <w:pPr>
        <w:ind w:firstLine="709"/>
        <w:jc w:val="left"/>
        <w:rPr>
          <w:rFonts w:ascii="Times New Roman" w:hAnsi="Times New Roman" w:cs="Times New Roman"/>
          <w:sz w:val="24"/>
        </w:rPr>
      </w:pPr>
      <w:r w:rsidRPr="004D4C75">
        <w:rPr>
          <w:rFonts w:ascii="Times New Roman" w:hAnsi="Times New Roman" w:cs="Times New Roman"/>
          <w:b/>
          <w:bCs/>
          <w:sz w:val="24"/>
        </w:rPr>
        <w:t>Здание № 822А</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В здании установлены технологические сооружения:</w:t>
      </w:r>
    </w:p>
    <w:p w:rsidR="00514032" w:rsidRPr="004D4C75" w:rsidRDefault="00514032" w:rsidP="004D4C75">
      <w:pPr>
        <w:widowControl w:val="0"/>
        <w:ind w:firstLine="709"/>
        <w:jc w:val="left"/>
        <w:rPr>
          <w:rFonts w:ascii="Times New Roman" w:hAnsi="Times New Roman" w:cs="Times New Roman"/>
          <w:sz w:val="24"/>
        </w:rPr>
      </w:pPr>
      <w:r w:rsidRPr="004D4C75">
        <w:rPr>
          <w:rFonts w:ascii="Times New Roman" w:hAnsi="Times New Roman" w:cs="Times New Roman"/>
          <w:sz w:val="24"/>
        </w:rPr>
        <w:t xml:space="preserve">1) смеситель объемом 10 </w:t>
      </w:r>
      <w:proofErr w:type="spellStart"/>
      <w:r w:rsidRPr="004D4C75">
        <w:rPr>
          <w:rFonts w:ascii="Times New Roman" w:hAnsi="Times New Roman" w:cs="Times New Roman"/>
          <w:sz w:val="24"/>
        </w:rPr>
        <w:t>м</w:t>
      </w:r>
      <w:r w:rsidRPr="004D4C75">
        <w:rPr>
          <w:rFonts w:ascii="Times New Roman" w:hAnsi="Times New Roman" w:cs="Times New Roman"/>
          <w:sz w:val="24"/>
          <w:vertAlign w:val="superscript"/>
        </w:rPr>
        <w:t>3</w:t>
      </w:r>
      <w:proofErr w:type="spellEnd"/>
      <w:r w:rsidRPr="004D4C75">
        <w:rPr>
          <w:rFonts w:ascii="Times New Roman" w:hAnsi="Times New Roman" w:cs="Times New Roman"/>
          <w:sz w:val="24"/>
        </w:rPr>
        <w:t xml:space="preserve">, производительностью 350 </w:t>
      </w:r>
      <w:proofErr w:type="spellStart"/>
      <w:r w:rsidRPr="004D4C75">
        <w:rPr>
          <w:rFonts w:ascii="Times New Roman" w:hAnsi="Times New Roman" w:cs="Times New Roman"/>
          <w:sz w:val="24"/>
        </w:rPr>
        <w:t>м</w:t>
      </w:r>
      <w:r w:rsidRPr="004D4C75">
        <w:rPr>
          <w:rFonts w:ascii="Times New Roman" w:hAnsi="Times New Roman" w:cs="Times New Roman"/>
          <w:sz w:val="24"/>
          <w:vertAlign w:val="superscript"/>
        </w:rPr>
        <w:t>3</w:t>
      </w:r>
      <w:proofErr w:type="spellEnd"/>
      <w:r w:rsidRPr="004D4C75">
        <w:rPr>
          <w:rFonts w:ascii="Times New Roman" w:hAnsi="Times New Roman" w:cs="Times New Roman"/>
          <w:sz w:val="24"/>
        </w:rPr>
        <w:t xml:space="preserve">/час, 1 </w:t>
      </w:r>
      <w:proofErr w:type="spellStart"/>
      <w:r w:rsidRPr="004D4C75">
        <w:rPr>
          <w:rFonts w:ascii="Times New Roman" w:hAnsi="Times New Roman" w:cs="Times New Roman"/>
          <w:sz w:val="24"/>
        </w:rPr>
        <w:t>шт</w:t>
      </w:r>
      <w:proofErr w:type="spellEnd"/>
      <w:r w:rsidRPr="004D4C75">
        <w:rPr>
          <w:rFonts w:ascii="Times New Roman" w:hAnsi="Times New Roman" w:cs="Times New Roman"/>
          <w:sz w:val="24"/>
        </w:rPr>
        <w:t>;</w:t>
      </w:r>
    </w:p>
    <w:p w:rsidR="00514032" w:rsidRPr="004D4C75" w:rsidRDefault="00514032" w:rsidP="004D4C75">
      <w:pPr>
        <w:pStyle w:val="1a"/>
        <w:widowControl w:val="0"/>
        <w:tabs>
          <w:tab w:val="left" w:pos="927"/>
        </w:tabs>
        <w:ind w:firstLine="709"/>
        <w:jc w:val="both"/>
        <w:rPr>
          <w:rFonts w:ascii="Times New Roman" w:hAnsi="Times New Roman" w:cs="Times New Roman"/>
          <w:sz w:val="24"/>
          <w:szCs w:val="24"/>
        </w:rPr>
      </w:pPr>
      <w:r w:rsidRPr="004D4C75">
        <w:rPr>
          <w:rFonts w:ascii="Times New Roman" w:hAnsi="Times New Roman" w:cs="Times New Roman"/>
          <w:sz w:val="24"/>
          <w:szCs w:val="24"/>
        </w:rPr>
        <w:t xml:space="preserve">2) осветлитель площадью 84 </w:t>
      </w:r>
      <w:proofErr w:type="spellStart"/>
      <w:r w:rsidRPr="004D4C75">
        <w:rPr>
          <w:rFonts w:ascii="Times New Roman" w:hAnsi="Times New Roman" w:cs="Times New Roman"/>
          <w:sz w:val="24"/>
          <w:szCs w:val="24"/>
        </w:rPr>
        <w:t>м</w:t>
      </w:r>
      <w:r w:rsidRPr="004D4C75">
        <w:rPr>
          <w:rFonts w:ascii="Times New Roman" w:hAnsi="Times New Roman" w:cs="Times New Roman"/>
          <w:sz w:val="24"/>
          <w:szCs w:val="24"/>
          <w:vertAlign w:val="superscript"/>
        </w:rPr>
        <w:t>2</w:t>
      </w:r>
      <w:proofErr w:type="spellEnd"/>
      <w:r w:rsidRPr="004D4C75">
        <w:rPr>
          <w:rFonts w:ascii="Times New Roman" w:hAnsi="Times New Roman" w:cs="Times New Roman"/>
          <w:sz w:val="24"/>
          <w:szCs w:val="24"/>
        </w:rPr>
        <w:t xml:space="preserve"> производительностью 165 </w:t>
      </w:r>
      <w:proofErr w:type="spellStart"/>
      <w:r w:rsidRPr="004D4C75">
        <w:rPr>
          <w:rFonts w:ascii="Times New Roman" w:hAnsi="Times New Roman" w:cs="Times New Roman"/>
          <w:sz w:val="24"/>
          <w:szCs w:val="24"/>
        </w:rPr>
        <w:t>м</w:t>
      </w:r>
      <w:r w:rsidRPr="004D4C75">
        <w:rPr>
          <w:rFonts w:ascii="Times New Roman" w:hAnsi="Times New Roman" w:cs="Times New Roman"/>
          <w:sz w:val="24"/>
          <w:szCs w:val="24"/>
          <w:vertAlign w:val="superscript"/>
        </w:rPr>
        <w:t>3</w:t>
      </w:r>
      <w:proofErr w:type="spellEnd"/>
      <w:r w:rsidRPr="004D4C75">
        <w:rPr>
          <w:rFonts w:ascii="Times New Roman" w:hAnsi="Times New Roman" w:cs="Times New Roman"/>
          <w:sz w:val="24"/>
          <w:szCs w:val="24"/>
        </w:rPr>
        <w:t xml:space="preserve">/час, 2 </w:t>
      </w:r>
      <w:proofErr w:type="spellStart"/>
      <w:r w:rsidRPr="004D4C75">
        <w:rPr>
          <w:rFonts w:ascii="Times New Roman" w:hAnsi="Times New Roman" w:cs="Times New Roman"/>
          <w:sz w:val="24"/>
          <w:szCs w:val="24"/>
        </w:rPr>
        <w:t>шт</w:t>
      </w:r>
      <w:proofErr w:type="spellEnd"/>
      <w:r w:rsidRPr="004D4C75">
        <w:rPr>
          <w:rFonts w:ascii="Times New Roman" w:hAnsi="Times New Roman" w:cs="Times New Roman"/>
          <w:sz w:val="24"/>
          <w:szCs w:val="24"/>
        </w:rPr>
        <w:t>;</w:t>
      </w:r>
    </w:p>
    <w:p w:rsidR="00514032" w:rsidRPr="004D4C75" w:rsidRDefault="00514032" w:rsidP="004D4C75">
      <w:pPr>
        <w:pStyle w:val="1a"/>
        <w:widowControl w:val="0"/>
        <w:tabs>
          <w:tab w:val="left" w:pos="927"/>
        </w:tabs>
        <w:ind w:firstLine="709"/>
        <w:jc w:val="both"/>
        <w:rPr>
          <w:rFonts w:ascii="Times New Roman" w:hAnsi="Times New Roman" w:cs="Times New Roman"/>
          <w:sz w:val="24"/>
          <w:szCs w:val="24"/>
        </w:rPr>
      </w:pPr>
      <w:r w:rsidRPr="004D4C75">
        <w:rPr>
          <w:rFonts w:ascii="Times New Roman" w:hAnsi="Times New Roman" w:cs="Times New Roman"/>
          <w:sz w:val="24"/>
          <w:szCs w:val="24"/>
        </w:rPr>
        <w:t>3) фильтр площадью 26 м</w:t>
      </w:r>
      <w:r w:rsidRPr="004D4C75">
        <w:rPr>
          <w:rFonts w:ascii="Times New Roman" w:hAnsi="Times New Roman" w:cs="Times New Roman"/>
          <w:sz w:val="24"/>
          <w:szCs w:val="24"/>
          <w:vertAlign w:val="superscript"/>
        </w:rPr>
        <w:t>2</w:t>
      </w:r>
      <w:r w:rsidRPr="004D4C75">
        <w:rPr>
          <w:rFonts w:ascii="Times New Roman" w:hAnsi="Times New Roman" w:cs="Times New Roman"/>
          <w:sz w:val="24"/>
          <w:szCs w:val="24"/>
        </w:rPr>
        <w:t>, производительностью 125 м</w:t>
      </w:r>
      <w:r w:rsidRPr="004D4C75">
        <w:rPr>
          <w:rFonts w:ascii="Times New Roman" w:hAnsi="Times New Roman" w:cs="Times New Roman"/>
          <w:sz w:val="24"/>
          <w:szCs w:val="24"/>
          <w:vertAlign w:val="superscript"/>
        </w:rPr>
        <w:t>3</w:t>
      </w:r>
      <w:r w:rsidRPr="004D4C75">
        <w:rPr>
          <w:rFonts w:ascii="Times New Roman" w:hAnsi="Times New Roman" w:cs="Times New Roman"/>
          <w:sz w:val="24"/>
          <w:szCs w:val="24"/>
        </w:rPr>
        <w:t>/час, 2 шт.</w:t>
      </w:r>
    </w:p>
    <w:p w:rsidR="00514032" w:rsidRPr="004D4C75" w:rsidRDefault="00514032" w:rsidP="004D4C75">
      <w:pPr>
        <w:ind w:firstLine="708"/>
        <w:rPr>
          <w:rFonts w:ascii="Times New Roman" w:hAnsi="Times New Roman" w:cs="Times New Roman"/>
          <w:sz w:val="24"/>
        </w:rPr>
      </w:pPr>
      <w:r w:rsidRPr="004D4C75">
        <w:rPr>
          <w:rFonts w:ascii="Times New Roman" w:hAnsi="Times New Roman" w:cs="Times New Roman"/>
          <w:b/>
          <w:bCs/>
          <w:sz w:val="24"/>
        </w:rPr>
        <w:t>Здание № 821 (помещение промывных насосов)</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 xml:space="preserve">Для подачи промывных вод на фильтры используются насосы марки </w:t>
      </w:r>
      <w:r w:rsidRPr="004D4C75">
        <w:rPr>
          <w:rFonts w:ascii="Times New Roman" w:hAnsi="Times New Roman" w:cs="Times New Roman"/>
          <w:sz w:val="24"/>
        </w:rPr>
        <w:br/>
        <w:t>Д 2500-62-2 в количестве двух штук: один рабочий, второй резервный.</w:t>
      </w:r>
    </w:p>
    <w:p w:rsidR="00514032" w:rsidRPr="004D4C75" w:rsidRDefault="00514032" w:rsidP="004D4C75">
      <w:pPr>
        <w:ind w:firstLine="709"/>
        <w:rPr>
          <w:rFonts w:ascii="Times New Roman" w:hAnsi="Times New Roman" w:cs="Times New Roman"/>
          <w:b/>
          <w:bCs/>
          <w:sz w:val="24"/>
        </w:rPr>
      </w:pPr>
      <w:r w:rsidRPr="004D4C75">
        <w:rPr>
          <w:rFonts w:ascii="Times New Roman" w:hAnsi="Times New Roman" w:cs="Times New Roman"/>
          <w:sz w:val="24"/>
        </w:rPr>
        <w:t xml:space="preserve">Для сбора и отвода дренажных вод установлен дренажный насос марки </w:t>
      </w:r>
      <w:r w:rsidRPr="004D4C75">
        <w:rPr>
          <w:rFonts w:ascii="Times New Roman" w:hAnsi="Times New Roman" w:cs="Times New Roman"/>
          <w:sz w:val="24"/>
        </w:rPr>
        <w:br/>
        <w:t>2КМ-6.</w:t>
      </w:r>
    </w:p>
    <w:p w:rsidR="00514032" w:rsidRPr="004D4C75" w:rsidRDefault="00514032" w:rsidP="004D4C75">
      <w:pPr>
        <w:ind w:firstLine="708"/>
        <w:jc w:val="left"/>
        <w:rPr>
          <w:rFonts w:ascii="Times New Roman" w:hAnsi="Times New Roman" w:cs="Times New Roman"/>
          <w:sz w:val="24"/>
        </w:rPr>
      </w:pPr>
      <w:r w:rsidRPr="004D4C75">
        <w:rPr>
          <w:rFonts w:ascii="Times New Roman" w:hAnsi="Times New Roman" w:cs="Times New Roman"/>
          <w:b/>
          <w:bCs/>
          <w:sz w:val="24"/>
        </w:rPr>
        <w:t>Здание № 828 – 828А (второй подъем)</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Назначение – насосами второго подъема вода по трем водоводам подается в расходные баки РЧВ № 3÷6 на отметке +254 м и +245 м.</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В машинном зале станции второго подъема установлены четыре насоса марки ЦН 400/210 и три насоса марки 3В 200 × 4 центробежные, с четырьмя рабочими колесами.</w:t>
      </w:r>
    </w:p>
    <w:p w:rsidR="00514032" w:rsidRPr="004D4C75" w:rsidRDefault="00514032" w:rsidP="004D4C75">
      <w:pPr>
        <w:ind w:firstLine="708"/>
        <w:jc w:val="left"/>
        <w:rPr>
          <w:rFonts w:ascii="Times New Roman" w:hAnsi="Times New Roman" w:cs="Times New Roman"/>
          <w:sz w:val="24"/>
        </w:rPr>
      </w:pPr>
      <w:r w:rsidRPr="004D4C75">
        <w:rPr>
          <w:rFonts w:ascii="Times New Roman" w:hAnsi="Times New Roman" w:cs="Times New Roman"/>
          <w:b/>
          <w:bCs/>
          <w:sz w:val="24"/>
        </w:rPr>
        <w:t>Здание № 820 (система оборота промывных вод)</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Для сбора промывных вод и подачи их на горизонтальные отстойники здания № 844, используются резервуар – буфер с погружными канализационными насосами марки FA 15.77Z в количестве двух штук: один рабочий, второй резервный.</w:t>
      </w:r>
    </w:p>
    <w:p w:rsidR="00514032" w:rsidRPr="004D4C75" w:rsidRDefault="00514032" w:rsidP="004D4C75">
      <w:pPr>
        <w:ind w:firstLine="708"/>
        <w:jc w:val="left"/>
        <w:rPr>
          <w:rFonts w:ascii="Times New Roman" w:hAnsi="Times New Roman" w:cs="Times New Roman"/>
          <w:sz w:val="24"/>
        </w:rPr>
      </w:pPr>
      <w:r w:rsidRPr="004D4C75">
        <w:rPr>
          <w:rFonts w:ascii="Times New Roman" w:hAnsi="Times New Roman" w:cs="Times New Roman"/>
          <w:b/>
          <w:bCs/>
          <w:sz w:val="24"/>
        </w:rPr>
        <w:t>Здание № 844 (горизонтальные отстойники)</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 xml:space="preserve">Горизонтальные отстойники предназначены для осветления промывных вод. Установлены два насоса марки 8К-290/30 для подачи осветленной промывной воды в приемную камеру </w:t>
      </w:r>
      <w:r w:rsidRPr="004D4C75">
        <w:rPr>
          <w:rFonts w:ascii="Times New Roman" w:hAnsi="Times New Roman" w:cs="Times New Roman"/>
          <w:sz w:val="24"/>
        </w:rPr>
        <w:lastRenderedPageBreak/>
        <w:t>первого подъема здания № 841. Для сбора и отвода дренажных вод установлен один дренажный насос марки ВК-1/16А-А-У2.</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b/>
          <w:bCs/>
          <w:sz w:val="24"/>
        </w:rPr>
        <w:t>Здание № 843 (отделение для приготовления растворов реагентов)</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Для перекачки раствора глинозема используются насосы марки 1,25Х-2Е-1; ХДП-85-160 5СУ2; Х80-65-160 КС. В работе используется один насос. Два насоса находятся в резерве.</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Для подачи раствора глинозема в водоводы сырой воды используются насосы-дозаторы марки НД 2500/10-К14А; один рабочий, другой резервный.</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Для перекачки раствора извести используются насосы марки НЦС-2 и НЦС-3; для подачи раствора извести в водоводы сырой воды используются насосы НД 2500/10-К14А и НД 1600/10-К14А.</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 xml:space="preserve">Раствор </w:t>
      </w:r>
      <w:proofErr w:type="spellStart"/>
      <w:r w:rsidRPr="004D4C75">
        <w:rPr>
          <w:rFonts w:ascii="Times New Roman" w:hAnsi="Times New Roman" w:cs="Times New Roman"/>
          <w:sz w:val="24"/>
        </w:rPr>
        <w:t>флокулянта</w:t>
      </w:r>
      <w:proofErr w:type="spellEnd"/>
      <w:r w:rsidRPr="004D4C75">
        <w:rPr>
          <w:rFonts w:ascii="Times New Roman" w:hAnsi="Times New Roman" w:cs="Times New Roman"/>
          <w:sz w:val="24"/>
        </w:rPr>
        <w:t xml:space="preserve"> (</w:t>
      </w:r>
      <w:proofErr w:type="spellStart"/>
      <w:r w:rsidRPr="004D4C75">
        <w:rPr>
          <w:rFonts w:ascii="Times New Roman" w:hAnsi="Times New Roman" w:cs="Times New Roman"/>
          <w:sz w:val="24"/>
        </w:rPr>
        <w:t>полиакриламида</w:t>
      </w:r>
      <w:proofErr w:type="spellEnd"/>
      <w:r w:rsidRPr="004D4C75">
        <w:rPr>
          <w:rFonts w:ascii="Times New Roman" w:hAnsi="Times New Roman" w:cs="Times New Roman"/>
          <w:sz w:val="24"/>
        </w:rPr>
        <w:t xml:space="preserve">) перекачивается насосами марки 2К6; 2К 20/18 и дозируется </w:t>
      </w:r>
      <w:proofErr w:type="spellStart"/>
      <w:r w:rsidRPr="004D4C75">
        <w:rPr>
          <w:rFonts w:ascii="Times New Roman" w:hAnsi="Times New Roman" w:cs="Times New Roman"/>
          <w:sz w:val="24"/>
        </w:rPr>
        <w:t>НД</w:t>
      </w:r>
      <w:proofErr w:type="spellEnd"/>
      <w:r w:rsidRPr="004D4C75">
        <w:rPr>
          <w:rFonts w:ascii="Times New Roman" w:hAnsi="Times New Roman" w:cs="Times New Roman"/>
          <w:sz w:val="24"/>
        </w:rPr>
        <w:t xml:space="preserve"> 1600/10-</w:t>
      </w:r>
      <w:proofErr w:type="spellStart"/>
      <w:r w:rsidRPr="004D4C75">
        <w:rPr>
          <w:rFonts w:ascii="Times New Roman" w:hAnsi="Times New Roman" w:cs="Times New Roman"/>
          <w:sz w:val="24"/>
        </w:rPr>
        <w:t>К14А</w:t>
      </w:r>
      <w:proofErr w:type="spellEnd"/>
      <w:r w:rsidRPr="004D4C75">
        <w:rPr>
          <w:rFonts w:ascii="Times New Roman" w:hAnsi="Times New Roman" w:cs="Times New Roman"/>
          <w:sz w:val="24"/>
        </w:rPr>
        <w:t xml:space="preserve"> (2 </w:t>
      </w:r>
      <w:proofErr w:type="spellStart"/>
      <w:r w:rsidRPr="004D4C75">
        <w:rPr>
          <w:rFonts w:ascii="Times New Roman" w:hAnsi="Times New Roman" w:cs="Times New Roman"/>
          <w:sz w:val="24"/>
        </w:rPr>
        <w:t>шт</w:t>
      </w:r>
      <w:proofErr w:type="spellEnd"/>
      <w:r w:rsidRPr="004D4C75">
        <w:rPr>
          <w:rFonts w:ascii="Times New Roman" w:hAnsi="Times New Roman" w:cs="Times New Roman"/>
          <w:sz w:val="24"/>
        </w:rPr>
        <w:t xml:space="preserve">) и </w:t>
      </w:r>
      <w:proofErr w:type="spellStart"/>
      <w:r w:rsidRPr="004D4C75">
        <w:rPr>
          <w:rFonts w:ascii="Times New Roman" w:hAnsi="Times New Roman" w:cs="Times New Roman"/>
          <w:sz w:val="24"/>
        </w:rPr>
        <w:t>НД</w:t>
      </w:r>
      <w:proofErr w:type="spellEnd"/>
      <w:r w:rsidRPr="004D4C75">
        <w:rPr>
          <w:rFonts w:ascii="Times New Roman" w:hAnsi="Times New Roman" w:cs="Times New Roman"/>
          <w:sz w:val="24"/>
        </w:rPr>
        <w:t xml:space="preserve"> 1000/10 (1 </w:t>
      </w:r>
      <w:proofErr w:type="spellStart"/>
      <w:r w:rsidRPr="004D4C75">
        <w:rPr>
          <w:rFonts w:ascii="Times New Roman" w:hAnsi="Times New Roman" w:cs="Times New Roman"/>
          <w:sz w:val="24"/>
        </w:rPr>
        <w:t>шт</w:t>
      </w:r>
      <w:proofErr w:type="spellEnd"/>
      <w:r w:rsidRPr="004D4C75">
        <w:rPr>
          <w:rFonts w:ascii="Times New Roman" w:hAnsi="Times New Roman" w:cs="Times New Roman"/>
          <w:sz w:val="24"/>
        </w:rPr>
        <w:t xml:space="preserve">) – два </w:t>
      </w:r>
      <w:proofErr w:type="spellStart"/>
      <w:r w:rsidRPr="004D4C75">
        <w:rPr>
          <w:rFonts w:ascii="Times New Roman" w:hAnsi="Times New Roman" w:cs="Times New Roman"/>
          <w:sz w:val="24"/>
        </w:rPr>
        <w:t>НД</w:t>
      </w:r>
      <w:proofErr w:type="spellEnd"/>
      <w:r w:rsidRPr="004D4C75">
        <w:rPr>
          <w:rFonts w:ascii="Times New Roman" w:hAnsi="Times New Roman" w:cs="Times New Roman"/>
          <w:sz w:val="24"/>
        </w:rPr>
        <w:t xml:space="preserve"> рабочие, один резервный.</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Для приготовления (перемешивания) растворов реагентов используется сжатый воздух. Источником сжатого воздуха служат водокольцевые компрессора марки ВК-12М.</w:t>
      </w:r>
    </w:p>
    <w:p w:rsidR="00514032" w:rsidRPr="004D4C75" w:rsidRDefault="00514032" w:rsidP="004D4C75">
      <w:pPr>
        <w:ind w:firstLine="709"/>
        <w:rPr>
          <w:rFonts w:ascii="Times New Roman" w:hAnsi="Times New Roman" w:cs="Times New Roman"/>
          <w:b/>
          <w:bCs/>
          <w:sz w:val="24"/>
        </w:rPr>
      </w:pPr>
      <w:r w:rsidRPr="004D4C75">
        <w:rPr>
          <w:rFonts w:ascii="Times New Roman" w:hAnsi="Times New Roman" w:cs="Times New Roman"/>
          <w:sz w:val="24"/>
        </w:rPr>
        <w:t>В здании № 843 установлено четыре водокольцевых компрессора простого действия: три рабочих, один резервный.</w:t>
      </w:r>
    </w:p>
    <w:p w:rsidR="00514032" w:rsidRPr="004D4C75" w:rsidRDefault="00514032" w:rsidP="004D4C75">
      <w:pPr>
        <w:ind w:firstLine="708"/>
        <w:rPr>
          <w:rFonts w:ascii="Times New Roman" w:hAnsi="Times New Roman" w:cs="Times New Roman"/>
          <w:sz w:val="24"/>
        </w:rPr>
      </w:pPr>
      <w:r w:rsidRPr="004D4C75">
        <w:rPr>
          <w:rFonts w:ascii="Times New Roman" w:hAnsi="Times New Roman" w:cs="Times New Roman"/>
          <w:b/>
          <w:bCs/>
          <w:sz w:val="24"/>
        </w:rPr>
        <w:t>Здание 845</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 xml:space="preserve">В здании установлены три установки типа ДХ-100-5, одна установка         </w:t>
      </w:r>
      <w:r w:rsidRPr="004D4C75">
        <w:rPr>
          <w:rFonts w:ascii="Times New Roman" w:hAnsi="Times New Roman" w:cs="Times New Roman"/>
          <w:sz w:val="24"/>
        </w:rPr>
        <w:br/>
        <w:t>ДХ-100-2,ОК для получения комбинированного дезинфектанта диоксид хлора и хлор для обеззараживания воды и вспомогательное оборудование для приготовления комбинированного дезинфектанта.</w:t>
      </w:r>
    </w:p>
    <w:p w:rsidR="00514032" w:rsidRPr="004D4C75" w:rsidRDefault="00514032" w:rsidP="004D4C75">
      <w:pPr>
        <w:ind w:firstLine="709"/>
        <w:rPr>
          <w:rFonts w:ascii="Times New Roman" w:hAnsi="Times New Roman" w:cs="Times New Roman"/>
          <w:sz w:val="24"/>
        </w:rPr>
      </w:pPr>
      <w:r w:rsidRPr="004D4C75">
        <w:rPr>
          <w:rFonts w:ascii="Times New Roman" w:hAnsi="Times New Roman" w:cs="Times New Roman"/>
          <w:sz w:val="24"/>
        </w:rPr>
        <w:t xml:space="preserve">Производительность установки ДХ-100-5 по диоксиду хлора составляет </w:t>
      </w:r>
      <w:r w:rsidRPr="004D4C75">
        <w:rPr>
          <w:rFonts w:ascii="Times New Roman" w:hAnsi="Times New Roman" w:cs="Times New Roman"/>
          <w:sz w:val="24"/>
        </w:rPr>
        <w:br/>
        <w:t>500 г/ч, ДХ-100-2,ОК – 2000 г/ч.</w:t>
      </w:r>
    </w:p>
    <w:p w:rsidR="00640A23" w:rsidRPr="004D4C75" w:rsidRDefault="00640A23" w:rsidP="004D4C75">
      <w:pPr>
        <w:jc w:val="center"/>
        <w:rPr>
          <w:rFonts w:ascii="Times New Roman" w:hAnsi="Times New Roman" w:cs="Times New Roman"/>
          <w:b/>
          <w:sz w:val="24"/>
        </w:rPr>
      </w:pPr>
    </w:p>
    <w:p w:rsidR="008E19B8" w:rsidRPr="004D4C75" w:rsidRDefault="008E19B8" w:rsidP="004D4C75">
      <w:pPr>
        <w:pStyle w:val="af7"/>
        <w:numPr>
          <w:ilvl w:val="2"/>
          <w:numId w:val="43"/>
        </w:numPr>
        <w:spacing w:after="0" w:line="240" w:lineRule="auto"/>
        <w:ind w:left="0" w:hanging="11"/>
        <w:jc w:val="center"/>
        <w:rPr>
          <w:b/>
          <w:szCs w:val="24"/>
        </w:rPr>
      </w:pPr>
      <w:r w:rsidRPr="004D4C75">
        <w:rPr>
          <w:b/>
          <w:szCs w:val="24"/>
        </w:rPr>
        <w:t>Описание существующих технических и технологических проблем в водоснабжении</w:t>
      </w:r>
    </w:p>
    <w:p w:rsidR="004D4C75" w:rsidRPr="004D4C75" w:rsidRDefault="004D4C75" w:rsidP="004D4C75">
      <w:pPr>
        <w:pStyle w:val="af7"/>
        <w:spacing w:after="0" w:line="240" w:lineRule="auto"/>
        <w:ind w:left="0"/>
        <w:rPr>
          <w:b/>
          <w:szCs w:val="24"/>
        </w:rPr>
      </w:pPr>
    </w:p>
    <w:p w:rsidR="008E19B8" w:rsidRPr="004D4C75" w:rsidRDefault="008E19B8" w:rsidP="004D4C75">
      <w:pPr>
        <w:ind w:firstLine="708"/>
        <w:rPr>
          <w:rFonts w:ascii="Times New Roman" w:hAnsi="Times New Roman" w:cs="Times New Roman"/>
          <w:sz w:val="24"/>
        </w:rPr>
      </w:pPr>
      <w:r w:rsidRPr="004D4C75">
        <w:rPr>
          <w:rFonts w:ascii="Times New Roman" w:hAnsi="Times New Roman" w:cs="Times New Roman"/>
          <w:sz w:val="24"/>
        </w:rPr>
        <w:t xml:space="preserve">Перечень основных технических и технологических проблем в системе водоснабжения </w:t>
      </w:r>
      <w:r w:rsidR="001D061F" w:rsidRPr="004D4C75">
        <w:rPr>
          <w:rFonts w:ascii="Times New Roman" w:hAnsi="Times New Roman" w:cs="Times New Roman"/>
          <w:sz w:val="24"/>
        </w:rPr>
        <w:t>города</w:t>
      </w:r>
      <w:r w:rsidRPr="004D4C75">
        <w:rPr>
          <w:rFonts w:ascii="Times New Roman" w:hAnsi="Times New Roman" w:cs="Times New Roman"/>
          <w:sz w:val="24"/>
        </w:rPr>
        <w:t xml:space="preserve"> представлен ниже:</w:t>
      </w:r>
    </w:p>
    <w:p w:rsidR="008E19B8" w:rsidRPr="004D4C75" w:rsidRDefault="001D061F" w:rsidP="004D4C75">
      <w:pPr>
        <w:pStyle w:val="af7"/>
        <w:spacing w:after="0" w:line="240" w:lineRule="auto"/>
        <w:ind w:left="709"/>
        <w:jc w:val="both"/>
        <w:rPr>
          <w:szCs w:val="24"/>
        </w:rPr>
      </w:pPr>
      <w:r w:rsidRPr="004D4C75">
        <w:rPr>
          <w:szCs w:val="24"/>
        </w:rPr>
        <w:t xml:space="preserve">1. </w:t>
      </w:r>
      <w:r w:rsidR="008E19B8" w:rsidRPr="004D4C75">
        <w:rPr>
          <w:szCs w:val="24"/>
        </w:rPr>
        <w:t>Высокая степень износа трубопроводов системы водоснабжения.</w:t>
      </w:r>
    </w:p>
    <w:p w:rsidR="008E19B8" w:rsidRPr="004D4C75" w:rsidRDefault="001D061F" w:rsidP="004D4C75">
      <w:pPr>
        <w:pStyle w:val="af7"/>
        <w:spacing w:after="0" w:line="240" w:lineRule="auto"/>
        <w:ind w:left="709"/>
        <w:jc w:val="both"/>
        <w:rPr>
          <w:szCs w:val="24"/>
        </w:rPr>
      </w:pPr>
      <w:r w:rsidRPr="004D4C75">
        <w:rPr>
          <w:szCs w:val="24"/>
        </w:rPr>
        <w:t xml:space="preserve">2. </w:t>
      </w:r>
      <w:r w:rsidR="008E19B8" w:rsidRPr="004D4C75">
        <w:rPr>
          <w:szCs w:val="24"/>
        </w:rPr>
        <w:t>Высокий износ запорной арматуры на сетях водоснабжения.</w:t>
      </w:r>
    </w:p>
    <w:p w:rsidR="008E19B8" w:rsidRPr="004D4C75" w:rsidRDefault="001D061F" w:rsidP="004D4C75">
      <w:pPr>
        <w:pStyle w:val="af7"/>
        <w:spacing w:after="0" w:line="240" w:lineRule="auto"/>
        <w:ind w:left="0" w:firstLine="709"/>
        <w:jc w:val="both"/>
        <w:rPr>
          <w:szCs w:val="24"/>
        </w:rPr>
      </w:pPr>
      <w:r w:rsidRPr="004D4C75">
        <w:rPr>
          <w:szCs w:val="24"/>
        </w:rPr>
        <w:t xml:space="preserve">3. </w:t>
      </w:r>
      <w:r w:rsidR="008E19B8" w:rsidRPr="004D4C75">
        <w:rPr>
          <w:szCs w:val="24"/>
        </w:rPr>
        <w:t>Потери воды при ее транспортировке от источников водоснабжения до потребителей.</w:t>
      </w:r>
    </w:p>
    <w:p w:rsidR="00EE730B" w:rsidRDefault="00EE730B" w:rsidP="001D061F">
      <w:pPr>
        <w:pStyle w:val="af7"/>
        <w:spacing w:after="0"/>
        <w:ind w:left="709"/>
        <w:jc w:val="both"/>
        <w:rPr>
          <w:sz w:val="28"/>
          <w:szCs w:val="28"/>
        </w:rPr>
      </w:pPr>
    </w:p>
    <w:p w:rsidR="00EE730B" w:rsidRPr="004D4C75" w:rsidRDefault="00E15700" w:rsidP="004D4C75">
      <w:pPr>
        <w:ind w:left="1418"/>
        <w:jc w:val="center"/>
        <w:rPr>
          <w:rFonts w:ascii="Times New Roman" w:hAnsi="Times New Roman" w:cs="Times New Roman"/>
          <w:b/>
          <w:sz w:val="24"/>
        </w:rPr>
      </w:pPr>
      <w:r w:rsidRPr="004D4C75">
        <w:rPr>
          <w:rFonts w:ascii="Times New Roman" w:hAnsi="Times New Roman" w:cs="Times New Roman"/>
          <w:b/>
          <w:sz w:val="24"/>
        </w:rPr>
        <w:t>1.1.</w:t>
      </w:r>
      <w:r w:rsidR="005608AD" w:rsidRPr="004D4C75">
        <w:rPr>
          <w:rFonts w:ascii="Times New Roman" w:hAnsi="Times New Roman" w:cs="Times New Roman"/>
          <w:b/>
          <w:sz w:val="24"/>
        </w:rPr>
        <w:t>6</w:t>
      </w:r>
      <w:r w:rsidRPr="004D4C75">
        <w:rPr>
          <w:rFonts w:ascii="Times New Roman" w:hAnsi="Times New Roman" w:cs="Times New Roman"/>
          <w:b/>
          <w:sz w:val="24"/>
        </w:rPr>
        <w:t xml:space="preserve">. </w:t>
      </w:r>
      <w:r w:rsidR="00EE730B" w:rsidRPr="004D4C75">
        <w:rPr>
          <w:rFonts w:ascii="Times New Roman" w:hAnsi="Times New Roman" w:cs="Times New Roman"/>
          <w:b/>
          <w:sz w:val="24"/>
        </w:rPr>
        <w:t>Перечень лиц, владеющих на праве собственности или другом законном основании объектами централизованной системы водоснабжения</w:t>
      </w:r>
    </w:p>
    <w:p w:rsidR="00E15700" w:rsidRPr="004D4C75" w:rsidRDefault="00E15700" w:rsidP="004D4C75">
      <w:pPr>
        <w:ind w:left="1418"/>
        <w:rPr>
          <w:sz w:val="24"/>
        </w:rPr>
      </w:pPr>
    </w:p>
    <w:p w:rsidR="00EE730B" w:rsidRPr="004D4C75" w:rsidRDefault="00E15700" w:rsidP="004D4C75">
      <w:pPr>
        <w:pStyle w:val="af7"/>
        <w:spacing w:after="0" w:line="240" w:lineRule="auto"/>
        <w:ind w:left="0" w:firstLine="709"/>
        <w:jc w:val="both"/>
        <w:rPr>
          <w:szCs w:val="24"/>
        </w:rPr>
      </w:pPr>
      <w:r w:rsidRPr="004D4C75">
        <w:rPr>
          <w:szCs w:val="24"/>
        </w:rPr>
        <w:t xml:space="preserve">Лицом, владеющим на праве собственности объектами централизованной системы водоснабжения, является </w:t>
      </w:r>
      <w:r w:rsidR="00241A11" w:rsidRPr="004D4C75">
        <w:rPr>
          <w:szCs w:val="24"/>
        </w:rPr>
        <w:t>Комитет по управлению имуществом Администрации ЗАТО г. Зеленогорск (далее – КУМИ)</w:t>
      </w:r>
      <w:r w:rsidRPr="004D4C75">
        <w:rPr>
          <w:szCs w:val="24"/>
        </w:rPr>
        <w:t>. На основании распоряжения КУМИ</w:t>
      </w:r>
      <w:r w:rsidR="00241A11" w:rsidRPr="004D4C75">
        <w:rPr>
          <w:szCs w:val="24"/>
        </w:rPr>
        <w:t>,</w:t>
      </w:r>
      <w:r w:rsidRPr="004D4C75">
        <w:rPr>
          <w:szCs w:val="24"/>
        </w:rPr>
        <w:t xml:space="preserve"> объекты централизованной системы водоснабжения переданы в хозяйственное ведение МУП ТС.</w:t>
      </w:r>
    </w:p>
    <w:p w:rsidR="008E19B8" w:rsidRPr="004D4C75" w:rsidRDefault="008E19B8" w:rsidP="004D4C75">
      <w:pPr>
        <w:jc w:val="center"/>
        <w:rPr>
          <w:rFonts w:ascii="Times New Roman" w:hAnsi="Times New Roman" w:cs="Times New Roman"/>
          <w:b/>
          <w:sz w:val="24"/>
        </w:rPr>
      </w:pPr>
    </w:p>
    <w:p w:rsidR="008E19B8" w:rsidRPr="004D4C75" w:rsidRDefault="008E19B8" w:rsidP="004D4C75">
      <w:pPr>
        <w:jc w:val="center"/>
        <w:rPr>
          <w:rFonts w:ascii="Times New Roman" w:hAnsi="Times New Roman" w:cs="Times New Roman"/>
          <w:b/>
          <w:sz w:val="24"/>
        </w:rPr>
      </w:pPr>
      <w:r w:rsidRPr="004D4C75">
        <w:rPr>
          <w:rFonts w:ascii="Times New Roman" w:hAnsi="Times New Roman" w:cs="Times New Roman"/>
          <w:b/>
          <w:sz w:val="24"/>
        </w:rPr>
        <w:t>1.2</w:t>
      </w:r>
      <w:r w:rsidR="001D061F" w:rsidRPr="004D4C75">
        <w:rPr>
          <w:rFonts w:ascii="Times New Roman" w:hAnsi="Times New Roman" w:cs="Times New Roman"/>
          <w:b/>
          <w:sz w:val="24"/>
        </w:rPr>
        <w:t>.</w:t>
      </w:r>
      <w:r w:rsidRPr="004D4C75">
        <w:rPr>
          <w:rFonts w:ascii="Times New Roman" w:hAnsi="Times New Roman" w:cs="Times New Roman"/>
          <w:b/>
          <w:sz w:val="24"/>
        </w:rPr>
        <w:t xml:space="preserve"> Направления развития централизованных систем водоснабжения </w:t>
      </w:r>
    </w:p>
    <w:p w:rsidR="00177FBC" w:rsidRPr="004D4C75" w:rsidRDefault="008E19B8" w:rsidP="004D4C75">
      <w:pPr>
        <w:jc w:val="center"/>
        <w:rPr>
          <w:rFonts w:ascii="Times New Roman" w:hAnsi="Times New Roman" w:cs="Times New Roman"/>
          <w:sz w:val="24"/>
        </w:rPr>
      </w:pPr>
      <w:r w:rsidRPr="004D4C75">
        <w:rPr>
          <w:rFonts w:ascii="Times New Roman" w:hAnsi="Times New Roman" w:cs="Times New Roman"/>
          <w:b/>
          <w:sz w:val="24"/>
        </w:rPr>
        <w:t>1.2.1</w:t>
      </w:r>
      <w:r w:rsidR="001D061F" w:rsidRPr="004D4C75">
        <w:rPr>
          <w:rFonts w:ascii="Times New Roman" w:hAnsi="Times New Roman" w:cs="Times New Roman"/>
          <w:b/>
          <w:sz w:val="24"/>
        </w:rPr>
        <w:t>.</w:t>
      </w:r>
      <w:r w:rsidRPr="004D4C75">
        <w:rPr>
          <w:rFonts w:ascii="Times New Roman" w:hAnsi="Times New Roman" w:cs="Times New Roman"/>
          <w:b/>
          <w:sz w:val="24"/>
        </w:rPr>
        <w:t xml:space="preserve"> </w:t>
      </w:r>
      <w:r w:rsidR="00177FBC" w:rsidRPr="004D4C75">
        <w:rPr>
          <w:rFonts w:ascii="Times New Roman" w:hAnsi="Times New Roman" w:cs="Times New Roman"/>
          <w:b/>
          <w:kern w:val="24"/>
          <w:sz w:val="24"/>
        </w:rPr>
        <w:t xml:space="preserve">Основные направления, принципы, задачи и </w:t>
      </w:r>
      <w:r w:rsidR="00177FBC" w:rsidRPr="004D4C75">
        <w:rPr>
          <w:rFonts w:ascii="Times New Roman" w:hAnsi="Times New Roman" w:cs="Times New Roman"/>
          <w:b/>
          <w:bCs/>
          <w:sz w:val="24"/>
          <w:lang w:eastAsia="ru-RU"/>
        </w:rPr>
        <w:t xml:space="preserve">плановые значения показателей </w:t>
      </w:r>
      <w:r w:rsidR="00177FBC" w:rsidRPr="004D4C75">
        <w:rPr>
          <w:rFonts w:ascii="Times New Roman" w:hAnsi="Times New Roman" w:cs="Times New Roman"/>
          <w:b/>
          <w:kern w:val="24"/>
          <w:sz w:val="24"/>
        </w:rPr>
        <w:t>развития централизованных систем водоснабжения</w:t>
      </w:r>
      <w:r w:rsidR="00177FBC" w:rsidRPr="004D4C75">
        <w:rPr>
          <w:rFonts w:ascii="Times New Roman" w:hAnsi="Times New Roman" w:cs="Times New Roman"/>
          <w:sz w:val="24"/>
        </w:rPr>
        <w:t xml:space="preserve"> </w:t>
      </w:r>
    </w:p>
    <w:p w:rsidR="00177FBC" w:rsidRPr="004D4C75" w:rsidRDefault="00177FBC" w:rsidP="004D4C75">
      <w:pPr>
        <w:jc w:val="center"/>
        <w:rPr>
          <w:rFonts w:ascii="Times New Roman" w:hAnsi="Times New Roman" w:cs="Times New Roman"/>
          <w:sz w:val="24"/>
        </w:rPr>
      </w:pPr>
    </w:p>
    <w:p w:rsidR="00932253" w:rsidRPr="004D4C75" w:rsidRDefault="008E19B8" w:rsidP="004D4C75">
      <w:pPr>
        <w:ind w:firstLine="708"/>
        <w:rPr>
          <w:rFonts w:ascii="Times New Roman" w:hAnsi="Times New Roman" w:cs="Times New Roman"/>
          <w:sz w:val="24"/>
        </w:rPr>
      </w:pPr>
      <w:r w:rsidRPr="004D4C75">
        <w:rPr>
          <w:rFonts w:ascii="Times New Roman" w:hAnsi="Times New Roman" w:cs="Times New Roman"/>
          <w:sz w:val="24"/>
        </w:rPr>
        <w:t>Раздел «Водоснабжение» схемы водоснабжения и водоотведения</w:t>
      </w:r>
      <w:r w:rsidR="00241A11" w:rsidRPr="004D4C75">
        <w:rPr>
          <w:rFonts w:ascii="Times New Roman" w:hAnsi="Times New Roman" w:cs="Times New Roman"/>
          <w:sz w:val="24"/>
        </w:rPr>
        <w:br/>
      </w:r>
      <w:r w:rsidRPr="004D4C75">
        <w:rPr>
          <w:rFonts w:ascii="Times New Roman" w:hAnsi="Times New Roman" w:cs="Times New Roman"/>
          <w:sz w:val="24"/>
        </w:rPr>
        <w:t>г. Зеленогорск</w:t>
      </w:r>
      <w:r w:rsidR="001D061F" w:rsidRPr="004D4C75">
        <w:rPr>
          <w:rFonts w:ascii="Times New Roman" w:hAnsi="Times New Roman" w:cs="Times New Roman"/>
          <w:sz w:val="24"/>
        </w:rPr>
        <w:t>а</w:t>
      </w:r>
      <w:r w:rsidRPr="004D4C75">
        <w:rPr>
          <w:rFonts w:ascii="Times New Roman" w:hAnsi="Times New Roman" w:cs="Times New Roman"/>
          <w:sz w:val="24"/>
        </w:rPr>
        <w:t xml:space="preserve"> на период до 202</w:t>
      </w:r>
      <w:r w:rsidR="006A779A" w:rsidRPr="004D4C75">
        <w:rPr>
          <w:rFonts w:ascii="Times New Roman" w:hAnsi="Times New Roman" w:cs="Times New Roman"/>
          <w:sz w:val="24"/>
        </w:rPr>
        <w:t>9</w:t>
      </w:r>
      <w:r w:rsidRPr="004D4C75">
        <w:rPr>
          <w:rFonts w:ascii="Times New Roman" w:hAnsi="Times New Roman" w:cs="Times New Roman"/>
          <w:sz w:val="24"/>
        </w:rPr>
        <w:t xml:space="preserve"> года разработан в целях реализации государственной политики в сфере водоснабжения, </w:t>
      </w:r>
      <w:r w:rsidR="00932253" w:rsidRPr="004D4C75">
        <w:rPr>
          <w:rFonts w:ascii="Times New Roman" w:hAnsi="Times New Roman" w:cs="Times New Roman"/>
          <w:sz w:val="24"/>
        </w:rPr>
        <w:t>обеспечения доступности холодного водоснабжения с использованием централизованных систем в соответствии с требованиями законодательства Российской Федерации, рационального водопользования, а также развития централизованных систем водоснабжения на основе наилучших доступных технологий и внедрения энергосберегающих технологий.</w:t>
      </w: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t>Принципами развития централизованной системы водоснабжения</w:t>
      </w:r>
      <w:r w:rsidR="0027228B" w:rsidRPr="004D4C75">
        <w:rPr>
          <w:rFonts w:ascii="Times New Roman" w:hAnsi="Times New Roman" w:cs="Times New Roman"/>
          <w:sz w:val="24"/>
        </w:rPr>
        <w:br/>
      </w:r>
      <w:r w:rsidRPr="004D4C75">
        <w:rPr>
          <w:rFonts w:ascii="Times New Roman" w:hAnsi="Times New Roman" w:cs="Times New Roman"/>
          <w:sz w:val="24"/>
        </w:rPr>
        <w:t>г. Зеленогорск</w:t>
      </w:r>
      <w:r w:rsidR="007D19DD" w:rsidRPr="004D4C75">
        <w:rPr>
          <w:rFonts w:ascii="Times New Roman" w:hAnsi="Times New Roman" w:cs="Times New Roman"/>
          <w:sz w:val="24"/>
        </w:rPr>
        <w:t>а</w:t>
      </w:r>
      <w:r w:rsidRPr="004D4C75">
        <w:rPr>
          <w:rFonts w:ascii="Times New Roman" w:hAnsi="Times New Roman" w:cs="Times New Roman"/>
          <w:sz w:val="24"/>
        </w:rPr>
        <w:t xml:space="preserve"> являются: </w:t>
      </w: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lastRenderedPageBreak/>
        <w:t>- постоянное улучшение качества предоставления услуг водоснабжения потребителям (абонентам);</w:t>
      </w: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t>- удовлетворение потребности в обеспечении услугой водоснабжения новых объектов капитального строительства;</w:t>
      </w: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t xml:space="preserve">- 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 </w:t>
      </w: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t xml:space="preserve">Основными задачами, решаемыми в разделе </w:t>
      </w:r>
      <w:r w:rsidR="0027228B" w:rsidRPr="004D4C75">
        <w:rPr>
          <w:rFonts w:ascii="Times New Roman" w:hAnsi="Times New Roman" w:cs="Times New Roman"/>
          <w:sz w:val="24"/>
        </w:rPr>
        <w:t>«Водоснабжение» схемы водоснабжения и водоотведения,</w:t>
      </w:r>
      <w:r w:rsidRPr="004D4C75">
        <w:rPr>
          <w:rFonts w:ascii="Times New Roman" w:hAnsi="Times New Roman" w:cs="Times New Roman"/>
          <w:sz w:val="24"/>
        </w:rPr>
        <w:t xml:space="preserve"> являются: </w:t>
      </w: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t xml:space="preserve">- реконструкция и модернизация водопроводной сети с целью обеспечения качества воды, поставляемой потребителям, повышения надежности водоснабжения, снижения аварийности, сокращения потерь воды; </w:t>
      </w: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t xml:space="preserve">- замена запорной арматуры на водопроводной сети, в том числе пожарных гидрантов, с целью обеспечения исправного технического состояния сети, бесперебойной подачи воды потребителям, в том числе на нужды пожаротушения; </w:t>
      </w: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t>- строительство сетей и сооружений для водоснабжения осваиваемых и преобразуемых территорий, а также отдельных городских территорий, не имеющих централизованного водоснабжения с целью обеспечения доступности услуг водоснабжения для всех жителей г.</w:t>
      </w:r>
      <w:r w:rsidR="00773EDE" w:rsidRPr="004D4C75">
        <w:rPr>
          <w:rFonts w:ascii="Times New Roman" w:hAnsi="Times New Roman" w:cs="Times New Roman"/>
          <w:sz w:val="24"/>
        </w:rPr>
        <w:t xml:space="preserve"> </w:t>
      </w:r>
      <w:r w:rsidRPr="004D4C75">
        <w:rPr>
          <w:rFonts w:ascii="Times New Roman" w:hAnsi="Times New Roman" w:cs="Times New Roman"/>
          <w:sz w:val="24"/>
        </w:rPr>
        <w:t>Зеленогорск</w:t>
      </w:r>
      <w:r w:rsidR="007D19DD" w:rsidRPr="004D4C75">
        <w:rPr>
          <w:rFonts w:ascii="Times New Roman" w:hAnsi="Times New Roman" w:cs="Times New Roman"/>
          <w:sz w:val="24"/>
        </w:rPr>
        <w:t>а</w:t>
      </w:r>
      <w:r w:rsidRPr="004D4C75">
        <w:rPr>
          <w:rFonts w:ascii="Times New Roman" w:hAnsi="Times New Roman" w:cs="Times New Roman"/>
          <w:sz w:val="24"/>
        </w:rPr>
        <w:t>;</w:t>
      </w:r>
      <w:r w:rsidRPr="004D4C75">
        <w:rPr>
          <w:rFonts w:ascii="Times New Roman" w:hAnsi="Times New Roman" w:cs="Times New Roman"/>
          <w:b/>
          <w:sz w:val="24"/>
        </w:rPr>
        <w:t xml:space="preserve"> </w:t>
      </w: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t xml:space="preserve">- привлечение инвестиций </w:t>
      </w:r>
      <w:r w:rsidR="00A70A43" w:rsidRPr="004D4C75">
        <w:rPr>
          <w:rFonts w:ascii="Times New Roman" w:hAnsi="Times New Roman" w:cs="Times New Roman"/>
          <w:sz w:val="24"/>
        </w:rPr>
        <w:t>для</w:t>
      </w:r>
      <w:r w:rsidRPr="004D4C75">
        <w:rPr>
          <w:rFonts w:ascii="Times New Roman" w:hAnsi="Times New Roman" w:cs="Times New Roman"/>
          <w:sz w:val="24"/>
        </w:rPr>
        <w:t xml:space="preserve"> модернизаци</w:t>
      </w:r>
      <w:r w:rsidR="00A70A43" w:rsidRPr="004D4C75">
        <w:rPr>
          <w:rFonts w:ascii="Times New Roman" w:hAnsi="Times New Roman" w:cs="Times New Roman"/>
          <w:sz w:val="24"/>
        </w:rPr>
        <w:t>и</w:t>
      </w:r>
      <w:r w:rsidRPr="004D4C75">
        <w:rPr>
          <w:rFonts w:ascii="Times New Roman" w:hAnsi="Times New Roman" w:cs="Times New Roman"/>
          <w:sz w:val="24"/>
        </w:rPr>
        <w:t xml:space="preserve"> и техническо</w:t>
      </w:r>
      <w:r w:rsidR="00A70A43" w:rsidRPr="004D4C75">
        <w:rPr>
          <w:rFonts w:ascii="Times New Roman" w:hAnsi="Times New Roman" w:cs="Times New Roman"/>
          <w:sz w:val="24"/>
        </w:rPr>
        <w:t>го</w:t>
      </w:r>
      <w:r w:rsidRPr="004D4C75">
        <w:rPr>
          <w:rFonts w:ascii="Times New Roman" w:hAnsi="Times New Roman" w:cs="Times New Roman"/>
          <w:sz w:val="24"/>
        </w:rPr>
        <w:t xml:space="preserve"> перевооружени</w:t>
      </w:r>
      <w:r w:rsidR="00A70A43" w:rsidRPr="004D4C75">
        <w:rPr>
          <w:rFonts w:ascii="Times New Roman" w:hAnsi="Times New Roman" w:cs="Times New Roman"/>
          <w:sz w:val="24"/>
        </w:rPr>
        <w:t>я</w:t>
      </w:r>
      <w:r w:rsidRPr="004D4C75">
        <w:rPr>
          <w:rFonts w:ascii="Times New Roman" w:hAnsi="Times New Roman" w:cs="Times New Roman"/>
          <w:sz w:val="24"/>
        </w:rPr>
        <w:t xml:space="preserve"> объектов водоснабжения, повышени</w:t>
      </w:r>
      <w:r w:rsidR="00A70A43" w:rsidRPr="004D4C75">
        <w:rPr>
          <w:rFonts w:ascii="Times New Roman" w:hAnsi="Times New Roman" w:cs="Times New Roman"/>
          <w:sz w:val="24"/>
        </w:rPr>
        <w:t>я</w:t>
      </w:r>
      <w:r w:rsidRPr="004D4C75">
        <w:rPr>
          <w:rFonts w:ascii="Times New Roman" w:hAnsi="Times New Roman" w:cs="Times New Roman"/>
          <w:sz w:val="24"/>
        </w:rPr>
        <w:t xml:space="preserve"> степени благоустройства зданий; </w:t>
      </w: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t xml:space="preserve">- 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 </w:t>
      </w: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t xml:space="preserve">- 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 </w:t>
      </w: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t xml:space="preserve">- улучшение обеспечения населения питьевой водой нормативного качества и в достаточном количестве, улучшение на этой основе здоровья человека. </w:t>
      </w:r>
    </w:p>
    <w:p w:rsidR="008E19B8" w:rsidRDefault="008E19B8" w:rsidP="004D4C75">
      <w:pPr>
        <w:ind w:firstLine="709"/>
        <w:rPr>
          <w:rFonts w:ascii="Times New Roman" w:hAnsi="Times New Roman" w:cs="Times New Roman"/>
          <w:sz w:val="24"/>
        </w:rPr>
      </w:pPr>
      <w:r w:rsidRPr="004D4C75">
        <w:rPr>
          <w:rFonts w:ascii="Times New Roman" w:hAnsi="Times New Roman" w:cs="Times New Roman"/>
          <w:sz w:val="24"/>
        </w:rPr>
        <w:t xml:space="preserve">Целевые показатели системы водоснабжения г. Зеленогорска </w:t>
      </w:r>
      <w:r w:rsidR="005E0A58" w:rsidRPr="004D4C75">
        <w:rPr>
          <w:rFonts w:ascii="Times New Roman" w:hAnsi="Times New Roman" w:cs="Times New Roman"/>
          <w:sz w:val="24"/>
        </w:rPr>
        <w:t>приведены</w:t>
      </w:r>
      <w:r w:rsidRPr="004D4C75">
        <w:rPr>
          <w:rFonts w:ascii="Times New Roman" w:hAnsi="Times New Roman" w:cs="Times New Roman"/>
          <w:sz w:val="24"/>
        </w:rPr>
        <w:t xml:space="preserve"> в </w:t>
      </w:r>
      <w:proofErr w:type="spellStart"/>
      <w:r w:rsidRPr="004D4C75">
        <w:rPr>
          <w:rFonts w:ascii="Times New Roman" w:hAnsi="Times New Roman" w:cs="Times New Roman"/>
          <w:sz w:val="24"/>
        </w:rPr>
        <w:t>п.</w:t>
      </w:r>
      <w:r w:rsidR="005E0A58" w:rsidRPr="004D4C75">
        <w:rPr>
          <w:rFonts w:ascii="Times New Roman" w:hAnsi="Times New Roman" w:cs="Times New Roman"/>
          <w:sz w:val="24"/>
        </w:rPr>
        <w:t>1.9</w:t>
      </w:r>
      <w:proofErr w:type="spellEnd"/>
      <w:r w:rsidR="00773EDE" w:rsidRPr="004D4C75">
        <w:rPr>
          <w:rFonts w:ascii="Times New Roman" w:hAnsi="Times New Roman" w:cs="Times New Roman"/>
          <w:sz w:val="24"/>
        </w:rPr>
        <w:t>.</w:t>
      </w:r>
    </w:p>
    <w:p w:rsidR="004D4C75" w:rsidRPr="004D4C75" w:rsidRDefault="004D4C75" w:rsidP="004D4C75">
      <w:pPr>
        <w:ind w:firstLine="709"/>
        <w:rPr>
          <w:rFonts w:ascii="Times New Roman" w:hAnsi="Times New Roman" w:cs="Times New Roman"/>
          <w:sz w:val="24"/>
        </w:rPr>
      </w:pPr>
    </w:p>
    <w:p w:rsidR="004C707D" w:rsidRPr="004D4C75" w:rsidRDefault="008E19B8" w:rsidP="004D4C75">
      <w:pPr>
        <w:jc w:val="center"/>
        <w:rPr>
          <w:rFonts w:ascii="Times New Roman" w:hAnsi="Times New Roman" w:cs="Times New Roman"/>
          <w:b/>
          <w:sz w:val="24"/>
        </w:rPr>
      </w:pPr>
      <w:r w:rsidRPr="004D4C75">
        <w:rPr>
          <w:rFonts w:ascii="Times New Roman" w:hAnsi="Times New Roman" w:cs="Times New Roman"/>
          <w:b/>
          <w:sz w:val="24"/>
        </w:rPr>
        <w:t>1.2.2</w:t>
      </w:r>
      <w:r w:rsidR="00A70A43" w:rsidRPr="004D4C75">
        <w:rPr>
          <w:rFonts w:ascii="Times New Roman" w:hAnsi="Times New Roman" w:cs="Times New Roman"/>
          <w:b/>
          <w:sz w:val="24"/>
        </w:rPr>
        <w:t>.</w:t>
      </w:r>
      <w:r w:rsidRPr="004D4C75">
        <w:rPr>
          <w:rFonts w:ascii="Times New Roman" w:hAnsi="Times New Roman" w:cs="Times New Roman"/>
          <w:b/>
          <w:sz w:val="24"/>
        </w:rPr>
        <w:t xml:space="preserve"> </w:t>
      </w:r>
      <w:r w:rsidR="00B0738D" w:rsidRPr="004D4C75">
        <w:rPr>
          <w:rFonts w:ascii="Times New Roman" w:hAnsi="Times New Roman" w:cs="Times New Roman"/>
          <w:b/>
          <w:sz w:val="24"/>
        </w:rPr>
        <w:t>С</w:t>
      </w:r>
      <w:r w:rsidRPr="004D4C75">
        <w:rPr>
          <w:rFonts w:ascii="Times New Roman" w:hAnsi="Times New Roman" w:cs="Times New Roman"/>
          <w:b/>
          <w:sz w:val="24"/>
        </w:rPr>
        <w:t>ценари</w:t>
      </w:r>
      <w:r w:rsidR="009556A6" w:rsidRPr="004D4C75">
        <w:rPr>
          <w:rFonts w:ascii="Times New Roman" w:hAnsi="Times New Roman" w:cs="Times New Roman"/>
          <w:b/>
          <w:sz w:val="24"/>
        </w:rPr>
        <w:t>й</w:t>
      </w:r>
      <w:r w:rsidRPr="004D4C75">
        <w:rPr>
          <w:rFonts w:ascii="Times New Roman" w:hAnsi="Times New Roman" w:cs="Times New Roman"/>
          <w:b/>
          <w:sz w:val="24"/>
        </w:rPr>
        <w:t xml:space="preserve"> развития централизованной системы</w:t>
      </w:r>
    </w:p>
    <w:p w:rsidR="004C707D" w:rsidRPr="004D4C75" w:rsidRDefault="008E19B8" w:rsidP="004D4C75">
      <w:pPr>
        <w:jc w:val="center"/>
        <w:rPr>
          <w:rFonts w:ascii="Times New Roman" w:hAnsi="Times New Roman" w:cs="Times New Roman"/>
          <w:b/>
          <w:sz w:val="24"/>
        </w:rPr>
      </w:pPr>
      <w:r w:rsidRPr="004D4C75">
        <w:rPr>
          <w:rFonts w:ascii="Times New Roman" w:hAnsi="Times New Roman" w:cs="Times New Roman"/>
          <w:b/>
          <w:sz w:val="24"/>
        </w:rPr>
        <w:t>водоснабжения в зависимости от сценари</w:t>
      </w:r>
      <w:r w:rsidR="009556A6" w:rsidRPr="004D4C75">
        <w:rPr>
          <w:rFonts w:ascii="Times New Roman" w:hAnsi="Times New Roman" w:cs="Times New Roman"/>
          <w:b/>
          <w:sz w:val="24"/>
        </w:rPr>
        <w:t>я</w:t>
      </w:r>
    </w:p>
    <w:p w:rsidR="008E19B8" w:rsidRDefault="008E19B8" w:rsidP="004D4C75">
      <w:pPr>
        <w:jc w:val="center"/>
        <w:rPr>
          <w:rFonts w:ascii="Times New Roman" w:hAnsi="Times New Roman" w:cs="Times New Roman"/>
          <w:b/>
          <w:sz w:val="24"/>
        </w:rPr>
      </w:pPr>
      <w:r w:rsidRPr="004D4C75">
        <w:rPr>
          <w:rFonts w:ascii="Times New Roman" w:hAnsi="Times New Roman" w:cs="Times New Roman"/>
          <w:b/>
          <w:sz w:val="24"/>
        </w:rPr>
        <w:t xml:space="preserve">развития г. Зеленогорска </w:t>
      </w:r>
    </w:p>
    <w:p w:rsidR="004D4C75" w:rsidRPr="004D4C75" w:rsidRDefault="004D4C75" w:rsidP="004D4C75">
      <w:pPr>
        <w:jc w:val="center"/>
        <w:rPr>
          <w:rFonts w:ascii="Times New Roman" w:hAnsi="Times New Roman" w:cs="Times New Roman"/>
          <w:sz w:val="24"/>
        </w:rPr>
      </w:pP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t xml:space="preserve">Сценарий развития города </w:t>
      </w:r>
      <w:r w:rsidR="004C707D" w:rsidRPr="004D4C75">
        <w:rPr>
          <w:rFonts w:ascii="Times New Roman" w:hAnsi="Times New Roman" w:cs="Times New Roman"/>
          <w:sz w:val="24"/>
        </w:rPr>
        <w:t xml:space="preserve">Зеленогорска </w:t>
      </w:r>
      <w:r w:rsidRPr="004D4C75">
        <w:rPr>
          <w:rFonts w:ascii="Times New Roman" w:hAnsi="Times New Roman" w:cs="Times New Roman"/>
          <w:sz w:val="24"/>
        </w:rPr>
        <w:t xml:space="preserve">предполагает строительство благоустроенного жилья с объектами социальной инфраструктуры в различных районах города. Увеличение мощностей очистных </w:t>
      </w:r>
      <w:r w:rsidR="005A76C5" w:rsidRPr="004D4C75">
        <w:rPr>
          <w:rFonts w:ascii="Times New Roman" w:hAnsi="Times New Roman" w:cs="Times New Roman"/>
          <w:sz w:val="24"/>
        </w:rPr>
        <w:t xml:space="preserve">водозаборных </w:t>
      </w:r>
      <w:r w:rsidRPr="004D4C75">
        <w:rPr>
          <w:rFonts w:ascii="Times New Roman" w:hAnsi="Times New Roman" w:cs="Times New Roman"/>
          <w:sz w:val="24"/>
        </w:rPr>
        <w:t xml:space="preserve">сооружений и насосных станций не требуется в связи с наличием </w:t>
      </w:r>
      <w:r w:rsidR="004C707D" w:rsidRPr="004D4C75">
        <w:rPr>
          <w:rFonts w:ascii="Times New Roman" w:hAnsi="Times New Roman" w:cs="Times New Roman"/>
          <w:sz w:val="24"/>
        </w:rPr>
        <w:t xml:space="preserve">их </w:t>
      </w:r>
      <w:r w:rsidRPr="004D4C75">
        <w:rPr>
          <w:rFonts w:ascii="Times New Roman" w:hAnsi="Times New Roman" w:cs="Times New Roman"/>
          <w:sz w:val="24"/>
        </w:rPr>
        <w:t xml:space="preserve">большого резерва. Требуется </w:t>
      </w:r>
      <w:r w:rsidR="005A76C5" w:rsidRPr="004D4C75">
        <w:rPr>
          <w:rFonts w:ascii="Times New Roman" w:hAnsi="Times New Roman" w:cs="Times New Roman"/>
          <w:sz w:val="24"/>
        </w:rPr>
        <w:t xml:space="preserve">реконструкция и капитальный ремонт </w:t>
      </w:r>
      <w:r w:rsidR="0027228B" w:rsidRPr="004D4C75">
        <w:rPr>
          <w:rFonts w:ascii="Times New Roman" w:hAnsi="Times New Roman" w:cs="Times New Roman"/>
          <w:sz w:val="24"/>
        </w:rPr>
        <w:t>водопроводных сетей,</w:t>
      </w:r>
      <w:r w:rsidRPr="004D4C75">
        <w:rPr>
          <w:rFonts w:ascii="Times New Roman" w:hAnsi="Times New Roman" w:cs="Times New Roman"/>
          <w:sz w:val="24"/>
        </w:rPr>
        <w:t xml:space="preserve"> </w:t>
      </w:r>
      <w:r w:rsidR="005A76C5" w:rsidRPr="004D4C75">
        <w:rPr>
          <w:rFonts w:ascii="Times New Roman" w:hAnsi="Times New Roman" w:cs="Times New Roman"/>
          <w:sz w:val="24"/>
        </w:rPr>
        <w:t xml:space="preserve">имеющих высокий процент износа (от 60 до 100%), а также строительство новых участков водопроводных сетей, для </w:t>
      </w:r>
      <w:r w:rsidR="00B0738D" w:rsidRPr="004D4C75">
        <w:rPr>
          <w:rFonts w:ascii="Times New Roman" w:hAnsi="Times New Roman" w:cs="Times New Roman"/>
          <w:sz w:val="24"/>
        </w:rPr>
        <w:t xml:space="preserve">увеличения доли населения г. </w:t>
      </w:r>
      <w:r w:rsidR="0027228B" w:rsidRPr="004D4C75">
        <w:rPr>
          <w:rFonts w:ascii="Times New Roman" w:hAnsi="Times New Roman" w:cs="Times New Roman"/>
          <w:sz w:val="24"/>
        </w:rPr>
        <w:t>Зеленогорска,</w:t>
      </w:r>
      <w:r w:rsidR="00B0738D" w:rsidRPr="004D4C75">
        <w:rPr>
          <w:rFonts w:ascii="Times New Roman" w:hAnsi="Times New Roman" w:cs="Times New Roman"/>
          <w:sz w:val="24"/>
        </w:rPr>
        <w:t xml:space="preserve"> обеспеченного качественной питьевой водой из систем централизованного водоснабжения</w:t>
      </w:r>
      <w:r w:rsidRPr="004D4C75">
        <w:rPr>
          <w:rFonts w:ascii="Times New Roman" w:hAnsi="Times New Roman" w:cs="Times New Roman"/>
          <w:sz w:val="24"/>
        </w:rPr>
        <w:t>.</w:t>
      </w:r>
    </w:p>
    <w:p w:rsidR="00B05CD2" w:rsidRPr="004D4C75" w:rsidRDefault="00B05CD2" w:rsidP="004D4C75">
      <w:pPr>
        <w:ind w:firstLine="709"/>
        <w:rPr>
          <w:rFonts w:ascii="Times New Roman" w:hAnsi="Times New Roman" w:cs="Times New Roman"/>
          <w:sz w:val="24"/>
        </w:rPr>
      </w:pPr>
    </w:p>
    <w:p w:rsidR="008E19B8" w:rsidRPr="004D4C75" w:rsidRDefault="00B05CD2" w:rsidP="004D4C75">
      <w:pPr>
        <w:jc w:val="center"/>
        <w:rPr>
          <w:rFonts w:ascii="Times New Roman" w:hAnsi="Times New Roman" w:cs="Times New Roman"/>
          <w:b/>
          <w:sz w:val="24"/>
        </w:rPr>
      </w:pPr>
      <w:r w:rsidRPr="004D4C75">
        <w:rPr>
          <w:rFonts w:ascii="Times New Roman" w:hAnsi="Times New Roman" w:cs="Times New Roman"/>
          <w:b/>
          <w:sz w:val="24"/>
        </w:rPr>
        <w:t xml:space="preserve">1.3. </w:t>
      </w:r>
      <w:r w:rsidR="0089740F" w:rsidRPr="004D4C75">
        <w:rPr>
          <w:rFonts w:ascii="Times New Roman" w:hAnsi="Times New Roman" w:cs="Times New Roman"/>
          <w:b/>
          <w:sz w:val="24"/>
        </w:rPr>
        <w:t>Баланс водоснабжения и потребления питьевой воды</w:t>
      </w:r>
    </w:p>
    <w:p w:rsidR="00B05CD2" w:rsidRPr="004D4C75" w:rsidRDefault="00B05CD2" w:rsidP="004D4C75">
      <w:pPr>
        <w:jc w:val="center"/>
        <w:rPr>
          <w:rFonts w:ascii="Times New Roman" w:hAnsi="Times New Roman" w:cs="Times New Roman"/>
          <w:b/>
          <w:sz w:val="24"/>
        </w:rPr>
      </w:pPr>
    </w:p>
    <w:p w:rsidR="00B05CD2" w:rsidRDefault="00B05CD2" w:rsidP="004D4C75">
      <w:pPr>
        <w:pStyle w:val="af7"/>
        <w:spacing w:after="0" w:line="240" w:lineRule="auto"/>
        <w:ind w:left="675"/>
        <w:jc w:val="center"/>
        <w:rPr>
          <w:b/>
          <w:szCs w:val="24"/>
        </w:rPr>
      </w:pPr>
      <w:r w:rsidRPr="004D4C75">
        <w:rPr>
          <w:b/>
          <w:szCs w:val="24"/>
        </w:rPr>
        <w:t>1.3.1.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p>
    <w:p w:rsidR="004D4C75" w:rsidRPr="004D4C75" w:rsidRDefault="004D4C75" w:rsidP="004D4C75">
      <w:pPr>
        <w:pStyle w:val="af7"/>
        <w:spacing w:after="0" w:line="240" w:lineRule="auto"/>
        <w:ind w:left="675"/>
        <w:jc w:val="center"/>
        <w:rPr>
          <w:szCs w:val="24"/>
        </w:rPr>
      </w:pPr>
    </w:p>
    <w:p w:rsidR="00B05CD2" w:rsidRDefault="00B05CD2" w:rsidP="004D4C75">
      <w:pPr>
        <w:pStyle w:val="af7"/>
        <w:spacing w:after="0" w:line="240" w:lineRule="auto"/>
        <w:ind w:left="675"/>
        <w:rPr>
          <w:szCs w:val="24"/>
        </w:rPr>
      </w:pPr>
      <w:r w:rsidRPr="004D4C75">
        <w:rPr>
          <w:szCs w:val="24"/>
        </w:rPr>
        <w:t xml:space="preserve">Сведения о фактической и ожидаемой подаче воды головными сооружениями системы водоснабжения в водопроводную сеть приведены в таблице </w:t>
      </w:r>
      <w:r w:rsidR="00AE0EE5" w:rsidRPr="004D4C75">
        <w:rPr>
          <w:szCs w:val="24"/>
        </w:rPr>
        <w:t>6</w:t>
      </w:r>
      <w:r w:rsidRPr="004D4C75">
        <w:rPr>
          <w:szCs w:val="24"/>
        </w:rPr>
        <w:t>.</w:t>
      </w:r>
    </w:p>
    <w:p w:rsidR="004D4C75" w:rsidRDefault="004D4C75" w:rsidP="004D4C75">
      <w:pPr>
        <w:pStyle w:val="af7"/>
        <w:spacing w:after="0" w:line="240" w:lineRule="auto"/>
        <w:ind w:left="675"/>
        <w:rPr>
          <w:szCs w:val="24"/>
        </w:rPr>
      </w:pPr>
    </w:p>
    <w:p w:rsidR="004D4C75" w:rsidRPr="004D4C75" w:rsidRDefault="004D4C75" w:rsidP="004D4C75">
      <w:pPr>
        <w:pStyle w:val="af7"/>
        <w:spacing w:after="0" w:line="240" w:lineRule="auto"/>
        <w:ind w:left="675"/>
        <w:rPr>
          <w:szCs w:val="24"/>
        </w:rPr>
      </w:pPr>
    </w:p>
    <w:p w:rsidR="00B05CD2" w:rsidRPr="00B05CD2" w:rsidRDefault="00B05CD2" w:rsidP="00B05CD2">
      <w:pPr>
        <w:pStyle w:val="af7"/>
        <w:spacing w:after="0" w:line="240" w:lineRule="auto"/>
        <w:ind w:left="675"/>
        <w:jc w:val="right"/>
        <w:rPr>
          <w:sz w:val="22"/>
        </w:rPr>
      </w:pPr>
      <w:r w:rsidRPr="00E0456C">
        <w:rPr>
          <w:sz w:val="22"/>
        </w:rPr>
        <w:lastRenderedPageBreak/>
        <w:t xml:space="preserve">Таблица </w:t>
      </w:r>
      <w:r w:rsidR="00AE0EE5" w:rsidRPr="00E0456C">
        <w:rPr>
          <w:sz w:val="22"/>
        </w:rPr>
        <w:t>6</w:t>
      </w:r>
      <w:r w:rsidRPr="00E0456C">
        <w:rPr>
          <w:sz w:val="22"/>
        </w:rPr>
        <w:t>.</w:t>
      </w:r>
    </w:p>
    <w:p w:rsidR="00B05CD2" w:rsidRPr="00B05CD2" w:rsidRDefault="00B05CD2" w:rsidP="00B05CD2">
      <w:pPr>
        <w:pStyle w:val="af7"/>
        <w:spacing w:after="0" w:line="240" w:lineRule="auto"/>
        <w:ind w:left="675"/>
        <w:jc w:val="right"/>
        <w:rPr>
          <w:sz w:val="22"/>
        </w:rPr>
      </w:pPr>
      <w:r w:rsidRPr="00B05CD2">
        <w:rPr>
          <w:sz w:val="22"/>
        </w:rPr>
        <w:t>Сведения о фактической и ожидаемой</w:t>
      </w:r>
    </w:p>
    <w:p w:rsidR="00B05CD2" w:rsidRPr="00B05CD2" w:rsidRDefault="00B05CD2" w:rsidP="00B05CD2">
      <w:pPr>
        <w:pStyle w:val="af7"/>
        <w:spacing w:after="0" w:line="240" w:lineRule="auto"/>
        <w:ind w:left="675"/>
        <w:jc w:val="right"/>
        <w:rPr>
          <w:sz w:val="22"/>
        </w:rPr>
      </w:pPr>
      <w:r w:rsidRPr="00B05CD2">
        <w:rPr>
          <w:sz w:val="22"/>
        </w:rPr>
        <w:t>подаче воды в водопроводную сеть</w:t>
      </w:r>
    </w:p>
    <w:tbl>
      <w:tblPr>
        <w:tblW w:w="10720" w:type="dxa"/>
        <w:tblInd w:w="-459" w:type="dxa"/>
        <w:tblLayout w:type="fixed"/>
        <w:tblLook w:val="04A0" w:firstRow="1" w:lastRow="0" w:firstColumn="1" w:lastColumn="0" w:noHBand="0" w:noVBand="1"/>
      </w:tblPr>
      <w:tblGrid>
        <w:gridCol w:w="579"/>
        <w:gridCol w:w="2540"/>
        <w:gridCol w:w="1276"/>
        <w:gridCol w:w="1244"/>
        <w:gridCol w:w="1308"/>
        <w:gridCol w:w="1275"/>
        <w:gridCol w:w="1276"/>
        <w:gridCol w:w="1222"/>
      </w:tblGrid>
      <w:tr w:rsidR="00E91D3C" w:rsidRPr="00E91D3C" w:rsidTr="00E91D3C">
        <w:trPr>
          <w:trHeight w:val="368"/>
        </w:trPr>
        <w:tc>
          <w:tcPr>
            <w:tcW w:w="579" w:type="dxa"/>
            <w:vMerge w:val="restart"/>
            <w:tcBorders>
              <w:top w:val="single" w:sz="4" w:space="0" w:color="auto"/>
              <w:left w:val="single" w:sz="4" w:space="0" w:color="auto"/>
              <w:right w:val="single" w:sz="4" w:space="0" w:color="auto"/>
            </w:tcBorders>
            <w:shd w:val="clear" w:color="auto" w:fill="F2F2F2"/>
            <w:noWrap/>
            <w:vAlign w:val="center"/>
            <w:hideMark/>
          </w:tcPr>
          <w:p w:rsidR="00E91D3C" w:rsidRPr="00E91D3C" w:rsidRDefault="00E91D3C" w:rsidP="00F71EB6">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 п/п</w:t>
            </w:r>
          </w:p>
        </w:tc>
        <w:tc>
          <w:tcPr>
            <w:tcW w:w="2540" w:type="dxa"/>
            <w:vMerge w:val="restart"/>
            <w:tcBorders>
              <w:top w:val="single" w:sz="4" w:space="0" w:color="auto"/>
              <w:left w:val="nil"/>
              <w:right w:val="single" w:sz="4" w:space="0" w:color="auto"/>
            </w:tcBorders>
            <w:shd w:val="clear" w:color="auto" w:fill="F2F2F2"/>
            <w:noWrap/>
            <w:vAlign w:val="center"/>
            <w:hideMark/>
          </w:tcPr>
          <w:p w:rsidR="00E91D3C" w:rsidRPr="00E91D3C" w:rsidRDefault="00E91D3C"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Питьевая вода МУП ТС</w:t>
            </w:r>
          </w:p>
        </w:tc>
        <w:tc>
          <w:tcPr>
            <w:tcW w:w="2520" w:type="dxa"/>
            <w:gridSpan w:val="2"/>
            <w:tcBorders>
              <w:top w:val="single" w:sz="4" w:space="0" w:color="auto"/>
              <w:left w:val="nil"/>
              <w:bottom w:val="single" w:sz="4" w:space="0" w:color="auto"/>
              <w:right w:val="single" w:sz="4" w:space="0" w:color="auto"/>
            </w:tcBorders>
            <w:shd w:val="clear" w:color="auto" w:fill="F2F2F2"/>
            <w:noWrap/>
            <w:vAlign w:val="center"/>
            <w:hideMark/>
          </w:tcPr>
          <w:p w:rsidR="00E91D3C" w:rsidRPr="00E91D3C" w:rsidRDefault="00E91D3C"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Фактическая подача воды в сеть за 2018 год</w:t>
            </w:r>
          </w:p>
        </w:tc>
        <w:tc>
          <w:tcPr>
            <w:tcW w:w="2583" w:type="dxa"/>
            <w:gridSpan w:val="2"/>
            <w:tcBorders>
              <w:top w:val="single" w:sz="4" w:space="0" w:color="auto"/>
              <w:left w:val="nil"/>
              <w:bottom w:val="single" w:sz="4" w:space="0" w:color="auto"/>
              <w:right w:val="single" w:sz="4" w:space="0" w:color="auto"/>
            </w:tcBorders>
            <w:shd w:val="clear" w:color="auto" w:fill="F2F2F2"/>
            <w:vAlign w:val="center"/>
          </w:tcPr>
          <w:p w:rsidR="00E91D3C" w:rsidRPr="00E91D3C" w:rsidRDefault="00E91D3C" w:rsidP="00E91D3C">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Фактическая подача воды в сеть за 20</w:t>
            </w:r>
            <w:r>
              <w:rPr>
                <w:rFonts w:ascii="Times New Roman" w:hAnsi="Times New Roman" w:cs="Times New Roman"/>
                <w:color w:val="000000"/>
                <w:sz w:val="22"/>
                <w:szCs w:val="22"/>
                <w:lang w:eastAsia="ru-RU"/>
              </w:rPr>
              <w:t>22</w:t>
            </w:r>
            <w:r w:rsidRPr="00E91D3C">
              <w:rPr>
                <w:rFonts w:ascii="Times New Roman" w:hAnsi="Times New Roman" w:cs="Times New Roman"/>
                <w:color w:val="000000"/>
                <w:sz w:val="22"/>
                <w:szCs w:val="22"/>
                <w:lang w:eastAsia="ru-RU"/>
              </w:rPr>
              <w:t xml:space="preserve"> год</w:t>
            </w:r>
          </w:p>
        </w:tc>
        <w:tc>
          <w:tcPr>
            <w:tcW w:w="249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91D3C" w:rsidRPr="00E91D3C" w:rsidRDefault="00E91D3C"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Ожидаемая подача воды в следующих годах</w:t>
            </w:r>
          </w:p>
        </w:tc>
      </w:tr>
      <w:tr w:rsidR="00E91D3C" w:rsidRPr="00E91D3C" w:rsidTr="00E91D3C">
        <w:trPr>
          <w:trHeight w:val="780"/>
        </w:trPr>
        <w:tc>
          <w:tcPr>
            <w:tcW w:w="579" w:type="dxa"/>
            <w:vMerge/>
            <w:tcBorders>
              <w:left w:val="single" w:sz="4" w:space="0" w:color="auto"/>
              <w:bottom w:val="single" w:sz="4" w:space="0" w:color="auto"/>
              <w:right w:val="single" w:sz="4" w:space="0" w:color="auto"/>
            </w:tcBorders>
            <w:shd w:val="clear" w:color="auto" w:fill="F2F2F2"/>
            <w:noWrap/>
            <w:vAlign w:val="center"/>
            <w:hideMark/>
          </w:tcPr>
          <w:p w:rsidR="00E91D3C" w:rsidRPr="00E91D3C" w:rsidRDefault="00E91D3C" w:rsidP="00F71EB6">
            <w:pPr>
              <w:suppressAutoHyphens w:val="0"/>
              <w:jc w:val="center"/>
              <w:rPr>
                <w:rFonts w:ascii="Times New Roman" w:hAnsi="Times New Roman" w:cs="Times New Roman"/>
                <w:color w:val="000000"/>
                <w:sz w:val="22"/>
                <w:szCs w:val="22"/>
                <w:lang w:eastAsia="ru-RU"/>
              </w:rPr>
            </w:pPr>
          </w:p>
        </w:tc>
        <w:tc>
          <w:tcPr>
            <w:tcW w:w="2540" w:type="dxa"/>
            <w:vMerge/>
            <w:tcBorders>
              <w:left w:val="nil"/>
              <w:bottom w:val="single" w:sz="4" w:space="0" w:color="auto"/>
              <w:right w:val="single" w:sz="4" w:space="0" w:color="auto"/>
            </w:tcBorders>
            <w:shd w:val="clear" w:color="auto" w:fill="F2F2F2"/>
            <w:noWrap/>
            <w:vAlign w:val="center"/>
            <w:hideMark/>
          </w:tcPr>
          <w:p w:rsidR="00E91D3C" w:rsidRPr="00E91D3C" w:rsidRDefault="00E91D3C" w:rsidP="00F71EB6">
            <w:pPr>
              <w:suppressAutoHyphens w:val="0"/>
              <w:jc w:val="center"/>
              <w:rPr>
                <w:rFonts w:ascii="Times New Roman" w:hAnsi="Times New Roman" w:cs="Times New Roman"/>
                <w:color w:val="000000"/>
                <w:sz w:val="22"/>
                <w:szCs w:val="22"/>
                <w:lang w:eastAsia="ru-RU"/>
              </w:rPr>
            </w:pPr>
          </w:p>
        </w:tc>
        <w:tc>
          <w:tcPr>
            <w:tcW w:w="1276" w:type="dxa"/>
            <w:tcBorders>
              <w:top w:val="single" w:sz="4" w:space="0" w:color="auto"/>
              <w:left w:val="nil"/>
              <w:bottom w:val="single" w:sz="4" w:space="0" w:color="auto"/>
              <w:right w:val="single" w:sz="4" w:space="0" w:color="auto"/>
            </w:tcBorders>
            <w:shd w:val="clear" w:color="auto" w:fill="F2F2F2"/>
            <w:noWrap/>
            <w:vAlign w:val="center"/>
            <w:hideMark/>
          </w:tcPr>
          <w:p w:rsidR="00E91D3C" w:rsidRPr="00E91D3C" w:rsidRDefault="00E91D3C" w:rsidP="00F71EB6">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Годовая,</w:t>
            </w:r>
          </w:p>
          <w:p w:rsidR="00E91D3C" w:rsidRPr="00E91D3C" w:rsidRDefault="00E91D3C" w:rsidP="00F71EB6">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тыс. м</w:t>
            </w:r>
            <w:r w:rsidRPr="00E91D3C">
              <w:rPr>
                <w:rFonts w:ascii="Times New Roman" w:hAnsi="Times New Roman" w:cs="Times New Roman"/>
                <w:color w:val="000000"/>
                <w:sz w:val="22"/>
                <w:szCs w:val="22"/>
                <w:vertAlign w:val="superscript"/>
                <w:lang w:eastAsia="ru-RU"/>
              </w:rPr>
              <w:t>3</w:t>
            </w:r>
            <w:r w:rsidRPr="00E91D3C">
              <w:rPr>
                <w:rFonts w:ascii="Times New Roman" w:hAnsi="Times New Roman" w:cs="Times New Roman"/>
                <w:color w:val="000000"/>
                <w:sz w:val="22"/>
                <w:szCs w:val="22"/>
                <w:lang w:eastAsia="ru-RU"/>
              </w:rPr>
              <w:t>/год</w:t>
            </w:r>
          </w:p>
        </w:tc>
        <w:tc>
          <w:tcPr>
            <w:tcW w:w="1244" w:type="dxa"/>
            <w:tcBorders>
              <w:top w:val="single" w:sz="4" w:space="0" w:color="auto"/>
              <w:left w:val="nil"/>
              <w:bottom w:val="single" w:sz="4" w:space="0" w:color="auto"/>
              <w:right w:val="single" w:sz="4" w:space="0" w:color="auto"/>
            </w:tcBorders>
            <w:shd w:val="clear" w:color="auto" w:fill="F2F2F2"/>
            <w:noWrap/>
            <w:vAlign w:val="center"/>
            <w:hideMark/>
          </w:tcPr>
          <w:p w:rsidR="00E91D3C" w:rsidRPr="00E91D3C" w:rsidRDefault="00E91D3C" w:rsidP="00F71EB6">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Среднеме</w:t>
            </w:r>
            <w:r w:rsidRPr="00E91D3C">
              <w:rPr>
                <w:rFonts w:ascii="Times New Roman" w:hAnsi="Times New Roman" w:cs="Times New Roman"/>
                <w:color w:val="000000"/>
                <w:sz w:val="22"/>
                <w:szCs w:val="22"/>
                <w:lang w:eastAsia="ru-RU"/>
              </w:rPr>
              <w:softHyphen/>
              <w:t xml:space="preserve">сячная, тыс. </w:t>
            </w:r>
            <w:proofErr w:type="spellStart"/>
            <w:r w:rsidRPr="00E91D3C">
              <w:rPr>
                <w:rFonts w:ascii="Times New Roman" w:hAnsi="Times New Roman" w:cs="Times New Roman"/>
                <w:color w:val="000000"/>
                <w:sz w:val="22"/>
                <w:szCs w:val="22"/>
                <w:lang w:eastAsia="ru-RU"/>
              </w:rPr>
              <w:t>м</w:t>
            </w:r>
            <w:r w:rsidRPr="00E91D3C">
              <w:rPr>
                <w:rFonts w:ascii="Times New Roman" w:hAnsi="Times New Roman" w:cs="Times New Roman"/>
                <w:color w:val="000000"/>
                <w:sz w:val="22"/>
                <w:szCs w:val="22"/>
                <w:vertAlign w:val="superscript"/>
                <w:lang w:eastAsia="ru-RU"/>
              </w:rPr>
              <w:t>3</w:t>
            </w:r>
            <w:proofErr w:type="spellEnd"/>
            <w:r w:rsidRPr="00E91D3C">
              <w:rPr>
                <w:rFonts w:ascii="Times New Roman" w:hAnsi="Times New Roman" w:cs="Times New Roman"/>
                <w:color w:val="000000"/>
                <w:sz w:val="22"/>
                <w:szCs w:val="22"/>
                <w:lang w:eastAsia="ru-RU"/>
              </w:rPr>
              <w:t>/</w:t>
            </w:r>
            <w:proofErr w:type="spellStart"/>
            <w:r w:rsidRPr="00E91D3C">
              <w:rPr>
                <w:rFonts w:ascii="Times New Roman" w:hAnsi="Times New Roman" w:cs="Times New Roman"/>
                <w:color w:val="000000"/>
                <w:sz w:val="22"/>
                <w:szCs w:val="22"/>
                <w:lang w:eastAsia="ru-RU"/>
              </w:rPr>
              <w:t>мес</w:t>
            </w:r>
            <w:proofErr w:type="spellEnd"/>
          </w:p>
        </w:tc>
        <w:tc>
          <w:tcPr>
            <w:tcW w:w="1308" w:type="dxa"/>
            <w:tcBorders>
              <w:top w:val="single" w:sz="4" w:space="0" w:color="auto"/>
              <w:left w:val="nil"/>
              <w:bottom w:val="single" w:sz="4" w:space="0" w:color="auto"/>
              <w:right w:val="single" w:sz="4" w:space="0" w:color="auto"/>
            </w:tcBorders>
            <w:shd w:val="clear" w:color="auto" w:fill="F2F2F2"/>
            <w:vAlign w:val="center"/>
          </w:tcPr>
          <w:p w:rsidR="00E91D3C" w:rsidRPr="00E91D3C" w:rsidRDefault="00E91D3C" w:rsidP="00D20844">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Годовая,</w:t>
            </w:r>
          </w:p>
          <w:p w:rsidR="00E91D3C" w:rsidRPr="00E91D3C" w:rsidRDefault="00E91D3C" w:rsidP="00D20844">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тыс. м</w:t>
            </w:r>
            <w:r w:rsidRPr="00E91D3C">
              <w:rPr>
                <w:rFonts w:ascii="Times New Roman" w:hAnsi="Times New Roman" w:cs="Times New Roman"/>
                <w:color w:val="000000"/>
                <w:sz w:val="22"/>
                <w:szCs w:val="22"/>
                <w:vertAlign w:val="superscript"/>
                <w:lang w:eastAsia="ru-RU"/>
              </w:rPr>
              <w:t>3</w:t>
            </w:r>
            <w:r w:rsidRPr="00E91D3C">
              <w:rPr>
                <w:rFonts w:ascii="Times New Roman" w:hAnsi="Times New Roman" w:cs="Times New Roman"/>
                <w:color w:val="000000"/>
                <w:sz w:val="22"/>
                <w:szCs w:val="22"/>
                <w:lang w:eastAsia="ru-RU"/>
              </w:rPr>
              <w:t>/год</w:t>
            </w:r>
          </w:p>
        </w:tc>
        <w:tc>
          <w:tcPr>
            <w:tcW w:w="1275" w:type="dxa"/>
            <w:tcBorders>
              <w:top w:val="single" w:sz="4" w:space="0" w:color="auto"/>
              <w:left w:val="single" w:sz="4" w:space="0" w:color="auto"/>
              <w:bottom w:val="single" w:sz="4" w:space="0" w:color="auto"/>
              <w:right w:val="single" w:sz="4" w:space="0" w:color="auto"/>
            </w:tcBorders>
            <w:shd w:val="clear" w:color="auto" w:fill="F2F2F2"/>
            <w:vAlign w:val="center"/>
          </w:tcPr>
          <w:p w:rsidR="00E91D3C" w:rsidRPr="00E91D3C" w:rsidRDefault="00E91D3C" w:rsidP="00D20844">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Среднеме</w:t>
            </w:r>
            <w:r w:rsidRPr="00E91D3C">
              <w:rPr>
                <w:rFonts w:ascii="Times New Roman" w:hAnsi="Times New Roman" w:cs="Times New Roman"/>
                <w:color w:val="000000"/>
                <w:sz w:val="22"/>
                <w:szCs w:val="22"/>
                <w:lang w:eastAsia="ru-RU"/>
              </w:rPr>
              <w:softHyphen/>
              <w:t xml:space="preserve">сячная, тыс. </w:t>
            </w:r>
            <w:proofErr w:type="spellStart"/>
            <w:r w:rsidRPr="00E91D3C">
              <w:rPr>
                <w:rFonts w:ascii="Times New Roman" w:hAnsi="Times New Roman" w:cs="Times New Roman"/>
                <w:color w:val="000000"/>
                <w:sz w:val="22"/>
                <w:szCs w:val="22"/>
                <w:lang w:eastAsia="ru-RU"/>
              </w:rPr>
              <w:t>м</w:t>
            </w:r>
            <w:r w:rsidRPr="00E91D3C">
              <w:rPr>
                <w:rFonts w:ascii="Times New Roman" w:hAnsi="Times New Roman" w:cs="Times New Roman"/>
                <w:color w:val="000000"/>
                <w:sz w:val="22"/>
                <w:szCs w:val="22"/>
                <w:vertAlign w:val="superscript"/>
                <w:lang w:eastAsia="ru-RU"/>
              </w:rPr>
              <w:t>3</w:t>
            </w:r>
            <w:proofErr w:type="spellEnd"/>
            <w:r w:rsidRPr="00E91D3C">
              <w:rPr>
                <w:rFonts w:ascii="Times New Roman" w:hAnsi="Times New Roman" w:cs="Times New Roman"/>
                <w:color w:val="000000"/>
                <w:sz w:val="22"/>
                <w:szCs w:val="22"/>
                <w:lang w:eastAsia="ru-RU"/>
              </w:rPr>
              <w:t>/</w:t>
            </w:r>
            <w:proofErr w:type="spellStart"/>
            <w:r w:rsidRPr="00E91D3C">
              <w:rPr>
                <w:rFonts w:ascii="Times New Roman" w:hAnsi="Times New Roman" w:cs="Times New Roman"/>
                <w:color w:val="000000"/>
                <w:sz w:val="22"/>
                <w:szCs w:val="22"/>
                <w:lang w:eastAsia="ru-RU"/>
              </w:rPr>
              <w:t>мес</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rsidR="00E91D3C" w:rsidRPr="00E91D3C" w:rsidRDefault="00E91D3C" w:rsidP="00F71EB6">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Годовая,</w:t>
            </w:r>
          </w:p>
          <w:p w:rsidR="00E91D3C" w:rsidRPr="00E91D3C" w:rsidRDefault="00E91D3C" w:rsidP="00F71EB6">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тыс. м</w:t>
            </w:r>
            <w:r w:rsidRPr="00E91D3C">
              <w:rPr>
                <w:rFonts w:ascii="Times New Roman" w:hAnsi="Times New Roman" w:cs="Times New Roman"/>
                <w:color w:val="000000"/>
                <w:sz w:val="22"/>
                <w:szCs w:val="22"/>
                <w:vertAlign w:val="superscript"/>
                <w:lang w:eastAsia="ru-RU"/>
              </w:rPr>
              <w:t>3</w:t>
            </w:r>
            <w:r w:rsidRPr="00E91D3C">
              <w:rPr>
                <w:rFonts w:ascii="Times New Roman" w:hAnsi="Times New Roman" w:cs="Times New Roman"/>
                <w:color w:val="000000"/>
                <w:sz w:val="22"/>
                <w:szCs w:val="22"/>
                <w:lang w:eastAsia="ru-RU"/>
              </w:rPr>
              <w:t>/год</w:t>
            </w:r>
          </w:p>
        </w:tc>
        <w:tc>
          <w:tcPr>
            <w:tcW w:w="1222" w:type="dxa"/>
            <w:tcBorders>
              <w:top w:val="single" w:sz="4" w:space="0" w:color="auto"/>
              <w:left w:val="nil"/>
              <w:bottom w:val="single" w:sz="4" w:space="0" w:color="auto"/>
              <w:right w:val="single" w:sz="4" w:space="0" w:color="auto"/>
            </w:tcBorders>
            <w:shd w:val="clear" w:color="auto" w:fill="F2F2F2"/>
            <w:vAlign w:val="center"/>
          </w:tcPr>
          <w:p w:rsidR="00E91D3C" w:rsidRPr="00E91D3C" w:rsidRDefault="00E91D3C" w:rsidP="00F71EB6">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Среднеме</w:t>
            </w:r>
            <w:r w:rsidRPr="00E91D3C">
              <w:rPr>
                <w:rFonts w:ascii="Times New Roman" w:hAnsi="Times New Roman" w:cs="Times New Roman"/>
                <w:color w:val="000000"/>
                <w:sz w:val="22"/>
                <w:szCs w:val="22"/>
                <w:lang w:eastAsia="ru-RU"/>
              </w:rPr>
              <w:softHyphen/>
              <w:t xml:space="preserve">сячная, тыс. </w:t>
            </w:r>
            <w:proofErr w:type="spellStart"/>
            <w:r w:rsidRPr="00E91D3C">
              <w:rPr>
                <w:rFonts w:ascii="Times New Roman" w:hAnsi="Times New Roman" w:cs="Times New Roman"/>
                <w:color w:val="000000"/>
                <w:sz w:val="22"/>
                <w:szCs w:val="22"/>
                <w:lang w:eastAsia="ru-RU"/>
              </w:rPr>
              <w:t>м</w:t>
            </w:r>
            <w:r w:rsidRPr="00E91D3C">
              <w:rPr>
                <w:rFonts w:ascii="Times New Roman" w:hAnsi="Times New Roman" w:cs="Times New Roman"/>
                <w:color w:val="000000"/>
                <w:sz w:val="22"/>
                <w:szCs w:val="22"/>
                <w:vertAlign w:val="superscript"/>
                <w:lang w:eastAsia="ru-RU"/>
              </w:rPr>
              <w:t>3</w:t>
            </w:r>
            <w:proofErr w:type="spellEnd"/>
            <w:r w:rsidRPr="00E91D3C">
              <w:rPr>
                <w:rFonts w:ascii="Times New Roman" w:hAnsi="Times New Roman" w:cs="Times New Roman"/>
                <w:color w:val="000000"/>
                <w:sz w:val="22"/>
                <w:szCs w:val="22"/>
                <w:lang w:eastAsia="ru-RU"/>
              </w:rPr>
              <w:t>/</w:t>
            </w:r>
            <w:proofErr w:type="spellStart"/>
            <w:r w:rsidRPr="00E91D3C">
              <w:rPr>
                <w:rFonts w:ascii="Times New Roman" w:hAnsi="Times New Roman" w:cs="Times New Roman"/>
                <w:color w:val="000000"/>
                <w:sz w:val="22"/>
                <w:szCs w:val="22"/>
                <w:lang w:eastAsia="ru-RU"/>
              </w:rPr>
              <w:t>мес</w:t>
            </w:r>
            <w:proofErr w:type="spellEnd"/>
          </w:p>
        </w:tc>
      </w:tr>
      <w:tr w:rsidR="00445DAD" w:rsidRPr="00E91D3C" w:rsidTr="00CD5B6A">
        <w:trPr>
          <w:trHeight w:val="300"/>
        </w:trPr>
        <w:tc>
          <w:tcPr>
            <w:tcW w:w="579" w:type="dxa"/>
            <w:tcBorders>
              <w:top w:val="single" w:sz="4" w:space="0" w:color="auto"/>
              <w:left w:val="single" w:sz="4" w:space="0" w:color="auto"/>
              <w:bottom w:val="dotted" w:sz="8"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1.</w:t>
            </w:r>
          </w:p>
        </w:tc>
        <w:tc>
          <w:tcPr>
            <w:tcW w:w="2540" w:type="dxa"/>
            <w:tcBorders>
              <w:top w:val="single" w:sz="4" w:space="0" w:color="auto"/>
              <w:left w:val="nil"/>
              <w:bottom w:val="dotted" w:sz="8"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 xml:space="preserve">Забор воды </w:t>
            </w:r>
          </w:p>
        </w:tc>
        <w:tc>
          <w:tcPr>
            <w:tcW w:w="1276" w:type="dxa"/>
            <w:tcBorders>
              <w:top w:val="single" w:sz="4" w:space="0" w:color="auto"/>
              <w:left w:val="nil"/>
              <w:bottom w:val="dotted" w:sz="8" w:space="0" w:color="auto"/>
              <w:right w:val="single" w:sz="4" w:space="0" w:color="auto"/>
            </w:tcBorders>
            <w:shd w:val="clear" w:color="auto" w:fill="auto"/>
            <w:noWrap/>
            <w:vAlign w:val="center"/>
            <w:hideMark/>
          </w:tcPr>
          <w:p w:rsidR="00445DAD" w:rsidRPr="00E91D3C" w:rsidRDefault="00445DAD" w:rsidP="00445DAD">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8514,54</w:t>
            </w:r>
          </w:p>
        </w:tc>
        <w:tc>
          <w:tcPr>
            <w:tcW w:w="1244" w:type="dxa"/>
            <w:tcBorders>
              <w:top w:val="single" w:sz="4" w:space="0" w:color="auto"/>
              <w:left w:val="nil"/>
              <w:bottom w:val="dotted" w:sz="8"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709,55</w:t>
            </w:r>
          </w:p>
        </w:tc>
        <w:tc>
          <w:tcPr>
            <w:tcW w:w="1308" w:type="dxa"/>
            <w:tcBorders>
              <w:top w:val="single" w:sz="4" w:space="0" w:color="auto"/>
              <w:left w:val="nil"/>
              <w:bottom w:val="dotted" w:sz="8"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8246,36</w:t>
            </w:r>
          </w:p>
        </w:tc>
        <w:tc>
          <w:tcPr>
            <w:tcW w:w="1275" w:type="dxa"/>
            <w:tcBorders>
              <w:top w:val="single" w:sz="4" w:space="0" w:color="auto"/>
              <w:left w:val="single" w:sz="4" w:space="0" w:color="auto"/>
              <w:bottom w:val="dotted" w:sz="8"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687,2</w:t>
            </w:r>
          </w:p>
        </w:tc>
        <w:tc>
          <w:tcPr>
            <w:tcW w:w="1276" w:type="dxa"/>
            <w:tcBorders>
              <w:top w:val="single" w:sz="4" w:space="0" w:color="auto"/>
              <w:left w:val="single" w:sz="4" w:space="0" w:color="auto"/>
              <w:bottom w:val="dotted" w:sz="8"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8246,36</w:t>
            </w:r>
          </w:p>
        </w:tc>
        <w:tc>
          <w:tcPr>
            <w:tcW w:w="1222" w:type="dxa"/>
            <w:tcBorders>
              <w:top w:val="single" w:sz="4" w:space="0" w:color="auto"/>
              <w:left w:val="nil"/>
              <w:bottom w:val="dotted" w:sz="8"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687,2</w:t>
            </w:r>
          </w:p>
        </w:tc>
      </w:tr>
      <w:tr w:rsidR="00445DAD" w:rsidRPr="00E91D3C" w:rsidTr="00CD5B6A">
        <w:trPr>
          <w:trHeight w:val="300"/>
        </w:trPr>
        <w:tc>
          <w:tcPr>
            <w:tcW w:w="579" w:type="dxa"/>
            <w:tcBorders>
              <w:top w:val="dotted" w:sz="8" w:space="0" w:color="auto"/>
              <w:left w:val="single" w:sz="4" w:space="0" w:color="auto"/>
              <w:bottom w:val="dotted" w:sz="8"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1.1.</w:t>
            </w:r>
          </w:p>
        </w:tc>
        <w:tc>
          <w:tcPr>
            <w:tcW w:w="2540" w:type="dxa"/>
            <w:tcBorders>
              <w:top w:val="dotted" w:sz="8" w:space="0" w:color="auto"/>
              <w:left w:val="nil"/>
              <w:bottom w:val="dotted" w:sz="8"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Станция осветления</w:t>
            </w:r>
          </w:p>
        </w:tc>
        <w:tc>
          <w:tcPr>
            <w:tcW w:w="1276" w:type="dxa"/>
            <w:tcBorders>
              <w:top w:val="dotted" w:sz="8" w:space="0" w:color="auto"/>
              <w:left w:val="nil"/>
              <w:bottom w:val="dotted" w:sz="8" w:space="0" w:color="auto"/>
              <w:right w:val="single" w:sz="4" w:space="0" w:color="auto"/>
            </w:tcBorders>
            <w:shd w:val="clear" w:color="auto" w:fill="auto"/>
            <w:noWrap/>
            <w:vAlign w:val="center"/>
            <w:hideMark/>
          </w:tcPr>
          <w:p w:rsidR="00445DAD" w:rsidRPr="00E91D3C" w:rsidRDefault="00445DAD" w:rsidP="00445DAD">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1201,67</w:t>
            </w:r>
          </w:p>
        </w:tc>
        <w:tc>
          <w:tcPr>
            <w:tcW w:w="1244" w:type="dxa"/>
            <w:tcBorders>
              <w:top w:val="dotted" w:sz="8" w:space="0" w:color="auto"/>
              <w:left w:val="nil"/>
              <w:bottom w:val="dotted" w:sz="8"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100,14</w:t>
            </w:r>
          </w:p>
        </w:tc>
        <w:tc>
          <w:tcPr>
            <w:tcW w:w="1308" w:type="dxa"/>
            <w:tcBorders>
              <w:top w:val="dotted" w:sz="8" w:space="0" w:color="auto"/>
              <w:left w:val="nil"/>
              <w:bottom w:val="dotted" w:sz="8"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1042,46</w:t>
            </w:r>
          </w:p>
        </w:tc>
        <w:tc>
          <w:tcPr>
            <w:tcW w:w="1275" w:type="dxa"/>
            <w:tcBorders>
              <w:top w:val="dotted" w:sz="8" w:space="0" w:color="auto"/>
              <w:left w:val="single" w:sz="4" w:space="0" w:color="auto"/>
              <w:bottom w:val="dotted" w:sz="8"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86,87</w:t>
            </w:r>
          </w:p>
        </w:tc>
        <w:tc>
          <w:tcPr>
            <w:tcW w:w="1276" w:type="dxa"/>
            <w:tcBorders>
              <w:top w:val="dotted" w:sz="8" w:space="0" w:color="auto"/>
              <w:left w:val="single" w:sz="4" w:space="0" w:color="auto"/>
              <w:bottom w:val="dotted" w:sz="8"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1042,46</w:t>
            </w:r>
          </w:p>
        </w:tc>
        <w:tc>
          <w:tcPr>
            <w:tcW w:w="1222" w:type="dxa"/>
            <w:tcBorders>
              <w:top w:val="dotted" w:sz="8" w:space="0" w:color="auto"/>
              <w:left w:val="nil"/>
              <w:bottom w:val="dotted" w:sz="8"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86,87</w:t>
            </w:r>
          </w:p>
        </w:tc>
      </w:tr>
      <w:tr w:rsidR="00445DAD" w:rsidRPr="00E91D3C" w:rsidTr="00CD5B6A">
        <w:trPr>
          <w:trHeight w:val="300"/>
        </w:trPr>
        <w:tc>
          <w:tcPr>
            <w:tcW w:w="579" w:type="dxa"/>
            <w:tcBorders>
              <w:top w:val="dotted" w:sz="8" w:space="0" w:color="auto"/>
              <w:left w:val="single" w:sz="4" w:space="0" w:color="auto"/>
              <w:bottom w:val="single" w:sz="4"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1.2.</w:t>
            </w:r>
          </w:p>
        </w:tc>
        <w:tc>
          <w:tcPr>
            <w:tcW w:w="2540" w:type="dxa"/>
            <w:tcBorders>
              <w:top w:val="dotted" w:sz="8" w:space="0" w:color="auto"/>
              <w:left w:val="nil"/>
              <w:bottom w:val="single" w:sz="4"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НФС</w:t>
            </w:r>
          </w:p>
        </w:tc>
        <w:tc>
          <w:tcPr>
            <w:tcW w:w="1276" w:type="dxa"/>
            <w:tcBorders>
              <w:top w:val="dotted" w:sz="8" w:space="0" w:color="auto"/>
              <w:left w:val="nil"/>
              <w:bottom w:val="single" w:sz="4" w:space="0" w:color="auto"/>
              <w:right w:val="single" w:sz="4" w:space="0" w:color="auto"/>
            </w:tcBorders>
            <w:shd w:val="clear" w:color="auto" w:fill="auto"/>
            <w:noWrap/>
            <w:vAlign w:val="center"/>
            <w:hideMark/>
          </w:tcPr>
          <w:p w:rsidR="00445DAD" w:rsidRPr="00E91D3C" w:rsidRDefault="00445DAD" w:rsidP="00445DAD">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7312,87</w:t>
            </w:r>
          </w:p>
        </w:tc>
        <w:tc>
          <w:tcPr>
            <w:tcW w:w="1244" w:type="dxa"/>
            <w:tcBorders>
              <w:top w:val="dotted" w:sz="8" w:space="0" w:color="auto"/>
              <w:left w:val="nil"/>
              <w:bottom w:val="single" w:sz="4"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609,41</w:t>
            </w:r>
          </w:p>
        </w:tc>
        <w:tc>
          <w:tcPr>
            <w:tcW w:w="1308" w:type="dxa"/>
            <w:tcBorders>
              <w:top w:val="dotted" w:sz="8" w:space="0" w:color="auto"/>
              <w:left w:val="nil"/>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7203,99</w:t>
            </w:r>
          </w:p>
        </w:tc>
        <w:tc>
          <w:tcPr>
            <w:tcW w:w="1275" w:type="dxa"/>
            <w:tcBorders>
              <w:top w:val="dotted" w:sz="8" w:space="0" w:color="auto"/>
              <w:left w:val="single" w:sz="4" w:space="0" w:color="auto"/>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600,33</w:t>
            </w:r>
          </w:p>
        </w:tc>
        <w:tc>
          <w:tcPr>
            <w:tcW w:w="1276" w:type="dxa"/>
            <w:tcBorders>
              <w:top w:val="dotted" w:sz="8" w:space="0" w:color="auto"/>
              <w:left w:val="single" w:sz="4" w:space="0" w:color="auto"/>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7203,99</w:t>
            </w:r>
          </w:p>
        </w:tc>
        <w:tc>
          <w:tcPr>
            <w:tcW w:w="1222" w:type="dxa"/>
            <w:tcBorders>
              <w:top w:val="dotted" w:sz="8" w:space="0" w:color="auto"/>
              <w:left w:val="nil"/>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600,33</w:t>
            </w:r>
          </w:p>
        </w:tc>
      </w:tr>
      <w:tr w:rsidR="00445DAD" w:rsidRPr="00E91D3C" w:rsidTr="00CD5B6A">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2.</w:t>
            </w:r>
          </w:p>
        </w:tc>
        <w:tc>
          <w:tcPr>
            <w:tcW w:w="2540" w:type="dxa"/>
            <w:tcBorders>
              <w:top w:val="nil"/>
              <w:left w:val="nil"/>
              <w:bottom w:val="single" w:sz="4"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Технологические нужды</w:t>
            </w:r>
          </w:p>
        </w:tc>
        <w:tc>
          <w:tcPr>
            <w:tcW w:w="1276" w:type="dxa"/>
            <w:tcBorders>
              <w:top w:val="nil"/>
              <w:left w:val="nil"/>
              <w:bottom w:val="single" w:sz="4"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783,45</w:t>
            </w:r>
          </w:p>
        </w:tc>
        <w:tc>
          <w:tcPr>
            <w:tcW w:w="1244" w:type="dxa"/>
            <w:tcBorders>
              <w:top w:val="nil"/>
              <w:left w:val="nil"/>
              <w:bottom w:val="single" w:sz="4"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65,29</w:t>
            </w:r>
          </w:p>
        </w:tc>
        <w:tc>
          <w:tcPr>
            <w:tcW w:w="1308" w:type="dxa"/>
            <w:tcBorders>
              <w:top w:val="single" w:sz="4" w:space="0" w:color="auto"/>
              <w:left w:val="nil"/>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734,99</w:t>
            </w:r>
          </w:p>
        </w:tc>
        <w:tc>
          <w:tcPr>
            <w:tcW w:w="1275" w:type="dxa"/>
            <w:tcBorders>
              <w:top w:val="single" w:sz="4" w:space="0" w:color="auto"/>
              <w:left w:val="single" w:sz="4" w:space="0" w:color="auto"/>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61,25</w:t>
            </w:r>
          </w:p>
        </w:tc>
        <w:tc>
          <w:tcPr>
            <w:tcW w:w="1276" w:type="dxa"/>
            <w:tcBorders>
              <w:top w:val="nil"/>
              <w:left w:val="single" w:sz="4" w:space="0" w:color="auto"/>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734,99</w:t>
            </w:r>
          </w:p>
        </w:tc>
        <w:tc>
          <w:tcPr>
            <w:tcW w:w="1222" w:type="dxa"/>
            <w:tcBorders>
              <w:top w:val="nil"/>
              <w:left w:val="nil"/>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61,25</w:t>
            </w:r>
          </w:p>
        </w:tc>
      </w:tr>
      <w:tr w:rsidR="00445DAD" w:rsidRPr="00E91D3C" w:rsidTr="00CD5B6A">
        <w:trPr>
          <w:trHeight w:val="300"/>
        </w:trPr>
        <w:tc>
          <w:tcPr>
            <w:tcW w:w="579" w:type="dxa"/>
            <w:tcBorders>
              <w:top w:val="single" w:sz="4" w:space="0" w:color="auto"/>
              <w:left w:val="single" w:sz="4" w:space="0" w:color="auto"/>
              <w:bottom w:val="dotted" w:sz="8"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3.</w:t>
            </w:r>
          </w:p>
        </w:tc>
        <w:tc>
          <w:tcPr>
            <w:tcW w:w="2540" w:type="dxa"/>
            <w:tcBorders>
              <w:top w:val="single" w:sz="4" w:space="0" w:color="auto"/>
              <w:left w:val="nil"/>
              <w:bottom w:val="dotted" w:sz="8"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Подано в сети на город</w:t>
            </w:r>
          </w:p>
        </w:tc>
        <w:tc>
          <w:tcPr>
            <w:tcW w:w="1276" w:type="dxa"/>
            <w:tcBorders>
              <w:top w:val="single" w:sz="4" w:space="0" w:color="auto"/>
              <w:left w:val="nil"/>
              <w:bottom w:val="dotted" w:sz="8" w:space="0" w:color="auto"/>
              <w:right w:val="single" w:sz="4" w:space="0" w:color="auto"/>
            </w:tcBorders>
            <w:shd w:val="clear" w:color="auto" w:fill="auto"/>
            <w:noWrap/>
            <w:vAlign w:val="center"/>
            <w:hideMark/>
          </w:tcPr>
          <w:p w:rsidR="00445DAD" w:rsidRPr="00E91D3C" w:rsidRDefault="00445DAD" w:rsidP="00445DAD">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7731,09</w:t>
            </w:r>
          </w:p>
        </w:tc>
        <w:tc>
          <w:tcPr>
            <w:tcW w:w="1244" w:type="dxa"/>
            <w:tcBorders>
              <w:top w:val="single" w:sz="4" w:space="0" w:color="auto"/>
              <w:left w:val="nil"/>
              <w:bottom w:val="dotted" w:sz="8"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644,26</w:t>
            </w:r>
          </w:p>
        </w:tc>
        <w:tc>
          <w:tcPr>
            <w:tcW w:w="1308" w:type="dxa"/>
            <w:tcBorders>
              <w:top w:val="single" w:sz="4" w:space="0" w:color="auto"/>
              <w:left w:val="nil"/>
              <w:bottom w:val="dotted" w:sz="8"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7511,36</w:t>
            </w:r>
          </w:p>
        </w:tc>
        <w:tc>
          <w:tcPr>
            <w:tcW w:w="1275" w:type="dxa"/>
            <w:tcBorders>
              <w:top w:val="single" w:sz="4" w:space="0" w:color="auto"/>
              <w:left w:val="single" w:sz="4" w:space="0" w:color="auto"/>
              <w:bottom w:val="dotted" w:sz="8"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625,95</w:t>
            </w:r>
          </w:p>
        </w:tc>
        <w:tc>
          <w:tcPr>
            <w:tcW w:w="1276" w:type="dxa"/>
            <w:tcBorders>
              <w:top w:val="single" w:sz="4" w:space="0" w:color="auto"/>
              <w:left w:val="single" w:sz="4" w:space="0" w:color="auto"/>
              <w:bottom w:val="dotted" w:sz="8"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7511,36</w:t>
            </w:r>
          </w:p>
        </w:tc>
        <w:tc>
          <w:tcPr>
            <w:tcW w:w="1222" w:type="dxa"/>
            <w:tcBorders>
              <w:top w:val="single" w:sz="4" w:space="0" w:color="auto"/>
              <w:left w:val="nil"/>
              <w:bottom w:val="dotted" w:sz="8"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625,95</w:t>
            </w:r>
          </w:p>
        </w:tc>
      </w:tr>
      <w:tr w:rsidR="00445DAD" w:rsidRPr="00E91D3C" w:rsidTr="00CD5B6A">
        <w:trPr>
          <w:trHeight w:val="300"/>
        </w:trPr>
        <w:tc>
          <w:tcPr>
            <w:tcW w:w="579" w:type="dxa"/>
            <w:tcBorders>
              <w:top w:val="dotted" w:sz="8" w:space="0" w:color="auto"/>
              <w:left w:val="single" w:sz="4" w:space="0" w:color="auto"/>
              <w:bottom w:val="dotted" w:sz="8"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3.1.</w:t>
            </w:r>
          </w:p>
        </w:tc>
        <w:tc>
          <w:tcPr>
            <w:tcW w:w="2540" w:type="dxa"/>
            <w:tcBorders>
              <w:top w:val="dotted" w:sz="8" w:space="0" w:color="auto"/>
              <w:left w:val="nil"/>
              <w:bottom w:val="dotted" w:sz="8"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Станция осветления</w:t>
            </w:r>
          </w:p>
        </w:tc>
        <w:tc>
          <w:tcPr>
            <w:tcW w:w="1276" w:type="dxa"/>
            <w:tcBorders>
              <w:top w:val="dotted" w:sz="8" w:space="0" w:color="auto"/>
              <w:left w:val="nil"/>
              <w:bottom w:val="dotted" w:sz="8" w:space="0" w:color="auto"/>
              <w:right w:val="single" w:sz="4" w:space="0" w:color="auto"/>
            </w:tcBorders>
            <w:shd w:val="clear" w:color="auto" w:fill="auto"/>
            <w:noWrap/>
            <w:vAlign w:val="center"/>
            <w:hideMark/>
          </w:tcPr>
          <w:p w:rsidR="00445DAD" w:rsidRPr="00E91D3C" w:rsidRDefault="00445DAD" w:rsidP="00445DAD">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1178,85</w:t>
            </w:r>
          </w:p>
        </w:tc>
        <w:tc>
          <w:tcPr>
            <w:tcW w:w="1244" w:type="dxa"/>
            <w:tcBorders>
              <w:top w:val="dotted" w:sz="8" w:space="0" w:color="auto"/>
              <w:left w:val="nil"/>
              <w:bottom w:val="dotted" w:sz="8"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98,24</w:t>
            </w:r>
          </w:p>
        </w:tc>
        <w:tc>
          <w:tcPr>
            <w:tcW w:w="1308" w:type="dxa"/>
            <w:tcBorders>
              <w:top w:val="dotted" w:sz="8" w:space="0" w:color="auto"/>
              <w:left w:val="nil"/>
              <w:bottom w:val="dotted" w:sz="8"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1009,99</w:t>
            </w:r>
          </w:p>
        </w:tc>
        <w:tc>
          <w:tcPr>
            <w:tcW w:w="1275" w:type="dxa"/>
            <w:tcBorders>
              <w:top w:val="dotted" w:sz="8" w:space="0" w:color="auto"/>
              <w:left w:val="single" w:sz="4" w:space="0" w:color="auto"/>
              <w:bottom w:val="dotted" w:sz="8"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84,17</w:t>
            </w:r>
          </w:p>
        </w:tc>
        <w:tc>
          <w:tcPr>
            <w:tcW w:w="1276" w:type="dxa"/>
            <w:tcBorders>
              <w:top w:val="dotted" w:sz="8" w:space="0" w:color="auto"/>
              <w:left w:val="single" w:sz="4" w:space="0" w:color="auto"/>
              <w:bottom w:val="dotted" w:sz="8"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1009,99</w:t>
            </w:r>
          </w:p>
        </w:tc>
        <w:tc>
          <w:tcPr>
            <w:tcW w:w="1222" w:type="dxa"/>
            <w:tcBorders>
              <w:top w:val="dotted" w:sz="8" w:space="0" w:color="auto"/>
              <w:left w:val="nil"/>
              <w:bottom w:val="dotted" w:sz="8"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84,17</w:t>
            </w:r>
          </w:p>
        </w:tc>
      </w:tr>
      <w:tr w:rsidR="00445DAD" w:rsidRPr="00E91D3C" w:rsidTr="00CD5B6A">
        <w:trPr>
          <w:trHeight w:val="300"/>
        </w:trPr>
        <w:tc>
          <w:tcPr>
            <w:tcW w:w="579" w:type="dxa"/>
            <w:tcBorders>
              <w:top w:val="dotted" w:sz="8" w:space="0" w:color="auto"/>
              <w:left w:val="single" w:sz="4" w:space="0" w:color="auto"/>
              <w:bottom w:val="single" w:sz="4"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3.2.</w:t>
            </w:r>
          </w:p>
        </w:tc>
        <w:tc>
          <w:tcPr>
            <w:tcW w:w="2540" w:type="dxa"/>
            <w:tcBorders>
              <w:top w:val="dotted" w:sz="8" w:space="0" w:color="auto"/>
              <w:left w:val="nil"/>
              <w:bottom w:val="single" w:sz="4"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НФС</w:t>
            </w:r>
          </w:p>
        </w:tc>
        <w:tc>
          <w:tcPr>
            <w:tcW w:w="1276" w:type="dxa"/>
            <w:tcBorders>
              <w:top w:val="dotted" w:sz="8" w:space="0" w:color="auto"/>
              <w:left w:val="nil"/>
              <w:bottom w:val="single" w:sz="4" w:space="0" w:color="auto"/>
              <w:right w:val="single" w:sz="4" w:space="0" w:color="auto"/>
            </w:tcBorders>
            <w:shd w:val="clear" w:color="auto" w:fill="auto"/>
            <w:noWrap/>
            <w:vAlign w:val="center"/>
            <w:hideMark/>
          </w:tcPr>
          <w:p w:rsidR="00445DAD" w:rsidRPr="00E91D3C" w:rsidRDefault="00445DAD" w:rsidP="00445DAD">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6552,24</w:t>
            </w:r>
          </w:p>
        </w:tc>
        <w:tc>
          <w:tcPr>
            <w:tcW w:w="1244" w:type="dxa"/>
            <w:tcBorders>
              <w:top w:val="dotted" w:sz="8" w:space="0" w:color="auto"/>
              <w:left w:val="nil"/>
              <w:bottom w:val="single" w:sz="4"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546,02</w:t>
            </w:r>
          </w:p>
        </w:tc>
        <w:tc>
          <w:tcPr>
            <w:tcW w:w="1308" w:type="dxa"/>
            <w:tcBorders>
              <w:top w:val="dotted" w:sz="8" w:space="0" w:color="auto"/>
              <w:left w:val="nil"/>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6501,38</w:t>
            </w:r>
          </w:p>
        </w:tc>
        <w:tc>
          <w:tcPr>
            <w:tcW w:w="1275" w:type="dxa"/>
            <w:tcBorders>
              <w:top w:val="dotted" w:sz="8" w:space="0" w:color="auto"/>
              <w:left w:val="single" w:sz="4" w:space="0" w:color="auto"/>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541,78</w:t>
            </w:r>
          </w:p>
        </w:tc>
        <w:tc>
          <w:tcPr>
            <w:tcW w:w="1276" w:type="dxa"/>
            <w:tcBorders>
              <w:top w:val="dotted" w:sz="8" w:space="0" w:color="auto"/>
              <w:left w:val="single" w:sz="4" w:space="0" w:color="auto"/>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6501,38</w:t>
            </w:r>
          </w:p>
        </w:tc>
        <w:tc>
          <w:tcPr>
            <w:tcW w:w="1222" w:type="dxa"/>
            <w:tcBorders>
              <w:top w:val="dotted" w:sz="8" w:space="0" w:color="auto"/>
              <w:left w:val="nil"/>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541,78</w:t>
            </w:r>
          </w:p>
        </w:tc>
      </w:tr>
      <w:tr w:rsidR="00445DAD" w:rsidRPr="00E91D3C" w:rsidTr="00CD5B6A">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4.</w:t>
            </w:r>
          </w:p>
        </w:tc>
        <w:tc>
          <w:tcPr>
            <w:tcW w:w="2540" w:type="dxa"/>
            <w:tcBorders>
              <w:top w:val="nil"/>
              <w:left w:val="nil"/>
              <w:bottom w:val="single" w:sz="4"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Потери</w:t>
            </w:r>
          </w:p>
        </w:tc>
        <w:tc>
          <w:tcPr>
            <w:tcW w:w="1276" w:type="dxa"/>
            <w:tcBorders>
              <w:top w:val="nil"/>
              <w:left w:val="nil"/>
              <w:bottom w:val="single" w:sz="4" w:space="0" w:color="auto"/>
              <w:right w:val="single" w:sz="4" w:space="0" w:color="auto"/>
            </w:tcBorders>
            <w:shd w:val="clear" w:color="auto" w:fill="auto"/>
            <w:noWrap/>
            <w:vAlign w:val="center"/>
            <w:hideMark/>
          </w:tcPr>
          <w:p w:rsidR="00445DAD" w:rsidRPr="00E91D3C" w:rsidRDefault="00445DAD" w:rsidP="00445DAD">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1138,09</w:t>
            </w:r>
          </w:p>
        </w:tc>
        <w:tc>
          <w:tcPr>
            <w:tcW w:w="1244" w:type="dxa"/>
            <w:tcBorders>
              <w:top w:val="nil"/>
              <w:left w:val="nil"/>
              <w:bottom w:val="single" w:sz="4"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94,84</w:t>
            </w:r>
          </w:p>
        </w:tc>
        <w:tc>
          <w:tcPr>
            <w:tcW w:w="1308" w:type="dxa"/>
            <w:tcBorders>
              <w:top w:val="single" w:sz="4" w:space="0" w:color="auto"/>
              <w:left w:val="nil"/>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1585,54</w:t>
            </w:r>
          </w:p>
        </w:tc>
        <w:tc>
          <w:tcPr>
            <w:tcW w:w="1275" w:type="dxa"/>
            <w:tcBorders>
              <w:top w:val="single" w:sz="4" w:space="0" w:color="auto"/>
              <w:left w:val="single" w:sz="4" w:space="0" w:color="auto"/>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132,13</w:t>
            </w:r>
          </w:p>
        </w:tc>
        <w:tc>
          <w:tcPr>
            <w:tcW w:w="1276" w:type="dxa"/>
            <w:tcBorders>
              <w:top w:val="nil"/>
              <w:left w:val="single" w:sz="4" w:space="0" w:color="auto"/>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1585,54</w:t>
            </w:r>
          </w:p>
        </w:tc>
        <w:tc>
          <w:tcPr>
            <w:tcW w:w="1222" w:type="dxa"/>
            <w:tcBorders>
              <w:top w:val="nil"/>
              <w:left w:val="nil"/>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132,13</w:t>
            </w:r>
          </w:p>
        </w:tc>
      </w:tr>
      <w:tr w:rsidR="00445DAD" w:rsidRPr="00E91D3C" w:rsidTr="00CD5B6A">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5.</w:t>
            </w:r>
          </w:p>
        </w:tc>
        <w:tc>
          <w:tcPr>
            <w:tcW w:w="2540" w:type="dxa"/>
            <w:tcBorders>
              <w:top w:val="nil"/>
              <w:left w:val="nil"/>
              <w:bottom w:val="single" w:sz="4"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Собственные нужды</w:t>
            </w:r>
          </w:p>
        </w:tc>
        <w:tc>
          <w:tcPr>
            <w:tcW w:w="1276" w:type="dxa"/>
            <w:tcBorders>
              <w:top w:val="nil"/>
              <w:left w:val="nil"/>
              <w:bottom w:val="single" w:sz="4"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20,85</w:t>
            </w:r>
          </w:p>
        </w:tc>
        <w:tc>
          <w:tcPr>
            <w:tcW w:w="1244" w:type="dxa"/>
            <w:tcBorders>
              <w:top w:val="nil"/>
              <w:left w:val="nil"/>
              <w:bottom w:val="single" w:sz="4"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1,74</w:t>
            </w:r>
          </w:p>
        </w:tc>
        <w:tc>
          <w:tcPr>
            <w:tcW w:w="1308" w:type="dxa"/>
            <w:tcBorders>
              <w:top w:val="single" w:sz="4" w:space="0" w:color="auto"/>
              <w:left w:val="nil"/>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734,99</w:t>
            </w:r>
          </w:p>
        </w:tc>
        <w:tc>
          <w:tcPr>
            <w:tcW w:w="1275" w:type="dxa"/>
            <w:tcBorders>
              <w:top w:val="single" w:sz="4" w:space="0" w:color="auto"/>
              <w:left w:val="single" w:sz="4" w:space="0" w:color="auto"/>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61,25</w:t>
            </w:r>
          </w:p>
        </w:tc>
        <w:tc>
          <w:tcPr>
            <w:tcW w:w="1276" w:type="dxa"/>
            <w:tcBorders>
              <w:top w:val="nil"/>
              <w:left w:val="single" w:sz="4" w:space="0" w:color="auto"/>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734,99</w:t>
            </w:r>
          </w:p>
        </w:tc>
        <w:tc>
          <w:tcPr>
            <w:tcW w:w="1222" w:type="dxa"/>
            <w:tcBorders>
              <w:top w:val="nil"/>
              <w:left w:val="nil"/>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61,25</w:t>
            </w:r>
          </w:p>
        </w:tc>
      </w:tr>
      <w:tr w:rsidR="00445DAD" w:rsidRPr="00E91D3C" w:rsidTr="00CD5B6A">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6.</w:t>
            </w:r>
          </w:p>
        </w:tc>
        <w:tc>
          <w:tcPr>
            <w:tcW w:w="2540" w:type="dxa"/>
            <w:tcBorders>
              <w:top w:val="nil"/>
              <w:left w:val="nil"/>
              <w:bottom w:val="single" w:sz="4"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Реализация</w:t>
            </w:r>
          </w:p>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(без собственных нужд)</w:t>
            </w:r>
          </w:p>
        </w:tc>
        <w:tc>
          <w:tcPr>
            <w:tcW w:w="1276" w:type="dxa"/>
            <w:tcBorders>
              <w:top w:val="nil"/>
              <w:left w:val="nil"/>
              <w:bottom w:val="single" w:sz="4" w:space="0" w:color="auto"/>
              <w:right w:val="single" w:sz="4" w:space="0" w:color="auto"/>
            </w:tcBorders>
            <w:shd w:val="clear" w:color="auto" w:fill="auto"/>
            <w:noWrap/>
            <w:vAlign w:val="center"/>
            <w:hideMark/>
          </w:tcPr>
          <w:p w:rsidR="00445DAD" w:rsidRPr="00E91D3C" w:rsidRDefault="00445DAD" w:rsidP="00445DAD">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6572,14</w:t>
            </w:r>
          </w:p>
        </w:tc>
        <w:tc>
          <w:tcPr>
            <w:tcW w:w="1244" w:type="dxa"/>
            <w:tcBorders>
              <w:top w:val="nil"/>
              <w:left w:val="nil"/>
              <w:bottom w:val="single" w:sz="4"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547,68</w:t>
            </w:r>
          </w:p>
        </w:tc>
        <w:tc>
          <w:tcPr>
            <w:tcW w:w="1308" w:type="dxa"/>
            <w:tcBorders>
              <w:top w:val="single" w:sz="4" w:space="0" w:color="auto"/>
              <w:left w:val="nil"/>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5911,36</w:t>
            </w:r>
          </w:p>
        </w:tc>
        <w:tc>
          <w:tcPr>
            <w:tcW w:w="1275" w:type="dxa"/>
            <w:tcBorders>
              <w:top w:val="single" w:sz="4" w:space="0" w:color="auto"/>
              <w:left w:val="single" w:sz="4" w:space="0" w:color="auto"/>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492,61</w:t>
            </w:r>
          </w:p>
        </w:tc>
        <w:tc>
          <w:tcPr>
            <w:tcW w:w="1276" w:type="dxa"/>
            <w:tcBorders>
              <w:top w:val="nil"/>
              <w:left w:val="single" w:sz="4" w:space="0" w:color="auto"/>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5911,36</w:t>
            </w:r>
          </w:p>
        </w:tc>
        <w:tc>
          <w:tcPr>
            <w:tcW w:w="1222" w:type="dxa"/>
            <w:tcBorders>
              <w:top w:val="nil"/>
              <w:left w:val="nil"/>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492,61</w:t>
            </w:r>
          </w:p>
        </w:tc>
      </w:tr>
    </w:tbl>
    <w:p w:rsidR="00F71EB6" w:rsidRDefault="00F71EB6" w:rsidP="00F71EB6">
      <w:pPr>
        <w:ind w:firstLine="743"/>
        <w:rPr>
          <w:rFonts w:ascii="Times New Roman" w:hAnsi="Times New Roman" w:cs="Times New Roman"/>
          <w:sz w:val="28"/>
          <w:szCs w:val="28"/>
        </w:rPr>
      </w:pPr>
    </w:p>
    <w:p w:rsidR="00F71EB6" w:rsidRPr="004D4C75" w:rsidRDefault="00F71EB6" w:rsidP="004D4C75">
      <w:pPr>
        <w:ind w:firstLine="743"/>
        <w:rPr>
          <w:rFonts w:ascii="Times New Roman" w:hAnsi="Times New Roman" w:cs="Times New Roman"/>
          <w:sz w:val="24"/>
        </w:rPr>
      </w:pPr>
      <w:r w:rsidRPr="004D4C75">
        <w:rPr>
          <w:rFonts w:ascii="Times New Roman" w:hAnsi="Times New Roman" w:cs="Times New Roman"/>
          <w:sz w:val="24"/>
        </w:rPr>
        <w:t>Сведения о фактических потерях воды при ее транспортировке по системам водоснабжения муниципального образования указываются в ежегодном балансе водоснабжения.</w:t>
      </w:r>
    </w:p>
    <w:p w:rsidR="00F71EB6" w:rsidRPr="004D4C75" w:rsidRDefault="00F71EB6" w:rsidP="004D4C75">
      <w:pPr>
        <w:ind w:firstLine="743"/>
        <w:rPr>
          <w:rFonts w:ascii="Times New Roman" w:hAnsi="Times New Roman" w:cs="Times New Roman"/>
          <w:sz w:val="24"/>
        </w:rPr>
      </w:pPr>
      <w:r w:rsidRPr="004D4C75">
        <w:rPr>
          <w:rFonts w:ascii="Times New Roman" w:hAnsi="Times New Roman" w:cs="Times New Roman"/>
          <w:sz w:val="24"/>
        </w:rPr>
        <w:t>По данным Программы комплексного развития систем коммунальной инфраструктуры потери воды составляют в среднем 10,1 % в общем водном балансе. Сведения о фактических потерях воды приведены в таблице 7.</w:t>
      </w:r>
    </w:p>
    <w:p w:rsidR="00F71EB6" w:rsidRDefault="00F71EB6" w:rsidP="004D4C75">
      <w:pPr>
        <w:jc w:val="right"/>
        <w:rPr>
          <w:rFonts w:ascii="Times New Roman" w:hAnsi="Times New Roman" w:cs="Times New Roman"/>
          <w:sz w:val="22"/>
          <w:szCs w:val="22"/>
        </w:rPr>
      </w:pPr>
    </w:p>
    <w:p w:rsidR="00F71EB6" w:rsidRPr="005D2D16" w:rsidRDefault="00F71EB6" w:rsidP="004D4C75">
      <w:pPr>
        <w:ind w:right="1054"/>
        <w:jc w:val="right"/>
        <w:rPr>
          <w:rFonts w:ascii="Times New Roman" w:hAnsi="Times New Roman" w:cs="Times New Roman"/>
          <w:sz w:val="22"/>
          <w:szCs w:val="22"/>
        </w:rPr>
      </w:pPr>
      <w:r w:rsidRPr="00E0456C">
        <w:rPr>
          <w:rFonts w:ascii="Times New Roman" w:hAnsi="Times New Roman" w:cs="Times New Roman"/>
          <w:sz w:val="22"/>
          <w:szCs w:val="22"/>
        </w:rPr>
        <w:t>Таблица 7.</w:t>
      </w:r>
    </w:p>
    <w:p w:rsidR="00F71EB6" w:rsidRPr="005D2D16" w:rsidRDefault="00F71EB6" w:rsidP="004D4C75">
      <w:pPr>
        <w:ind w:right="1054"/>
        <w:jc w:val="right"/>
        <w:rPr>
          <w:rFonts w:ascii="Times New Roman" w:hAnsi="Times New Roman" w:cs="Times New Roman"/>
          <w:sz w:val="22"/>
          <w:szCs w:val="22"/>
        </w:rPr>
      </w:pPr>
      <w:r w:rsidRPr="005D2D16">
        <w:rPr>
          <w:rFonts w:ascii="Times New Roman" w:hAnsi="Times New Roman" w:cs="Times New Roman"/>
          <w:sz w:val="22"/>
          <w:szCs w:val="22"/>
        </w:rPr>
        <w:t>Сведение о фактических потерях воды</w:t>
      </w:r>
    </w:p>
    <w:tbl>
      <w:tblPr>
        <w:tblW w:w="0" w:type="auto"/>
        <w:tblInd w:w="1101" w:type="dxa"/>
        <w:tblLayout w:type="fixed"/>
        <w:tblLook w:val="0000" w:firstRow="0" w:lastRow="0" w:firstColumn="0" w:lastColumn="0" w:noHBand="0" w:noVBand="0"/>
      </w:tblPr>
      <w:tblGrid>
        <w:gridCol w:w="829"/>
        <w:gridCol w:w="4954"/>
        <w:gridCol w:w="1134"/>
        <w:gridCol w:w="1134"/>
      </w:tblGrid>
      <w:tr w:rsidR="00CD5B6A" w:rsidTr="00CD5B6A">
        <w:trPr>
          <w:trHeight w:val="607"/>
        </w:trPr>
        <w:tc>
          <w:tcPr>
            <w:tcW w:w="829" w:type="dxa"/>
            <w:tcBorders>
              <w:top w:val="single" w:sz="4" w:space="0" w:color="000000"/>
              <w:left w:val="single" w:sz="4" w:space="0" w:color="000000"/>
              <w:bottom w:val="single" w:sz="4" w:space="0" w:color="000000"/>
            </w:tcBorders>
            <w:shd w:val="clear" w:color="auto" w:fill="F2F2F2"/>
            <w:vAlign w:val="center"/>
          </w:tcPr>
          <w:p w:rsidR="00CD5B6A" w:rsidRPr="00E91D3C" w:rsidRDefault="00CD5B6A" w:rsidP="004D4C75">
            <w:pPr>
              <w:pStyle w:val="af3"/>
              <w:jc w:val="center"/>
              <w:rPr>
                <w:rFonts w:ascii="Times New Roman" w:hAnsi="Times New Roman" w:cs="Times New Roman"/>
              </w:rPr>
            </w:pPr>
            <w:r w:rsidRPr="00E91D3C">
              <w:rPr>
                <w:rFonts w:ascii="Times New Roman" w:hAnsi="Times New Roman" w:cs="Times New Roman"/>
              </w:rPr>
              <w:t>№ п/п</w:t>
            </w:r>
          </w:p>
        </w:tc>
        <w:tc>
          <w:tcPr>
            <w:tcW w:w="4954" w:type="dxa"/>
            <w:tcBorders>
              <w:top w:val="single" w:sz="4" w:space="0" w:color="000000"/>
              <w:left w:val="single" w:sz="4" w:space="0" w:color="000000"/>
              <w:bottom w:val="single" w:sz="4" w:space="0" w:color="000000"/>
            </w:tcBorders>
            <w:shd w:val="clear" w:color="auto" w:fill="F2F2F2"/>
            <w:vAlign w:val="center"/>
          </w:tcPr>
          <w:p w:rsidR="00CD5B6A" w:rsidRPr="00E91D3C" w:rsidRDefault="00CD5B6A" w:rsidP="004D4C75">
            <w:pPr>
              <w:pStyle w:val="af3"/>
              <w:jc w:val="center"/>
              <w:rPr>
                <w:rFonts w:ascii="Times New Roman" w:hAnsi="Times New Roman" w:cs="Times New Roman"/>
              </w:rPr>
            </w:pPr>
            <w:r w:rsidRPr="00E91D3C">
              <w:rPr>
                <w:rFonts w:ascii="Times New Roman" w:hAnsi="Times New Roman" w:cs="Times New Roman"/>
              </w:rPr>
              <w:t>Наименование показателя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D5B6A" w:rsidRPr="00E91D3C" w:rsidRDefault="00CD5B6A" w:rsidP="004D4C75">
            <w:pPr>
              <w:pStyle w:val="af3"/>
              <w:jc w:val="center"/>
            </w:pPr>
            <w:r w:rsidRPr="00E91D3C">
              <w:rPr>
                <w:rFonts w:ascii="Times New Roman" w:hAnsi="Times New Roman" w:cs="Times New Roman"/>
              </w:rPr>
              <w:t>2018 г.</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D5B6A" w:rsidRPr="00E91D3C" w:rsidRDefault="00CD5B6A" w:rsidP="004D4C75">
            <w:pPr>
              <w:pStyle w:val="af3"/>
              <w:jc w:val="center"/>
              <w:rPr>
                <w:rFonts w:ascii="Times New Roman" w:hAnsi="Times New Roman" w:cs="Times New Roman"/>
              </w:rPr>
            </w:pPr>
            <w:r>
              <w:rPr>
                <w:rFonts w:ascii="Times New Roman" w:hAnsi="Times New Roman" w:cs="Times New Roman"/>
              </w:rPr>
              <w:t>2022 г.</w:t>
            </w:r>
          </w:p>
        </w:tc>
      </w:tr>
      <w:tr w:rsidR="00CD5B6A" w:rsidTr="00CD5B6A">
        <w:tc>
          <w:tcPr>
            <w:tcW w:w="829"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4D4C75">
            <w:pPr>
              <w:pStyle w:val="af3"/>
              <w:jc w:val="center"/>
              <w:rPr>
                <w:rFonts w:ascii="Times New Roman" w:hAnsi="Times New Roman" w:cs="Times New Roman"/>
              </w:rPr>
            </w:pPr>
            <w:r w:rsidRPr="00E91D3C">
              <w:rPr>
                <w:rFonts w:ascii="Times New Roman" w:hAnsi="Times New Roman" w:cs="Times New Roman"/>
              </w:rPr>
              <w:t>1</w:t>
            </w:r>
          </w:p>
        </w:tc>
        <w:tc>
          <w:tcPr>
            <w:tcW w:w="4954"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4D4C75">
            <w:pPr>
              <w:pStyle w:val="af3"/>
              <w:rPr>
                <w:rFonts w:ascii="Times New Roman" w:hAnsi="Times New Roman" w:cs="Times New Roman"/>
              </w:rPr>
            </w:pPr>
            <w:r w:rsidRPr="00E91D3C">
              <w:rPr>
                <w:rFonts w:ascii="Times New Roman" w:hAnsi="Times New Roman" w:cs="Times New Roman"/>
              </w:rPr>
              <w:t>Поднято воды, тыс. м</w:t>
            </w:r>
            <w:r w:rsidRPr="00E91D3C">
              <w:rPr>
                <w:rFonts w:ascii="Times New Roman" w:hAnsi="Times New Roman" w:cs="Times New Roman"/>
                <w:vertAlign w:val="superscript"/>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5B6A" w:rsidRPr="00E91D3C" w:rsidRDefault="00E0456C" w:rsidP="004D4C75">
            <w:pPr>
              <w:pStyle w:val="af3"/>
              <w:jc w:val="center"/>
            </w:pPr>
            <w:r>
              <w:rPr>
                <w:rFonts w:ascii="Times New Roman" w:hAnsi="Times New Roman" w:cs="Times New Roman"/>
              </w:rPr>
              <w:t>8514,54</w:t>
            </w:r>
          </w:p>
        </w:tc>
        <w:tc>
          <w:tcPr>
            <w:tcW w:w="1134" w:type="dxa"/>
            <w:tcBorders>
              <w:top w:val="single" w:sz="4" w:space="0" w:color="000000"/>
              <w:left w:val="single" w:sz="4" w:space="0" w:color="000000"/>
              <w:bottom w:val="single" w:sz="4" w:space="0" w:color="000000"/>
              <w:right w:val="single" w:sz="4" w:space="0" w:color="000000"/>
            </w:tcBorders>
            <w:vAlign w:val="center"/>
          </w:tcPr>
          <w:p w:rsidR="00CD5B6A" w:rsidRPr="00E91D3C" w:rsidRDefault="00E0456C" w:rsidP="004D4C75">
            <w:pPr>
              <w:pStyle w:val="af3"/>
              <w:jc w:val="center"/>
              <w:rPr>
                <w:rFonts w:ascii="Times New Roman" w:hAnsi="Times New Roman" w:cs="Times New Roman"/>
              </w:rPr>
            </w:pPr>
            <w:r>
              <w:rPr>
                <w:rFonts w:ascii="Times New Roman" w:hAnsi="Times New Roman" w:cs="Times New Roman"/>
              </w:rPr>
              <w:t>8246,36</w:t>
            </w:r>
          </w:p>
        </w:tc>
      </w:tr>
      <w:tr w:rsidR="00CD5B6A" w:rsidTr="00CD5B6A">
        <w:tc>
          <w:tcPr>
            <w:tcW w:w="829"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4D4C75">
            <w:pPr>
              <w:pStyle w:val="af3"/>
              <w:jc w:val="center"/>
              <w:rPr>
                <w:rFonts w:ascii="Times New Roman" w:hAnsi="Times New Roman" w:cs="Times New Roman"/>
              </w:rPr>
            </w:pPr>
            <w:r w:rsidRPr="00E91D3C">
              <w:rPr>
                <w:rFonts w:ascii="Times New Roman" w:hAnsi="Times New Roman" w:cs="Times New Roman"/>
              </w:rPr>
              <w:t>2</w:t>
            </w:r>
          </w:p>
        </w:tc>
        <w:tc>
          <w:tcPr>
            <w:tcW w:w="4954"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4D4C75">
            <w:pPr>
              <w:pStyle w:val="af3"/>
              <w:rPr>
                <w:rFonts w:ascii="Times New Roman" w:hAnsi="Times New Roman" w:cs="Times New Roman"/>
              </w:rPr>
            </w:pPr>
            <w:r w:rsidRPr="00E91D3C">
              <w:rPr>
                <w:rFonts w:ascii="Times New Roman" w:hAnsi="Times New Roman" w:cs="Times New Roman"/>
              </w:rPr>
              <w:t>Получено со стороны, тыс. м</w:t>
            </w:r>
            <w:r w:rsidRPr="00E91D3C">
              <w:rPr>
                <w:rFonts w:ascii="Times New Roman" w:hAnsi="Times New Roman" w:cs="Times New Roman"/>
                <w:vertAlign w:val="superscript"/>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5B6A" w:rsidRPr="00E91D3C" w:rsidRDefault="00CD5B6A" w:rsidP="004D4C75">
            <w:pPr>
              <w:pStyle w:val="af3"/>
              <w:jc w:val="center"/>
            </w:pPr>
            <w:r w:rsidRPr="00E91D3C">
              <w:rPr>
                <w:rFonts w:ascii="Times New Roman" w:hAnsi="Times New Roman" w:cs="Times New Roman"/>
              </w:rPr>
              <w:t>452,07</w:t>
            </w:r>
          </w:p>
        </w:tc>
        <w:tc>
          <w:tcPr>
            <w:tcW w:w="1134" w:type="dxa"/>
            <w:tcBorders>
              <w:top w:val="single" w:sz="4" w:space="0" w:color="000000"/>
              <w:left w:val="single" w:sz="4" w:space="0" w:color="000000"/>
              <w:bottom w:val="single" w:sz="4" w:space="0" w:color="000000"/>
              <w:right w:val="single" w:sz="4" w:space="0" w:color="000000"/>
            </w:tcBorders>
            <w:vAlign w:val="center"/>
          </w:tcPr>
          <w:p w:rsidR="00CD5B6A" w:rsidRPr="00E91D3C" w:rsidRDefault="00445DAD" w:rsidP="004D4C75">
            <w:pPr>
              <w:pStyle w:val="af3"/>
              <w:jc w:val="center"/>
              <w:rPr>
                <w:rFonts w:ascii="Times New Roman" w:hAnsi="Times New Roman" w:cs="Times New Roman"/>
              </w:rPr>
            </w:pPr>
            <w:r>
              <w:rPr>
                <w:rFonts w:ascii="Times New Roman" w:hAnsi="Times New Roman" w:cs="Times New Roman"/>
              </w:rPr>
              <w:t>0,0</w:t>
            </w:r>
          </w:p>
        </w:tc>
      </w:tr>
      <w:tr w:rsidR="00CD5B6A" w:rsidTr="00CD5B6A">
        <w:tc>
          <w:tcPr>
            <w:tcW w:w="829"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4D4C75">
            <w:pPr>
              <w:pStyle w:val="af3"/>
              <w:jc w:val="center"/>
              <w:rPr>
                <w:rFonts w:ascii="Times New Roman" w:hAnsi="Times New Roman" w:cs="Times New Roman"/>
              </w:rPr>
            </w:pPr>
            <w:r w:rsidRPr="00E91D3C">
              <w:rPr>
                <w:rFonts w:ascii="Times New Roman" w:hAnsi="Times New Roman" w:cs="Times New Roman"/>
              </w:rPr>
              <w:t>3</w:t>
            </w:r>
          </w:p>
        </w:tc>
        <w:tc>
          <w:tcPr>
            <w:tcW w:w="4954"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4D4C75">
            <w:pPr>
              <w:pStyle w:val="af3"/>
              <w:rPr>
                <w:rFonts w:ascii="Times New Roman" w:hAnsi="Times New Roman" w:cs="Times New Roman"/>
              </w:rPr>
            </w:pPr>
            <w:r w:rsidRPr="00E91D3C">
              <w:rPr>
                <w:rFonts w:ascii="Times New Roman" w:hAnsi="Times New Roman" w:cs="Times New Roman"/>
              </w:rPr>
              <w:t>Полезный отпуск воды, тыс. м</w:t>
            </w:r>
            <w:r w:rsidRPr="00E91D3C">
              <w:rPr>
                <w:rFonts w:ascii="Times New Roman" w:hAnsi="Times New Roman" w:cs="Times New Roman"/>
                <w:vertAlign w:val="superscript"/>
              </w:rPr>
              <w:t>3</w:t>
            </w:r>
            <w:r w:rsidRPr="00E91D3C">
              <w:rPr>
                <w:rFonts w:ascii="Times New Roman" w:hAnsi="Times New Roman" w:cs="Times New Roman"/>
              </w:rPr>
              <w:t>, в т.ч.:</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5B6A" w:rsidRPr="00E91D3C" w:rsidRDefault="00E0456C" w:rsidP="004D4C75">
            <w:pPr>
              <w:pStyle w:val="af3"/>
              <w:jc w:val="center"/>
            </w:pPr>
            <w:r>
              <w:rPr>
                <w:rFonts w:ascii="Times New Roman" w:hAnsi="Times New Roman" w:cs="Times New Roman"/>
              </w:rPr>
              <w:t>6572,14</w:t>
            </w:r>
          </w:p>
        </w:tc>
        <w:tc>
          <w:tcPr>
            <w:tcW w:w="1134" w:type="dxa"/>
            <w:tcBorders>
              <w:top w:val="single" w:sz="4" w:space="0" w:color="000000"/>
              <w:left w:val="single" w:sz="4" w:space="0" w:color="000000"/>
              <w:bottom w:val="single" w:sz="4" w:space="0" w:color="000000"/>
              <w:right w:val="single" w:sz="4" w:space="0" w:color="000000"/>
            </w:tcBorders>
            <w:vAlign w:val="center"/>
          </w:tcPr>
          <w:p w:rsidR="00CD5B6A" w:rsidRPr="00E91D3C" w:rsidRDefault="009A1840" w:rsidP="004D4C75">
            <w:pPr>
              <w:pStyle w:val="af3"/>
              <w:jc w:val="center"/>
              <w:rPr>
                <w:rFonts w:ascii="Times New Roman" w:hAnsi="Times New Roman" w:cs="Times New Roman"/>
              </w:rPr>
            </w:pPr>
            <w:r>
              <w:rPr>
                <w:rFonts w:ascii="Times New Roman" w:hAnsi="Times New Roman" w:cs="Times New Roman"/>
              </w:rPr>
              <w:t>5911,36</w:t>
            </w:r>
          </w:p>
        </w:tc>
      </w:tr>
      <w:tr w:rsidR="00CD5B6A" w:rsidTr="00CD5B6A">
        <w:tc>
          <w:tcPr>
            <w:tcW w:w="829"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4D4C75">
            <w:pPr>
              <w:pStyle w:val="af3"/>
              <w:jc w:val="center"/>
              <w:rPr>
                <w:rFonts w:ascii="Times New Roman" w:hAnsi="Times New Roman" w:cs="Times New Roman"/>
              </w:rPr>
            </w:pPr>
            <w:r w:rsidRPr="00E91D3C">
              <w:rPr>
                <w:rFonts w:ascii="Times New Roman" w:hAnsi="Times New Roman" w:cs="Times New Roman"/>
              </w:rPr>
              <w:t>4</w:t>
            </w:r>
          </w:p>
        </w:tc>
        <w:tc>
          <w:tcPr>
            <w:tcW w:w="4954"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4D4C75">
            <w:pPr>
              <w:pStyle w:val="af3"/>
              <w:rPr>
                <w:rFonts w:ascii="Times New Roman" w:hAnsi="Times New Roman" w:cs="Times New Roman"/>
              </w:rPr>
            </w:pPr>
            <w:r w:rsidRPr="00E91D3C">
              <w:rPr>
                <w:rFonts w:ascii="Times New Roman" w:hAnsi="Times New Roman" w:cs="Times New Roman"/>
              </w:rPr>
              <w:t>Потери воды, тыс. м</w:t>
            </w:r>
            <w:r w:rsidRPr="00E91D3C">
              <w:rPr>
                <w:rFonts w:ascii="Times New Roman" w:hAnsi="Times New Roman" w:cs="Times New Roman"/>
                <w:vertAlign w:val="superscript"/>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5B6A" w:rsidRPr="00E91D3C" w:rsidRDefault="00E0456C" w:rsidP="004D4C75">
            <w:pPr>
              <w:pStyle w:val="af3"/>
              <w:jc w:val="center"/>
            </w:pPr>
            <w:r>
              <w:rPr>
                <w:rFonts w:ascii="Times New Roman" w:hAnsi="Times New Roman" w:cs="Times New Roman"/>
              </w:rPr>
              <w:t>1138,09</w:t>
            </w:r>
          </w:p>
        </w:tc>
        <w:tc>
          <w:tcPr>
            <w:tcW w:w="1134" w:type="dxa"/>
            <w:tcBorders>
              <w:top w:val="single" w:sz="4" w:space="0" w:color="000000"/>
              <w:left w:val="single" w:sz="4" w:space="0" w:color="000000"/>
              <w:bottom w:val="single" w:sz="4" w:space="0" w:color="000000"/>
              <w:right w:val="single" w:sz="4" w:space="0" w:color="000000"/>
            </w:tcBorders>
            <w:vAlign w:val="center"/>
          </w:tcPr>
          <w:p w:rsidR="00CD5B6A" w:rsidRPr="00E91D3C" w:rsidRDefault="00E0456C" w:rsidP="004D4C75">
            <w:pPr>
              <w:pStyle w:val="af3"/>
              <w:jc w:val="center"/>
              <w:rPr>
                <w:rFonts w:ascii="Times New Roman" w:hAnsi="Times New Roman" w:cs="Times New Roman"/>
              </w:rPr>
            </w:pPr>
            <w:r>
              <w:rPr>
                <w:rFonts w:ascii="Times New Roman" w:hAnsi="Times New Roman" w:cs="Times New Roman"/>
              </w:rPr>
              <w:t>1585,54</w:t>
            </w:r>
          </w:p>
        </w:tc>
      </w:tr>
      <w:tr w:rsidR="00CD5B6A" w:rsidTr="00CD5B6A">
        <w:tc>
          <w:tcPr>
            <w:tcW w:w="829"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4D4C75">
            <w:pPr>
              <w:pStyle w:val="af3"/>
              <w:jc w:val="center"/>
              <w:rPr>
                <w:rFonts w:ascii="Times New Roman" w:hAnsi="Times New Roman" w:cs="Times New Roman"/>
              </w:rPr>
            </w:pPr>
            <w:r w:rsidRPr="00E91D3C">
              <w:rPr>
                <w:rFonts w:ascii="Times New Roman" w:hAnsi="Times New Roman" w:cs="Times New Roman"/>
              </w:rPr>
              <w:t>5</w:t>
            </w:r>
          </w:p>
        </w:tc>
        <w:tc>
          <w:tcPr>
            <w:tcW w:w="4954"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4D4C75">
            <w:pPr>
              <w:pStyle w:val="af3"/>
              <w:rPr>
                <w:rFonts w:ascii="Times New Roman" w:hAnsi="Times New Roman" w:cs="Times New Roman"/>
              </w:rPr>
            </w:pPr>
            <w:r w:rsidRPr="00E91D3C">
              <w:rPr>
                <w:rFonts w:ascii="Times New Roman" w:hAnsi="Times New Roman" w:cs="Times New Roman"/>
              </w:rPr>
              <w:t>Доля потерь воды от полезно отпущенной,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5B6A" w:rsidRPr="00E91D3C" w:rsidRDefault="00E0456C" w:rsidP="004D4C75">
            <w:pPr>
              <w:pStyle w:val="af3"/>
              <w:jc w:val="center"/>
            </w:pPr>
            <w:r>
              <w:rPr>
                <w:rFonts w:ascii="Times New Roman" w:hAnsi="Times New Roman" w:cs="Times New Roman"/>
              </w:rPr>
              <w:t>17,32</w:t>
            </w:r>
          </w:p>
        </w:tc>
        <w:tc>
          <w:tcPr>
            <w:tcW w:w="1134" w:type="dxa"/>
            <w:tcBorders>
              <w:top w:val="single" w:sz="4" w:space="0" w:color="000000"/>
              <w:left w:val="single" w:sz="4" w:space="0" w:color="000000"/>
              <w:bottom w:val="single" w:sz="4" w:space="0" w:color="000000"/>
              <w:right w:val="single" w:sz="4" w:space="0" w:color="000000"/>
            </w:tcBorders>
            <w:vAlign w:val="center"/>
          </w:tcPr>
          <w:p w:rsidR="00CD5B6A" w:rsidRPr="00E91D3C" w:rsidRDefault="009A1840" w:rsidP="004D4C75">
            <w:pPr>
              <w:pStyle w:val="af3"/>
              <w:jc w:val="center"/>
              <w:rPr>
                <w:rFonts w:ascii="Times New Roman" w:hAnsi="Times New Roman" w:cs="Times New Roman"/>
              </w:rPr>
            </w:pPr>
            <w:r>
              <w:rPr>
                <w:rFonts w:ascii="Times New Roman" w:hAnsi="Times New Roman" w:cs="Times New Roman"/>
              </w:rPr>
              <w:t>26,82</w:t>
            </w:r>
          </w:p>
        </w:tc>
      </w:tr>
    </w:tbl>
    <w:p w:rsidR="00F71EB6" w:rsidRDefault="00F71EB6" w:rsidP="004D4C75">
      <w:pPr>
        <w:rPr>
          <w:rFonts w:cs="Calibri"/>
        </w:rPr>
      </w:pPr>
    </w:p>
    <w:p w:rsidR="00F71EB6" w:rsidRPr="004D4C75" w:rsidRDefault="00F71EB6" w:rsidP="004D4C75">
      <w:pPr>
        <w:ind w:firstLine="743"/>
        <w:rPr>
          <w:rFonts w:ascii="Times New Roman" w:hAnsi="Times New Roman" w:cs="Times New Roman"/>
          <w:b/>
          <w:sz w:val="24"/>
        </w:rPr>
      </w:pPr>
      <w:r w:rsidRPr="004D4C75">
        <w:rPr>
          <w:rFonts w:ascii="Times New Roman" w:hAnsi="Times New Roman" w:cs="Times New Roman"/>
          <w:sz w:val="24"/>
        </w:rPr>
        <w:t xml:space="preserve">Программой комплексного развития систем коммунальной инфраструктуры муниципального образования одним из целевых показателей является снижение потерь воды </w:t>
      </w:r>
      <w:r w:rsidRPr="004D4C75">
        <w:rPr>
          <w:rFonts w:ascii="Times New Roman" w:hAnsi="Times New Roman" w:cs="Times New Roman"/>
          <w:color w:val="000000"/>
          <w:sz w:val="24"/>
        </w:rPr>
        <w:t xml:space="preserve">в общем объеме поставляемого ресурса в год. </w:t>
      </w:r>
    </w:p>
    <w:p w:rsidR="00B05CD2" w:rsidRPr="00B05CD2" w:rsidRDefault="00B05CD2" w:rsidP="00121E4F">
      <w:pPr>
        <w:pStyle w:val="af7"/>
        <w:spacing w:line="240" w:lineRule="auto"/>
        <w:ind w:left="1429"/>
        <w:rPr>
          <w:b/>
          <w:sz w:val="28"/>
          <w:szCs w:val="28"/>
        </w:rPr>
      </w:pPr>
    </w:p>
    <w:p w:rsidR="008E19B8" w:rsidRPr="004D4C75" w:rsidRDefault="008E19B8" w:rsidP="004D4C75">
      <w:pPr>
        <w:jc w:val="center"/>
        <w:rPr>
          <w:rFonts w:ascii="Times New Roman" w:hAnsi="Times New Roman" w:cs="Times New Roman"/>
          <w:b/>
          <w:sz w:val="24"/>
        </w:rPr>
      </w:pPr>
      <w:r w:rsidRPr="004D4C75">
        <w:rPr>
          <w:rFonts w:ascii="Times New Roman" w:hAnsi="Times New Roman" w:cs="Times New Roman"/>
          <w:b/>
          <w:sz w:val="24"/>
        </w:rPr>
        <w:t>1.3.</w:t>
      </w:r>
      <w:r w:rsidR="00B05CD2" w:rsidRPr="004D4C75">
        <w:rPr>
          <w:rFonts w:ascii="Times New Roman" w:hAnsi="Times New Roman" w:cs="Times New Roman"/>
          <w:b/>
          <w:sz w:val="24"/>
        </w:rPr>
        <w:t>2</w:t>
      </w:r>
      <w:r w:rsidR="004C707D" w:rsidRPr="004D4C75">
        <w:rPr>
          <w:rFonts w:ascii="Times New Roman" w:hAnsi="Times New Roman" w:cs="Times New Roman"/>
          <w:b/>
          <w:sz w:val="24"/>
        </w:rPr>
        <w:t>.</w:t>
      </w:r>
      <w:r w:rsidRPr="004D4C75">
        <w:rPr>
          <w:rFonts w:ascii="Times New Roman" w:hAnsi="Times New Roman" w:cs="Times New Roman"/>
          <w:b/>
          <w:sz w:val="24"/>
        </w:rPr>
        <w:t xml:space="preserve"> </w:t>
      </w:r>
      <w:r w:rsidR="00C61062" w:rsidRPr="004D4C75">
        <w:rPr>
          <w:rFonts w:ascii="Times New Roman" w:hAnsi="Times New Roman" w:cs="Times New Roman"/>
          <w:b/>
          <w:sz w:val="24"/>
        </w:rPr>
        <w:t>Территориальный</w:t>
      </w:r>
      <w:r w:rsidRPr="004D4C75">
        <w:rPr>
          <w:rFonts w:ascii="Times New Roman" w:hAnsi="Times New Roman" w:cs="Times New Roman"/>
          <w:b/>
          <w:sz w:val="24"/>
        </w:rPr>
        <w:t xml:space="preserve"> баланс подачи и реализации воды по зонам действия источников</w:t>
      </w:r>
    </w:p>
    <w:p w:rsidR="004D4C75" w:rsidRPr="004D4C75" w:rsidRDefault="004D4C75" w:rsidP="004D4C75">
      <w:pPr>
        <w:jc w:val="center"/>
        <w:rPr>
          <w:rFonts w:ascii="Times New Roman" w:hAnsi="Times New Roman" w:cs="Times New Roman"/>
          <w:sz w:val="24"/>
        </w:rPr>
      </w:pP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t xml:space="preserve">Нормы расхода воды приняты по </w:t>
      </w:r>
      <w:r w:rsidR="00FD1F7F" w:rsidRPr="004D4C75">
        <w:rPr>
          <w:rFonts w:ascii="Times New Roman" w:hAnsi="Times New Roman" w:cs="Times New Roman"/>
          <w:sz w:val="24"/>
        </w:rPr>
        <w:t xml:space="preserve">СП 31.13330.2021 «СНиП 2.04.02-84* Водоснабжение. Наружные сети и сооружения» </w:t>
      </w:r>
      <w:r w:rsidRPr="004D4C75">
        <w:rPr>
          <w:rFonts w:ascii="Times New Roman" w:hAnsi="Times New Roman" w:cs="Times New Roman"/>
          <w:sz w:val="24"/>
        </w:rPr>
        <w:t>и составляют для благоустроенной застройки – 400 л/сут на 1 человека, для неблагоустроенной застройки (сохраняемой) – 50 л/сут на 1 человека. Расход воды на нужды местной промышленности, обеспечивающий население продуктами, услугами принимаются дополнительно в размере 10% от суммарного расхода воды на хозяйственно</w:t>
      </w:r>
      <w:r w:rsidR="004C707D" w:rsidRPr="004D4C75">
        <w:rPr>
          <w:rFonts w:ascii="Times New Roman" w:hAnsi="Times New Roman" w:cs="Times New Roman"/>
          <w:sz w:val="24"/>
        </w:rPr>
        <w:t>-</w:t>
      </w:r>
      <w:r w:rsidRPr="004D4C75">
        <w:rPr>
          <w:rFonts w:ascii="Times New Roman" w:hAnsi="Times New Roman" w:cs="Times New Roman"/>
          <w:sz w:val="24"/>
        </w:rPr>
        <w:t>питьевые нужды населения. Общий расход воды по жилой застройке составляет:</w:t>
      </w: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t xml:space="preserve">- на 1 очередь </w:t>
      </w:r>
      <w:r w:rsidR="0027228B" w:rsidRPr="004D4C75">
        <w:rPr>
          <w:rFonts w:ascii="Times New Roman" w:hAnsi="Times New Roman" w:cs="Times New Roman"/>
          <w:sz w:val="24"/>
        </w:rPr>
        <w:t>строительства – 3517</w:t>
      </w:r>
      <w:r w:rsidRPr="004D4C75">
        <w:rPr>
          <w:rFonts w:ascii="Times New Roman" w:hAnsi="Times New Roman" w:cs="Times New Roman"/>
          <w:sz w:val="24"/>
        </w:rPr>
        <w:t>,20 м³/сут.</w:t>
      </w: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t xml:space="preserve">- на расчетный срок                 </w:t>
      </w:r>
      <w:r w:rsidR="0027228B" w:rsidRPr="004D4C75">
        <w:rPr>
          <w:rFonts w:ascii="Times New Roman" w:hAnsi="Times New Roman" w:cs="Times New Roman"/>
          <w:sz w:val="24"/>
        </w:rPr>
        <w:t>– 3613</w:t>
      </w:r>
      <w:r w:rsidRPr="004D4C75">
        <w:rPr>
          <w:rFonts w:ascii="Times New Roman" w:hAnsi="Times New Roman" w:cs="Times New Roman"/>
          <w:sz w:val="24"/>
        </w:rPr>
        <w:t>,70 м³/сут.</w:t>
      </w:r>
    </w:p>
    <w:p w:rsidR="002C5F43" w:rsidRPr="00647343" w:rsidRDefault="008E19B8">
      <w:pPr>
        <w:jc w:val="right"/>
        <w:rPr>
          <w:rFonts w:ascii="Times New Roman" w:hAnsi="Times New Roman" w:cs="Times New Roman"/>
          <w:sz w:val="22"/>
          <w:szCs w:val="22"/>
        </w:rPr>
      </w:pPr>
      <w:r w:rsidRPr="00647343">
        <w:rPr>
          <w:rFonts w:ascii="Times New Roman" w:hAnsi="Times New Roman" w:cs="Times New Roman"/>
          <w:sz w:val="22"/>
          <w:szCs w:val="22"/>
        </w:rPr>
        <w:lastRenderedPageBreak/>
        <w:t xml:space="preserve">Таблица </w:t>
      </w:r>
      <w:r w:rsidR="00F71EB6">
        <w:rPr>
          <w:rFonts w:ascii="Times New Roman" w:hAnsi="Times New Roman" w:cs="Times New Roman"/>
          <w:sz w:val="22"/>
          <w:szCs w:val="22"/>
        </w:rPr>
        <w:t>8</w:t>
      </w:r>
      <w:r w:rsidR="00181DB8" w:rsidRPr="00647343">
        <w:rPr>
          <w:rFonts w:ascii="Times New Roman" w:hAnsi="Times New Roman" w:cs="Times New Roman"/>
          <w:sz w:val="22"/>
          <w:szCs w:val="22"/>
        </w:rPr>
        <w:t>.</w:t>
      </w:r>
    </w:p>
    <w:p w:rsidR="008E19B8" w:rsidRPr="00647343" w:rsidRDefault="008E19B8">
      <w:pPr>
        <w:jc w:val="right"/>
        <w:rPr>
          <w:rFonts w:ascii="Times New Roman" w:hAnsi="Times New Roman" w:cs="Times New Roman"/>
          <w:sz w:val="22"/>
          <w:szCs w:val="22"/>
        </w:rPr>
      </w:pPr>
      <w:r w:rsidRPr="00647343">
        <w:rPr>
          <w:rFonts w:ascii="Times New Roman" w:hAnsi="Times New Roman" w:cs="Times New Roman"/>
          <w:sz w:val="22"/>
          <w:szCs w:val="22"/>
        </w:rPr>
        <w:t>Объем водопотребления в г.</w:t>
      </w:r>
      <w:r w:rsidR="002C5F43" w:rsidRPr="00647343">
        <w:rPr>
          <w:rFonts w:ascii="Times New Roman" w:hAnsi="Times New Roman" w:cs="Times New Roman"/>
          <w:sz w:val="22"/>
          <w:szCs w:val="22"/>
        </w:rPr>
        <w:t xml:space="preserve"> </w:t>
      </w:r>
      <w:r w:rsidRPr="00647343">
        <w:rPr>
          <w:rFonts w:ascii="Times New Roman" w:hAnsi="Times New Roman" w:cs="Times New Roman"/>
          <w:sz w:val="22"/>
          <w:szCs w:val="22"/>
        </w:rPr>
        <w:t>Зеленогорск</w:t>
      </w:r>
      <w:r w:rsidR="004C707D" w:rsidRPr="00647343">
        <w:rPr>
          <w:rFonts w:ascii="Times New Roman" w:hAnsi="Times New Roman" w:cs="Times New Roman"/>
          <w:sz w:val="22"/>
          <w:szCs w:val="22"/>
        </w:rPr>
        <w:t>е</w:t>
      </w:r>
    </w:p>
    <w:tbl>
      <w:tblPr>
        <w:tblW w:w="0" w:type="auto"/>
        <w:tblInd w:w="108" w:type="dxa"/>
        <w:tblLayout w:type="fixed"/>
        <w:tblLook w:val="0000" w:firstRow="0" w:lastRow="0" w:firstColumn="0" w:lastColumn="0" w:noHBand="0" w:noVBand="0"/>
      </w:tblPr>
      <w:tblGrid>
        <w:gridCol w:w="594"/>
        <w:gridCol w:w="3006"/>
        <w:gridCol w:w="1309"/>
        <w:gridCol w:w="1427"/>
        <w:gridCol w:w="1151"/>
        <w:gridCol w:w="1427"/>
        <w:gridCol w:w="1162"/>
      </w:tblGrid>
      <w:tr w:rsidR="008E19B8" w:rsidRPr="00121E4F" w:rsidTr="00450053">
        <w:trPr>
          <w:trHeight w:val="445"/>
        </w:trPr>
        <w:tc>
          <w:tcPr>
            <w:tcW w:w="594" w:type="dxa"/>
            <w:vMerge w:val="restart"/>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п/п</w:t>
            </w:r>
          </w:p>
        </w:tc>
        <w:tc>
          <w:tcPr>
            <w:tcW w:w="3006" w:type="dxa"/>
            <w:vMerge w:val="restart"/>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потребители и степень благоустройства</w:t>
            </w:r>
          </w:p>
        </w:tc>
        <w:tc>
          <w:tcPr>
            <w:tcW w:w="1309" w:type="dxa"/>
            <w:vMerge w:val="restart"/>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норма л/сут на</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человека</w:t>
            </w:r>
          </w:p>
        </w:tc>
        <w:tc>
          <w:tcPr>
            <w:tcW w:w="2578" w:type="dxa"/>
            <w:gridSpan w:val="2"/>
            <w:tcBorders>
              <w:top w:val="single" w:sz="4" w:space="0" w:color="000000"/>
              <w:left w:val="single" w:sz="4" w:space="0" w:color="000000"/>
              <w:bottom w:val="single" w:sz="4" w:space="0" w:color="000000"/>
            </w:tcBorders>
            <w:shd w:val="clear" w:color="auto" w:fill="F2F2F2"/>
            <w:vAlign w:val="center"/>
          </w:tcPr>
          <w:p w:rsidR="008E19B8" w:rsidRPr="00121E4F" w:rsidRDefault="008E19B8" w:rsidP="002C5F43">
            <w:pPr>
              <w:jc w:val="center"/>
              <w:rPr>
                <w:rFonts w:ascii="Times New Roman" w:hAnsi="Times New Roman" w:cs="Times New Roman"/>
                <w:b/>
                <w:sz w:val="22"/>
                <w:szCs w:val="22"/>
              </w:rPr>
            </w:pPr>
            <w:r w:rsidRPr="00121E4F">
              <w:rPr>
                <w:rFonts w:ascii="Times New Roman" w:hAnsi="Times New Roman" w:cs="Times New Roman"/>
                <w:b/>
                <w:sz w:val="22"/>
                <w:szCs w:val="22"/>
              </w:rPr>
              <w:t>1 очередь</w:t>
            </w:r>
          </w:p>
        </w:tc>
        <w:tc>
          <w:tcPr>
            <w:tcW w:w="258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121E4F" w:rsidRDefault="008E19B8" w:rsidP="002C5F43">
            <w:pPr>
              <w:jc w:val="center"/>
              <w:rPr>
                <w:rFonts w:ascii="Times New Roman" w:hAnsi="Times New Roman" w:cs="Times New Roman"/>
                <w:b/>
                <w:sz w:val="22"/>
                <w:szCs w:val="22"/>
              </w:rPr>
            </w:pPr>
            <w:proofErr w:type="spellStart"/>
            <w:r w:rsidRPr="00121E4F">
              <w:rPr>
                <w:rFonts w:ascii="Times New Roman" w:hAnsi="Times New Roman" w:cs="Times New Roman"/>
                <w:b/>
                <w:sz w:val="22"/>
                <w:szCs w:val="22"/>
              </w:rPr>
              <w:t>Расч</w:t>
            </w:r>
            <w:proofErr w:type="spellEnd"/>
            <w:r w:rsidRPr="00121E4F">
              <w:rPr>
                <w:rFonts w:ascii="Times New Roman" w:hAnsi="Times New Roman" w:cs="Times New Roman"/>
                <w:b/>
                <w:sz w:val="22"/>
                <w:szCs w:val="22"/>
              </w:rPr>
              <w:t>. срок</w:t>
            </w:r>
          </w:p>
        </w:tc>
      </w:tr>
      <w:tr w:rsidR="008E19B8" w:rsidRPr="00121E4F" w:rsidTr="005268E8">
        <w:trPr>
          <w:trHeight w:val="874"/>
        </w:trPr>
        <w:tc>
          <w:tcPr>
            <w:tcW w:w="594" w:type="dxa"/>
            <w:vMerge/>
            <w:tcBorders>
              <w:top w:val="single" w:sz="4" w:space="0" w:color="000000"/>
              <w:left w:val="single" w:sz="4" w:space="0" w:color="000000"/>
              <w:bottom w:val="single" w:sz="4" w:space="0" w:color="000000"/>
            </w:tcBorders>
            <w:shd w:val="clear" w:color="auto" w:fill="F2F2F2"/>
            <w:vAlign w:val="center"/>
          </w:tcPr>
          <w:p w:rsidR="008E19B8" w:rsidRPr="00121E4F" w:rsidRDefault="008E19B8">
            <w:pPr>
              <w:snapToGrid w:val="0"/>
              <w:rPr>
                <w:rFonts w:ascii="Times New Roman" w:hAnsi="Times New Roman" w:cs="Times New Roman"/>
                <w:b/>
                <w:sz w:val="22"/>
                <w:szCs w:val="22"/>
              </w:rPr>
            </w:pPr>
          </w:p>
        </w:tc>
        <w:tc>
          <w:tcPr>
            <w:tcW w:w="3006" w:type="dxa"/>
            <w:vMerge/>
            <w:tcBorders>
              <w:top w:val="single" w:sz="4" w:space="0" w:color="000000"/>
              <w:left w:val="single" w:sz="4" w:space="0" w:color="000000"/>
              <w:bottom w:val="single" w:sz="4" w:space="0" w:color="000000"/>
            </w:tcBorders>
            <w:shd w:val="clear" w:color="auto" w:fill="F2F2F2"/>
            <w:vAlign w:val="center"/>
          </w:tcPr>
          <w:p w:rsidR="008E19B8" w:rsidRPr="00121E4F" w:rsidRDefault="008E19B8">
            <w:pPr>
              <w:snapToGrid w:val="0"/>
              <w:rPr>
                <w:rFonts w:ascii="Times New Roman" w:hAnsi="Times New Roman" w:cs="Times New Roman"/>
                <w:b/>
                <w:sz w:val="22"/>
                <w:szCs w:val="22"/>
              </w:rPr>
            </w:pPr>
          </w:p>
        </w:tc>
        <w:tc>
          <w:tcPr>
            <w:tcW w:w="1309" w:type="dxa"/>
            <w:vMerge/>
            <w:tcBorders>
              <w:top w:val="single" w:sz="4" w:space="0" w:color="000000"/>
              <w:left w:val="single" w:sz="4" w:space="0" w:color="000000"/>
              <w:bottom w:val="single" w:sz="4" w:space="0" w:color="000000"/>
            </w:tcBorders>
            <w:shd w:val="clear" w:color="auto" w:fill="F2F2F2"/>
            <w:vAlign w:val="center"/>
          </w:tcPr>
          <w:p w:rsidR="008E19B8" w:rsidRPr="00121E4F" w:rsidRDefault="008E19B8">
            <w:pPr>
              <w:snapToGrid w:val="0"/>
              <w:rPr>
                <w:rFonts w:ascii="Times New Roman" w:hAnsi="Times New Roman" w:cs="Times New Roman"/>
                <w:b/>
                <w:sz w:val="22"/>
                <w:szCs w:val="22"/>
              </w:rPr>
            </w:pPr>
          </w:p>
        </w:tc>
        <w:tc>
          <w:tcPr>
            <w:tcW w:w="1427" w:type="dxa"/>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население</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т</w:t>
            </w:r>
            <w:r w:rsidR="002C5F43" w:rsidRPr="00121E4F">
              <w:rPr>
                <w:rFonts w:ascii="Times New Roman" w:hAnsi="Times New Roman" w:cs="Times New Roman"/>
                <w:b/>
                <w:sz w:val="22"/>
                <w:szCs w:val="22"/>
              </w:rPr>
              <w:t>ыс</w:t>
            </w:r>
            <w:r w:rsidRPr="00121E4F">
              <w:rPr>
                <w:rFonts w:ascii="Times New Roman" w:hAnsi="Times New Roman" w:cs="Times New Roman"/>
                <w:b/>
                <w:sz w:val="22"/>
                <w:szCs w:val="22"/>
              </w:rPr>
              <w:t>.чел</w:t>
            </w:r>
          </w:p>
        </w:tc>
        <w:tc>
          <w:tcPr>
            <w:tcW w:w="1151" w:type="dxa"/>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расход</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м</w:t>
            </w:r>
            <w:r w:rsidRPr="00121E4F">
              <w:rPr>
                <w:rFonts w:ascii="Times New Roman" w:hAnsi="Times New Roman" w:cs="Times New Roman"/>
                <w:b/>
                <w:sz w:val="22"/>
                <w:szCs w:val="22"/>
                <w:vertAlign w:val="superscript"/>
              </w:rPr>
              <w:t>3</w:t>
            </w:r>
            <w:r w:rsidRPr="00121E4F">
              <w:rPr>
                <w:rFonts w:ascii="Times New Roman" w:hAnsi="Times New Roman" w:cs="Times New Roman"/>
                <w:b/>
                <w:sz w:val="22"/>
                <w:szCs w:val="22"/>
              </w:rPr>
              <w:t>/сут</w:t>
            </w:r>
          </w:p>
        </w:tc>
        <w:tc>
          <w:tcPr>
            <w:tcW w:w="1427" w:type="dxa"/>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население</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т</w:t>
            </w:r>
            <w:r w:rsidR="002C5F43" w:rsidRPr="00121E4F">
              <w:rPr>
                <w:rFonts w:ascii="Times New Roman" w:hAnsi="Times New Roman" w:cs="Times New Roman"/>
                <w:b/>
                <w:sz w:val="22"/>
                <w:szCs w:val="22"/>
              </w:rPr>
              <w:t>ыс</w:t>
            </w:r>
            <w:r w:rsidRPr="00121E4F">
              <w:rPr>
                <w:rFonts w:ascii="Times New Roman" w:hAnsi="Times New Roman" w:cs="Times New Roman"/>
                <w:b/>
                <w:sz w:val="22"/>
                <w:szCs w:val="22"/>
              </w:rPr>
              <w:t>.чел</w:t>
            </w:r>
          </w:p>
        </w:tc>
        <w:tc>
          <w:tcPr>
            <w:tcW w:w="116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расход</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м</w:t>
            </w:r>
            <w:r w:rsidRPr="00121E4F">
              <w:rPr>
                <w:rFonts w:ascii="Times New Roman" w:hAnsi="Times New Roman" w:cs="Times New Roman"/>
                <w:b/>
                <w:sz w:val="22"/>
                <w:szCs w:val="22"/>
                <w:vertAlign w:val="superscript"/>
              </w:rPr>
              <w:t>3</w:t>
            </w:r>
            <w:r w:rsidRPr="00121E4F">
              <w:rPr>
                <w:rFonts w:ascii="Times New Roman" w:hAnsi="Times New Roman" w:cs="Times New Roman"/>
                <w:b/>
                <w:sz w:val="22"/>
                <w:szCs w:val="22"/>
              </w:rPr>
              <w:t>/сут</w:t>
            </w:r>
          </w:p>
        </w:tc>
      </w:tr>
      <w:tr w:rsidR="008E19B8" w:rsidRPr="00121E4F" w:rsidTr="008218CA">
        <w:tc>
          <w:tcPr>
            <w:tcW w:w="594" w:type="dxa"/>
            <w:tcBorders>
              <w:top w:val="single" w:sz="4" w:space="0" w:color="000000"/>
              <w:left w:val="single" w:sz="4" w:space="0" w:color="000000"/>
              <w:bottom w:val="single" w:sz="4" w:space="0" w:color="000000"/>
            </w:tcBorders>
            <w:shd w:val="clear" w:color="auto" w:fill="auto"/>
          </w:tcPr>
          <w:p w:rsidR="008E19B8" w:rsidRPr="00121E4F" w:rsidRDefault="008E19B8">
            <w:pPr>
              <w:rPr>
                <w:rFonts w:ascii="Times New Roman" w:hAnsi="Times New Roman" w:cs="Times New Roman"/>
                <w:sz w:val="22"/>
                <w:szCs w:val="22"/>
              </w:rPr>
            </w:pPr>
            <w:r w:rsidRPr="00121E4F">
              <w:rPr>
                <w:rFonts w:ascii="Times New Roman" w:hAnsi="Times New Roman" w:cs="Times New Roman"/>
                <w:sz w:val="22"/>
                <w:szCs w:val="22"/>
              </w:rPr>
              <w:t>1</w:t>
            </w:r>
          </w:p>
        </w:tc>
        <w:tc>
          <w:tcPr>
            <w:tcW w:w="3006"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121E4F">
            <w:pPr>
              <w:jc w:val="left"/>
              <w:rPr>
                <w:rFonts w:ascii="Times New Roman" w:hAnsi="Times New Roman" w:cs="Times New Roman"/>
                <w:sz w:val="22"/>
                <w:szCs w:val="22"/>
              </w:rPr>
            </w:pPr>
            <w:r w:rsidRPr="00121E4F">
              <w:rPr>
                <w:rFonts w:ascii="Times New Roman" w:hAnsi="Times New Roman" w:cs="Times New Roman"/>
                <w:sz w:val="22"/>
                <w:szCs w:val="22"/>
              </w:rPr>
              <w:t>Застройка зданиями, обору</w:t>
            </w:r>
            <w:r w:rsidR="00121E4F">
              <w:rPr>
                <w:rFonts w:ascii="Times New Roman" w:hAnsi="Times New Roman" w:cs="Times New Roman"/>
                <w:sz w:val="22"/>
                <w:szCs w:val="22"/>
              </w:rPr>
              <w:softHyphen/>
            </w:r>
            <w:r w:rsidRPr="00121E4F">
              <w:rPr>
                <w:rFonts w:ascii="Times New Roman" w:hAnsi="Times New Roman" w:cs="Times New Roman"/>
                <w:sz w:val="22"/>
                <w:szCs w:val="22"/>
              </w:rPr>
              <w:t>дованными внутренними во</w:t>
            </w:r>
            <w:r w:rsidR="00121E4F">
              <w:rPr>
                <w:rFonts w:ascii="Times New Roman" w:hAnsi="Times New Roman" w:cs="Times New Roman"/>
                <w:sz w:val="22"/>
                <w:szCs w:val="22"/>
              </w:rPr>
              <w:softHyphen/>
            </w:r>
            <w:r w:rsidRPr="00121E4F">
              <w:rPr>
                <w:rFonts w:ascii="Times New Roman" w:hAnsi="Times New Roman" w:cs="Times New Roman"/>
                <w:sz w:val="22"/>
                <w:szCs w:val="22"/>
              </w:rPr>
              <w:t>допроводами, канализацией и системой централизованно</w:t>
            </w:r>
            <w:r w:rsidR="00121E4F">
              <w:rPr>
                <w:rFonts w:ascii="Times New Roman" w:hAnsi="Times New Roman" w:cs="Times New Roman"/>
                <w:sz w:val="22"/>
                <w:szCs w:val="22"/>
              </w:rPr>
              <w:softHyphen/>
            </w:r>
            <w:r w:rsidRPr="00121E4F">
              <w:rPr>
                <w:rFonts w:ascii="Times New Roman" w:hAnsi="Times New Roman" w:cs="Times New Roman"/>
                <w:sz w:val="22"/>
                <w:szCs w:val="22"/>
              </w:rPr>
              <w:t>го горячего водоснабжения</w:t>
            </w:r>
          </w:p>
        </w:tc>
        <w:tc>
          <w:tcPr>
            <w:tcW w:w="1309" w:type="dxa"/>
            <w:tcBorders>
              <w:top w:val="single" w:sz="4" w:space="0" w:color="000000"/>
              <w:left w:val="single" w:sz="4" w:space="0" w:color="000000"/>
              <w:bottom w:val="single" w:sz="4" w:space="0" w:color="000000"/>
            </w:tcBorders>
            <w:shd w:val="clear" w:color="auto" w:fill="auto"/>
            <w:vAlign w:val="center"/>
          </w:tcPr>
          <w:p w:rsidR="008E19B8" w:rsidRPr="00121E4F" w:rsidRDefault="00446487" w:rsidP="008218CA">
            <w:pPr>
              <w:jc w:val="center"/>
              <w:rPr>
                <w:rFonts w:ascii="Times New Roman" w:hAnsi="Times New Roman" w:cs="Times New Roman"/>
                <w:sz w:val="22"/>
                <w:szCs w:val="22"/>
              </w:rPr>
            </w:pPr>
            <w:r w:rsidRPr="00121E4F">
              <w:rPr>
                <w:rFonts w:ascii="Times New Roman" w:hAnsi="Times New Roman" w:cs="Times New Roman"/>
                <w:sz w:val="22"/>
                <w:szCs w:val="22"/>
              </w:rPr>
              <w:t>250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60,325</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21E4F" w:rsidRDefault="00446487" w:rsidP="008218CA">
            <w:pPr>
              <w:jc w:val="center"/>
              <w:rPr>
                <w:rFonts w:ascii="Times New Roman" w:hAnsi="Times New Roman" w:cs="Times New Roman"/>
                <w:sz w:val="22"/>
                <w:szCs w:val="22"/>
              </w:rPr>
            </w:pPr>
            <w:r w:rsidRPr="00121E4F">
              <w:rPr>
                <w:rFonts w:ascii="Times New Roman" w:hAnsi="Times New Roman" w:cs="Times New Roman"/>
                <w:sz w:val="22"/>
                <w:szCs w:val="22"/>
              </w:rPr>
              <w:t>15080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63,006</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21E4F" w:rsidRDefault="00446487" w:rsidP="008218CA">
            <w:pPr>
              <w:jc w:val="center"/>
              <w:rPr>
                <w:rFonts w:ascii="Times New Roman" w:hAnsi="Times New Roman" w:cs="Times New Roman"/>
                <w:sz w:val="22"/>
                <w:szCs w:val="22"/>
              </w:rPr>
            </w:pPr>
            <w:r w:rsidRPr="00121E4F">
              <w:rPr>
                <w:rFonts w:ascii="Times New Roman" w:hAnsi="Times New Roman" w:cs="Times New Roman"/>
                <w:sz w:val="22"/>
                <w:szCs w:val="22"/>
              </w:rPr>
              <w:t>15750</w:t>
            </w:r>
          </w:p>
        </w:tc>
      </w:tr>
      <w:tr w:rsidR="008E19B8" w:rsidRPr="00121E4F" w:rsidTr="008218CA">
        <w:tc>
          <w:tcPr>
            <w:tcW w:w="594" w:type="dxa"/>
            <w:tcBorders>
              <w:top w:val="single" w:sz="4" w:space="0" w:color="000000"/>
              <w:left w:val="single" w:sz="4" w:space="0" w:color="000000"/>
              <w:bottom w:val="single" w:sz="4" w:space="0" w:color="000000"/>
            </w:tcBorders>
            <w:shd w:val="clear" w:color="auto" w:fill="auto"/>
          </w:tcPr>
          <w:p w:rsidR="008E19B8" w:rsidRPr="00121E4F" w:rsidRDefault="008E19B8">
            <w:pPr>
              <w:rPr>
                <w:rFonts w:ascii="Times New Roman" w:hAnsi="Times New Roman" w:cs="Times New Roman"/>
                <w:sz w:val="22"/>
                <w:szCs w:val="22"/>
              </w:rPr>
            </w:pPr>
            <w:r w:rsidRPr="00121E4F">
              <w:rPr>
                <w:rFonts w:ascii="Times New Roman" w:hAnsi="Times New Roman" w:cs="Times New Roman"/>
                <w:sz w:val="22"/>
                <w:szCs w:val="22"/>
              </w:rPr>
              <w:t>2</w:t>
            </w:r>
          </w:p>
        </w:tc>
        <w:tc>
          <w:tcPr>
            <w:tcW w:w="3006"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left"/>
              <w:rPr>
                <w:rFonts w:ascii="Times New Roman" w:hAnsi="Times New Roman" w:cs="Times New Roman"/>
                <w:sz w:val="22"/>
                <w:szCs w:val="22"/>
              </w:rPr>
            </w:pPr>
            <w:r w:rsidRPr="00121E4F">
              <w:rPr>
                <w:rFonts w:ascii="Times New Roman" w:hAnsi="Times New Roman" w:cs="Times New Roman"/>
                <w:sz w:val="22"/>
                <w:szCs w:val="22"/>
              </w:rPr>
              <w:t>Застройка зданиями с водо</w:t>
            </w:r>
            <w:r w:rsidR="00121E4F">
              <w:rPr>
                <w:rFonts w:ascii="Times New Roman" w:hAnsi="Times New Roman" w:cs="Times New Roman"/>
                <w:sz w:val="22"/>
                <w:szCs w:val="22"/>
              </w:rPr>
              <w:softHyphen/>
            </w:r>
            <w:r w:rsidRPr="00121E4F">
              <w:rPr>
                <w:rFonts w:ascii="Times New Roman" w:hAnsi="Times New Roman" w:cs="Times New Roman"/>
                <w:sz w:val="22"/>
                <w:szCs w:val="22"/>
              </w:rPr>
              <w:t>пользованием из водоразбор</w:t>
            </w:r>
            <w:r w:rsidR="00121E4F">
              <w:rPr>
                <w:rFonts w:ascii="Times New Roman" w:hAnsi="Times New Roman" w:cs="Times New Roman"/>
                <w:sz w:val="22"/>
                <w:szCs w:val="22"/>
              </w:rPr>
              <w:softHyphen/>
            </w:r>
            <w:r w:rsidRPr="00121E4F">
              <w:rPr>
                <w:rFonts w:ascii="Times New Roman" w:hAnsi="Times New Roman" w:cs="Times New Roman"/>
                <w:sz w:val="22"/>
                <w:szCs w:val="22"/>
              </w:rPr>
              <w:t xml:space="preserve">ных колонок </w:t>
            </w:r>
          </w:p>
        </w:tc>
        <w:tc>
          <w:tcPr>
            <w:tcW w:w="1309"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50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4,730</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236,50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4,930</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246,50</w:t>
            </w:r>
          </w:p>
        </w:tc>
      </w:tr>
      <w:tr w:rsidR="008E19B8" w:rsidRPr="00121E4F" w:rsidTr="008218CA">
        <w:tc>
          <w:tcPr>
            <w:tcW w:w="4909" w:type="dxa"/>
            <w:gridSpan w:val="3"/>
            <w:tcBorders>
              <w:top w:val="single" w:sz="4" w:space="0" w:color="000000"/>
              <w:left w:val="single" w:sz="4" w:space="0" w:color="000000"/>
              <w:bottom w:val="single" w:sz="4" w:space="0" w:color="000000"/>
            </w:tcBorders>
            <w:shd w:val="clear" w:color="auto" w:fill="auto"/>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Итого</w:t>
            </w:r>
            <w:r w:rsidR="001F73C9" w:rsidRPr="00121E4F">
              <w:rPr>
                <w:rFonts w:ascii="Times New Roman" w:hAnsi="Times New Roman" w:cs="Times New Roman"/>
                <w:b/>
                <w:sz w:val="22"/>
                <w:szCs w:val="22"/>
              </w:rPr>
              <w:t>:</w:t>
            </w:r>
            <w:r w:rsidRPr="00121E4F">
              <w:rPr>
                <w:rFonts w:ascii="Times New Roman" w:hAnsi="Times New Roman" w:cs="Times New Roman"/>
                <w:b/>
                <w:sz w:val="22"/>
                <w:szCs w:val="22"/>
              </w:rPr>
              <w:t xml:space="preserve"> </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65,055</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21E4F" w:rsidRDefault="00446487" w:rsidP="008218CA">
            <w:pPr>
              <w:jc w:val="center"/>
              <w:rPr>
                <w:rFonts w:ascii="Times New Roman" w:hAnsi="Times New Roman" w:cs="Times New Roman"/>
                <w:sz w:val="22"/>
                <w:szCs w:val="22"/>
              </w:rPr>
            </w:pPr>
            <w:r w:rsidRPr="00121E4F">
              <w:rPr>
                <w:rFonts w:ascii="Times New Roman" w:hAnsi="Times New Roman" w:cs="Times New Roman"/>
                <w:sz w:val="22"/>
                <w:szCs w:val="22"/>
              </w:rPr>
              <w:t>15316,5</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67,936</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21E4F" w:rsidRDefault="00446487" w:rsidP="008218CA">
            <w:pPr>
              <w:jc w:val="center"/>
              <w:rPr>
                <w:rFonts w:ascii="Times New Roman" w:hAnsi="Times New Roman" w:cs="Times New Roman"/>
                <w:sz w:val="22"/>
                <w:szCs w:val="22"/>
              </w:rPr>
            </w:pPr>
            <w:r w:rsidRPr="00121E4F">
              <w:rPr>
                <w:rFonts w:ascii="Times New Roman" w:hAnsi="Times New Roman" w:cs="Times New Roman"/>
                <w:sz w:val="22"/>
                <w:szCs w:val="22"/>
              </w:rPr>
              <w:t>15996,5</w:t>
            </w:r>
          </w:p>
        </w:tc>
      </w:tr>
      <w:tr w:rsidR="008E19B8" w:rsidRPr="00121E4F" w:rsidTr="008218CA">
        <w:tc>
          <w:tcPr>
            <w:tcW w:w="594" w:type="dxa"/>
            <w:tcBorders>
              <w:top w:val="single" w:sz="4" w:space="0" w:color="000000"/>
              <w:left w:val="single" w:sz="4" w:space="0" w:color="000000"/>
              <w:bottom w:val="single" w:sz="4" w:space="0" w:color="000000"/>
            </w:tcBorders>
            <w:shd w:val="clear" w:color="auto" w:fill="auto"/>
          </w:tcPr>
          <w:p w:rsidR="008E19B8" w:rsidRPr="00121E4F" w:rsidRDefault="00121E4F">
            <w:pPr>
              <w:rPr>
                <w:rFonts w:ascii="Times New Roman" w:hAnsi="Times New Roman" w:cs="Times New Roman"/>
                <w:sz w:val="22"/>
                <w:szCs w:val="22"/>
              </w:rPr>
            </w:pPr>
            <w:r>
              <w:rPr>
                <w:rFonts w:ascii="Times New Roman" w:hAnsi="Times New Roman" w:cs="Times New Roman"/>
                <w:sz w:val="22"/>
                <w:szCs w:val="22"/>
              </w:rPr>
              <w:t>3</w:t>
            </w:r>
          </w:p>
        </w:tc>
        <w:tc>
          <w:tcPr>
            <w:tcW w:w="3006"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left"/>
              <w:rPr>
                <w:rFonts w:ascii="Times New Roman" w:hAnsi="Times New Roman" w:cs="Times New Roman"/>
                <w:sz w:val="22"/>
                <w:szCs w:val="22"/>
              </w:rPr>
            </w:pPr>
            <w:r w:rsidRPr="00121E4F">
              <w:rPr>
                <w:rFonts w:ascii="Times New Roman" w:hAnsi="Times New Roman" w:cs="Times New Roman"/>
                <w:sz w:val="22"/>
                <w:szCs w:val="22"/>
              </w:rPr>
              <w:t>Неучтенные расходы на нуж</w:t>
            </w:r>
            <w:r w:rsidR="00121E4F">
              <w:rPr>
                <w:rFonts w:ascii="Times New Roman" w:hAnsi="Times New Roman" w:cs="Times New Roman"/>
                <w:sz w:val="22"/>
                <w:szCs w:val="22"/>
              </w:rPr>
              <w:softHyphen/>
            </w:r>
            <w:r w:rsidRPr="00121E4F">
              <w:rPr>
                <w:rFonts w:ascii="Times New Roman" w:hAnsi="Times New Roman" w:cs="Times New Roman"/>
                <w:sz w:val="22"/>
                <w:szCs w:val="22"/>
              </w:rPr>
              <w:t>ды местной промышленнос</w:t>
            </w:r>
            <w:r w:rsidR="00121E4F">
              <w:rPr>
                <w:rFonts w:ascii="Times New Roman" w:hAnsi="Times New Roman" w:cs="Times New Roman"/>
                <w:sz w:val="22"/>
                <w:szCs w:val="22"/>
              </w:rPr>
              <w:softHyphen/>
            </w:r>
            <w:r w:rsidRPr="00121E4F">
              <w:rPr>
                <w:rFonts w:ascii="Times New Roman" w:hAnsi="Times New Roman" w:cs="Times New Roman"/>
                <w:sz w:val="22"/>
                <w:szCs w:val="22"/>
              </w:rPr>
              <w:t>ти</w:t>
            </w:r>
          </w:p>
        </w:tc>
        <w:tc>
          <w:tcPr>
            <w:tcW w:w="1309"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10%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1960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2010,18</w:t>
            </w:r>
          </w:p>
        </w:tc>
      </w:tr>
      <w:tr w:rsidR="008E19B8" w:rsidRPr="00121E4F" w:rsidTr="008218CA">
        <w:tc>
          <w:tcPr>
            <w:tcW w:w="4909" w:type="dxa"/>
            <w:gridSpan w:val="3"/>
            <w:tcBorders>
              <w:top w:val="single" w:sz="4" w:space="0" w:color="000000"/>
              <w:left w:val="single" w:sz="4" w:space="0" w:color="000000"/>
              <w:bottom w:val="single" w:sz="4" w:space="0" w:color="000000"/>
            </w:tcBorders>
            <w:shd w:val="clear" w:color="auto" w:fill="auto"/>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Всего</w:t>
            </w:r>
            <w:r w:rsidR="001F73C9" w:rsidRPr="00121E4F">
              <w:rPr>
                <w:rFonts w:ascii="Times New Roman" w:hAnsi="Times New Roman" w:cs="Times New Roman"/>
                <w:b/>
                <w:sz w:val="22"/>
                <w:szCs w:val="22"/>
              </w:rPr>
              <w:t>:</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65,055</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21E4F" w:rsidRDefault="00446487" w:rsidP="008218CA">
            <w:pPr>
              <w:jc w:val="center"/>
              <w:rPr>
                <w:rFonts w:ascii="Times New Roman" w:hAnsi="Times New Roman" w:cs="Times New Roman"/>
                <w:sz w:val="22"/>
                <w:szCs w:val="22"/>
              </w:rPr>
            </w:pPr>
            <w:r w:rsidRPr="00121E4F">
              <w:rPr>
                <w:rFonts w:ascii="Times New Roman" w:hAnsi="Times New Roman" w:cs="Times New Roman"/>
                <w:sz w:val="22"/>
                <w:szCs w:val="22"/>
              </w:rPr>
              <w:t>17276,5</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67,936</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21E4F" w:rsidRDefault="007A20BE" w:rsidP="008218CA">
            <w:pPr>
              <w:jc w:val="center"/>
              <w:rPr>
                <w:rFonts w:ascii="Times New Roman" w:hAnsi="Times New Roman" w:cs="Times New Roman"/>
                <w:sz w:val="22"/>
                <w:szCs w:val="22"/>
              </w:rPr>
            </w:pPr>
            <w:r w:rsidRPr="00121E4F">
              <w:rPr>
                <w:rFonts w:ascii="Times New Roman" w:hAnsi="Times New Roman" w:cs="Times New Roman"/>
                <w:sz w:val="22"/>
                <w:szCs w:val="22"/>
              </w:rPr>
              <w:t>18006,68</w:t>
            </w:r>
          </w:p>
        </w:tc>
      </w:tr>
    </w:tbl>
    <w:p w:rsidR="008E19B8" w:rsidRPr="00D554BA" w:rsidRDefault="008E19B8">
      <w:pPr>
        <w:rPr>
          <w:rFonts w:ascii="Times New Roman" w:hAnsi="Times New Roman" w:cs="Times New Roman"/>
          <w:sz w:val="18"/>
          <w:szCs w:val="28"/>
        </w:rPr>
      </w:pPr>
    </w:p>
    <w:p w:rsidR="00F71EB6" w:rsidRDefault="00F71EB6">
      <w:pPr>
        <w:jc w:val="right"/>
        <w:rPr>
          <w:rFonts w:ascii="Times New Roman" w:hAnsi="Times New Roman" w:cs="Times New Roman"/>
          <w:sz w:val="22"/>
          <w:szCs w:val="22"/>
        </w:rPr>
      </w:pPr>
    </w:p>
    <w:p w:rsidR="002C5F43" w:rsidRPr="00647343" w:rsidRDefault="008E19B8">
      <w:pPr>
        <w:jc w:val="right"/>
        <w:rPr>
          <w:rFonts w:ascii="Times New Roman" w:hAnsi="Times New Roman" w:cs="Times New Roman"/>
          <w:sz w:val="22"/>
          <w:szCs w:val="22"/>
        </w:rPr>
      </w:pPr>
      <w:r w:rsidRPr="00647343">
        <w:rPr>
          <w:rFonts w:ascii="Times New Roman" w:hAnsi="Times New Roman" w:cs="Times New Roman"/>
          <w:sz w:val="22"/>
          <w:szCs w:val="22"/>
        </w:rPr>
        <w:t xml:space="preserve">Таблица </w:t>
      </w:r>
      <w:r w:rsidR="00F71EB6">
        <w:rPr>
          <w:rFonts w:ascii="Times New Roman" w:hAnsi="Times New Roman" w:cs="Times New Roman"/>
          <w:sz w:val="22"/>
          <w:szCs w:val="22"/>
        </w:rPr>
        <w:t>9</w:t>
      </w:r>
      <w:r w:rsidR="00181DB8" w:rsidRPr="00647343">
        <w:rPr>
          <w:rFonts w:ascii="Times New Roman" w:hAnsi="Times New Roman" w:cs="Times New Roman"/>
          <w:sz w:val="22"/>
          <w:szCs w:val="22"/>
        </w:rPr>
        <w:t>.</w:t>
      </w:r>
    </w:p>
    <w:p w:rsidR="008E19B8" w:rsidRPr="00647343" w:rsidRDefault="008E19B8">
      <w:pPr>
        <w:jc w:val="right"/>
        <w:rPr>
          <w:rFonts w:ascii="Times New Roman" w:hAnsi="Times New Roman" w:cs="Times New Roman"/>
          <w:sz w:val="22"/>
          <w:szCs w:val="22"/>
        </w:rPr>
      </w:pPr>
      <w:r w:rsidRPr="00647343">
        <w:rPr>
          <w:rFonts w:ascii="Times New Roman" w:hAnsi="Times New Roman" w:cs="Times New Roman"/>
          <w:sz w:val="22"/>
          <w:szCs w:val="22"/>
        </w:rPr>
        <w:t>Расход воды на полив зеленых насаждений и дорог г. Зеленогорск</w:t>
      </w:r>
      <w:r w:rsidR="0090698F" w:rsidRPr="00647343">
        <w:rPr>
          <w:rFonts w:ascii="Times New Roman" w:hAnsi="Times New Roman" w:cs="Times New Roman"/>
          <w:sz w:val="22"/>
          <w:szCs w:val="22"/>
        </w:rPr>
        <w:t>е</w:t>
      </w:r>
    </w:p>
    <w:tbl>
      <w:tblPr>
        <w:tblW w:w="0" w:type="auto"/>
        <w:tblInd w:w="108" w:type="dxa"/>
        <w:tblLayout w:type="fixed"/>
        <w:tblLook w:val="0000" w:firstRow="0" w:lastRow="0" w:firstColumn="0" w:lastColumn="0" w:noHBand="0" w:noVBand="0"/>
      </w:tblPr>
      <w:tblGrid>
        <w:gridCol w:w="594"/>
        <w:gridCol w:w="3006"/>
        <w:gridCol w:w="1309"/>
        <w:gridCol w:w="1427"/>
        <w:gridCol w:w="1151"/>
        <w:gridCol w:w="1427"/>
        <w:gridCol w:w="1162"/>
      </w:tblGrid>
      <w:tr w:rsidR="008E19B8" w:rsidRPr="00121E4F" w:rsidTr="005268E8">
        <w:tc>
          <w:tcPr>
            <w:tcW w:w="594" w:type="dxa"/>
            <w:vMerge w:val="restart"/>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п/п</w:t>
            </w:r>
          </w:p>
        </w:tc>
        <w:tc>
          <w:tcPr>
            <w:tcW w:w="3006" w:type="dxa"/>
            <w:vMerge w:val="restart"/>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потребители и степень благоустройства</w:t>
            </w:r>
          </w:p>
        </w:tc>
        <w:tc>
          <w:tcPr>
            <w:tcW w:w="1309" w:type="dxa"/>
            <w:vMerge w:val="restart"/>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норма л/сут на</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человека</w:t>
            </w:r>
          </w:p>
        </w:tc>
        <w:tc>
          <w:tcPr>
            <w:tcW w:w="2578" w:type="dxa"/>
            <w:gridSpan w:val="2"/>
            <w:tcBorders>
              <w:top w:val="single" w:sz="4" w:space="0" w:color="000000"/>
              <w:left w:val="single" w:sz="4" w:space="0" w:color="000000"/>
              <w:bottom w:val="single" w:sz="4" w:space="0" w:color="000000"/>
            </w:tcBorders>
            <w:shd w:val="clear" w:color="auto" w:fill="F2F2F2"/>
            <w:vAlign w:val="center"/>
          </w:tcPr>
          <w:p w:rsidR="008E19B8" w:rsidRPr="00121E4F" w:rsidRDefault="008E19B8" w:rsidP="002C5F43">
            <w:pPr>
              <w:jc w:val="center"/>
              <w:rPr>
                <w:rFonts w:ascii="Times New Roman" w:hAnsi="Times New Roman" w:cs="Times New Roman"/>
                <w:b/>
                <w:sz w:val="22"/>
                <w:szCs w:val="22"/>
              </w:rPr>
            </w:pPr>
            <w:r w:rsidRPr="00121E4F">
              <w:rPr>
                <w:rFonts w:ascii="Times New Roman" w:hAnsi="Times New Roman" w:cs="Times New Roman"/>
                <w:b/>
                <w:sz w:val="22"/>
                <w:szCs w:val="22"/>
              </w:rPr>
              <w:t>1 очередь</w:t>
            </w:r>
          </w:p>
        </w:tc>
        <w:tc>
          <w:tcPr>
            <w:tcW w:w="258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121E4F" w:rsidRDefault="008E19B8" w:rsidP="001F73C9">
            <w:pPr>
              <w:jc w:val="center"/>
              <w:rPr>
                <w:b/>
                <w:sz w:val="22"/>
                <w:szCs w:val="22"/>
              </w:rPr>
            </w:pPr>
            <w:r w:rsidRPr="00121E4F">
              <w:rPr>
                <w:rFonts w:ascii="Times New Roman" w:hAnsi="Times New Roman" w:cs="Times New Roman"/>
                <w:b/>
                <w:sz w:val="22"/>
                <w:szCs w:val="22"/>
              </w:rPr>
              <w:t>Расч</w:t>
            </w:r>
            <w:r w:rsidR="001F73C9" w:rsidRPr="00121E4F">
              <w:rPr>
                <w:rFonts w:ascii="Times New Roman" w:hAnsi="Times New Roman" w:cs="Times New Roman"/>
                <w:b/>
                <w:sz w:val="22"/>
                <w:szCs w:val="22"/>
              </w:rPr>
              <w:t>етный</w:t>
            </w:r>
            <w:r w:rsidRPr="00121E4F">
              <w:rPr>
                <w:rFonts w:ascii="Times New Roman" w:hAnsi="Times New Roman" w:cs="Times New Roman"/>
                <w:b/>
                <w:sz w:val="22"/>
                <w:szCs w:val="22"/>
              </w:rPr>
              <w:t xml:space="preserve"> срок</w:t>
            </w:r>
          </w:p>
        </w:tc>
      </w:tr>
      <w:tr w:rsidR="008E19B8" w:rsidRPr="00121E4F" w:rsidTr="00121E4F">
        <w:trPr>
          <w:trHeight w:val="764"/>
        </w:trPr>
        <w:tc>
          <w:tcPr>
            <w:tcW w:w="594" w:type="dxa"/>
            <w:vMerge/>
            <w:tcBorders>
              <w:top w:val="single" w:sz="4" w:space="0" w:color="000000"/>
              <w:left w:val="single" w:sz="4" w:space="0" w:color="000000"/>
              <w:bottom w:val="single" w:sz="4" w:space="0" w:color="000000"/>
            </w:tcBorders>
            <w:shd w:val="clear" w:color="auto" w:fill="F2F2F2"/>
            <w:vAlign w:val="center"/>
          </w:tcPr>
          <w:p w:rsidR="008E19B8" w:rsidRPr="00121E4F" w:rsidRDefault="008E19B8">
            <w:pPr>
              <w:snapToGrid w:val="0"/>
              <w:rPr>
                <w:rFonts w:ascii="Times New Roman" w:hAnsi="Times New Roman" w:cs="Times New Roman"/>
                <w:b/>
                <w:sz w:val="22"/>
                <w:szCs w:val="22"/>
              </w:rPr>
            </w:pPr>
          </w:p>
        </w:tc>
        <w:tc>
          <w:tcPr>
            <w:tcW w:w="3006" w:type="dxa"/>
            <w:vMerge/>
            <w:tcBorders>
              <w:top w:val="single" w:sz="4" w:space="0" w:color="000000"/>
              <w:left w:val="single" w:sz="4" w:space="0" w:color="000000"/>
              <w:bottom w:val="single" w:sz="4" w:space="0" w:color="000000"/>
            </w:tcBorders>
            <w:shd w:val="clear" w:color="auto" w:fill="F2F2F2"/>
            <w:vAlign w:val="center"/>
          </w:tcPr>
          <w:p w:rsidR="008E19B8" w:rsidRPr="00121E4F" w:rsidRDefault="008E19B8">
            <w:pPr>
              <w:snapToGrid w:val="0"/>
              <w:rPr>
                <w:rFonts w:ascii="Times New Roman" w:hAnsi="Times New Roman" w:cs="Times New Roman"/>
                <w:b/>
                <w:sz w:val="22"/>
                <w:szCs w:val="22"/>
              </w:rPr>
            </w:pPr>
          </w:p>
        </w:tc>
        <w:tc>
          <w:tcPr>
            <w:tcW w:w="1309" w:type="dxa"/>
            <w:vMerge/>
            <w:tcBorders>
              <w:top w:val="single" w:sz="4" w:space="0" w:color="000000"/>
              <w:left w:val="single" w:sz="4" w:space="0" w:color="000000"/>
              <w:bottom w:val="single" w:sz="4" w:space="0" w:color="000000"/>
            </w:tcBorders>
            <w:shd w:val="clear" w:color="auto" w:fill="F2F2F2"/>
            <w:vAlign w:val="center"/>
          </w:tcPr>
          <w:p w:rsidR="008E19B8" w:rsidRPr="00121E4F" w:rsidRDefault="008E19B8">
            <w:pPr>
              <w:snapToGrid w:val="0"/>
              <w:rPr>
                <w:rFonts w:ascii="Times New Roman" w:hAnsi="Times New Roman" w:cs="Times New Roman"/>
                <w:b/>
                <w:sz w:val="22"/>
                <w:szCs w:val="22"/>
              </w:rPr>
            </w:pPr>
          </w:p>
        </w:tc>
        <w:tc>
          <w:tcPr>
            <w:tcW w:w="1427" w:type="dxa"/>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население</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т</w:t>
            </w:r>
            <w:r w:rsidR="002C5F43" w:rsidRPr="00121E4F">
              <w:rPr>
                <w:rFonts w:ascii="Times New Roman" w:hAnsi="Times New Roman" w:cs="Times New Roman"/>
                <w:b/>
                <w:sz w:val="22"/>
                <w:szCs w:val="22"/>
              </w:rPr>
              <w:t>ыс</w:t>
            </w:r>
            <w:r w:rsidRPr="00121E4F">
              <w:rPr>
                <w:rFonts w:ascii="Times New Roman" w:hAnsi="Times New Roman" w:cs="Times New Roman"/>
                <w:b/>
                <w:sz w:val="22"/>
                <w:szCs w:val="22"/>
              </w:rPr>
              <w:t>.</w:t>
            </w:r>
            <w:r w:rsidR="005268E8" w:rsidRPr="00121E4F">
              <w:rPr>
                <w:rFonts w:ascii="Times New Roman" w:hAnsi="Times New Roman" w:cs="Times New Roman"/>
                <w:b/>
                <w:sz w:val="22"/>
                <w:szCs w:val="22"/>
              </w:rPr>
              <w:t xml:space="preserve"> </w:t>
            </w:r>
            <w:r w:rsidRPr="00121E4F">
              <w:rPr>
                <w:rFonts w:ascii="Times New Roman" w:hAnsi="Times New Roman" w:cs="Times New Roman"/>
                <w:b/>
                <w:sz w:val="22"/>
                <w:szCs w:val="22"/>
              </w:rPr>
              <w:t>чел</w:t>
            </w:r>
            <w:r w:rsidR="005268E8" w:rsidRPr="00121E4F">
              <w:rPr>
                <w:rFonts w:ascii="Times New Roman" w:hAnsi="Times New Roman" w:cs="Times New Roman"/>
                <w:b/>
                <w:sz w:val="22"/>
                <w:szCs w:val="22"/>
              </w:rPr>
              <w:t>.</w:t>
            </w:r>
          </w:p>
        </w:tc>
        <w:tc>
          <w:tcPr>
            <w:tcW w:w="1151" w:type="dxa"/>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расход</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м</w:t>
            </w:r>
            <w:r w:rsidRPr="00121E4F">
              <w:rPr>
                <w:rFonts w:ascii="Times New Roman" w:hAnsi="Times New Roman" w:cs="Times New Roman"/>
                <w:b/>
                <w:sz w:val="22"/>
                <w:szCs w:val="22"/>
                <w:vertAlign w:val="superscript"/>
              </w:rPr>
              <w:t>3</w:t>
            </w:r>
            <w:r w:rsidRPr="00121E4F">
              <w:rPr>
                <w:rFonts w:ascii="Times New Roman" w:hAnsi="Times New Roman" w:cs="Times New Roman"/>
                <w:b/>
                <w:sz w:val="22"/>
                <w:szCs w:val="22"/>
              </w:rPr>
              <w:t>/сут</w:t>
            </w:r>
          </w:p>
        </w:tc>
        <w:tc>
          <w:tcPr>
            <w:tcW w:w="1427" w:type="dxa"/>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население</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т</w:t>
            </w:r>
            <w:r w:rsidR="002C5F43" w:rsidRPr="00121E4F">
              <w:rPr>
                <w:rFonts w:ascii="Times New Roman" w:hAnsi="Times New Roman" w:cs="Times New Roman"/>
                <w:b/>
                <w:sz w:val="22"/>
                <w:szCs w:val="22"/>
              </w:rPr>
              <w:t>ыс</w:t>
            </w:r>
            <w:r w:rsidRPr="00121E4F">
              <w:rPr>
                <w:rFonts w:ascii="Times New Roman" w:hAnsi="Times New Roman" w:cs="Times New Roman"/>
                <w:b/>
                <w:sz w:val="22"/>
                <w:szCs w:val="22"/>
              </w:rPr>
              <w:t>.</w:t>
            </w:r>
            <w:r w:rsidR="005268E8" w:rsidRPr="00121E4F">
              <w:rPr>
                <w:rFonts w:ascii="Times New Roman" w:hAnsi="Times New Roman" w:cs="Times New Roman"/>
                <w:b/>
                <w:sz w:val="22"/>
                <w:szCs w:val="22"/>
              </w:rPr>
              <w:t xml:space="preserve"> </w:t>
            </w:r>
            <w:r w:rsidRPr="00121E4F">
              <w:rPr>
                <w:rFonts w:ascii="Times New Roman" w:hAnsi="Times New Roman" w:cs="Times New Roman"/>
                <w:b/>
                <w:sz w:val="22"/>
                <w:szCs w:val="22"/>
              </w:rPr>
              <w:t>чел</w:t>
            </w:r>
            <w:r w:rsidR="005268E8" w:rsidRPr="00121E4F">
              <w:rPr>
                <w:rFonts w:ascii="Times New Roman" w:hAnsi="Times New Roman" w:cs="Times New Roman"/>
                <w:b/>
                <w:sz w:val="22"/>
                <w:szCs w:val="22"/>
              </w:rPr>
              <w:t>.</w:t>
            </w:r>
          </w:p>
        </w:tc>
        <w:tc>
          <w:tcPr>
            <w:tcW w:w="116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расход</w:t>
            </w:r>
          </w:p>
          <w:p w:rsidR="008E19B8" w:rsidRPr="00121E4F" w:rsidRDefault="008E19B8">
            <w:pPr>
              <w:rPr>
                <w:b/>
                <w:sz w:val="22"/>
                <w:szCs w:val="22"/>
              </w:rPr>
            </w:pPr>
            <w:r w:rsidRPr="00121E4F">
              <w:rPr>
                <w:rFonts w:ascii="Times New Roman" w:hAnsi="Times New Roman" w:cs="Times New Roman"/>
                <w:b/>
                <w:sz w:val="22"/>
                <w:szCs w:val="22"/>
              </w:rPr>
              <w:t>м</w:t>
            </w:r>
            <w:r w:rsidRPr="00121E4F">
              <w:rPr>
                <w:rFonts w:ascii="Times New Roman" w:hAnsi="Times New Roman" w:cs="Times New Roman"/>
                <w:b/>
                <w:sz w:val="22"/>
                <w:szCs w:val="22"/>
                <w:vertAlign w:val="superscript"/>
              </w:rPr>
              <w:t>3</w:t>
            </w:r>
            <w:r w:rsidRPr="00121E4F">
              <w:rPr>
                <w:rFonts w:ascii="Times New Roman" w:hAnsi="Times New Roman" w:cs="Times New Roman"/>
                <w:b/>
                <w:sz w:val="22"/>
                <w:szCs w:val="22"/>
              </w:rPr>
              <w:t>/сут</w:t>
            </w:r>
          </w:p>
        </w:tc>
      </w:tr>
      <w:tr w:rsidR="008E19B8" w:rsidRPr="00121E4F" w:rsidTr="008218CA">
        <w:tc>
          <w:tcPr>
            <w:tcW w:w="594" w:type="dxa"/>
            <w:tcBorders>
              <w:top w:val="single" w:sz="4" w:space="0" w:color="000000"/>
              <w:left w:val="single" w:sz="4" w:space="0" w:color="000000"/>
              <w:bottom w:val="single" w:sz="4" w:space="0" w:color="000000"/>
            </w:tcBorders>
            <w:shd w:val="clear" w:color="auto" w:fill="auto"/>
          </w:tcPr>
          <w:p w:rsidR="008E19B8" w:rsidRPr="00121E4F" w:rsidRDefault="008E19B8">
            <w:pPr>
              <w:rPr>
                <w:rFonts w:ascii="Times New Roman" w:hAnsi="Times New Roman" w:cs="Times New Roman"/>
                <w:sz w:val="22"/>
                <w:szCs w:val="22"/>
              </w:rPr>
            </w:pPr>
            <w:r w:rsidRPr="00121E4F">
              <w:rPr>
                <w:rFonts w:ascii="Times New Roman" w:hAnsi="Times New Roman" w:cs="Times New Roman"/>
                <w:sz w:val="22"/>
                <w:szCs w:val="22"/>
              </w:rPr>
              <w:t>1</w:t>
            </w:r>
          </w:p>
        </w:tc>
        <w:tc>
          <w:tcPr>
            <w:tcW w:w="3006"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left"/>
              <w:rPr>
                <w:rFonts w:ascii="Times New Roman" w:hAnsi="Times New Roman" w:cs="Times New Roman"/>
                <w:sz w:val="22"/>
                <w:szCs w:val="22"/>
              </w:rPr>
            </w:pPr>
            <w:r w:rsidRPr="00121E4F">
              <w:rPr>
                <w:rFonts w:ascii="Times New Roman" w:hAnsi="Times New Roman" w:cs="Times New Roman"/>
                <w:sz w:val="22"/>
                <w:szCs w:val="22"/>
              </w:rPr>
              <w:t>Полив зеленых насаждений и покрытий улиц и дорог</w:t>
            </w:r>
          </w:p>
        </w:tc>
        <w:tc>
          <w:tcPr>
            <w:tcW w:w="1309"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80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65,055</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5204,4</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67,936</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21E4F" w:rsidRDefault="008E19B8" w:rsidP="008218CA">
            <w:pPr>
              <w:jc w:val="center"/>
              <w:rPr>
                <w:sz w:val="22"/>
                <w:szCs w:val="22"/>
              </w:rPr>
            </w:pPr>
            <w:r w:rsidRPr="00121E4F">
              <w:rPr>
                <w:rFonts w:ascii="Times New Roman" w:hAnsi="Times New Roman" w:cs="Times New Roman"/>
                <w:sz w:val="22"/>
                <w:szCs w:val="22"/>
              </w:rPr>
              <w:t>5365,12</w:t>
            </w:r>
          </w:p>
        </w:tc>
      </w:tr>
    </w:tbl>
    <w:p w:rsidR="008E19B8" w:rsidRPr="00D554BA" w:rsidRDefault="008E19B8">
      <w:pPr>
        <w:rPr>
          <w:rFonts w:ascii="Times New Roman" w:hAnsi="Times New Roman" w:cs="Times New Roman"/>
          <w:sz w:val="18"/>
          <w:szCs w:val="28"/>
        </w:rPr>
      </w:pPr>
    </w:p>
    <w:p w:rsidR="002C5F43" w:rsidRPr="00647343" w:rsidRDefault="00F71EB6">
      <w:pPr>
        <w:jc w:val="right"/>
        <w:rPr>
          <w:rFonts w:ascii="Times New Roman" w:hAnsi="Times New Roman" w:cs="Times New Roman"/>
          <w:sz w:val="22"/>
          <w:szCs w:val="22"/>
        </w:rPr>
      </w:pPr>
      <w:r>
        <w:rPr>
          <w:rFonts w:ascii="Times New Roman" w:hAnsi="Times New Roman" w:cs="Times New Roman"/>
          <w:sz w:val="22"/>
          <w:szCs w:val="22"/>
        </w:rPr>
        <w:t>Таблица 10</w:t>
      </w:r>
      <w:r w:rsidR="00181DB8" w:rsidRPr="00647343">
        <w:rPr>
          <w:rFonts w:ascii="Times New Roman" w:hAnsi="Times New Roman" w:cs="Times New Roman"/>
          <w:sz w:val="22"/>
          <w:szCs w:val="22"/>
        </w:rPr>
        <w:t>.</w:t>
      </w:r>
    </w:p>
    <w:p w:rsidR="008E19B8" w:rsidRPr="00647343" w:rsidRDefault="008E19B8">
      <w:pPr>
        <w:jc w:val="right"/>
        <w:rPr>
          <w:rFonts w:ascii="Times New Roman" w:hAnsi="Times New Roman" w:cs="Times New Roman"/>
          <w:sz w:val="22"/>
          <w:szCs w:val="22"/>
        </w:rPr>
      </w:pPr>
      <w:r w:rsidRPr="00647343">
        <w:rPr>
          <w:rFonts w:ascii="Times New Roman" w:hAnsi="Times New Roman" w:cs="Times New Roman"/>
          <w:sz w:val="22"/>
          <w:szCs w:val="22"/>
        </w:rPr>
        <w:t>Суммарный объем водопотребления в г.</w:t>
      </w:r>
      <w:r w:rsidR="002C5F43" w:rsidRPr="00647343">
        <w:rPr>
          <w:rFonts w:ascii="Times New Roman" w:hAnsi="Times New Roman" w:cs="Times New Roman"/>
          <w:sz w:val="22"/>
          <w:szCs w:val="22"/>
        </w:rPr>
        <w:t xml:space="preserve"> </w:t>
      </w:r>
      <w:r w:rsidRPr="00647343">
        <w:rPr>
          <w:rFonts w:ascii="Times New Roman" w:hAnsi="Times New Roman" w:cs="Times New Roman"/>
          <w:sz w:val="22"/>
          <w:szCs w:val="22"/>
        </w:rPr>
        <w:t>Зеленогорск</w:t>
      </w:r>
      <w:r w:rsidR="0090698F" w:rsidRPr="00647343">
        <w:rPr>
          <w:rFonts w:ascii="Times New Roman" w:hAnsi="Times New Roman" w:cs="Times New Roman"/>
          <w:sz w:val="22"/>
          <w:szCs w:val="22"/>
        </w:rPr>
        <w:t>е</w:t>
      </w:r>
    </w:p>
    <w:tbl>
      <w:tblPr>
        <w:tblW w:w="10065" w:type="dxa"/>
        <w:tblInd w:w="108" w:type="dxa"/>
        <w:tblLayout w:type="fixed"/>
        <w:tblLook w:val="0000" w:firstRow="0" w:lastRow="0" w:firstColumn="0" w:lastColumn="0" w:noHBand="0" w:noVBand="0"/>
      </w:tblPr>
      <w:tblGrid>
        <w:gridCol w:w="648"/>
        <w:gridCol w:w="4860"/>
        <w:gridCol w:w="2393"/>
        <w:gridCol w:w="2164"/>
      </w:tblGrid>
      <w:tr w:rsidR="008E19B8" w:rsidTr="00647343">
        <w:tc>
          <w:tcPr>
            <w:tcW w:w="648" w:type="dxa"/>
            <w:tcBorders>
              <w:top w:val="single" w:sz="4" w:space="0" w:color="000000"/>
              <w:left w:val="single" w:sz="4" w:space="0" w:color="000000"/>
              <w:bottom w:val="single" w:sz="4" w:space="0" w:color="000000"/>
            </w:tcBorders>
            <w:shd w:val="clear" w:color="auto" w:fill="F2F2F2"/>
          </w:tcPr>
          <w:p w:rsidR="008E19B8" w:rsidRPr="005268E8" w:rsidRDefault="008E19B8" w:rsidP="00133C1C">
            <w:pPr>
              <w:jc w:val="center"/>
              <w:rPr>
                <w:rFonts w:ascii="Times New Roman" w:hAnsi="Times New Roman" w:cs="Times New Roman"/>
                <w:b/>
                <w:sz w:val="24"/>
              </w:rPr>
            </w:pPr>
            <w:r w:rsidRPr="005268E8">
              <w:rPr>
                <w:rFonts w:ascii="Times New Roman" w:hAnsi="Times New Roman" w:cs="Times New Roman"/>
                <w:b/>
                <w:sz w:val="24"/>
              </w:rPr>
              <w:t>№</w:t>
            </w:r>
          </w:p>
          <w:p w:rsidR="008E19B8" w:rsidRPr="005268E8" w:rsidRDefault="008E19B8" w:rsidP="00133C1C">
            <w:pPr>
              <w:jc w:val="center"/>
              <w:rPr>
                <w:rFonts w:ascii="Times New Roman" w:hAnsi="Times New Roman" w:cs="Times New Roman"/>
                <w:b/>
                <w:sz w:val="24"/>
              </w:rPr>
            </w:pPr>
            <w:r w:rsidRPr="005268E8">
              <w:rPr>
                <w:rFonts w:ascii="Times New Roman" w:hAnsi="Times New Roman" w:cs="Times New Roman"/>
                <w:b/>
                <w:sz w:val="24"/>
              </w:rPr>
              <w:t>п/п</w:t>
            </w:r>
          </w:p>
        </w:tc>
        <w:tc>
          <w:tcPr>
            <w:tcW w:w="4860" w:type="dxa"/>
            <w:tcBorders>
              <w:top w:val="single" w:sz="4" w:space="0" w:color="000000"/>
              <w:left w:val="single" w:sz="4" w:space="0" w:color="000000"/>
              <w:bottom w:val="single" w:sz="4" w:space="0" w:color="000000"/>
            </w:tcBorders>
            <w:shd w:val="clear" w:color="auto" w:fill="F2F2F2"/>
            <w:vAlign w:val="center"/>
          </w:tcPr>
          <w:p w:rsidR="008E19B8" w:rsidRPr="005268E8" w:rsidRDefault="008E19B8" w:rsidP="00133C1C">
            <w:pPr>
              <w:jc w:val="center"/>
              <w:rPr>
                <w:rFonts w:ascii="Times New Roman" w:hAnsi="Times New Roman" w:cs="Times New Roman"/>
                <w:b/>
                <w:sz w:val="24"/>
              </w:rPr>
            </w:pPr>
            <w:r w:rsidRPr="005268E8">
              <w:rPr>
                <w:rFonts w:ascii="Times New Roman" w:hAnsi="Times New Roman" w:cs="Times New Roman"/>
                <w:b/>
                <w:sz w:val="24"/>
              </w:rPr>
              <w:t>Наименование расходов</w:t>
            </w:r>
          </w:p>
        </w:tc>
        <w:tc>
          <w:tcPr>
            <w:tcW w:w="2393" w:type="dxa"/>
            <w:tcBorders>
              <w:top w:val="single" w:sz="4" w:space="0" w:color="000000"/>
              <w:left w:val="single" w:sz="4" w:space="0" w:color="000000"/>
              <w:bottom w:val="single" w:sz="4" w:space="0" w:color="000000"/>
            </w:tcBorders>
            <w:shd w:val="clear" w:color="auto" w:fill="F2F2F2"/>
          </w:tcPr>
          <w:p w:rsidR="008E19B8" w:rsidRPr="005268E8" w:rsidRDefault="008E19B8" w:rsidP="00133C1C">
            <w:pPr>
              <w:jc w:val="center"/>
              <w:rPr>
                <w:rFonts w:ascii="Times New Roman" w:hAnsi="Times New Roman" w:cs="Times New Roman"/>
                <w:b/>
                <w:sz w:val="24"/>
              </w:rPr>
            </w:pPr>
            <w:r w:rsidRPr="005268E8">
              <w:rPr>
                <w:rFonts w:ascii="Times New Roman" w:hAnsi="Times New Roman" w:cs="Times New Roman"/>
                <w:b/>
                <w:sz w:val="24"/>
              </w:rPr>
              <w:t>1 очередь,</w:t>
            </w:r>
          </w:p>
          <w:p w:rsidR="008E19B8" w:rsidRPr="005268E8" w:rsidRDefault="008E19B8" w:rsidP="005268E8">
            <w:pPr>
              <w:jc w:val="center"/>
              <w:rPr>
                <w:rFonts w:ascii="Times New Roman" w:hAnsi="Times New Roman" w:cs="Times New Roman"/>
                <w:b/>
                <w:sz w:val="24"/>
              </w:rPr>
            </w:pPr>
            <w:r w:rsidRPr="005268E8">
              <w:rPr>
                <w:rFonts w:ascii="Times New Roman" w:hAnsi="Times New Roman" w:cs="Times New Roman"/>
                <w:b/>
                <w:sz w:val="24"/>
              </w:rPr>
              <w:t>м³/сут</w:t>
            </w:r>
          </w:p>
        </w:tc>
        <w:tc>
          <w:tcPr>
            <w:tcW w:w="2164" w:type="dxa"/>
            <w:tcBorders>
              <w:top w:val="single" w:sz="4" w:space="0" w:color="000000"/>
              <w:left w:val="single" w:sz="4" w:space="0" w:color="000000"/>
              <w:bottom w:val="single" w:sz="4" w:space="0" w:color="000000"/>
              <w:right w:val="single" w:sz="4" w:space="0" w:color="000000"/>
            </w:tcBorders>
            <w:shd w:val="clear" w:color="auto" w:fill="F2F2F2"/>
          </w:tcPr>
          <w:p w:rsidR="008E19B8" w:rsidRPr="005268E8" w:rsidRDefault="008E19B8" w:rsidP="00133C1C">
            <w:pPr>
              <w:jc w:val="center"/>
              <w:rPr>
                <w:rFonts w:ascii="Times New Roman" w:hAnsi="Times New Roman" w:cs="Times New Roman"/>
                <w:b/>
                <w:sz w:val="24"/>
              </w:rPr>
            </w:pPr>
            <w:r w:rsidRPr="005268E8">
              <w:rPr>
                <w:rFonts w:ascii="Times New Roman" w:hAnsi="Times New Roman" w:cs="Times New Roman"/>
                <w:b/>
                <w:sz w:val="24"/>
              </w:rPr>
              <w:t>Расчетный срок,</w:t>
            </w:r>
          </w:p>
          <w:p w:rsidR="008E19B8" w:rsidRPr="005268E8" w:rsidRDefault="008E19B8" w:rsidP="005268E8">
            <w:pPr>
              <w:jc w:val="center"/>
              <w:rPr>
                <w:rFonts w:ascii="Times New Roman" w:hAnsi="Times New Roman" w:cs="Times New Roman"/>
                <w:b/>
              </w:rPr>
            </w:pPr>
            <w:r w:rsidRPr="005268E8">
              <w:rPr>
                <w:rFonts w:ascii="Times New Roman" w:hAnsi="Times New Roman" w:cs="Times New Roman"/>
                <w:b/>
                <w:sz w:val="24"/>
              </w:rPr>
              <w:t>м³/сут</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1</w:t>
            </w:r>
          </w:p>
        </w:tc>
        <w:tc>
          <w:tcPr>
            <w:tcW w:w="486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Хозяйственно-питьевые расходы по жилой застройке и местной промышленности</w:t>
            </w:r>
          </w:p>
        </w:tc>
        <w:tc>
          <w:tcPr>
            <w:tcW w:w="2393" w:type="dxa"/>
            <w:tcBorders>
              <w:top w:val="single" w:sz="4" w:space="0" w:color="000000"/>
              <w:left w:val="single" w:sz="4" w:space="0" w:color="000000"/>
              <w:bottom w:val="single" w:sz="4" w:space="0" w:color="000000"/>
            </w:tcBorders>
            <w:shd w:val="clear" w:color="auto" w:fill="auto"/>
            <w:vAlign w:val="center"/>
          </w:tcPr>
          <w:p w:rsidR="008E19B8" w:rsidRPr="008218CA" w:rsidRDefault="007A20BE" w:rsidP="00133C1C">
            <w:pPr>
              <w:jc w:val="center"/>
              <w:rPr>
                <w:rFonts w:ascii="Times New Roman" w:hAnsi="Times New Roman" w:cs="Times New Roman"/>
                <w:sz w:val="24"/>
              </w:rPr>
            </w:pPr>
            <w:r w:rsidRPr="008218CA">
              <w:rPr>
                <w:rFonts w:ascii="Times New Roman" w:hAnsi="Times New Roman" w:cs="Times New Roman"/>
                <w:sz w:val="24"/>
              </w:rPr>
              <w:t>17276,5</w:t>
            </w:r>
          </w:p>
        </w:tc>
        <w:tc>
          <w:tcPr>
            <w:tcW w:w="2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8218CA" w:rsidRDefault="007A20BE" w:rsidP="00133C1C">
            <w:pPr>
              <w:jc w:val="center"/>
            </w:pPr>
            <w:r w:rsidRPr="008218CA">
              <w:rPr>
                <w:rFonts w:ascii="Times New Roman" w:hAnsi="Times New Roman" w:cs="Times New Roman"/>
                <w:sz w:val="24"/>
              </w:rPr>
              <w:t>18006,68</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2</w:t>
            </w:r>
          </w:p>
        </w:tc>
        <w:tc>
          <w:tcPr>
            <w:tcW w:w="486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Расход воды на полив зеленых насаждений, дорог и улиц</w:t>
            </w:r>
          </w:p>
        </w:tc>
        <w:tc>
          <w:tcPr>
            <w:tcW w:w="2393"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5204,40</w:t>
            </w:r>
          </w:p>
        </w:tc>
        <w:tc>
          <w:tcPr>
            <w:tcW w:w="2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5365,12</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3</w:t>
            </w:r>
          </w:p>
        </w:tc>
        <w:tc>
          <w:tcPr>
            <w:tcW w:w="486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Расход воды на пожаротушение</w:t>
            </w:r>
          </w:p>
        </w:tc>
        <w:tc>
          <w:tcPr>
            <w:tcW w:w="2393"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2048,00</w:t>
            </w:r>
          </w:p>
        </w:tc>
        <w:tc>
          <w:tcPr>
            <w:tcW w:w="2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2048,00</w:t>
            </w:r>
          </w:p>
        </w:tc>
      </w:tr>
      <w:tr w:rsidR="007A20BE" w:rsidTr="00647343">
        <w:tc>
          <w:tcPr>
            <w:tcW w:w="5508" w:type="dxa"/>
            <w:gridSpan w:val="2"/>
            <w:tcBorders>
              <w:top w:val="single" w:sz="4" w:space="0" w:color="000000"/>
              <w:left w:val="single" w:sz="4" w:space="0" w:color="000000"/>
              <w:bottom w:val="single" w:sz="4" w:space="0" w:color="000000"/>
            </w:tcBorders>
            <w:shd w:val="clear" w:color="auto" w:fill="auto"/>
          </w:tcPr>
          <w:p w:rsidR="007A20BE" w:rsidRPr="00133C1C" w:rsidRDefault="007A20BE">
            <w:pPr>
              <w:rPr>
                <w:rFonts w:ascii="Times New Roman" w:hAnsi="Times New Roman" w:cs="Times New Roman"/>
                <w:sz w:val="24"/>
              </w:rPr>
            </w:pPr>
            <w:r w:rsidRPr="00133C1C">
              <w:rPr>
                <w:rFonts w:ascii="Times New Roman" w:hAnsi="Times New Roman" w:cs="Times New Roman"/>
                <w:sz w:val="24"/>
              </w:rPr>
              <w:t>Всего</w:t>
            </w:r>
          </w:p>
        </w:tc>
        <w:tc>
          <w:tcPr>
            <w:tcW w:w="2393" w:type="dxa"/>
            <w:tcBorders>
              <w:top w:val="single" w:sz="4" w:space="0" w:color="000000"/>
              <w:left w:val="single" w:sz="4" w:space="0" w:color="000000"/>
              <w:bottom w:val="single" w:sz="4" w:space="0" w:color="000000"/>
            </w:tcBorders>
            <w:shd w:val="clear" w:color="auto" w:fill="auto"/>
          </w:tcPr>
          <w:p w:rsidR="007A20BE" w:rsidRPr="00133C1C" w:rsidRDefault="007A20BE" w:rsidP="00133C1C">
            <w:pPr>
              <w:jc w:val="center"/>
              <w:rPr>
                <w:rFonts w:ascii="Times New Roman" w:hAnsi="Times New Roman" w:cs="Times New Roman"/>
                <w:b/>
                <w:color w:val="000000"/>
                <w:sz w:val="24"/>
              </w:rPr>
            </w:pPr>
            <w:r w:rsidRPr="00133C1C">
              <w:rPr>
                <w:rFonts w:ascii="Times New Roman" w:hAnsi="Times New Roman" w:cs="Times New Roman"/>
                <w:b/>
                <w:color w:val="000000"/>
                <w:sz w:val="24"/>
              </w:rPr>
              <w:t>24528,9</w:t>
            </w:r>
          </w:p>
        </w:tc>
        <w:tc>
          <w:tcPr>
            <w:tcW w:w="2164" w:type="dxa"/>
            <w:tcBorders>
              <w:top w:val="single" w:sz="4" w:space="0" w:color="000000"/>
              <w:left w:val="single" w:sz="4" w:space="0" w:color="000000"/>
              <w:bottom w:val="single" w:sz="4" w:space="0" w:color="000000"/>
              <w:right w:val="single" w:sz="4" w:space="0" w:color="000000"/>
            </w:tcBorders>
            <w:shd w:val="clear" w:color="auto" w:fill="auto"/>
          </w:tcPr>
          <w:p w:rsidR="007A20BE" w:rsidRPr="00133C1C" w:rsidRDefault="007A20BE" w:rsidP="00133C1C">
            <w:pPr>
              <w:jc w:val="center"/>
              <w:rPr>
                <w:rFonts w:ascii="Times New Roman" w:hAnsi="Times New Roman" w:cs="Times New Roman"/>
                <w:b/>
                <w:color w:val="000000"/>
                <w:sz w:val="24"/>
              </w:rPr>
            </w:pPr>
            <w:r w:rsidRPr="00133C1C">
              <w:rPr>
                <w:rFonts w:ascii="Times New Roman" w:hAnsi="Times New Roman" w:cs="Times New Roman"/>
                <w:b/>
                <w:color w:val="000000"/>
                <w:sz w:val="24"/>
              </w:rPr>
              <w:t>25419,8</w:t>
            </w:r>
          </w:p>
        </w:tc>
      </w:tr>
    </w:tbl>
    <w:p w:rsidR="008E19B8" w:rsidRPr="00D554BA" w:rsidRDefault="008E19B8">
      <w:pPr>
        <w:rPr>
          <w:rFonts w:ascii="Times New Roman" w:hAnsi="Times New Roman" w:cs="Times New Roman"/>
          <w:sz w:val="16"/>
          <w:szCs w:val="28"/>
        </w:rPr>
      </w:pPr>
    </w:p>
    <w:p w:rsidR="008E19B8" w:rsidRPr="004D4C75" w:rsidRDefault="008E19B8" w:rsidP="004D4C75">
      <w:pPr>
        <w:ind w:firstLine="709"/>
        <w:rPr>
          <w:rFonts w:ascii="Times New Roman" w:hAnsi="Times New Roman" w:cs="Times New Roman"/>
          <w:sz w:val="24"/>
        </w:rPr>
      </w:pPr>
      <w:r w:rsidRPr="004D4C75">
        <w:rPr>
          <w:rFonts w:ascii="Times New Roman" w:hAnsi="Times New Roman" w:cs="Times New Roman"/>
          <w:sz w:val="24"/>
        </w:rPr>
        <w:t xml:space="preserve">Нормы расхода воды на пожаротушение приняты </w:t>
      </w:r>
      <w:r w:rsidR="001F73C9" w:rsidRPr="004D4C75">
        <w:rPr>
          <w:rFonts w:ascii="Times New Roman" w:hAnsi="Times New Roman" w:cs="Times New Roman"/>
          <w:sz w:val="24"/>
        </w:rPr>
        <w:t>в соответствии со сводом правил</w:t>
      </w:r>
      <w:r w:rsidRPr="004D4C75">
        <w:rPr>
          <w:rFonts w:ascii="Times New Roman" w:hAnsi="Times New Roman" w:cs="Times New Roman"/>
          <w:sz w:val="24"/>
        </w:rPr>
        <w:t xml:space="preserve"> </w:t>
      </w:r>
      <w:r w:rsidR="00FD1F7F" w:rsidRPr="004D4C75">
        <w:rPr>
          <w:rFonts w:ascii="Times New Roman" w:hAnsi="Times New Roman" w:cs="Times New Roman"/>
          <w:sz w:val="24"/>
        </w:rPr>
        <w:t>СП 8.13130 «Системы противопожарной защиты. Наружное противопожарное водоснабжение. Требования пожарной безопасности»</w:t>
      </w:r>
      <w:r w:rsidR="001F73C9" w:rsidRPr="004D4C75">
        <w:rPr>
          <w:rFonts w:ascii="Times New Roman" w:hAnsi="Times New Roman" w:cs="Times New Roman"/>
          <w:sz w:val="24"/>
        </w:rPr>
        <w:t xml:space="preserve"> </w:t>
      </w:r>
      <w:r w:rsidRPr="004D4C75">
        <w:rPr>
          <w:rFonts w:ascii="Times New Roman" w:hAnsi="Times New Roman" w:cs="Times New Roman"/>
          <w:sz w:val="24"/>
        </w:rPr>
        <w:t>и сведены в таблицу.</w:t>
      </w:r>
    </w:p>
    <w:p w:rsidR="00CA1F37" w:rsidRPr="004D4C75" w:rsidRDefault="008E19B8" w:rsidP="004D4C75">
      <w:pPr>
        <w:ind w:firstLine="708"/>
        <w:rPr>
          <w:rFonts w:ascii="Times New Roman" w:hAnsi="Times New Roman" w:cs="Times New Roman"/>
          <w:sz w:val="24"/>
        </w:rPr>
      </w:pPr>
      <w:r w:rsidRPr="004D4C75">
        <w:rPr>
          <w:rFonts w:ascii="Times New Roman" w:hAnsi="Times New Roman" w:cs="Times New Roman"/>
          <w:sz w:val="24"/>
        </w:rPr>
        <w:t>На период пополнения пожарного запаса воды допускается снижение подачи воды на хозяйственно-питьевые нужды до 70% расчетного расхода, а подача воды на производственные нужды производится по аварийному графику.</w:t>
      </w:r>
      <w:r w:rsidR="00CA1F37" w:rsidRPr="004D4C75">
        <w:rPr>
          <w:rFonts w:ascii="Times New Roman" w:hAnsi="Times New Roman" w:cs="Times New Roman"/>
          <w:sz w:val="24"/>
        </w:rPr>
        <w:t xml:space="preserve"> </w:t>
      </w:r>
    </w:p>
    <w:p w:rsidR="00CA1F37" w:rsidRDefault="00CA1F37" w:rsidP="004D4C75">
      <w:pPr>
        <w:ind w:firstLine="708"/>
        <w:rPr>
          <w:rFonts w:ascii="Times New Roman" w:hAnsi="Times New Roman" w:cs="Times New Roman"/>
          <w:sz w:val="24"/>
        </w:rPr>
      </w:pPr>
      <w:r w:rsidRPr="004D4C75">
        <w:rPr>
          <w:rFonts w:ascii="Times New Roman" w:hAnsi="Times New Roman" w:cs="Times New Roman"/>
          <w:sz w:val="24"/>
        </w:rPr>
        <w:t>Количество пожаров по г. Зеленогорску (таблица 11) принято на 1 очередь ‒ 2 по 40 л/сек и 1 внутренний по 40 л/сек. На расчетный срок ‒ 2 по 40 л/сек и 1 внутренний по 40 л/сек.</w:t>
      </w:r>
    </w:p>
    <w:p w:rsidR="004D4C75" w:rsidRDefault="004D4C75" w:rsidP="004D4C75">
      <w:pPr>
        <w:ind w:firstLine="708"/>
        <w:rPr>
          <w:rFonts w:ascii="Times New Roman" w:hAnsi="Times New Roman" w:cs="Times New Roman"/>
          <w:sz w:val="24"/>
        </w:rPr>
      </w:pPr>
    </w:p>
    <w:p w:rsidR="004D4C75" w:rsidRDefault="004D4C75" w:rsidP="004D4C75">
      <w:pPr>
        <w:ind w:firstLine="708"/>
        <w:rPr>
          <w:rFonts w:ascii="Times New Roman" w:hAnsi="Times New Roman" w:cs="Times New Roman"/>
          <w:sz w:val="24"/>
        </w:rPr>
      </w:pPr>
    </w:p>
    <w:p w:rsidR="004D4C75" w:rsidRDefault="004D4C75" w:rsidP="004D4C75">
      <w:pPr>
        <w:ind w:firstLine="708"/>
        <w:rPr>
          <w:rFonts w:ascii="Times New Roman" w:hAnsi="Times New Roman" w:cs="Times New Roman"/>
          <w:sz w:val="24"/>
        </w:rPr>
      </w:pPr>
    </w:p>
    <w:p w:rsidR="004D4C75" w:rsidRDefault="004D4C75" w:rsidP="004D4C75">
      <w:pPr>
        <w:ind w:firstLine="708"/>
        <w:rPr>
          <w:rFonts w:ascii="Times New Roman" w:hAnsi="Times New Roman" w:cs="Times New Roman"/>
          <w:sz w:val="24"/>
        </w:rPr>
      </w:pPr>
    </w:p>
    <w:p w:rsidR="004D4C75" w:rsidRDefault="004D4C75" w:rsidP="004D4C75">
      <w:pPr>
        <w:ind w:firstLine="708"/>
        <w:rPr>
          <w:rFonts w:ascii="Times New Roman" w:hAnsi="Times New Roman" w:cs="Times New Roman"/>
          <w:sz w:val="24"/>
        </w:rPr>
      </w:pPr>
    </w:p>
    <w:p w:rsidR="004D4C75" w:rsidRPr="004D4C75" w:rsidRDefault="004D4C75" w:rsidP="004D4C75">
      <w:pPr>
        <w:ind w:firstLine="708"/>
        <w:rPr>
          <w:rFonts w:ascii="Times New Roman" w:hAnsi="Times New Roman" w:cs="Times New Roman"/>
          <w:sz w:val="24"/>
        </w:rPr>
      </w:pPr>
    </w:p>
    <w:p w:rsidR="00133C1C" w:rsidRPr="00647343" w:rsidRDefault="008E19B8" w:rsidP="00133C1C">
      <w:pPr>
        <w:jc w:val="right"/>
        <w:rPr>
          <w:rFonts w:ascii="Times New Roman" w:hAnsi="Times New Roman" w:cs="Times New Roman"/>
          <w:sz w:val="22"/>
          <w:szCs w:val="22"/>
        </w:rPr>
      </w:pPr>
      <w:r w:rsidRPr="00647343">
        <w:rPr>
          <w:rFonts w:ascii="Times New Roman" w:hAnsi="Times New Roman" w:cs="Times New Roman"/>
          <w:sz w:val="22"/>
          <w:szCs w:val="22"/>
        </w:rPr>
        <w:lastRenderedPageBreak/>
        <w:t>Таблица 1</w:t>
      </w:r>
      <w:r w:rsidR="00F71EB6">
        <w:rPr>
          <w:rFonts w:ascii="Times New Roman" w:hAnsi="Times New Roman" w:cs="Times New Roman"/>
          <w:sz w:val="22"/>
          <w:szCs w:val="22"/>
        </w:rPr>
        <w:t>1</w:t>
      </w:r>
      <w:r w:rsidR="000D6F8A" w:rsidRPr="00647343">
        <w:rPr>
          <w:rFonts w:ascii="Times New Roman" w:hAnsi="Times New Roman" w:cs="Times New Roman"/>
          <w:sz w:val="22"/>
          <w:szCs w:val="22"/>
        </w:rPr>
        <w:t>.</w:t>
      </w:r>
    </w:p>
    <w:p w:rsidR="008E19B8" w:rsidRPr="00647343" w:rsidRDefault="008E19B8" w:rsidP="00133C1C">
      <w:pPr>
        <w:jc w:val="right"/>
        <w:rPr>
          <w:rFonts w:ascii="Times New Roman" w:hAnsi="Times New Roman" w:cs="Times New Roman"/>
          <w:sz w:val="22"/>
          <w:szCs w:val="22"/>
        </w:rPr>
      </w:pPr>
      <w:r w:rsidRPr="00647343">
        <w:rPr>
          <w:rFonts w:ascii="Times New Roman" w:hAnsi="Times New Roman" w:cs="Times New Roman"/>
          <w:sz w:val="22"/>
          <w:szCs w:val="22"/>
        </w:rPr>
        <w:t>Расчетные расходы на пожаротушение г.</w:t>
      </w:r>
      <w:r w:rsidR="00133C1C" w:rsidRPr="00647343">
        <w:rPr>
          <w:rFonts w:ascii="Times New Roman" w:hAnsi="Times New Roman" w:cs="Times New Roman"/>
          <w:sz w:val="22"/>
          <w:szCs w:val="22"/>
        </w:rPr>
        <w:t xml:space="preserve"> </w:t>
      </w:r>
      <w:r w:rsidRPr="00647343">
        <w:rPr>
          <w:rFonts w:ascii="Times New Roman" w:hAnsi="Times New Roman" w:cs="Times New Roman"/>
          <w:sz w:val="22"/>
          <w:szCs w:val="22"/>
        </w:rPr>
        <w:t>Зеленогорск</w:t>
      </w:r>
      <w:r w:rsidR="0090698F" w:rsidRPr="00647343">
        <w:rPr>
          <w:rFonts w:ascii="Times New Roman" w:hAnsi="Times New Roman" w:cs="Times New Roman"/>
          <w:sz w:val="22"/>
          <w:szCs w:val="22"/>
        </w:rPr>
        <w:t>е</w:t>
      </w:r>
    </w:p>
    <w:tbl>
      <w:tblPr>
        <w:tblW w:w="10167" w:type="dxa"/>
        <w:tblInd w:w="108" w:type="dxa"/>
        <w:tblLayout w:type="fixed"/>
        <w:tblLook w:val="0000" w:firstRow="0" w:lastRow="0" w:firstColumn="0" w:lastColumn="0" w:noHBand="0" w:noVBand="0"/>
      </w:tblPr>
      <w:tblGrid>
        <w:gridCol w:w="648"/>
        <w:gridCol w:w="3180"/>
        <w:gridCol w:w="1417"/>
        <w:gridCol w:w="1118"/>
        <w:gridCol w:w="1147"/>
        <w:gridCol w:w="1279"/>
        <w:gridCol w:w="1378"/>
      </w:tblGrid>
      <w:tr w:rsidR="008E19B8" w:rsidTr="00647343">
        <w:tc>
          <w:tcPr>
            <w:tcW w:w="648" w:type="dxa"/>
            <w:vMerge w:val="restart"/>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w:t>
            </w:r>
          </w:p>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п/п</w:t>
            </w:r>
          </w:p>
        </w:tc>
        <w:tc>
          <w:tcPr>
            <w:tcW w:w="3180" w:type="dxa"/>
            <w:vMerge w:val="restart"/>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Объекты</w:t>
            </w:r>
            <w:r w:rsidR="00133C1C" w:rsidRPr="00133C1C">
              <w:rPr>
                <w:rFonts w:ascii="Times New Roman" w:hAnsi="Times New Roman" w:cs="Times New Roman"/>
                <w:b/>
                <w:sz w:val="24"/>
              </w:rPr>
              <w:t xml:space="preserve"> </w:t>
            </w:r>
            <w:r w:rsidRPr="00133C1C">
              <w:rPr>
                <w:rFonts w:ascii="Times New Roman" w:hAnsi="Times New Roman" w:cs="Times New Roman"/>
                <w:b/>
                <w:sz w:val="24"/>
              </w:rPr>
              <w:t>пожаротушения</w:t>
            </w:r>
          </w:p>
        </w:tc>
        <w:tc>
          <w:tcPr>
            <w:tcW w:w="1417" w:type="dxa"/>
            <w:vMerge w:val="restart"/>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Население</w:t>
            </w:r>
          </w:p>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т</w:t>
            </w:r>
            <w:r w:rsidR="00133C1C" w:rsidRPr="00133C1C">
              <w:rPr>
                <w:rFonts w:ascii="Times New Roman" w:hAnsi="Times New Roman" w:cs="Times New Roman"/>
                <w:b/>
                <w:sz w:val="24"/>
              </w:rPr>
              <w:t>ыс</w:t>
            </w:r>
            <w:r w:rsidRPr="00133C1C">
              <w:rPr>
                <w:rFonts w:ascii="Times New Roman" w:hAnsi="Times New Roman" w:cs="Times New Roman"/>
                <w:b/>
                <w:sz w:val="24"/>
              </w:rPr>
              <w:t>.</w:t>
            </w:r>
            <w:r w:rsidR="005268E8">
              <w:rPr>
                <w:rFonts w:ascii="Times New Roman" w:hAnsi="Times New Roman" w:cs="Times New Roman"/>
                <w:b/>
                <w:sz w:val="24"/>
              </w:rPr>
              <w:t xml:space="preserve"> </w:t>
            </w:r>
            <w:r w:rsidRPr="00133C1C">
              <w:rPr>
                <w:rFonts w:ascii="Times New Roman" w:hAnsi="Times New Roman" w:cs="Times New Roman"/>
                <w:b/>
                <w:sz w:val="24"/>
              </w:rPr>
              <w:t>чел</w:t>
            </w:r>
          </w:p>
        </w:tc>
        <w:tc>
          <w:tcPr>
            <w:tcW w:w="1118" w:type="dxa"/>
            <w:vMerge w:val="restart"/>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414D47">
            <w:pPr>
              <w:ind w:hanging="61"/>
              <w:jc w:val="center"/>
              <w:rPr>
                <w:rFonts w:ascii="Times New Roman" w:hAnsi="Times New Roman" w:cs="Times New Roman"/>
                <w:b/>
                <w:sz w:val="24"/>
              </w:rPr>
            </w:pPr>
            <w:r w:rsidRPr="00133C1C">
              <w:rPr>
                <w:rFonts w:ascii="Times New Roman" w:hAnsi="Times New Roman" w:cs="Times New Roman"/>
                <w:b/>
                <w:sz w:val="24"/>
              </w:rPr>
              <w:t>Кол-во</w:t>
            </w:r>
          </w:p>
          <w:p w:rsidR="008E19B8" w:rsidRPr="00133C1C" w:rsidRDefault="008E19B8" w:rsidP="00414D47">
            <w:pPr>
              <w:ind w:left="-61" w:right="-124"/>
              <w:jc w:val="center"/>
              <w:rPr>
                <w:rFonts w:ascii="Times New Roman" w:hAnsi="Times New Roman" w:cs="Times New Roman"/>
                <w:b/>
                <w:sz w:val="24"/>
              </w:rPr>
            </w:pPr>
            <w:r w:rsidRPr="00133C1C">
              <w:rPr>
                <w:rFonts w:ascii="Times New Roman" w:hAnsi="Times New Roman" w:cs="Times New Roman"/>
                <w:b/>
                <w:sz w:val="24"/>
              </w:rPr>
              <w:t>пожаров</w:t>
            </w:r>
          </w:p>
        </w:tc>
        <w:tc>
          <w:tcPr>
            <w:tcW w:w="380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133C1C" w:rsidRDefault="008E19B8" w:rsidP="00133C1C">
            <w:pPr>
              <w:jc w:val="center"/>
              <w:rPr>
                <w:b/>
              </w:rPr>
            </w:pPr>
            <w:r w:rsidRPr="00133C1C">
              <w:rPr>
                <w:rFonts w:ascii="Times New Roman" w:hAnsi="Times New Roman" w:cs="Times New Roman"/>
                <w:b/>
                <w:sz w:val="24"/>
              </w:rPr>
              <w:t>Расход воды</w:t>
            </w:r>
          </w:p>
        </w:tc>
      </w:tr>
      <w:tr w:rsidR="008E19B8" w:rsidTr="00647343">
        <w:tc>
          <w:tcPr>
            <w:tcW w:w="648" w:type="dxa"/>
            <w:vMerge/>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snapToGrid w:val="0"/>
              <w:jc w:val="center"/>
              <w:rPr>
                <w:rFonts w:ascii="Times New Roman" w:hAnsi="Times New Roman" w:cs="Times New Roman"/>
                <w:b/>
                <w:sz w:val="24"/>
              </w:rPr>
            </w:pPr>
          </w:p>
        </w:tc>
        <w:tc>
          <w:tcPr>
            <w:tcW w:w="3180" w:type="dxa"/>
            <w:vMerge/>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snapToGrid w:val="0"/>
              <w:jc w:val="center"/>
              <w:rPr>
                <w:rFonts w:ascii="Times New Roman" w:hAnsi="Times New Roman" w:cs="Times New Roman"/>
                <w:b/>
                <w:sz w:val="24"/>
              </w:rPr>
            </w:pPr>
          </w:p>
        </w:tc>
        <w:tc>
          <w:tcPr>
            <w:tcW w:w="1417" w:type="dxa"/>
            <w:vMerge/>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snapToGrid w:val="0"/>
              <w:jc w:val="center"/>
              <w:rPr>
                <w:rFonts w:ascii="Times New Roman" w:hAnsi="Times New Roman" w:cs="Times New Roman"/>
                <w:b/>
                <w:sz w:val="24"/>
              </w:rPr>
            </w:pPr>
          </w:p>
        </w:tc>
        <w:tc>
          <w:tcPr>
            <w:tcW w:w="1118" w:type="dxa"/>
            <w:vMerge/>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snapToGrid w:val="0"/>
              <w:jc w:val="center"/>
              <w:rPr>
                <w:rFonts w:ascii="Times New Roman" w:hAnsi="Times New Roman" w:cs="Times New Roman"/>
                <w:b/>
                <w:sz w:val="24"/>
              </w:rPr>
            </w:pPr>
          </w:p>
        </w:tc>
        <w:tc>
          <w:tcPr>
            <w:tcW w:w="1147" w:type="dxa"/>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На 1пожар</w:t>
            </w:r>
          </w:p>
          <w:p w:rsidR="008E19B8" w:rsidRPr="00133C1C" w:rsidRDefault="008E19B8" w:rsidP="005268E8">
            <w:pPr>
              <w:jc w:val="center"/>
              <w:rPr>
                <w:rFonts w:ascii="Times New Roman" w:hAnsi="Times New Roman" w:cs="Times New Roman"/>
                <w:b/>
                <w:sz w:val="24"/>
              </w:rPr>
            </w:pPr>
            <w:r w:rsidRPr="00133C1C">
              <w:rPr>
                <w:rFonts w:ascii="Times New Roman" w:hAnsi="Times New Roman" w:cs="Times New Roman"/>
                <w:b/>
                <w:sz w:val="24"/>
              </w:rPr>
              <w:t>л/с</w:t>
            </w:r>
          </w:p>
        </w:tc>
        <w:tc>
          <w:tcPr>
            <w:tcW w:w="1279" w:type="dxa"/>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Общий</w:t>
            </w:r>
          </w:p>
          <w:p w:rsidR="008E19B8" w:rsidRPr="00133C1C" w:rsidRDefault="008E19B8" w:rsidP="005268E8">
            <w:pPr>
              <w:jc w:val="center"/>
              <w:rPr>
                <w:rFonts w:ascii="Times New Roman" w:hAnsi="Times New Roman" w:cs="Times New Roman"/>
                <w:b/>
                <w:sz w:val="24"/>
              </w:rPr>
            </w:pPr>
            <w:r w:rsidRPr="00133C1C">
              <w:rPr>
                <w:rFonts w:ascii="Times New Roman" w:hAnsi="Times New Roman" w:cs="Times New Roman"/>
                <w:b/>
                <w:sz w:val="24"/>
              </w:rPr>
              <w:t>л/с</w:t>
            </w:r>
          </w:p>
        </w:tc>
        <w:tc>
          <w:tcPr>
            <w:tcW w:w="137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Общий</w:t>
            </w:r>
          </w:p>
          <w:p w:rsidR="008E19B8" w:rsidRPr="00133C1C" w:rsidRDefault="008E19B8" w:rsidP="00133C1C">
            <w:pPr>
              <w:jc w:val="center"/>
              <w:rPr>
                <w:b/>
              </w:rPr>
            </w:pPr>
            <w:r w:rsidRPr="00133C1C">
              <w:rPr>
                <w:rFonts w:ascii="Times New Roman" w:hAnsi="Times New Roman" w:cs="Times New Roman"/>
                <w:b/>
                <w:sz w:val="24"/>
              </w:rPr>
              <w:t>м</w:t>
            </w:r>
            <w:r w:rsidRPr="00133C1C">
              <w:rPr>
                <w:rFonts w:ascii="Times New Roman" w:hAnsi="Times New Roman" w:cs="Times New Roman"/>
                <w:b/>
                <w:sz w:val="24"/>
                <w:vertAlign w:val="superscript"/>
              </w:rPr>
              <w:t>3</w:t>
            </w:r>
          </w:p>
        </w:tc>
      </w:tr>
      <w:tr w:rsidR="008E19B8" w:rsidTr="00647343">
        <w:tc>
          <w:tcPr>
            <w:tcW w:w="10167" w:type="dxa"/>
            <w:gridSpan w:val="7"/>
            <w:tcBorders>
              <w:top w:val="single" w:sz="4" w:space="0" w:color="000000"/>
              <w:left w:val="single" w:sz="4" w:space="0" w:color="000000"/>
              <w:bottom w:val="single" w:sz="4" w:space="0" w:color="000000"/>
              <w:right w:val="single" w:sz="4" w:space="0" w:color="000000"/>
            </w:tcBorders>
            <w:shd w:val="clear" w:color="auto" w:fill="auto"/>
          </w:tcPr>
          <w:p w:rsidR="008E19B8" w:rsidRPr="00133C1C" w:rsidRDefault="00BE7402" w:rsidP="00414D47">
            <w:pPr>
              <w:jc w:val="center"/>
              <w:rPr>
                <w:b/>
              </w:rPr>
            </w:pPr>
            <w:r>
              <w:rPr>
                <w:rFonts w:ascii="Times New Roman" w:hAnsi="Times New Roman" w:cs="Times New Roman"/>
                <w:b/>
                <w:sz w:val="24"/>
              </w:rPr>
              <w:t xml:space="preserve">1 очередь. </w:t>
            </w:r>
            <w:r w:rsidR="00414D47">
              <w:rPr>
                <w:rFonts w:ascii="Times New Roman" w:hAnsi="Times New Roman" w:cs="Times New Roman"/>
                <w:b/>
                <w:sz w:val="24"/>
              </w:rPr>
              <w:t>Ж</w:t>
            </w:r>
            <w:r w:rsidR="00414D47" w:rsidRPr="00414D47">
              <w:rPr>
                <w:rFonts w:ascii="Times New Roman" w:hAnsi="Times New Roman" w:cs="Times New Roman"/>
                <w:b/>
                <w:sz w:val="24"/>
              </w:rPr>
              <w:t>илая застройка</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1</w:t>
            </w:r>
          </w:p>
        </w:tc>
        <w:tc>
          <w:tcPr>
            <w:tcW w:w="318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наружное пожаротушение</w:t>
            </w:r>
          </w:p>
        </w:tc>
        <w:tc>
          <w:tcPr>
            <w:tcW w:w="141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65,055</w:t>
            </w:r>
          </w:p>
        </w:tc>
        <w:tc>
          <w:tcPr>
            <w:tcW w:w="1118"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2</w:t>
            </w:r>
          </w:p>
        </w:tc>
        <w:tc>
          <w:tcPr>
            <w:tcW w:w="114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279"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80</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2048,00</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2</w:t>
            </w:r>
          </w:p>
        </w:tc>
        <w:tc>
          <w:tcPr>
            <w:tcW w:w="318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внутреннее пожаротушение</w:t>
            </w:r>
          </w:p>
        </w:tc>
        <w:tc>
          <w:tcPr>
            <w:tcW w:w="141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65,055</w:t>
            </w:r>
          </w:p>
        </w:tc>
        <w:tc>
          <w:tcPr>
            <w:tcW w:w="1118"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1</w:t>
            </w:r>
          </w:p>
        </w:tc>
        <w:tc>
          <w:tcPr>
            <w:tcW w:w="114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279"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1024,00</w:t>
            </w:r>
          </w:p>
        </w:tc>
      </w:tr>
      <w:tr w:rsidR="008E19B8" w:rsidTr="00647343">
        <w:tc>
          <w:tcPr>
            <w:tcW w:w="8789" w:type="dxa"/>
            <w:gridSpan w:val="6"/>
            <w:tcBorders>
              <w:top w:val="single" w:sz="4" w:space="0" w:color="000000"/>
              <w:left w:val="single" w:sz="4" w:space="0" w:color="000000"/>
              <w:bottom w:val="single" w:sz="4" w:space="0" w:color="000000"/>
            </w:tcBorders>
            <w:shd w:val="clear" w:color="auto" w:fill="auto"/>
          </w:tcPr>
          <w:p w:rsidR="008E19B8" w:rsidRPr="00133C1C" w:rsidRDefault="008E19B8">
            <w:pPr>
              <w:rPr>
                <w:rFonts w:ascii="Times New Roman" w:hAnsi="Times New Roman" w:cs="Times New Roman"/>
                <w:b/>
                <w:sz w:val="24"/>
              </w:rPr>
            </w:pPr>
            <w:r w:rsidRPr="00133C1C">
              <w:rPr>
                <w:rFonts w:ascii="Times New Roman" w:hAnsi="Times New Roman" w:cs="Times New Roman"/>
                <w:b/>
                <w:sz w:val="24"/>
              </w:rPr>
              <w:t>Итого</w:t>
            </w:r>
            <w:r w:rsidR="00414D47">
              <w:rPr>
                <w:rFonts w:ascii="Times New Roman" w:hAnsi="Times New Roman" w:cs="Times New Roman"/>
                <w:b/>
                <w:sz w:val="24"/>
              </w:rPr>
              <w:t>:</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8E19B8" w:rsidRPr="00133C1C" w:rsidRDefault="008E19B8">
            <w:pPr>
              <w:rPr>
                <w:b/>
              </w:rPr>
            </w:pPr>
            <w:r w:rsidRPr="00133C1C">
              <w:rPr>
                <w:rFonts w:ascii="Times New Roman" w:hAnsi="Times New Roman" w:cs="Times New Roman"/>
                <w:b/>
                <w:sz w:val="24"/>
              </w:rPr>
              <w:t>3072,00</w:t>
            </w:r>
          </w:p>
        </w:tc>
      </w:tr>
      <w:tr w:rsidR="008E19B8" w:rsidTr="00647343">
        <w:tc>
          <w:tcPr>
            <w:tcW w:w="10167" w:type="dxa"/>
            <w:gridSpan w:val="7"/>
            <w:tcBorders>
              <w:top w:val="single" w:sz="4" w:space="0" w:color="000000"/>
              <w:left w:val="single" w:sz="4" w:space="0" w:color="000000"/>
              <w:bottom w:val="single" w:sz="4" w:space="0" w:color="000000"/>
              <w:right w:val="single" w:sz="4" w:space="0" w:color="000000"/>
            </w:tcBorders>
            <w:shd w:val="clear" w:color="auto" w:fill="auto"/>
          </w:tcPr>
          <w:p w:rsidR="008E19B8" w:rsidRPr="00133C1C" w:rsidRDefault="008E19B8" w:rsidP="00414D47">
            <w:pPr>
              <w:jc w:val="center"/>
              <w:rPr>
                <w:b/>
              </w:rPr>
            </w:pPr>
            <w:r w:rsidRPr="00133C1C">
              <w:rPr>
                <w:rFonts w:ascii="Times New Roman" w:hAnsi="Times New Roman" w:cs="Times New Roman"/>
                <w:b/>
                <w:sz w:val="24"/>
              </w:rPr>
              <w:t>Расчетный срок</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1</w:t>
            </w:r>
          </w:p>
        </w:tc>
        <w:tc>
          <w:tcPr>
            <w:tcW w:w="318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наружное пожаротушение</w:t>
            </w:r>
          </w:p>
        </w:tc>
        <w:tc>
          <w:tcPr>
            <w:tcW w:w="141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67,064</w:t>
            </w:r>
          </w:p>
        </w:tc>
        <w:tc>
          <w:tcPr>
            <w:tcW w:w="1118"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2</w:t>
            </w:r>
          </w:p>
        </w:tc>
        <w:tc>
          <w:tcPr>
            <w:tcW w:w="114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279"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80</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2048,00</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2</w:t>
            </w:r>
          </w:p>
        </w:tc>
        <w:tc>
          <w:tcPr>
            <w:tcW w:w="318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внутреннее пожаротушение</w:t>
            </w:r>
          </w:p>
        </w:tc>
        <w:tc>
          <w:tcPr>
            <w:tcW w:w="141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67,064</w:t>
            </w:r>
          </w:p>
        </w:tc>
        <w:tc>
          <w:tcPr>
            <w:tcW w:w="1118"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1</w:t>
            </w:r>
          </w:p>
        </w:tc>
        <w:tc>
          <w:tcPr>
            <w:tcW w:w="114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279"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1024,00</w:t>
            </w:r>
          </w:p>
        </w:tc>
      </w:tr>
      <w:tr w:rsidR="008E19B8" w:rsidTr="00647343">
        <w:tc>
          <w:tcPr>
            <w:tcW w:w="8789" w:type="dxa"/>
            <w:gridSpan w:val="6"/>
            <w:tcBorders>
              <w:top w:val="single" w:sz="4" w:space="0" w:color="000000"/>
              <w:left w:val="single" w:sz="4" w:space="0" w:color="000000"/>
              <w:bottom w:val="single" w:sz="4" w:space="0" w:color="000000"/>
            </w:tcBorders>
            <w:shd w:val="clear" w:color="auto" w:fill="auto"/>
          </w:tcPr>
          <w:p w:rsidR="008E19B8" w:rsidRPr="00133C1C" w:rsidRDefault="008E19B8">
            <w:pPr>
              <w:rPr>
                <w:rFonts w:ascii="Times New Roman" w:hAnsi="Times New Roman" w:cs="Times New Roman"/>
                <w:b/>
                <w:sz w:val="24"/>
              </w:rPr>
            </w:pPr>
            <w:r w:rsidRPr="00133C1C">
              <w:rPr>
                <w:rFonts w:ascii="Times New Roman" w:hAnsi="Times New Roman" w:cs="Times New Roman"/>
                <w:b/>
                <w:sz w:val="24"/>
              </w:rPr>
              <w:t>Итого</w:t>
            </w:r>
            <w:r w:rsidR="00414D47">
              <w:rPr>
                <w:rFonts w:ascii="Times New Roman" w:hAnsi="Times New Roman" w:cs="Times New Roman"/>
                <w:b/>
                <w:sz w:val="24"/>
              </w:rPr>
              <w:t>:</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8E19B8" w:rsidRPr="00133C1C" w:rsidRDefault="008E19B8">
            <w:pPr>
              <w:rPr>
                <w:b/>
              </w:rPr>
            </w:pPr>
            <w:r w:rsidRPr="00133C1C">
              <w:rPr>
                <w:rFonts w:ascii="Times New Roman" w:hAnsi="Times New Roman" w:cs="Times New Roman"/>
                <w:b/>
                <w:sz w:val="24"/>
              </w:rPr>
              <w:t>3072,00</w:t>
            </w:r>
          </w:p>
        </w:tc>
      </w:tr>
    </w:tbl>
    <w:p w:rsidR="008E19B8" w:rsidRPr="00D554BA" w:rsidRDefault="008E19B8">
      <w:pPr>
        <w:rPr>
          <w:rFonts w:ascii="Times New Roman" w:hAnsi="Times New Roman" w:cs="Times New Roman"/>
          <w:sz w:val="16"/>
          <w:szCs w:val="28"/>
        </w:rPr>
      </w:pPr>
    </w:p>
    <w:p w:rsidR="00CA1F37" w:rsidRPr="004D4C75" w:rsidRDefault="00CA1F37" w:rsidP="004D4C75">
      <w:pPr>
        <w:ind w:firstLine="709"/>
        <w:rPr>
          <w:rFonts w:ascii="Times New Roman" w:hAnsi="Times New Roman" w:cs="Times New Roman"/>
          <w:sz w:val="24"/>
        </w:rPr>
      </w:pPr>
    </w:p>
    <w:p w:rsidR="008E19B8" w:rsidRPr="004D4C75" w:rsidRDefault="008E19B8" w:rsidP="004D4C75">
      <w:pPr>
        <w:ind w:firstLine="709"/>
        <w:rPr>
          <w:rFonts w:ascii="Times New Roman" w:hAnsi="Times New Roman" w:cs="Times New Roman"/>
          <w:color w:val="000000"/>
          <w:sz w:val="24"/>
        </w:rPr>
      </w:pPr>
      <w:r w:rsidRPr="004D4C75">
        <w:rPr>
          <w:rFonts w:ascii="Times New Roman" w:hAnsi="Times New Roman" w:cs="Times New Roman"/>
          <w:sz w:val="24"/>
        </w:rPr>
        <w:t>Время пополнения пожарных запасов – 24 час</w:t>
      </w:r>
      <w:r w:rsidR="00BE7402" w:rsidRPr="004D4C75">
        <w:rPr>
          <w:rFonts w:ascii="Times New Roman" w:hAnsi="Times New Roman" w:cs="Times New Roman"/>
          <w:sz w:val="24"/>
        </w:rPr>
        <w:t>а</w:t>
      </w:r>
      <w:r w:rsidRPr="004D4C75">
        <w:rPr>
          <w:rFonts w:ascii="Times New Roman" w:hAnsi="Times New Roman" w:cs="Times New Roman"/>
          <w:sz w:val="24"/>
        </w:rPr>
        <w:t>, а продолжительность тушения пожара – 3 часа. Тушение пожара предусматривается из пожарных гидрантов и пожарных кранов.</w:t>
      </w:r>
    </w:p>
    <w:p w:rsidR="008E19B8" w:rsidRPr="004D4C75" w:rsidRDefault="008E19B8" w:rsidP="004D4C75">
      <w:pPr>
        <w:autoSpaceDE w:val="0"/>
        <w:snapToGrid w:val="0"/>
        <w:ind w:firstLine="709"/>
        <w:rPr>
          <w:rFonts w:ascii="Times New Roman" w:hAnsi="Times New Roman" w:cs="Times New Roman"/>
          <w:color w:val="000000"/>
          <w:sz w:val="24"/>
        </w:rPr>
      </w:pPr>
      <w:r w:rsidRPr="004D4C75">
        <w:rPr>
          <w:rFonts w:ascii="Times New Roman" w:hAnsi="Times New Roman" w:cs="Times New Roman"/>
          <w:color w:val="000000"/>
          <w:sz w:val="24"/>
        </w:rPr>
        <w:t xml:space="preserve">Коэффициенты суточной неравномерности водопотребления, учитывающие уклад жизни населения, степень благоустройства зданий, изменения водопотребления по сезонам года и дням недели приняты в соответствии со СНиП2.04.02–84* (по 2.2) K </w:t>
      </w:r>
      <w:proofErr w:type="spellStart"/>
      <w:r w:rsidRPr="004D4C75">
        <w:rPr>
          <w:rFonts w:ascii="Times New Roman" w:hAnsi="Times New Roman" w:cs="Times New Roman"/>
          <w:color w:val="000000"/>
          <w:sz w:val="24"/>
        </w:rPr>
        <w:t>сут.max</w:t>
      </w:r>
      <w:proofErr w:type="spellEnd"/>
      <w:r w:rsidRPr="004D4C75">
        <w:rPr>
          <w:rFonts w:ascii="Times New Roman" w:hAnsi="Times New Roman" w:cs="Times New Roman"/>
          <w:color w:val="000000"/>
          <w:sz w:val="24"/>
        </w:rPr>
        <w:t xml:space="preserve"> =1,3; K </w:t>
      </w:r>
      <w:proofErr w:type="spellStart"/>
      <w:r w:rsidRPr="004D4C75">
        <w:rPr>
          <w:rFonts w:ascii="Times New Roman" w:hAnsi="Times New Roman" w:cs="Times New Roman"/>
          <w:color w:val="000000"/>
          <w:sz w:val="24"/>
        </w:rPr>
        <w:t>сут.min</w:t>
      </w:r>
      <w:proofErr w:type="spellEnd"/>
      <w:r w:rsidRPr="004D4C75">
        <w:rPr>
          <w:rFonts w:ascii="Times New Roman" w:hAnsi="Times New Roman" w:cs="Times New Roman"/>
          <w:color w:val="000000"/>
          <w:sz w:val="24"/>
        </w:rPr>
        <w:t xml:space="preserve"> =0,8.</w:t>
      </w:r>
    </w:p>
    <w:p w:rsidR="00CB6FD8" w:rsidRDefault="00CB6FD8" w:rsidP="00BE7402">
      <w:pPr>
        <w:autoSpaceDE w:val="0"/>
        <w:snapToGrid w:val="0"/>
        <w:spacing w:line="276" w:lineRule="auto"/>
        <w:ind w:firstLine="709"/>
        <w:rPr>
          <w:rFonts w:ascii="Times New Roman" w:hAnsi="Times New Roman" w:cs="Times New Roman"/>
          <w:color w:val="000000"/>
          <w:sz w:val="28"/>
          <w:szCs w:val="28"/>
        </w:rPr>
      </w:pPr>
    </w:p>
    <w:p w:rsidR="008E19B8" w:rsidRPr="004D4C75" w:rsidRDefault="008E19B8" w:rsidP="004D4C75">
      <w:pPr>
        <w:pStyle w:val="3"/>
        <w:spacing w:before="0" w:after="0"/>
        <w:jc w:val="center"/>
        <w:rPr>
          <w:rFonts w:ascii="Times New Roman" w:hAnsi="Times New Roman"/>
          <w:sz w:val="24"/>
          <w:szCs w:val="24"/>
        </w:rPr>
      </w:pPr>
      <w:r w:rsidRPr="004D4C75">
        <w:rPr>
          <w:rFonts w:ascii="Times New Roman" w:hAnsi="Times New Roman"/>
          <w:sz w:val="24"/>
          <w:szCs w:val="24"/>
        </w:rPr>
        <w:t>1.3.</w:t>
      </w:r>
      <w:r w:rsidR="00D246C7" w:rsidRPr="004D4C75">
        <w:rPr>
          <w:rFonts w:ascii="Times New Roman" w:hAnsi="Times New Roman"/>
          <w:sz w:val="24"/>
          <w:szCs w:val="24"/>
        </w:rPr>
        <w:t>3</w:t>
      </w:r>
      <w:r w:rsidR="00BE7402" w:rsidRPr="004D4C75">
        <w:rPr>
          <w:rFonts w:ascii="Times New Roman" w:hAnsi="Times New Roman"/>
          <w:sz w:val="24"/>
          <w:szCs w:val="24"/>
        </w:rPr>
        <w:t>.</w:t>
      </w:r>
      <w:r w:rsidRPr="004D4C75">
        <w:rPr>
          <w:rFonts w:ascii="Times New Roman" w:hAnsi="Times New Roman"/>
          <w:sz w:val="24"/>
          <w:szCs w:val="24"/>
        </w:rPr>
        <w:t xml:space="preserve"> Анализ резервов и дефицитов производственных мощностей системы водоснабжения</w:t>
      </w:r>
    </w:p>
    <w:p w:rsidR="0019179E" w:rsidRPr="004D4C75" w:rsidRDefault="0019179E" w:rsidP="004D4C75">
      <w:pPr>
        <w:rPr>
          <w:sz w:val="24"/>
        </w:rPr>
      </w:pPr>
    </w:p>
    <w:p w:rsidR="008E19B8" w:rsidRPr="004D4C75" w:rsidRDefault="008E19B8" w:rsidP="004D4C75">
      <w:pPr>
        <w:ind w:firstLine="743"/>
        <w:rPr>
          <w:rFonts w:ascii="Times New Roman" w:hAnsi="Times New Roman" w:cs="Times New Roman"/>
          <w:sz w:val="24"/>
        </w:rPr>
      </w:pPr>
      <w:r w:rsidRPr="004D4C75">
        <w:rPr>
          <w:rFonts w:ascii="Times New Roman" w:hAnsi="Times New Roman" w:cs="Times New Roman"/>
          <w:sz w:val="24"/>
        </w:rPr>
        <w:t>Сведения о резервах (дефицитах) производственной мощности системы централизованного водоснабжения г. Зеленогорска представлены в табл</w:t>
      </w:r>
      <w:r w:rsidR="00BE7402" w:rsidRPr="004D4C75">
        <w:rPr>
          <w:rFonts w:ascii="Times New Roman" w:hAnsi="Times New Roman" w:cs="Times New Roman"/>
          <w:sz w:val="24"/>
        </w:rPr>
        <w:t>ице</w:t>
      </w:r>
      <w:r w:rsidRPr="004D4C75">
        <w:rPr>
          <w:rFonts w:ascii="Times New Roman" w:hAnsi="Times New Roman" w:cs="Times New Roman"/>
          <w:sz w:val="24"/>
        </w:rPr>
        <w:t xml:space="preserve"> 1</w:t>
      </w:r>
      <w:r w:rsidR="00CA1F37" w:rsidRPr="004D4C75">
        <w:rPr>
          <w:rFonts w:ascii="Times New Roman" w:hAnsi="Times New Roman" w:cs="Times New Roman"/>
          <w:sz w:val="24"/>
        </w:rPr>
        <w:t>2</w:t>
      </w:r>
      <w:r w:rsidRPr="004D4C75">
        <w:rPr>
          <w:rFonts w:ascii="Times New Roman" w:hAnsi="Times New Roman" w:cs="Times New Roman"/>
          <w:sz w:val="24"/>
        </w:rPr>
        <w:t>.</w:t>
      </w:r>
    </w:p>
    <w:p w:rsidR="00B75C25" w:rsidRPr="00647343" w:rsidRDefault="008E19B8" w:rsidP="004E2658">
      <w:pPr>
        <w:pStyle w:val="af3"/>
        <w:spacing w:before="240"/>
        <w:jc w:val="right"/>
        <w:rPr>
          <w:rFonts w:ascii="Times New Roman" w:hAnsi="Times New Roman" w:cs="Times New Roman"/>
        </w:rPr>
      </w:pPr>
      <w:r w:rsidRPr="00327BB5">
        <w:rPr>
          <w:rFonts w:ascii="Times New Roman" w:hAnsi="Times New Roman" w:cs="Times New Roman"/>
        </w:rPr>
        <w:t>Таблица 1</w:t>
      </w:r>
      <w:r w:rsidR="00F71EB6" w:rsidRPr="00327BB5">
        <w:rPr>
          <w:rFonts w:ascii="Times New Roman" w:hAnsi="Times New Roman" w:cs="Times New Roman"/>
        </w:rPr>
        <w:t>2</w:t>
      </w:r>
      <w:r w:rsidR="000D6F8A" w:rsidRPr="00647343">
        <w:rPr>
          <w:rFonts w:ascii="Times New Roman" w:hAnsi="Times New Roman" w:cs="Times New Roman"/>
        </w:rPr>
        <w:t>.</w:t>
      </w:r>
    </w:p>
    <w:p w:rsidR="00C649D8" w:rsidRDefault="008E19B8">
      <w:pPr>
        <w:pStyle w:val="af3"/>
        <w:jc w:val="right"/>
        <w:rPr>
          <w:rFonts w:ascii="Times New Roman" w:hAnsi="Times New Roman" w:cs="Times New Roman"/>
        </w:rPr>
      </w:pPr>
      <w:r w:rsidRPr="00647343">
        <w:rPr>
          <w:rFonts w:ascii="Times New Roman" w:hAnsi="Times New Roman" w:cs="Times New Roman"/>
        </w:rPr>
        <w:t>Сведения о резервах (дефицитах) производственной</w:t>
      </w:r>
    </w:p>
    <w:p w:rsidR="008E19B8" w:rsidRDefault="008E19B8">
      <w:pPr>
        <w:pStyle w:val="af3"/>
        <w:jc w:val="right"/>
        <w:rPr>
          <w:rFonts w:ascii="Times New Roman" w:hAnsi="Times New Roman" w:cs="Times New Roman"/>
        </w:rPr>
      </w:pPr>
      <w:r w:rsidRPr="00647343">
        <w:rPr>
          <w:rFonts w:ascii="Times New Roman" w:hAnsi="Times New Roman" w:cs="Times New Roman"/>
        </w:rPr>
        <w:t xml:space="preserve"> мощности систем водоснабжения г. Зеленогорска </w:t>
      </w:r>
    </w:p>
    <w:p w:rsidR="0019179E" w:rsidRDefault="0019179E">
      <w:pPr>
        <w:pStyle w:val="af3"/>
        <w:jc w:val="right"/>
        <w:rPr>
          <w:rFonts w:ascii="Times New Roman" w:hAnsi="Times New Roman" w:cs="Times New Roman"/>
        </w:rPr>
      </w:pPr>
    </w:p>
    <w:tbl>
      <w:tblPr>
        <w:tblW w:w="0" w:type="auto"/>
        <w:tblInd w:w="273" w:type="dxa"/>
        <w:tblLayout w:type="fixed"/>
        <w:tblLook w:val="0000" w:firstRow="0" w:lastRow="0" w:firstColumn="0" w:lastColumn="0" w:noHBand="0" w:noVBand="0"/>
      </w:tblPr>
      <w:tblGrid>
        <w:gridCol w:w="686"/>
        <w:gridCol w:w="5953"/>
        <w:gridCol w:w="1560"/>
        <w:gridCol w:w="1701"/>
      </w:tblGrid>
      <w:tr w:rsidR="00327BB5" w:rsidRPr="00327BB5" w:rsidTr="00327BB5">
        <w:trPr>
          <w:trHeight w:val="501"/>
        </w:trPr>
        <w:tc>
          <w:tcPr>
            <w:tcW w:w="686" w:type="dxa"/>
            <w:vMerge w:val="restart"/>
            <w:tcBorders>
              <w:top w:val="single" w:sz="4" w:space="0" w:color="000000"/>
              <w:left w:val="single" w:sz="4" w:space="0" w:color="000000"/>
            </w:tcBorders>
            <w:shd w:val="clear" w:color="auto" w:fill="F2F2F2"/>
            <w:vAlign w:val="center"/>
          </w:tcPr>
          <w:p w:rsidR="00327BB5" w:rsidRPr="00327BB5" w:rsidRDefault="00327BB5" w:rsidP="00B75C25">
            <w:pPr>
              <w:pStyle w:val="af3"/>
              <w:jc w:val="center"/>
              <w:rPr>
                <w:rFonts w:ascii="Times New Roman" w:hAnsi="Times New Roman" w:cs="Times New Roman"/>
                <w:b/>
              </w:rPr>
            </w:pPr>
            <w:r w:rsidRPr="00327BB5">
              <w:rPr>
                <w:rFonts w:ascii="Times New Roman" w:hAnsi="Times New Roman" w:cs="Times New Roman"/>
                <w:b/>
              </w:rPr>
              <w:t>№ п/п</w:t>
            </w:r>
          </w:p>
        </w:tc>
        <w:tc>
          <w:tcPr>
            <w:tcW w:w="5953" w:type="dxa"/>
            <w:vMerge w:val="restart"/>
            <w:tcBorders>
              <w:top w:val="single" w:sz="4" w:space="0" w:color="000000"/>
              <w:left w:val="single" w:sz="4" w:space="0" w:color="000000"/>
            </w:tcBorders>
            <w:shd w:val="clear" w:color="auto" w:fill="F2F2F2"/>
            <w:vAlign w:val="center"/>
          </w:tcPr>
          <w:p w:rsidR="00327BB5" w:rsidRPr="00327BB5" w:rsidRDefault="00327BB5" w:rsidP="00B75C25">
            <w:pPr>
              <w:pStyle w:val="af3"/>
              <w:jc w:val="center"/>
              <w:rPr>
                <w:rFonts w:ascii="Times New Roman" w:hAnsi="Times New Roman" w:cs="Times New Roman"/>
                <w:b/>
              </w:rPr>
            </w:pPr>
            <w:r w:rsidRPr="00327BB5">
              <w:rPr>
                <w:rFonts w:ascii="Times New Roman" w:hAnsi="Times New Roman" w:cs="Times New Roman"/>
                <w:b/>
              </w:rPr>
              <w:t>Наименование показателя</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327BB5" w:rsidRPr="00327BB5" w:rsidRDefault="00327BB5" w:rsidP="00B75C25">
            <w:pPr>
              <w:pStyle w:val="af3"/>
              <w:snapToGrid w:val="0"/>
              <w:jc w:val="center"/>
              <w:rPr>
                <w:rFonts w:ascii="Times New Roman" w:hAnsi="Times New Roman" w:cs="Times New Roman"/>
                <w:b/>
              </w:rPr>
            </w:pPr>
            <w:r w:rsidRPr="00327BB5">
              <w:rPr>
                <w:rFonts w:ascii="Times New Roman" w:hAnsi="Times New Roman" w:cs="Times New Roman"/>
                <w:b/>
              </w:rPr>
              <w:t>Кол-во</w:t>
            </w:r>
          </w:p>
        </w:tc>
      </w:tr>
      <w:tr w:rsidR="00327BB5" w:rsidRPr="00327BB5" w:rsidTr="00327BB5">
        <w:trPr>
          <w:trHeight w:val="407"/>
        </w:trPr>
        <w:tc>
          <w:tcPr>
            <w:tcW w:w="686" w:type="dxa"/>
            <w:vMerge/>
            <w:tcBorders>
              <w:left w:val="single" w:sz="4" w:space="0" w:color="000000"/>
              <w:bottom w:val="single" w:sz="4" w:space="0" w:color="000000"/>
            </w:tcBorders>
            <w:shd w:val="clear" w:color="auto" w:fill="auto"/>
            <w:vAlign w:val="center"/>
          </w:tcPr>
          <w:p w:rsidR="00327BB5" w:rsidRPr="00327BB5" w:rsidRDefault="00327BB5" w:rsidP="00001D5A">
            <w:pPr>
              <w:pStyle w:val="af3"/>
              <w:jc w:val="center"/>
              <w:rPr>
                <w:rFonts w:ascii="Times New Roman" w:hAnsi="Times New Roman" w:cs="Times New Roman"/>
              </w:rPr>
            </w:pPr>
          </w:p>
        </w:tc>
        <w:tc>
          <w:tcPr>
            <w:tcW w:w="5953" w:type="dxa"/>
            <w:vMerge/>
            <w:tcBorders>
              <w:left w:val="single" w:sz="4" w:space="0" w:color="000000"/>
              <w:bottom w:val="single" w:sz="4" w:space="0" w:color="000000"/>
            </w:tcBorders>
            <w:shd w:val="clear" w:color="auto" w:fill="auto"/>
            <w:vAlign w:val="center"/>
          </w:tcPr>
          <w:p w:rsidR="00327BB5" w:rsidRPr="00327BB5" w:rsidRDefault="00327BB5" w:rsidP="00924100">
            <w:pPr>
              <w:pStyle w:val="af3"/>
              <w:jc w:val="both"/>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27BB5" w:rsidRPr="00327BB5" w:rsidRDefault="00327BB5" w:rsidP="00B75C25">
            <w:pPr>
              <w:pStyle w:val="af3"/>
              <w:jc w:val="center"/>
              <w:rPr>
                <w:rFonts w:ascii="Times New Roman" w:hAnsi="Times New Roman" w:cs="Times New Roman"/>
                <w:b/>
              </w:rPr>
            </w:pPr>
            <w:r w:rsidRPr="00327BB5">
              <w:rPr>
                <w:rFonts w:ascii="Times New Roman" w:hAnsi="Times New Roman" w:cs="Times New Roman"/>
                <w:b/>
              </w:rPr>
              <w:t>2019 г.</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27BB5" w:rsidRPr="00327BB5" w:rsidRDefault="00327BB5" w:rsidP="003735B1">
            <w:pPr>
              <w:pStyle w:val="af3"/>
              <w:jc w:val="center"/>
              <w:rPr>
                <w:rFonts w:ascii="Times New Roman" w:hAnsi="Times New Roman" w:cs="Times New Roman"/>
                <w:b/>
              </w:rPr>
            </w:pPr>
            <w:r w:rsidRPr="00327BB5">
              <w:rPr>
                <w:rFonts w:ascii="Times New Roman" w:hAnsi="Times New Roman" w:cs="Times New Roman"/>
                <w:b/>
              </w:rPr>
              <w:t>202</w:t>
            </w:r>
            <w:r w:rsidR="003735B1">
              <w:rPr>
                <w:rFonts w:ascii="Times New Roman" w:hAnsi="Times New Roman" w:cs="Times New Roman"/>
                <w:b/>
              </w:rPr>
              <w:t>4</w:t>
            </w:r>
            <w:r w:rsidRPr="00327BB5">
              <w:rPr>
                <w:rFonts w:ascii="Times New Roman" w:hAnsi="Times New Roman" w:cs="Times New Roman"/>
                <w:b/>
              </w:rPr>
              <w:t xml:space="preserve"> г.</w:t>
            </w:r>
          </w:p>
        </w:tc>
      </w:tr>
      <w:tr w:rsidR="00327BB5" w:rsidRPr="00327BB5" w:rsidTr="00327BB5">
        <w:tc>
          <w:tcPr>
            <w:tcW w:w="686" w:type="dxa"/>
            <w:tcBorders>
              <w:top w:val="single" w:sz="4" w:space="0" w:color="000000"/>
              <w:left w:val="single" w:sz="4" w:space="0" w:color="000000"/>
              <w:bottom w:val="single" w:sz="4" w:space="0" w:color="000000"/>
            </w:tcBorders>
            <w:shd w:val="clear" w:color="auto" w:fill="auto"/>
            <w:vAlign w:val="center"/>
          </w:tcPr>
          <w:p w:rsidR="00327BB5" w:rsidRPr="00327BB5" w:rsidRDefault="00327BB5" w:rsidP="00001D5A">
            <w:pPr>
              <w:pStyle w:val="af3"/>
              <w:jc w:val="center"/>
              <w:rPr>
                <w:rFonts w:ascii="Times New Roman" w:hAnsi="Times New Roman" w:cs="Times New Roman"/>
              </w:rPr>
            </w:pPr>
            <w:r w:rsidRPr="00327BB5">
              <w:rPr>
                <w:rFonts w:ascii="Times New Roman" w:hAnsi="Times New Roman" w:cs="Times New Roman"/>
              </w:rPr>
              <w:t>1</w:t>
            </w:r>
          </w:p>
        </w:tc>
        <w:tc>
          <w:tcPr>
            <w:tcW w:w="5953" w:type="dxa"/>
            <w:tcBorders>
              <w:top w:val="single" w:sz="4" w:space="0" w:color="000000"/>
              <w:left w:val="single" w:sz="4" w:space="0" w:color="000000"/>
              <w:bottom w:val="single" w:sz="4" w:space="0" w:color="000000"/>
            </w:tcBorders>
            <w:shd w:val="clear" w:color="auto" w:fill="auto"/>
            <w:vAlign w:val="center"/>
          </w:tcPr>
          <w:p w:rsidR="00327BB5" w:rsidRPr="00327BB5" w:rsidRDefault="00327BB5" w:rsidP="00924100">
            <w:pPr>
              <w:pStyle w:val="af3"/>
              <w:jc w:val="both"/>
              <w:rPr>
                <w:rFonts w:ascii="Times New Roman" w:hAnsi="Times New Roman" w:cs="Times New Roman"/>
              </w:rPr>
            </w:pPr>
            <w:r w:rsidRPr="00327BB5">
              <w:rPr>
                <w:rFonts w:ascii="Times New Roman" w:hAnsi="Times New Roman" w:cs="Times New Roman"/>
              </w:rPr>
              <w:t>Установленная производственная мощность, м</w:t>
            </w:r>
            <w:r w:rsidRPr="00327BB5">
              <w:rPr>
                <w:rFonts w:ascii="Times New Roman" w:hAnsi="Times New Roman" w:cs="Times New Roman"/>
                <w:vertAlign w:val="superscript"/>
              </w:rPr>
              <w:t>3</w:t>
            </w:r>
            <w:r w:rsidRPr="00327BB5">
              <w:rPr>
                <w:rFonts w:ascii="Times New Roman" w:hAnsi="Times New Roman" w:cs="Times New Roman"/>
              </w:rPr>
              <w:t>/сут;</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BB5" w:rsidRPr="00327BB5" w:rsidRDefault="00327BB5" w:rsidP="00B75C25">
            <w:pPr>
              <w:pStyle w:val="af3"/>
              <w:jc w:val="center"/>
              <w:rPr>
                <w:rFonts w:ascii="Times New Roman" w:hAnsi="Times New Roman" w:cs="Times New Roman"/>
              </w:rPr>
            </w:pPr>
            <w:r w:rsidRPr="00327BB5">
              <w:rPr>
                <w:rFonts w:ascii="Times New Roman" w:hAnsi="Times New Roman" w:cs="Times New Roman"/>
              </w:rPr>
              <w:t>63300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BB5" w:rsidRPr="00327BB5" w:rsidRDefault="00327BB5" w:rsidP="00327BB5">
            <w:pPr>
              <w:pStyle w:val="af3"/>
              <w:jc w:val="center"/>
              <w:rPr>
                <w:rFonts w:ascii="Times New Roman" w:hAnsi="Times New Roman" w:cs="Times New Roman"/>
              </w:rPr>
            </w:pPr>
            <w:r w:rsidRPr="00327BB5">
              <w:rPr>
                <w:rFonts w:ascii="Times New Roman" w:hAnsi="Times New Roman" w:cs="Times New Roman"/>
              </w:rPr>
              <w:t>88800</w:t>
            </w:r>
          </w:p>
        </w:tc>
      </w:tr>
      <w:tr w:rsidR="00327BB5" w:rsidRPr="00327BB5" w:rsidTr="00327BB5">
        <w:tc>
          <w:tcPr>
            <w:tcW w:w="686" w:type="dxa"/>
            <w:tcBorders>
              <w:top w:val="single" w:sz="4" w:space="0" w:color="000000"/>
              <w:left w:val="single" w:sz="4" w:space="0" w:color="000000"/>
              <w:bottom w:val="single" w:sz="4" w:space="0" w:color="000000"/>
            </w:tcBorders>
            <w:shd w:val="clear" w:color="auto" w:fill="auto"/>
            <w:vAlign w:val="center"/>
          </w:tcPr>
          <w:p w:rsidR="00327BB5" w:rsidRPr="00327BB5" w:rsidRDefault="00327BB5" w:rsidP="00001D5A">
            <w:pPr>
              <w:pStyle w:val="af3"/>
              <w:jc w:val="center"/>
              <w:rPr>
                <w:rFonts w:ascii="Times New Roman" w:hAnsi="Times New Roman" w:cs="Times New Roman"/>
              </w:rPr>
            </w:pPr>
            <w:r w:rsidRPr="00327BB5">
              <w:rPr>
                <w:rFonts w:ascii="Times New Roman" w:hAnsi="Times New Roman" w:cs="Times New Roman"/>
              </w:rPr>
              <w:t>2</w:t>
            </w:r>
          </w:p>
        </w:tc>
        <w:tc>
          <w:tcPr>
            <w:tcW w:w="5953" w:type="dxa"/>
            <w:tcBorders>
              <w:top w:val="single" w:sz="4" w:space="0" w:color="000000"/>
              <w:left w:val="single" w:sz="4" w:space="0" w:color="000000"/>
              <w:bottom w:val="single" w:sz="4" w:space="0" w:color="000000"/>
            </w:tcBorders>
            <w:shd w:val="clear" w:color="auto" w:fill="auto"/>
            <w:vAlign w:val="center"/>
          </w:tcPr>
          <w:p w:rsidR="00327BB5" w:rsidRPr="00327BB5" w:rsidRDefault="00327BB5" w:rsidP="00924100">
            <w:pPr>
              <w:pStyle w:val="af3"/>
              <w:jc w:val="both"/>
              <w:rPr>
                <w:rFonts w:ascii="Times New Roman" w:hAnsi="Times New Roman" w:cs="Times New Roman"/>
              </w:rPr>
            </w:pPr>
            <w:r w:rsidRPr="00327BB5">
              <w:rPr>
                <w:rFonts w:ascii="Times New Roman" w:hAnsi="Times New Roman" w:cs="Times New Roman"/>
              </w:rPr>
              <w:t>Фактическая суточная производственная мощность (средняя за год), м</w:t>
            </w:r>
            <w:r w:rsidRPr="00327BB5">
              <w:rPr>
                <w:rFonts w:ascii="Times New Roman" w:hAnsi="Times New Roman" w:cs="Times New Roman"/>
                <w:vertAlign w:val="superscript"/>
              </w:rPr>
              <w:t>3</w:t>
            </w:r>
            <w:r w:rsidRPr="00327BB5">
              <w:rPr>
                <w:rFonts w:ascii="Times New Roman" w:hAnsi="Times New Roman" w:cs="Times New Roman"/>
              </w:rPr>
              <w:t>/сут;</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BB5" w:rsidRPr="00327BB5" w:rsidRDefault="00327BB5" w:rsidP="00B75C25">
            <w:pPr>
              <w:pStyle w:val="af3"/>
              <w:jc w:val="center"/>
              <w:rPr>
                <w:rFonts w:ascii="Times New Roman" w:hAnsi="Times New Roman" w:cs="Times New Roman"/>
              </w:rPr>
            </w:pPr>
            <w:r w:rsidRPr="00327BB5">
              <w:rPr>
                <w:rFonts w:ascii="Times New Roman" w:hAnsi="Times New Roman" w:cs="Times New Roman"/>
              </w:rPr>
              <w:t>23327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BB5" w:rsidRPr="00327BB5" w:rsidRDefault="00327BB5" w:rsidP="00327BB5">
            <w:pPr>
              <w:pStyle w:val="af3"/>
              <w:jc w:val="center"/>
              <w:rPr>
                <w:rFonts w:ascii="Times New Roman" w:hAnsi="Times New Roman" w:cs="Times New Roman"/>
              </w:rPr>
            </w:pPr>
            <w:r>
              <w:rPr>
                <w:rFonts w:ascii="Times New Roman" w:hAnsi="Times New Roman" w:cs="Times New Roman"/>
              </w:rPr>
              <w:t>22593</w:t>
            </w:r>
          </w:p>
        </w:tc>
      </w:tr>
      <w:tr w:rsidR="00327BB5" w:rsidRPr="00327BB5" w:rsidTr="00327BB5">
        <w:tc>
          <w:tcPr>
            <w:tcW w:w="686" w:type="dxa"/>
            <w:tcBorders>
              <w:top w:val="single" w:sz="4" w:space="0" w:color="000000"/>
              <w:left w:val="single" w:sz="4" w:space="0" w:color="000000"/>
              <w:bottom w:val="single" w:sz="4" w:space="0" w:color="000000"/>
            </w:tcBorders>
            <w:shd w:val="clear" w:color="auto" w:fill="auto"/>
            <w:vAlign w:val="center"/>
          </w:tcPr>
          <w:p w:rsidR="00327BB5" w:rsidRPr="00327BB5" w:rsidRDefault="00327BB5" w:rsidP="00001D5A">
            <w:pPr>
              <w:pStyle w:val="af3"/>
              <w:jc w:val="center"/>
              <w:rPr>
                <w:rFonts w:ascii="Times New Roman" w:hAnsi="Times New Roman" w:cs="Times New Roman"/>
              </w:rPr>
            </w:pPr>
            <w:r w:rsidRPr="00327BB5">
              <w:rPr>
                <w:rFonts w:ascii="Times New Roman" w:hAnsi="Times New Roman" w:cs="Times New Roman"/>
              </w:rPr>
              <w:t>3</w:t>
            </w:r>
          </w:p>
        </w:tc>
        <w:tc>
          <w:tcPr>
            <w:tcW w:w="5953" w:type="dxa"/>
            <w:tcBorders>
              <w:top w:val="single" w:sz="4" w:space="0" w:color="000000"/>
              <w:left w:val="single" w:sz="4" w:space="0" w:color="000000"/>
              <w:bottom w:val="single" w:sz="4" w:space="0" w:color="000000"/>
            </w:tcBorders>
            <w:shd w:val="clear" w:color="auto" w:fill="auto"/>
            <w:vAlign w:val="center"/>
          </w:tcPr>
          <w:p w:rsidR="00327BB5" w:rsidRPr="00327BB5" w:rsidRDefault="00327BB5" w:rsidP="00924100">
            <w:pPr>
              <w:pStyle w:val="af3"/>
              <w:jc w:val="both"/>
              <w:rPr>
                <w:rFonts w:ascii="Times New Roman" w:hAnsi="Times New Roman" w:cs="Times New Roman"/>
              </w:rPr>
            </w:pPr>
            <w:r w:rsidRPr="00327BB5">
              <w:rPr>
                <w:rFonts w:ascii="Times New Roman" w:hAnsi="Times New Roman" w:cs="Times New Roman"/>
              </w:rPr>
              <w:t>Фактическая суточная производственная мощность (в сутки наибольшего водопотребления), м</w:t>
            </w:r>
            <w:r w:rsidRPr="00327BB5">
              <w:rPr>
                <w:rFonts w:ascii="Times New Roman" w:hAnsi="Times New Roman" w:cs="Times New Roman"/>
                <w:vertAlign w:val="superscript"/>
              </w:rPr>
              <w:t>3</w:t>
            </w:r>
            <w:r w:rsidRPr="00327BB5">
              <w:rPr>
                <w:rFonts w:ascii="Times New Roman" w:hAnsi="Times New Roman" w:cs="Times New Roman"/>
              </w:rPr>
              <w:t>/сут;</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BB5" w:rsidRPr="00327BB5" w:rsidRDefault="00327BB5" w:rsidP="00B75C25">
            <w:pPr>
              <w:pStyle w:val="af3"/>
              <w:jc w:val="center"/>
              <w:rPr>
                <w:rFonts w:ascii="Times New Roman" w:hAnsi="Times New Roman" w:cs="Times New Roman"/>
              </w:rPr>
            </w:pPr>
            <w:r w:rsidRPr="00327BB5">
              <w:rPr>
                <w:rFonts w:ascii="Times New Roman" w:hAnsi="Times New Roman" w:cs="Times New Roman"/>
              </w:rPr>
              <w:t>25438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BB5" w:rsidRPr="00327BB5" w:rsidRDefault="00327BB5" w:rsidP="00327BB5">
            <w:pPr>
              <w:pStyle w:val="af3"/>
              <w:jc w:val="center"/>
              <w:rPr>
                <w:rFonts w:ascii="Times New Roman" w:hAnsi="Times New Roman" w:cs="Times New Roman"/>
              </w:rPr>
            </w:pPr>
            <w:r>
              <w:rPr>
                <w:rFonts w:ascii="Times New Roman" w:hAnsi="Times New Roman" w:cs="Times New Roman"/>
              </w:rPr>
              <w:t>30862</w:t>
            </w:r>
          </w:p>
        </w:tc>
      </w:tr>
      <w:tr w:rsidR="00327BB5" w:rsidRPr="00327BB5" w:rsidTr="00327BB5">
        <w:trPr>
          <w:trHeight w:val="77"/>
        </w:trPr>
        <w:tc>
          <w:tcPr>
            <w:tcW w:w="686" w:type="dxa"/>
            <w:tcBorders>
              <w:top w:val="single" w:sz="4" w:space="0" w:color="000000"/>
              <w:left w:val="single" w:sz="4" w:space="0" w:color="000000"/>
              <w:bottom w:val="single" w:sz="4" w:space="0" w:color="000000"/>
            </w:tcBorders>
            <w:shd w:val="clear" w:color="auto" w:fill="auto"/>
            <w:vAlign w:val="center"/>
          </w:tcPr>
          <w:p w:rsidR="00327BB5" w:rsidRPr="00327BB5" w:rsidRDefault="00327BB5" w:rsidP="00001D5A">
            <w:pPr>
              <w:pStyle w:val="af3"/>
              <w:jc w:val="center"/>
              <w:rPr>
                <w:rFonts w:ascii="Times New Roman" w:hAnsi="Times New Roman" w:cs="Times New Roman"/>
              </w:rPr>
            </w:pPr>
            <w:r w:rsidRPr="00327BB5">
              <w:rPr>
                <w:rFonts w:ascii="Times New Roman" w:hAnsi="Times New Roman" w:cs="Times New Roman"/>
              </w:rPr>
              <w:t>4</w:t>
            </w:r>
          </w:p>
        </w:tc>
        <w:tc>
          <w:tcPr>
            <w:tcW w:w="5953" w:type="dxa"/>
            <w:tcBorders>
              <w:top w:val="single" w:sz="4" w:space="0" w:color="000000"/>
              <w:left w:val="single" w:sz="4" w:space="0" w:color="000000"/>
              <w:bottom w:val="single" w:sz="4" w:space="0" w:color="000000"/>
            </w:tcBorders>
            <w:shd w:val="clear" w:color="auto" w:fill="auto"/>
            <w:vAlign w:val="center"/>
          </w:tcPr>
          <w:p w:rsidR="00327BB5" w:rsidRPr="00327BB5" w:rsidRDefault="00327BB5" w:rsidP="00924100">
            <w:pPr>
              <w:pStyle w:val="af3"/>
              <w:jc w:val="both"/>
              <w:rPr>
                <w:rFonts w:ascii="Times New Roman" w:hAnsi="Times New Roman" w:cs="Times New Roman"/>
              </w:rPr>
            </w:pPr>
            <w:r w:rsidRPr="00327BB5">
              <w:rPr>
                <w:rFonts w:ascii="Times New Roman" w:hAnsi="Times New Roman" w:cs="Times New Roman"/>
              </w:rPr>
              <w:t>Резерв производственной мощности, м</w:t>
            </w:r>
            <w:r w:rsidRPr="00327BB5">
              <w:rPr>
                <w:rFonts w:ascii="Times New Roman" w:hAnsi="Times New Roman" w:cs="Times New Roman"/>
                <w:vertAlign w:val="superscript"/>
              </w:rPr>
              <w:t>3</w:t>
            </w:r>
            <w:r w:rsidRPr="00327BB5">
              <w:rPr>
                <w:rFonts w:ascii="Times New Roman" w:hAnsi="Times New Roman" w:cs="Times New Roman"/>
              </w:rPr>
              <w:t>/сут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BB5" w:rsidRPr="00327BB5" w:rsidRDefault="00327BB5" w:rsidP="00B75C25">
            <w:pPr>
              <w:pStyle w:val="af3"/>
              <w:jc w:val="center"/>
              <w:rPr>
                <w:rFonts w:ascii="Times New Roman" w:hAnsi="Times New Roman" w:cs="Times New Roman"/>
              </w:rPr>
            </w:pPr>
            <w:r w:rsidRPr="00327BB5">
              <w:rPr>
                <w:rFonts w:ascii="Times New Roman" w:hAnsi="Times New Roman" w:cs="Times New Roman"/>
              </w:rPr>
              <w:t>37862 (40)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BB5" w:rsidRPr="00327BB5" w:rsidRDefault="00327BB5" w:rsidP="00B75C25">
            <w:pPr>
              <w:pStyle w:val="af3"/>
              <w:jc w:val="center"/>
              <w:rPr>
                <w:rFonts w:ascii="Times New Roman" w:hAnsi="Times New Roman" w:cs="Times New Roman"/>
              </w:rPr>
            </w:pPr>
            <w:r>
              <w:rPr>
                <w:rFonts w:ascii="Times New Roman" w:hAnsi="Times New Roman" w:cs="Times New Roman"/>
              </w:rPr>
              <w:t>44220 (49,8)</w:t>
            </w:r>
          </w:p>
        </w:tc>
      </w:tr>
    </w:tbl>
    <w:p w:rsidR="008E19B8" w:rsidRDefault="008E19B8" w:rsidP="00FC27DA">
      <w:pPr>
        <w:ind w:firstLine="708"/>
        <w:rPr>
          <w:rFonts w:ascii="Times New Roman" w:hAnsi="Times New Roman" w:cs="Times New Roman"/>
          <w:sz w:val="24"/>
        </w:rPr>
      </w:pPr>
    </w:p>
    <w:p w:rsidR="00D554BA" w:rsidRPr="004D4C75" w:rsidRDefault="008E19B8" w:rsidP="004E2658">
      <w:pPr>
        <w:spacing w:after="240"/>
        <w:ind w:firstLine="709"/>
        <w:jc w:val="center"/>
        <w:rPr>
          <w:rFonts w:ascii="Times New Roman" w:hAnsi="Times New Roman" w:cs="Times New Roman"/>
          <w:sz w:val="24"/>
        </w:rPr>
      </w:pPr>
      <w:r w:rsidRPr="004D4C75">
        <w:rPr>
          <w:rFonts w:ascii="Times New Roman" w:hAnsi="Times New Roman" w:cs="Times New Roman"/>
          <w:b/>
          <w:sz w:val="24"/>
        </w:rPr>
        <w:t>1.</w:t>
      </w:r>
      <w:r w:rsidR="00DB11C7" w:rsidRPr="004D4C75">
        <w:rPr>
          <w:rFonts w:ascii="Times New Roman" w:hAnsi="Times New Roman" w:cs="Times New Roman"/>
          <w:b/>
          <w:sz w:val="24"/>
        </w:rPr>
        <w:t>3</w:t>
      </w:r>
      <w:r w:rsidRPr="004D4C75">
        <w:rPr>
          <w:rFonts w:ascii="Times New Roman" w:hAnsi="Times New Roman" w:cs="Times New Roman"/>
          <w:b/>
          <w:sz w:val="24"/>
        </w:rPr>
        <w:t>.</w:t>
      </w:r>
      <w:r w:rsidR="00D246C7" w:rsidRPr="004D4C75">
        <w:rPr>
          <w:rFonts w:ascii="Times New Roman" w:hAnsi="Times New Roman" w:cs="Times New Roman"/>
          <w:b/>
          <w:sz w:val="24"/>
        </w:rPr>
        <w:t>4</w:t>
      </w:r>
      <w:r w:rsidR="00BE7402" w:rsidRPr="004D4C75">
        <w:rPr>
          <w:rFonts w:ascii="Times New Roman" w:hAnsi="Times New Roman" w:cs="Times New Roman"/>
          <w:b/>
          <w:sz w:val="24"/>
        </w:rPr>
        <w:t>.</w:t>
      </w:r>
      <w:r w:rsidRPr="004D4C75">
        <w:rPr>
          <w:rFonts w:ascii="Times New Roman" w:hAnsi="Times New Roman" w:cs="Times New Roman"/>
          <w:b/>
          <w:sz w:val="24"/>
        </w:rPr>
        <w:t xml:space="preserve"> </w:t>
      </w:r>
      <w:r w:rsidR="00CC481A" w:rsidRPr="004D4C75">
        <w:rPr>
          <w:rFonts w:ascii="Times New Roman" w:hAnsi="Times New Roman" w:cs="Times New Roman"/>
          <w:b/>
          <w:sz w:val="24"/>
        </w:rPr>
        <w:t>Структурный баланс</w:t>
      </w:r>
      <w:r w:rsidR="006B5F09" w:rsidRPr="004D4C75">
        <w:rPr>
          <w:rFonts w:ascii="Times New Roman" w:hAnsi="Times New Roman" w:cs="Times New Roman"/>
          <w:b/>
          <w:sz w:val="24"/>
        </w:rPr>
        <w:t xml:space="preserve"> по</w:t>
      </w:r>
      <w:r w:rsidR="00CC481A" w:rsidRPr="004D4C75">
        <w:rPr>
          <w:rFonts w:ascii="Times New Roman" w:hAnsi="Times New Roman" w:cs="Times New Roman"/>
          <w:b/>
          <w:sz w:val="24"/>
        </w:rPr>
        <w:t>дачи</w:t>
      </w:r>
      <w:r w:rsidRPr="004D4C75">
        <w:rPr>
          <w:rFonts w:ascii="Times New Roman" w:hAnsi="Times New Roman" w:cs="Times New Roman"/>
          <w:b/>
          <w:sz w:val="24"/>
        </w:rPr>
        <w:t xml:space="preserve"> питьевой воды исходя из статистических и расчетных данных и сведений о действующих нормативах потребления коммунальных услуг</w:t>
      </w:r>
    </w:p>
    <w:p w:rsidR="00817AB4" w:rsidRPr="00001D5A" w:rsidRDefault="008E19B8" w:rsidP="005F1155">
      <w:pPr>
        <w:jc w:val="right"/>
        <w:rPr>
          <w:rFonts w:ascii="Times New Roman" w:hAnsi="Times New Roman" w:cs="Times New Roman"/>
          <w:sz w:val="22"/>
          <w:szCs w:val="22"/>
        </w:rPr>
      </w:pPr>
      <w:r w:rsidRPr="00001D5A">
        <w:rPr>
          <w:rFonts w:ascii="Times New Roman" w:hAnsi="Times New Roman" w:cs="Times New Roman"/>
          <w:sz w:val="22"/>
          <w:szCs w:val="22"/>
        </w:rPr>
        <w:t>Таблица 1</w:t>
      </w:r>
      <w:r w:rsidR="00F71EB6">
        <w:rPr>
          <w:rFonts w:ascii="Times New Roman" w:hAnsi="Times New Roman" w:cs="Times New Roman"/>
          <w:sz w:val="22"/>
          <w:szCs w:val="22"/>
        </w:rPr>
        <w:t>3</w:t>
      </w:r>
      <w:r w:rsidR="000D6F8A" w:rsidRPr="00001D5A">
        <w:rPr>
          <w:rFonts w:ascii="Times New Roman" w:hAnsi="Times New Roman" w:cs="Times New Roman"/>
          <w:sz w:val="22"/>
          <w:szCs w:val="22"/>
        </w:rPr>
        <w:t>.</w:t>
      </w:r>
    </w:p>
    <w:p w:rsidR="00817AB4" w:rsidRPr="00001D5A" w:rsidRDefault="008E19B8" w:rsidP="005F1155">
      <w:pPr>
        <w:jc w:val="right"/>
        <w:rPr>
          <w:rFonts w:ascii="Times New Roman" w:hAnsi="Times New Roman" w:cs="Times New Roman"/>
          <w:sz w:val="22"/>
          <w:szCs w:val="22"/>
        </w:rPr>
      </w:pPr>
      <w:r w:rsidRPr="00001D5A">
        <w:rPr>
          <w:rFonts w:ascii="Times New Roman" w:hAnsi="Times New Roman" w:cs="Times New Roman"/>
          <w:sz w:val="22"/>
          <w:szCs w:val="22"/>
        </w:rPr>
        <w:t>Све</w:t>
      </w:r>
      <w:r w:rsidR="00924100" w:rsidRPr="00001D5A">
        <w:rPr>
          <w:rFonts w:ascii="Times New Roman" w:hAnsi="Times New Roman" w:cs="Times New Roman"/>
          <w:sz w:val="22"/>
          <w:szCs w:val="22"/>
        </w:rPr>
        <w:t>дения о фактическом потреблении</w:t>
      </w:r>
    </w:p>
    <w:p w:rsidR="008E19B8" w:rsidRDefault="008E19B8" w:rsidP="005F1155">
      <w:pPr>
        <w:jc w:val="right"/>
        <w:rPr>
          <w:rFonts w:ascii="Times New Roman" w:hAnsi="Times New Roman" w:cs="Times New Roman"/>
          <w:sz w:val="22"/>
          <w:szCs w:val="22"/>
        </w:rPr>
      </w:pPr>
      <w:r w:rsidRPr="00001D5A">
        <w:rPr>
          <w:rFonts w:ascii="Times New Roman" w:hAnsi="Times New Roman" w:cs="Times New Roman"/>
          <w:sz w:val="22"/>
          <w:szCs w:val="22"/>
        </w:rPr>
        <w:t>учреждениями холодной воды</w:t>
      </w:r>
    </w:p>
    <w:tbl>
      <w:tblPr>
        <w:tblW w:w="16709" w:type="dxa"/>
        <w:tblInd w:w="93" w:type="dxa"/>
        <w:tblLook w:val="04A0" w:firstRow="1" w:lastRow="0" w:firstColumn="1" w:lastColumn="0" w:noHBand="0" w:noVBand="1"/>
      </w:tblPr>
      <w:tblGrid>
        <w:gridCol w:w="700"/>
        <w:gridCol w:w="4241"/>
        <w:gridCol w:w="177"/>
        <w:gridCol w:w="1549"/>
        <w:gridCol w:w="11"/>
        <w:gridCol w:w="1527"/>
        <w:gridCol w:w="32"/>
        <w:gridCol w:w="2094"/>
        <w:gridCol w:w="32"/>
        <w:gridCol w:w="2226"/>
        <w:gridCol w:w="2070"/>
        <w:gridCol w:w="2050"/>
      </w:tblGrid>
      <w:tr w:rsidR="00817AB4" w:rsidRPr="008218CA" w:rsidTr="00815DD0">
        <w:trPr>
          <w:gridAfter w:val="4"/>
          <w:wAfter w:w="6378" w:type="dxa"/>
          <w:trHeight w:val="495"/>
        </w:trPr>
        <w:tc>
          <w:tcPr>
            <w:tcW w:w="700" w:type="dxa"/>
            <w:vMerge w:val="restart"/>
            <w:tcBorders>
              <w:top w:val="single" w:sz="4" w:space="0" w:color="auto"/>
              <w:left w:val="single" w:sz="4" w:space="0" w:color="auto"/>
              <w:right w:val="single" w:sz="4" w:space="0" w:color="auto"/>
            </w:tcBorders>
            <w:shd w:val="clear" w:color="auto" w:fill="F2F2F2"/>
            <w:vAlign w:val="center"/>
            <w:hideMark/>
          </w:tcPr>
          <w:p w:rsidR="00817AB4" w:rsidRPr="008218CA" w:rsidRDefault="00817AB4"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w:t>
            </w:r>
          </w:p>
          <w:p w:rsidR="00817AB4" w:rsidRPr="008218CA" w:rsidRDefault="00817AB4" w:rsidP="00817AB4">
            <w:pPr>
              <w:jc w:val="center"/>
              <w:rPr>
                <w:rFonts w:ascii="Times New Roman" w:hAnsi="Times New Roman" w:cs="Times New Roman"/>
                <w:b/>
                <w:sz w:val="24"/>
                <w:lang w:eastAsia="ru-RU"/>
              </w:rPr>
            </w:pPr>
            <w:r w:rsidRPr="008218CA">
              <w:rPr>
                <w:rFonts w:ascii="Times New Roman" w:hAnsi="Times New Roman" w:cs="Times New Roman"/>
                <w:b/>
                <w:sz w:val="24"/>
                <w:lang w:eastAsia="ru-RU"/>
              </w:rPr>
              <w:t>п/п</w:t>
            </w:r>
          </w:p>
        </w:tc>
        <w:tc>
          <w:tcPr>
            <w:tcW w:w="4418" w:type="dxa"/>
            <w:gridSpan w:val="2"/>
            <w:vMerge w:val="restart"/>
            <w:tcBorders>
              <w:top w:val="single" w:sz="4" w:space="0" w:color="auto"/>
              <w:left w:val="nil"/>
              <w:right w:val="single" w:sz="4" w:space="0" w:color="auto"/>
            </w:tcBorders>
            <w:shd w:val="clear" w:color="auto" w:fill="F2F2F2"/>
            <w:vAlign w:val="bottom"/>
            <w:hideMark/>
          </w:tcPr>
          <w:p w:rsidR="00817AB4" w:rsidRPr="008218CA" w:rsidRDefault="00817AB4" w:rsidP="004346F1">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Наименование</w:t>
            </w:r>
            <w:r w:rsidRPr="008218CA">
              <w:rPr>
                <w:rFonts w:ascii="Times New Roman" w:hAnsi="Times New Roman" w:cs="Times New Roman"/>
                <w:b/>
                <w:sz w:val="24"/>
                <w:lang w:eastAsia="ru-RU"/>
              </w:rPr>
              <w:br/>
              <w:t>потребителей (абонентов)</w:t>
            </w:r>
          </w:p>
          <w:p w:rsidR="00817AB4" w:rsidRPr="008218CA" w:rsidRDefault="00817AB4" w:rsidP="004346F1">
            <w:pPr>
              <w:jc w:val="left"/>
              <w:rPr>
                <w:rFonts w:ascii="Times New Roman" w:hAnsi="Times New Roman" w:cs="Times New Roman"/>
                <w:b/>
                <w:sz w:val="24"/>
                <w:lang w:eastAsia="ru-RU"/>
              </w:rPr>
            </w:pPr>
            <w:r w:rsidRPr="008218CA">
              <w:rPr>
                <w:rFonts w:ascii="Times New Roman" w:hAnsi="Times New Roman" w:cs="Times New Roman"/>
                <w:b/>
                <w:sz w:val="24"/>
                <w:lang w:eastAsia="ru-RU"/>
              </w:rPr>
              <w:t> </w:t>
            </w:r>
          </w:p>
        </w:tc>
        <w:tc>
          <w:tcPr>
            <w:tcW w:w="3087" w:type="dxa"/>
            <w:gridSpan w:val="3"/>
            <w:tcBorders>
              <w:top w:val="single" w:sz="4" w:space="0" w:color="auto"/>
              <w:left w:val="nil"/>
              <w:bottom w:val="single" w:sz="4" w:space="0" w:color="auto"/>
              <w:right w:val="single" w:sz="4" w:space="0" w:color="auto"/>
            </w:tcBorders>
            <w:shd w:val="clear" w:color="auto" w:fill="F2F2F2"/>
            <w:vAlign w:val="center"/>
            <w:hideMark/>
          </w:tcPr>
          <w:p w:rsidR="00817AB4" w:rsidRPr="008218CA" w:rsidRDefault="00817AB4"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Договор (контракт)</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7AB4" w:rsidRPr="008218CA" w:rsidRDefault="00817AB4"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Объем водопотребления (по договору, контракту), м3/год</w:t>
            </w:r>
          </w:p>
        </w:tc>
      </w:tr>
      <w:tr w:rsidR="00817AB4" w:rsidRPr="008218CA" w:rsidTr="00815DD0">
        <w:trPr>
          <w:gridAfter w:val="4"/>
          <w:wAfter w:w="6378" w:type="dxa"/>
          <w:trHeight w:val="495"/>
        </w:trPr>
        <w:tc>
          <w:tcPr>
            <w:tcW w:w="700" w:type="dxa"/>
            <w:vMerge/>
            <w:tcBorders>
              <w:left w:val="single" w:sz="4" w:space="0" w:color="auto"/>
              <w:bottom w:val="single" w:sz="4" w:space="0" w:color="auto"/>
              <w:right w:val="single" w:sz="4" w:space="0" w:color="auto"/>
            </w:tcBorders>
            <w:shd w:val="clear" w:color="auto" w:fill="auto"/>
            <w:vAlign w:val="bottom"/>
            <w:hideMark/>
          </w:tcPr>
          <w:p w:rsidR="00817AB4" w:rsidRPr="008218CA" w:rsidRDefault="00817AB4" w:rsidP="004346F1">
            <w:pPr>
              <w:suppressAutoHyphens w:val="0"/>
              <w:jc w:val="center"/>
              <w:rPr>
                <w:rFonts w:ascii="Times New Roman" w:hAnsi="Times New Roman" w:cs="Times New Roman"/>
                <w:sz w:val="24"/>
                <w:lang w:eastAsia="ru-RU"/>
              </w:rPr>
            </w:pPr>
          </w:p>
        </w:tc>
        <w:tc>
          <w:tcPr>
            <w:tcW w:w="4418" w:type="dxa"/>
            <w:gridSpan w:val="2"/>
            <w:vMerge/>
            <w:tcBorders>
              <w:left w:val="nil"/>
              <w:bottom w:val="single" w:sz="4" w:space="0" w:color="auto"/>
              <w:right w:val="single" w:sz="4" w:space="0" w:color="auto"/>
            </w:tcBorders>
            <w:shd w:val="clear" w:color="auto" w:fill="auto"/>
            <w:noWrap/>
            <w:vAlign w:val="bottom"/>
            <w:hideMark/>
          </w:tcPr>
          <w:p w:rsidR="00817AB4" w:rsidRPr="008218CA" w:rsidRDefault="00817AB4" w:rsidP="004346F1">
            <w:pPr>
              <w:suppressAutoHyphens w:val="0"/>
              <w:jc w:val="left"/>
              <w:rPr>
                <w:rFonts w:ascii="Times New Roman" w:hAnsi="Times New Roman" w:cs="Times New Roman"/>
                <w:sz w:val="24"/>
                <w:lang w:eastAsia="ru-RU"/>
              </w:rPr>
            </w:pPr>
          </w:p>
        </w:tc>
        <w:tc>
          <w:tcPr>
            <w:tcW w:w="1549" w:type="dxa"/>
            <w:tcBorders>
              <w:top w:val="nil"/>
              <w:left w:val="nil"/>
              <w:bottom w:val="single" w:sz="4" w:space="0" w:color="auto"/>
              <w:right w:val="single" w:sz="4" w:space="0" w:color="auto"/>
            </w:tcBorders>
            <w:shd w:val="clear" w:color="auto" w:fill="F2F2F2"/>
            <w:vAlign w:val="center"/>
            <w:hideMark/>
          </w:tcPr>
          <w:p w:rsidR="00817AB4" w:rsidRPr="008218CA" w:rsidRDefault="00817AB4"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номер</w:t>
            </w:r>
          </w:p>
        </w:tc>
        <w:tc>
          <w:tcPr>
            <w:tcW w:w="1538" w:type="dxa"/>
            <w:gridSpan w:val="2"/>
            <w:tcBorders>
              <w:top w:val="nil"/>
              <w:left w:val="nil"/>
              <w:bottom w:val="single" w:sz="4" w:space="0" w:color="auto"/>
              <w:right w:val="single" w:sz="4" w:space="0" w:color="auto"/>
            </w:tcBorders>
            <w:shd w:val="clear" w:color="auto" w:fill="F2F2F2"/>
            <w:vAlign w:val="center"/>
            <w:hideMark/>
          </w:tcPr>
          <w:p w:rsidR="00817AB4" w:rsidRPr="008218CA" w:rsidRDefault="00817AB4"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дата заключения</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817AB4" w:rsidRPr="008218CA" w:rsidRDefault="00817AB4" w:rsidP="004346F1">
            <w:pPr>
              <w:suppressAutoHyphens w:val="0"/>
              <w:jc w:val="left"/>
              <w:rPr>
                <w:rFonts w:ascii="Times New Roman" w:hAnsi="Times New Roman" w:cs="Times New Roman"/>
                <w:sz w:val="24"/>
                <w:lang w:eastAsia="ru-RU"/>
              </w:rPr>
            </w:pPr>
          </w:p>
        </w:tc>
      </w:tr>
      <w:tr w:rsidR="004346F1" w:rsidRPr="008218CA" w:rsidTr="00815DD0">
        <w:trPr>
          <w:gridAfter w:val="4"/>
          <w:wAfter w:w="6378" w:type="dxa"/>
          <w:trHeight w:val="234"/>
        </w:trPr>
        <w:tc>
          <w:tcPr>
            <w:tcW w:w="700" w:type="dxa"/>
            <w:tcBorders>
              <w:top w:val="nil"/>
              <w:left w:val="single" w:sz="4" w:space="0" w:color="auto"/>
              <w:bottom w:val="single" w:sz="4" w:space="0" w:color="auto"/>
              <w:right w:val="single" w:sz="4" w:space="0" w:color="auto"/>
            </w:tcBorders>
            <w:shd w:val="clear" w:color="auto" w:fill="F2F2F2"/>
            <w:noWrap/>
            <w:vAlign w:val="bottom"/>
            <w:hideMark/>
          </w:tcPr>
          <w:p w:rsidR="004346F1" w:rsidRPr="00FA620C" w:rsidRDefault="004346F1" w:rsidP="004346F1">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1</w:t>
            </w:r>
          </w:p>
        </w:tc>
        <w:tc>
          <w:tcPr>
            <w:tcW w:w="4418" w:type="dxa"/>
            <w:gridSpan w:val="2"/>
            <w:tcBorders>
              <w:top w:val="nil"/>
              <w:left w:val="nil"/>
              <w:bottom w:val="single" w:sz="4" w:space="0" w:color="auto"/>
              <w:right w:val="single" w:sz="4" w:space="0" w:color="auto"/>
            </w:tcBorders>
            <w:shd w:val="clear" w:color="auto" w:fill="F2F2F2"/>
            <w:noWrap/>
            <w:vAlign w:val="bottom"/>
            <w:hideMark/>
          </w:tcPr>
          <w:p w:rsidR="004346F1" w:rsidRPr="00FA620C" w:rsidRDefault="004346F1" w:rsidP="004346F1">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nil"/>
              <w:left w:val="nil"/>
              <w:bottom w:val="single" w:sz="4" w:space="0" w:color="auto"/>
              <w:right w:val="single" w:sz="4" w:space="0" w:color="auto"/>
            </w:tcBorders>
            <w:shd w:val="clear" w:color="auto" w:fill="F2F2F2"/>
            <w:noWrap/>
            <w:vAlign w:val="bottom"/>
            <w:hideMark/>
          </w:tcPr>
          <w:p w:rsidR="004346F1" w:rsidRPr="00FA620C" w:rsidRDefault="004346F1" w:rsidP="004346F1">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gridSpan w:val="2"/>
            <w:tcBorders>
              <w:top w:val="nil"/>
              <w:left w:val="nil"/>
              <w:bottom w:val="single" w:sz="4" w:space="0" w:color="auto"/>
              <w:right w:val="single" w:sz="4" w:space="0" w:color="auto"/>
            </w:tcBorders>
            <w:shd w:val="clear" w:color="auto" w:fill="F2F2F2"/>
            <w:noWrap/>
            <w:vAlign w:val="bottom"/>
            <w:hideMark/>
          </w:tcPr>
          <w:p w:rsidR="004346F1" w:rsidRPr="00FA620C" w:rsidRDefault="004346F1" w:rsidP="004346F1">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gridSpan w:val="2"/>
            <w:tcBorders>
              <w:top w:val="nil"/>
              <w:left w:val="nil"/>
              <w:bottom w:val="single" w:sz="4" w:space="0" w:color="auto"/>
              <w:right w:val="single" w:sz="4" w:space="0" w:color="auto"/>
            </w:tcBorders>
            <w:shd w:val="clear" w:color="auto" w:fill="F2F2F2"/>
            <w:noWrap/>
            <w:vAlign w:val="bottom"/>
            <w:hideMark/>
          </w:tcPr>
          <w:p w:rsidR="004346F1" w:rsidRPr="00FA620C" w:rsidRDefault="004346F1" w:rsidP="004346F1">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924100" w:rsidRPr="008218CA" w:rsidTr="00815DD0">
        <w:trPr>
          <w:gridAfter w:val="4"/>
          <w:wAfter w:w="6378" w:type="dxa"/>
          <w:trHeight w:val="330"/>
        </w:trPr>
        <w:tc>
          <w:tcPr>
            <w:tcW w:w="10331" w:type="dxa"/>
            <w:gridSpan w:val="8"/>
            <w:tcBorders>
              <w:top w:val="nil"/>
              <w:left w:val="single" w:sz="4" w:space="0" w:color="auto"/>
              <w:bottom w:val="single" w:sz="4" w:space="0" w:color="auto"/>
              <w:right w:val="single" w:sz="4" w:space="0" w:color="auto"/>
            </w:tcBorders>
            <w:shd w:val="clear" w:color="auto" w:fill="auto"/>
            <w:noWrap/>
            <w:vAlign w:val="bottom"/>
            <w:hideMark/>
          </w:tcPr>
          <w:p w:rsidR="00924100" w:rsidRPr="008218CA" w:rsidRDefault="00924100" w:rsidP="00817AB4">
            <w:pPr>
              <w:suppressAutoHyphens w:val="0"/>
              <w:jc w:val="center"/>
              <w:rPr>
                <w:rFonts w:ascii="Times New Roman" w:hAnsi="Times New Roman" w:cs="Times New Roman"/>
                <w:sz w:val="24"/>
                <w:lang w:eastAsia="ru-RU"/>
              </w:rPr>
            </w:pPr>
            <w:r w:rsidRPr="008218CA">
              <w:rPr>
                <w:rFonts w:ascii="Times New Roman" w:hAnsi="Times New Roman" w:cs="Times New Roman"/>
                <w:b/>
                <w:bCs/>
                <w:sz w:val="24"/>
                <w:lang w:eastAsia="ru-RU"/>
              </w:rPr>
              <w:lastRenderedPageBreak/>
              <w:t>Бюджетные потребители:</w:t>
            </w:r>
          </w:p>
        </w:tc>
      </w:tr>
      <w:tr w:rsidR="003735B1" w:rsidRPr="008218CA" w:rsidTr="00815DD0">
        <w:trPr>
          <w:gridAfter w:val="4"/>
          <w:wAfter w:w="6378" w:type="dxa"/>
          <w:trHeight w:val="64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247889">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ФГБУ ФСНКЦ ФМБА России</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20.03.24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45700</w:t>
            </w:r>
          </w:p>
        </w:tc>
      </w:tr>
      <w:tr w:rsidR="003735B1" w:rsidRPr="008218CA" w:rsidTr="00815DD0">
        <w:trPr>
          <w:gridAfter w:val="4"/>
          <w:wAfter w:w="6378" w:type="dxa"/>
          <w:trHeight w:val="35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247889">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 xml:space="preserve">Отдел МВД России по ЗАТО </w:t>
            </w:r>
            <w:proofErr w:type="spellStart"/>
            <w:r w:rsidRPr="00692BCB">
              <w:rPr>
                <w:rFonts w:ascii="Times New Roman" w:hAnsi="Times New Roman" w:cs="Times New Roman"/>
                <w:sz w:val="24"/>
                <w:lang w:eastAsia="ru-RU"/>
              </w:rPr>
              <w:t>г.Зеленогорск</w:t>
            </w:r>
            <w:proofErr w:type="spellEnd"/>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5/В</w:t>
            </w:r>
          </w:p>
        </w:tc>
        <w:tc>
          <w:tcPr>
            <w:tcW w:w="1538" w:type="dxa"/>
            <w:gridSpan w:val="2"/>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09.10.23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3239</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247889">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ФГКУ "Специальное управление ФПС №19 МЧС России"</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23/В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24.03.23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2141</w:t>
            </w:r>
          </w:p>
        </w:tc>
      </w:tr>
      <w:tr w:rsidR="003735B1" w:rsidRPr="008218CA" w:rsidTr="00815DD0">
        <w:trPr>
          <w:gridAfter w:val="4"/>
          <w:wAfter w:w="6378" w:type="dxa"/>
          <w:trHeight w:val="489"/>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FD1F7F">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w:t>
            </w:r>
          </w:p>
        </w:tc>
        <w:tc>
          <w:tcPr>
            <w:tcW w:w="4418" w:type="dxa"/>
            <w:gridSpan w:val="2"/>
            <w:tcBorders>
              <w:top w:val="single" w:sz="4" w:space="0" w:color="auto"/>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 xml:space="preserve">Войсковая часть №3475 </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24/В</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11.12.17</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3818</w:t>
            </w:r>
          </w:p>
        </w:tc>
      </w:tr>
      <w:tr w:rsidR="003735B1"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w:t>
            </w:r>
          </w:p>
        </w:tc>
        <w:tc>
          <w:tcPr>
            <w:tcW w:w="4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ФГКУ «УВО ВНГ России по Красноярскому краю»</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33/В</w:t>
            </w:r>
          </w:p>
        </w:tc>
        <w:tc>
          <w:tcPr>
            <w:tcW w:w="15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20.07.23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83</w:t>
            </w:r>
          </w:p>
        </w:tc>
      </w:tr>
      <w:tr w:rsidR="003735B1"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w:t>
            </w:r>
          </w:p>
        </w:tc>
        <w:tc>
          <w:tcPr>
            <w:tcW w:w="4418" w:type="dxa"/>
            <w:gridSpan w:val="2"/>
            <w:tcBorders>
              <w:top w:val="single" w:sz="4" w:space="0" w:color="auto"/>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МКУ «Центр закупок, предпринима</w:t>
            </w:r>
            <w:r w:rsidRPr="00692BCB">
              <w:rPr>
                <w:rFonts w:ascii="Times New Roman" w:hAnsi="Times New Roman" w:cs="Times New Roman"/>
                <w:sz w:val="24"/>
                <w:lang w:eastAsia="ru-RU"/>
              </w:rPr>
              <w:softHyphen/>
              <w:t>тельства и обеспечения деятельности ОМС»</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35/В</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27.12.23</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1285</w:t>
            </w:r>
          </w:p>
        </w:tc>
      </w:tr>
      <w:tr w:rsidR="003735B1" w:rsidRPr="008218CA" w:rsidTr="00815DD0">
        <w:trPr>
          <w:gridAfter w:val="4"/>
          <w:wAfter w:w="6378" w:type="dxa"/>
          <w:trHeight w:val="552"/>
        </w:trPr>
        <w:tc>
          <w:tcPr>
            <w:tcW w:w="700" w:type="dxa"/>
            <w:tcBorders>
              <w:top w:val="nil"/>
              <w:left w:val="single" w:sz="4" w:space="0" w:color="auto"/>
              <w:bottom w:val="single" w:sz="4" w:space="0" w:color="000000"/>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w:t>
            </w:r>
          </w:p>
        </w:tc>
        <w:tc>
          <w:tcPr>
            <w:tcW w:w="4418" w:type="dxa"/>
            <w:gridSpan w:val="2"/>
            <w:tcBorders>
              <w:top w:val="nil"/>
              <w:left w:val="nil"/>
              <w:bottom w:val="single" w:sz="4" w:space="0" w:color="000000"/>
              <w:right w:val="single" w:sz="4" w:space="0" w:color="auto"/>
            </w:tcBorders>
            <w:shd w:val="clear" w:color="auto" w:fill="auto"/>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Управление судебного департамента в Красноярском крае</w:t>
            </w:r>
          </w:p>
        </w:tc>
        <w:tc>
          <w:tcPr>
            <w:tcW w:w="1549" w:type="dxa"/>
            <w:tcBorders>
              <w:top w:val="nil"/>
              <w:left w:val="nil"/>
              <w:bottom w:val="single" w:sz="4" w:space="0" w:color="000000"/>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37/В</w:t>
            </w:r>
          </w:p>
        </w:tc>
        <w:tc>
          <w:tcPr>
            <w:tcW w:w="1538" w:type="dxa"/>
            <w:gridSpan w:val="2"/>
            <w:tcBorders>
              <w:top w:val="nil"/>
              <w:left w:val="nil"/>
              <w:bottom w:val="single" w:sz="4" w:space="0" w:color="000000"/>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11.03.24</w:t>
            </w:r>
          </w:p>
        </w:tc>
        <w:tc>
          <w:tcPr>
            <w:tcW w:w="2126" w:type="dxa"/>
            <w:gridSpan w:val="2"/>
            <w:tcBorders>
              <w:top w:val="nil"/>
              <w:left w:val="nil"/>
              <w:bottom w:val="single" w:sz="4" w:space="0" w:color="000000"/>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260</w:t>
            </w:r>
          </w:p>
        </w:tc>
      </w:tr>
      <w:tr w:rsidR="003735B1" w:rsidRPr="008218CA" w:rsidTr="00815DD0">
        <w:trPr>
          <w:gridAfter w:val="4"/>
          <w:wAfter w:w="6378" w:type="dxa"/>
          <w:trHeight w:val="644"/>
        </w:trPr>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w:t>
            </w:r>
          </w:p>
        </w:tc>
        <w:tc>
          <w:tcPr>
            <w:tcW w:w="4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КГБПОУ «Зеленогорский техникум промышленных технологий и сервиса»</w:t>
            </w:r>
          </w:p>
        </w:tc>
        <w:tc>
          <w:tcPr>
            <w:tcW w:w="154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39/В</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19.12.23</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8886</w:t>
            </w:r>
          </w:p>
        </w:tc>
      </w:tr>
      <w:tr w:rsidR="003735B1" w:rsidRPr="008218CA" w:rsidTr="00815DD0">
        <w:trPr>
          <w:gridAfter w:val="4"/>
          <w:wAfter w:w="6378" w:type="dxa"/>
          <w:trHeight w:val="365"/>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w:t>
            </w:r>
          </w:p>
        </w:tc>
        <w:tc>
          <w:tcPr>
            <w:tcW w:w="4418" w:type="dxa"/>
            <w:gridSpan w:val="2"/>
            <w:tcBorders>
              <w:top w:val="single" w:sz="4" w:space="0" w:color="000000"/>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УФСБ России по Красноярскому краю</w:t>
            </w:r>
          </w:p>
        </w:tc>
        <w:tc>
          <w:tcPr>
            <w:tcW w:w="1549" w:type="dxa"/>
            <w:tcBorders>
              <w:top w:val="single" w:sz="4" w:space="0" w:color="000000"/>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48/В</w:t>
            </w:r>
          </w:p>
        </w:tc>
        <w:tc>
          <w:tcPr>
            <w:tcW w:w="1538" w:type="dxa"/>
            <w:gridSpan w:val="2"/>
            <w:tcBorders>
              <w:top w:val="single" w:sz="4" w:space="0" w:color="000000"/>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27.12.23</w:t>
            </w:r>
          </w:p>
        </w:tc>
        <w:tc>
          <w:tcPr>
            <w:tcW w:w="2126" w:type="dxa"/>
            <w:gridSpan w:val="2"/>
            <w:tcBorders>
              <w:top w:val="single" w:sz="4" w:space="0" w:color="000000"/>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75</w:t>
            </w:r>
          </w:p>
        </w:tc>
      </w:tr>
      <w:tr w:rsidR="003735B1" w:rsidRPr="008218CA" w:rsidTr="00815DD0">
        <w:trPr>
          <w:gridAfter w:val="4"/>
          <w:wAfter w:w="6378" w:type="dxa"/>
          <w:trHeight w:val="36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 xml:space="preserve">МБУ «Библиотека» </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51/В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475</w:t>
            </w:r>
          </w:p>
        </w:tc>
      </w:tr>
      <w:tr w:rsidR="003735B1" w:rsidRPr="008218CA" w:rsidTr="00815DD0">
        <w:trPr>
          <w:gridAfter w:val="4"/>
          <w:wAfter w:w="6378" w:type="dxa"/>
          <w:trHeight w:val="40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 «Зоопарк»</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54/В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26.12.23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1810</w:t>
            </w:r>
          </w:p>
        </w:tc>
      </w:tr>
      <w:tr w:rsidR="003735B1" w:rsidRPr="008218CA" w:rsidTr="00815DD0">
        <w:trPr>
          <w:gridAfter w:val="4"/>
          <w:wAfter w:w="6378" w:type="dxa"/>
          <w:trHeight w:val="36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КГКУ «ЦЗН ЗАТО г. Зеленогорска»</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56/В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124</w:t>
            </w:r>
          </w:p>
        </w:tc>
      </w:tr>
      <w:tr w:rsidR="003735B1" w:rsidRPr="008218CA" w:rsidTr="00815DD0">
        <w:trPr>
          <w:gridAfter w:val="4"/>
          <w:wAfter w:w="6378" w:type="dxa"/>
          <w:trHeight w:val="365"/>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w:t>
            </w:r>
          </w:p>
        </w:tc>
        <w:tc>
          <w:tcPr>
            <w:tcW w:w="4418" w:type="dxa"/>
            <w:gridSpan w:val="2"/>
            <w:tcBorders>
              <w:top w:val="single" w:sz="4" w:space="0" w:color="000000"/>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 xml:space="preserve">Прокуратура Красноярского края  </w:t>
            </w:r>
          </w:p>
        </w:tc>
        <w:tc>
          <w:tcPr>
            <w:tcW w:w="1549" w:type="dxa"/>
            <w:tcBorders>
              <w:top w:val="single" w:sz="4" w:space="0" w:color="000000"/>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69/В</w:t>
            </w:r>
          </w:p>
        </w:tc>
        <w:tc>
          <w:tcPr>
            <w:tcW w:w="1538" w:type="dxa"/>
            <w:gridSpan w:val="2"/>
            <w:tcBorders>
              <w:top w:val="single" w:sz="4" w:space="0" w:color="000000"/>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23.10.23</w:t>
            </w:r>
          </w:p>
        </w:tc>
        <w:tc>
          <w:tcPr>
            <w:tcW w:w="2126" w:type="dxa"/>
            <w:gridSpan w:val="2"/>
            <w:tcBorders>
              <w:top w:val="single" w:sz="4" w:space="0" w:color="000000"/>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110</w:t>
            </w:r>
          </w:p>
        </w:tc>
      </w:tr>
      <w:tr w:rsidR="003735B1" w:rsidRPr="008218CA" w:rsidTr="00815DD0">
        <w:trPr>
          <w:gridAfter w:val="4"/>
          <w:wAfter w:w="6378" w:type="dxa"/>
          <w:trHeight w:val="37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w:t>
            </w:r>
          </w:p>
        </w:tc>
        <w:tc>
          <w:tcPr>
            <w:tcW w:w="4418" w:type="dxa"/>
            <w:gridSpan w:val="2"/>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 ДО ДМШ</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74/В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25.12.23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462</w:t>
            </w:r>
          </w:p>
        </w:tc>
      </w:tr>
      <w:tr w:rsidR="003735B1" w:rsidRPr="008218CA" w:rsidTr="00815DD0">
        <w:trPr>
          <w:gridAfter w:val="4"/>
          <w:wAfter w:w="6378" w:type="dxa"/>
          <w:trHeight w:val="36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w:t>
            </w:r>
          </w:p>
        </w:tc>
        <w:tc>
          <w:tcPr>
            <w:tcW w:w="4418" w:type="dxa"/>
            <w:gridSpan w:val="2"/>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 ДО ДХШ</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126/В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26.12.23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397</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УФНС России по  Красноярскому краю</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162/В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29.11.19</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489</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w:t>
            </w:r>
          </w:p>
        </w:tc>
        <w:tc>
          <w:tcPr>
            <w:tcW w:w="4418" w:type="dxa"/>
            <w:gridSpan w:val="2"/>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ФКУ «ЦОКР»</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216/В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29.09.21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135</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w:t>
            </w:r>
          </w:p>
        </w:tc>
        <w:tc>
          <w:tcPr>
            <w:tcW w:w="4418" w:type="dxa"/>
            <w:gridSpan w:val="2"/>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МБОУ «СОШ № 176»</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217/В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2493</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 ДОЦ «Витязь»</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228/В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15.01.24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589</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КГКУ «Зеленогорский отдел ветеринарии»</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232/В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150</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w:t>
            </w:r>
          </w:p>
        </w:tc>
        <w:tc>
          <w:tcPr>
            <w:tcW w:w="4418" w:type="dxa"/>
            <w:gridSpan w:val="2"/>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left"/>
              <w:rPr>
                <w:rFonts w:ascii="Times New Roman" w:hAnsi="Times New Roman" w:cs="Times New Roman"/>
                <w:sz w:val="24"/>
                <w:lang w:eastAsia="ru-RU"/>
              </w:rPr>
            </w:pPr>
            <w:proofErr w:type="spellStart"/>
            <w:r w:rsidRPr="00692BCB">
              <w:rPr>
                <w:rFonts w:ascii="Times New Roman" w:hAnsi="Times New Roman" w:cs="Times New Roman"/>
                <w:sz w:val="24"/>
                <w:lang w:eastAsia="ru-RU"/>
              </w:rPr>
              <w:t>ФГБУЗ</w:t>
            </w:r>
            <w:proofErr w:type="spellEnd"/>
            <w:r w:rsidRPr="00692BCB">
              <w:rPr>
                <w:rFonts w:ascii="Times New Roman" w:hAnsi="Times New Roman" w:cs="Times New Roman"/>
                <w:sz w:val="24"/>
                <w:lang w:eastAsia="ru-RU"/>
              </w:rPr>
              <w:t xml:space="preserve"> «</w:t>
            </w:r>
            <w:proofErr w:type="spellStart"/>
            <w:r w:rsidRPr="00692BCB">
              <w:rPr>
                <w:rFonts w:ascii="Times New Roman" w:hAnsi="Times New Roman" w:cs="Times New Roman"/>
                <w:sz w:val="24"/>
                <w:lang w:eastAsia="ru-RU"/>
              </w:rPr>
              <w:t>ЦГиЭ</w:t>
            </w:r>
            <w:proofErr w:type="spellEnd"/>
            <w:r w:rsidRPr="00692BCB">
              <w:rPr>
                <w:rFonts w:ascii="Times New Roman" w:hAnsi="Times New Roman" w:cs="Times New Roman"/>
                <w:sz w:val="24"/>
                <w:lang w:eastAsia="ru-RU"/>
              </w:rPr>
              <w:t xml:space="preserve"> № 42» </w:t>
            </w:r>
            <w:proofErr w:type="spellStart"/>
            <w:r w:rsidRPr="00692BCB">
              <w:rPr>
                <w:rFonts w:ascii="Times New Roman" w:hAnsi="Times New Roman" w:cs="Times New Roman"/>
                <w:sz w:val="24"/>
                <w:lang w:eastAsia="ru-RU"/>
              </w:rPr>
              <w:t>ФМБА</w:t>
            </w:r>
            <w:proofErr w:type="spellEnd"/>
            <w:r w:rsidRPr="00692BCB">
              <w:rPr>
                <w:rFonts w:ascii="Times New Roman" w:hAnsi="Times New Roman" w:cs="Times New Roman"/>
                <w:sz w:val="24"/>
                <w:lang w:eastAsia="ru-RU"/>
              </w:rPr>
              <w:t xml:space="preserve"> России</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252/В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1471</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w:t>
            </w:r>
          </w:p>
        </w:tc>
        <w:tc>
          <w:tcPr>
            <w:tcW w:w="4418" w:type="dxa"/>
            <w:gridSpan w:val="2"/>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 CШОР «Старт»</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288/В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713</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МБОУ «Лицей № 174»</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297/В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15.01.24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2360</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МБОУ «СОШ № 163»</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298/В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18.12.23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5326</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 ДО «</w:t>
            </w:r>
            <w:proofErr w:type="spellStart"/>
            <w:r w:rsidRPr="00692BCB">
              <w:rPr>
                <w:rFonts w:ascii="Times New Roman" w:hAnsi="Times New Roman" w:cs="Times New Roman"/>
                <w:sz w:val="24"/>
                <w:lang w:eastAsia="ru-RU"/>
              </w:rPr>
              <w:t>ЦЭКиТ</w:t>
            </w:r>
            <w:proofErr w:type="spellEnd"/>
            <w:r w:rsidRPr="00692BCB">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299/В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893</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 ДО СШ им.Д.Ф. Кудрина</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300/В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09.01.24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706</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МБОУ «СОШ № 172»</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301/В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1224</w:t>
            </w:r>
          </w:p>
        </w:tc>
      </w:tr>
      <w:tr w:rsidR="003735B1"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w:t>
            </w:r>
          </w:p>
        </w:tc>
        <w:tc>
          <w:tcPr>
            <w:tcW w:w="4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МБОУ «Гимназия № 164»</w:t>
            </w:r>
          </w:p>
        </w:tc>
        <w:tc>
          <w:tcPr>
            <w:tcW w:w="15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303/В</w:t>
            </w:r>
          </w:p>
        </w:tc>
        <w:tc>
          <w:tcPr>
            <w:tcW w:w="15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16.01.24</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996</w:t>
            </w:r>
          </w:p>
        </w:tc>
      </w:tr>
      <w:tr w:rsidR="003735B1"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w:t>
            </w:r>
          </w:p>
        </w:tc>
        <w:tc>
          <w:tcPr>
            <w:tcW w:w="4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МБОУ» СОШ № 161»</w:t>
            </w:r>
          </w:p>
        </w:tc>
        <w:tc>
          <w:tcPr>
            <w:tcW w:w="15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304/В</w:t>
            </w:r>
          </w:p>
        </w:tc>
        <w:tc>
          <w:tcPr>
            <w:tcW w:w="15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28.12.23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1699</w:t>
            </w:r>
          </w:p>
        </w:tc>
      </w:tr>
      <w:tr w:rsidR="003735B1"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w:t>
            </w:r>
          </w:p>
        </w:tc>
        <w:tc>
          <w:tcPr>
            <w:tcW w:w="4418" w:type="dxa"/>
            <w:gridSpan w:val="2"/>
            <w:tcBorders>
              <w:top w:val="single" w:sz="4" w:space="0" w:color="auto"/>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МБОУ «СОШ № 167»</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305/В</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29.12.23</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1457</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МБОУ «СОШ № 169»</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306/В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01.01.24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4114</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МБОУ «СОШ № 175»</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307/В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15.01.24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5095</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МКУ ЦОДОУ</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315/В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30.01.24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286</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МКУ ЦОДОУ</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315-1/В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30.01.24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297</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 СШ «Юность»</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332/В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09.01.24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1732</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 СШОР «Олимп»</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340/В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25.12.23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17800</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lastRenderedPageBreak/>
              <w:t>37</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Агентство ЗАГС Красноярского края</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341/В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06.02.24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67</w:t>
            </w:r>
          </w:p>
        </w:tc>
      </w:tr>
      <w:tr w:rsidR="003735B1" w:rsidRPr="008218CA" w:rsidTr="00815DD0">
        <w:trPr>
          <w:gridAfter w:val="4"/>
          <w:wAfter w:w="6378" w:type="dxa"/>
          <w:trHeight w:val="346"/>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5F416C" w:rsidRDefault="003735B1" w:rsidP="00DB11C7">
            <w:pPr>
              <w:suppressAutoHyphens w:val="0"/>
              <w:jc w:val="center"/>
              <w:rPr>
                <w:rFonts w:ascii="Times New Roman" w:hAnsi="Times New Roman" w:cs="Times New Roman"/>
                <w:sz w:val="24"/>
                <w:lang w:eastAsia="ru-RU"/>
              </w:rPr>
            </w:pPr>
            <w:r w:rsidRPr="005F416C">
              <w:rPr>
                <w:rFonts w:ascii="Times New Roman" w:hAnsi="Times New Roman" w:cs="Times New Roman"/>
                <w:sz w:val="24"/>
                <w:lang w:eastAsia="ru-RU"/>
              </w:rPr>
              <w:t>38</w:t>
            </w:r>
          </w:p>
        </w:tc>
        <w:tc>
          <w:tcPr>
            <w:tcW w:w="4418" w:type="dxa"/>
            <w:gridSpan w:val="2"/>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Агентство по обеспечению деятельнос</w:t>
            </w:r>
            <w:r w:rsidRPr="00692BCB">
              <w:rPr>
                <w:rFonts w:ascii="Times New Roman" w:hAnsi="Times New Roman" w:cs="Times New Roman"/>
                <w:sz w:val="24"/>
                <w:lang w:eastAsia="ru-RU"/>
              </w:rPr>
              <w:softHyphen/>
              <w:t>ти мировых судей Красноярского края</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343/В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25.12.23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119</w:t>
            </w:r>
          </w:p>
        </w:tc>
      </w:tr>
      <w:tr w:rsidR="003735B1" w:rsidRPr="008218CA" w:rsidTr="00815DD0">
        <w:trPr>
          <w:gridAfter w:val="4"/>
          <w:wAfter w:w="6378" w:type="dxa"/>
          <w:trHeight w:val="7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w:t>
            </w:r>
          </w:p>
        </w:tc>
        <w:tc>
          <w:tcPr>
            <w:tcW w:w="4418" w:type="dxa"/>
            <w:gridSpan w:val="2"/>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left"/>
              <w:rPr>
                <w:rFonts w:ascii="Times New Roman" w:hAnsi="Times New Roman" w:cs="Times New Roman"/>
                <w:sz w:val="24"/>
                <w:lang w:eastAsia="ru-RU"/>
              </w:rPr>
            </w:pPr>
            <w:proofErr w:type="spellStart"/>
            <w:r w:rsidRPr="00692BCB">
              <w:rPr>
                <w:rFonts w:ascii="Times New Roman" w:hAnsi="Times New Roman" w:cs="Times New Roman"/>
                <w:sz w:val="24"/>
                <w:lang w:eastAsia="ru-RU"/>
              </w:rPr>
              <w:t>КГБОУ</w:t>
            </w:r>
            <w:proofErr w:type="spellEnd"/>
            <w:r w:rsidRPr="00692BCB">
              <w:rPr>
                <w:rFonts w:ascii="Times New Roman" w:hAnsi="Times New Roman" w:cs="Times New Roman"/>
                <w:sz w:val="24"/>
                <w:lang w:eastAsia="ru-RU"/>
              </w:rPr>
              <w:t xml:space="preserve"> «Зеленогорская школа-интернат»</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344/В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16.01.24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2160</w:t>
            </w:r>
          </w:p>
        </w:tc>
      </w:tr>
      <w:tr w:rsidR="003735B1" w:rsidRPr="008218CA" w:rsidTr="00815DD0">
        <w:trPr>
          <w:gridAfter w:val="4"/>
          <w:wAfter w:w="6378" w:type="dxa"/>
          <w:trHeight w:val="612"/>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w:t>
            </w:r>
          </w:p>
        </w:tc>
        <w:tc>
          <w:tcPr>
            <w:tcW w:w="4418" w:type="dxa"/>
            <w:gridSpan w:val="2"/>
            <w:tcBorders>
              <w:top w:val="single" w:sz="4" w:space="0" w:color="auto"/>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 ДО «ЦО «Перспектива»</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355/В</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15.01.24</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542</w:t>
            </w:r>
          </w:p>
        </w:tc>
      </w:tr>
      <w:tr w:rsidR="003735B1" w:rsidRPr="008218CA" w:rsidTr="00815DD0">
        <w:trPr>
          <w:gridAfter w:val="4"/>
          <w:wAfter w:w="6378" w:type="dxa"/>
          <w:trHeight w:val="373"/>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41</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Д/С № 10</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364/В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2293</w:t>
            </w:r>
          </w:p>
        </w:tc>
      </w:tr>
      <w:tr w:rsidR="003735B1" w:rsidRPr="008218CA" w:rsidTr="00815DD0">
        <w:trPr>
          <w:gridAfter w:val="4"/>
          <w:wAfter w:w="6378" w:type="dxa"/>
          <w:trHeight w:val="346"/>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 xml:space="preserve">МБДОУ Д/С № 13 </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366/В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1636</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Д/С № 14</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367/В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1440</w:t>
            </w:r>
          </w:p>
        </w:tc>
      </w:tr>
      <w:tr w:rsidR="003735B1" w:rsidRPr="008218CA" w:rsidTr="00815DD0">
        <w:trPr>
          <w:gridAfter w:val="4"/>
          <w:wAfter w:w="6378" w:type="dxa"/>
          <w:trHeight w:val="332"/>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w:t>
            </w:r>
          </w:p>
        </w:tc>
        <w:tc>
          <w:tcPr>
            <w:tcW w:w="4418" w:type="dxa"/>
            <w:gridSpan w:val="2"/>
            <w:tcBorders>
              <w:top w:val="single" w:sz="4" w:space="0" w:color="auto"/>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 xml:space="preserve">МБДОУ Д/С №18 </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368/Б34/В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1593</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Д/С №18</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368/С15А/В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1132</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46</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Д/С № 21</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370/Л16/В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1440</w:t>
            </w:r>
          </w:p>
        </w:tc>
      </w:tr>
      <w:tr w:rsidR="003735B1" w:rsidRPr="008218CA" w:rsidTr="00815DD0">
        <w:trPr>
          <w:gridAfter w:val="4"/>
          <w:wAfter w:w="6378" w:type="dxa"/>
          <w:trHeight w:val="300"/>
        </w:trPr>
        <w:tc>
          <w:tcPr>
            <w:tcW w:w="700" w:type="dxa"/>
            <w:tcBorders>
              <w:top w:val="nil"/>
              <w:left w:val="single" w:sz="4" w:space="0" w:color="auto"/>
              <w:bottom w:val="single" w:sz="4" w:space="0" w:color="000000"/>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w:t>
            </w:r>
          </w:p>
        </w:tc>
        <w:tc>
          <w:tcPr>
            <w:tcW w:w="4418" w:type="dxa"/>
            <w:gridSpan w:val="2"/>
            <w:tcBorders>
              <w:top w:val="nil"/>
              <w:left w:val="nil"/>
              <w:bottom w:val="single" w:sz="4" w:space="0" w:color="000000"/>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Д/С № 23</w:t>
            </w:r>
          </w:p>
        </w:tc>
        <w:tc>
          <w:tcPr>
            <w:tcW w:w="1549" w:type="dxa"/>
            <w:tcBorders>
              <w:top w:val="nil"/>
              <w:left w:val="nil"/>
              <w:bottom w:val="single" w:sz="4" w:space="0" w:color="000000"/>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372/Н24/В</w:t>
            </w:r>
          </w:p>
        </w:tc>
        <w:tc>
          <w:tcPr>
            <w:tcW w:w="1538" w:type="dxa"/>
            <w:gridSpan w:val="2"/>
            <w:tcBorders>
              <w:top w:val="nil"/>
              <w:left w:val="nil"/>
              <w:bottom w:val="single" w:sz="4" w:space="0" w:color="000000"/>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000000"/>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1450</w:t>
            </w:r>
          </w:p>
        </w:tc>
      </w:tr>
      <w:tr w:rsidR="003735B1" w:rsidRPr="008218CA" w:rsidTr="00815DD0">
        <w:trPr>
          <w:gridAfter w:val="4"/>
          <w:wAfter w:w="6378" w:type="dxa"/>
          <w:trHeight w:val="300"/>
        </w:trPr>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w:t>
            </w:r>
          </w:p>
        </w:tc>
        <w:tc>
          <w:tcPr>
            <w:tcW w:w="4418" w:type="dxa"/>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Д/С № 23</w:t>
            </w:r>
          </w:p>
        </w:tc>
        <w:tc>
          <w:tcPr>
            <w:tcW w:w="154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372/П5/В</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1394</w:t>
            </w:r>
          </w:p>
        </w:tc>
      </w:tr>
      <w:tr w:rsidR="003735B1" w:rsidRPr="008218CA" w:rsidTr="00815DD0">
        <w:trPr>
          <w:gridAfter w:val="4"/>
          <w:wAfter w:w="6378" w:type="dxa"/>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w:t>
            </w:r>
          </w:p>
        </w:tc>
        <w:tc>
          <w:tcPr>
            <w:tcW w:w="4418" w:type="dxa"/>
            <w:gridSpan w:val="2"/>
            <w:tcBorders>
              <w:top w:val="single" w:sz="4" w:space="0" w:color="000000"/>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Д/С № 24</w:t>
            </w:r>
          </w:p>
        </w:tc>
        <w:tc>
          <w:tcPr>
            <w:tcW w:w="1549" w:type="dxa"/>
            <w:tcBorders>
              <w:top w:val="single" w:sz="4" w:space="0" w:color="000000"/>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373/В</w:t>
            </w:r>
          </w:p>
        </w:tc>
        <w:tc>
          <w:tcPr>
            <w:tcW w:w="1538" w:type="dxa"/>
            <w:gridSpan w:val="2"/>
            <w:tcBorders>
              <w:top w:val="single" w:sz="4" w:space="0" w:color="000000"/>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single" w:sz="4" w:space="0" w:color="000000"/>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1375</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Д/С № 27</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374/В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3549</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51</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Д/С № 28</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375/В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1846</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52</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Д/С № 32</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377/В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2102</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КГБУ СО Центр семьи «Зеленогорский»</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379/В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919</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КУМИ</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382/В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24.01.24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52</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 «ЗМВЦ»</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383/В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26.12.23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304</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 xml:space="preserve">НИЯУ МИФИ </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 xml:space="preserve">397/В </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18.12.23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330</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57</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Межрегиональное</w:t>
            </w:r>
            <w:r w:rsidRPr="00692BCB">
              <w:rPr>
                <w:rFonts w:ascii="Times New Roman" w:hAnsi="Times New Roman" w:cs="Times New Roman"/>
                <w:color w:val="FF0000"/>
                <w:sz w:val="24"/>
                <w:lang w:eastAsia="ru-RU"/>
              </w:rPr>
              <w:t xml:space="preserve"> </w:t>
            </w:r>
            <w:r w:rsidRPr="00692BCB">
              <w:rPr>
                <w:rFonts w:ascii="Times New Roman" w:hAnsi="Times New Roman" w:cs="Times New Roman"/>
                <w:sz w:val="24"/>
                <w:lang w:eastAsia="ru-RU"/>
              </w:rPr>
              <w:t xml:space="preserve">управление № 42 ФМБА России </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399/В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06.02.24</w:t>
            </w:r>
          </w:p>
        </w:tc>
        <w:tc>
          <w:tcPr>
            <w:tcW w:w="2126" w:type="dxa"/>
            <w:gridSpan w:val="2"/>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113</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МКУ «Архив»</w:t>
            </w:r>
          </w:p>
        </w:tc>
        <w:tc>
          <w:tcPr>
            <w:tcW w:w="1549" w:type="dxa"/>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405/В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11.01.24</w:t>
            </w:r>
          </w:p>
        </w:tc>
        <w:tc>
          <w:tcPr>
            <w:tcW w:w="2126" w:type="dxa"/>
            <w:gridSpan w:val="2"/>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46</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КГКУ «Зеленогорский детский дом»</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420/В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09.01.24</w:t>
            </w:r>
          </w:p>
        </w:tc>
        <w:tc>
          <w:tcPr>
            <w:tcW w:w="2126" w:type="dxa"/>
            <w:gridSpan w:val="2"/>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1754</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ГСУ СК России по Красноярскому краю и Республике Хакасия</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430/В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15.12.22</w:t>
            </w:r>
          </w:p>
        </w:tc>
        <w:tc>
          <w:tcPr>
            <w:tcW w:w="2126" w:type="dxa"/>
            <w:gridSpan w:val="2"/>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151</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61</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«Детский сад № 6»</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447/М7А/В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1263</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«Детский сад № 6»</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447/К8Б/В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294</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63</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«Детский сад № 9»</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449/В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1659</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64</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«Детский сад № 16»</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451/В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1480</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65</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«Детский сад № 17»</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452/В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1487</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66</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«Детский сад № 26»</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453/В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2356</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67</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«Детский сад № 29»</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454/В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2593</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68</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«Детский сад № 30»</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455/В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2904</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69</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 «Спортивный комплекс»</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456/В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28.12.23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11863</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70</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МБУК «ЗГДК»</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457/В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25.12.23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2926</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71</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МБУК «ЗГДК»</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457-1/В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25.12.23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127</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72</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МБУК «ЗГДК»</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457-2/В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25.12.23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23</w:t>
            </w:r>
          </w:p>
        </w:tc>
      </w:tr>
      <w:tr w:rsidR="003735B1"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73</w:t>
            </w:r>
          </w:p>
        </w:tc>
        <w:tc>
          <w:tcPr>
            <w:tcW w:w="441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ОСФР по Красноярскому краю</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470/В/69</w:t>
            </w:r>
          </w:p>
        </w:tc>
        <w:tc>
          <w:tcPr>
            <w:tcW w:w="15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21.10.20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146</w:t>
            </w:r>
          </w:p>
        </w:tc>
      </w:tr>
      <w:tr w:rsidR="003735B1"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74</w:t>
            </w:r>
          </w:p>
        </w:tc>
        <w:tc>
          <w:tcPr>
            <w:tcW w:w="441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 «МЦ»</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471/В</w:t>
            </w:r>
          </w:p>
        </w:tc>
        <w:tc>
          <w:tcPr>
            <w:tcW w:w="15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29.12.23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437</w:t>
            </w:r>
          </w:p>
        </w:tc>
      </w:tr>
      <w:tr w:rsidR="003735B1"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75</w:t>
            </w:r>
          </w:p>
        </w:tc>
        <w:tc>
          <w:tcPr>
            <w:tcW w:w="4418" w:type="dxa"/>
            <w:gridSpan w:val="2"/>
            <w:tcBorders>
              <w:top w:val="single" w:sz="4" w:space="0" w:color="auto"/>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 «МЦ»</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471/</w:t>
            </w:r>
            <w:proofErr w:type="spellStart"/>
            <w:r w:rsidRPr="00692BCB">
              <w:rPr>
                <w:rFonts w:ascii="Times New Roman" w:hAnsi="Times New Roman" w:cs="Times New Roman"/>
                <w:sz w:val="24"/>
                <w:lang w:eastAsia="ru-RU"/>
              </w:rPr>
              <w:t>мц</w:t>
            </w:r>
            <w:proofErr w:type="spellEnd"/>
            <w:r w:rsidRPr="00692BCB">
              <w:rPr>
                <w:rFonts w:ascii="Times New Roman" w:hAnsi="Times New Roman" w:cs="Times New Roman"/>
                <w:sz w:val="24"/>
                <w:lang w:eastAsia="ru-RU"/>
              </w:rPr>
              <w:t>/В</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29.12.23</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170</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76</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МБУ «МЦ»</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471/М16Б/В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29.12.23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137</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77</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8218CA" w:rsidRDefault="003735B1" w:rsidP="003735B1">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МКУ </w:t>
            </w:r>
            <w:r>
              <w:rPr>
                <w:rFonts w:ascii="Times New Roman" w:hAnsi="Times New Roman" w:cs="Times New Roman"/>
                <w:sz w:val="24"/>
                <w:lang w:eastAsia="ru-RU"/>
              </w:rPr>
              <w:t>«</w:t>
            </w:r>
            <w:r w:rsidRPr="008218CA">
              <w:rPr>
                <w:rFonts w:ascii="Times New Roman" w:hAnsi="Times New Roman" w:cs="Times New Roman"/>
                <w:sz w:val="24"/>
                <w:lang w:eastAsia="ru-RU"/>
              </w:rPr>
              <w:t>Заказчик</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3735B1" w:rsidRPr="008218CA" w:rsidRDefault="003735B1" w:rsidP="003735B1">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484/В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25.01.24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882</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78</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3735B1" w:rsidRPr="008218CA" w:rsidRDefault="003735B1" w:rsidP="003735B1">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КГБУ </w:t>
            </w:r>
            <w:r>
              <w:rPr>
                <w:rFonts w:ascii="Times New Roman" w:hAnsi="Times New Roman" w:cs="Times New Roman"/>
                <w:sz w:val="24"/>
                <w:lang w:eastAsia="ru-RU"/>
              </w:rPr>
              <w:t>«</w:t>
            </w:r>
            <w:r w:rsidRPr="008218CA">
              <w:rPr>
                <w:rFonts w:ascii="Times New Roman" w:hAnsi="Times New Roman" w:cs="Times New Roman"/>
                <w:sz w:val="24"/>
                <w:lang w:eastAsia="ru-RU"/>
              </w:rPr>
              <w:t>МФЦ</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3735B1" w:rsidRPr="008218CA" w:rsidRDefault="003735B1" w:rsidP="003735B1">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552/В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29.01.24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188</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lastRenderedPageBreak/>
              <w:t>79</w:t>
            </w:r>
          </w:p>
        </w:tc>
        <w:tc>
          <w:tcPr>
            <w:tcW w:w="4418" w:type="dxa"/>
            <w:gridSpan w:val="2"/>
            <w:tcBorders>
              <w:top w:val="nil"/>
              <w:left w:val="nil"/>
              <w:bottom w:val="single" w:sz="4" w:space="0" w:color="auto"/>
              <w:right w:val="single" w:sz="4" w:space="0" w:color="auto"/>
            </w:tcBorders>
            <w:shd w:val="clear" w:color="auto" w:fill="auto"/>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Д/С № 23</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372/П5/В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1394</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78</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3735B1" w:rsidRPr="00692BCB" w:rsidRDefault="003735B1" w:rsidP="003735B1">
            <w:pPr>
              <w:suppressAutoHyphens w:val="0"/>
              <w:jc w:val="left"/>
              <w:rPr>
                <w:rFonts w:ascii="Times New Roman" w:hAnsi="Times New Roman" w:cs="Times New Roman"/>
                <w:sz w:val="24"/>
                <w:lang w:eastAsia="ru-RU"/>
              </w:rPr>
            </w:pPr>
            <w:r w:rsidRPr="00692BCB">
              <w:rPr>
                <w:rFonts w:ascii="Times New Roman" w:hAnsi="Times New Roman" w:cs="Times New Roman"/>
                <w:sz w:val="24"/>
                <w:lang w:eastAsia="ru-RU"/>
              </w:rPr>
              <w:t>МБДОУ Д/С № 24</w:t>
            </w:r>
          </w:p>
        </w:tc>
        <w:tc>
          <w:tcPr>
            <w:tcW w:w="1549" w:type="dxa"/>
            <w:tcBorders>
              <w:top w:val="nil"/>
              <w:left w:val="nil"/>
              <w:bottom w:val="single" w:sz="4" w:space="0" w:color="auto"/>
              <w:right w:val="single" w:sz="4" w:space="0" w:color="auto"/>
            </w:tcBorders>
            <w:shd w:val="clear" w:color="auto" w:fill="auto"/>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373/В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22.01.24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1375</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692BCB" w:rsidRDefault="003735B1" w:rsidP="003735B1">
            <w:pPr>
              <w:suppressAutoHyphens w:val="0"/>
              <w:jc w:val="center"/>
              <w:rPr>
                <w:rFonts w:ascii="Times New Roman" w:hAnsi="Times New Roman" w:cs="Times New Roman"/>
                <w:sz w:val="24"/>
                <w:lang w:eastAsia="ru-RU"/>
              </w:rPr>
            </w:pPr>
            <w:r w:rsidRPr="00692BCB">
              <w:rPr>
                <w:rFonts w:ascii="Times New Roman" w:hAnsi="Times New Roman" w:cs="Times New Roman"/>
                <w:sz w:val="24"/>
                <w:lang w:eastAsia="ru-RU"/>
              </w:rPr>
              <w:t>79</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3735B1" w:rsidRPr="008218CA" w:rsidRDefault="003735B1" w:rsidP="003735B1">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ФГБУ </w:t>
            </w:r>
            <w:r>
              <w:rPr>
                <w:rFonts w:ascii="Times New Roman" w:hAnsi="Times New Roman" w:cs="Times New Roman"/>
                <w:sz w:val="24"/>
                <w:lang w:eastAsia="ru-RU"/>
              </w:rPr>
              <w:t>«</w:t>
            </w:r>
            <w:r w:rsidRPr="008218CA">
              <w:rPr>
                <w:rFonts w:ascii="Times New Roman" w:hAnsi="Times New Roman" w:cs="Times New Roman"/>
                <w:sz w:val="24"/>
                <w:lang w:eastAsia="ru-RU"/>
              </w:rPr>
              <w:t>ЦЖКУ</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Минобороны России </w:t>
            </w:r>
          </w:p>
        </w:tc>
        <w:tc>
          <w:tcPr>
            <w:tcW w:w="1549" w:type="dxa"/>
            <w:tcBorders>
              <w:top w:val="nil"/>
              <w:left w:val="nil"/>
              <w:bottom w:val="single" w:sz="4" w:space="0" w:color="auto"/>
              <w:right w:val="single" w:sz="4" w:space="0" w:color="auto"/>
            </w:tcBorders>
            <w:shd w:val="clear" w:color="auto" w:fill="auto"/>
            <w:vAlign w:val="center"/>
            <w:hideMark/>
          </w:tcPr>
          <w:p w:rsidR="003735B1" w:rsidRPr="008218CA" w:rsidRDefault="003735B1" w:rsidP="003735B1">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16.10.23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148</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80</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3735B1" w:rsidRPr="008218CA" w:rsidRDefault="003735B1" w:rsidP="003735B1">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КГБУ СО</w:t>
            </w:r>
            <w:r>
              <w:rPr>
                <w:rFonts w:ascii="Times New Roman" w:hAnsi="Times New Roman" w:cs="Times New Roman"/>
                <w:sz w:val="24"/>
                <w:lang w:eastAsia="ru-RU"/>
              </w:rPr>
              <w:t xml:space="preserve"> «</w:t>
            </w:r>
            <w:r w:rsidRPr="008218CA">
              <w:rPr>
                <w:rFonts w:ascii="Times New Roman" w:hAnsi="Times New Roman" w:cs="Times New Roman"/>
                <w:sz w:val="24"/>
                <w:lang w:eastAsia="ru-RU"/>
              </w:rPr>
              <w:t>Реабилитационный центр</w:t>
            </w:r>
            <w:r>
              <w:rPr>
                <w:rFonts w:ascii="Times New Roman" w:hAnsi="Times New Roman" w:cs="Times New Roman"/>
                <w:sz w:val="24"/>
                <w:lang w:eastAsia="ru-RU"/>
              </w:rPr>
              <w:t xml:space="preserve"> Зеленогорский»</w:t>
            </w:r>
          </w:p>
        </w:tc>
        <w:tc>
          <w:tcPr>
            <w:tcW w:w="1549" w:type="dxa"/>
            <w:tcBorders>
              <w:top w:val="nil"/>
              <w:left w:val="nil"/>
              <w:bottom w:val="single" w:sz="4" w:space="0" w:color="auto"/>
              <w:right w:val="single" w:sz="4" w:space="0" w:color="auto"/>
            </w:tcBorders>
            <w:shd w:val="clear" w:color="auto" w:fill="auto"/>
            <w:vAlign w:val="center"/>
            <w:hideMark/>
          </w:tcPr>
          <w:p w:rsidR="003735B1" w:rsidRPr="008218CA" w:rsidRDefault="003735B1" w:rsidP="003735B1">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605/3/В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15.02.24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2336</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81</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3735B1" w:rsidRPr="008218CA" w:rsidRDefault="003735B1" w:rsidP="003735B1">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МКУ </w:t>
            </w:r>
            <w:r>
              <w:rPr>
                <w:rFonts w:ascii="Times New Roman" w:hAnsi="Times New Roman" w:cs="Times New Roman"/>
                <w:sz w:val="24"/>
                <w:lang w:eastAsia="ru-RU"/>
              </w:rPr>
              <w:t>«</w:t>
            </w:r>
            <w:r w:rsidRPr="008218CA">
              <w:rPr>
                <w:rFonts w:ascii="Times New Roman" w:hAnsi="Times New Roman" w:cs="Times New Roman"/>
                <w:sz w:val="24"/>
                <w:lang w:eastAsia="ru-RU"/>
              </w:rPr>
              <w:t>ЦХЭО</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3735B1" w:rsidRPr="008218CA" w:rsidRDefault="003735B1" w:rsidP="003735B1">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609/В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524</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82</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3735B1" w:rsidRPr="008218CA" w:rsidRDefault="003735B1" w:rsidP="003735B1">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КГКУ </w:t>
            </w:r>
            <w:r>
              <w:rPr>
                <w:rFonts w:ascii="Times New Roman" w:hAnsi="Times New Roman" w:cs="Times New Roman"/>
                <w:sz w:val="24"/>
                <w:lang w:eastAsia="ru-RU"/>
              </w:rPr>
              <w:t>«</w:t>
            </w:r>
            <w:r w:rsidRPr="008218CA">
              <w:rPr>
                <w:rFonts w:ascii="Times New Roman" w:hAnsi="Times New Roman" w:cs="Times New Roman"/>
                <w:sz w:val="24"/>
                <w:lang w:eastAsia="ru-RU"/>
              </w:rPr>
              <w:t>Спасатель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3735B1" w:rsidRPr="008218CA" w:rsidRDefault="003735B1" w:rsidP="003735B1">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617/В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29.01.24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149</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83</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3735B1" w:rsidRPr="008218CA" w:rsidRDefault="003735B1" w:rsidP="003735B1">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МБУ КБУ</w:t>
            </w:r>
          </w:p>
        </w:tc>
        <w:tc>
          <w:tcPr>
            <w:tcW w:w="1549" w:type="dxa"/>
            <w:tcBorders>
              <w:top w:val="nil"/>
              <w:left w:val="nil"/>
              <w:bottom w:val="single" w:sz="4" w:space="0" w:color="auto"/>
              <w:right w:val="single" w:sz="4" w:space="0" w:color="auto"/>
            </w:tcBorders>
            <w:shd w:val="clear" w:color="auto" w:fill="auto"/>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29.12.23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5550</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84</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3735B1" w:rsidRDefault="003735B1" w:rsidP="003735B1">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МБУ КБУ</w:t>
            </w:r>
          </w:p>
        </w:tc>
        <w:tc>
          <w:tcPr>
            <w:tcW w:w="1549" w:type="dxa"/>
            <w:tcBorders>
              <w:top w:val="nil"/>
              <w:left w:val="nil"/>
              <w:bottom w:val="single" w:sz="4" w:space="0" w:color="auto"/>
              <w:right w:val="single" w:sz="4" w:space="0" w:color="auto"/>
            </w:tcBorders>
            <w:shd w:val="clear" w:color="auto" w:fill="auto"/>
            <w:vAlign w:val="center"/>
            <w:hideMark/>
          </w:tcPr>
          <w:p w:rsidR="003735B1"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7/м14/В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29.12.23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2910</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85</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left"/>
              <w:rPr>
                <w:rFonts w:ascii="Times New Roman" w:hAnsi="Times New Roman" w:cs="Times New Roman"/>
                <w:b/>
                <w:bCs/>
                <w:sz w:val="24"/>
                <w:lang w:eastAsia="ru-RU"/>
              </w:rPr>
            </w:pPr>
            <w:r>
              <w:rPr>
                <w:rFonts w:ascii="Times New Roman" w:hAnsi="Times New Roman" w:cs="Times New Roman"/>
                <w:sz w:val="24"/>
                <w:lang w:eastAsia="ru-RU"/>
              </w:rPr>
              <w:t>МБУК ЗГДК</w:t>
            </w:r>
          </w:p>
        </w:tc>
        <w:tc>
          <w:tcPr>
            <w:tcW w:w="1549" w:type="dxa"/>
            <w:tcBorders>
              <w:top w:val="nil"/>
              <w:left w:val="nil"/>
              <w:bottom w:val="single" w:sz="4" w:space="0" w:color="auto"/>
              <w:right w:val="single" w:sz="4" w:space="0" w:color="auto"/>
            </w:tcBorders>
            <w:shd w:val="clear" w:color="auto" w:fill="auto"/>
            <w:hideMark/>
          </w:tcPr>
          <w:p w:rsidR="003735B1"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457-3/В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533</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86</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3735B1" w:rsidRPr="00210FCD" w:rsidRDefault="003735B1" w:rsidP="003735B1">
            <w:pPr>
              <w:suppressAutoHyphens w:val="0"/>
              <w:jc w:val="left"/>
              <w:rPr>
                <w:rFonts w:ascii="Times New Roman" w:hAnsi="Times New Roman" w:cs="Times New Roman"/>
                <w:bCs/>
                <w:sz w:val="24"/>
                <w:lang w:eastAsia="ru-RU"/>
              </w:rPr>
            </w:pPr>
            <w:r w:rsidRPr="00210FCD">
              <w:rPr>
                <w:rFonts w:ascii="Times New Roman" w:hAnsi="Times New Roman" w:cs="Times New Roman"/>
                <w:bCs/>
                <w:sz w:val="24"/>
                <w:lang w:eastAsia="ru-RU"/>
              </w:rPr>
              <w:t>КГАПОУ ДКИОР</w:t>
            </w:r>
          </w:p>
        </w:tc>
        <w:tc>
          <w:tcPr>
            <w:tcW w:w="1549" w:type="dxa"/>
            <w:tcBorders>
              <w:top w:val="nil"/>
              <w:left w:val="nil"/>
              <w:bottom w:val="single" w:sz="4" w:space="0" w:color="auto"/>
              <w:right w:val="single" w:sz="4" w:space="0" w:color="auto"/>
            </w:tcBorders>
            <w:shd w:val="clear" w:color="auto" w:fill="auto"/>
            <w:hideMark/>
          </w:tcPr>
          <w:p w:rsidR="003735B1"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626/В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15.12.23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780</w:t>
            </w:r>
          </w:p>
        </w:tc>
      </w:tr>
      <w:tr w:rsidR="003735B1"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735B1" w:rsidRPr="00712219" w:rsidRDefault="003735B1" w:rsidP="003735B1">
            <w:pPr>
              <w:suppressAutoHyphens w:val="0"/>
              <w:jc w:val="center"/>
              <w:rPr>
                <w:rFonts w:ascii="Times New Roman" w:hAnsi="Times New Roman" w:cs="Times New Roman"/>
                <w:sz w:val="24"/>
                <w:highlight w:val="yellow"/>
                <w:lang w:eastAsia="ru-RU"/>
              </w:rPr>
            </w:pPr>
            <w:r w:rsidRPr="00692BCB">
              <w:rPr>
                <w:rFonts w:ascii="Times New Roman" w:hAnsi="Times New Roman" w:cs="Times New Roman"/>
                <w:sz w:val="24"/>
                <w:lang w:eastAsia="ru-RU"/>
              </w:rPr>
              <w:t>87</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3735B1" w:rsidRPr="008218CA" w:rsidRDefault="003735B1" w:rsidP="003735B1">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МКУ ЦУГЗ</w:t>
            </w:r>
          </w:p>
        </w:tc>
        <w:tc>
          <w:tcPr>
            <w:tcW w:w="1549" w:type="dxa"/>
            <w:tcBorders>
              <w:top w:val="nil"/>
              <w:left w:val="nil"/>
              <w:bottom w:val="single" w:sz="4" w:space="0" w:color="auto"/>
              <w:right w:val="single" w:sz="4" w:space="0" w:color="auto"/>
            </w:tcBorders>
            <w:shd w:val="clear" w:color="auto" w:fill="auto"/>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729/В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29.01.24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Pr="008218CA" w:rsidRDefault="003735B1" w:rsidP="003735B1">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117</w:t>
            </w:r>
          </w:p>
        </w:tc>
      </w:tr>
      <w:tr w:rsidR="003735B1" w:rsidRPr="008218CA" w:rsidTr="00815DD0">
        <w:trPr>
          <w:gridAfter w:val="4"/>
          <w:wAfter w:w="6378" w:type="dxa"/>
          <w:trHeight w:val="300"/>
        </w:trPr>
        <w:tc>
          <w:tcPr>
            <w:tcW w:w="8205" w:type="dxa"/>
            <w:gridSpan w:val="6"/>
            <w:tcBorders>
              <w:top w:val="nil"/>
              <w:left w:val="single" w:sz="4" w:space="0" w:color="auto"/>
              <w:bottom w:val="single" w:sz="4" w:space="0" w:color="auto"/>
              <w:right w:val="single" w:sz="4" w:space="0" w:color="auto"/>
            </w:tcBorders>
            <w:shd w:val="clear" w:color="auto" w:fill="auto"/>
            <w:noWrap/>
            <w:vAlign w:val="center"/>
            <w:hideMark/>
          </w:tcPr>
          <w:p w:rsidR="003735B1" w:rsidRPr="008218CA" w:rsidRDefault="003735B1" w:rsidP="00F10C35">
            <w:pPr>
              <w:suppressAutoHyphens w:val="0"/>
              <w:jc w:val="left"/>
              <w:rPr>
                <w:rFonts w:ascii="Times New Roman" w:hAnsi="Times New Roman" w:cs="Times New Roman"/>
                <w:b/>
                <w:bCs/>
                <w:sz w:val="24"/>
                <w:lang w:eastAsia="ru-RU"/>
              </w:rPr>
            </w:pPr>
            <w:r w:rsidRPr="008218CA">
              <w:rPr>
                <w:rFonts w:ascii="Times New Roman" w:hAnsi="Times New Roman" w:cs="Times New Roman"/>
                <w:b/>
                <w:sz w:val="24"/>
                <w:lang w:eastAsia="ru-RU"/>
              </w:rPr>
              <w:t>Всего (бюджетные организации):</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3735B1" w:rsidRDefault="003735B1" w:rsidP="002B5A23">
            <w:pPr>
              <w:suppressAutoHyphens w:val="0"/>
              <w:jc w:val="center"/>
              <w:rPr>
                <w:rFonts w:ascii="Times New Roman" w:hAnsi="Times New Roman" w:cs="Times New Roman"/>
                <w:b/>
                <w:bCs/>
                <w:sz w:val="24"/>
                <w:lang w:eastAsia="ru-RU"/>
              </w:rPr>
            </w:pPr>
            <w:r>
              <w:rPr>
                <w:rFonts w:ascii="Times New Roman" w:hAnsi="Times New Roman" w:cs="Times New Roman"/>
                <w:b/>
                <w:bCs/>
                <w:sz w:val="24"/>
                <w:lang w:eastAsia="ru-RU"/>
              </w:rPr>
              <w:t>190679</w:t>
            </w:r>
          </w:p>
          <w:p w:rsidR="0053355C" w:rsidRPr="008218CA" w:rsidRDefault="0053355C" w:rsidP="002B5A23">
            <w:pPr>
              <w:suppressAutoHyphens w:val="0"/>
              <w:jc w:val="center"/>
              <w:rPr>
                <w:rFonts w:ascii="Times New Roman" w:hAnsi="Times New Roman" w:cs="Times New Roman"/>
                <w:b/>
                <w:bCs/>
                <w:sz w:val="24"/>
                <w:lang w:eastAsia="ru-RU"/>
              </w:rPr>
            </w:pPr>
          </w:p>
        </w:tc>
      </w:tr>
      <w:tr w:rsidR="004B7986" w:rsidRPr="008218CA" w:rsidTr="00815DD0">
        <w:trPr>
          <w:gridAfter w:val="4"/>
          <w:wAfter w:w="6378" w:type="dxa"/>
          <w:trHeight w:val="300"/>
        </w:trPr>
        <w:tc>
          <w:tcPr>
            <w:tcW w:w="10331"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86" w:rsidRPr="008218CA" w:rsidRDefault="004B7986" w:rsidP="00F10C35">
            <w:pPr>
              <w:suppressAutoHyphens w:val="0"/>
              <w:jc w:val="center"/>
              <w:rPr>
                <w:rFonts w:ascii="Times New Roman" w:hAnsi="Times New Roman" w:cs="Times New Roman"/>
                <w:sz w:val="24"/>
                <w:lang w:eastAsia="ru-RU"/>
              </w:rPr>
            </w:pPr>
            <w:r w:rsidRPr="008218CA">
              <w:rPr>
                <w:rFonts w:ascii="Times New Roman" w:hAnsi="Times New Roman" w:cs="Times New Roman"/>
                <w:b/>
                <w:sz w:val="24"/>
                <w:lang w:eastAsia="ru-RU"/>
              </w:rPr>
              <w:t>Прочие потребители:</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40761F" w:rsidRDefault="004B7986" w:rsidP="004B7986">
            <w:pPr>
              <w:suppressAutoHyphens w:val="0"/>
              <w:jc w:val="center"/>
              <w:rPr>
                <w:rFonts w:ascii="Times New Roman" w:hAnsi="Times New Roman" w:cs="Times New Roman"/>
                <w:sz w:val="24"/>
                <w:lang w:eastAsia="ru-RU"/>
              </w:rPr>
            </w:pPr>
            <w:r w:rsidRPr="0040761F">
              <w:rPr>
                <w:rFonts w:ascii="Times New Roman" w:hAnsi="Times New Roman" w:cs="Times New Roman"/>
                <w:sz w:val="24"/>
                <w:lang w:eastAsia="ru-RU"/>
              </w:rPr>
              <w:t>88</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Default="004B7986"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Нежилые помещения в МКД</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б/н</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01.01.23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6159</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40761F" w:rsidRDefault="004B7986" w:rsidP="004B7986">
            <w:pPr>
              <w:suppressAutoHyphens w:val="0"/>
              <w:jc w:val="center"/>
              <w:rPr>
                <w:rFonts w:ascii="Times New Roman" w:hAnsi="Times New Roman" w:cs="Times New Roman"/>
                <w:sz w:val="24"/>
                <w:lang w:eastAsia="ru-RU"/>
              </w:rPr>
            </w:pPr>
            <w:r w:rsidRPr="0040761F">
              <w:rPr>
                <w:rFonts w:ascii="Times New Roman" w:hAnsi="Times New Roman" w:cs="Times New Roman"/>
                <w:sz w:val="24"/>
                <w:lang w:eastAsia="ru-RU"/>
              </w:rPr>
              <w:t>89</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Default="004B7986"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Строящиеся жилые дома</w:t>
            </w:r>
          </w:p>
        </w:tc>
        <w:tc>
          <w:tcPr>
            <w:tcW w:w="1549" w:type="dxa"/>
            <w:tcBorders>
              <w:top w:val="nil"/>
              <w:left w:val="nil"/>
              <w:bottom w:val="single" w:sz="4" w:space="0" w:color="auto"/>
              <w:right w:val="single" w:sz="4" w:space="0" w:color="auto"/>
            </w:tcBorders>
            <w:shd w:val="clear" w:color="auto" w:fill="auto"/>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б/н</w:t>
            </w:r>
          </w:p>
        </w:tc>
        <w:tc>
          <w:tcPr>
            <w:tcW w:w="1538" w:type="dxa"/>
            <w:gridSpan w:val="2"/>
            <w:tcBorders>
              <w:top w:val="nil"/>
              <w:left w:val="nil"/>
              <w:bottom w:val="single" w:sz="4" w:space="0" w:color="auto"/>
              <w:right w:val="single" w:sz="4" w:space="0" w:color="auto"/>
            </w:tcBorders>
            <w:shd w:val="clear" w:color="auto" w:fill="auto"/>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01.01.23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9256</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40761F" w:rsidRDefault="004B7986" w:rsidP="004B7986">
            <w:pPr>
              <w:suppressAutoHyphens w:val="0"/>
              <w:jc w:val="center"/>
              <w:rPr>
                <w:rFonts w:ascii="Times New Roman" w:hAnsi="Times New Roman" w:cs="Times New Roman"/>
                <w:sz w:val="24"/>
                <w:lang w:eastAsia="ru-RU"/>
              </w:rPr>
            </w:pPr>
            <w:r w:rsidRPr="0040761F">
              <w:rPr>
                <w:rFonts w:ascii="Times New Roman" w:hAnsi="Times New Roman" w:cs="Times New Roman"/>
                <w:sz w:val="24"/>
                <w:lang w:eastAsia="ru-RU"/>
              </w:rPr>
              <w:t>90</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АО ПО ЭХЗ</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 xml:space="preserve">1/В </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20.05.13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568173</w:t>
            </w:r>
          </w:p>
        </w:tc>
      </w:tr>
      <w:tr w:rsidR="004B7986"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986" w:rsidRPr="0040761F" w:rsidRDefault="004B7986" w:rsidP="004B7986">
            <w:pPr>
              <w:suppressAutoHyphens w:val="0"/>
              <w:jc w:val="center"/>
              <w:rPr>
                <w:rFonts w:ascii="Times New Roman" w:hAnsi="Times New Roman" w:cs="Times New Roman"/>
                <w:sz w:val="24"/>
                <w:lang w:eastAsia="ru-RU"/>
              </w:rPr>
            </w:pPr>
            <w:r w:rsidRPr="0040761F">
              <w:rPr>
                <w:rFonts w:ascii="Times New Roman" w:hAnsi="Times New Roman" w:cs="Times New Roman"/>
                <w:sz w:val="24"/>
                <w:lang w:eastAsia="ru-RU"/>
              </w:rPr>
              <w:t>91</w:t>
            </w:r>
          </w:p>
        </w:tc>
        <w:tc>
          <w:tcPr>
            <w:tcW w:w="4418" w:type="dxa"/>
            <w:gridSpan w:val="2"/>
            <w:tcBorders>
              <w:top w:val="single" w:sz="4" w:space="0" w:color="auto"/>
              <w:left w:val="nil"/>
              <w:bottom w:val="single" w:sz="4" w:space="0" w:color="auto"/>
              <w:right w:val="single" w:sz="4" w:space="0" w:color="auto"/>
            </w:tcBorders>
            <w:shd w:val="clear" w:color="auto" w:fill="auto"/>
            <w:noWrap/>
            <w:vAlign w:val="bottom"/>
            <w:hideMark/>
          </w:tcPr>
          <w:p w:rsidR="004B7986" w:rsidRDefault="004B7986"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ООО «Элита»</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2/В</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21.09.15</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239</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40761F" w:rsidRDefault="004B7986" w:rsidP="004B7986">
            <w:pPr>
              <w:suppressAutoHyphens w:val="0"/>
              <w:jc w:val="center"/>
              <w:rPr>
                <w:rFonts w:ascii="Times New Roman" w:hAnsi="Times New Roman" w:cs="Times New Roman"/>
                <w:sz w:val="24"/>
                <w:lang w:eastAsia="ru-RU"/>
              </w:rPr>
            </w:pPr>
            <w:r w:rsidRPr="0040761F">
              <w:rPr>
                <w:rFonts w:ascii="Times New Roman" w:hAnsi="Times New Roman" w:cs="Times New Roman"/>
                <w:sz w:val="24"/>
                <w:lang w:eastAsia="ru-RU"/>
              </w:rPr>
              <w:t>92</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Default="004B7986"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ООО «Элита»</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2/М42/В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01.04.19</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145</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40761F" w:rsidRDefault="004B7986" w:rsidP="004B7986">
            <w:pPr>
              <w:suppressAutoHyphens w:val="0"/>
              <w:jc w:val="center"/>
              <w:rPr>
                <w:rFonts w:ascii="Times New Roman" w:hAnsi="Times New Roman" w:cs="Times New Roman"/>
                <w:sz w:val="24"/>
                <w:lang w:eastAsia="ru-RU"/>
              </w:rPr>
            </w:pPr>
            <w:r w:rsidRPr="0040761F">
              <w:rPr>
                <w:rFonts w:ascii="Times New Roman" w:hAnsi="Times New Roman" w:cs="Times New Roman"/>
                <w:sz w:val="24"/>
                <w:lang w:eastAsia="ru-RU"/>
              </w:rPr>
              <w:t>93</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Default="004B7986"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ООО «Элита»</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2/395-1/В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12.09.18</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195</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40761F" w:rsidRDefault="004B7986" w:rsidP="004B7986">
            <w:pPr>
              <w:suppressAutoHyphens w:val="0"/>
              <w:jc w:val="center"/>
              <w:rPr>
                <w:rFonts w:ascii="Times New Roman" w:hAnsi="Times New Roman" w:cs="Times New Roman"/>
                <w:sz w:val="24"/>
                <w:lang w:eastAsia="ru-RU"/>
              </w:rPr>
            </w:pPr>
            <w:r w:rsidRPr="0040761F">
              <w:rPr>
                <w:rFonts w:ascii="Times New Roman" w:hAnsi="Times New Roman" w:cs="Times New Roman"/>
                <w:sz w:val="24"/>
                <w:lang w:eastAsia="ru-RU"/>
              </w:rPr>
              <w:t>94</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Default="004B7986"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АО Енисейская ТГК-13</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28.11.08</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2416214</w:t>
            </w:r>
          </w:p>
        </w:tc>
      </w:tr>
      <w:tr w:rsidR="004B7986" w:rsidRPr="008218CA" w:rsidTr="00815DD0">
        <w:trPr>
          <w:gridAfter w:val="4"/>
          <w:wAfter w:w="6378" w:type="dxa"/>
          <w:trHeight w:val="300"/>
        </w:trPr>
        <w:tc>
          <w:tcPr>
            <w:tcW w:w="700" w:type="dxa"/>
            <w:tcBorders>
              <w:top w:val="nil"/>
              <w:left w:val="single" w:sz="4" w:space="0" w:color="auto"/>
              <w:bottom w:val="single" w:sz="4" w:space="0" w:color="000000"/>
              <w:right w:val="single" w:sz="4" w:space="0" w:color="auto"/>
            </w:tcBorders>
            <w:shd w:val="clear" w:color="auto" w:fill="auto"/>
            <w:noWrap/>
            <w:vAlign w:val="bottom"/>
            <w:hideMark/>
          </w:tcPr>
          <w:p w:rsidR="004B7986" w:rsidRPr="0040761F" w:rsidRDefault="004B7986" w:rsidP="004B7986">
            <w:pPr>
              <w:suppressAutoHyphens w:val="0"/>
              <w:jc w:val="center"/>
              <w:rPr>
                <w:rFonts w:ascii="Times New Roman" w:hAnsi="Times New Roman" w:cs="Times New Roman"/>
                <w:sz w:val="24"/>
                <w:lang w:eastAsia="ru-RU"/>
              </w:rPr>
            </w:pPr>
            <w:r w:rsidRPr="0040761F">
              <w:rPr>
                <w:rFonts w:ascii="Times New Roman" w:hAnsi="Times New Roman" w:cs="Times New Roman"/>
                <w:sz w:val="24"/>
                <w:lang w:eastAsia="ru-RU"/>
              </w:rPr>
              <w:t>95</w:t>
            </w:r>
          </w:p>
        </w:tc>
        <w:tc>
          <w:tcPr>
            <w:tcW w:w="4418" w:type="dxa"/>
            <w:gridSpan w:val="2"/>
            <w:tcBorders>
              <w:top w:val="nil"/>
              <w:left w:val="nil"/>
              <w:bottom w:val="single" w:sz="4" w:space="0" w:color="000000"/>
              <w:right w:val="single" w:sz="4" w:space="0" w:color="auto"/>
            </w:tcBorders>
            <w:shd w:val="clear" w:color="auto" w:fill="auto"/>
            <w:vAlign w:val="bottom"/>
            <w:hideMark/>
          </w:tcPr>
          <w:p w:rsidR="004B7986" w:rsidRPr="008218CA" w:rsidRDefault="0053355C" w:rsidP="0053355C">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ООО «</w:t>
            </w:r>
            <w:r w:rsidR="004B7986" w:rsidRPr="008218CA">
              <w:rPr>
                <w:rFonts w:ascii="Times New Roman" w:hAnsi="Times New Roman" w:cs="Times New Roman"/>
                <w:sz w:val="24"/>
                <w:lang w:eastAsia="ru-RU"/>
              </w:rPr>
              <w:t>ГЖКУ</w:t>
            </w:r>
            <w:r>
              <w:rPr>
                <w:rFonts w:ascii="Times New Roman" w:hAnsi="Times New Roman" w:cs="Times New Roman"/>
                <w:sz w:val="24"/>
                <w:lang w:eastAsia="ru-RU"/>
              </w:rPr>
              <w:t>»</w:t>
            </w:r>
          </w:p>
        </w:tc>
        <w:tc>
          <w:tcPr>
            <w:tcW w:w="1549" w:type="dxa"/>
            <w:tcBorders>
              <w:top w:val="nil"/>
              <w:left w:val="nil"/>
              <w:bottom w:val="single" w:sz="4" w:space="0" w:color="000000"/>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w:t>
            </w:r>
            <w:r>
              <w:rPr>
                <w:rFonts w:ascii="Times New Roman" w:hAnsi="Times New Roman" w:cs="Times New Roman"/>
                <w:sz w:val="24"/>
                <w:lang w:eastAsia="ru-RU"/>
              </w:rPr>
              <w:t>СОИ/</w:t>
            </w:r>
            <w:r w:rsidRPr="008218CA">
              <w:rPr>
                <w:rFonts w:ascii="Times New Roman" w:hAnsi="Times New Roman" w:cs="Times New Roman"/>
                <w:sz w:val="24"/>
                <w:lang w:eastAsia="ru-RU"/>
              </w:rPr>
              <w:t>В</w:t>
            </w:r>
          </w:p>
        </w:tc>
        <w:tc>
          <w:tcPr>
            <w:tcW w:w="1538" w:type="dxa"/>
            <w:gridSpan w:val="2"/>
            <w:tcBorders>
              <w:top w:val="nil"/>
              <w:left w:val="nil"/>
              <w:bottom w:val="single" w:sz="4" w:space="0" w:color="000000"/>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01.04.20</w:t>
            </w:r>
          </w:p>
        </w:tc>
        <w:tc>
          <w:tcPr>
            <w:tcW w:w="2126" w:type="dxa"/>
            <w:gridSpan w:val="2"/>
            <w:tcBorders>
              <w:top w:val="nil"/>
              <w:left w:val="nil"/>
              <w:bottom w:val="single" w:sz="4" w:space="0" w:color="000000"/>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31000</w:t>
            </w:r>
          </w:p>
        </w:tc>
      </w:tr>
      <w:tr w:rsidR="004B7986" w:rsidRPr="008218CA" w:rsidTr="00815DD0">
        <w:trPr>
          <w:gridAfter w:val="4"/>
          <w:wAfter w:w="6378" w:type="dxa"/>
          <w:trHeight w:val="300"/>
        </w:trPr>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B7986" w:rsidRPr="0040761F" w:rsidRDefault="004B7986" w:rsidP="004B7986">
            <w:pPr>
              <w:suppressAutoHyphens w:val="0"/>
              <w:jc w:val="center"/>
              <w:rPr>
                <w:rFonts w:ascii="Times New Roman" w:hAnsi="Times New Roman" w:cs="Times New Roman"/>
                <w:sz w:val="24"/>
                <w:lang w:eastAsia="ru-RU"/>
              </w:rPr>
            </w:pPr>
            <w:r w:rsidRPr="0040761F">
              <w:rPr>
                <w:rFonts w:ascii="Times New Roman" w:hAnsi="Times New Roman" w:cs="Times New Roman"/>
                <w:sz w:val="24"/>
                <w:lang w:eastAsia="ru-RU"/>
              </w:rPr>
              <w:t>96</w:t>
            </w:r>
          </w:p>
        </w:tc>
        <w:tc>
          <w:tcPr>
            <w:tcW w:w="4418"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B7986" w:rsidRPr="008218CA" w:rsidRDefault="0053355C"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ООО</w:t>
            </w:r>
            <w:r w:rsidR="004B7986" w:rsidRPr="008218CA">
              <w:rPr>
                <w:rFonts w:ascii="Times New Roman" w:hAnsi="Times New Roman" w:cs="Times New Roman"/>
                <w:sz w:val="24"/>
                <w:lang w:eastAsia="ru-RU"/>
              </w:rPr>
              <w:t xml:space="preserve"> </w:t>
            </w:r>
            <w:r>
              <w:rPr>
                <w:rFonts w:ascii="Times New Roman" w:hAnsi="Times New Roman" w:cs="Times New Roman"/>
                <w:sz w:val="24"/>
                <w:lang w:eastAsia="ru-RU"/>
              </w:rPr>
              <w:t>«</w:t>
            </w:r>
            <w:r w:rsidR="004B7986" w:rsidRPr="008218CA">
              <w:rPr>
                <w:rFonts w:ascii="Times New Roman" w:hAnsi="Times New Roman" w:cs="Times New Roman"/>
                <w:sz w:val="24"/>
                <w:lang w:eastAsia="ru-RU"/>
              </w:rPr>
              <w:t>ГЖКУ</w:t>
            </w:r>
            <w:r>
              <w:rPr>
                <w:rFonts w:ascii="Times New Roman" w:hAnsi="Times New Roman" w:cs="Times New Roman"/>
                <w:sz w:val="24"/>
                <w:lang w:eastAsia="ru-RU"/>
              </w:rPr>
              <w:t>»</w:t>
            </w:r>
          </w:p>
        </w:tc>
        <w:tc>
          <w:tcPr>
            <w:tcW w:w="154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6/В/об</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27.12.17</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5465</w:t>
            </w:r>
          </w:p>
        </w:tc>
      </w:tr>
      <w:tr w:rsidR="004B7986" w:rsidRPr="008218CA" w:rsidTr="00815DD0">
        <w:trPr>
          <w:gridAfter w:val="4"/>
          <w:wAfter w:w="6378" w:type="dxa"/>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97</w:t>
            </w:r>
          </w:p>
        </w:tc>
        <w:tc>
          <w:tcPr>
            <w:tcW w:w="4418" w:type="dxa"/>
            <w:gridSpan w:val="2"/>
            <w:tcBorders>
              <w:top w:val="single" w:sz="4" w:space="0" w:color="000000"/>
              <w:left w:val="nil"/>
              <w:bottom w:val="single" w:sz="4" w:space="0" w:color="auto"/>
              <w:right w:val="single" w:sz="4" w:space="0" w:color="auto"/>
            </w:tcBorders>
            <w:shd w:val="clear" w:color="auto" w:fill="auto"/>
            <w:vAlign w:val="bottom"/>
            <w:hideMark/>
          </w:tcPr>
          <w:p w:rsidR="004B7986" w:rsidRPr="008218CA" w:rsidRDefault="004B7986" w:rsidP="0053355C">
            <w:pPr>
              <w:suppressAutoHyphens w:val="0"/>
              <w:jc w:val="left"/>
              <w:rPr>
                <w:rFonts w:ascii="Times New Roman" w:hAnsi="Times New Roman" w:cs="Times New Roman"/>
                <w:sz w:val="24"/>
                <w:lang w:eastAsia="ru-RU"/>
              </w:rPr>
            </w:pPr>
            <w:r w:rsidRPr="008218CA">
              <w:rPr>
                <w:rFonts w:ascii="Times New Roman" w:hAnsi="Times New Roman" w:cs="Times New Roman"/>
                <w:bCs/>
                <w:sz w:val="24"/>
                <w:lang w:eastAsia="ru-RU"/>
              </w:rPr>
              <w:t xml:space="preserve">ООО </w:t>
            </w:r>
            <w:r>
              <w:rPr>
                <w:rFonts w:ascii="Times New Roman" w:hAnsi="Times New Roman" w:cs="Times New Roman"/>
                <w:bCs/>
                <w:sz w:val="24"/>
                <w:lang w:eastAsia="ru-RU"/>
              </w:rPr>
              <w:t>«</w:t>
            </w:r>
            <w:r w:rsidR="0053355C">
              <w:rPr>
                <w:rFonts w:ascii="Times New Roman" w:hAnsi="Times New Roman" w:cs="Times New Roman"/>
                <w:bCs/>
                <w:sz w:val="24"/>
                <w:lang w:eastAsia="ru-RU"/>
              </w:rPr>
              <w:t>ТРИО</w:t>
            </w:r>
            <w:r>
              <w:rPr>
                <w:rFonts w:ascii="Times New Roman" w:hAnsi="Times New Roman" w:cs="Times New Roman"/>
                <w:bCs/>
                <w:sz w:val="24"/>
                <w:lang w:eastAsia="ru-RU"/>
              </w:rPr>
              <w:t>»</w:t>
            </w:r>
          </w:p>
        </w:tc>
        <w:tc>
          <w:tcPr>
            <w:tcW w:w="1549" w:type="dxa"/>
            <w:tcBorders>
              <w:top w:val="single" w:sz="4" w:space="0" w:color="000000"/>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426/СОИ/В</w:t>
            </w:r>
          </w:p>
        </w:tc>
        <w:tc>
          <w:tcPr>
            <w:tcW w:w="1538" w:type="dxa"/>
            <w:gridSpan w:val="2"/>
            <w:tcBorders>
              <w:top w:val="single" w:sz="4" w:space="0" w:color="000000"/>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01.04.22</w:t>
            </w:r>
          </w:p>
        </w:tc>
        <w:tc>
          <w:tcPr>
            <w:tcW w:w="2126" w:type="dxa"/>
            <w:gridSpan w:val="2"/>
            <w:tcBorders>
              <w:top w:val="single" w:sz="4" w:space="0" w:color="000000"/>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599</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98</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53355C"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АО «Зеленогорское </w:t>
            </w:r>
            <w:proofErr w:type="spellStart"/>
            <w:r>
              <w:rPr>
                <w:rFonts w:ascii="Times New Roman" w:hAnsi="Times New Roman" w:cs="Times New Roman"/>
                <w:sz w:val="24"/>
                <w:lang w:eastAsia="ru-RU"/>
              </w:rPr>
              <w:t>АТП</w:t>
            </w:r>
            <w:proofErr w:type="spellEnd"/>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25.01.19</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11200</w:t>
            </w:r>
          </w:p>
        </w:tc>
      </w:tr>
      <w:tr w:rsidR="004B7986" w:rsidRPr="008218CA" w:rsidTr="00815DD0">
        <w:trPr>
          <w:gridAfter w:val="4"/>
          <w:wAfter w:w="6378" w:type="dxa"/>
          <w:trHeight w:val="4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99</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53355C"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АО «Зеленогорское </w:t>
            </w:r>
            <w:proofErr w:type="spellStart"/>
            <w:r>
              <w:rPr>
                <w:rFonts w:ascii="Times New Roman" w:hAnsi="Times New Roman" w:cs="Times New Roman"/>
                <w:sz w:val="24"/>
                <w:lang w:eastAsia="ru-RU"/>
              </w:rPr>
              <w:t>АТП</w:t>
            </w:r>
            <w:proofErr w:type="spellEnd"/>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11/В/2022</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29.12.21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10042</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27229B" w:rsidRDefault="004B7986" w:rsidP="004B7986">
            <w:pPr>
              <w:suppressAutoHyphens w:val="0"/>
              <w:jc w:val="center"/>
              <w:rPr>
                <w:rFonts w:ascii="Times New Roman" w:hAnsi="Times New Roman" w:cs="Times New Roman"/>
                <w:szCs w:val="20"/>
                <w:lang w:eastAsia="ru-RU"/>
              </w:rPr>
            </w:pPr>
            <w:r w:rsidRPr="00070E08">
              <w:rPr>
                <w:rFonts w:ascii="Times New Roman" w:hAnsi="Times New Roman" w:cs="Times New Roman"/>
                <w:sz w:val="24"/>
                <w:lang w:eastAsia="ru-RU"/>
              </w:rPr>
              <w:t>100</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proofErr w:type="spellStart"/>
            <w:r>
              <w:rPr>
                <w:rFonts w:ascii="Times New Roman" w:hAnsi="Times New Roman" w:cs="Times New Roman"/>
                <w:sz w:val="24"/>
                <w:lang w:eastAsia="ru-RU"/>
              </w:rPr>
              <w:t>П</w:t>
            </w:r>
            <w:r w:rsidRPr="008218CA">
              <w:rPr>
                <w:rFonts w:ascii="Times New Roman" w:hAnsi="Times New Roman" w:cs="Times New Roman"/>
                <w:sz w:val="24"/>
                <w:lang w:eastAsia="ru-RU"/>
              </w:rPr>
              <w:t>АО</w:t>
            </w:r>
            <w:proofErr w:type="spellEnd"/>
            <w:r w:rsidRPr="008218CA">
              <w:rPr>
                <w:rFonts w:ascii="Times New Roman" w:hAnsi="Times New Roman" w:cs="Times New Roman"/>
                <w:sz w:val="24"/>
                <w:lang w:eastAsia="ru-RU"/>
              </w:rPr>
              <w:t xml:space="preserve"> </w:t>
            </w:r>
            <w:r>
              <w:rPr>
                <w:rFonts w:ascii="Times New Roman" w:hAnsi="Times New Roman" w:cs="Times New Roman"/>
                <w:sz w:val="24"/>
                <w:lang w:eastAsia="ru-RU"/>
              </w:rPr>
              <w:t>«</w:t>
            </w:r>
            <w:r w:rsidRPr="008218CA">
              <w:rPr>
                <w:rFonts w:ascii="Times New Roman" w:hAnsi="Times New Roman" w:cs="Times New Roman"/>
                <w:sz w:val="24"/>
                <w:lang w:eastAsia="ru-RU"/>
              </w:rPr>
              <w:t>Ростелеком</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03.11.20</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679</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101</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Потребительский кооператив автолюбителей №1</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w:t>
            </w:r>
            <w:r>
              <w:rPr>
                <w:rFonts w:ascii="Times New Roman" w:hAnsi="Times New Roman" w:cs="Times New Roman"/>
                <w:sz w:val="24"/>
                <w:lang w:eastAsia="ru-RU"/>
              </w:rPr>
              <w:t>/В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13.04.11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16</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102</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П</w:t>
            </w:r>
            <w:r w:rsidRPr="008218CA">
              <w:rPr>
                <w:rFonts w:ascii="Times New Roman" w:hAnsi="Times New Roman" w:cs="Times New Roman"/>
                <w:sz w:val="24"/>
                <w:lang w:eastAsia="ru-RU"/>
              </w:rPr>
              <w:t xml:space="preserve">АО </w:t>
            </w:r>
            <w:r>
              <w:rPr>
                <w:rFonts w:ascii="Times New Roman" w:hAnsi="Times New Roman" w:cs="Times New Roman"/>
                <w:sz w:val="24"/>
                <w:lang w:eastAsia="ru-RU"/>
              </w:rPr>
              <w:t>«</w:t>
            </w:r>
            <w:r w:rsidRPr="008218CA">
              <w:rPr>
                <w:rFonts w:ascii="Times New Roman" w:hAnsi="Times New Roman" w:cs="Times New Roman"/>
                <w:sz w:val="24"/>
                <w:lang w:eastAsia="ru-RU"/>
              </w:rPr>
              <w:t>Сбербанк России</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22.03.10</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235</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103</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«Радуга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08.05.01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205</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104</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bCs/>
                <w:sz w:val="24"/>
                <w:lang w:eastAsia="ru-RU"/>
              </w:rPr>
            </w:pPr>
            <w:r w:rsidRPr="008218CA">
              <w:rPr>
                <w:rFonts w:ascii="Times New Roman" w:hAnsi="Times New Roman" w:cs="Times New Roman"/>
                <w:bCs/>
                <w:sz w:val="24"/>
                <w:lang w:eastAsia="ru-RU"/>
              </w:rPr>
              <w:t xml:space="preserve">ООО </w:t>
            </w:r>
            <w:r>
              <w:rPr>
                <w:rFonts w:ascii="Times New Roman" w:hAnsi="Times New Roman" w:cs="Times New Roman"/>
                <w:bCs/>
                <w:sz w:val="24"/>
                <w:lang w:eastAsia="ru-RU"/>
              </w:rPr>
              <w:t>«</w:t>
            </w:r>
            <w:r w:rsidRPr="008218CA">
              <w:rPr>
                <w:rFonts w:ascii="Times New Roman" w:hAnsi="Times New Roman" w:cs="Times New Roman"/>
                <w:bCs/>
                <w:sz w:val="24"/>
                <w:lang w:eastAsia="ru-RU"/>
              </w:rPr>
              <w:t>ТВК</w:t>
            </w:r>
            <w:r>
              <w:rPr>
                <w:rFonts w:ascii="Times New Roman" w:hAnsi="Times New Roman" w:cs="Times New Roman"/>
                <w:bCs/>
                <w:sz w:val="24"/>
                <w:lang w:eastAsia="ru-RU"/>
              </w:rPr>
              <w:t>»</w:t>
            </w:r>
            <w:r w:rsidRPr="008218CA">
              <w:rPr>
                <w:rFonts w:ascii="Times New Roman" w:hAnsi="Times New Roman" w:cs="Times New Roman"/>
                <w:bCs/>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24.12.20</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336315</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105</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ООО «</w:t>
            </w:r>
            <w:r w:rsidRPr="008218CA">
              <w:rPr>
                <w:rFonts w:ascii="Times New Roman" w:hAnsi="Times New Roman" w:cs="Times New Roman"/>
                <w:sz w:val="24"/>
                <w:lang w:eastAsia="ru-RU"/>
              </w:rPr>
              <w:t>Форум-А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23.07.08</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3624</w:t>
            </w:r>
          </w:p>
        </w:tc>
      </w:tr>
      <w:tr w:rsidR="004B7986" w:rsidRPr="008218CA" w:rsidTr="00815DD0">
        <w:trPr>
          <w:gridAfter w:val="4"/>
          <w:wAfter w:w="6378" w:type="dxa"/>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106</w:t>
            </w:r>
          </w:p>
        </w:tc>
        <w:tc>
          <w:tcPr>
            <w:tcW w:w="4418" w:type="dxa"/>
            <w:gridSpan w:val="2"/>
            <w:tcBorders>
              <w:top w:val="single" w:sz="4" w:space="0" w:color="000000"/>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«АИС</w:t>
            </w:r>
            <w:r>
              <w:rPr>
                <w:rFonts w:ascii="Times New Roman" w:hAnsi="Times New Roman" w:cs="Times New Roman"/>
                <w:sz w:val="24"/>
                <w:lang w:eastAsia="ru-RU"/>
              </w:rPr>
              <w:t>»</w:t>
            </w:r>
          </w:p>
        </w:tc>
        <w:tc>
          <w:tcPr>
            <w:tcW w:w="1549" w:type="dxa"/>
            <w:tcBorders>
              <w:top w:val="single" w:sz="4" w:space="0" w:color="000000"/>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57/В</w:t>
            </w:r>
          </w:p>
        </w:tc>
        <w:tc>
          <w:tcPr>
            <w:tcW w:w="1538" w:type="dxa"/>
            <w:gridSpan w:val="2"/>
            <w:tcBorders>
              <w:top w:val="single" w:sz="4" w:space="0" w:color="000000"/>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16.09.14</w:t>
            </w:r>
          </w:p>
        </w:tc>
        <w:tc>
          <w:tcPr>
            <w:tcW w:w="2126" w:type="dxa"/>
            <w:gridSpan w:val="2"/>
            <w:tcBorders>
              <w:top w:val="single" w:sz="4" w:space="0" w:color="000000"/>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63</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107</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кафе </w:t>
            </w:r>
            <w:r>
              <w:rPr>
                <w:rFonts w:ascii="Times New Roman" w:hAnsi="Times New Roman" w:cs="Times New Roman"/>
                <w:sz w:val="24"/>
                <w:lang w:eastAsia="ru-RU"/>
              </w:rPr>
              <w:t>«</w:t>
            </w:r>
            <w:r w:rsidRPr="008218CA">
              <w:rPr>
                <w:rFonts w:ascii="Times New Roman" w:hAnsi="Times New Roman" w:cs="Times New Roman"/>
                <w:sz w:val="24"/>
                <w:lang w:eastAsia="ru-RU"/>
              </w:rPr>
              <w:t>Парус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65/В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05.09.01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1424</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108</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ОО</w:t>
            </w:r>
            <w:r w:rsidRPr="008218CA">
              <w:rPr>
                <w:rFonts w:ascii="Times New Roman" w:hAnsi="Times New Roman" w:cs="Times New Roman"/>
                <w:sz w:val="24"/>
                <w:lang w:eastAsia="ru-RU"/>
              </w:rPr>
              <w:t xml:space="preserve">О </w:t>
            </w:r>
            <w:r>
              <w:rPr>
                <w:rFonts w:ascii="Times New Roman" w:hAnsi="Times New Roman" w:cs="Times New Roman"/>
                <w:sz w:val="24"/>
                <w:lang w:eastAsia="ru-RU"/>
              </w:rPr>
              <w:t>«</w:t>
            </w:r>
            <w:r w:rsidRPr="008218CA">
              <w:rPr>
                <w:rFonts w:ascii="Times New Roman" w:hAnsi="Times New Roman" w:cs="Times New Roman"/>
                <w:sz w:val="24"/>
                <w:lang w:eastAsia="ru-RU"/>
              </w:rPr>
              <w:t>ПБО</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80/В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01.07.14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8492</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109</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ОО</w:t>
            </w:r>
            <w:r w:rsidRPr="008218CA">
              <w:rPr>
                <w:rFonts w:ascii="Times New Roman" w:hAnsi="Times New Roman" w:cs="Times New Roman"/>
                <w:sz w:val="24"/>
                <w:lang w:eastAsia="ru-RU"/>
              </w:rPr>
              <w:t xml:space="preserve">О </w:t>
            </w:r>
            <w:r>
              <w:rPr>
                <w:rFonts w:ascii="Times New Roman" w:hAnsi="Times New Roman" w:cs="Times New Roman"/>
                <w:sz w:val="24"/>
                <w:lang w:eastAsia="ru-RU"/>
              </w:rPr>
              <w:t>«</w:t>
            </w:r>
            <w:r w:rsidRPr="008218CA">
              <w:rPr>
                <w:rFonts w:ascii="Times New Roman" w:hAnsi="Times New Roman" w:cs="Times New Roman"/>
                <w:sz w:val="24"/>
                <w:lang w:eastAsia="ru-RU"/>
              </w:rPr>
              <w:t>ПБО</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80/</w:t>
            </w:r>
            <w:r>
              <w:rPr>
                <w:rFonts w:ascii="Times New Roman" w:hAnsi="Times New Roman" w:cs="Times New Roman"/>
                <w:sz w:val="24"/>
                <w:lang w:eastAsia="ru-RU"/>
              </w:rPr>
              <w:t>П15А/</w:t>
            </w:r>
            <w:r w:rsidRPr="008218CA">
              <w:rPr>
                <w:rFonts w:ascii="Times New Roman" w:hAnsi="Times New Roman" w:cs="Times New Roman"/>
                <w:sz w:val="24"/>
                <w:lang w:eastAsia="ru-RU"/>
              </w:rPr>
              <w:t>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12.02.24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660</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110</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Pr="008218CA" w:rsidRDefault="00186CB4"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ООО</w:t>
            </w:r>
            <w:r w:rsidR="004B7986" w:rsidRPr="008218CA">
              <w:rPr>
                <w:rFonts w:ascii="Times New Roman" w:hAnsi="Times New Roman" w:cs="Times New Roman"/>
                <w:sz w:val="24"/>
                <w:lang w:eastAsia="ru-RU"/>
              </w:rPr>
              <w:t xml:space="preserve"> «Дельфин</w:t>
            </w:r>
            <w:r w:rsidR="004B7986">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82/В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09.01.19</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14692</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111</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магазин </w:t>
            </w:r>
            <w:r>
              <w:rPr>
                <w:rFonts w:ascii="Times New Roman" w:hAnsi="Times New Roman" w:cs="Times New Roman"/>
                <w:sz w:val="24"/>
                <w:lang w:eastAsia="ru-RU"/>
              </w:rPr>
              <w:t>«</w:t>
            </w:r>
            <w:r w:rsidRPr="008218CA">
              <w:rPr>
                <w:rFonts w:ascii="Times New Roman" w:hAnsi="Times New Roman" w:cs="Times New Roman"/>
                <w:sz w:val="24"/>
                <w:lang w:eastAsia="ru-RU"/>
              </w:rPr>
              <w:t>Дом обуви</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94/В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04.04.11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1358</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112</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«Визит М</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103/В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21.03.11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4010</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113</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Магазин № 13</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113/В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28.05.03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17</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114</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Садоводческое некоммерческое товарищество №6</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117/В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30.06.24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3864</w:t>
            </w:r>
          </w:p>
        </w:tc>
      </w:tr>
      <w:tr w:rsidR="004B7986" w:rsidRPr="008218CA" w:rsidTr="00815DD0">
        <w:trPr>
          <w:gridAfter w:val="4"/>
          <w:wAfter w:w="6378" w:type="dxa"/>
          <w:trHeight w:val="612"/>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115</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МУП ЭС</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286/В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07.07.19</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1342</w:t>
            </w:r>
          </w:p>
        </w:tc>
      </w:tr>
      <w:tr w:rsidR="004B7986" w:rsidRPr="008218CA" w:rsidTr="00815DD0">
        <w:trPr>
          <w:gridAfter w:val="4"/>
          <w:wAfter w:w="6378" w:type="dxa"/>
          <w:trHeight w:val="34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116</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ГРАФ</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310/В</w:t>
            </w:r>
            <w:r w:rsidRPr="008218CA">
              <w:rPr>
                <w:rFonts w:ascii="Times New Roman" w:hAnsi="Times New Roman" w:cs="Times New Roman"/>
                <w:sz w:val="24"/>
                <w:lang w:eastAsia="ru-RU"/>
              </w:rPr>
              <w:t xml:space="preserve"> </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12.10.11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52</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lastRenderedPageBreak/>
              <w:t>117</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ГРАФ</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310/224/В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12.10.11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98</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118</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Анита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316/В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01.04.11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158</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119</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ЭПФ </w:t>
            </w:r>
            <w:r>
              <w:rPr>
                <w:rFonts w:ascii="Times New Roman" w:hAnsi="Times New Roman" w:cs="Times New Roman"/>
                <w:sz w:val="24"/>
                <w:lang w:eastAsia="ru-RU"/>
              </w:rPr>
              <w:t>«</w:t>
            </w:r>
            <w:r w:rsidRPr="008218CA">
              <w:rPr>
                <w:rFonts w:ascii="Times New Roman" w:hAnsi="Times New Roman" w:cs="Times New Roman"/>
                <w:sz w:val="24"/>
                <w:lang w:eastAsia="ru-RU"/>
              </w:rPr>
              <w:t>Пилон</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319/В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26.11.15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43</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120</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Гражданин </w:t>
            </w:r>
            <w:r w:rsidRPr="008218CA">
              <w:rPr>
                <w:rFonts w:ascii="Times New Roman" w:hAnsi="Times New Roman" w:cs="Times New Roman"/>
                <w:sz w:val="24"/>
                <w:lang w:eastAsia="ru-RU"/>
              </w:rPr>
              <w:t xml:space="preserve">РФ Дмитриев В.В. </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320/В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31.05.16</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192</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121</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proofErr w:type="spellStart"/>
            <w:r w:rsidRPr="008218CA">
              <w:rPr>
                <w:rFonts w:ascii="Times New Roman" w:hAnsi="Times New Roman" w:cs="Times New Roman"/>
                <w:sz w:val="24"/>
                <w:lang w:eastAsia="ru-RU"/>
              </w:rPr>
              <w:t>Квадра</w:t>
            </w:r>
            <w:proofErr w:type="spellEnd"/>
            <w:r w:rsidRPr="008218CA">
              <w:rPr>
                <w:rFonts w:ascii="Times New Roman" w:hAnsi="Times New Roman" w:cs="Times New Roman"/>
                <w:sz w:val="24"/>
                <w:lang w:eastAsia="ru-RU"/>
              </w:rPr>
              <w:t xml:space="preserve"> Пи-Эль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16.02.04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127652</w:t>
            </w:r>
          </w:p>
        </w:tc>
      </w:tr>
      <w:tr w:rsidR="004B7986"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122</w:t>
            </w:r>
          </w:p>
        </w:tc>
        <w:tc>
          <w:tcPr>
            <w:tcW w:w="44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986" w:rsidRPr="00926D0C" w:rsidRDefault="004B7986" w:rsidP="004B7986">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 xml:space="preserve">Гражданин РФ Булгаков А.О. </w:t>
            </w:r>
          </w:p>
        </w:tc>
        <w:tc>
          <w:tcPr>
            <w:tcW w:w="15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322/В</w:t>
            </w:r>
          </w:p>
        </w:tc>
        <w:tc>
          <w:tcPr>
            <w:tcW w:w="15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04.07.16</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67</w:t>
            </w:r>
          </w:p>
        </w:tc>
      </w:tr>
      <w:tr w:rsidR="004B7986"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123</w:t>
            </w:r>
          </w:p>
        </w:tc>
        <w:tc>
          <w:tcPr>
            <w:tcW w:w="4418" w:type="dxa"/>
            <w:gridSpan w:val="2"/>
            <w:tcBorders>
              <w:top w:val="single" w:sz="4" w:space="0" w:color="auto"/>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К</w:t>
            </w:r>
            <w:r>
              <w:rPr>
                <w:rFonts w:ascii="Times New Roman" w:hAnsi="Times New Roman" w:cs="Times New Roman"/>
                <w:sz w:val="24"/>
                <w:lang w:eastAsia="ru-RU"/>
              </w:rPr>
              <w:t>.</w:t>
            </w:r>
            <w:r w:rsidRPr="008218CA">
              <w:rPr>
                <w:rFonts w:ascii="Times New Roman" w:hAnsi="Times New Roman" w:cs="Times New Roman"/>
                <w:sz w:val="24"/>
                <w:lang w:eastAsia="ru-RU"/>
              </w:rPr>
              <w:t>Р</w:t>
            </w:r>
            <w:r>
              <w:rPr>
                <w:rFonts w:ascii="Times New Roman" w:hAnsi="Times New Roman" w:cs="Times New Roman"/>
                <w:sz w:val="24"/>
                <w:lang w:eastAsia="ru-RU"/>
              </w:rPr>
              <w:t>.</w:t>
            </w:r>
            <w:r w:rsidRPr="008218CA">
              <w:rPr>
                <w:rFonts w:ascii="Times New Roman" w:hAnsi="Times New Roman" w:cs="Times New Roman"/>
                <w:sz w:val="24"/>
                <w:lang w:eastAsia="ru-RU"/>
              </w:rPr>
              <w:t>О</w:t>
            </w:r>
            <w:r>
              <w:rPr>
                <w:rFonts w:ascii="Times New Roman" w:hAnsi="Times New Roman" w:cs="Times New Roman"/>
                <w:sz w:val="24"/>
                <w:lang w:eastAsia="ru-RU"/>
              </w:rPr>
              <w:t>.</w:t>
            </w:r>
            <w:r w:rsidRPr="008218CA">
              <w:rPr>
                <w:rFonts w:ascii="Times New Roman" w:hAnsi="Times New Roman" w:cs="Times New Roman"/>
                <w:sz w:val="24"/>
                <w:lang w:eastAsia="ru-RU"/>
              </w:rPr>
              <w:t>М</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r>
              <w:rPr>
                <w:rFonts w:ascii="Times New Roman" w:hAnsi="Times New Roman" w:cs="Times New Roman"/>
                <w:sz w:val="24"/>
                <w:lang w:eastAsia="ru-RU"/>
              </w:rPr>
              <w:t>«</w:t>
            </w:r>
            <w:r w:rsidRPr="008218CA">
              <w:rPr>
                <w:rFonts w:ascii="Times New Roman" w:hAnsi="Times New Roman" w:cs="Times New Roman"/>
                <w:sz w:val="24"/>
                <w:lang w:eastAsia="ru-RU"/>
              </w:rPr>
              <w:t>Рок-легион РЭСКИДЗ</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328/В</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24.12.21</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54</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124</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ФГУП «Почта России</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B71A44" w:rsidRDefault="004B7986" w:rsidP="004B7986">
            <w:pPr>
              <w:suppressAutoHyphens w:val="0"/>
              <w:jc w:val="center"/>
              <w:rPr>
                <w:rFonts w:ascii="Times New Roman" w:hAnsi="Times New Roman" w:cs="Times New Roman"/>
                <w:szCs w:val="20"/>
                <w:lang w:eastAsia="ru-RU"/>
              </w:rPr>
            </w:pPr>
            <w:r w:rsidRPr="00B71A44">
              <w:rPr>
                <w:rFonts w:ascii="Times New Roman" w:hAnsi="Times New Roman" w:cs="Times New Roman"/>
                <w:szCs w:val="20"/>
                <w:lang w:eastAsia="ru-RU"/>
              </w:rPr>
              <w:t>329/В/РР-963/ПТО/ 2016</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30.12.16</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21</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926D0C"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125</w:t>
            </w:r>
          </w:p>
        </w:tc>
        <w:tc>
          <w:tcPr>
            <w:tcW w:w="441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«ГЕРМЕС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330/395-1/В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12.09.18</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71</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126</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магазин </w:t>
            </w:r>
            <w:r>
              <w:rPr>
                <w:rFonts w:ascii="Times New Roman" w:hAnsi="Times New Roman" w:cs="Times New Roman"/>
                <w:sz w:val="24"/>
                <w:lang w:eastAsia="ru-RU"/>
              </w:rPr>
              <w:t>«</w:t>
            </w:r>
            <w:r w:rsidRPr="008218CA">
              <w:rPr>
                <w:rFonts w:ascii="Times New Roman" w:hAnsi="Times New Roman" w:cs="Times New Roman"/>
                <w:sz w:val="24"/>
                <w:lang w:eastAsia="ru-RU"/>
              </w:rPr>
              <w:t>Темп</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09.03.05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319</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40761F" w:rsidRDefault="004B7986" w:rsidP="004B7986">
            <w:pPr>
              <w:suppressAutoHyphens w:val="0"/>
              <w:jc w:val="center"/>
              <w:rPr>
                <w:rFonts w:ascii="Times New Roman" w:hAnsi="Times New Roman" w:cs="Times New Roman"/>
                <w:sz w:val="24"/>
                <w:lang w:eastAsia="ru-RU"/>
              </w:rPr>
            </w:pPr>
            <w:r w:rsidRPr="0040761F">
              <w:rPr>
                <w:rFonts w:ascii="Times New Roman" w:hAnsi="Times New Roman" w:cs="Times New Roman"/>
                <w:sz w:val="24"/>
                <w:lang w:eastAsia="ru-RU"/>
              </w:rPr>
              <w:t>127</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Приход православный преподобного Серафима Саровского</w:t>
            </w:r>
          </w:p>
          <w:p w:rsidR="0053355C" w:rsidRPr="008218CA" w:rsidRDefault="0053355C" w:rsidP="004B7986">
            <w:pPr>
              <w:suppressAutoHyphens w:val="0"/>
              <w:jc w:val="left"/>
              <w:rPr>
                <w:rFonts w:ascii="Times New Roman" w:hAnsi="Times New Roman" w:cs="Times New Roman"/>
                <w:sz w:val="24"/>
                <w:lang w:eastAsia="ru-RU"/>
              </w:rPr>
            </w:pPr>
          </w:p>
        </w:tc>
        <w:tc>
          <w:tcPr>
            <w:tcW w:w="1549" w:type="dxa"/>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335/В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26.05.05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151</w:t>
            </w:r>
          </w:p>
        </w:tc>
      </w:tr>
      <w:tr w:rsidR="004B7986"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128</w:t>
            </w:r>
          </w:p>
        </w:tc>
        <w:tc>
          <w:tcPr>
            <w:tcW w:w="441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ИП Жуль </w:t>
            </w:r>
            <w:r>
              <w:rPr>
                <w:rFonts w:ascii="Times New Roman" w:hAnsi="Times New Roman" w:cs="Times New Roman"/>
                <w:sz w:val="24"/>
                <w:lang w:eastAsia="ru-RU"/>
              </w:rPr>
              <w:t>Олег Анатольевич</w:t>
            </w:r>
          </w:p>
        </w:tc>
        <w:tc>
          <w:tcPr>
            <w:tcW w:w="15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338/В</w:t>
            </w:r>
          </w:p>
        </w:tc>
        <w:tc>
          <w:tcPr>
            <w:tcW w:w="15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04.12.13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16</w:t>
            </w:r>
          </w:p>
        </w:tc>
      </w:tr>
      <w:tr w:rsidR="004B7986"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129</w:t>
            </w:r>
          </w:p>
        </w:tc>
        <w:tc>
          <w:tcPr>
            <w:tcW w:w="4418" w:type="dxa"/>
            <w:gridSpan w:val="2"/>
            <w:tcBorders>
              <w:top w:val="single" w:sz="4" w:space="0" w:color="auto"/>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«БИЯ</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339/В</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05.07.06</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130</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«Вега</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347/В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21.03.16</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161</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131</w:t>
            </w:r>
          </w:p>
        </w:tc>
        <w:tc>
          <w:tcPr>
            <w:tcW w:w="4418" w:type="dxa"/>
            <w:gridSpan w:val="2"/>
            <w:tcBorders>
              <w:top w:val="nil"/>
              <w:left w:val="nil"/>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Гражданин </w:t>
            </w:r>
            <w:r w:rsidRPr="008218CA">
              <w:rPr>
                <w:rFonts w:ascii="Times New Roman" w:hAnsi="Times New Roman" w:cs="Times New Roman"/>
                <w:sz w:val="24"/>
                <w:lang w:eastAsia="ru-RU"/>
              </w:rPr>
              <w:t xml:space="preserve">РФ Иноземцев </w:t>
            </w:r>
            <w:r>
              <w:rPr>
                <w:rFonts w:ascii="Times New Roman" w:hAnsi="Times New Roman" w:cs="Times New Roman"/>
                <w:sz w:val="24"/>
                <w:lang w:eastAsia="ru-RU"/>
              </w:rPr>
              <w:t>Андрей Павлович</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352/В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23.10.13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189</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132</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«Смена</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357/В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28.01.10</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527</w:t>
            </w:r>
          </w:p>
        </w:tc>
      </w:tr>
      <w:tr w:rsidR="004B7986" w:rsidRPr="008218CA" w:rsidTr="00815DD0">
        <w:trPr>
          <w:gridAfter w:val="4"/>
          <w:wAfter w:w="6378" w:type="dxa"/>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133</w:t>
            </w:r>
          </w:p>
        </w:tc>
        <w:tc>
          <w:tcPr>
            <w:tcW w:w="4418" w:type="dxa"/>
            <w:gridSpan w:val="2"/>
            <w:tcBorders>
              <w:top w:val="single" w:sz="4" w:space="0" w:color="auto"/>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АО </w:t>
            </w:r>
            <w:r>
              <w:rPr>
                <w:rFonts w:ascii="Times New Roman" w:hAnsi="Times New Roman" w:cs="Times New Roman"/>
                <w:sz w:val="24"/>
                <w:lang w:eastAsia="ru-RU"/>
              </w:rPr>
              <w:t>«</w:t>
            </w:r>
            <w:r w:rsidRPr="008218CA">
              <w:rPr>
                <w:rFonts w:ascii="Times New Roman" w:hAnsi="Times New Roman" w:cs="Times New Roman"/>
                <w:sz w:val="24"/>
                <w:lang w:eastAsia="ru-RU"/>
              </w:rPr>
              <w:t>СМНУ-70</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359/В/мш25</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23.12.16</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46</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134</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w:t>
            </w:r>
            <w:r>
              <w:rPr>
                <w:rFonts w:ascii="Times New Roman" w:hAnsi="Times New Roman" w:cs="Times New Roman"/>
                <w:sz w:val="24"/>
                <w:lang w:eastAsia="ru-RU"/>
              </w:rPr>
              <w:t xml:space="preserve"> «</w:t>
            </w:r>
            <w:r w:rsidRPr="008218CA">
              <w:rPr>
                <w:rFonts w:ascii="Times New Roman" w:hAnsi="Times New Roman" w:cs="Times New Roman"/>
                <w:sz w:val="24"/>
                <w:lang w:eastAsia="ru-RU"/>
              </w:rPr>
              <w:t>Комфорт плюс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28.05.10</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97</w:t>
            </w:r>
          </w:p>
        </w:tc>
      </w:tr>
      <w:tr w:rsidR="004B7986" w:rsidRPr="008218CA" w:rsidTr="00815DD0">
        <w:trPr>
          <w:gridAfter w:val="4"/>
          <w:wAfter w:w="6378" w:type="dxa"/>
          <w:trHeight w:val="300"/>
        </w:trPr>
        <w:tc>
          <w:tcPr>
            <w:tcW w:w="700" w:type="dxa"/>
            <w:tcBorders>
              <w:top w:val="nil"/>
              <w:left w:val="single" w:sz="4" w:space="0" w:color="auto"/>
              <w:bottom w:val="single" w:sz="4" w:space="0" w:color="000000"/>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135</w:t>
            </w:r>
          </w:p>
        </w:tc>
        <w:tc>
          <w:tcPr>
            <w:tcW w:w="4418" w:type="dxa"/>
            <w:gridSpan w:val="2"/>
            <w:tcBorders>
              <w:top w:val="nil"/>
              <w:left w:val="nil"/>
              <w:bottom w:val="single" w:sz="4" w:space="0" w:color="000000"/>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proofErr w:type="spellStart"/>
            <w:r w:rsidRPr="008218CA">
              <w:rPr>
                <w:rFonts w:ascii="Times New Roman" w:hAnsi="Times New Roman" w:cs="Times New Roman"/>
                <w:sz w:val="24"/>
                <w:lang w:eastAsia="ru-RU"/>
              </w:rPr>
              <w:t>ИП</w:t>
            </w:r>
            <w:proofErr w:type="spellEnd"/>
            <w:r w:rsidRPr="008218CA">
              <w:rPr>
                <w:rFonts w:ascii="Times New Roman" w:hAnsi="Times New Roman" w:cs="Times New Roman"/>
                <w:sz w:val="24"/>
                <w:lang w:eastAsia="ru-RU"/>
              </w:rPr>
              <w:t xml:space="preserve"> Тарасенко </w:t>
            </w:r>
            <w:r>
              <w:rPr>
                <w:rFonts w:ascii="Times New Roman" w:hAnsi="Times New Roman" w:cs="Times New Roman"/>
                <w:sz w:val="24"/>
                <w:lang w:eastAsia="ru-RU"/>
              </w:rPr>
              <w:t>Вячеслав Владимирович</w:t>
            </w:r>
          </w:p>
        </w:tc>
        <w:tc>
          <w:tcPr>
            <w:tcW w:w="1549" w:type="dxa"/>
            <w:tcBorders>
              <w:top w:val="nil"/>
              <w:left w:val="nil"/>
              <w:bottom w:val="single" w:sz="4" w:space="0" w:color="000000"/>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391/В</w:t>
            </w:r>
          </w:p>
        </w:tc>
        <w:tc>
          <w:tcPr>
            <w:tcW w:w="1538" w:type="dxa"/>
            <w:gridSpan w:val="2"/>
            <w:tcBorders>
              <w:top w:val="nil"/>
              <w:left w:val="nil"/>
              <w:bottom w:val="single" w:sz="4" w:space="0" w:color="000000"/>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12.03.10</w:t>
            </w:r>
          </w:p>
        </w:tc>
        <w:tc>
          <w:tcPr>
            <w:tcW w:w="2126" w:type="dxa"/>
            <w:gridSpan w:val="2"/>
            <w:tcBorders>
              <w:top w:val="nil"/>
              <w:left w:val="nil"/>
              <w:bottom w:val="single" w:sz="4" w:space="0" w:color="000000"/>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40</w:t>
            </w:r>
          </w:p>
        </w:tc>
      </w:tr>
      <w:tr w:rsidR="004B7986" w:rsidRPr="008218CA" w:rsidTr="00815DD0">
        <w:trPr>
          <w:gridAfter w:val="4"/>
          <w:wAfter w:w="6378" w:type="dxa"/>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136</w:t>
            </w:r>
          </w:p>
        </w:tc>
        <w:tc>
          <w:tcPr>
            <w:tcW w:w="4418" w:type="dxa"/>
            <w:gridSpan w:val="2"/>
            <w:tcBorders>
              <w:top w:val="single" w:sz="4" w:space="0" w:color="000000"/>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«Тройка</w:t>
            </w:r>
            <w:r>
              <w:rPr>
                <w:rFonts w:ascii="Times New Roman" w:hAnsi="Times New Roman" w:cs="Times New Roman"/>
                <w:sz w:val="24"/>
                <w:lang w:eastAsia="ru-RU"/>
              </w:rPr>
              <w:t>»</w:t>
            </w:r>
          </w:p>
        </w:tc>
        <w:tc>
          <w:tcPr>
            <w:tcW w:w="1549" w:type="dxa"/>
            <w:tcBorders>
              <w:top w:val="single" w:sz="4" w:space="0" w:color="000000"/>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395/В</w:t>
            </w:r>
          </w:p>
        </w:tc>
        <w:tc>
          <w:tcPr>
            <w:tcW w:w="1538" w:type="dxa"/>
            <w:gridSpan w:val="2"/>
            <w:tcBorders>
              <w:top w:val="single" w:sz="4" w:space="0" w:color="000000"/>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30.05.12</w:t>
            </w:r>
          </w:p>
        </w:tc>
        <w:tc>
          <w:tcPr>
            <w:tcW w:w="2126" w:type="dxa"/>
            <w:gridSpan w:val="2"/>
            <w:tcBorders>
              <w:top w:val="single" w:sz="4" w:space="0" w:color="000000"/>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475</w:t>
            </w:r>
          </w:p>
        </w:tc>
      </w:tr>
      <w:tr w:rsidR="004B7986" w:rsidRPr="008218CA" w:rsidTr="00815DD0">
        <w:trPr>
          <w:gridAfter w:val="4"/>
          <w:wAfter w:w="6378" w:type="dxa"/>
          <w:trHeight w:val="347"/>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137</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«Тройка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395-1/В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12.09.18</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1819</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138</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ИП Крестов </w:t>
            </w:r>
            <w:r>
              <w:rPr>
                <w:rFonts w:ascii="Times New Roman" w:hAnsi="Times New Roman" w:cs="Times New Roman"/>
                <w:sz w:val="24"/>
                <w:lang w:eastAsia="ru-RU"/>
              </w:rPr>
              <w:t>Денис Александрович</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396/В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19.11.07</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96</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139</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left"/>
              <w:rPr>
                <w:rFonts w:ascii="Times New Roman" w:hAnsi="Times New Roman" w:cs="Times New Roman"/>
                <w:sz w:val="24"/>
                <w:lang w:eastAsia="ru-RU"/>
              </w:rPr>
            </w:pPr>
            <w:proofErr w:type="spellStart"/>
            <w:r w:rsidRPr="008218CA">
              <w:rPr>
                <w:rFonts w:ascii="Times New Roman" w:hAnsi="Times New Roman" w:cs="Times New Roman"/>
                <w:sz w:val="24"/>
                <w:lang w:eastAsia="ru-RU"/>
              </w:rPr>
              <w:t>ОАО</w:t>
            </w:r>
            <w:proofErr w:type="spellEnd"/>
            <w:r w:rsidRPr="008218CA">
              <w:rPr>
                <w:rFonts w:ascii="Times New Roman" w:hAnsi="Times New Roman" w:cs="Times New Roman"/>
                <w:sz w:val="24"/>
                <w:lang w:eastAsia="ru-RU"/>
              </w:rPr>
              <w:t xml:space="preserve"> </w:t>
            </w:r>
            <w:r>
              <w:rPr>
                <w:rFonts w:ascii="Times New Roman" w:hAnsi="Times New Roman" w:cs="Times New Roman"/>
                <w:sz w:val="24"/>
                <w:lang w:eastAsia="ru-RU"/>
              </w:rPr>
              <w:t>«</w:t>
            </w:r>
            <w:proofErr w:type="spellStart"/>
            <w:r w:rsidRPr="008218CA">
              <w:rPr>
                <w:rFonts w:ascii="Times New Roman" w:hAnsi="Times New Roman" w:cs="Times New Roman"/>
                <w:sz w:val="24"/>
                <w:lang w:eastAsia="ru-RU"/>
              </w:rPr>
              <w:t>Красноярсккрайгаз</w:t>
            </w:r>
            <w:proofErr w:type="spellEnd"/>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398/В/283- 6-5/11</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28.01.11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167</w:t>
            </w:r>
          </w:p>
        </w:tc>
      </w:tr>
      <w:tr w:rsidR="004B7986"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140</w:t>
            </w:r>
          </w:p>
        </w:tc>
        <w:tc>
          <w:tcPr>
            <w:tcW w:w="4418" w:type="dxa"/>
            <w:gridSpan w:val="2"/>
            <w:tcBorders>
              <w:top w:val="single" w:sz="4" w:space="0" w:color="auto"/>
              <w:left w:val="nil"/>
              <w:bottom w:val="single" w:sz="4" w:space="0" w:color="auto"/>
              <w:right w:val="single" w:sz="4" w:space="0" w:color="auto"/>
            </w:tcBorders>
            <w:shd w:val="clear" w:color="auto" w:fill="auto"/>
            <w:vAlign w:val="center"/>
            <w:hideMark/>
          </w:tcPr>
          <w:p w:rsidR="004B7986" w:rsidRPr="004E2658" w:rsidRDefault="004B7986" w:rsidP="004B7986">
            <w:pPr>
              <w:rPr>
                <w:rFonts w:ascii="Times New Roman" w:hAnsi="Times New Roman" w:cs="Times New Roman"/>
                <w:sz w:val="24"/>
              </w:rPr>
            </w:pPr>
            <w:r w:rsidRPr="004E2658">
              <w:rPr>
                <w:rFonts w:ascii="Times New Roman" w:hAnsi="Times New Roman" w:cs="Times New Roman"/>
                <w:sz w:val="24"/>
              </w:rPr>
              <w:t>ООО «</w:t>
            </w:r>
            <w:proofErr w:type="spellStart"/>
            <w:r w:rsidRPr="004E2658">
              <w:rPr>
                <w:rFonts w:ascii="Times New Roman" w:hAnsi="Times New Roman" w:cs="Times New Roman"/>
                <w:sz w:val="24"/>
              </w:rPr>
              <w:t>Кайрос</w:t>
            </w:r>
            <w:proofErr w:type="spellEnd"/>
            <w:r w:rsidRPr="004E2658">
              <w:rPr>
                <w:rFonts w:ascii="Times New Roman" w:hAnsi="Times New Roman" w:cs="Times New Roman"/>
                <w:sz w:val="24"/>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401/</w:t>
            </w:r>
            <w:r>
              <w:rPr>
                <w:rFonts w:ascii="Times New Roman" w:hAnsi="Times New Roman" w:cs="Times New Roman"/>
                <w:sz w:val="24"/>
                <w:lang w:eastAsia="ru-RU"/>
              </w:rPr>
              <w:t>614/</w:t>
            </w:r>
            <w:r w:rsidRPr="008218CA">
              <w:rPr>
                <w:rFonts w:ascii="Times New Roman" w:hAnsi="Times New Roman" w:cs="Times New Roman"/>
                <w:sz w:val="24"/>
                <w:lang w:eastAsia="ru-RU"/>
              </w:rPr>
              <w:t>В</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01.10.22</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141</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«Адель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402/В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26.03.08</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906</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142</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proofErr w:type="spellStart"/>
            <w:r w:rsidRPr="008218CA">
              <w:rPr>
                <w:rFonts w:ascii="Times New Roman" w:hAnsi="Times New Roman" w:cs="Times New Roman"/>
                <w:sz w:val="24"/>
                <w:lang w:eastAsia="ru-RU"/>
              </w:rPr>
              <w:t>ИП</w:t>
            </w:r>
            <w:proofErr w:type="spellEnd"/>
            <w:r w:rsidRPr="008218CA">
              <w:rPr>
                <w:rFonts w:ascii="Times New Roman" w:hAnsi="Times New Roman" w:cs="Times New Roman"/>
                <w:sz w:val="24"/>
                <w:lang w:eastAsia="ru-RU"/>
              </w:rPr>
              <w:t xml:space="preserve"> </w:t>
            </w:r>
            <w:proofErr w:type="spellStart"/>
            <w:r w:rsidRPr="008218CA">
              <w:rPr>
                <w:rFonts w:ascii="Times New Roman" w:hAnsi="Times New Roman" w:cs="Times New Roman"/>
                <w:sz w:val="24"/>
                <w:lang w:eastAsia="ru-RU"/>
              </w:rPr>
              <w:t>Хромовских</w:t>
            </w:r>
            <w:proofErr w:type="spellEnd"/>
            <w:r w:rsidRPr="008218CA">
              <w:rPr>
                <w:rFonts w:ascii="Times New Roman" w:hAnsi="Times New Roman" w:cs="Times New Roman"/>
                <w:sz w:val="24"/>
                <w:lang w:eastAsia="ru-RU"/>
              </w:rPr>
              <w:t xml:space="preserve"> </w:t>
            </w:r>
            <w:r>
              <w:rPr>
                <w:rFonts w:ascii="Times New Roman" w:hAnsi="Times New Roman" w:cs="Times New Roman"/>
                <w:sz w:val="24"/>
                <w:lang w:eastAsia="ru-RU"/>
              </w:rPr>
              <w:t>Людмила Николаевна</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408/В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15.01.13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44</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143</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Спутник</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411/50/В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24.11.15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225</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144</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«Стройматериалы</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416/В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09.09.14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134</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145</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«Стройматериалы</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416/6/В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31.05.12</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81</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146</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ООО «Сибирские городки»</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422/В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12.04.10</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716</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147</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АО </w:t>
            </w:r>
            <w:r>
              <w:rPr>
                <w:rFonts w:ascii="Times New Roman" w:hAnsi="Times New Roman" w:cs="Times New Roman"/>
                <w:sz w:val="24"/>
                <w:lang w:eastAsia="ru-RU"/>
              </w:rPr>
              <w:t>«</w:t>
            </w:r>
            <w:r w:rsidRPr="008218CA">
              <w:rPr>
                <w:rFonts w:ascii="Times New Roman" w:hAnsi="Times New Roman" w:cs="Times New Roman"/>
                <w:sz w:val="24"/>
                <w:lang w:eastAsia="ru-RU"/>
              </w:rPr>
              <w:t>Новый стандарт</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425/В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19.05.09</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163</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148</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53355C">
            <w:pPr>
              <w:suppressAutoHyphens w:val="0"/>
              <w:jc w:val="left"/>
              <w:rPr>
                <w:rFonts w:ascii="Times New Roman" w:hAnsi="Times New Roman" w:cs="Times New Roman"/>
                <w:bCs/>
                <w:sz w:val="24"/>
                <w:lang w:eastAsia="ru-RU"/>
              </w:rPr>
            </w:pPr>
            <w:r w:rsidRPr="008218CA">
              <w:rPr>
                <w:rFonts w:ascii="Times New Roman" w:hAnsi="Times New Roman" w:cs="Times New Roman"/>
                <w:bCs/>
                <w:sz w:val="24"/>
                <w:lang w:eastAsia="ru-RU"/>
              </w:rPr>
              <w:t xml:space="preserve">ООО </w:t>
            </w:r>
            <w:r>
              <w:rPr>
                <w:rFonts w:ascii="Times New Roman" w:hAnsi="Times New Roman" w:cs="Times New Roman"/>
                <w:bCs/>
                <w:sz w:val="24"/>
                <w:lang w:eastAsia="ru-RU"/>
              </w:rPr>
              <w:t>«</w:t>
            </w:r>
            <w:r w:rsidR="0053355C">
              <w:rPr>
                <w:rFonts w:ascii="Times New Roman" w:hAnsi="Times New Roman" w:cs="Times New Roman"/>
                <w:bCs/>
                <w:sz w:val="24"/>
                <w:lang w:eastAsia="ru-RU"/>
              </w:rPr>
              <w:t>ТРИО</w:t>
            </w:r>
            <w:r>
              <w:rPr>
                <w:rFonts w:ascii="Times New Roman" w:hAnsi="Times New Roman" w:cs="Times New Roman"/>
                <w:bCs/>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426/</w:t>
            </w:r>
            <w:r>
              <w:rPr>
                <w:rFonts w:ascii="Times New Roman" w:hAnsi="Times New Roman" w:cs="Times New Roman"/>
                <w:sz w:val="24"/>
                <w:lang w:eastAsia="ru-RU"/>
              </w:rPr>
              <w:t>СОИ/</w:t>
            </w:r>
            <w:r w:rsidRPr="008218CA">
              <w:rPr>
                <w:rFonts w:ascii="Times New Roman" w:hAnsi="Times New Roman" w:cs="Times New Roman"/>
                <w:sz w:val="24"/>
                <w:lang w:eastAsia="ru-RU"/>
              </w:rPr>
              <w:t>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30.07.09</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415998</w:t>
            </w:r>
          </w:p>
        </w:tc>
      </w:tr>
      <w:tr w:rsidR="004B7986" w:rsidRPr="008218CA" w:rsidTr="00815DD0">
        <w:trPr>
          <w:gridAfter w:val="4"/>
          <w:wAfter w:w="6378" w:type="dxa"/>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149</w:t>
            </w:r>
          </w:p>
        </w:tc>
        <w:tc>
          <w:tcPr>
            <w:tcW w:w="4418" w:type="dxa"/>
            <w:gridSpan w:val="2"/>
            <w:tcBorders>
              <w:top w:val="single" w:sz="4" w:space="0" w:color="000000"/>
              <w:left w:val="nil"/>
              <w:bottom w:val="single" w:sz="4" w:space="0" w:color="auto"/>
              <w:right w:val="single" w:sz="4" w:space="0" w:color="auto"/>
            </w:tcBorders>
            <w:shd w:val="clear" w:color="auto" w:fill="auto"/>
            <w:vAlign w:val="bottom"/>
            <w:hideMark/>
          </w:tcPr>
          <w:p w:rsidR="004B7986" w:rsidRPr="008218CA" w:rsidRDefault="004B7986" w:rsidP="0053355C">
            <w:pPr>
              <w:suppressAutoHyphens w:val="0"/>
              <w:jc w:val="left"/>
              <w:rPr>
                <w:rFonts w:ascii="Times New Roman" w:hAnsi="Times New Roman" w:cs="Times New Roman"/>
                <w:bCs/>
                <w:sz w:val="24"/>
                <w:lang w:eastAsia="ru-RU"/>
              </w:rPr>
            </w:pPr>
            <w:r w:rsidRPr="008218CA">
              <w:rPr>
                <w:rFonts w:ascii="Times New Roman" w:hAnsi="Times New Roman" w:cs="Times New Roman"/>
                <w:bCs/>
                <w:sz w:val="24"/>
                <w:lang w:eastAsia="ru-RU"/>
              </w:rPr>
              <w:t xml:space="preserve">ООО </w:t>
            </w:r>
            <w:r>
              <w:rPr>
                <w:rFonts w:ascii="Times New Roman" w:hAnsi="Times New Roman" w:cs="Times New Roman"/>
                <w:bCs/>
                <w:sz w:val="24"/>
                <w:lang w:eastAsia="ru-RU"/>
              </w:rPr>
              <w:t>«</w:t>
            </w:r>
            <w:r w:rsidR="0053355C">
              <w:rPr>
                <w:rFonts w:ascii="Times New Roman" w:hAnsi="Times New Roman" w:cs="Times New Roman"/>
                <w:bCs/>
                <w:sz w:val="24"/>
                <w:lang w:eastAsia="ru-RU"/>
              </w:rPr>
              <w:t>ТРИО</w:t>
            </w:r>
            <w:r>
              <w:rPr>
                <w:rFonts w:ascii="Times New Roman" w:hAnsi="Times New Roman" w:cs="Times New Roman"/>
                <w:bCs/>
                <w:sz w:val="24"/>
                <w:lang w:eastAsia="ru-RU"/>
              </w:rPr>
              <w:t>»</w:t>
            </w:r>
          </w:p>
        </w:tc>
        <w:tc>
          <w:tcPr>
            <w:tcW w:w="1549" w:type="dxa"/>
            <w:tcBorders>
              <w:top w:val="single" w:sz="4" w:space="0" w:color="000000"/>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426/В/об</w:t>
            </w:r>
          </w:p>
        </w:tc>
        <w:tc>
          <w:tcPr>
            <w:tcW w:w="1538" w:type="dxa"/>
            <w:gridSpan w:val="2"/>
            <w:tcBorders>
              <w:top w:val="single" w:sz="4" w:space="0" w:color="000000"/>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01.02.21</w:t>
            </w:r>
          </w:p>
        </w:tc>
        <w:tc>
          <w:tcPr>
            <w:tcW w:w="2126" w:type="dxa"/>
            <w:gridSpan w:val="2"/>
            <w:tcBorders>
              <w:top w:val="single" w:sz="4" w:space="0" w:color="000000"/>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267</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150</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 xml:space="preserve">Гражданин РФ </w:t>
            </w:r>
            <w:proofErr w:type="spellStart"/>
            <w:r w:rsidRPr="00926D0C">
              <w:rPr>
                <w:rFonts w:ascii="Times New Roman" w:hAnsi="Times New Roman" w:cs="Times New Roman"/>
                <w:sz w:val="24"/>
                <w:lang w:eastAsia="ru-RU"/>
              </w:rPr>
              <w:t>М</w:t>
            </w:r>
            <w:r w:rsidRPr="008218CA">
              <w:rPr>
                <w:rFonts w:ascii="Times New Roman" w:hAnsi="Times New Roman" w:cs="Times New Roman"/>
                <w:sz w:val="24"/>
                <w:lang w:eastAsia="ru-RU"/>
              </w:rPr>
              <w:t>атюшевский</w:t>
            </w:r>
            <w:proofErr w:type="spellEnd"/>
            <w:r w:rsidRPr="008218CA">
              <w:rPr>
                <w:rFonts w:ascii="Times New Roman" w:hAnsi="Times New Roman" w:cs="Times New Roman"/>
                <w:sz w:val="24"/>
                <w:lang w:eastAsia="ru-RU"/>
              </w:rPr>
              <w:t xml:space="preserve"> </w:t>
            </w:r>
            <w:r>
              <w:rPr>
                <w:rFonts w:ascii="Times New Roman" w:hAnsi="Times New Roman" w:cs="Times New Roman"/>
                <w:sz w:val="24"/>
                <w:lang w:eastAsia="ru-RU"/>
              </w:rPr>
              <w:t>Артур Владимирович</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428/50/В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01.12.15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19</w:t>
            </w:r>
          </w:p>
        </w:tc>
      </w:tr>
      <w:tr w:rsidR="004B7986" w:rsidRPr="008218CA" w:rsidTr="00815DD0">
        <w:trPr>
          <w:gridAfter w:val="4"/>
          <w:wAfter w:w="6378" w:type="dxa"/>
          <w:trHeight w:val="391"/>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151</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Дельта</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17.05.16</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76543</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152</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926D0C" w:rsidRDefault="004B7986" w:rsidP="004B7986">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 xml:space="preserve">Гражданин РФ </w:t>
            </w:r>
            <w:proofErr w:type="spellStart"/>
            <w:r w:rsidRPr="00926D0C">
              <w:rPr>
                <w:rFonts w:ascii="Times New Roman" w:hAnsi="Times New Roman" w:cs="Times New Roman"/>
                <w:sz w:val="24"/>
                <w:lang w:eastAsia="ru-RU"/>
              </w:rPr>
              <w:t>Рашевская</w:t>
            </w:r>
            <w:proofErr w:type="spellEnd"/>
            <w:r w:rsidRPr="00926D0C">
              <w:rPr>
                <w:rFonts w:ascii="Times New Roman" w:hAnsi="Times New Roman" w:cs="Times New Roman"/>
                <w:sz w:val="24"/>
                <w:lang w:eastAsia="ru-RU"/>
              </w:rPr>
              <w:t xml:space="preserve"> </w:t>
            </w:r>
            <w:r>
              <w:rPr>
                <w:rFonts w:ascii="Times New Roman" w:hAnsi="Times New Roman" w:cs="Times New Roman"/>
                <w:sz w:val="24"/>
                <w:lang w:eastAsia="ru-RU"/>
              </w:rPr>
              <w:t>Людмила Георгиевна</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433/В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17.02.12</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19</w:t>
            </w:r>
          </w:p>
        </w:tc>
      </w:tr>
      <w:tr w:rsidR="004B7986"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153</w:t>
            </w:r>
          </w:p>
        </w:tc>
        <w:tc>
          <w:tcPr>
            <w:tcW w:w="441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ПО </w:t>
            </w:r>
            <w:r>
              <w:rPr>
                <w:rFonts w:ascii="Times New Roman" w:hAnsi="Times New Roman" w:cs="Times New Roman"/>
                <w:sz w:val="24"/>
                <w:lang w:eastAsia="ru-RU"/>
              </w:rPr>
              <w:t>«</w:t>
            </w:r>
            <w:r w:rsidRPr="008218CA">
              <w:rPr>
                <w:rFonts w:ascii="Times New Roman" w:hAnsi="Times New Roman" w:cs="Times New Roman"/>
                <w:sz w:val="24"/>
                <w:lang w:eastAsia="ru-RU"/>
              </w:rPr>
              <w:t>Монолит</w:t>
            </w:r>
            <w:r>
              <w:rPr>
                <w:rFonts w:ascii="Times New Roman" w:hAnsi="Times New Roman" w:cs="Times New Roman"/>
                <w:sz w:val="24"/>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436/В</w:t>
            </w:r>
          </w:p>
        </w:tc>
        <w:tc>
          <w:tcPr>
            <w:tcW w:w="15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01.04.10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114</w:t>
            </w:r>
          </w:p>
        </w:tc>
      </w:tr>
      <w:tr w:rsidR="004B7986"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154</w:t>
            </w:r>
          </w:p>
        </w:tc>
        <w:tc>
          <w:tcPr>
            <w:tcW w:w="4418" w:type="dxa"/>
            <w:gridSpan w:val="2"/>
            <w:tcBorders>
              <w:top w:val="single" w:sz="4" w:space="0" w:color="auto"/>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bCs/>
                <w:sz w:val="24"/>
                <w:lang w:eastAsia="ru-RU"/>
              </w:rPr>
            </w:pPr>
            <w:r w:rsidRPr="008218CA">
              <w:rPr>
                <w:rFonts w:ascii="Times New Roman" w:hAnsi="Times New Roman" w:cs="Times New Roman"/>
                <w:bCs/>
                <w:sz w:val="24"/>
                <w:lang w:eastAsia="ru-RU"/>
              </w:rPr>
              <w:t xml:space="preserve">ООО </w:t>
            </w:r>
            <w:r>
              <w:rPr>
                <w:rFonts w:ascii="Times New Roman" w:hAnsi="Times New Roman" w:cs="Times New Roman"/>
                <w:bCs/>
                <w:sz w:val="24"/>
                <w:lang w:eastAsia="ru-RU"/>
              </w:rPr>
              <w:t>«</w:t>
            </w:r>
            <w:r w:rsidRPr="008218CA">
              <w:rPr>
                <w:rFonts w:ascii="Times New Roman" w:hAnsi="Times New Roman" w:cs="Times New Roman"/>
                <w:bCs/>
                <w:sz w:val="24"/>
                <w:lang w:eastAsia="ru-RU"/>
              </w:rPr>
              <w:t>Искра</w:t>
            </w:r>
            <w:r>
              <w:rPr>
                <w:rFonts w:ascii="Times New Roman" w:hAnsi="Times New Roman" w:cs="Times New Roman"/>
                <w:bCs/>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439/В</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18.06.10</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64561</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155</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bCs/>
                <w:sz w:val="24"/>
                <w:lang w:eastAsia="ru-RU"/>
              </w:rPr>
            </w:pPr>
            <w:r w:rsidRPr="008218CA">
              <w:rPr>
                <w:rFonts w:ascii="Times New Roman" w:hAnsi="Times New Roman" w:cs="Times New Roman"/>
                <w:bCs/>
                <w:sz w:val="24"/>
                <w:lang w:eastAsia="ru-RU"/>
              </w:rPr>
              <w:t xml:space="preserve">ООО </w:t>
            </w:r>
            <w:r>
              <w:rPr>
                <w:rFonts w:ascii="Times New Roman" w:hAnsi="Times New Roman" w:cs="Times New Roman"/>
                <w:bCs/>
                <w:sz w:val="24"/>
                <w:lang w:eastAsia="ru-RU"/>
              </w:rPr>
              <w:t>«</w:t>
            </w:r>
            <w:r w:rsidRPr="008218CA">
              <w:rPr>
                <w:rFonts w:ascii="Times New Roman" w:hAnsi="Times New Roman" w:cs="Times New Roman"/>
                <w:bCs/>
                <w:sz w:val="24"/>
                <w:lang w:eastAsia="ru-RU"/>
              </w:rPr>
              <w:t>Искра</w:t>
            </w:r>
            <w:r>
              <w:rPr>
                <w:rFonts w:ascii="Times New Roman" w:hAnsi="Times New Roman" w:cs="Times New Roman"/>
                <w:bCs/>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439/В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04.07.24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1560</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156</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926D0C" w:rsidRDefault="004B7986" w:rsidP="004B7986">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 xml:space="preserve">Гражданин РФ Вагин </w:t>
            </w:r>
            <w:r>
              <w:rPr>
                <w:rFonts w:ascii="Times New Roman" w:hAnsi="Times New Roman" w:cs="Times New Roman"/>
                <w:sz w:val="24"/>
                <w:lang w:eastAsia="ru-RU"/>
              </w:rPr>
              <w:t>Аркадий Юрьевич</w:t>
            </w:r>
            <w:r w:rsidRPr="00926D0C">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440/В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 xml:space="preserve">03.11.15  </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125</w:t>
            </w:r>
          </w:p>
        </w:tc>
      </w:tr>
      <w:tr w:rsidR="004B7986" w:rsidRPr="008218CA" w:rsidTr="00815DD0">
        <w:trPr>
          <w:gridAfter w:val="4"/>
          <w:wAfter w:w="6378" w:type="dxa"/>
          <w:trHeight w:val="4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lastRenderedPageBreak/>
              <w:t>157</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926D0C" w:rsidRDefault="004B7986"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Гражданин РФ Шмаков Геннадий Геннадьевич</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442/В</w:t>
            </w:r>
          </w:p>
        </w:tc>
        <w:tc>
          <w:tcPr>
            <w:tcW w:w="1538" w:type="dxa"/>
            <w:gridSpan w:val="2"/>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01.10.19</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109</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158</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ТСЖ </w:t>
            </w:r>
            <w:r>
              <w:rPr>
                <w:rFonts w:ascii="Times New Roman" w:hAnsi="Times New Roman" w:cs="Times New Roman"/>
                <w:sz w:val="24"/>
                <w:lang w:eastAsia="ru-RU"/>
              </w:rPr>
              <w:t>«</w:t>
            </w:r>
            <w:r w:rsidRPr="008218CA">
              <w:rPr>
                <w:rFonts w:ascii="Times New Roman" w:hAnsi="Times New Roman" w:cs="Times New Roman"/>
                <w:sz w:val="24"/>
                <w:lang w:eastAsia="ru-RU"/>
              </w:rPr>
              <w:t>Альтернатива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459/В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28.01.11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4642</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159</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ОАО «СМУ-95</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464/В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16.05.11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4348</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160</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Чистый дом</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475/В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20.04.21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173</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161</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Чистый дом</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475</w:t>
            </w:r>
            <w:r>
              <w:rPr>
                <w:rFonts w:ascii="Times New Roman" w:hAnsi="Times New Roman" w:cs="Times New Roman"/>
                <w:sz w:val="24"/>
                <w:lang w:eastAsia="ru-RU"/>
              </w:rPr>
              <w:t>-1/В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15.10.21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14</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162</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ООО «Консул»</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477/В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14.01.21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101</w:t>
            </w:r>
          </w:p>
        </w:tc>
      </w:tr>
      <w:tr w:rsidR="004B7986"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163</w:t>
            </w:r>
          </w:p>
        </w:tc>
        <w:tc>
          <w:tcPr>
            <w:tcW w:w="441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Коваленко Е.П.</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477/6/В</w:t>
            </w:r>
          </w:p>
        </w:tc>
        <w:tc>
          <w:tcPr>
            <w:tcW w:w="15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4B7986"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86" w:rsidRPr="009F427C" w:rsidRDefault="004B7986" w:rsidP="004B7986">
            <w:pPr>
              <w:suppressAutoHyphens w:val="0"/>
              <w:jc w:val="center"/>
              <w:rPr>
                <w:rFonts w:ascii="Times New Roman" w:hAnsi="Times New Roman" w:cs="Times New Roman"/>
                <w:sz w:val="24"/>
                <w:lang w:eastAsia="ru-RU"/>
              </w:rPr>
            </w:pPr>
            <w:r w:rsidRPr="009F427C">
              <w:rPr>
                <w:rFonts w:ascii="Times New Roman" w:hAnsi="Times New Roman" w:cs="Times New Roman"/>
                <w:sz w:val="24"/>
                <w:lang w:eastAsia="ru-RU"/>
              </w:rPr>
              <w:t>164</w:t>
            </w:r>
          </w:p>
        </w:tc>
        <w:tc>
          <w:tcPr>
            <w:tcW w:w="4418" w:type="dxa"/>
            <w:gridSpan w:val="2"/>
            <w:tcBorders>
              <w:top w:val="single" w:sz="4" w:space="0" w:color="auto"/>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СКС</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478/6/В</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18.03.13</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178</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165</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Фельк</w:t>
            </w:r>
            <w:proofErr w:type="spellEnd"/>
            <w:r w:rsidRPr="00B71A44">
              <w:rPr>
                <w:rFonts w:ascii="Times New Roman" w:hAnsi="Times New Roman" w:cs="Times New Roman"/>
                <w:sz w:val="24"/>
                <w:lang w:eastAsia="ru-RU"/>
              </w:rPr>
              <w:t xml:space="preserve"> Любовь Дмитриевна</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479/В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20.02.13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23</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16</w:t>
            </w:r>
            <w:r>
              <w:rPr>
                <w:rFonts w:ascii="Times New Roman" w:hAnsi="Times New Roman" w:cs="Times New Roman"/>
                <w:sz w:val="24"/>
                <w:lang w:eastAsia="ru-RU"/>
              </w:rPr>
              <w:t>6</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ТСЖ «КРЕПОСТЬ»</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488</w:t>
            </w:r>
            <w:r>
              <w:rPr>
                <w:rFonts w:ascii="Times New Roman" w:hAnsi="Times New Roman" w:cs="Times New Roman"/>
                <w:sz w:val="24"/>
                <w:lang w:eastAsia="ru-RU"/>
              </w:rPr>
              <w:t>/СОИ/</w:t>
            </w:r>
            <w:r w:rsidRPr="008218CA">
              <w:rPr>
                <w:rFonts w:ascii="Times New Roman" w:hAnsi="Times New Roman" w:cs="Times New Roman"/>
                <w:sz w:val="24"/>
                <w:lang w:eastAsia="ru-RU"/>
              </w:rPr>
              <w:t>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20.05.21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1159</w:t>
            </w:r>
          </w:p>
        </w:tc>
      </w:tr>
      <w:tr w:rsidR="004B7986"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16</w:t>
            </w:r>
            <w:r>
              <w:rPr>
                <w:rFonts w:ascii="Times New Roman" w:hAnsi="Times New Roman" w:cs="Times New Roman"/>
                <w:sz w:val="24"/>
                <w:lang w:eastAsia="ru-RU"/>
              </w:rPr>
              <w:t>7</w:t>
            </w:r>
          </w:p>
        </w:tc>
        <w:tc>
          <w:tcPr>
            <w:tcW w:w="4418" w:type="dxa"/>
            <w:gridSpan w:val="2"/>
            <w:tcBorders>
              <w:top w:val="single" w:sz="4" w:space="0" w:color="auto"/>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Белов Дмитрий Александрович</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489В</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11.02.13</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4B7986" w:rsidRPr="008218CA" w:rsidTr="00815DD0">
        <w:trPr>
          <w:gridAfter w:val="4"/>
          <w:wAfter w:w="6378" w:type="dxa"/>
          <w:trHeight w:val="568"/>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16</w:t>
            </w:r>
            <w:r>
              <w:rPr>
                <w:rFonts w:ascii="Times New Roman" w:hAnsi="Times New Roman" w:cs="Times New Roman"/>
                <w:sz w:val="24"/>
                <w:lang w:eastAsia="ru-RU"/>
              </w:rPr>
              <w:t>8</w:t>
            </w:r>
          </w:p>
        </w:tc>
        <w:tc>
          <w:tcPr>
            <w:tcW w:w="4418" w:type="dxa"/>
            <w:gridSpan w:val="2"/>
            <w:tcBorders>
              <w:top w:val="single" w:sz="4" w:space="0" w:color="auto"/>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Белов Дмитрий Александрович</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489/П15А/В</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08.04.24</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36</w:t>
            </w:r>
          </w:p>
        </w:tc>
      </w:tr>
      <w:tr w:rsidR="004B7986" w:rsidRPr="008218CA" w:rsidTr="00815DD0">
        <w:trPr>
          <w:gridAfter w:val="4"/>
          <w:wAfter w:w="6378" w:type="dxa"/>
          <w:trHeight w:val="30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w:t>
            </w:r>
            <w:r>
              <w:rPr>
                <w:rFonts w:ascii="Times New Roman" w:hAnsi="Times New Roman" w:cs="Times New Roman"/>
                <w:sz w:val="24"/>
                <w:lang w:eastAsia="ru-RU"/>
              </w:rPr>
              <w:t>69</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«ПРОФИ»</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18.03.13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302</w:t>
            </w:r>
          </w:p>
        </w:tc>
      </w:tr>
      <w:tr w:rsidR="004B7986" w:rsidRPr="008218CA" w:rsidTr="00815DD0">
        <w:trPr>
          <w:gridAfter w:val="4"/>
          <w:wAfter w:w="6378" w:type="dxa"/>
          <w:trHeight w:val="34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17</w:t>
            </w:r>
            <w:r>
              <w:rPr>
                <w:rFonts w:ascii="Times New Roman" w:hAnsi="Times New Roman" w:cs="Times New Roman"/>
                <w:sz w:val="24"/>
                <w:lang w:eastAsia="ru-RU"/>
              </w:rPr>
              <w:t>0</w:t>
            </w:r>
          </w:p>
        </w:tc>
        <w:tc>
          <w:tcPr>
            <w:tcW w:w="4418" w:type="dxa"/>
            <w:gridSpan w:val="2"/>
            <w:tcBorders>
              <w:top w:val="single" w:sz="4" w:space="0" w:color="auto"/>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фирма «Уровень»</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492-2/В</w:t>
            </w:r>
          </w:p>
        </w:tc>
        <w:tc>
          <w:tcPr>
            <w:tcW w:w="1538" w:type="dxa"/>
            <w:gridSpan w:val="2"/>
            <w:tcBorders>
              <w:top w:val="single" w:sz="4" w:space="0" w:color="auto"/>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01.10.19</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43</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0F70A2" w:rsidRDefault="004B7986" w:rsidP="004B7986">
            <w:pPr>
              <w:suppressAutoHyphens w:val="0"/>
              <w:jc w:val="center"/>
              <w:rPr>
                <w:rFonts w:ascii="Times New Roman" w:hAnsi="Times New Roman" w:cs="Times New Roman"/>
                <w:sz w:val="24"/>
                <w:lang w:eastAsia="ru-RU"/>
              </w:rPr>
            </w:pPr>
            <w:r w:rsidRPr="000F70A2">
              <w:rPr>
                <w:rFonts w:ascii="Times New Roman" w:hAnsi="Times New Roman" w:cs="Times New Roman"/>
                <w:sz w:val="24"/>
                <w:lang w:eastAsia="ru-RU"/>
              </w:rPr>
              <w:t>171</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0F70A2" w:rsidRDefault="004B7986" w:rsidP="004B7986">
            <w:pPr>
              <w:suppressAutoHyphens w:val="0"/>
              <w:jc w:val="left"/>
              <w:rPr>
                <w:rFonts w:ascii="Times New Roman" w:hAnsi="Times New Roman" w:cs="Times New Roman"/>
                <w:sz w:val="24"/>
                <w:lang w:eastAsia="ru-RU"/>
              </w:rPr>
            </w:pPr>
            <w:r w:rsidRPr="000F70A2">
              <w:rPr>
                <w:rFonts w:ascii="Times New Roman" w:hAnsi="Times New Roman" w:cs="Times New Roman"/>
                <w:sz w:val="24"/>
                <w:lang w:eastAsia="ru-RU"/>
              </w:rPr>
              <w:t>ООО «</w:t>
            </w:r>
            <w:proofErr w:type="spellStart"/>
            <w:r w:rsidRPr="000F70A2">
              <w:rPr>
                <w:rFonts w:ascii="Times New Roman" w:hAnsi="Times New Roman" w:cs="Times New Roman"/>
                <w:sz w:val="24"/>
                <w:lang w:eastAsia="ru-RU"/>
              </w:rPr>
              <w:t>ТОиР</w:t>
            </w:r>
            <w:proofErr w:type="spellEnd"/>
            <w:r w:rsidRPr="000F70A2">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0F70A2" w:rsidRDefault="004B7986" w:rsidP="004B7986">
            <w:pPr>
              <w:suppressAutoHyphens w:val="0"/>
              <w:jc w:val="center"/>
              <w:rPr>
                <w:rFonts w:ascii="Times New Roman" w:hAnsi="Times New Roman" w:cs="Times New Roman"/>
                <w:sz w:val="24"/>
                <w:lang w:eastAsia="ru-RU"/>
              </w:rPr>
            </w:pPr>
            <w:r w:rsidRPr="000F70A2">
              <w:rPr>
                <w:rFonts w:ascii="Times New Roman" w:hAnsi="Times New Roman" w:cs="Times New Roman"/>
                <w:sz w:val="24"/>
                <w:lang w:eastAsia="ru-RU"/>
              </w:rPr>
              <w:t>496/В/Г26/4</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0F70A2" w:rsidRDefault="004B7986" w:rsidP="004B7986">
            <w:pPr>
              <w:suppressAutoHyphens w:val="0"/>
              <w:jc w:val="center"/>
              <w:rPr>
                <w:rFonts w:ascii="Times New Roman" w:hAnsi="Times New Roman" w:cs="Times New Roman"/>
                <w:sz w:val="24"/>
                <w:lang w:eastAsia="ru-RU"/>
              </w:rPr>
            </w:pPr>
            <w:r w:rsidRPr="000F70A2">
              <w:rPr>
                <w:rFonts w:ascii="Times New Roman" w:hAnsi="Times New Roman" w:cs="Times New Roman"/>
                <w:sz w:val="24"/>
                <w:lang w:eastAsia="ru-RU"/>
              </w:rPr>
              <w:t>24.08.17</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0F70A2" w:rsidRDefault="004B7986" w:rsidP="004B7986">
            <w:pPr>
              <w:suppressAutoHyphens w:val="0"/>
              <w:jc w:val="center"/>
              <w:rPr>
                <w:rFonts w:ascii="Times New Roman" w:hAnsi="Times New Roman" w:cs="Times New Roman"/>
                <w:sz w:val="24"/>
                <w:lang w:eastAsia="ru-RU"/>
              </w:rPr>
            </w:pPr>
            <w:r w:rsidRPr="000F70A2">
              <w:rPr>
                <w:rFonts w:ascii="Times New Roman" w:hAnsi="Times New Roman" w:cs="Times New Roman"/>
                <w:sz w:val="24"/>
                <w:lang w:eastAsia="ru-RU"/>
              </w:rPr>
              <w:t>223</w:t>
            </w:r>
          </w:p>
        </w:tc>
      </w:tr>
      <w:tr w:rsidR="004B7986" w:rsidRPr="008218CA" w:rsidTr="00815DD0">
        <w:trPr>
          <w:gridAfter w:val="4"/>
          <w:wAfter w:w="6378" w:type="dxa"/>
          <w:trHeight w:val="300"/>
        </w:trPr>
        <w:tc>
          <w:tcPr>
            <w:tcW w:w="700" w:type="dxa"/>
            <w:tcBorders>
              <w:top w:val="nil"/>
              <w:left w:val="single" w:sz="4" w:space="0" w:color="auto"/>
              <w:bottom w:val="single" w:sz="4" w:space="0" w:color="000000"/>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17</w:t>
            </w:r>
            <w:r>
              <w:rPr>
                <w:rFonts w:ascii="Times New Roman" w:hAnsi="Times New Roman" w:cs="Times New Roman"/>
                <w:sz w:val="24"/>
                <w:lang w:eastAsia="ru-RU"/>
              </w:rPr>
              <w:t>2</w:t>
            </w:r>
          </w:p>
        </w:tc>
        <w:tc>
          <w:tcPr>
            <w:tcW w:w="4418" w:type="dxa"/>
            <w:gridSpan w:val="2"/>
            <w:tcBorders>
              <w:top w:val="nil"/>
              <w:left w:val="nil"/>
              <w:bottom w:val="single" w:sz="4" w:space="0" w:color="000000"/>
              <w:right w:val="single" w:sz="4" w:space="0" w:color="auto"/>
            </w:tcBorders>
            <w:shd w:val="clear" w:color="auto" w:fill="auto"/>
            <w:noWrap/>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Федоренко Александр Николаевич</w:t>
            </w:r>
          </w:p>
        </w:tc>
        <w:tc>
          <w:tcPr>
            <w:tcW w:w="1549" w:type="dxa"/>
            <w:tcBorders>
              <w:top w:val="nil"/>
              <w:left w:val="nil"/>
              <w:bottom w:val="single" w:sz="4" w:space="0" w:color="000000"/>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497/357/В</w:t>
            </w:r>
          </w:p>
        </w:tc>
        <w:tc>
          <w:tcPr>
            <w:tcW w:w="1538" w:type="dxa"/>
            <w:gridSpan w:val="2"/>
            <w:tcBorders>
              <w:top w:val="nil"/>
              <w:left w:val="nil"/>
              <w:bottom w:val="single" w:sz="4" w:space="0" w:color="000000"/>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21.08.13</w:t>
            </w:r>
          </w:p>
        </w:tc>
        <w:tc>
          <w:tcPr>
            <w:tcW w:w="2126" w:type="dxa"/>
            <w:gridSpan w:val="2"/>
            <w:tcBorders>
              <w:top w:val="nil"/>
              <w:left w:val="nil"/>
              <w:bottom w:val="single" w:sz="4" w:space="0" w:color="000000"/>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102</w:t>
            </w:r>
          </w:p>
        </w:tc>
      </w:tr>
      <w:tr w:rsidR="004B7986" w:rsidRPr="008218CA" w:rsidTr="00815DD0">
        <w:trPr>
          <w:gridAfter w:val="4"/>
          <w:wAfter w:w="6378" w:type="dxa"/>
          <w:trHeight w:val="291"/>
        </w:trPr>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17</w:t>
            </w:r>
            <w:r>
              <w:rPr>
                <w:rFonts w:ascii="Times New Roman" w:hAnsi="Times New Roman" w:cs="Times New Roman"/>
                <w:sz w:val="24"/>
                <w:lang w:eastAsia="ru-RU"/>
              </w:rPr>
              <w:t>3</w:t>
            </w:r>
          </w:p>
        </w:tc>
        <w:tc>
          <w:tcPr>
            <w:tcW w:w="4418"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ТСЖ «Альянс»</w:t>
            </w:r>
          </w:p>
        </w:tc>
        <w:tc>
          <w:tcPr>
            <w:tcW w:w="15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499/В</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04.12.13</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3580</w:t>
            </w:r>
          </w:p>
        </w:tc>
      </w:tr>
      <w:tr w:rsidR="004B7986" w:rsidRPr="008218CA" w:rsidTr="00815DD0">
        <w:trPr>
          <w:gridAfter w:val="4"/>
          <w:wAfter w:w="6378" w:type="dxa"/>
          <w:trHeight w:val="346"/>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17</w:t>
            </w:r>
            <w:r>
              <w:rPr>
                <w:rFonts w:ascii="Times New Roman" w:hAnsi="Times New Roman" w:cs="Times New Roman"/>
                <w:sz w:val="24"/>
                <w:lang w:eastAsia="ru-RU"/>
              </w:rPr>
              <w:t>4</w:t>
            </w:r>
          </w:p>
        </w:tc>
        <w:tc>
          <w:tcPr>
            <w:tcW w:w="4418" w:type="dxa"/>
            <w:gridSpan w:val="2"/>
            <w:tcBorders>
              <w:top w:val="single" w:sz="4" w:space="0" w:color="000000"/>
              <w:left w:val="nil"/>
              <w:bottom w:val="single" w:sz="4" w:space="0" w:color="auto"/>
              <w:right w:val="single" w:sz="4" w:space="0" w:color="auto"/>
            </w:tcBorders>
            <w:shd w:val="clear" w:color="auto" w:fill="auto"/>
            <w:noWrap/>
            <w:vAlign w:val="center"/>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ООО «Империя» </w:t>
            </w:r>
          </w:p>
        </w:tc>
        <w:tc>
          <w:tcPr>
            <w:tcW w:w="1549" w:type="dxa"/>
            <w:tcBorders>
              <w:top w:val="single" w:sz="4" w:space="0" w:color="000000"/>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501/В</w:t>
            </w:r>
            <w:r w:rsidRPr="008218CA">
              <w:rPr>
                <w:rFonts w:ascii="Times New Roman" w:hAnsi="Times New Roman" w:cs="Times New Roman"/>
                <w:sz w:val="24"/>
                <w:lang w:eastAsia="ru-RU"/>
              </w:rPr>
              <w:t xml:space="preserve"> </w:t>
            </w:r>
          </w:p>
        </w:tc>
        <w:tc>
          <w:tcPr>
            <w:tcW w:w="1538" w:type="dxa"/>
            <w:gridSpan w:val="2"/>
            <w:tcBorders>
              <w:top w:val="single" w:sz="4" w:space="0" w:color="000000"/>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11.10.13</w:t>
            </w:r>
            <w:r w:rsidRPr="008218CA">
              <w:rPr>
                <w:rFonts w:ascii="Times New Roman" w:hAnsi="Times New Roman" w:cs="Times New Roman"/>
                <w:sz w:val="24"/>
                <w:lang w:eastAsia="ru-RU"/>
              </w:rPr>
              <w:t xml:space="preserve"> </w:t>
            </w:r>
          </w:p>
        </w:tc>
        <w:tc>
          <w:tcPr>
            <w:tcW w:w="2126" w:type="dxa"/>
            <w:gridSpan w:val="2"/>
            <w:tcBorders>
              <w:top w:val="single" w:sz="4" w:space="0" w:color="000000"/>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106</w:t>
            </w:r>
          </w:p>
        </w:tc>
      </w:tr>
      <w:tr w:rsidR="004B7986"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17</w:t>
            </w:r>
            <w:r>
              <w:rPr>
                <w:rFonts w:ascii="Times New Roman" w:hAnsi="Times New Roman" w:cs="Times New Roman"/>
                <w:sz w:val="24"/>
                <w:lang w:eastAsia="ru-RU"/>
              </w:rPr>
              <w:t>5</w:t>
            </w:r>
          </w:p>
        </w:tc>
        <w:tc>
          <w:tcPr>
            <w:tcW w:w="4418" w:type="dxa"/>
            <w:gridSpan w:val="2"/>
            <w:tcBorders>
              <w:top w:val="single" w:sz="4" w:space="0" w:color="auto"/>
              <w:left w:val="nil"/>
              <w:bottom w:val="single" w:sz="4" w:space="0" w:color="auto"/>
              <w:right w:val="single" w:sz="4" w:space="0" w:color="auto"/>
            </w:tcBorders>
            <w:shd w:val="clear" w:color="auto" w:fill="auto"/>
            <w:vAlign w:val="center"/>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«Империя»</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501/490/В</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11.07.16</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16</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17</w:t>
            </w:r>
            <w:r>
              <w:rPr>
                <w:rFonts w:ascii="Times New Roman" w:hAnsi="Times New Roman" w:cs="Times New Roman"/>
                <w:sz w:val="24"/>
                <w:lang w:eastAsia="ru-RU"/>
              </w:rPr>
              <w:t>6</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Кудринская Яна Викторовна</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502/317/В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11.10.13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2450</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17</w:t>
            </w:r>
            <w:r>
              <w:rPr>
                <w:rFonts w:ascii="Times New Roman" w:hAnsi="Times New Roman" w:cs="Times New Roman"/>
                <w:sz w:val="24"/>
                <w:lang w:eastAsia="ru-RU"/>
              </w:rPr>
              <w:t>7</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Бессонов Игорь Анатольевич</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503/В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28.04.17</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96</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17</w:t>
            </w:r>
            <w:r>
              <w:rPr>
                <w:rFonts w:ascii="Times New Roman" w:hAnsi="Times New Roman" w:cs="Times New Roman"/>
                <w:sz w:val="24"/>
                <w:lang w:eastAsia="ru-RU"/>
              </w:rPr>
              <w:t>8</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Бессонов Игорь Анатольевич</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503/465/В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06.11.19</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265</w:t>
            </w:r>
          </w:p>
        </w:tc>
      </w:tr>
      <w:tr w:rsidR="004B7986" w:rsidRPr="008218CA" w:rsidTr="00815DD0">
        <w:trPr>
          <w:gridAfter w:val="4"/>
          <w:wAfter w:w="6378" w:type="dxa"/>
          <w:trHeight w:val="39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1</w:t>
            </w:r>
            <w:r>
              <w:rPr>
                <w:rFonts w:ascii="Times New Roman" w:hAnsi="Times New Roman" w:cs="Times New Roman"/>
                <w:sz w:val="24"/>
                <w:lang w:eastAsia="ru-RU"/>
              </w:rPr>
              <w:t>79</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Бессонов Игорь Анатольевич</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503/465/В</w:t>
            </w:r>
          </w:p>
        </w:tc>
        <w:tc>
          <w:tcPr>
            <w:tcW w:w="1538" w:type="dxa"/>
            <w:gridSpan w:val="2"/>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28.11.14</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28</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18</w:t>
            </w:r>
            <w:r>
              <w:rPr>
                <w:rFonts w:ascii="Times New Roman" w:hAnsi="Times New Roman" w:cs="Times New Roman"/>
                <w:sz w:val="24"/>
                <w:lang w:eastAsia="ru-RU"/>
              </w:rPr>
              <w:t>0</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Гудин</w:t>
            </w:r>
            <w:proofErr w:type="spellEnd"/>
            <w:r w:rsidRPr="00B71A44">
              <w:rPr>
                <w:rFonts w:ascii="Times New Roman" w:hAnsi="Times New Roman" w:cs="Times New Roman"/>
                <w:sz w:val="24"/>
                <w:lang w:eastAsia="ru-RU"/>
              </w:rPr>
              <w:t xml:space="preserve"> Дмитрий Сергеевич</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504/11/В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02.12.13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58</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18</w:t>
            </w:r>
            <w:r>
              <w:rPr>
                <w:rFonts w:ascii="Times New Roman" w:hAnsi="Times New Roman" w:cs="Times New Roman"/>
                <w:sz w:val="24"/>
                <w:lang w:eastAsia="ru-RU"/>
              </w:rPr>
              <w:t>1</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B71A44" w:rsidRDefault="004B7986" w:rsidP="004B7986">
            <w:pPr>
              <w:suppressAutoHyphens w:val="0"/>
              <w:jc w:val="left"/>
              <w:rPr>
                <w:rFonts w:ascii="Times New Roman" w:hAnsi="Times New Roman" w:cs="Times New Roman"/>
                <w:sz w:val="24"/>
                <w:lang w:eastAsia="ru-RU"/>
              </w:rPr>
            </w:pPr>
            <w:proofErr w:type="spellStart"/>
            <w:r w:rsidRPr="00B71A44">
              <w:rPr>
                <w:rFonts w:ascii="Times New Roman" w:hAnsi="Times New Roman" w:cs="Times New Roman"/>
                <w:sz w:val="24"/>
                <w:lang w:eastAsia="ru-RU"/>
              </w:rPr>
              <w:t>ИП</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Сабитов</w:t>
            </w:r>
            <w:proofErr w:type="spellEnd"/>
            <w:r w:rsidRPr="00B71A44">
              <w:rPr>
                <w:rFonts w:ascii="Times New Roman" w:hAnsi="Times New Roman" w:cs="Times New Roman"/>
                <w:sz w:val="24"/>
                <w:lang w:eastAsia="ru-RU"/>
              </w:rPr>
              <w:t xml:space="preserve"> Олег </w:t>
            </w:r>
            <w:proofErr w:type="spellStart"/>
            <w:r w:rsidRPr="00B71A44">
              <w:rPr>
                <w:rFonts w:ascii="Times New Roman" w:hAnsi="Times New Roman" w:cs="Times New Roman"/>
                <w:sz w:val="24"/>
                <w:lang w:eastAsia="ru-RU"/>
              </w:rPr>
              <w:t>Фаридович</w:t>
            </w:r>
            <w:proofErr w:type="spellEnd"/>
            <w:r w:rsidRPr="00B71A44">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506/В</w:t>
            </w:r>
          </w:p>
        </w:tc>
        <w:tc>
          <w:tcPr>
            <w:tcW w:w="1538" w:type="dxa"/>
            <w:gridSpan w:val="2"/>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10.07.18</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101</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18</w:t>
            </w:r>
            <w:r>
              <w:rPr>
                <w:rFonts w:ascii="Times New Roman" w:hAnsi="Times New Roman" w:cs="Times New Roman"/>
                <w:sz w:val="24"/>
                <w:lang w:eastAsia="ru-RU"/>
              </w:rPr>
              <w:t>2</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ОА «Легион»</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507/В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17.02.16</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111</w:t>
            </w:r>
          </w:p>
        </w:tc>
      </w:tr>
      <w:tr w:rsidR="004B7986" w:rsidRPr="008218CA" w:rsidTr="00815DD0">
        <w:trPr>
          <w:gridAfter w:val="4"/>
          <w:wAfter w:w="6378" w:type="dxa"/>
          <w:trHeight w:val="35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18</w:t>
            </w:r>
            <w:r>
              <w:rPr>
                <w:rFonts w:ascii="Times New Roman" w:hAnsi="Times New Roman" w:cs="Times New Roman"/>
                <w:sz w:val="24"/>
                <w:lang w:eastAsia="ru-RU"/>
              </w:rPr>
              <w:t>3</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СМС «Гранит»</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509/478/В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10.12.15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191</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18</w:t>
            </w:r>
            <w:r>
              <w:rPr>
                <w:rFonts w:ascii="Times New Roman" w:hAnsi="Times New Roman" w:cs="Times New Roman"/>
                <w:sz w:val="24"/>
                <w:lang w:eastAsia="ru-RU"/>
              </w:rPr>
              <w:t>4</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Чурсин</w:t>
            </w:r>
            <w:proofErr w:type="spellEnd"/>
            <w:r w:rsidRPr="00B71A44">
              <w:rPr>
                <w:rFonts w:ascii="Times New Roman" w:hAnsi="Times New Roman" w:cs="Times New Roman"/>
                <w:sz w:val="24"/>
                <w:lang w:eastAsia="ru-RU"/>
              </w:rPr>
              <w:t xml:space="preserve"> Сергей Владимирович </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512/В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10.04.15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322</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18</w:t>
            </w:r>
            <w:r>
              <w:rPr>
                <w:rFonts w:ascii="Times New Roman" w:hAnsi="Times New Roman" w:cs="Times New Roman"/>
                <w:sz w:val="24"/>
                <w:lang w:eastAsia="ru-RU"/>
              </w:rPr>
              <w:t>5</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w:t>
            </w:r>
            <w:proofErr w:type="spellStart"/>
            <w:r w:rsidRPr="00B71A44">
              <w:rPr>
                <w:rFonts w:ascii="Times New Roman" w:hAnsi="Times New Roman" w:cs="Times New Roman"/>
                <w:sz w:val="24"/>
                <w:lang w:eastAsia="ru-RU"/>
              </w:rPr>
              <w:t>Техносервис</w:t>
            </w:r>
            <w:proofErr w:type="spellEnd"/>
            <w:r w:rsidRPr="00B71A44">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516/В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30.11.21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110</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18</w:t>
            </w:r>
            <w:r>
              <w:rPr>
                <w:rFonts w:ascii="Times New Roman" w:hAnsi="Times New Roman" w:cs="Times New Roman"/>
                <w:sz w:val="24"/>
                <w:lang w:eastAsia="ru-RU"/>
              </w:rPr>
              <w:t>6</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w:t>
            </w:r>
            <w:proofErr w:type="spellStart"/>
            <w:r w:rsidRPr="00B71A44">
              <w:rPr>
                <w:rFonts w:ascii="Times New Roman" w:hAnsi="Times New Roman" w:cs="Times New Roman"/>
                <w:sz w:val="24"/>
                <w:lang w:eastAsia="ru-RU"/>
              </w:rPr>
              <w:t>Техносервис</w:t>
            </w:r>
            <w:proofErr w:type="spellEnd"/>
            <w:r w:rsidRPr="00B71A44">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516/К8/В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30.03.22</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53</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18</w:t>
            </w:r>
            <w:r>
              <w:rPr>
                <w:rFonts w:ascii="Times New Roman" w:hAnsi="Times New Roman" w:cs="Times New Roman"/>
                <w:sz w:val="24"/>
                <w:lang w:eastAsia="ru-RU"/>
              </w:rPr>
              <w:t>7</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«ЕСЦ»</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526/В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11.03.15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32</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18</w:t>
            </w:r>
            <w:r>
              <w:rPr>
                <w:rFonts w:ascii="Times New Roman" w:hAnsi="Times New Roman" w:cs="Times New Roman"/>
                <w:sz w:val="24"/>
                <w:lang w:eastAsia="ru-RU"/>
              </w:rPr>
              <w:t>8</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магазин «Юбилейный»</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527/6/В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21.04.17</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416</w:t>
            </w:r>
          </w:p>
        </w:tc>
      </w:tr>
      <w:tr w:rsidR="004B7986"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w:t>
            </w:r>
            <w:r>
              <w:rPr>
                <w:rFonts w:ascii="Times New Roman" w:hAnsi="Times New Roman" w:cs="Times New Roman"/>
                <w:sz w:val="24"/>
                <w:lang w:eastAsia="ru-RU"/>
              </w:rPr>
              <w:t>89</w:t>
            </w:r>
          </w:p>
        </w:tc>
        <w:tc>
          <w:tcPr>
            <w:tcW w:w="4418" w:type="dxa"/>
            <w:gridSpan w:val="2"/>
            <w:tcBorders>
              <w:top w:val="single" w:sz="4" w:space="0" w:color="auto"/>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магазин «Юбилейный»</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527/321/В</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10.02.21</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36</w:t>
            </w:r>
          </w:p>
        </w:tc>
      </w:tr>
      <w:tr w:rsidR="004B7986" w:rsidRPr="008218CA" w:rsidTr="00815DD0">
        <w:trPr>
          <w:gridAfter w:val="4"/>
          <w:wAfter w:w="6378" w:type="dxa"/>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19</w:t>
            </w:r>
            <w:r>
              <w:rPr>
                <w:rFonts w:ascii="Times New Roman" w:hAnsi="Times New Roman" w:cs="Times New Roman"/>
                <w:sz w:val="24"/>
                <w:lang w:eastAsia="ru-RU"/>
              </w:rPr>
              <w:t>0</w:t>
            </w:r>
          </w:p>
        </w:tc>
        <w:tc>
          <w:tcPr>
            <w:tcW w:w="4418" w:type="dxa"/>
            <w:gridSpan w:val="2"/>
            <w:tcBorders>
              <w:top w:val="single" w:sz="4" w:space="0" w:color="000000"/>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«Аркада»</w:t>
            </w:r>
          </w:p>
        </w:tc>
        <w:tc>
          <w:tcPr>
            <w:tcW w:w="1549" w:type="dxa"/>
            <w:tcBorders>
              <w:top w:val="single" w:sz="4" w:space="0" w:color="000000"/>
              <w:left w:val="nil"/>
              <w:bottom w:val="single" w:sz="4" w:space="0" w:color="auto"/>
              <w:right w:val="single" w:sz="4" w:space="0" w:color="auto"/>
            </w:tcBorders>
            <w:shd w:val="clear" w:color="auto" w:fill="auto"/>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528/В</w:t>
            </w:r>
          </w:p>
        </w:tc>
        <w:tc>
          <w:tcPr>
            <w:tcW w:w="1538" w:type="dxa"/>
            <w:gridSpan w:val="2"/>
            <w:tcBorders>
              <w:top w:val="single" w:sz="4" w:space="0" w:color="000000"/>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26.09.22</w:t>
            </w:r>
          </w:p>
        </w:tc>
        <w:tc>
          <w:tcPr>
            <w:tcW w:w="2126" w:type="dxa"/>
            <w:gridSpan w:val="2"/>
            <w:tcBorders>
              <w:top w:val="single" w:sz="4" w:space="0" w:color="000000"/>
              <w:left w:val="nil"/>
              <w:bottom w:val="single" w:sz="4" w:space="0" w:color="auto"/>
              <w:right w:val="single" w:sz="4" w:space="0" w:color="auto"/>
            </w:tcBorders>
            <w:shd w:val="clear" w:color="auto" w:fill="auto"/>
            <w:noWrap/>
            <w:vAlign w:val="center"/>
            <w:hideMark/>
          </w:tcPr>
          <w:p w:rsidR="004B7986"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32</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19</w:t>
            </w:r>
            <w:r>
              <w:rPr>
                <w:rFonts w:ascii="Times New Roman" w:hAnsi="Times New Roman" w:cs="Times New Roman"/>
                <w:sz w:val="24"/>
                <w:lang w:eastAsia="ru-RU"/>
              </w:rPr>
              <w:t>1</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Наумкин</w:t>
            </w:r>
            <w:proofErr w:type="spellEnd"/>
            <w:r w:rsidRPr="00B71A44">
              <w:rPr>
                <w:rFonts w:ascii="Times New Roman" w:hAnsi="Times New Roman" w:cs="Times New Roman"/>
                <w:sz w:val="24"/>
                <w:lang w:eastAsia="ru-RU"/>
              </w:rPr>
              <w:t xml:space="preserve"> Вячеслав Геннадьевич</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529/В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20.11.18</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112</w:t>
            </w:r>
          </w:p>
        </w:tc>
      </w:tr>
      <w:tr w:rsidR="004B7986" w:rsidRPr="008218CA" w:rsidTr="00815DD0">
        <w:trPr>
          <w:gridAfter w:val="4"/>
          <w:wAfter w:w="6378" w:type="dxa"/>
          <w:trHeight w:val="4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19</w:t>
            </w:r>
            <w:r>
              <w:rPr>
                <w:rFonts w:ascii="Times New Roman" w:hAnsi="Times New Roman" w:cs="Times New Roman"/>
                <w:sz w:val="24"/>
                <w:lang w:eastAsia="ru-RU"/>
              </w:rPr>
              <w:t>2</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Скомороха Александр Витальевич</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530/490//В</w:t>
            </w:r>
          </w:p>
        </w:tc>
        <w:tc>
          <w:tcPr>
            <w:tcW w:w="1538" w:type="dxa"/>
            <w:gridSpan w:val="2"/>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03.11.15г</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428</w:t>
            </w:r>
          </w:p>
        </w:tc>
      </w:tr>
      <w:tr w:rsidR="004B7986" w:rsidRPr="008218CA" w:rsidTr="00815DD0">
        <w:trPr>
          <w:gridAfter w:val="4"/>
          <w:wAfter w:w="6378"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19</w:t>
            </w:r>
            <w:r>
              <w:rPr>
                <w:rFonts w:ascii="Times New Roman" w:hAnsi="Times New Roman" w:cs="Times New Roman"/>
                <w:sz w:val="24"/>
                <w:lang w:eastAsia="ru-RU"/>
              </w:rPr>
              <w:t>3</w:t>
            </w:r>
          </w:p>
        </w:tc>
        <w:tc>
          <w:tcPr>
            <w:tcW w:w="4418" w:type="dxa"/>
            <w:gridSpan w:val="2"/>
            <w:tcBorders>
              <w:top w:val="single" w:sz="4" w:space="0" w:color="auto"/>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СНТ «Урожай»</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531/В</w:t>
            </w:r>
          </w:p>
        </w:tc>
        <w:tc>
          <w:tcPr>
            <w:tcW w:w="1538"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18.08.16</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1335</w:t>
            </w:r>
          </w:p>
        </w:tc>
      </w:tr>
      <w:tr w:rsidR="004B7986" w:rsidRPr="008218CA" w:rsidTr="00815DD0">
        <w:trPr>
          <w:gridAfter w:val="4"/>
          <w:wAfter w:w="6378" w:type="dxa"/>
          <w:trHeight w:val="30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19</w:t>
            </w:r>
            <w:r>
              <w:rPr>
                <w:rFonts w:ascii="Times New Roman" w:hAnsi="Times New Roman" w:cs="Times New Roman"/>
                <w:sz w:val="24"/>
                <w:lang w:eastAsia="ru-RU"/>
              </w:rPr>
              <w:t>4</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ООО «Стимул +» </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 xml:space="preserve">532/В </w:t>
            </w:r>
          </w:p>
        </w:tc>
        <w:tc>
          <w:tcPr>
            <w:tcW w:w="1538" w:type="dxa"/>
            <w:gridSpan w:val="2"/>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 xml:space="preserve">21.09.15 </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493</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lastRenderedPageBreak/>
              <w:t>19</w:t>
            </w:r>
            <w:r>
              <w:rPr>
                <w:rFonts w:ascii="Times New Roman" w:hAnsi="Times New Roman" w:cs="Times New Roman"/>
                <w:sz w:val="24"/>
                <w:lang w:eastAsia="ru-RU"/>
              </w:rPr>
              <w:t>5</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«Стимул +»</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532//558/В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27.09.16</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209</w:t>
            </w:r>
          </w:p>
        </w:tc>
      </w:tr>
      <w:tr w:rsidR="004B7986" w:rsidRPr="008218CA" w:rsidTr="00815DD0">
        <w:trPr>
          <w:gridAfter w:val="4"/>
          <w:wAfter w:w="6378" w:type="dxa"/>
          <w:trHeight w:val="304"/>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19</w:t>
            </w:r>
            <w:r>
              <w:rPr>
                <w:rFonts w:ascii="Times New Roman" w:hAnsi="Times New Roman" w:cs="Times New Roman"/>
                <w:sz w:val="24"/>
                <w:lang w:eastAsia="ru-RU"/>
              </w:rPr>
              <w:t>6</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Сидорова Оксана Александровна</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534/В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06.11.15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310</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19</w:t>
            </w:r>
            <w:r>
              <w:rPr>
                <w:rFonts w:ascii="Times New Roman" w:hAnsi="Times New Roman" w:cs="Times New Roman"/>
                <w:sz w:val="24"/>
                <w:lang w:eastAsia="ru-RU"/>
              </w:rPr>
              <w:t>7</w:t>
            </w:r>
          </w:p>
        </w:tc>
        <w:tc>
          <w:tcPr>
            <w:tcW w:w="4418" w:type="dxa"/>
            <w:gridSpan w:val="2"/>
            <w:tcBorders>
              <w:top w:val="nil"/>
              <w:left w:val="nil"/>
              <w:bottom w:val="single" w:sz="4" w:space="0" w:color="auto"/>
              <w:right w:val="single" w:sz="4" w:space="0" w:color="auto"/>
            </w:tcBorders>
            <w:shd w:val="clear" w:color="auto" w:fill="auto"/>
            <w:vAlign w:val="center"/>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Ванямов</w:t>
            </w:r>
            <w:proofErr w:type="spellEnd"/>
            <w:r w:rsidRPr="00B71A44">
              <w:rPr>
                <w:rFonts w:ascii="Times New Roman" w:hAnsi="Times New Roman" w:cs="Times New Roman"/>
                <w:sz w:val="24"/>
                <w:lang w:eastAsia="ru-RU"/>
              </w:rPr>
              <w:t xml:space="preserve"> Владимир Владимирович</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535/В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23.11.15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181</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19</w:t>
            </w:r>
            <w:r>
              <w:rPr>
                <w:rFonts w:ascii="Times New Roman" w:hAnsi="Times New Roman" w:cs="Times New Roman"/>
                <w:sz w:val="24"/>
                <w:lang w:eastAsia="ru-RU"/>
              </w:rPr>
              <w:t>8</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ООО «Актив» </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536/490//В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03.11.15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750</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199</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Шукайлов</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М.И</w:t>
            </w:r>
            <w:proofErr w:type="spellEnd"/>
            <w:r w:rsidRPr="00B71A44">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541/490/В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05.11.15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20</w:t>
            </w:r>
            <w:r>
              <w:rPr>
                <w:rFonts w:ascii="Times New Roman" w:hAnsi="Times New Roman" w:cs="Times New Roman"/>
                <w:sz w:val="24"/>
                <w:lang w:eastAsia="ru-RU"/>
              </w:rPr>
              <w:t>0</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Шукайлов</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П.М</w:t>
            </w:r>
            <w:proofErr w:type="spellEnd"/>
            <w:r w:rsidRPr="00B71A44">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542/490/В</w:t>
            </w:r>
          </w:p>
        </w:tc>
        <w:tc>
          <w:tcPr>
            <w:tcW w:w="1538" w:type="dxa"/>
            <w:gridSpan w:val="2"/>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05.11.15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20</w:t>
            </w:r>
            <w:r>
              <w:rPr>
                <w:rFonts w:ascii="Times New Roman" w:hAnsi="Times New Roman" w:cs="Times New Roman"/>
                <w:sz w:val="24"/>
                <w:lang w:eastAsia="ru-RU"/>
              </w:rPr>
              <w:t>1</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Савельев С.С.</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543/490/В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05.11.15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4B7986" w:rsidRPr="008218CA" w:rsidTr="00815DD0">
        <w:trPr>
          <w:gridAfter w:val="4"/>
          <w:wAfter w:w="6378"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B7986" w:rsidRPr="00B71A44" w:rsidRDefault="004B7986" w:rsidP="004B7986">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20</w:t>
            </w:r>
            <w:r>
              <w:rPr>
                <w:rFonts w:ascii="Times New Roman" w:hAnsi="Times New Roman" w:cs="Times New Roman"/>
                <w:sz w:val="24"/>
                <w:lang w:eastAsia="ru-RU"/>
              </w:rPr>
              <w:t>2</w:t>
            </w:r>
          </w:p>
        </w:tc>
        <w:tc>
          <w:tcPr>
            <w:tcW w:w="4418" w:type="dxa"/>
            <w:gridSpan w:val="2"/>
            <w:tcBorders>
              <w:top w:val="nil"/>
              <w:left w:val="nil"/>
              <w:bottom w:val="single" w:sz="4" w:space="0" w:color="auto"/>
              <w:right w:val="single" w:sz="4" w:space="0" w:color="auto"/>
            </w:tcBorders>
            <w:shd w:val="clear" w:color="auto" w:fill="auto"/>
            <w:vAlign w:val="bottom"/>
            <w:hideMark/>
          </w:tcPr>
          <w:p w:rsidR="004B7986" w:rsidRPr="00B71A44" w:rsidRDefault="004B7986" w:rsidP="004B7986">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w:t>
            </w:r>
            <w:proofErr w:type="spellStart"/>
            <w:r w:rsidRPr="00B71A44">
              <w:rPr>
                <w:rFonts w:ascii="Times New Roman" w:hAnsi="Times New Roman" w:cs="Times New Roman"/>
                <w:sz w:val="24"/>
                <w:lang w:eastAsia="ru-RU"/>
              </w:rPr>
              <w:t>ДМ</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Трейдинг</w:t>
            </w:r>
            <w:proofErr w:type="spellEnd"/>
            <w:r w:rsidRPr="00B71A44">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545/В</w:t>
            </w:r>
          </w:p>
        </w:tc>
        <w:tc>
          <w:tcPr>
            <w:tcW w:w="1538"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30.10.15</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4B7986" w:rsidRPr="008218CA" w:rsidRDefault="004B7986" w:rsidP="004B7986">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783</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20</w:t>
            </w:r>
            <w:r>
              <w:rPr>
                <w:rFonts w:ascii="Times New Roman" w:hAnsi="Times New Roman" w:cs="Times New Roman"/>
                <w:sz w:val="24"/>
                <w:lang w:eastAsia="ru-RU"/>
              </w:rPr>
              <w:t>3</w:t>
            </w:r>
          </w:p>
        </w:tc>
        <w:tc>
          <w:tcPr>
            <w:tcW w:w="4241" w:type="dxa"/>
            <w:tcBorders>
              <w:top w:val="single" w:sz="4" w:space="0" w:color="auto"/>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Солодин</w:t>
            </w:r>
            <w:proofErr w:type="spellEnd"/>
            <w:r w:rsidRPr="00B71A44">
              <w:rPr>
                <w:rFonts w:ascii="Times New Roman" w:hAnsi="Times New Roman" w:cs="Times New Roman"/>
                <w:sz w:val="24"/>
                <w:lang w:eastAsia="ru-RU"/>
              </w:rPr>
              <w:t xml:space="preserve"> Александр Геннадьевич</w:t>
            </w:r>
          </w:p>
        </w:tc>
        <w:tc>
          <w:tcPr>
            <w:tcW w:w="1737" w:type="dxa"/>
            <w:gridSpan w:val="3"/>
            <w:tcBorders>
              <w:top w:val="single" w:sz="4" w:space="0" w:color="auto"/>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547/395-1/В</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12.09.18</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22</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20</w:t>
            </w:r>
            <w:r>
              <w:rPr>
                <w:rFonts w:ascii="Times New Roman" w:hAnsi="Times New Roman" w:cs="Times New Roman"/>
                <w:sz w:val="24"/>
                <w:lang w:eastAsia="ru-RU"/>
              </w:rPr>
              <w:t>4</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Кононов Денис Сергеевич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549/В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01.05.18</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108</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20</w:t>
            </w:r>
            <w:r>
              <w:rPr>
                <w:rFonts w:ascii="Times New Roman" w:hAnsi="Times New Roman" w:cs="Times New Roman"/>
                <w:sz w:val="24"/>
                <w:lang w:eastAsia="ru-RU"/>
              </w:rPr>
              <w:t>5</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ООО «Форт </w:t>
            </w:r>
            <w:proofErr w:type="spellStart"/>
            <w:r w:rsidRPr="00B71A44">
              <w:rPr>
                <w:rFonts w:ascii="Times New Roman" w:hAnsi="Times New Roman" w:cs="Times New Roman"/>
                <w:sz w:val="24"/>
                <w:lang w:eastAsia="ru-RU"/>
              </w:rPr>
              <w:t>Нокс</w:t>
            </w:r>
            <w:proofErr w:type="spellEnd"/>
            <w:r w:rsidRPr="00B71A44">
              <w:rPr>
                <w:rFonts w:ascii="Times New Roman" w:hAnsi="Times New Roman" w:cs="Times New Roman"/>
                <w:sz w:val="24"/>
                <w:lang w:eastAsia="ru-RU"/>
              </w:rPr>
              <w:t xml:space="preserve">» </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551/В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23.12.15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383</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20</w:t>
            </w:r>
            <w:r>
              <w:rPr>
                <w:rFonts w:ascii="Times New Roman" w:hAnsi="Times New Roman" w:cs="Times New Roman"/>
                <w:sz w:val="24"/>
                <w:lang w:eastAsia="ru-RU"/>
              </w:rPr>
              <w:t>6</w:t>
            </w:r>
          </w:p>
        </w:tc>
        <w:tc>
          <w:tcPr>
            <w:tcW w:w="4241" w:type="dxa"/>
            <w:tcBorders>
              <w:top w:val="single" w:sz="4" w:space="0" w:color="auto"/>
              <w:left w:val="nil"/>
              <w:bottom w:val="single" w:sz="4" w:space="0" w:color="auto"/>
              <w:right w:val="single" w:sz="4" w:space="0" w:color="auto"/>
            </w:tcBorders>
            <w:shd w:val="clear" w:color="auto" w:fill="auto"/>
            <w:vAlign w:val="center"/>
            <w:hideMark/>
          </w:tcPr>
          <w:p w:rsidR="001566D4" w:rsidRPr="00B71A44" w:rsidRDefault="001566D4" w:rsidP="0087574B">
            <w:pPr>
              <w:suppressAutoHyphens w:val="0"/>
              <w:jc w:val="left"/>
              <w:rPr>
                <w:rFonts w:ascii="Times New Roman" w:hAnsi="Times New Roman" w:cs="Times New Roman"/>
                <w:sz w:val="24"/>
                <w:lang w:eastAsia="ru-RU"/>
              </w:rPr>
            </w:pPr>
            <w:proofErr w:type="spellStart"/>
            <w:r w:rsidRPr="00B71A44">
              <w:rPr>
                <w:rFonts w:ascii="Times New Roman" w:hAnsi="Times New Roman" w:cs="Times New Roman"/>
                <w:sz w:val="24"/>
                <w:lang w:eastAsia="ru-RU"/>
              </w:rPr>
              <w:t>ИП</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Ашуркина</w:t>
            </w:r>
            <w:proofErr w:type="spellEnd"/>
            <w:r w:rsidRPr="00B71A44">
              <w:rPr>
                <w:rFonts w:ascii="Times New Roman" w:hAnsi="Times New Roman" w:cs="Times New Roman"/>
                <w:sz w:val="24"/>
                <w:lang w:eastAsia="ru-RU"/>
              </w:rPr>
              <w:t xml:space="preserve"> Светлана Николаевна </w:t>
            </w:r>
          </w:p>
        </w:tc>
        <w:tc>
          <w:tcPr>
            <w:tcW w:w="1737" w:type="dxa"/>
            <w:gridSpan w:val="3"/>
            <w:tcBorders>
              <w:top w:val="single" w:sz="4" w:space="0" w:color="auto"/>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553/В</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17.02.16</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80</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20</w:t>
            </w:r>
            <w:r>
              <w:rPr>
                <w:rFonts w:ascii="Times New Roman" w:hAnsi="Times New Roman" w:cs="Times New Roman"/>
                <w:sz w:val="24"/>
                <w:lang w:eastAsia="ru-RU"/>
              </w:rPr>
              <w:t>7</w:t>
            </w:r>
          </w:p>
        </w:tc>
        <w:tc>
          <w:tcPr>
            <w:tcW w:w="4241" w:type="dxa"/>
            <w:tcBorders>
              <w:top w:val="nil"/>
              <w:left w:val="nil"/>
              <w:bottom w:val="single" w:sz="4" w:space="0" w:color="auto"/>
              <w:right w:val="single" w:sz="4" w:space="0" w:color="auto"/>
            </w:tcBorders>
            <w:shd w:val="clear" w:color="auto" w:fill="auto"/>
            <w:vAlign w:val="center"/>
            <w:hideMark/>
          </w:tcPr>
          <w:p w:rsidR="001566D4" w:rsidRPr="00B71A44" w:rsidRDefault="001566D4" w:rsidP="0087574B">
            <w:pPr>
              <w:suppressAutoHyphens w:val="0"/>
              <w:jc w:val="left"/>
              <w:rPr>
                <w:rFonts w:ascii="Times New Roman" w:hAnsi="Times New Roman" w:cs="Times New Roman"/>
                <w:sz w:val="24"/>
                <w:lang w:eastAsia="ru-RU"/>
              </w:rPr>
            </w:pPr>
            <w:proofErr w:type="spellStart"/>
            <w:r w:rsidRPr="00B71A44">
              <w:rPr>
                <w:rFonts w:ascii="Times New Roman" w:hAnsi="Times New Roman" w:cs="Times New Roman"/>
                <w:sz w:val="24"/>
                <w:lang w:eastAsia="ru-RU"/>
              </w:rPr>
              <w:t>ИП</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Ашуркина</w:t>
            </w:r>
            <w:proofErr w:type="spellEnd"/>
            <w:r w:rsidRPr="00B71A44">
              <w:rPr>
                <w:rFonts w:ascii="Times New Roman" w:hAnsi="Times New Roman" w:cs="Times New Roman"/>
                <w:sz w:val="24"/>
                <w:lang w:eastAsia="ru-RU"/>
              </w:rPr>
              <w:t xml:space="preserve"> Светлана Николаевна</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553-1/В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12.09.18</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111</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20</w:t>
            </w:r>
            <w:r>
              <w:rPr>
                <w:rFonts w:ascii="Times New Roman" w:hAnsi="Times New Roman" w:cs="Times New Roman"/>
                <w:sz w:val="24"/>
                <w:lang w:eastAsia="ru-RU"/>
              </w:rPr>
              <w:t>8</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ТСН «Бастион»</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556/</w:t>
            </w:r>
            <w:r>
              <w:rPr>
                <w:rFonts w:ascii="Times New Roman" w:hAnsi="Times New Roman" w:cs="Times New Roman"/>
                <w:sz w:val="24"/>
                <w:lang w:eastAsia="ru-RU"/>
              </w:rPr>
              <w:t>СОИ/</w:t>
            </w:r>
            <w:r w:rsidRPr="008218CA">
              <w:rPr>
                <w:rFonts w:ascii="Times New Roman" w:hAnsi="Times New Roman" w:cs="Times New Roman"/>
                <w:sz w:val="24"/>
                <w:lang w:eastAsia="ru-RU"/>
              </w:rPr>
              <w:t>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20.05.21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1027</w:t>
            </w:r>
          </w:p>
        </w:tc>
      </w:tr>
      <w:tr w:rsidR="001566D4" w:rsidRPr="008218CA" w:rsidTr="00815DD0">
        <w:trPr>
          <w:gridAfter w:val="3"/>
          <w:wAfter w:w="6346" w:type="dxa"/>
          <w:trHeight w:val="382"/>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w:t>
            </w:r>
            <w:r>
              <w:rPr>
                <w:rFonts w:ascii="Times New Roman" w:hAnsi="Times New Roman" w:cs="Times New Roman"/>
                <w:sz w:val="24"/>
                <w:lang w:eastAsia="ru-RU"/>
              </w:rPr>
              <w:t>09</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ТСН «Молодежный»</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557/</w:t>
            </w:r>
            <w:r>
              <w:rPr>
                <w:rFonts w:ascii="Times New Roman" w:hAnsi="Times New Roman" w:cs="Times New Roman"/>
                <w:sz w:val="24"/>
                <w:lang w:eastAsia="ru-RU"/>
              </w:rPr>
              <w:t>СОИ/</w:t>
            </w:r>
            <w:r w:rsidRPr="008218CA">
              <w:rPr>
                <w:rFonts w:ascii="Times New Roman" w:hAnsi="Times New Roman" w:cs="Times New Roman"/>
                <w:sz w:val="24"/>
                <w:lang w:eastAsia="ru-RU"/>
              </w:rPr>
              <w:t>В</w:t>
            </w:r>
          </w:p>
        </w:tc>
        <w:tc>
          <w:tcPr>
            <w:tcW w:w="1559" w:type="dxa"/>
            <w:gridSpan w:val="2"/>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17.08.20</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2042</w:t>
            </w:r>
          </w:p>
        </w:tc>
      </w:tr>
      <w:tr w:rsidR="001566D4" w:rsidRPr="008218CA" w:rsidTr="00815DD0">
        <w:trPr>
          <w:gridAfter w:val="3"/>
          <w:wAfter w:w="6346" w:type="dxa"/>
          <w:trHeight w:val="30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21</w:t>
            </w:r>
            <w:r>
              <w:rPr>
                <w:rFonts w:ascii="Times New Roman" w:hAnsi="Times New Roman" w:cs="Times New Roman"/>
                <w:sz w:val="24"/>
                <w:lang w:eastAsia="ru-RU"/>
              </w:rPr>
              <w:t>0</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Кондратьева Анна Сергеевна</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558/В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22.03.16</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5842</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21</w:t>
            </w:r>
            <w:r>
              <w:rPr>
                <w:rFonts w:ascii="Times New Roman" w:hAnsi="Times New Roman" w:cs="Times New Roman"/>
                <w:sz w:val="24"/>
                <w:lang w:eastAsia="ru-RU"/>
              </w:rPr>
              <w:t>1</w:t>
            </w:r>
          </w:p>
        </w:tc>
        <w:tc>
          <w:tcPr>
            <w:tcW w:w="4241" w:type="dxa"/>
            <w:tcBorders>
              <w:top w:val="single" w:sz="4" w:space="0" w:color="auto"/>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Овчинников Александр Иванович</w:t>
            </w:r>
          </w:p>
        </w:tc>
        <w:tc>
          <w:tcPr>
            <w:tcW w:w="1737" w:type="dxa"/>
            <w:gridSpan w:val="3"/>
            <w:tcBorders>
              <w:top w:val="single" w:sz="4" w:space="0" w:color="auto"/>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562/В</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29.04.16</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26</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21</w:t>
            </w:r>
            <w:r>
              <w:rPr>
                <w:rFonts w:ascii="Times New Roman" w:hAnsi="Times New Roman" w:cs="Times New Roman"/>
                <w:sz w:val="24"/>
                <w:lang w:eastAsia="ru-RU"/>
              </w:rPr>
              <w:t>2</w:t>
            </w:r>
          </w:p>
        </w:tc>
        <w:tc>
          <w:tcPr>
            <w:tcW w:w="4241" w:type="dxa"/>
            <w:tcBorders>
              <w:top w:val="single" w:sz="4" w:space="0" w:color="auto"/>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УК «</w:t>
            </w:r>
            <w:proofErr w:type="spellStart"/>
            <w:r w:rsidRPr="00B71A44">
              <w:rPr>
                <w:rFonts w:ascii="Times New Roman" w:hAnsi="Times New Roman" w:cs="Times New Roman"/>
                <w:sz w:val="24"/>
                <w:lang w:eastAsia="ru-RU"/>
              </w:rPr>
              <w:t>ТОиР</w:t>
            </w:r>
            <w:proofErr w:type="spellEnd"/>
            <w:r w:rsidRPr="00B71A44">
              <w:rPr>
                <w:rFonts w:ascii="Times New Roman" w:hAnsi="Times New Roman" w:cs="Times New Roman"/>
                <w:sz w:val="24"/>
                <w:lang w:eastAsia="ru-RU"/>
              </w:rPr>
              <w:t>»</w:t>
            </w:r>
          </w:p>
        </w:tc>
        <w:tc>
          <w:tcPr>
            <w:tcW w:w="1737" w:type="dxa"/>
            <w:gridSpan w:val="3"/>
            <w:tcBorders>
              <w:top w:val="single" w:sz="4" w:space="0" w:color="auto"/>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563/В</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30.08.16</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64828</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21</w:t>
            </w:r>
            <w:r>
              <w:rPr>
                <w:rFonts w:ascii="Times New Roman" w:hAnsi="Times New Roman" w:cs="Times New Roman"/>
                <w:sz w:val="24"/>
                <w:lang w:eastAsia="ru-RU"/>
              </w:rPr>
              <w:t>3</w:t>
            </w:r>
          </w:p>
        </w:tc>
        <w:tc>
          <w:tcPr>
            <w:tcW w:w="4241" w:type="dxa"/>
            <w:tcBorders>
              <w:top w:val="single" w:sz="4" w:space="0" w:color="auto"/>
              <w:left w:val="nil"/>
              <w:bottom w:val="single" w:sz="4" w:space="0" w:color="auto"/>
              <w:right w:val="single" w:sz="4" w:space="0" w:color="auto"/>
            </w:tcBorders>
            <w:shd w:val="clear" w:color="auto" w:fill="FFFFFF" w:themeFill="background1"/>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УК «</w:t>
            </w:r>
            <w:proofErr w:type="spellStart"/>
            <w:r w:rsidRPr="00B71A44">
              <w:rPr>
                <w:rFonts w:ascii="Times New Roman" w:hAnsi="Times New Roman" w:cs="Times New Roman"/>
                <w:sz w:val="24"/>
                <w:lang w:eastAsia="ru-RU"/>
              </w:rPr>
              <w:t>ТОиР</w:t>
            </w:r>
            <w:proofErr w:type="spellEnd"/>
            <w:r w:rsidRPr="00B71A44">
              <w:rPr>
                <w:rFonts w:ascii="Times New Roman" w:hAnsi="Times New Roman" w:cs="Times New Roman"/>
                <w:sz w:val="24"/>
                <w:lang w:eastAsia="ru-RU"/>
              </w:rPr>
              <w:t>»</w:t>
            </w:r>
          </w:p>
        </w:tc>
        <w:tc>
          <w:tcPr>
            <w:tcW w:w="173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563/СОИ/В</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01.04.20</w:t>
            </w:r>
          </w:p>
        </w:tc>
        <w:tc>
          <w:tcPr>
            <w:tcW w:w="2126" w:type="dxa"/>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7734</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21</w:t>
            </w:r>
            <w:r>
              <w:rPr>
                <w:rFonts w:ascii="Times New Roman" w:hAnsi="Times New Roman" w:cs="Times New Roman"/>
                <w:sz w:val="24"/>
                <w:lang w:eastAsia="ru-RU"/>
              </w:rPr>
              <w:t>4</w:t>
            </w:r>
          </w:p>
        </w:tc>
        <w:tc>
          <w:tcPr>
            <w:tcW w:w="4241" w:type="dxa"/>
            <w:tcBorders>
              <w:top w:val="single" w:sz="4" w:space="0" w:color="auto"/>
              <w:left w:val="nil"/>
              <w:bottom w:val="single" w:sz="4" w:space="0" w:color="auto"/>
              <w:right w:val="single" w:sz="4" w:space="0" w:color="auto"/>
            </w:tcBorders>
            <w:shd w:val="clear" w:color="auto" w:fill="auto"/>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Петрачкова Ирина Борисовна</w:t>
            </w:r>
          </w:p>
        </w:tc>
        <w:tc>
          <w:tcPr>
            <w:tcW w:w="1737" w:type="dxa"/>
            <w:gridSpan w:val="3"/>
            <w:tcBorders>
              <w:top w:val="single" w:sz="4" w:space="0" w:color="auto"/>
              <w:left w:val="nil"/>
              <w:bottom w:val="single" w:sz="4" w:space="0" w:color="auto"/>
              <w:right w:val="single" w:sz="4" w:space="0" w:color="auto"/>
            </w:tcBorders>
            <w:shd w:val="clear" w:color="auto" w:fill="auto"/>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564/80/В</w:t>
            </w:r>
          </w:p>
        </w:tc>
        <w:tc>
          <w:tcPr>
            <w:tcW w:w="1559" w:type="dxa"/>
            <w:gridSpan w:val="2"/>
            <w:tcBorders>
              <w:top w:val="single" w:sz="4" w:space="0" w:color="auto"/>
              <w:left w:val="nil"/>
              <w:bottom w:val="single" w:sz="4" w:space="0" w:color="auto"/>
              <w:right w:val="single" w:sz="4" w:space="0" w:color="auto"/>
            </w:tcBorders>
            <w:shd w:val="clear" w:color="auto" w:fill="auto"/>
            <w:noWrap/>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25.10.16</w:t>
            </w:r>
          </w:p>
        </w:tc>
        <w:tc>
          <w:tcPr>
            <w:tcW w:w="2126" w:type="dxa"/>
            <w:gridSpan w:val="2"/>
            <w:tcBorders>
              <w:top w:val="single" w:sz="4" w:space="0" w:color="auto"/>
              <w:left w:val="nil"/>
              <w:bottom w:val="single" w:sz="4" w:space="0" w:color="auto"/>
              <w:right w:val="single" w:sz="4" w:space="0" w:color="auto"/>
            </w:tcBorders>
            <w:shd w:val="clear" w:color="auto" w:fill="auto"/>
            <w:noWrap/>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20</w:t>
            </w:r>
          </w:p>
        </w:tc>
      </w:tr>
      <w:tr w:rsidR="001566D4" w:rsidRPr="008218CA" w:rsidTr="00815DD0">
        <w:trPr>
          <w:gridAfter w:val="3"/>
          <w:wAfter w:w="6346" w:type="dxa"/>
          <w:trHeight w:val="346"/>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21</w:t>
            </w:r>
            <w:r>
              <w:rPr>
                <w:rFonts w:ascii="Times New Roman" w:hAnsi="Times New Roman" w:cs="Times New Roman"/>
                <w:sz w:val="24"/>
                <w:lang w:eastAsia="ru-RU"/>
              </w:rPr>
              <w:t>5</w:t>
            </w:r>
          </w:p>
        </w:tc>
        <w:tc>
          <w:tcPr>
            <w:tcW w:w="4241" w:type="dxa"/>
            <w:tcBorders>
              <w:top w:val="single" w:sz="4" w:space="0" w:color="auto"/>
              <w:left w:val="nil"/>
              <w:bottom w:val="single" w:sz="4" w:space="0" w:color="auto"/>
              <w:right w:val="single" w:sz="4" w:space="0" w:color="auto"/>
            </w:tcBorders>
            <w:shd w:val="clear" w:color="auto" w:fill="auto"/>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Левчук Татьяна Александровна</w:t>
            </w:r>
          </w:p>
        </w:tc>
        <w:tc>
          <w:tcPr>
            <w:tcW w:w="1737" w:type="dxa"/>
            <w:gridSpan w:val="3"/>
            <w:tcBorders>
              <w:top w:val="single" w:sz="4" w:space="0" w:color="auto"/>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566/В</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06.10.16</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30</w:t>
            </w:r>
          </w:p>
        </w:tc>
      </w:tr>
      <w:tr w:rsidR="001566D4" w:rsidRPr="008218CA" w:rsidTr="00815DD0">
        <w:trPr>
          <w:gridAfter w:val="3"/>
          <w:wAfter w:w="6346" w:type="dxa"/>
          <w:trHeight w:val="347"/>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21</w:t>
            </w:r>
            <w:r>
              <w:rPr>
                <w:rFonts w:ascii="Times New Roman" w:hAnsi="Times New Roman" w:cs="Times New Roman"/>
                <w:sz w:val="24"/>
                <w:lang w:eastAsia="ru-RU"/>
              </w:rPr>
              <w:t>6</w:t>
            </w:r>
          </w:p>
        </w:tc>
        <w:tc>
          <w:tcPr>
            <w:tcW w:w="4241" w:type="dxa"/>
            <w:tcBorders>
              <w:top w:val="single" w:sz="4" w:space="0" w:color="auto"/>
              <w:left w:val="nil"/>
              <w:bottom w:val="single" w:sz="4" w:space="0" w:color="auto"/>
              <w:right w:val="single" w:sz="4" w:space="0" w:color="auto"/>
            </w:tcBorders>
            <w:shd w:val="clear" w:color="auto" w:fill="auto"/>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w:t>
            </w:r>
            <w:proofErr w:type="spellStart"/>
            <w:r w:rsidRPr="00B71A44">
              <w:rPr>
                <w:rFonts w:ascii="Times New Roman" w:hAnsi="Times New Roman" w:cs="Times New Roman"/>
                <w:sz w:val="24"/>
                <w:lang w:eastAsia="ru-RU"/>
              </w:rPr>
              <w:t>Стигор</w:t>
            </w:r>
            <w:proofErr w:type="spellEnd"/>
            <w:r w:rsidRPr="00B71A44">
              <w:rPr>
                <w:rFonts w:ascii="Times New Roman" w:hAnsi="Times New Roman" w:cs="Times New Roman"/>
                <w:sz w:val="24"/>
                <w:lang w:eastAsia="ru-RU"/>
              </w:rPr>
              <w:t>»</w:t>
            </w:r>
          </w:p>
        </w:tc>
        <w:tc>
          <w:tcPr>
            <w:tcW w:w="1737" w:type="dxa"/>
            <w:gridSpan w:val="3"/>
            <w:tcBorders>
              <w:top w:val="single" w:sz="4" w:space="0" w:color="auto"/>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570/В</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01.02.21</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59</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21</w:t>
            </w:r>
            <w:r>
              <w:rPr>
                <w:rFonts w:ascii="Times New Roman" w:hAnsi="Times New Roman" w:cs="Times New Roman"/>
                <w:sz w:val="24"/>
                <w:lang w:eastAsia="ru-RU"/>
              </w:rPr>
              <w:t>7</w:t>
            </w:r>
          </w:p>
        </w:tc>
        <w:tc>
          <w:tcPr>
            <w:tcW w:w="4241" w:type="dxa"/>
            <w:tcBorders>
              <w:top w:val="single" w:sz="4" w:space="0" w:color="auto"/>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proofErr w:type="spellStart"/>
            <w:r w:rsidRPr="00B71A44">
              <w:rPr>
                <w:rFonts w:ascii="Times New Roman" w:hAnsi="Times New Roman" w:cs="Times New Roman"/>
                <w:sz w:val="24"/>
                <w:lang w:eastAsia="ru-RU"/>
              </w:rPr>
              <w:t>ИП</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Булучевский</w:t>
            </w:r>
            <w:proofErr w:type="spellEnd"/>
            <w:r w:rsidRPr="00B71A44">
              <w:rPr>
                <w:rFonts w:ascii="Times New Roman" w:hAnsi="Times New Roman" w:cs="Times New Roman"/>
                <w:sz w:val="24"/>
                <w:lang w:eastAsia="ru-RU"/>
              </w:rPr>
              <w:t xml:space="preserve"> Олег Анатольевич</w:t>
            </w:r>
          </w:p>
        </w:tc>
        <w:tc>
          <w:tcPr>
            <w:tcW w:w="1737" w:type="dxa"/>
            <w:gridSpan w:val="3"/>
            <w:tcBorders>
              <w:top w:val="single" w:sz="4" w:space="0" w:color="auto"/>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572/В</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28.04.17</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189</w:t>
            </w:r>
          </w:p>
        </w:tc>
      </w:tr>
      <w:tr w:rsidR="001566D4" w:rsidRPr="008218CA" w:rsidTr="00815DD0">
        <w:trPr>
          <w:gridAfter w:val="3"/>
          <w:wAfter w:w="6346" w:type="dxa"/>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21</w:t>
            </w:r>
            <w:r>
              <w:rPr>
                <w:rFonts w:ascii="Times New Roman" w:hAnsi="Times New Roman" w:cs="Times New Roman"/>
                <w:sz w:val="24"/>
                <w:lang w:eastAsia="ru-RU"/>
              </w:rPr>
              <w:t>8</w:t>
            </w:r>
          </w:p>
        </w:tc>
        <w:tc>
          <w:tcPr>
            <w:tcW w:w="4241" w:type="dxa"/>
            <w:tcBorders>
              <w:top w:val="single" w:sz="4" w:space="0" w:color="000000"/>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proofErr w:type="spellStart"/>
            <w:r w:rsidRPr="00B71A44">
              <w:rPr>
                <w:rFonts w:ascii="Times New Roman" w:hAnsi="Times New Roman" w:cs="Times New Roman"/>
                <w:sz w:val="24"/>
                <w:lang w:eastAsia="ru-RU"/>
              </w:rPr>
              <w:t>ИП</w:t>
            </w:r>
            <w:proofErr w:type="spellEnd"/>
            <w:r w:rsidRPr="00B71A44">
              <w:rPr>
                <w:rFonts w:ascii="Times New Roman" w:hAnsi="Times New Roman" w:cs="Times New Roman"/>
                <w:sz w:val="24"/>
                <w:lang w:eastAsia="ru-RU"/>
              </w:rPr>
              <w:t xml:space="preserve"> Кудрявцева </w:t>
            </w:r>
            <w:proofErr w:type="spellStart"/>
            <w:r w:rsidRPr="00B71A44">
              <w:rPr>
                <w:rFonts w:ascii="Times New Roman" w:hAnsi="Times New Roman" w:cs="Times New Roman"/>
                <w:sz w:val="24"/>
                <w:lang w:eastAsia="ru-RU"/>
              </w:rPr>
              <w:t>Дануте</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Д.Прано</w:t>
            </w:r>
            <w:proofErr w:type="spellEnd"/>
          </w:p>
        </w:tc>
        <w:tc>
          <w:tcPr>
            <w:tcW w:w="1737" w:type="dxa"/>
            <w:gridSpan w:val="3"/>
            <w:tcBorders>
              <w:top w:val="single" w:sz="4" w:space="0" w:color="000000"/>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574/В</w:t>
            </w:r>
          </w:p>
        </w:tc>
        <w:tc>
          <w:tcPr>
            <w:tcW w:w="1559" w:type="dxa"/>
            <w:gridSpan w:val="2"/>
            <w:tcBorders>
              <w:top w:val="single" w:sz="4" w:space="0" w:color="000000"/>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08.11.18</w:t>
            </w:r>
          </w:p>
        </w:tc>
        <w:tc>
          <w:tcPr>
            <w:tcW w:w="2126" w:type="dxa"/>
            <w:gridSpan w:val="2"/>
            <w:tcBorders>
              <w:top w:val="single" w:sz="4" w:space="0" w:color="000000"/>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504</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w:t>
            </w:r>
            <w:r>
              <w:rPr>
                <w:rFonts w:ascii="Times New Roman" w:hAnsi="Times New Roman" w:cs="Times New Roman"/>
                <w:sz w:val="24"/>
                <w:lang w:eastAsia="ru-RU"/>
              </w:rPr>
              <w:t>19</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«Консул»</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580/В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24.04.17</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41</w:t>
            </w:r>
          </w:p>
        </w:tc>
      </w:tr>
      <w:tr w:rsidR="001566D4" w:rsidRPr="008218CA" w:rsidTr="00815DD0">
        <w:trPr>
          <w:gridAfter w:val="3"/>
          <w:wAfter w:w="6346" w:type="dxa"/>
          <w:trHeight w:val="31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22</w:t>
            </w:r>
            <w:r>
              <w:rPr>
                <w:rFonts w:ascii="Times New Roman" w:hAnsi="Times New Roman" w:cs="Times New Roman"/>
                <w:sz w:val="24"/>
                <w:lang w:eastAsia="ru-RU"/>
              </w:rPr>
              <w:t>0</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Емельяненко </w:t>
            </w:r>
            <w:proofErr w:type="spellStart"/>
            <w:r w:rsidRPr="00B71A44">
              <w:rPr>
                <w:rFonts w:ascii="Times New Roman" w:hAnsi="Times New Roman" w:cs="Times New Roman"/>
                <w:sz w:val="24"/>
                <w:lang w:eastAsia="ru-RU"/>
              </w:rPr>
              <w:t>А.М</w:t>
            </w:r>
            <w:proofErr w:type="spellEnd"/>
            <w:r w:rsidRPr="00B71A44">
              <w:rPr>
                <w:rFonts w:ascii="Times New Roman" w:hAnsi="Times New Roman" w:cs="Times New Roman"/>
                <w:sz w:val="24"/>
                <w:lang w:eastAsia="ru-RU"/>
              </w:rPr>
              <w:t>.</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581/В</w:t>
            </w:r>
          </w:p>
        </w:tc>
        <w:tc>
          <w:tcPr>
            <w:tcW w:w="1559" w:type="dxa"/>
            <w:gridSpan w:val="2"/>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780</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22</w:t>
            </w:r>
            <w:r>
              <w:rPr>
                <w:rFonts w:ascii="Times New Roman" w:hAnsi="Times New Roman" w:cs="Times New Roman"/>
                <w:sz w:val="24"/>
                <w:lang w:eastAsia="ru-RU"/>
              </w:rPr>
              <w:t>1</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ИП Кабаков Михаил Владимирович </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583/11/В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16.06.17</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242</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22</w:t>
            </w:r>
            <w:r>
              <w:rPr>
                <w:rFonts w:ascii="Times New Roman" w:hAnsi="Times New Roman" w:cs="Times New Roman"/>
                <w:sz w:val="24"/>
                <w:lang w:eastAsia="ru-RU"/>
              </w:rPr>
              <w:t>2</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Струговец</w:t>
            </w:r>
            <w:proofErr w:type="spellEnd"/>
            <w:r w:rsidRPr="00B71A44">
              <w:rPr>
                <w:rFonts w:ascii="Times New Roman" w:hAnsi="Times New Roman" w:cs="Times New Roman"/>
                <w:sz w:val="24"/>
                <w:lang w:eastAsia="ru-RU"/>
              </w:rPr>
              <w:t xml:space="preserve"> Марина Дмитриевна</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586/В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31.10.17</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242</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22</w:t>
            </w:r>
            <w:r>
              <w:rPr>
                <w:rFonts w:ascii="Times New Roman" w:hAnsi="Times New Roman" w:cs="Times New Roman"/>
                <w:sz w:val="24"/>
                <w:lang w:eastAsia="ru-RU"/>
              </w:rPr>
              <w:t>3</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Петюк</w:t>
            </w:r>
            <w:proofErr w:type="spellEnd"/>
            <w:r w:rsidRPr="00B71A44">
              <w:rPr>
                <w:rFonts w:ascii="Times New Roman" w:hAnsi="Times New Roman" w:cs="Times New Roman"/>
                <w:sz w:val="24"/>
                <w:lang w:eastAsia="ru-RU"/>
              </w:rPr>
              <w:t xml:space="preserve"> Анна Петровна</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587/321/В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25.10.17</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29</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22</w:t>
            </w:r>
            <w:r>
              <w:rPr>
                <w:rFonts w:ascii="Times New Roman" w:hAnsi="Times New Roman" w:cs="Times New Roman"/>
                <w:sz w:val="24"/>
                <w:lang w:eastAsia="ru-RU"/>
              </w:rPr>
              <w:t>4</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Нездолий</w:t>
            </w:r>
            <w:proofErr w:type="spellEnd"/>
            <w:r w:rsidRPr="00B71A44">
              <w:rPr>
                <w:rFonts w:ascii="Times New Roman" w:hAnsi="Times New Roman" w:cs="Times New Roman"/>
                <w:sz w:val="24"/>
                <w:lang w:eastAsia="ru-RU"/>
              </w:rPr>
              <w:t xml:space="preserve"> Сергей Михайлович</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588/В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08.11.17</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269</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22</w:t>
            </w:r>
            <w:r>
              <w:rPr>
                <w:rFonts w:ascii="Times New Roman" w:hAnsi="Times New Roman" w:cs="Times New Roman"/>
                <w:sz w:val="24"/>
                <w:lang w:eastAsia="ru-RU"/>
              </w:rPr>
              <w:t>5</w:t>
            </w:r>
          </w:p>
        </w:tc>
        <w:tc>
          <w:tcPr>
            <w:tcW w:w="4241" w:type="dxa"/>
            <w:tcBorders>
              <w:top w:val="nil"/>
              <w:left w:val="nil"/>
              <w:bottom w:val="single" w:sz="4" w:space="0" w:color="auto"/>
              <w:right w:val="single" w:sz="4" w:space="0" w:color="auto"/>
            </w:tcBorders>
            <w:shd w:val="clear" w:color="auto" w:fill="auto"/>
            <w:vAlign w:val="center"/>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АО «КНП»</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589/В</w:t>
            </w:r>
            <w:r w:rsidRPr="008218CA">
              <w:rPr>
                <w:rFonts w:ascii="Times New Roman" w:hAnsi="Times New Roman" w:cs="Times New Roman"/>
                <w:sz w:val="24"/>
                <w:lang w:eastAsia="ru-RU"/>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01.10.21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46</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22</w:t>
            </w:r>
            <w:r>
              <w:rPr>
                <w:rFonts w:ascii="Times New Roman" w:hAnsi="Times New Roman" w:cs="Times New Roman"/>
                <w:sz w:val="24"/>
                <w:lang w:eastAsia="ru-RU"/>
              </w:rPr>
              <w:t>6</w:t>
            </w:r>
          </w:p>
        </w:tc>
        <w:tc>
          <w:tcPr>
            <w:tcW w:w="4241" w:type="dxa"/>
            <w:tcBorders>
              <w:top w:val="nil"/>
              <w:left w:val="nil"/>
              <w:bottom w:val="single" w:sz="4" w:space="0" w:color="auto"/>
              <w:right w:val="single" w:sz="4" w:space="0" w:color="auto"/>
            </w:tcBorders>
            <w:shd w:val="clear" w:color="auto" w:fill="auto"/>
            <w:vAlign w:val="center"/>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АО «КНП»</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589/</w:t>
            </w:r>
            <w:r>
              <w:rPr>
                <w:rFonts w:ascii="Times New Roman" w:hAnsi="Times New Roman" w:cs="Times New Roman"/>
                <w:sz w:val="24"/>
                <w:lang w:eastAsia="ru-RU"/>
              </w:rPr>
              <w:t>654</w:t>
            </w:r>
            <w:r w:rsidRPr="008218CA">
              <w:rPr>
                <w:rFonts w:ascii="Times New Roman" w:hAnsi="Times New Roman" w:cs="Times New Roman"/>
                <w:sz w:val="24"/>
                <w:lang w:eastAsia="ru-RU"/>
              </w:rPr>
              <w:t>/В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01.10.21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63</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22</w:t>
            </w:r>
            <w:r>
              <w:rPr>
                <w:rFonts w:ascii="Times New Roman" w:hAnsi="Times New Roman" w:cs="Times New Roman"/>
                <w:sz w:val="24"/>
                <w:lang w:eastAsia="ru-RU"/>
              </w:rPr>
              <w:t>7</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Фалейчик</w:t>
            </w:r>
            <w:proofErr w:type="spellEnd"/>
            <w:r w:rsidRPr="00B71A44">
              <w:rPr>
                <w:rFonts w:ascii="Times New Roman" w:hAnsi="Times New Roman" w:cs="Times New Roman"/>
                <w:sz w:val="24"/>
                <w:lang w:eastAsia="ru-RU"/>
              </w:rPr>
              <w:t xml:space="preserve"> Мария Владимировна</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595/103/В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01.06.18</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w:t>
            </w:r>
          </w:p>
        </w:tc>
      </w:tr>
      <w:tr w:rsidR="001566D4" w:rsidRPr="008218CA" w:rsidTr="00815DD0">
        <w:trPr>
          <w:gridAfter w:val="3"/>
          <w:wAfter w:w="6346" w:type="dxa"/>
          <w:trHeight w:val="31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22</w:t>
            </w:r>
            <w:r>
              <w:rPr>
                <w:rFonts w:ascii="Times New Roman" w:hAnsi="Times New Roman" w:cs="Times New Roman"/>
                <w:sz w:val="24"/>
                <w:lang w:eastAsia="ru-RU"/>
              </w:rPr>
              <w:t>8</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Зрелов</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А.Г</w:t>
            </w:r>
            <w:proofErr w:type="spellEnd"/>
            <w:r w:rsidRPr="00B71A44">
              <w:rPr>
                <w:rFonts w:ascii="Times New Roman" w:hAnsi="Times New Roman" w:cs="Times New Roman"/>
                <w:sz w:val="24"/>
                <w:lang w:eastAsia="ru-RU"/>
              </w:rPr>
              <w:t>.</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597/В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30.03.18</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65</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w:t>
            </w:r>
            <w:r>
              <w:rPr>
                <w:rFonts w:ascii="Times New Roman" w:hAnsi="Times New Roman" w:cs="Times New Roman"/>
                <w:sz w:val="24"/>
                <w:lang w:eastAsia="ru-RU"/>
              </w:rPr>
              <w:t>29</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Бирюков Виктор Викторович</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598/432/В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23.04.18</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114</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23</w:t>
            </w:r>
            <w:r>
              <w:rPr>
                <w:rFonts w:ascii="Times New Roman" w:hAnsi="Times New Roman" w:cs="Times New Roman"/>
                <w:sz w:val="24"/>
                <w:lang w:eastAsia="ru-RU"/>
              </w:rPr>
              <w:t>0</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Бирюков Виктор Викторович</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598/В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30.09.22</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22</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23</w:t>
            </w:r>
            <w:r>
              <w:rPr>
                <w:rFonts w:ascii="Times New Roman" w:hAnsi="Times New Roman" w:cs="Times New Roman"/>
                <w:sz w:val="24"/>
                <w:lang w:eastAsia="ru-RU"/>
              </w:rPr>
              <w:t>1</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proofErr w:type="spellStart"/>
            <w:r w:rsidRPr="00B71A44">
              <w:rPr>
                <w:rFonts w:ascii="Times New Roman" w:hAnsi="Times New Roman" w:cs="Times New Roman"/>
                <w:sz w:val="24"/>
                <w:lang w:eastAsia="ru-RU"/>
              </w:rPr>
              <w:t>ИП</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Лепендин</w:t>
            </w:r>
            <w:proofErr w:type="spellEnd"/>
            <w:r w:rsidRPr="00B71A44">
              <w:rPr>
                <w:rFonts w:ascii="Times New Roman" w:hAnsi="Times New Roman" w:cs="Times New Roman"/>
                <w:sz w:val="24"/>
                <w:lang w:eastAsia="ru-RU"/>
              </w:rPr>
              <w:t xml:space="preserve"> Алексей Викторович</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599/В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02.04.18</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102</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23</w:t>
            </w:r>
            <w:r>
              <w:rPr>
                <w:rFonts w:ascii="Times New Roman" w:hAnsi="Times New Roman" w:cs="Times New Roman"/>
                <w:sz w:val="24"/>
                <w:lang w:eastAsia="ru-RU"/>
              </w:rPr>
              <w:t>2</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УК «Зеленый двор»</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602/В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28.04.18</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84749</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23</w:t>
            </w:r>
            <w:r>
              <w:rPr>
                <w:rFonts w:ascii="Times New Roman" w:hAnsi="Times New Roman" w:cs="Times New Roman"/>
                <w:sz w:val="24"/>
                <w:lang w:eastAsia="ru-RU"/>
              </w:rPr>
              <w:t>3</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УК «Зеленый двор»</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602/СОИ/В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22.10.19</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16881</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23</w:t>
            </w:r>
            <w:r>
              <w:rPr>
                <w:rFonts w:ascii="Times New Roman" w:hAnsi="Times New Roman" w:cs="Times New Roman"/>
                <w:sz w:val="24"/>
                <w:lang w:eastAsia="ru-RU"/>
              </w:rPr>
              <w:t>4</w:t>
            </w:r>
          </w:p>
        </w:tc>
        <w:tc>
          <w:tcPr>
            <w:tcW w:w="4241" w:type="dxa"/>
            <w:tcBorders>
              <w:top w:val="single" w:sz="4" w:space="0" w:color="auto"/>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Общественная организация Городское </w:t>
            </w:r>
            <w:r w:rsidRPr="00B71A44">
              <w:rPr>
                <w:rFonts w:ascii="Times New Roman" w:hAnsi="Times New Roman" w:cs="Times New Roman"/>
                <w:sz w:val="24"/>
                <w:lang w:eastAsia="ru-RU"/>
              </w:rPr>
              <w:lastRenderedPageBreak/>
              <w:t>общество охотников и рыболовов г. Зеленогорска Красноярского края</w:t>
            </w:r>
          </w:p>
        </w:tc>
        <w:tc>
          <w:tcPr>
            <w:tcW w:w="1737" w:type="dxa"/>
            <w:gridSpan w:val="3"/>
            <w:tcBorders>
              <w:top w:val="single" w:sz="4" w:space="0" w:color="auto"/>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lastRenderedPageBreak/>
              <w:t>603/В</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04.06.18</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26</w:t>
            </w:r>
          </w:p>
        </w:tc>
      </w:tr>
      <w:tr w:rsidR="001566D4" w:rsidRPr="008218CA" w:rsidTr="00815DD0">
        <w:trPr>
          <w:gridAfter w:val="3"/>
          <w:wAfter w:w="6346" w:type="dxa"/>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lastRenderedPageBreak/>
              <w:t>23</w:t>
            </w:r>
            <w:r>
              <w:rPr>
                <w:rFonts w:ascii="Times New Roman" w:hAnsi="Times New Roman" w:cs="Times New Roman"/>
                <w:sz w:val="24"/>
                <w:lang w:eastAsia="ru-RU"/>
              </w:rPr>
              <w:t>5</w:t>
            </w:r>
          </w:p>
        </w:tc>
        <w:tc>
          <w:tcPr>
            <w:tcW w:w="4241" w:type="dxa"/>
            <w:tcBorders>
              <w:top w:val="single" w:sz="4" w:space="0" w:color="000000"/>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«Союз»</w:t>
            </w:r>
          </w:p>
        </w:tc>
        <w:tc>
          <w:tcPr>
            <w:tcW w:w="1737" w:type="dxa"/>
            <w:gridSpan w:val="3"/>
            <w:tcBorders>
              <w:top w:val="single" w:sz="4" w:space="0" w:color="000000"/>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606/558/В</w:t>
            </w:r>
          </w:p>
        </w:tc>
        <w:tc>
          <w:tcPr>
            <w:tcW w:w="1559" w:type="dxa"/>
            <w:gridSpan w:val="2"/>
            <w:tcBorders>
              <w:top w:val="single" w:sz="4" w:space="0" w:color="000000"/>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15.06.18</w:t>
            </w:r>
          </w:p>
        </w:tc>
        <w:tc>
          <w:tcPr>
            <w:tcW w:w="2126" w:type="dxa"/>
            <w:gridSpan w:val="2"/>
            <w:tcBorders>
              <w:top w:val="single" w:sz="4" w:space="0" w:color="000000"/>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23</w:t>
            </w:r>
            <w:r>
              <w:rPr>
                <w:rFonts w:ascii="Times New Roman" w:hAnsi="Times New Roman" w:cs="Times New Roman"/>
                <w:sz w:val="24"/>
                <w:lang w:eastAsia="ru-RU"/>
              </w:rPr>
              <w:t>6</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Романова Мария Николаевна</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607/395-1/В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12.09.18</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42</w:t>
            </w:r>
          </w:p>
        </w:tc>
      </w:tr>
      <w:tr w:rsidR="001566D4" w:rsidRPr="008218CA" w:rsidTr="00815DD0">
        <w:trPr>
          <w:gridAfter w:val="3"/>
          <w:wAfter w:w="6346" w:type="dxa"/>
          <w:trHeight w:val="247"/>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23</w:t>
            </w:r>
            <w:r>
              <w:rPr>
                <w:rFonts w:ascii="Times New Roman" w:hAnsi="Times New Roman" w:cs="Times New Roman"/>
                <w:sz w:val="24"/>
                <w:lang w:eastAsia="ru-RU"/>
              </w:rPr>
              <w:t>7</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Гражданка РФ </w:t>
            </w:r>
            <w:proofErr w:type="spellStart"/>
            <w:r w:rsidRPr="00B71A44">
              <w:rPr>
                <w:rFonts w:ascii="Times New Roman" w:hAnsi="Times New Roman" w:cs="Times New Roman"/>
                <w:sz w:val="24"/>
                <w:lang w:eastAsia="ru-RU"/>
              </w:rPr>
              <w:t>Байкова</w:t>
            </w:r>
            <w:proofErr w:type="spellEnd"/>
            <w:r w:rsidRPr="00B71A44">
              <w:rPr>
                <w:rFonts w:ascii="Times New Roman" w:hAnsi="Times New Roman" w:cs="Times New Roman"/>
                <w:sz w:val="24"/>
                <w:lang w:eastAsia="ru-RU"/>
              </w:rPr>
              <w:t xml:space="preserve"> Оксана Васильевна</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612/В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09.12.20</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28</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23</w:t>
            </w:r>
            <w:r>
              <w:rPr>
                <w:rFonts w:ascii="Times New Roman" w:hAnsi="Times New Roman" w:cs="Times New Roman"/>
                <w:sz w:val="24"/>
                <w:lang w:eastAsia="ru-RU"/>
              </w:rPr>
              <w:t>8</w:t>
            </w:r>
          </w:p>
        </w:tc>
        <w:tc>
          <w:tcPr>
            <w:tcW w:w="4241" w:type="dxa"/>
            <w:tcBorders>
              <w:top w:val="single" w:sz="4" w:space="0" w:color="auto"/>
              <w:left w:val="nil"/>
              <w:bottom w:val="single" w:sz="4" w:space="0" w:color="auto"/>
              <w:right w:val="single" w:sz="4" w:space="0" w:color="auto"/>
            </w:tcBorders>
            <w:shd w:val="clear" w:color="auto" w:fill="auto"/>
            <w:vAlign w:val="center"/>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«Водоканал-Сервис»</w:t>
            </w:r>
          </w:p>
        </w:tc>
        <w:tc>
          <w:tcPr>
            <w:tcW w:w="1737" w:type="dxa"/>
            <w:gridSpan w:val="3"/>
            <w:tcBorders>
              <w:top w:val="single" w:sz="4" w:space="0" w:color="auto"/>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613/В</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01.02.19</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286</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w:t>
            </w:r>
            <w:r>
              <w:rPr>
                <w:rFonts w:ascii="Times New Roman" w:hAnsi="Times New Roman" w:cs="Times New Roman"/>
                <w:sz w:val="24"/>
                <w:lang w:eastAsia="ru-RU"/>
              </w:rPr>
              <w:t>39</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«ТС Командор»</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614/</w:t>
            </w:r>
            <w:r>
              <w:rPr>
                <w:rFonts w:ascii="Times New Roman" w:hAnsi="Times New Roman" w:cs="Times New Roman"/>
                <w:sz w:val="24"/>
                <w:lang w:eastAsia="ru-RU"/>
              </w:rPr>
              <w:t>Ю24А/</w:t>
            </w:r>
            <w:r w:rsidRPr="008218CA">
              <w:rPr>
                <w:rFonts w:ascii="Times New Roman" w:hAnsi="Times New Roman" w:cs="Times New Roman"/>
                <w:sz w:val="24"/>
                <w:lang w:eastAsia="ru-RU"/>
              </w:rPr>
              <w:t>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18.10.23</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712</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24</w:t>
            </w:r>
            <w:r>
              <w:rPr>
                <w:rFonts w:ascii="Times New Roman" w:hAnsi="Times New Roman" w:cs="Times New Roman"/>
                <w:sz w:val="24"/>
                <w:lang w:eastAsia="ru-RU"/>
              </w:rPr>
              <w:t>0</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Тимошенко Анна Сергеевна</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620/В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01.03.22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29</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24</w:t>
            </w:r>
            <w:r>
              <w:rPr>
                <w:rFonts w:ascii="Times New Roman" w:hAnsi="Times New Roman" w:cs="Times New Roman"/>
                <w:sz w:val="24"/>
                <w:lang w:eastAsia="ru-RU"/>
              </w:rPr>
              <w:t>1</w:t>
            </w:r>
          </w:p>
        </w:tc>
        <w:tc>
          <w:tcPr>
            <w:tcW w:w="4241" w:type="dxa"/>
            <w:tcBorders>
              <w:top w:val="single" w:sz="4" w:space="0" w:color="auto"/>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Литвишко</w:t>
            </w:r>
            <w:proofErr w:type="spellEnd"/>
            <w:r w:rsidRPr="00B71A44">
              <w:rPr>
                <w:rFonts w:ascii="Times New Roman" w:hAnsi="Times New Roman" w:cs="Times New Roman"/>
                <w:sz w:val="24"/>
                <w:lang w:eastAsia="ru-RU"/>
              </w:rPr>
              <w:t xml:space="preserve"> Сергей Анатольевич</w:t>
            </w:r>
          </w:p>
        </w:tc>
        <w:tc>
          <w:tcPr>
            <w:tcW w:w="1737" w:type="dxa"/>
            <w:gridSpan w:val="3"/>
            <w:tcBorders>
              <w:top w:val="single" w:sz="4" w:space="0" w:color="auto"/>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621/В</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01.02.19</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157</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24</w:t>
            </w:r>
            <w:r>
              <w:rPr>
                <w:rFonts w:ascii="Times New Roman" w:hAnsi="Times New Roman" w:cs="Times New Roman"/>
                <w:sz w:val="24"/>
                <w:lang w:eastAsia="ru-RU"/>
              </w:rPr>
              <w:t>2</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Местная общественная организация помощи бездомным животным «Любимые лапки»</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624/В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01.03.19</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78</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24</w:t>
            </w:r>
            <w:r>
              <w:rPr>
                <w:rFonts w:ascii="Times New Roman" w:hAnsi="Times New Roman" w:cs="Times New Roman"/>
                <w:sz w:val="24"/>
                <w:lang w:eastAsia="ru-RU"/>
              </w:rPr>
              <w:t>3</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proofErr w:type="spellStart"/>
            <w:r w:rsidRPr="00B71A44">
              <w:rPr>
                <w:rFonts w:ascii="Times New Roman" w:hAnsi="Times New Roman" w:cs="Times New Roman"/>
                <w:sz w:val="24"/>
                <w:lang w:eastAsia="ru-RU"/>
              </w:rPr>
              <w:t>ИП</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Григорчук</w:t>
            </w:r>
            <w:proofErr w:type="spellEnd"/>
            <w:r w:rsidRPr="00B71A44">
              <w:rPr>
                <w:rFonts w:ascii="Times New Roman" w:hAnsi="Times New Roman" w:cs="Times New Roman"/>
                <w:sz w:val="24"/>
                <w:lang w:eastAsia="ru-RU"/>
              </w:rPr>
              <w:t xml:space="preserve"> Дмитрий Иванович</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627/В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24.04.19</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67</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24</w:t>
            </w:r>
            <w:r>
              <w:rPr>
                <w:rFonts w:ascii="Times New Roman" w:hAnsi="Times New Roman" w:cs="Times New Roman"/>
                <w:sz w:val="24"/>
                <w:lang w:eastAsia="ru-RU"/>
              </w:rPr>
              <w:t>4</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Баранов Леонид Васильевич</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630/В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01.07.19</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140</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24</w:t>
            </w:r>
            <w:r>
              <w:rPr>
                <w:rFonts w:ascii="Times New Roman" w:hAnsi="Times New Roman" w:cs="Times New Roman"/>
                <w:sz w:val="24"/>
                <w:lang w:eastAsia="ru-RU"/>
              </w:rPr>
              <w:t>5</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«Гребнев»</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632/В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26.06.23</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24</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24</w:t>
            </w:r>
            <w:r>
              <w:rPr>
                <w:rFonts w:ascii="Times New Roman" w:hAnsi="Times New Roman" w:cs="Times New Roman"/>
                <w:sz w:val="24"/>
                <w:lang w:eastAsia="ru-RU"/>
              </w:rPr>
              <w:t>6</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«Байкал»</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635/В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30.10.19</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236</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24</w:t>
            </w:r>
            <w:r>
              <w:rPr>
                <w:rFonts w:ascii="Times New Roman" w:hAnsi="Times New Roman" w:cs="Times New Roman"/>
                <w:sz w:val="24"/>
                <w:lang w:eastAsia="ru-RU"/>
              </w:rPr>
              <w:t>7</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Гражданка РФ Фадеева Елена Алексеевна</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636/В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25.06.21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22</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24</w:t>
            </w:r>
            <w:r>
              <w:rPr>
                <w:rFonts w:ascii="Times New Roman" w:hAnsi="Times New Roman" w:cs="Times New Roman"/>
                <w:sz w:val="24"/>
                <w:lang w:eastAsia="ru-RU"/>
              </w:rPr>
              <w:t>8</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Деркач</w:t>
            </w:r>
            <w:proofErr w:type="spellEnd"/>
            <w:r w:rsidRPr="00B71A44">
              <w:rPr>
                <w:rFonts w:ascii="Times New Roman" w:hAnsi="Times New Roman" w:cs="Times New Roman"/>
                <w:sz w:val="24"/>
                <w:lang w:eastAsia="ru-RU"/>
              </w:rPr>
              <w:t xml:space="preserve"> Александр Юрьевич</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638/В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23.12.19</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247</w:t>
            </w:r>
          </w:p>
        </w:tc>
      </w:tr>
      <w:tr w:rsidR="001566D4" w:rsidRPr="008218CA" w:rsidTr="00815DD0">
        <w:trPr>
          <w:gridAfter w:val="3"/>
          <w:wAfter w:w="6346" w:type="dxa"/>
          <w:trHeight w:val="61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w:t>
            </w:r>
            <w:r>
              <w:rPr>
                <w:rFonts w:ascii="Times New Roman" w:hAnsi="Times New Roman" w:cs="Times New Roman"/>
                <w:sz w:val="24"/>
                <w:lang w:eastAsia="ru-RU"/>
              </w:rPr>
              <w:t>49</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«СПЕЦ ЛАЙН»</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644/В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15.06.20</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80</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25</w:t>
            </w:r>
            <w:r>
              <w:rPr>
                <w:rFonts w:ascii="Times New Roman" w:hAnsi="Times New Roman" w:cs="Times New Roman"/>
                <w:sz w:val="24"/>
                <w:lang w:eastAsia="ru-RU"/>
              </w:rPr>
              <w:t>0</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«Смарт»</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650/В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01.10.20</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154</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25</w:t>
            </w:r>
            <w:r>
              <w:rPr>
                <w:rFonts w:ascii="Times New Roman" w:hAnsi="Times New Roman" w:cs="Times New Roman"/>
                <w:sz w:val="24"/>
                <w:lang w:eastAsia="ru-RU"/>
              </w:rPr>
              <w:t>1</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«Грин»</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648/В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12.10.20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1111</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25</w:t>
            </w:r>
            <w:r>
              <w:rPr>
                <w:rFonts w:ascii="Times New Roman" w:hAnsi="Times New Roman" w:cs="Times New Roman"/>
                <w:sz w:val="24"/>
                <w:lang w:eastAsia="ru-RU"/>
              </w:rPr>
              <w:t>2</w:t>
            </w:r>
          </w:p>
        </w:tc>
        <w:tc>
          <w:tcPr>
            <w:tcW w:w="4241" w:type="dxa"/>
            <w:tcBorders>
              <w:top w:val="single" w:sz="4" w:space="0" w:color="auto"/>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Гражданка РФ Бугаева Любовь Андреевна</w:t>
            </w:r>
          </w:p>
        </w:tc>
        <w:tc>
          <w:tcPr>
            <w:tcW w:w="1737" w:type="dxa"/>
            <w:gridSpan w:val="3"/>
            <w:tcBorders>
              <w:top w:val="single" w:sz="4" w:space="0" w:color="auto"/>
              <w:left w:val="nil"/>
              <w:bottom w:val="single" w:sz="4" w:space="0" w:color="auto"/>
              <w:right w:val="single" w:sz="4" w:space="0" w:color="auto"/>
            </w:tcBorders>
            <w:shd w:val="clear" w:color="auto" w:fill="auto"/>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649/В</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29.09.20</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18</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25</w:t>
            </w:r>
            <w:r>
              <w:rPr>
                <w:rFonts w:ascii="Times New Roman" w:hAnsi="Times New Roman" w:cs="Times New Roman"/>
                <w:sz w:val="24"/>
                <w:lang w:eastAsia="ru-RU"/>
              </w:rPr>
              <w:t>3</w:t>
            </w:r>
          </w:p>
        </w:tc>
        <w:tc>
          <w:tcPr>
            <w:tcW w:w="4241" w:type="dxa"/>
            <w:tcBorders>
              <w:top w:val="single" w:sz="4" w:space="0" w:color="auto"/>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Гражданка РФ Дмитриева Елизавета Валерьевна</w:t>
            </w:r>
          </w:p>
        </w:tc>
        <w:tc>
          <w:tcPr>
            <w:tcW w:w="1737" w:type="dxa"/>
            <w:gridSpan w:val="3"/>
            <w:tcBorders>
              <w:top w:val="single" w:sz="4" w:space="0" w:color="auto"/>
              <w:left w:val="nil"/>
              <w:bottom w:val="single" w:sz="4" w:space="0" w:color="auto"/>
              <w:right w:val="single" w:sz="4" w:space="0" w:color="auto"/>
            </w:tcBorders>
            <w:shd w:val="clear" w:color="auto" w:fill="auto"/>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652/В</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25.11.20</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203</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25</w:t>
            </w:r>
            <w:r>
              <w:rPr>
                <w:rFonts w:ascii="Times New Roman" w:hAnsi="Times New Roman" w:cs="Times New Roman"/>
                <w:sz w:val="24"/>
                <w:lang w:eastAsia="ru-RU"/>
              </w:rPr>
              <w:t>4</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Моисеев Вадим Аркадьевич</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653/В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28.04.21</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802</w:t>
            </w:r>
          </w:p>
        </w:tc>
      </w:tr>
      <w:tr w:rsidR="001566D4" w:rsidRPr="008218CA" w:rsidTr="00815DD0">
        <w:trPr>
          <w:gridAfter w:val="3"/>
          <w:wAfter w:w="6346" w:type="dxa"/>
          <w:trHeight w:val="37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25</w:t>
            </w:r>
            <w:r>
              <w:rPr>
                <w:rFonts w:ascii="Times New Roman" w:hAnsi="Times New Roman" w:cs="Times New Roman"/>
                <w:sz w:val="24"/>
                <w:lang w:eastAsia="ru-RU"/>
              </w:rPr>
              <w:t>5</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Винниченко Владимир Васильевич</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654/В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19.11.20</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500</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25</w:t>
            </w:r>
            <w:r>
              <w:rPr>
                <w:rFonts w:ascii="Times New Roman" w:hAnsi="Times New Roman" w:cs="Times New Roman"/>
                <w:sz w:val="24"/>
                <w:lang w:eastAsia="ru-RU"/>
              </w:rPr>
              <w:t>6</w:t>
            </w:r>
          </w:p>
        </w:tc>
        <w:tc>
          <w:tcPr>
            <w:tcW w:w="4241" w:type="dxa"/>
            <w:tcBorders>
              <w:top w:val="single" w:sz="4" w:space="0" w:color="auto"/>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ТСН «Победа»</w:t>
            </w:r>
          </w:p>
        </w:tc>
        <w:tc>
          <w:tcPr>
            <w:tcW w:w="1737" w:type="dxa"/>
            <w:gridSpan w:val="3"/>
            <w:tcBorders>
              <w:top w:val="single" w:sz="4" w:space="0" w:color="auto"/>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656/СОИ/В</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24.12.20</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258</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25</w:t>
            </w:r>
            <w:r>
              <w:rPr>
                <w:rFonts w:ascii="Times New Roman" w:hAnsi="Times New Roman" w:cs="Times New Roman"/>
                <w:sz w:val="24"/>
                <w:lang w:eastAsia="ru-RU"/>
              </w:rPr>
              <w:t>7</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Гражданка РФ Соколовская Евгения Викторовна</w:t>
            </w:r>
          </w:p>
        </w:tc>
        <w:tc>
          <w:tcPr>
            <w:tcW w:w="1737" w:type="dxa"/>
            <w:gridSpan w:val="3"/>
            <w:tcBorders>
              <w:top w:val="nil"/>
              <w:left w:val="nil"/>
              <w:bottom w:val="single" w:sz="4" w:space="0" w:color="auto"/>
              <w:right w:val="single" w:sz="4" w:space="0" w:color="auto"/>
            </w:tcBorders>
            <w:shd w:val="clear" w:color="auto" w:fill="auto"/>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657/В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25.11.20</w:t>
            </w:r>
          </w:p>
        </w:tc>
        <w:tc>
          <w:tcPr>
            <w:tcW w:w="2126"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61</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25</w:t>
            </w:r>
            <w:r>
              <w:rPr>
                <w:rFonts w:ascii="Times New Roman" w:hAnsi="Times New Roman" w:cs="Times New Roman"/>
                <w:sz w:val="24"/>
                <w:lang w:eastAsia="ru-RU"/>
              </w:rPr>
              <w:t>8</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«Байкал»</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676/В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31.05.21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45</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w:t>
            </w:r>
            <w:r>
              <w:rPr>
                <w:rFonts w:ascii="Times New Roman" w:hAnsi="Times New Roman" w:cs="Times New Roman"/>
                <w:sz w:val="24"/>
                <w:lang w:eastAsia="ru-RU"/>
              </w:rPr>
              <w:t>59</w:t>
            </w:r>
          </w:p>
        </w:tc>
        <w:tc>
          <w:tcPr>
            <w:tcW w:w="4241" w:type="dxa"/>
            <w:tcBorders>
              <w:top w:val="single" w:sz="4" w:space="0" w:color="auto"/>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ТСН «Маяк»</w:t>
            </w:r>
          </w:p>
        </w:tc>
        <w:tc>
          <w:tcPr>
            <w:tcW w:w="1737" w:type="dxa"/>
            <w:gridSpan w:val="3"/>
            <w:tcBorders>
              <w:top w:val="single" w:sz="4" w:space="0" w:color="auto"/>
              <w:left w:val="nil"/>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682/СОИ/В</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28.10.21</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216</w:t>
            </w:r>
          </w:p>
        </w:tc>
      </w:tr>
      <w:tr w:rsidR="001566D4" w:rsidRPr="008218CA" w:rsidTr="00815DD0">
        <w:trPr>
          <w:gridAfter w:val="3"/>
          <w:wAfter w:w="6346" w:type="dxa"/>
          <w:trHeight w:val="300"/>
        </w:trPr>
        <w:tc>
          <w:tcPr>
            <w:tcW w:w="700" w:type="dxa"/>
            <w:tcBorders>
              <w:top w:val="nil"/>
              <w:left w:val="single" w:sz="4" w:space="0" w:color="auto"/>
              <w:bottom w:val="single" w:sz="4" w:space="0" w:color="000000"/>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26</w:t>
            </w:r>
            <w:r>
              <w:rPr>
                <w:rFonts w:ascii="Times New Roman" w:hAnsi="Times New Roman" w:cs="Times New Roman"/>
                <w:sz w:val="24"/>
                <w:lang w:eastAsia="ru-RU"/>
              </w:rPr>
              <w:t>0</w:t>
            </w:r>
          </w:p>
        </w:tc>
        <w:tc>
          <w:tcPr>
            <w:tcW w:w="4241" w:type="dxa"/>
            <w:tcBorders>
              <w:top w:val="nil"/>
              <w:left w:val="nil"/>
              <w:bottom w:val="single" w:sz="4" w:space="0" w:color="000000"/>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Филатов Александр Анатольевич</w:t>
            </w:r>
          </w:p>
        </w:tc>
        <w:tc>
          <w:tcPr>
            <w:tcW w:w="1737" w:type="dxa"/>
            <w:gridSpan w:val="3"/>
            <w:tcBorders>
              <w:top w:val="nil"/>
              <w:left w:val="nil"/>
              <w:bottom w:val="single" w:sz="4" w:space="0" w:color="000000"/>
              <w:right w:val="single" w:sz="4" w:space="0" w:color="auto"/>
            </w:tcBorders>
            <w:shd w:val="clear" w:color="auto" w:fill="auto"/>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692/Н62/В</w:t>
            </w:r>
          </w:p>
        </w:tc>
        <w:tc>
          <w:tcPr>
            <w:tcW w:w="1559" w:type="dxa"/>
            <w:gridSpan w:val="2"/>
            <w:tcBorders>
              <w:top w:val="nil"/>
              <w:left w:val="nil"/>
              <w:bottom w:val="single" w:sz="4" w:space="0" w:color="000000"/>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28.02.22</w:t>
            </w:r>
          </w:p>
        </w:tc>
        <w:tc>
          <w:tcPr>
            <w:tcW w:w="2126" w:type="dxa"/>
            <w:gridSpan w:val="2"/>
            <w:tcBorders>
              <w:top w:val="nil"/>
              <w:left w:val="nil"/>
              <w:bottom w:val="single" w:sz="4" w:space="0" w:color="000000"/>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214</w:t>
            </w:r>
          </w:p>
        </w:tc>
      </w:tr>
      <w:tr w:rsidR="001566D4" w:rsidRPr="008218CA" w:rsidTr="00815DD0">
        <w:trPr>
          <w:gridAfter w:val="3"/>
          <w:wAfter w:w="6346" w:type="dxa"/>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26</w:t>
            </w:r>
            <w:r>
              <w:rPr>
                <w:rFonts w:ascii="Times New Roman" w:hAnsi="Times New Roman" w:cs="Times New Roman"/>
                <w:sz w:val="24"/>
                <w:lang w:eastAsia="ru-RU"/>
              </w:rPr>
              <w:t>1</w:t>
            </w:r>
          </w:p>
        </w:tc>
        <w:tc>
          <w:tcPr>
            <w:tcW w:w="4241" w:type="dxa"/>
            <w:tcBorders>
              <w:top w:val="single" w:sz="4" w:space="0" w:color="000000"/>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Филатов Александр Анатольевич</w:t>
            </w:r>
          </w:p>
        </w:tc>
        <w:tc>
          <w:tcPr>
            <w:tcW w:w="1737" w:type="dxa"/>
            <w:gridSpan w:val="3"/>
            <w:tcBorders>
              <w:top w:val="single" w:sz="4" w:space="0" w:color="000000"/>
              <w:left w:val="nil"/>
              <w:bottom w:val="single" w:sz="4" w:space="0" w:color="auto"/>
              <w:right w:val="single" w:sz="4" w:space="0" w:color="auto"/>
            </w:tcBorders>
            <w:shd w:val="clear" w:color="auto" w:fill="auto"/>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692/М22/В</w:t>
            </w:r>
          </w:p>
        </w:tc>
        <w:tc>
          <w:tcPr>
            <w:tcW w:w="1559" w:type="dxa"/>
            <w:gridSpan w:val="2"/>
            <w:tcBorders>
              <w:top w:val="single" w:sz="4" w:space="0" w:color="000000"/>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25.03.22</w:t>
            </w:r>
          </w:p>
        </w:tc>
        <w:tc>
          <w:tcPr>
            <w:tcW w:w="2126" w:type="dxa"/>
            <w:gridSpan w:val="2"/>
            <w:tcBorders>
              <w:top w:val="single" w:sz="4" w:space="0" w:color="000000"/>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14</w:t>
            </w:r>
          </w:p>
        </w:tc>
      </w:tr>
      <w:tr w:rsidR="001566D4"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26</w:t>
            </w:r>
            <w:r>
              <w:rPr>
                <w:rFonts w:ascii="Times New Roman" w:hAnsi="Times New Roman" w:cs="Times New Roman"/>
                <w:sz w:val="24"/>
                <w:lang w:eastAsia="ru-RU"/>
              </w:rPr>
              <w:t>2</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ТСН «Спутник»</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695/СОИ/В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10.03.22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235</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26</w:t>
            </w:r>
            <w:r>
              <w:rPr>
                <w:rFonts w:ascii="Times New Roman" w:hAnsi="Times New Roman" w:cs="Times New Roman"/>
                <w:sz w:val="24"/>
                <w:lang w:eastAsia="ru-RU"/>
              </w:rPr>
              <w:t>3</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УК «Флагман»</w:t>
            </w:r>
          </w:p>
        </w:tc>
        <w:tc>
          <w:tcPr>
            <w:tcW w:w="1737" w:type="dxa"/>
            <w:gridSpan w:val="3"/>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637/СОИ/В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09.01.20</w:t>
            </w:r>
          </w:p>
        </w:tc>
        <w:tc>
          <w:tcPr>
            <w:tcW w:w="2126" w:type="dxa"/>
            <w:gridSpan w:val="2"/>
            <w:tcBorders>
              <w:top w:val="nil"/>
              <w:left w:val="nil"/>
              <w:bottom w:val="single" w:sz="4" w:space="0" w:color="auto"/>
              <w:right w:val="single" w:sz="4" w:space="0" w:color="auto"/>
            </w:tcBorders>
            <w:shd w:val="clear" w:color="auto" w:fill="FFFFFF" w:themeFill="background1"/>
            <w:noWrap/>
            <w:vAlign w:val="center"/>
            <w:hideMark/>
          </w:tcPr>
          <w:p w:rsidR="001566D4" w:rsidRPr="008218CA"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2777</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26</w:t>
            </w:r>
            <w:r>
              <w:rPr>
                <w:rFonts w:ascii="Times New Roman" w:hAnsi="Times New Roman" w:cs="Times New Roman"/>
                <w:sz w:val="24"/>
                <w:lang w:eastAsia="ru-RU"/>
              </w:rPr>
              <w:t>4</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Алехин Виктор Владимирович</w:t>
            </w:r>
          </w:p>
        </w:tc>
        <w:tc>
          <w:tcPr>
            <w:tcW w:w="1737" w:type="dxa"/>
            <w:gridSpan w:val="3"/>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643/В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06.05.20</w:t>
            </w:r>
          </w:p>
        </w:tc>
        <w:tc>
          <w:tcPr>
            <w:tcW w:w="2126" w:type="dxa"/>
            <w:gridSpan w:val="2"/>
            <w:tcBorders>
              <w:top w:val="nil"/>
              <w:left w:val="nil"/>
              <w:bottom w:val="single" w:sz="4" w:space="0" w:color="auto"/>
              <w:right w:val="single" w:sz="4" w:space="0" w:color="auto"/>
            </w:tcBorders>
            <w:shd w:val="clear" w:color="auto" w:fill="FFFFFF" w:themeFill="background1"/>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134</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26</w:t>
            </w:r>
            <w:r>
              <w:rPr>
                <w:rFonts w:ascii="Times New Roman" w:hAnsi="Times New Roman" w:cs="Times New Roman"/>
                <w:sz w:val="24"/>
                <w:lang w:eastAsia="ru-RU"/>
              </w:rPr>
              <w:t>5</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Алехин Виктор Владимирович</w:t>
            </w:r>
          </w:p>
        </w:tc>
        <w:tc>
          <w:tcPr>
            <w:tcW w:w="1737" w:type="dxa"/>
            <w:gridSpan w:val="3"/>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643/С11А/В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30.11.21</w:t>
            </w:r>
          </w:p>
        </w:tc>
        <w:tc>
          <w:tcPr>
            <w:tcW w:w="2126" w:type="dxa"/>
            <w:gridSpan w:val="2"/>
            <w:tcBorders>
              <w:top w:val="nil"/>
              <w:left w:val="nil"/>
              <w:bottom w:val="single" w:sz="4" w:space="0" w:color="auto"/>
              <w:right w:val="single" w:sz="4" w:space="0" w:color="auto"/>
            </w:tcBorders>
            <w:shd w:val="clear" w:color="auto" w:fill="FFFFFF" w:themeFill="background1"/>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246</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26</w:t>
            </w:r>
            <w:r>
              <w:rPr>
                <w:rFonts w:ascii="Times New Roman" w:hAnsi="Times New Roman" w:cs="Times New Roman"/>
                <w:sz w:val="24"/>
                <w:lang w:eastAsia="ru-RU"/>
              </w:rPr>
              <w:t>6</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АО «Атом-охрана»</w:t>
            </w:r>
          </w:p>
        </w:tc>
        <w:tc>
          <w:tcPr>
            <w:tcW w:w="1737" w:type="dxa"/>
            <w:gridSpan w:val="3"/>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646/В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23.08.21</w:t>
            </w:r>
          </w:p>
        </w:tc>
        <w:tc>
          <w:tcPr>
            <w:tcW w:w="2126" w:type="dxa"/>
            <w:gridSpan w:val="2"/>
            <w:tcBorders>
              <w:top w:val="nil"/>
              <w:left w:val="nil"/>
              <w:bottom w:val="single" w:sz="4" w:space="0" w:color="auto"/>
              <w:right w:val="single" w:sz="4" w:space="0" w:color="auto"/>
            </w:tcBorders>
            <w:shd w:val="clear" w:color="auto" w:fill="FFFFFF" w:themeFill="background1"/>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292</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26</w:t>
            </w:r>
            <w:r>
              <w:rPr>
                <w:rFonts w:ascii="Times New Roman" w:hAnsi="Times New Roman" w:cs="Times New Roman"/>
                <w:sz w:val="24"/>
                <w:lang w:eastAsia="ru-RU"/>
              </w:rPr>
              <w:t>7</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proofErr w:type="spellStart"/>
            <w:r w:rsidRPr="00B71A44">
              <w:rPr>
                <w:rFonts w:ascii="Times New Roman" w:hAnsi="Times New Roman" w:cs="Times New Roman"/>
                <w:sz w:val="24"/>
                <w:lang w:eastAsia="ru-RU"/>
              </w:rPr>
              <w:t>ИП</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Соломенцев</w:t>
            </w:r>
            <w:proofErr w:type="spellEnd"/>
            <w:r w:rsidRPr="00B71A44">
              <w:rPr>
                <w:rFonts w:ascii="Times New Roman" w:hAnsi="Times New Roman" w:cs="Times New Roman"/>
                <w:sz w:val="24"/>
                <w:lang w:eastAsia="ru-RU"/>
              </w:rPr>
              <w:t xml:space="preserve"> Евгений Геннадьевич</w:t>
            </w:r>
          </w:p>
        </w:tc>
        <w:tc>
          <w:tcPr>
            <w:tcW w:w="1737" w:type="dxa"/>
            <w:gridSpan w:val="3"/>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655/В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30.11.20</w:t>
            </w:r>
          </w:p>
        </w:tc>
        <w:tc>
          <w:tcPr>
            <w:tcW w:w="2126" w:type="dxa"/>
            <w:gridSpan w:val="2"/>
            <w:tcBorders>
              <w:top w:val="nil"/>
              <w:left w:val="nil"/>
              <w:bottom w:val="single" w:sz="4" w:space="0" w:color="auto"/>
              <w:right w:val="single" w:sz="4" w:space="0" w:color="auto"/>
            </w:tcBorders>
            <w:shd w:val="clear" w:color="auto" w:fill="FFFFFF" w:themeFill="background1"/>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154</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26</w:t>
            </w:r>
            <w:r>
              <w:rPr>
                <w:rFonts w:ascii="Times New Roman" w:hAnsi="Times New Roman" w:cs="Times New Roman"/>
                <w:sz w:val="24"/>
                <w:lang w:eastAsia="ru-RU"/>
              </w:rPr>
              <w:t>8</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Гражданка РФ Лагутина Елена Николаевна</w:t>
            </w:r>
          </w:p>
        </w:tc>
        <w:tc>
          <w:tcPr>
            <w:tcW w:w="1737" w:type="dxa"/>
            <w:gridSpan w:val="3"/>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661/В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09.12.20</w:t>
            </w:r>
          </w:p>
        </w:tc>
        <w:tc>
          <w:tcPr>
            <w:tcW w:w="2126" w:type="dxa"/>
            <w:gridSpan w:val="2"/>
            <w:tcBorders>
              <w:top w:val="nil"/>
              <w:left w:val="nil"/>
              <w:bottom w:val="single" w:sz="4" w:space="0" w:color="auto"/>
              <w:right w:val="single" w:sz="4" w:space="0" w:color="auto"/>
            </w:tcBorders>
            <w:shd w:val="clear" w:color="auto" w:fill="FFFFFF" w:themeFill="background1"/>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44</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lastRenderedPageBreak/>
              <w:t>2</w:t>
            </w:r>
            <w:r>
              <w:rPr>
                <w:rFonts w:ascii="Times New Roman" w:hAnsi="Times New Roman" w:cs="Times New Roman"/>
                <w:sz w:val="24"/>
                <w:lang w:eastAsia="ru-RU"/>
              </w:rPr>
              <w:t>69</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РСК «Гарант»</w:t>
            </w:r>
          </w:p>
        </w:tc>
        <w:tc>
          <w:tcPr>
            <w:tcW w:w="1737" w:type="dxa"/>
            <w:gridSpan w:val="3"/>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662/В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09.12.20</w:t>
            </w:r>
          </w:p>
        </w:tc>
        <w:tc>
          <w:tcPr>
            <w:tcW w:w="2126" w:type="dxa"/>
            <w:gridSpan w:val="2"/>
            <w:tcBorders>
              <w:top w:val="nil"/>
              <w:left w:val="nil"/>
              <w:bottom w:val="single" w:sz="4" w:space="0" w:color="auto"/>
              <w:right w:val="single" w:sz="4" w:space="0" w:color="auto"/>
            </w:tcBorders>
            <w:shd w:val="clear" w:color="auto" w:fill="FFFFFF" w:themeFill="background1"/>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38</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27</w:t>
            </w:r>
            <w:r>
              <w:rPr>
                <w:rFonts w:ascii="Times New Roman" w:hAnsi="Times New Roman" w:cs="Times New Roman"/>
                <w:sz w:val="24"/>
                <w:lang w:eastAsia="ru-RU"/>
              </w:rPr>
              <w:t>0</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Дубровин Артем Петрович</w:t>
            </w:r>
          </w:p>
        </w:tc>
        <w:tc>
          <w:tcPr>
            <w:tcW w:w="1737" w:type="dxa"/>
            <w:gridSpan w:val="3"/>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663/В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11.02.21</w:t>
            </w:r>
          </w:p>
        </w:tc>
        <w:tc>
          <w:tcPr>
            <w:tcW w:w="2126" w:type="dxa"/>
            <w:gridSpan w:val="2"/>
            <w:tcBorders>
              <w:top w:val="nil"/>
              <w:left w:val="nil"/>
              <w:bottom w:val="single" w:sz="4" w:space="0" w:color="auto"/>
              <w:right w:val="single" w:sz="4" w:space="0" w:color="auto"/>
            </w:tcBorders>
            <w:shd w:val="clear" w:color="auto" w:fill="FFFFFF" w:themeFill="background1"/>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27</w:t>
            </w:r>
            <w:r>
              <w:rPr>
                <w:rFonts w:ascii="Times New Roman" w:hAnsi="Times New Roman" w:cs="Times New Roman"/>
                <w:sz w:val="24"/>
                <w:lang w:eastAsia="ru-RU"/>
              </w:rPr>
              <w:t>1</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w:t>
            </w:r>
            <w:proofErr w:type="spellStart"/>
            <w:r w:rsidRPr="00B71A44">
              <w:rPr>
                <w:rFonts w:ascii="Times New Roman" w:hAnsi="Times New Roman" w:cs="Times New Roman"/>
                <w:sz w:val="24"/>
                <w:lang w:eastAsia="ru-RU"/>
              </w:rPr>
              <w:t>Гишен</w:t>
            </w:r>
            <w:proofErr w:type="spellEnd"/>
            <w:r w:rsidRPr="00B71A44">
              <w:rPr>
                <w:rFonts w:ascii="Times New Roman" w:hAnsi="Times New Roman" w:cs="Times New Roman"/>
                <w:sz w:val="24"/>
                <w:lang w:eastAsia="ru-RU"/>
              </w:rPr>
              <w:t>»</w:t>
            </w:r>
          </w:p>
        </w:tc>
        <w:tc>
          <w:tcPr>
            <w:tcW w:w="1737" w:type="dxa"/>
            <w:gridSpan w:val="3"/>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664/В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28.01.21</w:t>
            </w:r>
          </w:p>
        </w:tc>
        <w:tc>
          <w:tcPr>
            <w:tcW w:w="2126" w:type="dxa"/>
            <w:gridSpan w:val="2"/>
            <w:tcBorders>
              <w:top w:val="nil"/>
              <w:left w:val="nil"/>
              <w:bottom w:val="single" w:sz="4" w:space="0" w:color="auto"/>
              <w:right w:val="single" w:sz="4" w:space="0" w:color="auto"/>
            </w:tcBorders>
            <w:shd w:val="clear" w:color="auto" w:fill="FFFFFF" w:themeFill="background1"/>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39</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27</w:t>
            </w:r>
            <w:r>
              <w:rPr>
                <w:rFonts w:ascii="Times New Roman" w:hAnsi="Times New Roman" w:cs="Times New Roman"/>
                <w:sz w:val="24"/>
                <w:lang w:eastAsia="ru-RU"/>
              </w:rPr>
              <w:t>2</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Зеленко Юлия Сергеевна</w:t>
            </w:r>
          </w:p>
        </w:tc>
        <w:tc>
          <w:tcPr>
            <w:tcW w:w="1737" w:type="dxa"/>
            <w:gridSpan w:val="3"/>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668/В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01.03.21</w:t>
            </w:r>
          </w:p>
        </w:tc>
        <w:tc>
          <w:tcPr>
            <w:tcW w:w="2126" w:type="dxa"/>
            <w:gridSpan w:val="2"/>
            <w:tcBorders>
              <w:top w:val="nil"/>
              <w:left w:val="nil"/>
              <w:bottom w:val="single" w:sz="4" w:space="0" w:color="auto"/>
              <w:right w:val="single" w:sz="4" w:space="0" w:color="auto"/>
            </w:tcBorders>
            <w:shd w:val="clear" w:color="auto" w:fill="FFFFFF" w:themeFill="background1"/>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34</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27</w:t>
            </w:r>
            <w:r>
              <w:rPr>
                <w:rFonts w:ascii="Times New Roman" w:hAnsi="Times New Roman" w:cs="Times New Roman"/>
                <w:sz w:val="24"/>
                <w:lang w:eastAsia="ru-RU"/>
              </w:rPr>
              <w:t>3</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w:t>
            </w:r>
            <w:proofErr w:type="spellStart"/>
            <w:r w:rsidRPr="00B71A44">
              <w:rPr>
                <w:rFonts w:ascii="Times New Roman" w:hAnsi="Times New Roman" w:cs="Times New Roman"/>
                <w:sz w:val="24"/>
                <w:lang w:eastAsia="ru-RU"/>
              </w:rPr>
              <w:t>МастерКласс</w:t>
            </w:r>
            <w:proofErr w:type="spellEnd"/>
            <w:r w:rsidRPr="00B71A44">
              <w:rPr>
                <w:rFonts w:ascii="Times New Roman" w:hAnsi="Times New Roman" w:cs="Times New Roman"/>
                <w:sz w:val="24"/>
                <w:lang w:eastAsia="ru-RU"/>
              </w:rPr>
              <w:t>»</w:t>
            </w:r>
          </w:p>
        </w:tc>
        <w:tc>
          <w:tcPr>
            <w:tcW w:w="1737" w:type="dxa"/>
            <w:gridSpan w:val="3"/>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671/6/В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27.04.21</w:t>
            </w:r>
          </w:p>
        </w:tc>
        <w:tc>
          <w:tcPr>
            <w:tcW w:w="2126" w:type="dxa"/>
            <w:gridSpan w:val="2"/>
            <w:tcBorders>
              <w:top w:val="nil"/>
              <w:left w:val="nil"/>
              <w:bottom w:val="single" w:sz="4" w:space="0" w:color="auto"/>
              <w:right w:val="single" w:sz="4" w:space="0" w:color="auto"/>
            </w:tcBorders>
            <w:shd w:val="clear" w:color="auto" w:fill="FFFFFF" w:themeFill="background1"/>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3582</w:t>
            </w:r>
          </w:p>
        </w:tc>
      </w:tr>
      <w:tr w:rsidR="001566D4" w:rsidRPr="008218CA" w:rsidTr="00815DD0">
        <w:trPr>
          <w:gridAfter w:val="3"/>
          <w:wAfter w:w="6346" w:type="dxa"/>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566D4" w:rsidRPr="00B71A44" w:rsidRDefault="001566D4"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27</w:t>
            </w:r>
            <w:r>
              <w:rPr>
                <w:rFonts w:ascii="Times New Roman" w:hAnsi="Times New Roman" w:cs="Times New Roman"/>
                <w:sz w:val="24"/>
                <w:lang w:eastAsia="ru-RU"/>
              </w:rPr>
              <w:t>4</w:t>
            </w:r>
          </w:p>
        </w:tc>
        <w:tc>
          <w:tcPr>
            <w:tcW w:w="4241" w:type="dxa"/>
            <w:tcBorders>
              <w:top w:val="nil"/>
              <w:left w:val="nil"/>
              <w:bottom w:val="single" w:sz="4" w:space="0" w:color="auto"/>
              <w:right w:val="single" w:sz="4" w:space="0" w:color="auto"/>
            </w:tcBorders>
            <w:shd w:val="clear" w:color="auto" w:fill="auto"/>
            <w:vAlign w:val="bottom"/>
            <w:hideMark/>
          </w:tcPr>
          <w:p w:rsidR="001566D4" w:rsidRPr="00B71A44" w:rsidRDefault="001566D4"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СНТ «Рассвет»</w:t>
            </w:r>
          </w:p>
        </w:tc>
        <w:tc>
          <w:tcPr>
            <w:tcW w:w="1737" w:type="dxa"/>
            <w:gridSpan w:val="3"/>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674/В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11.05.21</w:t>
            </w:r>
          </w:p>
        </w:tc>
        <w:tc>
          <w:tcPr>
            <w:tcW w:w="2126" w:type="dxa"/>
            <w:gridSpan w:val="2"/>
            <w:tcBorders>
              <w:top w:val="nil"/>
              <w:left w:val="nil"/>
              <w:bottom w:val="single" w:sz="4" w:space="0" w:color="auto"/>
              <w:right w:val="single" w:sz="4" w:space="0" w:color="auto"/>
            </w:tcBorders>
            <w:shd w:val="clear" w:color="auto" w:fill="FFFFFF" w:themeFill="background1"/>
            <w:noWrap/>
            <w:vAlign w:val="center"/>
            <w:hideMark/>
          </w:tcPr>
          <w:p w:rsidR="001566D4" w:rsidRDefault="001566D4"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2452</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27</w:t>
            </w:r>
            <w:r>
              <w:rPr>
                <w:rFonts w:ascii="Times New Roman" w:hAnsi="Times New Roman" w:cs="Times New Roman"/>
                <w:sz w:val="24"/>
                <w:lang w:eastAsia="ru-RU"/>
              </w:rPr>
              <w:t>5</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«Суши Зеленогорск»</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675/В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19.05.21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932</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27</w:t>
            </w:r>
            <w:r>
              <w:rPr>
                <w:rFonts w:ascii="Times New Roman" w:hAnsi="Times New Roman" w:cs="Times New Roman"/>
                <w:sz w:val="24"/>
                <w:lang w:eastAsia="ru-RU"/>
              </w:rPr>
              <w:t>6</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АО «</w:t>
            </w:r>
            <w:proofErr w:type="spellStart"/>
            <w:r w:rsidRPr="00B71A44">
              <w:rPr>
                <w:rFonts w:ascii="Times New Roman" w:hAnsi="Times New Roman" w:cs="Times New Roman"/>
                <w:sz w:val="24"/>
                <w:lang w:eastAsia="ru-RU"/>
              </w:rPr>
              <w:t>Автоспецтранс</w:t>
            </w:r>
            <w:proofErr w:type="spellEnd"/>
            <w:r w:rsidRPr="00B71A44">
              <w:rPr>
                <w:rFonts w:ascii="Times New Roman" w:hAnsi="Times New Roman" w:cs="Times New Roman"/>
                <w:sz w:val="24"/>
                <w:lang w:eastAsia="ru-RU"/>
              </w:rPr>
              <w:t>»</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677/В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01.07.22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26</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27</w:t>
            </w:r>
            <w:r>
              <w:rPr>
                <w:rFonts w:ascii="Times New Roman" w:hAnsi="Times New Roman" w:cs="Times New Roman"/>
                <w:sz w:val="24"/>
                <w:lang w:eastAsia="ru-RU"/>
              </w:rPr>
              <w:t>7</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proofErr w:type="spellStart"/>
            <w:r w:rsidRPr="00B71A44">
              <w:rPr>
                <w:rFonts w:ascii="Times New Roman" w:hAnsi="Times New Roman" w:cs="Times New Roman"/>
                <w:sz w:val="24"/>
                <w:lang w:eastAsia="ru-RU"/>
              </w:rPr>
              <w:t>ИП</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Листвина</w:t>
            </w:r>
            <w:proofErr w:type="spellEnd"/>
            <w:r w:rsidRPr="00B71A44">
              <w:rPr>
                <w:rFonts w:ascii="Times New Roman" w:hAnsi="Times New Roman" w:cs="Times New Roman"/>
                <w:sz w:val="24"/>
                <w:lang w:eastAsia="ru-RU"/>
              </w:rPr>
              <w:t xml:space="preserve"> Людмила Владимировна</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678/В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10.06.21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275</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27</w:t>
            </w:r>
            <w:r>
              <w:rPr>
                <w:rFonts w:ascii="Times New Roman" w:hAnsi="Times New Roman" w:cs="Times New Roman"/>
                <w:sz w:val="24"/>
                <w:lang w:eastAsia="ru-RU"/>
              </w:rPr>
              <w:t>8</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Крохалев</w:t>
            </w:r>
            <w:proofErr w:type="spellEnd"/>
            <w:r w:rsidRPr="00B71A44">
              <w:rPr>
                <w:rFonts w:ascii="Times New Roman" w:hAnsi="Times New Roman" w:cs="Times New Roman"/>
                <w:sz w:val="24"/>
                <w:lang w:eastAsia="ru-RU"/>
              </w:rPr>
              <w:t xml:space="preserve"> Антон Анатольевич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680/В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23.08.21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w:t>
            </w:r>
            <w:r>
              <w:rPr>
                <w:rFonts w:ascii="Times New Roman" w:hAnsi="Times New Roman" w:cs="Times New Roman"/>
                <w:sz w:val="24"/>
                <w:lang w:eastAsia="ru-RU"/>
              </w:rPr>
              <w:t>79</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Киселев Сергей Иванович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681/В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27.10.21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143</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28</w:t>
            </w:r>
            <w:r>
              <w:rPr>
                <w:rFonts w:ascii="Times New Roman" w:hAnsi="Times New Roman" w:cs="Times New Roman"/>
                <w:sz w:val="24"/>
                <w:lang w:eastAsia="ru-RU"/>
              </w:rPr>
              <w:t>0</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Киселев Сергей Иванович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681-1/В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01.11.21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14</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28</w:t>
            </w:r>
            <w:r>
              <w:rPr>
                <w:rFonts w:ascii="Times New Roman" w:hAnsi="Times New Roman" w:cs="Times New Roman"/>
                <w:sz w:val="24"/>
                <w:lang w:eastAsia="ru-RU"/>
              </w:rPr>
              <w:t>1</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Гарюк Иван Дмитриевич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683/В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08.11.21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239</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28</w:t>
            </w:r>
            <w:r>
              <w:rPr>
                <w:rFonts w:ascii="Times New Roman" w:hAnsi="Times New Roman" w:cs="Times New Roman"/>
                <w:sz w:val="24"/>
                <w:lang w:eastAsia="ru-RU"/>
              </w:rPr>
              <w:t>2</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«ВИТ»</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685/В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30.11.21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58</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28</w:t>
            </w:r>
            <w:r>
              <w:rPr>
                <w:rFonts w:ascii="Times New Roman" w:hAnsi="Times New Roman" w:cs="Times New Roman"/>
                <w:sz w:val="24"/>
                <w:lang w:eastAsia="ru-RU"/>
              </w:rPr>
              <w:t>3</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Шестакова Татьяна Александровна</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691/В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30.11.21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607</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28</w:t>
            </w:r>
            <w:r>
              <w:rPr>
                <w:rFonts w:ascii="Times New Roman" w:hAnsi="Times New Roman" w:cs="Times New Roman"/>
                <w:sz w:val="24"/>
                <w:lang w:eastAsia="ru-RU"/>
              </w:rPr>
              <w:t>4</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Филатов Александр Анатольевич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692/Н75А/В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30.11.21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79</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28</w:t>
            </w:r>
            <w:r>
              <w:rPr>
                <w:rFonts w:ascii="Times New Roman" w:hAnsi="Times New Roman" w:cs="Times New Roman"/>
                <w:sz w:val="24"/>
                <w:lang w:eastAsia="ru-RU"/>
              </w:rPr>
              <w:t>5</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Филатов Александр Анатольевич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692/М31/В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30.11.21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151</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28</w:t>
            </w:r>
            <w:r>
              <w:rPr>
                <w:rFonts w:ascii="Times New Roman" w:hAnsi="Times New Roman" w:cs="Times New Roman"/>
                <w:sz w:val="24"/>
                <w:lang w:eastAsia="ru-RU"/>
              </w:rPr>
              <w:t>6</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Филатов Александр Анатольевич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692/Мш33/В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30.11.21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3134</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28</w:t>
            </w:r>
            <w:r>
              <w:rPr>
                <w:rFonts w:ascii="Times New Roman" w:hAnsi="Times New Roman" w:cs="Times New Roman"/>
                <w:sz w:val="24"/>
                <w:lang w:eastAsia="ru-RU"/>
              </w:rPr>
              <w:t>7</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Хаустов Дмитрий Сергеевич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693/В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10.03.22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20</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28</w:t>
            </w:r>
            <w:r>
              <w:rPr>
                <w:rFonts w:ascii="Times New Roman" w:hAnsi="Times New Roman" w:cs="Times New Roman"/>
                <w:sz w:val="24"/>
                <w:lang w:eastAsia="ru-RU"/>
              </w:rPr>
              <w:t>8</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w:t>
            </w:r>
            <w:proofErr w:type="spellStart"/>
            <w:r w:rsidRPr="00B71A44">
              <w:rPr>
                <w:rFonts w:ascii="Times New Roman" w:hAnsi="Times New Roman" w:cs="Times New Roman"/>
                <w:sz w:val="24"/>
                <w:lang w:eastAsia="ru-RU"/>
              </w:rPr>
              <w:t>Центротех</w:t>
            </w:r>
            <w:proofErr w:type="spellEnd"/>
            <w:r w:rsidRPr="00B71A44">
              <w:rPr>
                <w:rFonts w:ascii="Times New Roman" w:hAnsi="Times New Roman" w:cs="Times New Roman"/>
                <w:sz w:val="24"/>
                <w:lang w:eastAsia="ru-RU"/>
              </w:rPr>
              <w:t xml:space="preserve"> - Инжиниринг»</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694/В/867/615-Д</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29.03.2022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200</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w:t>
            </w:r>
            <w:r>
              <w:rPr>
                <w:rFonts w:ascii="Times New Roman" w:hAnsi="Times New Roman" w:cs="Times New Roman"/>
                <w:sz w:val="24"/>
                <w:lang w:eastAsia="ru-RU"/>
              </w:rPr>
              <w:t>89</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Киселев Вячеслав Анатольевич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696/В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01.06.22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27</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29</w:t>
            </w:r>
            <w:r>
              <w:rPr>
                <w:rFonts w:ascii="Times New Roman" w:hAnsi="Times New Roman" w:cs="Times New Roman"/>
                <w:sz w:val="24"/>
                <w:lang w:eastAsia="ru-RU"/>
              </w:rPr>
              <w:t>0</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Григорьев Виталий Николаевич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698/В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20.04.22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51</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29</w:t>
            </w:r>
            <w:r>
              <w:rPr>
                <w:rFonts w:ascii="Times New Roman" w:hAnsi="Times New Roman" w:cs="Times New Roman"/>
                <w:sz w:val="24"/>
                <w:lang w:eastAsia="ru-RU"/>
              </w:rPr>
              <w:t>1</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ТСН «Мира41А»</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701/СОИ/В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14.06.22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23</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29</w:t>
            </w:r>
            <w:r>
              <w:rPr>
                <w:rFonts w:ascii="Times New Roman" w:hAnsi="Times New Roman" w:cs="Times New Roman"/>
                <w:sz w:val="24"/>
                <w:lang w:eastAsia="ru-RU"/>
              </w:rPr>
              <w:t>2</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УК «Новый подход»</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702/СОИ/В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24.05.22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44</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29</w:t>
            </w:r>
            <w:r>
              <w:rPr>
                <w:rFonts w:ascii="Times New Roman" w:hAnsi="Times New Roman" w:cs="Times New Roman"/>
                <w:sz w:val="24"/>
                <w:lang w:eastAsia="ru-RU"/>
              </w:rPr>
              <w:t>3</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ТСН «Заводской» </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703/СОИ/В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08.07.22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155</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29</w:t>
            </w:r>
            <w:r>
              <w:rPr>
                <w:rFonts w:ascii="Times New Roman" w:hAnsi="Times New Roman" w:cs="Times New Roman"/>
                <w:sz w:val="24"/>
                <w:lang w:eastAsia="ru-RU"/>
              </w:rPr>
              <w:t>4</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proofErr w:type="spellStart"/>
            <w:r w:rsidRPr="00B71A44">
              <w:rPr>
                <w:rFonts w:ascii="Times New Roman" w:hAnsi="Times New Roman" w:cs="Times New Roman"/>
                <w:sz w:val="24"/>
                <w:lang w:eastAsia="ru-RU"/>
              </w:rPr>
              <w:t>ИП</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Шаматов</w:t>
            </w:r>
            <w:proofErr w:type="spellEnd"/>
            <w:r w:rsidRPr="00B71A44">
              <w:rPr>
                <w:rFonts w:ascii="Times New Roman" w:hAnsi="Times New Roman" w:cs="Times New Roman"/>
                <w:sz w:val="24"/>
                <w:lang w:eastAsia="ru-RU"/>
              </w:rPr>
              <w:t xml:space="preserve"> Андрей Николаевич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705/В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28.09.22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29</w:t>
            </w:r>
            <w:r>
              <w:rPr>
                <w:rFonts w:ascii="Times New Roman" w:hAnsi="Times New Roman" w:cs="Times New Roman"/>
                <w:sz w:val="24"/>
                <w:lang w:eastAsia="ru-RU"/>
              </w:rPr>
              <w:t>5</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ТСН «Ермак»</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706/СОИ/В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26.09.22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58</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29</w:t>
            </w:r>
            <w:r>
              <w:rPr>
                <w:rFonts w:ascii="Times New Roman" w:hAnsi="Times New Roman" w:cs="Times New Roman"/>
                <w:sz w:val="24"/>
                <w:lang w:eastAsia="ru-RU"/>
              </w:rPr>
              <w:t>6</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ИП Галкина Олеся Юрьевна</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707/В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07.10.22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29</w:t>
            </w:r>
            <w:r>
              <w:rPr>
                <w:rFonts w:ascii="Times New Roman" w:hAnsi="Times New Roman" w:cs="Times New Roman"/>
                <w:sz w:val="24"/>
                <w:lang w:eastAsia="ru-RU"/>
              </w:rPr>
              <w:t>7</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ТСН «Парковый»</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704 /СОИ/В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07.09.22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64</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29</w:t>
            </w:r>
            <w:r>
              <w:rPr>
                <w:rFonts w:ascii="Times New Roman" w:hAnsi="Times New Roman" w:cs="Times New Roman"/>
                <w:sz w:val="24"/>
                <w:lang w:eastAsia="ru-RU"/>
              </w:rPr>
              <w:t>8</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Панов Александр Анатольевич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710/В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01.11.22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299</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ТСН «Удача»</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711/СОИ/В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20.12.22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30</w:t>
            </w:r>
            <w:r>
              <w:rPr>
                <w:rFonts w:ascii="Times New Roman" w:hAnsi="Times New Roman" w:cs="Times New Roman"/>
                <w:sz w:val="24"/>
                <w:lang w:eastAsia="ru-RU"/>
              </w:rPr>
              <w:t>0</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proofErr w:type="spellStart"/>
            <w:r w:rsidRPr="00B71A44">
              <w:rPr>
                <w:rFonts w:ascii="Times New Roman" w:hAnsi="Times New Roman" w:cs="Times New Roman"/>
                <w:sz w:val="24"/>
                <w:lang w:eastAsia="ru-RU"/>
              </w:rPr>
              <w:t>ТСН</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Элион</w:t>
            </w:r>
            <w:proofErr w:type="spellEnd"/>
            <w:r w:rsidRPr="00B71A44">
              <w:rPr>
                <w:rFonts w:ascii="Times New Roman" w:hAnsi="Times New Roman" w:cs="Times New Roman"/>
                <w:sz w:val="24"/>
                <w:lang w:eastAsia="ru-RU"/>
              </w:rPr>
              <w:t>»</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712/СОИ/В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15.02.23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198</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30</w:t>
            </w:r>
            <w:r>
              <w:rPr>
                <w:rFonts w:ascii="Times New Roman" w:hAnsi="Times New Roman" w:cs="Times New Roman"/>
                <w:sz w:val="24"/>
                <w:lang w:eastAsia="ru-RU"/>
              </w:rPr>
              <w:t>1</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ТСН «Калинина-18»</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713/СОИ/В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15.02.23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198</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30</w:t>
            </w:r>
            <w:r>
              <w:rPr>
                <w:rFonts w:ascii="Times New Roman" w:hAnsi="Times New Roman" w:cs="Times New Roman"/>
                <w:sz w:val="24"/>
                <w:lang w:eastAsia="ru-RU"/>
              </w:rPr>
              <w:t>2</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ТСН «Мира43»</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714/СОИ/В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10.03.23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40</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30</w:t>
            </w:r>
            <w:r>
              <w:rPr>
                <w:rFonts w:ascii="Times New Roman" w:hAnsi="Times New Roman" w:cs="Times New Roman"/>
                <w:sz w:val="24"/>
                <w:lang w:eastAsia="ru-RU"/>
              </w:rPr>
              <w:t>3</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Гражданка РФ </w:t>
            </w:r>
            <w:proofErr w:type="spellStart"/>
            <w:r w:rsidRPr="00B71A44">
              <w:rPr>
                <w:rFonts w:ascii="Times New Roman" w:hAnsi="Times New Roman" w:cs="Times New Roman"/>
                <w:sz w:val="24"/>
                <w:lang w:eastAsia="ru-RU"/>
              </w:rPr>
              <w:t>Конюкова</w:t>
            </w:r>
            <w:proofErr w:type="spellEnd"/>
            <w:r w:rsidRPr="00B71A44">
              <w:rPr>
                <w:rFonts w:ascii="Times New Roman" w:hAnsi="Times New Roman" w:cs="Times New Roman"/>
                <w:sz w:val="24"/>
                <w:lang w:eastAsia="ru-RU"/>
              </w:rPr>
              <w:t xml:space="preserve"> Татьяна Борисовна</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717/В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15.08.23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2577</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30</w:t>
            </w:r>
            <w:r>
              <w:rPr>
                <w:rFonts w:ascii="Times New Roman" w:hAnsi="Times New Roman" w:cs="Times New Roman"/>
                <w:sz w:val="24"/>
                <w:lang w:eastAsia="ru-RU"/>
              </w:rPr>
              <w:t>4</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Фадеев Владимир Юрьевич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718/В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14.09.23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60</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30</w:t>
            </w:r>
            <w:r>
              <w:rPr>
                <w:rFonts w:ascii="Times New Roman" w:hAnsi="Times New Roman" w:cs="Times New Roman"/>
                <w:sz w:val="24"/>
                <w:lang w:eastAsia="ru-RU"/>
              </w:rPr>
              <w:t>5</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"Силона"</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719/492/В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29.09.23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84</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30</w:t>
            </w:r>
            <w:r>
              <w:rPr>
                <w:rFonts w:ascii="Times New Roman" w:hAnsi="Times New Roman" w:cs="Times New Roman"/>
                <w:sz w:val="24"/>
                <w:lang w:eastAsia="ru-RU"/>
              </w:rPr>
              <w:t>6</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Осипов Алексей Петрович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720/492/В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29.09.23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60</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lastRenderedPageBreak/>
              <w:t>30</w:t>
            </w:r>
            <w:r>
              <w:rPr>
                <w:rFonts w:ascii="Times New Roman" w:hAnsi="Times New Roman" w:cs="Times New Roman"/>
                <w:sz w:val="24"/>
                <w:lang w:eastAsia="ru-RU"/>
              </w:rPr>
              <w:t>7</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Гражданка РФ </w:t>
            </w:r>
            <w:proofErr w:type="spellStart"/>
            <w:r w:rsidRPr="00B71A44">
              <w:rPr>
                <w:rFonts w:ascii="Times New Roman" w:hAnsi="Times New Roman" w:cs="Times New Roman"/>
                <w:sz w:val="24"/>
                <w:lang w:eastAsia="ru-RU"/>
              </w:rPr>
              <w:t>Малушко</w:t>
            </w:r>
            <w:proofErr w:type="spellEnd"/>
            <w:r w:rsidRPr="00B71A44">
              <w:rPr>
                <w:rFonts w:ascii="Times New Roman" w:hAnsi="Times New Roman" w:cs="Times New Roman"/>
                <w:sz w:val="24"/>
                <w:lang w:eastAsia="ru-RU"/>
              </w:rPr>
              <w:t xml:space="preserve"> Анна Александровна</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721/В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13.10.23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60</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30</w:t>
            </w:r>
            <w:r>
              <w:rPr>
                <w:rFonts w:ascii="Times New Roman" w:hAnsi="Times New Roman" w:cs="Times New Roman"/>
                <w:sz w:val="24"/>
                <w:lang w:eastAsia="ru-RU"/>
              </w:rPr>
              <w:t>8</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Гусев Юрий Валерьевич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722/В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10.10.23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240</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w:t>
            </w:r>
            <w:r>
              <w:rPr>
                <w:rFonts w:ascii="Times New Roman" w:hAnsi="Times New Roman" w:cs="Times New Roman"/>
                <w:sz w:val="24"/>
                <w:lang w:eastAsia="ru-RU"/>
              </w:rPr>
              <w:t>09</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"ТРОЯ"</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725/В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18.10.23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712</w:t>
            </w:r>
          </w:p>
        </w:tc>
      </w:tr>
      <w:tr w:rsidR="0087574B"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4B" w:rsidRPr="00B71A44" w:rsidRDefault="0087574B"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31</w:t>
            </w:r>
            <w:r>
              <w:rPr>
                <w:rFonts w:ascii="Times New Roman" w:hAnsi="Times New Roman" w:cs="Times New Roman"/>
                <w:sz w:val="24"/>
                <w:lang w:eastAsia="ru-RU"/>
              </w:rPr>
              <w:t>0</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74B" w:rsidRPr="00B71A44" w:rsidRDefault="0087574B" w:rsidP="0087574B">
            <w:pPr>
              <w:suppressAutoHyphens w:val="0"/>
              <w:jc w:val="left"/>
              <w:rPr>
                <w:rFonts w:ascii="Times New Roman" w:hAnsi="Times New Roman" w:cs="Times New Roman"/>
                <w:sz w:val="24"/>
                <w:lang w:eastAsia="ru-RU"/>
              </w:rPr>
            </w:pPr>
            <w:proofErr w:type="spellStart"/>
            <w:r w:rsidRPr="00B71A44">
              <w:rPr>
                <w:rFonts w:ascii="Times New Roman" w:hAnsi="Times New Roman" w:cs="Times New Roman"/>
                <w:sz w:val="24"/>
                <w:lang w:eastAsia="ru-RU"/>
              </w:rPr>
              <w:t>ИП</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Василяга</w:t>
            </w:r>
            <w:proofErr w:type="spellEnd"/>
            <w:r w:rsidRPr="00B71A44">
              <w:rPr>
                <w:rFonts w:ascii="Times New Roman" w:hAnsi="Times New Roman" w:cs="Times New Roman"/>
                <w:sz w:val="24"/>
                <w:lang w:eastAsia="ru-RU"/>
              </w:rPr>
              <w:t xml:space="preserve">  Елена Леонидовна</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726/В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01.12.23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7574B" w:rsidRDefault="0087574B"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60</w:t>
            </w:r>
          </w:p>
        </w:tc>
      </w:tr>
      <w:tr w:rsidR="00170C72"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C72" w:rsidRPr="00B71A44" w:rsidRDefault="00170C72"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31</w:t>
            </w:r>
            <w:r>
              <w:rPr>
                <w:rFonts w:ascii="Times New Roman" w:hAnsi="Times New Roman" w:cs="Times New Roman"/>
                <w:sz w:val="24"/>
                <w:lang w:eastAsia="ru-RU"/>
              </w:rPr>
              <w:t>1</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0C72" w:rsidRPr="00B71A44" w:rsidRDefault="00170C72" w:rsidP="0087574B">
            <w:pPr>
              <w:suppressAutoHyphens w:val="0"/>
              <w:jc w:val="left"/>
              <w:rPr>
                <w:rFonts w:ascii="Times New Roman" w:hAnsi="Times New Roman" w:cs="Times New Roman"/>
                <w:sz w:val="24"/>
                <w:lang w:eastAsia="ru-RU"/>
              </w:rPr>
            </w:pPr>
            <w:proofErr w:type="spellStart"/>
            <w:r w:rsidRPr="00B71A44">
              <w:rPr>
                <w:rFonts w:ascii="Times New Roman" w:hAnsi="Times New Roman" w:cs="Times New Roman"/>
                <w:sz w:val="24"/>
                <w:lang w:eastAsia="ru-RU"/>
              </w:rPr>
              <w:t>Граждонин</w:t>
            </w:r>
            <w:proofErr w:type="spellEnd"/>
            <w:r w:rsidRPr="00B71A44">
              <w:rPr>
                <w:rFonts w:ascii="Times New Roman" w:hAnsi="Times New Roman" w:cs="Times New Roman"/>
                <w:sz w:val="24"/>
                <w:lang w:eastAsia="ru-RU"/>
              </w:rPr>
              <w:t xml:space="preserve"> РФ Тихонов Вячеслав Сергеевич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727/В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01.12.23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180</w:t>
            </w:r>
          </w:p>
        </w:tc>
      </w:tr>
      <w:tr w:rsidR="00170C72"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C72" w:rsidRPr="00B71A44" w:rsidRDefault="00170C72"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31</w:t>
            </w:r>
            <w:r>
              <w:rPr>
                <w:rFonts w:ascii="Times New Roman" w:hAnsi="Times New Roman" w:cs="Times New Roman"/>
                <w:sz w:val="24"/>
                <w:lang w:eastAsia="ru-RU"/>
              </w:rPr>
              <w:t>2</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0C72" w:rsidRPr="00B71A44" w:rsidRDefault="00170C72"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Свиридов Дмитрий Юрьевич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728/В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08.12.23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2880</w:t>
            </w:r>
          </w:p>
        </w:tc>
      </w:tr>
      <w:tr w:rsidR="00170C72"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C72" w:rsidRPr="00B71A44" w:rsidRDefault="00170C72"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31</w:t>
            </w:r>
            <w:r>
              <w:rPr>
                <w:rFonts w:ascii="Times New Roman" w:hAnsi="Times New Roman" w:cs="Times New Roman"/>
                <w:sz w:val="24"/>
                <w:lang w:eastAsia="ru-RU"/>
              </w:rPr>
              <w:t>3</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0C72" w:rsidRPr="00B71A44" w:rsidRDefault="00170C72"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Гражданин РФ </w:t>
            </w:r>
            <w:proofErr w:type="spellStart"/>
            <w:r w:rsidRPr="00B71A44">
              <w:rPr>
                <w:rFonts w:ascii="Times New Roman" w:hAnsi="Times New Roman" w:cs="Times New Roman"/>
                <w:sz w:val="24"/>
                <w:lang w:eastAsia="ru-RU"/>
              </w:rPr>
              <w:t>Давоян</w:t>
            </w:r>
            <w:proofErr w:type="spellEnd"/>
            <w:r w:rsidRPr="00B71A44">
              <w:rPr>
                <w:rFonts w:ascii="Times New Roman" w:hAnsi="Times New Roman" w:cs="Times New Roman"/>
                <w:sz w:val="24"/>
                <w:lang w:eastAsia="ru-RU"/>
              </w:rPr>
              <w:t xml:space="preserve"> Севак </w:t>
            </w:r>
            <w:proofErr w:type="spellStart"/>
            <w:r w:rsidRPr="00B71A44">
              <w:rPr>
                <w:rFonts w:ascii="Times New Roman" w:hAnsi="Times New Roman" w:cs="Times New Roman"/>
                <w:sz w:val="24"/>
                <w:lang w:eastAsia="ru-RU"/>
              </w:rPr>
              <w:t>Рафаелович</w:t>
            </w:r>
            <w:proofErr w:type="spellEnd"/>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730/В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01.02.24</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180</w:t>
            </w:r>
          </w:p>
        </w:tc>
      </w:tr>
      <w:tr w:rsidR="00170C72"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C72" w:rsidRPr="00B71A44" w:rsidRDefault="00170C72"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31</w:t>
            </w:r>
            <w:r>
              <w:rPr>
                <w:rFonts w:ascii="Times New Roman" w:hAnsi="Times New Roman" w:cs="Times New Roman"/>
                <w:sz w:val="24"/>
                <w:lang w:eastAsia="ru-RU"/>
              </w:rPr>
              <w:t>4</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0C72" w:rsidRPr="00B71A44" w:rsidRDefault="00170C72"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"АРМА"</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731/В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12.02.24</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1410</w:t>
            </w:r>
          </w:p>
        </w:tc>
      </w:tr>
      <w:tr w:rsidR="00170C72"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C72" w:rsidRPr="00B71A44" w:rsidRDefault="00170C72"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31</w:t>
            </w:r>
            <w:r>
              <w:rPr>
                <w:rFonts w:ascii="Times New Roman" w:hAnsi="Times New Roman" w:cs="Times New Roman"/>
                <w:sz w:val="24"/>
                <w:lang w:eastAsia="ru-RU"/>
              </w:rPr>
              <w:t>5</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0C72" w:rsidRPr="00B71A44" w:rsidRDefault="00170C72"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Гражданин Р.Ф. Кудринский Руслан Русланович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732/357/В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01.04.24</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60</w:t>
            </w:r>
          </w:p>
        </w:tc>
      </w:tr>
      <w:tr w:rsidR="00170C72"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C72" w:rsidRPr="00B71A44" w:rsidRDefault="00170C72"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31</w:t>
            </w:r>
            <w:r>
              <w:rPr>
                <w:rFonts w:ascii="Times New Roman" w:hAnsi="Times New Roman" w:cs="Times New Roman"/>
                <w:sz w:val="24"/>
                <w:lang w:eastAsia="ru-RU"/>
              </w:rPr>
              <w:t>6</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0C72" w:rsidRPr="00B71A44" w:rsidRDefault="00170C72"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"Зеленогорская типография"</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733/В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01.03.24</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300</w:t>
            </w:r>
          </w:p>
        </w:tc>
      </w:tr>
      <w:tr w:rsidR="00170C72"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C72" w:rsidRPr="00B71A44" w:rsidRDefault="00170C72"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31</w:t>
            </w:r>
            <w:r>
              <w:rPr>
                <w:rFonts w:ascii="Times New Roman" w:hAnsi="Times New Roman" w:cs="Times New Roman"/>
                <w:sz w:val="24"/>
                <w:lang w:eastAsia="ru-RU"/>
              </w:rPr>
              <w:t>7</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0C72" w:rsidRPr="00B71A44" w:rsidRDefault="00170C72"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ТРК «Зеленогорск»</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734/В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09.03.24</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125</w:t>
            </w:r>
          </w:p>
        </w:tc>
      </w:tr>
      <w:tr w:rsidR="00170C72"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C72" w:rsidRPr="00B71A44" w:rsidRDefault="00170C72"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31</w:t>
            </w:r>
            <w:r>
              <w:rPr>
                <w:rFonts w:ascii="Times New Roman" w:hAnsi="Times New Roman" w:cs="Times New Roman"/>
                <w:sz w:val="24"/>
                <w:lang w:eastAsia="ru-RU"/>
              </w:rPr>
              <w:t>8</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0C72" w:rsidRPr="00B71A44" w:rsidRDefault="00170C72"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 xml:space="preserve">Гражданка РФ Розова Екатерина </w:t>
            </w:r>
            <w:proofErr w:type="spellStart"/>
            <w:r w:rsidRPr="00B71A44">
              <w:rPr>
                <w:rFonts w:ascii="Times New Roman" w:hAnsi="Times New Roman" w:cs="Times New Roman"/>
                <w:sz w:val="24"/>
                <w:lang w:eastAsia="ru-RU"/>
              </w:rPr>
              <w:t>Каримовна</w:t>
            </w:r>
            <w:proofErr w:type="spellEnd"/>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736/В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01.07.24</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2400</w:t>
            </w:r>
          </w:p>
        </w:tc>
      </w:tr>
      <w:tr w:rsidR="00170C72"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C72" w:rsidRPr="00B71A44" w:rsidRDefault="00170C72"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w:t>
            </w:r>
            <w:r>
              <w:rPr>
                <w:rFonts w:ascii="Times New Roman" w:hAnsi="Times New Roman" w:cs="Times New Roman"/>
                <w:sz w:val="24"/>
                <w:lang w:eastAsia="ru-RU"/>
              </w:rPr>
              <w:t>19</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0C72" w:rsidRPr="00B71A44" w:rsidRDefault="00170C72" w:rsidP="0087574B">
            <w:pPr>
              <w:suppressAutoHyphens w:val="0"/>
              <w:jc w:val="left"/>
              <w:rPr>
                <w:rFonts w:ascii="Times New Roman" w:hAnsi="Times New Roman" w:cs="Times New Roman"/>
                <w:sz w:val="24"/>
                <w:lang w:eastAsia="ru-RU"/>
              </w:rPr>
            </w:pPr>
            <w:proofErr w:type="spellStart"/>
            <w:r w:rsidRPr="00B71A44">
              <w:rPr>
                <w:rFonts w:ascii="Times New Roman" w:hAnsi="Times New Roman" w:cs="Times New Roman"/>
                <w:sz w:val="24"/>
                <w:lang w:eastAsia="ru-RU"/>
              </w:rPr>
              <w:t>ИП</w:t>
            </w:r>
            <w:proofErr w:type="spellEnd"/>
            <w:r w:rsidRPr="00B71A44">
              <w:rPr>
                <w:rFonts w:ascii="Times New Roman" w:hAnsi="Times New Roman" w:cs="Times New Roman"/>
                <w:sz w:val="24"/>
                <w:lang w:eastAsia="ru-RU"/>
              </w:rPr>
              <w:t xml:space="preserve"> </w:t>
            </w:r>
            <w:proofErr w:type="spellStart"/>
            <w:r w:rsidRPr="00B71A44">
              <w:rPr>
                <w:rFonts w:ascii="Times New Roman" w:hAnsi="Times New Roman" w:cs="Times New Roman"/>
                <w:sz w:val="24"/>
                <w:lang w:eastAsia="ru-RU"/>
              </w:rPr>
              <w:t>Юртин</w:t>
            </w:r>
            <w:proofErr w:type="spellEnd"/>
            <w:r w:rsidRPr="00B71A44">
              <w:rPr>
                <w:rFonts w:ascii="Times New Roman" w:hAnsi="Times New Roman" w:cs="Times New Roman"/>
                <w:sz w:val="24"/>
                <w:lang w:eastAsia="ru-RU"/>
              </w:rPr>
              <w:t xml:space="preserve"> Алексей Николаевич</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854/В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14.10.19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268</w:t>
            </w:r>
          </w:p>
        </w:tc>
      </w:tr>
      <w:tr w:rsidR="00170C72" w:rsidRPr="008218CA" w:rsidTr="00815DD0">
        <w:trPr>
          <w:gridAfter w:val="3"/>
          <w:wAfter w:w="6346"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C72" w:rsidRPr="00B71A44" w:rsidRDefault="00170C72" w:rsidP="0087574B">
            <w:pPr>
              <w:suppressAutoHyphens w:val="0"/>
              <w:jc w:val="center"/>
              <w:rPr>
                <w:rFonts w:ascii="Times New Roman" w:hAnsi="Times New Roman" w:cs="Times New Roman"/>
                <w:sz w:val="24"/>
                <w:lang w:eastAsia="ru-RU"/>
              </w:rPr>
            </w:pPr>
            <w:r w:rsidRPr="00B71A44">
              <w:rPr>
                <w:rFonts w:ascii="Times New Roman" w:hAnsi="Times New Roman" w:cs="Times New Roman"/>
                <w:sz w:val="24"/>
                <w:lang w:eastAsia="ru-RU"/>
              </w:rPr>
              <w:t>32</w:t>
            </w:r>
            <w:r>
              <w:rPr>
                <w:rFonts w:ascii="Times New Roman" w:hAnsi="Times New Roman" w:cs="Times New Roman"/>
                <w:sz w:val="24"/>
                <w:lang w:eastAsia="ru-RU"/>
              </w:rPr>
              <w:t>0</w:t>
            </w:r>
          </w:p>
        </w:tc>
        <w:tc>
          <w:tcPr>
            <w:tcW w:w="4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0C72" w:rsidRPr="00B71A44" w:rsidRDefault="00170C72" w:rsidP="0087574B">
            <w:pPr>
              <w:suppressAutoHyphens w:val="0"/>
              <w:jc w:val="left"/>
              <w:rPr>
                <w:rFonts w:ascii="Times New Roman" w:hAnsi="Times New Roman" w:cs="Times New Roman"/>
                <w:sz w:val="24"/>
                <w:lang w:eastAsia="ru-RU"/>
              </w:rPr>
            </w:pPr>
            <w:r w:rsidRPr="00B71A44">
              <w:rPr>
                <w:rFonts w:ascii="Times New Roman" w:hAnsi="Times New Roman" w:cs="Times New Roman"/>
                <w:sz w:val="24"/>
                <w:lang w:eastAsia="ru-RU"/>
              </w:rPr>
              <w:t>ООО УК «Сириус Зеленогорск»</w:t>
            </w:r>
          </w:p>
        </w:tc>
        <w:tc>
          <w:tcPr>
            <w:tcW w:w="17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955/СОИ/В</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22.09.23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80</w:t>
            </w:r>
          </w:p>
        </w:tc>
      </w:tr>
      <w:tr w:rsidR="00170C72" w:rsidRPr="008218CA" w:rsidTr="00815DD0">
        <w:trPr>
          <w:trHeight w:val="300"/>
        </w:trPr>
        <w:tc>
          <w:tcPr>
            <w:tcW w:w="494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C72" w:rsidRPr="008218CA" w:rsidRDefault="00170C72" w:rsidP="0087574B">
            <w:pPr>
              <w:suppressAutoHyphens w:val="0"/>
              <w:jc w:val="left"/>
              <w:rPr>
                <w:rFonts w:ascii="Times New Roman" w:hAnsi="Times New Roman" w:cs="Times New Roman"/>
                <w:b/>
                <w:i/>
                <w:sz w:val="24"/>
                <w:lang w:eastAsia="ru-RU"/>
              </w:rPr>
            </w:pPr>
            <w:r>
              <w:rPr>
                <w:rFonts w:ascii="Times New Roman" w:hAnsi="Times New Roman" w:cs="Times New Roman"/>
                <w:b/>
                <w:i/>
                <w:sz w:val="24"/>
                <w:lang w:eastAsia="ru-RU"/>
              </w:rPr>
              <w:t>Население МКД</w:t>
            </w:r>
          </w:p>
        </w:tc>
        <w:tc>
          <w:tcPr>
            <w:tcW w:w="3296" w:type="dxa"/>
            <w:gridSpan w:val="5"/>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170C72" w:rsidRPr="00B71A44" w:rsidRDefault="00170C72" w:rsidP="0087574B">
            <w:pPr>
              <w:suppressAutoHyphens w:val="0"/>
              <w:jc w:val="left"/>
              <w:rPr>
                <w:rFonts w:ascii="Times New Roman" w:hAnsi="Times New Roman" w:cs="Times New Roman"/>
                <w:sz w:val="24"/>
                <w:lang w:eastAsia="ru-RU"/>
              </w:rPr>
            </w:pPr>
          </w:p>
        </w:tc>
        <w:tc>
          <w:tcPr>
            <w:tcW w:w="2126"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rsidR="00170C72" w:rsidRPr="00880250" w:rsidRDefault="00170C72" w:rsidP="0087574B">
            <w:pPr>
              <w:suppressAutoHyphens w:val="0"/>
              <w:jc w:val="center"/>
              <w:rPr>
                <w:rFonts w:ascii="Times New Roman" w:hAnsi="Times New Roman" w:cs="Times New Roman"/>
                <w:b/>
                <w:i/>
                <w:sz w:val="24"/>
                <w:lang w:eastAsia="ru-RU"/>
              </w:rPr>
            </w:pPr>
            <w:r>
              <w:rPr>
                <w:rFonts w:ascii="Times New Roman" w:hAnsi="Times New Roman" w:cs="Times New Roman"/>
                <w:b/>
                <w:i/>
                <w:sz w:val="24"/>
                <w:lang w:eastAsia="ru-RU"/>
              </w:rPr>
              <w:t>1 327 010</w:t>
            </w:r>
          </w:p>
        </w:tc>
        <w:tc>
          <w:tcPr>
            <w:tcW w:w="2226"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661/В</w:t>
            </w:r>
          </w:p>
        </w:tc>
        <w:tc>
          <w:tcPr>
            <w:tcW w:w="2070"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09.12.20</w:t>
            </w:r>
          </w:p>
        </w:tc>
        <w:tc>
          <w:tcPr>
            <w:tcW w:w="2050"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44</w:t>
            </w:r>
          </w:p>
        </w:tc>
      </w:tr>
      <w:tr w:rsidR="00170C72" w:rsidRPr="002C3A87" w:rsidTr="00815DD0">
        <w:trPr>
          <w:trHeight w:val="300"/>
        </w:trPr>
        <w:tc>
          <w:tcPr>
            <w:tcW w:w="4941" w:type="dxa"/>
            <w:gridSpan w:val="2"/>
            <w:tcBorders>
              <w:top w:val="nil"/>
              <w:left w:val="single" w:sz="4" w:space="0" w:color="auto"/>
              <w:bottom w:val="single" w:sz="4" w:space="0" w:color="auto"/>
              <w:right w:val="single" w:sz="4" w:space="0" w:color="auto"/>
            </w:tcBorders>
            <w:shd w:val="clear" w:color="auto" w:fill="auto"/>
            <w:noWrap/>
            <w:vAlign w:val="bottom"/>
            <w:hideMark/>
          </w:tcPr>
          <w:p w:rsidR="00170C72" w:rsidRPr="008218CA" w:rsidRDefault="00170C72" w:rsidP="0087574B">
            <w:pPr>
              <w:suppressAutoHyphens w:val="0"/>
              <w:jc w:val="left"/>
              <w:rPr>
                <w:rFonts w:ascii="Times New Roman" w:hAnsi="Times New Roman" w:cs="Times New Roman"/>
                <w:b/>
                <w:i/>
                <w:sz w:val="24"/>
                <w:lang w:eastAsia="ru-RU"/>
              </w:rPr>
            </w:pPr>
            <w:r w:rsidRPr="008218CA">
              <w:rPr>
                <w:rFonts w:ascii="Times New Roman" w:hAnsi="Times New Roman" w:cs="Times New Roman"/>
                <w:b/>
                <w:i/>
                <w:sz w:val="24"/>
                <w:lang w:eastAsia="ru-RU"/>
              </w:rPr>
              <w:t>Частный сектор (жилые дома)</w:t>
            </w:r>
          </w:p>
        </w:tc>
        <w:tc>
          <w:tcPr>
            <w:tcW w:w="3296" w:type="dxa"/>
            <w:gridSpan w:val="5"/>
            <w:tcBorders>
              <w:top w:val="nil"/>
              <w:left w:val="nil"/>
              <w:bottom w:val="single" w:sz="4" w:space="0" w:color="auto"/>
              <w:right w:val="single" w:sz="4" w:space="0" w:color="auto"/>
            </w:tcBorders>
            <w:shd w:val="clear" w:color="auto" w:fill="F2F2F2" w:themeFill="background1" w:themeFillShade="F2"/>
            <w:noWrap/>
            <w:vAlign w:val="bottom"/>
            <w:hideMark/>
          </w:tcPr>
          <w:p w:rsidR="00170C72" w:rsidRPr="00B71A44" w:rsidRDefault="00170C72" w:rsidP="0087574B">
            <w:pPr>
              <w:suppressAutoHyphens w:val="0"/>
              <w:jc w:val="left"/>
              <w:rPr>
                <w:rFonts w:ascii="Times New Roman" w:hAnsi="Times New Roman" w:cs="Times New Roman"/>
                <w:sz w:val="24"/>
                <w:lang w:eastAsia="ru-RU"/>
              </w:rPr>
            </w:pPr>
          </w:p>
        </w:tc>
        <w:tc>
          <w:tcPr>
            <w:tcW w:w="2126" w:type="dxa"/>
            <w:gridSpan w:val="2"/>
            <w:tcBorders>
              <w:top w:val="nil"/>
              <w:left w:val="nil"/>
              <w:bottom w:val="single" w:sz="4" w:space="0" w:color="auto"/>
              <w:right w:val="single" w:sz="4" w:space="0" w:color="auto"/>
            </w:tcBorders>
            <w:shd w:val="clear" w:color="auto" w:fill="F2F2F2" w:themeFill="background1" w:themeFillShade="F2"/>
            <w:vAlign w:val="center"/>
          </w:tcPr>
          <w:p w:rsidR="00170C72" w:rsidRPr="00C1367B" w:rsidRDefault="00170C72" w:rsidP="0087574B">
            <w:pPr>
              <w:suppressAutoHyphens w:val="0"/>
              <w:jc w:val="center"/>
              <w:rPr>
                <w:rFonts w:ascii="Times New Roman" w:hAnsi="Times New Roman" w:cs="Times New Roman"/>
                <w:b/>
                <w:i/>
                <w:sz w:val="24"/>
                <w:highlight w:val="yellow"/>
                <w:lang w:eastAsia="ru-RU"/>
              </w:rPr>
            </w:pPr>
            <w:r w:rsidRPr="00880250">
              <w:rPr>
                <w:rFonts w:ascii="Times New Roman" w:hAnsi="Times New Roman" w:cs="Times New Roman"/>
                <w:b/>
                <w:i/>
                <w:sz w:val="24"/>
                <w:lang w:eastAsia="ru-RU"/>
              </w:rPr>
              <w:t>136 862</w:t>
            </w:r>
          </w:p>
        </w:tc>
        <w:tc>
          <w:tcPr>
            <w:tcW w:w="2226"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662/В</w:t>
            </w:r>
          </w:p>
        </w:tc>
        <w:tc>
          <w:tcPr>
            <w:tcW w:w="2070"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09.12.20</w:t>
            </w:r>
          </w:p>
        </w:tc>
        <w:tc>
          <w:tcPr>
            <w:tcW w:w="2050"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38</w:t>
            </w:r>
          </w:p>
        </w:tc>
      </w:tr>
      <w:tr w:rsidR="00170C72" w:rsidRPr="002C3A87" w:rsidTr="00815DD0">
        <w:trPr>
          <w:trHeight w:val="300"/>
        </w:trPr>
        <w:tc>
          <w:tcPr>
            <w:tcW w:w="4941" w:type="dxa"/>
            <w:gridSpan w:val="2"/>
            <w:tcBorders>
              <w:top w:val="nil"/>
              <w:left w:val="single" w:sz="4" w:space="0" w:color="auto"/>
              <w:bottom w:val="single" w:sz="4" w:space="0" w:color="auto"/>
              <w:right w:val="single" w:sz="4" w:space="0" w:color="auto"/>
            </w:tcBorders>
            <w:shd w:val="clear" w:color="auto" w:fill="auto"/>
            <w:noWrap/>
            <w:vAlign w:val="bottom"/>
          </w:tcPr>
          <w:p w:rsidR="00170C72" w:rsidRPr="008218CA" w:rsidRDefault="00170C72" w:rsidP="0087574B">
            <w:pPr>
              <w:suppressAutoHyphens w:val="0"/>
              <w:jc w:val="left"/>
              <w:rPr>
                <w:rFonts w:ascii="Times New Roman" w:hAnsi="Times New Roman" w:cs="Times New Roman"/>
                <w:b/>
                <w:i/>
                <w:sz w:val="24"/>
                <w:lang w:eastAsia="ru-RU"/>
              </w:rPr>
            </w:pPr>
            <w:r w:rsidRPr="008218CA">
              <w:rPr>
                <w:rFonts w:ascii="Times New Roman" w:hAnsi="Times New Roman" w:cs="Times New Roman"/>
                <w:b/>
                <w:i/>
                <w:sz w:val="24"/>
                <w:lang w:eastAsia="ru-RU"/>
              </w:rPr>
              <w:t>Прочие потребители (всего):</w:t>
            </w:r>
          </w:p>
        </w:tc>
        <w:tc>
          <w:tcPr>
            <w:tcW w:w="3296" w:type="dxa"/>
            <w:gridSpan w:val="5"/>
            <w:tcBorders>
              <w:top w:val="nil"/>
              <w:left w:val="nil"/>
              <w:bottom w:val="single" w:sz="4" w:space="0" w:color="auto"/>
              <w:right w:val="single" w:sz="4" w:space="0" w:color="auto"/>
            </w:tcBorders>
            <w:shd w:val="clear" w:color="auto" w:fill="F2F2F2" w:themeFill="background1" w:themeFillShade="F2"/>
            <w:noWrap/>
            <w:vAlign w:val="bottom"/>
          </w:tcPr>
          <w:p w:rsidR="00170C72" w:rsidRPr="00B71A44" w:rsidRDefault="00170C72" w:rsidP="0087574B">
            <w:pPr>
              <w:suppressAutoHyphens w:val="0"/>
              <w:jc w:val="left"/>
              <w:rPr>
                <w:rFonts w:ascii="Times New Roman" w:hAnsi="Times New Roman" w:cs="Times New Roman"/>
                <w:sz w:val="24"/>
                <w:lang w:eastAsia="ru-RU"/>
              </w:rPr>
            </w:pPr>
          </w:p>
        </w:tc>
        <w:tc>
          <w:tcPr>
            <w:tcW w:w="2126" w:type="dxa"/>
            <w:gridSpan w:val="2"/>
            <w:tcBorders>
              <w:top w:val="nil"/>
              <w:left w:val="nil"/>
              <w:bottom w:val="single" w:sz="4" w:space="0" w:color="auto"/>
              <w:right w:val="single" w:sz="4" w:space="0" w:color="auto"/>
            </w:tcBorders>
            <w:shd w:val="clear" w:color="auto" w:fill="F2F2F2" w:themeFill="background1" w:themeFillShade="F2"/>
            <w:vAlign w:val="center"/>
          </w:tcPr>
          <w:p w:rsidR="00170C72" w:rsidRPr="00C1367B" w:rsidRDefault="00170C72" w:rsidP="0087574B">
            <w:pPr>
              <w:suppressAutoHyphens w:val="0"/>
              <w:jc w:val="center"/>
              <w:rPr>
                <w:rFonts w:ascii="Times New Roman" w:hAnsi="Times New Roman" w:cs="Times New Roman"/>
                <w:b/>
                <w:i/>
                <w:sz w:val="24"/>
                <w:highlight w:val="yellow"/>
                <w:lang w:eastAsia="ru-RU"/>
              </w:rPr>
            </w:pPr>
            <w:r w:rsidRPr="000F70A2">
              <w:rPr>
                <w:rFonts w:ascii="Times New Roman" w:hAnsi="Times New Roman" w:cs="Times New Roman"/>
                <w:b/>
                <w:i/>
                <w:sz w:val="24"/>
                <w:lang w:eastAsia="ru-RU"/>
              </w:rPr>
              <w:t>5 839 091</w:t>
            </w:r>
          </w:p>
        </w:tc>
        <w:tc>
          <w:tcPr>
            <w:tcW w:w="2226"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663/В</w:t>
            </w:r>
          </w:p>
        </w:tc>
        <w:tc>
          <w:tcPr>
            <w:tcW w:w="2070"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11.02.21</w:t>
            </w:r>
          </w:p>
        </w:tc>
        <w:tc>
          <w:tcPr>
            <w:tcW w:w="2050"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1</w:t>
            </w:r>
          </w:p>
        </w:tc>
      </w:tr>
      <w:tr w:rsidR="00170C72" w:rsidRPr="002C3A87" w:rsidTr="00815DD0">
        <w:trPr>
          <w:trHeight w:val="300"/>
        </w:trPr>
        <w:tc>
          <w:tcPr>
            <w:tcW w:w="4941" w:type="dxa"/>
            <w:gridSpan w:val="2"/>
            <w:tcBorders>
              <w:top w:val="nil"/>
              <w:left w:val="single" w:sz="4" w:space="0" w:color="auto"/>
              <w:bottom w:val="single" w:sz="4" w:space="0" w:color="auto"/>
              <w:right w:val="single" w:sz="4" w:space="0" w:color="auto"/>
            </w:tcBorders>
            <w:shd w:val="clear" w:color="auto" w:fill="auto"/>
            <w:noWrap/>
            <w:vAlign w:val="bottom"/>
          </w:tcPr>
          <w:p w:rsidR="00170C72" w:rsidRPr="008218CA" w:rsidRDefault="00170C72" w:rsidP="0087574B">
            <w:pPr>
              <w:suppressAutoHyphens w:val="0"/>
              <w:jc w:val="left"/>
              <w:rPr>
                <w:rFonts w:ascii="Times New Roman" w:hAnsi="Times New Roman" w:cs="Times New Roman"/>
                <w:b/>
                <w:bCs/>
                <w:sz w:val="24"/>
                <w:lang w:eastAsia="ru-RU"/>
              </w:rPr>
            </w:pPr>
            <w:r w:rsidRPr="008218CA">
              <w:rPr>
                <w:rFonts w:ascii="Times New Roman" w:hAnsi="Times New Roman" w:cs="Times New Roman"/>
                <w:b/>
                <w:bCs/>
                <w:sz w:val="24"/>
                <w:lang w:eastAsia="ru-RU"/>
              </w:rPr>
              <w:t>Итого по потребителям:</w:t>
            </w:r>
          </w:p>
        </w:tc>
        <w:tc>
          <w:tcPr>
            <w:tcW w:w="3296" w:type="dxa"/>
            <w:gridSpan w:val="5"/>
            <w:tcBorders>
              <w:top w:val="nil"/>
              <w:left w:val="nil"/>
              <w:bottom w:val="single" w:sz="4" w:space="0" w:color="auto"/>
              <w:right w:val="single" w:sz="4" w:space="0" w:color="auto"/>
            </w:tcBorders>
            <w:shd w:val="clear" w:color="auto" w:fill="F2F2F2" w:themeFill="background1" w:themeFillShade="F2"/>
            <w:noWrap/>
            <w:vAlign w:val="bottom"/>
          </w:tcPr>
          <w:p w:rsidR="00170C72" w:rsidRPr="00B71A44" w:rsidRDefault="00170C72" w:rsidP="0087574B">
            <w:pPr>
              <w:suppressAutoHyphens w:val="0"/>
              <w:jc w:val="left"/>
              <w:rPr>
                <w:rFonts w:ascii="Times New Roman" w:hAnsi="Times New Roman" w:cs="Times New Roman"/>
                <w:sz w:val="24"/>
                <w:lang w:eastAsia="ru-RU"/>
              </w:rPr>
            </w:pPr>
          </w:p>
        </w:tc>
        <w:tc>
          <w:tcPr>
            <w:tcW w:w="2126" w:type="dxa"/>
            <w:gridSpan w:val="2"/>
            <w:tcBorders>
              <w:top w:val="nil"/>
              <w:left w:val="nil"/>
              <w:bottom w:val="single" w:sz="4" w:space="0" w:color="auto"/>
              <w:right w:val="single" w:sz="4" w:space="0" w:color="auto"/>
            </w:tcBorders>
            <w:shd w:val="clear" w:color="auto" w:fill="F2F2F2" w:themeFill="background1" w:themeFillShade="F2"/>
            <w:vAlign w:val="center"/>
          </w:tcPr>
          <w:p w:rsidR="00170C72" w:rsidRPr="00C1367B" w:rsidRDefault="00170C72" w:rsidP="0087574B">
            <w:pPr>
              <w:suppressAutoHyphens w:val="0"/>
              <w:jc w:val="center"/>
              <w:rPr>
                <w:rFonts w:ascii="Times New Roman" w:hAnsi="Times New Roman" w:cs="Times New Roman"/>
                <w:b/>
                <w:sz w:val="24"/>
                <w:highlight w:val="yellow"/>
                <w:lang w:eastAsia="ru-RU"/>
              </w:rPr>
            </w:pPr>
            <w:r w:rsidRPr="000F70A2">
              <w:rPr>
                <w:rFonts w:ascii="Times New Roman" w:hAnsi="Times New Roman" w:cs="Times New Roman"/>
                <w:b/>
                <w:sz w:val="24"/>
                <w:lang w:eastAsia="ru-RU"/>
              </w:rPr>
              <w:t>6 029 770</w:t>
            </w:r>
          </w:p>
        </w:tc>
        <w:tc>
          <w:tcPr>
            <w:tcW w:w="2226"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664/В</w:t>
            </w:r>
          </w:p>
        </w:tc>
        <w:tc>
          <w:tcPr>
            <w:tcW w:w="2070"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28.01.21</w:t>
            </w:r>
          </w:p>
        </w:tc>
        <w:tc>
          <w:tcPr>
            <w:tcW w:w="2050"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39</w:t>
            </w:r>
          </w:p>
        </w:tc>
      </w:tr>
      <w:tr w:rsidR="00170C72" w:rsidRPr="002C3A87" w:rsidTr="00815DD0">
        <w:trPr>
          <w:trHeight w:val="300"/>
        </w:trPr>
        <w:tc>
          <w:tcPr>
            <w:tcW w:w="4941" w:type="dxa"/>
            <w:gridSpan w:val="2"/>
            <w:tcBorders>
              <w:top w:val="nil"/>
              <w:left w:val="single" w:sz="4" w:space="0" w:color="auto"/>
              <w:bottom w:val="single" w:sz="4" w:space="0" w:color="auto"/>
              <w:right w:val="single" w:sz="4" w:space="0" w:color="auto"/>
            </w:tcBorders>
            <w:shd w:val="clear" w:color="auto" w:fill="auto"/>
            <w:noWrap/>
            <w:vAlign w:val="bottom"/>
          </w:tcPr>
          <w:p w:rsidR="00170C72" w:rsidRPr="008218CA" w:rsidRDefault="00170C72" w:rsidP="0087574B">
            <w:pPr>
              <w:jc w:val="center"/>
              <w:rPr>
                <w:rFonts w:ascii="Times New Roman" w:hAnsi="Times New Roman" w:cs="Times New Roman"/>
                <w:sz w:val="24"/>
              </w:rPr>
            </w:pPr>
            <w:r w:rsidRPr="008218CA">
              <w:rPr>
                <w:rFonts w:ascii="Times New Roman" w:hAnsi="Times New Roman" w:cs="Times New Roman"/>
                <w:sz w:val="24"/>
              </w:rPr>
              <w:t>Централизованное холодное водоснабжение (кол-во договоров)</w:t>
            </w:r>
          </w:p>
        </w:tc>
        <w:tc>
          <w:tcPr>
            <w:tcW w:w="5422" w:type="dxa"/>
            <w:gridSpan w:val="7"/>
            <w:tcBorders>
              <w:top w:val="nil"/>
              <w:left w:val="nil"/>
              <w:bottom w:val="single" w:sz="4" w:space="0" w:color="auto"/>
              <w:right w:val="single" w:sz="4" w:space="0" w:color="auto"/>
            </w:tcBorders>
            <w:shd w:val="clear" w:color="auto" w:fill="F2F2F2" w:themeFill="background1" w:themeFillShade="F2"/>
            <w:noWrap/>
            <w:vAlign w:val="center"/>
          </w:tcPr>
          <w:p w:rsidR="00170C72" w:rsidRPr="00BA4A7B"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rPr>
              <w:t>1627</w:t>
            </w:r>
          </w:p>
        </w:tc>
        <w:tc>
          <w:tcPr>
            <w:tcW w:w="2226"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668/В</w:t>
            </w:r>
          </w:p>
        </w:tc>
        <w:tc>
          <w:tcPr>
            <w:tcW w:w="2070"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01.03.21</w:t>
            </w:r>
          </w:p>
        </w:tc>
        <w:tc>
          <w:tcPr>
            <w:tcW w:w="2050"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34</w:t>
            </w:r>
          </w:p>
        </w:tc>
      </w:tr>
      <w:tr w:rsidR="00170C72" w:rsidRPr="002C3A87" w:rsidTr="00815DD0">
        <w:trPr>
          <w:trHeight w:val="300"/>
        </w:trPr>
        <w:tc>
          <w:tcPr>
            <w:tcW w:w="4941" w:type="dxa"/>
            <w:gridSpan w:val="2"/>
            <w:tcBorders>
              <w:top w:val="nil"/>
              <w:left w:val="single" w:sz="4" w:space="0" w:color="auto"/>
              <w:bottom w:val="single" w:sz="4" w:space="0" w:color="auto"/>
              <w:right w:val="single" w:sz="4" w:space="0" w:color="auto"/>
            </w:tcBorders>
            <w:shd w:val="clear" w:color="auto" w:fill="auto"/>
            <w:noWrap/>
            <w:vAlign w:val="bottom"/>
          </w:tcPr>
          <w:p w:rsidR="00170C72" w:rsidRPr="008218CA" w:rsidRDefault="00170C72" w:rsidP="0087574B">
            <w:pPr>
              <w:jc w:val="center"/>
              <w:rPr>
                <w:rFonts w:ascii="Times New Roman" w:hAnsi="Times New Roman" w:cs="Times New Roman"/>
                <w:sz w:val="24"/>
              </w:rPr>
            </w:pPr>
            <w:r w:rsidRPr="008218CA">
              <w:rPr>
                <w:rFonts w:ascii="Times New Roman" w:hAnsi="Times New Roman" w:cs="Times New Roman"/>
                <w:sz w:val="24"/>
              </w:rPr>
              <w:t>Водоснабжение из водоразборных колонок (кол-во договоров)</w:t>
            </w:r>
          </w:p>
        </w:tc>
        <w:tc>
          <w:tcPr>
            <w:tcW w:w="5422" w:type="dxa"/>
            <w:gridSpan w:val="7"/>
            <w:tcBorders>
              <w:top w:val="nil"/>
              <w:left w:val="nil"/>
              <w:bottom w:val="single" w:sz="4" w:space="0" w:color="auto"/>
              <w:right w:val="single" w:sz="4" w:space="0" w:color="auto"/>
            </w:tcBorders>
            <w:shd w:val="clear" w:color="auto" w:fill="F2F2F2" w:themeFill="background1" w:themeFillShade="F2"/>
            <w:noWrap/>
            <w:vAlign w:val="center"/>
          </w:tcPr>
          <w:p w:rsidR="00170C72" w:rsidRPr="00BA4A7B"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rPr>
              <w:t>215</w:t>
            </w:r>
          </w:p>
        </w:tc>
        <w:tc>
          <w:tcPr>
            <w:tcW w:w="2226"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671/6/В</w:t>
            </w:r>
          </w:p>
        </w:tc>
        <w:tc>
          <w:tcPr>
            <w:tcW w:w="2070"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27.04.21</w:t>
            </w:r>
          </w:p>
        </w:tc>
        <w:tc>
          <w:tcPr>
            <w:tcW w:w="2050" w:type="dxa"/>
            <w:vAlign w:val="center"/>
          </w:tcPr>
          <w:p w:rsidR="00170C72" w:rsidRDefault="00170C72" w:rsidP="0087574B">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3582</w:t>
            </w:r>
          </w:p>
        </w:tc>
      </w:tr>
    </w:tbl>
    <w:p w:rsidR="00E16FC3" w:rsidRDefault="00E16FC3" w:rsidP="00D2139F">
      <w:pPr>
        <w:jc w:val="right"/>
        <w:rPr>
          <w:rFonts w:ascii="Times New Roman" w:hAnsi="Times New Roman" w:cs="Times New Roman"/>
          <w:sz w:val="24"/>
        </w:rPr>
      </w:pPr>
    </w:p>
    <w:p w:rsidR="00A71E20" w:rsidRDefault="00A71E20" w:rsidP="00D2139F">
      <w:pPr>
        <w:jc w:val="right"/>
        <w:rPr>
          <w:rFonts w:ascii="Times New Roman" w:hAnsi="Times New Roman" w:cs="Times New Roman"/>
          <w:sz w:val="24"/>
        </w:rPr>
      </w:pPr>
    </w:p>
    <w:p w:rsidR="00E57786" w:rsidRPr="00815DD0" w:rsidRDefault="00E57786" w:rsidP="00815DD0">
      <w:pPr>
        <w:jc w:val="center"/>
        <w:rPr>
          <w:rFonts w:ascii="Times New Roman" w:hAnsi="Times New Roman" w:cs="Times New Roman"/>
          <w:b/>
          <w:sz w:val="24"/>
        </w:rPr>
      </w:pPr>
      <w:r w:rsidRPr="00815DD0">
        <w:rPr>
          <w:rFonts w:ascii="Times New Roman" w:hAnsi="Times New Roman" w:cs="Times New Roman"/>
          <w:b/>
          <w:sz w:val="24"/>
        </w:rPr>
        <w:t>1.3.</w:t>
      </w:r>
      <w:r w:rsidR="00D246C7" w:rsidRPr="00815DD0">
        <w:rPr>
          <w:rFonts w:ascii="Times New Roman" w:hAnsi="Times New Roman" w:cs="Times New Roman"/>
          <w:b/>
          <w:sz w:val="24"/>
        </w:rPr>
        <w:t>5</w:t>
      </w:r>
      <w:r w:rsidRPr="00815DD0">
        <w:rPr>
          <w:rFonts w:ascii="Times New Roman" w:hAnsi="Times New Roman" w:cs="Times New Roman"/>
          <w:b/>
          <w:sz w:val="24"/>
        </w:rPr>
        <w:t>. Сведения о фактическом и перспективном</w:t>
      </w:r>
    </w:p>
    <w:p w:rsidR="00E57786" w:rsidRPr="00815DD0" w:rsidRDefault="00E57786" w:rsidP="00815DD0">
      <w:pPr>
        <w:jc w:val="center"/>
        <w:rPr>
          <w:rFonts w:ascii="Times New Roman" w:hAnsi="Times New Roman" w:cs="Times New Roman"/>
          <w:b/>
          <w:sz w:val="24"/>
        </w:rPr>
      </w:pPr>
      <w:r w:rsidRPr="00815DD0">
        <w:rPr>
          <w:rFonts w:ascii="Times New Roman" w:hAnsi="Times New Roman" w:cs="Times New Roman"/>
          <w:b/>
          <w:sz w:val="24"/>
        </w:rPr>
        <w:t>потреблении населением питьевой воды исходя из статистических и расчетных данных</w:t>
      </w:r>
      <w:r w:rsidR="0087574B" w:rsidRPr="00815DD0">
        <w:rPr>
          <w:rFonts w:ascii="Times New Roman" w:hAnsi="Times New Roman" w:cs="Times New Roman"/>
          <w:b/>
          <w:sz w:val="24"/>
        </w:rPr>
        <w:t>,</w:t>
      </w:r>
      <w:r w:rsidRPr="00815DD0">
        <w:rPr>
          <w:rFonts w:ascii="Times New Roman" w:hAnsi="Times New Roman" w:cs="Times New Roman"/>
          <w:b/>
          <w:sz w:val="24"/>
        </w:rPr>
        <w:t xml:space="preserve"> и сведений о действующих нормативах потребления коммунальных услуг</w:t>
      </w:r>
    </w:p>
    <w:p w:rsidR="00E57786" w:rsidRDefault="00E57786" w:rsidP="00D2139F">
      <w:pPr>
        <w:jc w:val="right"/>
        <w:rPr>
          <w:rFonts w:ascii="Times New Roman" w:hAnsi="Times New Roman" w:cs="Times New Roman"/>
          <w:sz w:val="22"/>
          <w:szCs w:val="22"/>
        </w:rPr>
      </w:pPr>
    </w:p>
    <w:p w:rsidR="00D2139F" w:rsidRPr="00001D5A" w:rsidRDefault="008E19B8" w:rsidP="00D2139F">
      <w:pPr>
        <w:jc w:val="right"/>
        <w:rPr>
          <w:rFonts w:ascii="Times New Roman" w:hAnsi="Times New Roman" w:cs="Times New Roman"/>
          <w:sz w:val="22"/>
          <w:szCs w:val="22"/>
        </w:rPr>
      </w:pPr>
      <w:r w:rsidRPr="00001D5A">
        <w:rPr>
          <w:rFonts w:ascii="Times New Roman" w:hAnsi="Times New Roman" w:cs="Times New Roman"/>
          <w:sz w:val="22"/>
          <w:szCs w:val="22"/>
        </w:rPr>
        <w:t>Таблица 1</w:t>
      </w:r>
      <w:r w:rsidR="00F71EB6">
        <w:rPr>
          <w:rFonts w:ascii="Times New Roman" w:hAnsi="Times New Roman" w:cs="Times New Roman"/>
          <w:sz w:val="22"/>
          <w:szCs w:val="22"/>
        </w:rPr>
        <w:t>4</w:t>
      </w:r>
      <w:r w:rsidR="000D6F8A" w:rsidRPr="00001D5A">
        <w:rPr>
          <w:rFonts w:ascii="Times New Roman" w:hAnsi="Times New Roman" w:cs="Times New Roman"/>
          <w:sz w:val="22"/>
          <w:szCs w:val="22"/>
        </w:rPr>
        <w:t>.</w:t>
      </w:r>
    </w:p>
    <w:p w:rsidR="00B779D3" w:rsidRPr="00001D5A" w:rsidRDefault="008E19B8" w:rsidP="00B779D3">
      <w:pPr>
        <w:spacing w:line="276" w:lineRule="auto"/>
        <w:jc w:val="right"/>
        <w:rPr>
          <w:rFonts w:ascii="Times New Roman" w:hAnsi="Times New Roman" w:cs="Times New Roman"/>
          <w:sz w:val="22"/>
          <w:szCs w:val="22"/>
        </w:rPr>
      </w:pPr>
      <w:r w:rsidRPr="00001D5A">
        <w:rPr>
          <w:rFonts w:ascii="Times New Roman" w:hAnsi="Times New Roman" w:cs="Times New Roman"/>
          <w:sz w:val="22"/>
          <w:szCs w:val="22"/>
        </w:rPr>
        <w:t>Сведения о фактическом и перспективном</w:t>
      </w:r>
    </w:p>
    <w:p w:rsidR="008E19B8" w:rsidRPr="00001D5A" w:rsidRDefault="008E19B8" w:rsidP="00B779D3">
      <w:pPr>
        <w:spacing w:line="276" w:lineRule="auto"/>
        <w:jc w:val="right"/>
        <w:rPr>
          <w:rFonts w:ascii="Times New Roman" w:hAnsi="Times New Roman" w:cs="Times New Roman"/>
          <w:sz w:val="22"/>
          <w:szCs w:val="22"/>
        </w:rPr>
      </w:pPr>
      <w:r w:rsidRPr="00001D5A">
        <w:rPr>
          <w:rFonts w:ascii="Times New Roman" w:hAnsi="Times New Roman" w:cs="Times New Roman"/>
          <w:sz w:val="22"/>
          <w:szCs w:val="22"/>
        </w:rPr>
        <w:t>потреблении населением воды</w:t>
      </w:r>
    </w:p>
    <w:tbl>
      <w:tblPr>
        <w:tblW w:w="10370" w:type="dxa"/>
        <w:tblInd w:w="86" w:type="dxa"/>
        <w:tblLayout w:type="fixed"/>
        <w:tblLook w:val="0000" w:firstRow="0" w:lastRow="0" w:firstColumn="0" w:lastColumn="0" w:noHBand="0" w:noVBand="0"/>
      </w:tblPr>
      <w:tblGrid>
        <w:gridCol w:w="670"/>
        <w:gridCol w:w="6"/>
        <w:gridCol w:w="4012"/>
        <w:gridCol w:w="8"/>
        <w:gridCol w:w="1345"/>
        <w:gridCol w:w="1301"/>
        <w:gridCol w:w="9"/>
        <w:gridCol w:w="1310"/>
        <w:gridCol w:w="1709"/>
      </w:tblGrid>
      <w:tr w:rsidR="00B6471C" w:rsidRPr="0096455F" w:rsidTr="005D2D16">
        <w:trPr>
          <w:trHeight w:val="1485"/>
          <w:tblHeader/>
        </w:trPr>
        <w:tc>
          <w:tcPr>
            <w:tcW w:w="670" w:type="dxa"/>
            <w:tcBorders>
              <w:top w:val="single" w:sz="4" w:space="0" w:color="000000"/>
              <w:left w:val="single" w:sz="4" w:space="0" w:color="000000"/>
              <w:bottom w:val="single" w:sz="4" w:space="0" w:color="000000"/>
            </w:tcBorders>
            <w:shd w:val="clear" w:color="auto" w:fill="F2F2F2"/>
            <w:vAlign w:val="center"/>
          </w:tcPr>
          <w:p w:rsidR="00B6471C" w:rsidRPr="0096455F" w:rsidRDefault="00B6471C" w:rsidP="00B6471C">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000000"/>
              <w:left w:val="single" w:sz="4" w:space="0" w:color="000000"/>
              <w:bottom w:val="single" w:sz="4" w:space="0" w:color="000000"/>
            </w:tcBorders>
            <w:shd w:val="clear" w:color="auto" w:fill="F2F2F2"/>
            <w:vAlign w:val="center"/>
          </w:tcPr>
          <w:p w:rsidR="00B6471C" w:rsidRPr="0096455F" w:rsidRDefault="00B6471C" w:rsidP="00B6471C">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000000"/>
              <w:left w:val="single" w:sz="4" w:space="0" w:color="000000"/>
              <w:bottom w:val="single" w:sz="4" w:space="0" w:color="000000"/>
            </w:tcBorders>
            <w:shd w:val="clear" w:color="auto" w:fill="F2F2F2"/>
            <w:vAlign w:val="center"/>
          </w:tcPr>
          <w:p w:rsidR="00B6471C" w:rsidRPr="0096455F" w:rsidRDefault="00B6471C" w:rsidP="0096455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 xml:space="preserve">Количество </w:t>
            </w:r>
            <w:proofErr w:type="spellStart"/>
            <w:r w:rsidRPr="0096455F">
              <w:rPr>
                <w:rFonts w:ascii="Times New Roman" w:hAnsi="Times New Roman" w:cs="Times New Roman"/>
                <w:b/>
                <w:sz w:val="22"/>
                <w:szCs w:val="22"/>
              </w:rPr>
              <w:t>зарегистри</w:t>
            </w:r>
            <w:proofErr w:type="spellEnd"/>
            <w:r w:rsidR="0096455F">
              <w:rPr>
                <w:rFonts w:ascii="Times New Roman" w:hAnsi="Times New Roman" w:cs="Times New Roman"/>
                <w:b/>
                <w:sz w:val="22"/>
                <w:szCs w:val="22"/>
                <w:lang w:val="en-US"/>
              </w:rPr>
              <w:softHyphen/>
            </w:r>
            <w:proofErr w:type="spellStart"/>
            <w:r w:rsidRPr="0096455F">
              <w:rPr>
                <w:rFonts w:ascii="Times New Roman" w:hAnsi="Times New Roman" w:cs="Times New Roman"/>
                <w:b/>
                <w:sz w:val="22"/>
                <w:szCs w:val="22"/>
              </w:rPr>
              <w:t>рованных</w:t>
            </w:r>
            <w:proofErr w:type="spellEnd"/>
            <w:r w:rsidRPr="0096455F">
              <w:rPr>
                <w:rFonts w:ascii="Times New Roman" w:hAnsi="Times New Roman" w:cs="Times New Roman"/>
                <w:b/>
                <w:sz w:val="22"/>
                <w:szCs w:val="22"/>
              </w:rPr>
              <w:t xml:space="preserve"> жителей, чел</w:t>
            </w:r>
          </w:p>
        </w:tc>
        <w:tc>
          <w:tcPr>
            <w:tcW w:w="1310" w:type="dxa"/>
            <w:gridSpan w:val="2"/>
            <w:tcBorders>
              <w:top w:val="single" w:sz="4" w:space="0" w:color="000000"/>
              <w:left w:val="single" w:sz="4" w:space="0" w:color="000000"/>
              <w:bottom w:val="single" w:sz="4" w:space="0" w:color="000000"/>
            </w:tcBorders>
            <w:shd w:val="clear" w:color="auto" w:fill="F2F2F2"/>
            <w:vAlign w:val="center"/>
          </w:tcPr>
          <w:p w:rsidR="00B6471C" w:rsidRPr="0096455F" w:rsidRDefault="00B6471C" w:rsidP="00590962">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00590962" w:rsidRPr="0096455F">
              <w:rPr>
                <w:rFonts w:ascii="Times New Roman" w:hAnsi="Times New Roman" w:cs="Times New Roman"/>
                <w:b/>
                <w:sz w:val="22"/>
                <w:szCs w:val="22"/>
              </w:rPr>
              <w:softHyphen/>
            </w:r>
            <w:r w:rsidRPr="0096455F">
              <w:rPr>
                <w:rFonts w:ascii="Times New Roman" w:hAnsi="Times New Roman" w:cs="Times New Roman"/>
                <w:b/>
                <w:sz w:val="22"/>
                <w:szCs w:val="22"/>
              </w:rPr>
              <w:t>ребления, л/сут, 201</w:t>
            </w:r>
            <w:r w:rsidR="00450494" w:rsidRPr="0096455F">
              <w:rPr>
                <w:rFonts w:ascii="Times New Roman" w:hAnsi="Times New Roman" w:cs="Times New Roman"/>
                <w:b/>
                <w:sz w:val="22"/>
                <w:szCs w:val="22"/>
              </w:rPr>
              <w:t>9</w:t>
            </w:r>
            <w:r w:rsidRPr="0096455F">
              <w:rPr>
                <w:rFonts w:ascii="Times New Roman" w:hAnsi="Times New Roman" w:cs="Times New Roman"/>
                <w:b/>
                <w:sz w:val="22"/>
                <w:szCs w:val="22"/>
              </w:rPr>
              <w:t xml:space="preserve"> год</w:t>
            </w:r>
          </w:p>
        </w:tc>
        <w:tc>
          <w:tcPr>
            <w:tcW w:w="1310" w:type="dxa"/>
            <w:tcBorders>
              <w:top w:val="single" w:sz="4" w:space="0" w:color="000000"/>
              <w:left w:val="single" w:sz="4" w:space="0" w:color="000000"/>
              <w:bottom w:val="single" w:sz="4" w:space="0" w:color="000000"/>
            </w:tcBorders>
            <w:shd w:val="clear" w:color="auto" w:fill="F2F2F2"/>
            <w:vAlign w:val="center"/>
          </w:tcPr>
          <w:p w:rsidR="00B6471C" w:rsidRPr="0096455F" w:rsidRDefault="00B6471C" w:rsidP="00590962">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00590962" w:rsidRPr="0096455F">
              <w:rPr>
                <w:rFonts w:ascii="Times New Roman" w:hAnsi="Times New Roman" w:cs="Times New Roman"/>
                <w:b/>
                <w:sz w:val="22"/>
                <w:szCs w:val="22"/>
              </w:rPr>
              <w:softHyphen/>
            </w:r>
            <w:r w:rsidRPr="0096455F">
              <w:rPr>
                <w:rFonts w:ascii="Times New Roman" w:hAnsi="Times New Roman" w:cs="Times New Roman"/>
                <w:b/>
                <w:sz w:val="22"/>
                <w:szCs w:val="22"/>
              </w:rPr>
              <w:t>ребления, л/сут, 202</w:t>
            </w:r>
            <w:r w:rsidR="00450494" w:rsidRPr="0096455F">
              <w:rPr>
                <w:rFonts w:ascii="Times New Roman" w:hAnsi="Times New Roman" w:cs="Times New Roman"/>
                <w:b/>
                <w:sz w:val="22"/>
                <w:szCs w:val="22"/>
              </w:rPr>
              <w:t>9</w:t>
            </w:r>
            <w:r w:rsidRPr="0096455F">
              <w:rPr>
                <w:rFonts w:ascii="Times New Roman" w:hAnsi="Times New Roman" w:cs="Times New Roman"/>
                <w:b/>
                <w:sz w:val="22"/>
                <w:szCs w:val="22"/>
              </w:rPr>
              <w:t xml:space="preserve"> год</w:t>
            </w:r>
          </w:p>
        </w:tc>
        <w:tc>
          <w:tcPr>
            <w:tcW w:w="170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6471C" w:rsidRPr="0096455F" w:rsidRDefault="00B6471C" w:rsidP="00590962">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00590962" w:rsidRPr="0096455F">
              <w:rPr>
                <w:rFonts w:ascii="Times New Roman" w:hAnsi="Times New Roman" w:cs="Times New Roman"/>
                <w:b/>
                <w:sz w:val="22"/>
                <w:szCs w:val="22"/>
              </w:rPr>
              <w:softHyphen/>
            </w:r>
            <w:r w:rsidRPr="0096455F">
              <w:rPr>
                <w:rFonts w:ascii="Times New Roman" w:hAnsi="Times New Roman" w:cs="Times New Roman"/>
                <w:b/>
                <w:sz w:val="22"/>
                <w:szCs w:val="22"/>
              </w:rPr>
              <w:t>ния, л/сут</w:t>
            </w:r>
          </w:p>
        </w:tc>
      </w:tr>
      <w:tr w:rsidR="00B6471C" w:rsidRPr="0096455F" w:rsidTr="00B6471C">
        <w:trPr>
          <w:trHeight w:val="315"/>
        </w:trPr>
        <w:tc>
          <w:tcPr>
            <w:tcW w:w="10370" w:type="dxa"/>
            <w:gridSpan w:val="9"/>
            <w:tcBorders>
              <w:top w:val="single" w:sz="4" w:space="0" w:color="000000"/>
              <w:left w:val="single" w:sz="4" w:space="0" w:color="000000"/>
              <w:bottom w:val="single" w:sz="4" w:space="0" w:color="000000"/>
              <w:right w:val="single" w:sz="4" w:space="0" w:color="000000"/>
            </w:tcBorders>
            <w:shd w:val="clear" w:color="auto" w:fill="auto"/>
          </w:tcPr>
          <w:p w:rsidR="00B6471C" w:rsidRPr="0096455F" w:rsidRDefault="00B6471C" w:rsidP="00B6471C">
            <w:pPr>
              <w:jc w:val="center"/>
              <w:rPr>
                <w:rFonts w:ascii="Times New Roman" w:hAnsi="Times New Roman" w:cs="Times New Roman"/>
                <w:b/>
                <w:sz w:val="22"/>
                <w:szCs w:val="22"/>
              </w:rPr>
            </w:pPr>
            <w:r w:rsidRPr="0096455F">
              <w:rPr>
                <w:rFonts w:ascii="Times New Roman" w:hAnsi="Times New Roman" w:cs="Times New Roman"/>
                <w:b/>
                <w:sz w:val="22"/>
                <w:szCs w:val="22"/>
              </w:rPr>
              <w:t>Холодное водоснабжение с канализацией</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ГАГАРИНА, дом 24 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КАЛИНИНА,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5 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12 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32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38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уч.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6 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49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23 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26</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40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41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42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43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45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55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57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59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бывшая территория аттракционов по ул. КОМСОМОЛЬСКАЯ,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бывшая территория аттракционов по ул. КОМСОМОЛЬСКАЯ,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42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46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88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54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56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58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60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62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93</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64</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94</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66</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68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63 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70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70 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72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74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77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78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bCs/>
                <w:iCs/>
                <w:color w:val="000000"/>
                <w:sz w:val="22"/>
                <w:szCs w:val="22"/>
                <w:lang w:eastAsia="ru-RU"/>
              </w:rPr>
            </w:pPr>
            <w:r w:rsidRPr="0096455F">
              <w:rPr>
                <w:rFonts w:ascii="Times New Roman" w:hAnsi="Times New Roman" w:cs="Times New Roman"/>
                <w:bCs/>
                <w:iCs/>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79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91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93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95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128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97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99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101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З</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134</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4</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A71E20">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135</w:t>
            </w:r>
          </w:p>
        </w:tc>
        <w:tc>
          <w:tcPr>
            <w:tcW w:w="4026" w:type="dxa"/>
            <w:gridSpan w:val="3"/>
            <w:tcBorders>
              <w:top w:val="single" w:sz="4" w:space="0" w:color="auto"/>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7</w:t>
            </w:r>
          </w:p>
        </w:tc>
        <w:tc>
          <w:tcPr>
            <w:tcW w:w="1345"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136</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8</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137</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9</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138</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10</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139</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11</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140</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12</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141</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13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142</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14</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143</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15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144</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16</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145</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146</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147</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1</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148</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2</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149</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4</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151</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152</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6</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153</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7</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154</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155</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10</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156</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11</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157</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12</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158</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13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159</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14</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A71E20">
        <w:trPr>
          <w:trHeight w:val="570"/>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центральная зона города, мкр.28 </w:t>
            </w:r>
            <w:r w:rsidR="004822D3" w:rsidRPr="0096455F">
              <w:rPr>
                <w:rFonts w:ascii="Times New Roman" w:hAnsi="Times New Roman" w:cs="Times New Roman"/>
                <w:color w:val="000000"/>
                <w:sz w:val="22"/>
                <w:szCs w:val="22"/>
                <w:lang w:eastAsia="ru-RU"/>
              </w:rPr>
              <w:br/>
            </w:r>
            <w:r w:rsidRPr="0096455F">
              <w:rPr>
                <w:rFonts w:ascii="Times New Roman" w:hAnsi="Times New Roman" w:cs="Times New Roman"/>
                <w:color w:val="000000"/>
                <w:sz w:val="22"/>
                <w:szCs w:val="22"/>
                <w:lang w:eastAsia="ru-RU"/>
              </w:rPr>
              <w:t>(II очередь) дом 35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161</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162</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2</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163</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164</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4</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165</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166</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6</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167</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7</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168</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8</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169</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8А</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170</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9</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171</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10</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172</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11</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173</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12</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A71E20">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174</w:t>
            </w:r>
          </w:p>
        </w:tc>
        <w:tc>
          <w:tcPr>
            <w:tcW w:w="4026" w:type="dxa"/>
            <w:gridSpan w:val="3"/>
            <w:tcBorders>
              <w:left w:val="single" w:sz="4" w:space="0" w:color="000000"/>
              <w:bottom w:val="single" w:sz="4" w:space="0" w:color="auto"/>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13</w:t>
            </w:r>
          </w:p>
        </w:tc>
        <w:tc>
          <w:tcPr>
            <w:tcW w:w="1345" w:type="dxa"/>
            <w:tcBorders>
              <w:left w:val="single" w:sz="4" w:space="0" w:color="000000"/>
              <w:bottom w:val="single" w:sz="4" w:space="0" w:color="auto"/>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auto"/>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14</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21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22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42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АЛЕКСАНДРОВА,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АЛЕКСАНДРОВА,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АЛЕКСАНДРОВА,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АЛЕКСАНДРОВА,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АЛЕКСАНДРОВА,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АЛЕКСАНДРОВА,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ШУБИНА,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ШУБИНА,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ШУБИНА,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ШУБИНА,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ШУБИНА,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ШУБИНА,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ЧАПАЕВА,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ЧАПАЕВА,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ЧАПАЕВА,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ЧАПАЕВА,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203</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ЧАПАЕВА, дом 11</w:t>
            </w:r>
            <w:r w:rsidR="00752554" w:rsidRPr="0096455F">
              <w:rPr>
                <w:rFonts w:ascii="Times New Roman" w:hAnsi="Times New Roman" w:cs="Times New Roman"/>
                <w:color w:val="000000"/>
                <w:sz w:val="22"/>
                <w:szCs w:val="22"/>
                <w:lang w:eastAsia="ru-RU"/>
              </w:rPr>
              <w:t>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204</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ЧАПАЕВА</w:t>
            </w:r>
            <w:r w:rsidR="00752554" w:rsidRPr="0096455F">
              <w:rPr>
                <w:rFonts w:ascii="Times New Roman" w:hAnsi="Times New Roman" w:cs="Times New Roman"/>
                <w:color w:val="000000"/>
                <w:sz w:val="22"/>
                <w:szCs w:val="22"/>
                <w:lang w:eastAsia="ru-RU"/>
              </w:rPr>
              <w:t xml:space="preserve"> </w:t>
            </w:r>
            <w:r w:rsidRPr="0096455F">
              <w:rPr>
                <w:rFonts w:ascii="Times New Roman" w:hAnsi="Times New Roman" w:cs="Times New Roman"/>
                <w:color w:val="000000"/>
                <w:sz w:val="22"/>
                <w:szCs w:val="22"/>
                <w:lang w:eastAsia="ru-RU"/>
              </w:rPr>
              <w:t>дом 13</w:t>
            </w:r>
            <w:r w:rsidR="00752554" w:rsidRPr="0096455F">
              <w:rPr>
                <w:rFonts w:ascii="Times New Roman" w:hAnsi="Times New Roman" w:cs="Times New Roman"/>
                <w:color w:val="000000"/>
                <w:sz w:val="22"/>
                <w:szCs w:val="22"/>
                <w:lang w:eastAsia="ru-RU"/>
              </w:rPr>
              <w:t>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208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50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210</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95А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215</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103</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216</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105</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219</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109А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220</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109Г</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221</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109Д</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121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127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129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131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233</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236</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248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252</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17А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253</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17Г</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256</w:t>
            </w:r>
          </w:p>
        </w:tc>
        <w:tc>
          <w:tcPr>
            <w:tcW w:w="4026" w:type="dxa"/>
            <w:gridSpan w:val="3"/>
            <w:tcBorders>
              <w:left w:val="single" w:sz="4" w:space="0" w:color="000000"/>
              <w:bottom w:val="single" w:sz="4" w:space="0" w:color="auto"/>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19А</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257</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20</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40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42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ШОЛОХОВА,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ШОЛОХОВА, дом 10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ШОЛОХОВА,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ШОЛОХОВА,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ШОЛОХОВА,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ШОЛОХОВА, дом 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288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297</w:t>
            </w:r>
          </w:p>
        </w:tc>
        <w:tc>
          <w:tcPr>
            <w:tcW w:w="4026" w:type="dxa"/>
            <w:gridSpan w:val="3"/>
            <w:tcBorders>
              <w:left w:val="single" w:sz="4" w:space="0" w:color="000000"/>
              <w:bottom w:val="single" w:sz="4" w:space="0" w:color="auto"/>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39А</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298</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39</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50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51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328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329</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45А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45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47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332</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47А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49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334</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49А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336</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338</w:t>
            </w:r>
          </w:p>
        </w:tc>
        <w:tc>
          <w:tcPr>
            <w:tcW w:w="4026" w:type="dxa"/>
            <w:gridSpan w:val="3"/>
            <w:tcBorders>
              <w:left w:val="single" w:sz="4" w:space="0" w:color="000000"/>
              <w:bottom w:val="single" w:sz="4" w:space="0" w:color="auto"/>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5А</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339</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7</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340</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7А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342</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9А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343</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344</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354</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17/1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355</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17/2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21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21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31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33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35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35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367</w:t>
            </w:r>
          </w:p>
        </w:tc>
        <w:tc>
          <w:tcPr>
            <w:tcW w:w="4026" w:type="dxa"/>
            <w:gridSpan w:val="3"/>
            <w:tcBorders>
              <w:left w:val="single" w:sz="4" w:space="0" w:color="000000"/>
              <w:bottom w:val="single" w:sz="4" w:space="0" w:color="000000"/>
            </w:tcBorders>
            <w:shd w:val="clear" w:color="auto" w:fill="auto"/>
          </w:tcPr>
          <w:p w:rsidR="002B5A23" w:rsidRPr="0096455F" w:rsidRDefault="002B5A23" w:rsidP="004765C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ГОГОЛЯ, дом 3А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368</w:t>
            </w:r>
          </w:p>
        </w:tc>
        <w:tc>
          <w:tcPr>
            <w:tcW w:w="4026" w:type="dxa"/>
            <w:gridSpan w:val="3"/>
            <w:tcBorders>
              <w:left w:val="single" w:sz="4" w:space="0" w:color="000000"/>
              <w:bottom w:val="single" w:sz="4" w:space="0" w:color="000000"/>
            </w:tcBorders>
            <w:shd w:val="clear" w:color="auto" w:fill="auto"/>
          </w:tcPr>
          <w:p w:rsidR="002B5A23" w:rsidRPr="0096455F" w:rsidRDefault="002B5A23" w:rsidP="004765C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ГОГОЛЯ, дом 5А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369</w:t>
            </w:r>
          </w:p>
        </w:tc>
        <w:tc>
          <w:tcPr>
            <w:tcW w:w="4026" w:type="dxa"/>
            <w:gridSpan w:val="3"/>
            <w:tcBorders>
              <w:left w:val="single" w:sz="4" w:space="0" w:color="000000"/>
              <w:bottom w:val="single" w:sz="4" w:space="0" w:color="000000"/>
            </w:tcBorders>
            <w:shd w:val="clear" w:color="auto" w:fill="auto"/>
          </w:tcPr>
          <w:p w:rsidR="002B5A23" w:rsidRPr="0096455F" w:rsidRDefault="002B5A23" w:rsidP="004765C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ГОГОЛЯ, дом 5Б</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МОНТАЖНИКОВ,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МОНТАЖНИКОВ,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МОНТАЖНИКОВ,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МОНТАЖНИКОВ,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МОНТАЖНИКОВ,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МОНТАЖНИКОВ,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МОНТАЖНИКОВ,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379</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20</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380</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24</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46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48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10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sidRPr="0096455F">
              <w:rPr>
                <w:rFonts w:ascii="Times New Roman" w:hAnsi="Times New Roman" w:cs="Times New Roman"/>
                <w:color w:val="000000"/>
                <w:sz w:val="22"/>
                <w:szCs w:val="22"/>
                <w:lang w:eastAsia="ru-RU"/>
              </w:rPr>
              <w:br/>
            </w:r>
            <w:r w:rsidRPr="0096455F">
              <w:rPr>
                <w:rFonts w:ascii="Times New Roman" w:hAnsi="Times New Roman" w:cs="Times New Roman"/>
                <w:color w:val="000000"/>
                <w:sz w:val="22"/>
                <w:szCs w:val="22"/>
                <w:lang w:eastAsia="ru-RU"/>
              </w:rPr>
              <w:t>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Pr>
                <w:rFonts w:ascii="Times New Roman" w:hAnsi="Times New Roman" w:cs="Times New Roman"/>
                <w:color w:val="000000"/>
                <w:sz w:val="22"/>
                <w:szCs w:val="22"/>
                <w:lang w:val="en-US" w:eastAsia="ru-RU"/>
              </w:rPr>
              <w:br/>
            </w:r>
            <w:r w:rsidRPr="0096455F">
              <w:rPr>
                <w:rFonts w:ascii="Times New Roman" w:hAnsi="Times New Roman" w:cs="Times New Roman"/>
                <w:color w:val="000000"/>
                <w:sz w:val="22"/>
                <w:szCs w:val="22"/>
                <w:lang w:eastAsia="ru-RU"/>
              </w:rPr>
              <w:t>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Pr>
                <w:rFonts w:ascii="Times New Roman" w:hAnsi="Times New Roman" w:cs="Times New Roman"/>
                <w:color w:val="000000"/>
                <w:sz w:val="22"/>
                <w:szCs w:val="22"/>
                <w:lang w:val="en-US" w:eastAsia="ru-RU"/>
              </w:rPr>
              <w:br/>
            </w:r>
            <w:r w:rsidRPr="0096455F">
              <w:rPr>
                <w:rFonts w:ascii="Times New Roman" w:hAnsi="Times New Roman" w:cs="Times New Roman"/>
                <w:color w:val="000000"/>
                <w:sz w:val="22"/>
                <w:szCs w:val="22"/>
                <w:lang w:eastAsia="ru-RU"/>
              </w:rPr>
              <w:t>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sidRPr="0096455F">
              <w:rPr>
                <w:rFonts w:ascii="Times New Roman" w:hAnsi="Times New Roman" w:cs="Times New Roman"/>
                <w:color w:val="000000"/>
                <w:sz w:val="22"/>
                <w:szCs w:val="22"/>
                <w:lang w:eastAsia="ru-RU"/>
              </w:rPr>
              <w:br/>
            </w:r>
            <w:r w:rsidRPr="0096455F">
              <w:rPr>
                <w:rFonts w:ascii="Times New Roman" w:hAnsi="Times New Roman" w:cs="Times New Roman"/>
                <w:color w:val="000000"/>
                <w:sz w:val="22"/>
                <w:szCs w:val="22"/>
                <w:lang w:eastAsia="ru-RU"/>
              </w:rPr>
              <w:t>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Pr>
                <w:rFonts w:ascii="Times New Roman" w:hAnsi="Times New Roman" w:cs="Times New Roman"/>
                <w:color w:val="000000"/>
                <w:sz w:val="22"/>
                <w:szCs w:val="22"/>
                <w:lang w:val="en-US" w:eastAsia="ru-RU"/>
              </w:rPr>
              <w:br/>
            </w:r>
            <w:r w:rsidRPr="0096455F">
              <w:rPr>
                <w:rFonts w:ascii="Times New Roman" w:hAnsi="Times New Roman" w:cs="Times New Roman"/>
                <w:color w:val="000000"/>
                <w:sz w:val="22"/>
                <w:szCs w:val="22"/>
                <w:lang w:eastAsia="ru-RU"/>
              </w:rPr>
              <w:t>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Pr>
                <w:rFonts w:ascii="Times New Roman" w:hAnsi="Times New Roman" w:cs="Times New Roman"/>
                <w:color w:val="000000"/>
                <w:sz w:val="22"/>
                <w:szCs w:val="22"/>
                <w:lang w:val="en-US" w:eastAsia="ru-RU"/>
              </w:rPr>
              <w:br/>
            </w:r>
            <w:r w:rsidRPr="0096455F">
              <w:rPr>
                <w:rFonts w:ascii="Times New Roman" w:hAnsi="Times New Roman" w:cs="Times New Roman"/>
                <w:color w:val="000000"/>
                <w:sz w:val="22"/>
                <w:szCs w:val="22"/>
                <w:lang w:eastAsia="ru-RU"/>
              </w:rPr>
              <w:t>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sidRPr="0096455F">
              <w:rPr>
                <w:rFonts w:ascii="Times New Roman" w:hAnsi="Times New Roman" w:cs="Times New Roman"/>
                <w:color w:val="000000"/>
                <w:sz w:val="22"/>
                <w:szCs w:val="22"/>
                <w:lang w:eastAsia="ru-RU"/>
              </w:rPr>
              <w:br/>
            </w:r>
            <w:r w:rsidRPr="0096455F">
              <w:rPr>
                <w:rFonts w:ascii="Times New Roman" w:hAnsi="Times New Roman" w:cs="Times New Roman"/>
                <w:color w:val="000000"/>
                <w:sz w:val="22"/>
                <w:szCs w:val="22"/>
                <w:lang w:eastAsia="ru-RU"/>
              </w:rPr>
              <w:t>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Pr>
                <w:rFonts w:ascii="Times New Roman" w:hAnsi="Times New Roman" w:cs="Times New Roman"/>
                <w:color w:val="000000"/>
                <w:sz w:val="22"/>
                <w:szCs w:val="22"/>
                <w:lang w:val="en-US" w:eastAsia="ru-RU"/>
              </w:rPr>
              <w:br/>
            </w:r>
            <w:r w:rsidRPr="0096455F">
              <w:rPr>
                <w:rFonts w:ascii="Times New Roman" w:hAnsi="Times New Roman" w:cs="Times New Roman"/>
                <w:color w:val="000000"/>
                <w:sz w:val="22"/>
                <w:szCs w:val="22"/>
                <w:lang w:eastAsia="ru-RU"/>
              </w:rPr>
              <w:t>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404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Pr>
                <w:rFonts w:ascii="Times New Roman" w:hAnsi="Times New Roman" w:cs="Times New Roman"/>
                <w:color w:val="000000"/>
                <w:sz w:val="22"/>
                <w:szCs w:val="22"/>
                <w:lang w:val="en-US" w:eastAsia="ru-RU"/>
              </w:rPr>
              <w:br/>
            </w:r>
            <w:r w:rsidRPr="0096455F">
              <w:rPr>
                <w:rFonts w:ascii="Times New Roman" w:hAnsi="Times New Roman" w:cs="Times New Roman"/>
                <w:color w:val="000000"/>
                <w:sz w:val="22"/>
                <w:szCs w:val="22"/>
                <w:lang w:eastAsia="ru-RU"/>
              </w:rPr>
              <w:t>дом 21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405</w:t>
            </w:r>
          </w:p>
        </w:tc>
        <w:tc>
          <w:tcPr>
            <w:tcW w:w="4026" w:type="dxa"/>
            <w:gridSpan w:val="3"/>
            <w:tcBorders>
              <w:left w:val="single" w:sz="4" w:space="0" w:color="000000"/>
              <w:bottom w:val="single" w:sz="4" w:space="0" w:color="000000"/>
            </w:tcBorders>
            <w:shd w:val="clear" w:color="auto" w:fill="auto"/>
          </w:tcPr>
          <w:p w:rsidR="002B5A23" w:rsidRPr="0096455F" w:rsidRDefault="002B5A23"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ЧЕРНОБЫЛЬЦЕВ,</w:t>
            </w:r>
            <w:r w:rsidR="0096455F">
              <w:rPr>
                <w:rFonts w:ascii="Times New Roman" w:hAnsi="Times New Roman" w:cs="Times New Roman"/>
                <w:color w:val="000000"/>
                <w:sz w:val="22"/>
                <w:szCs w:val="22"/>
                <w:lang w:val="en-US" w:eastAsia="ru-RU"/>
              </w:rPr>
              <w:br/>
            </w:r>
            <w:r w:rsidRPr="0096455F">
              <w:rPr>
                <w:rFonts w:ascii="Times New Roman" w:hAnsi="Times New Roman" w:cs="Times New Roman"/>
                <w:color w:val="000000"/>
                <w:sz w:val="22"/>
                <w:szCs w:val="22"/>
                <w:lang w:eastAsia="ru-RU"/>
              </w:rPr>
              <w:t>дом 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407</w:t>
            </w:r>
          </w:p>
        </w:tc>
        <w:tc>
          <w:tcPr>
            <w:tcW w:w="4026" w:type="dxa"/>
            <w:gridSpan w:val="3"/>
            <w:tcBorders>
              <w:left w:val="single" w:sz="4" w:space="0" w:color="000000"/>
              <w:bottom w:val="single" w:sz="4" w:space="0" w:color="000000"/>
            </w:tcBorders>
            <w:shd w:val="clear" w:color="auto" w:fill="auto"/>
          </w:tcPr>
          <w:p w:rsidR="002B5A23" w:rsidRPr="0096455F" w:rsidRDefault="002B5A23" w:rsidP="004765C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2А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408</w:t>
            </w:r>
          </w:p>
        </w:tc>
        <w:tc>
          <w:tcPr>
            <w:tcW w:w="4026" w:type="dxa"/>
            <w:gridSpan w:val="3"/>
            <w:tcBorders>
              <w:left w:val="single" w:sz="4" w:space="0" w:color="000000"/>
              <w:bottom w:val="single" w:sz="4" w:space="0" w:color="000000"/>
            </w:tcBorders>
            <w:shd w:val="clear" w:color="auto" w:fill="auto"/>
          </w:tcPr>
          <w:p w:rsidR="002B5A23" w:rsidRPr="0096455F" w:rsidRDefault="002B5A23" w:rsidP="004765C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2Б</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410</w:t>
            </w:r>
          </w:p>
        </w:tc>
        <w:tc>
          <w:tcPr>
            <w:tcW w:w="4026" w:type="dxa"/>
            <w:gridSpan w:val="3"/>
            <w:tcBorders>
              <w:left w:val="single" w:sz="4" w:space="0" w:color="000000"/>
              <w:bottom w:val="single" w:sz="4" w:space="0" w:color="000000"/>
            </w:tcBorders>
            <w:shd w:val="clear" w:color="auto" w:fill="auto"/>
          </w:tcPr>
          <w:p w:rsidR="002B5A23" w:rsidRPr="0096455F" w:rsidRDefault="002B5A23" w:rsidP="004765C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4А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412</w:t>
            </w:r>
          </w:p>
        </w:tc>
        <w:tc>
          <w:tcPr>
            <w:tcW w:w="4026" w:type="dxa"/>
            <w:gridSpan w:val="3"/>
            <w:tcBorders>
              <w:left w:val="single" w:sz="4" w:space="0" w:color="000000"/>
              <w:bottom w:val="single" w:sz="4" w:space="0" w:color="000000"/>
            </w:tcBorders>
            <w:shd w:val="clear" w:color="auto" w:fill="auto"/>
          </w:tcPr>
          <w:p w:rsidR="002B5A23" w:rsidRPr="0096455F" w:rsidRDefault="002B5A23" w:rsidP="004765C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6А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2750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414</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3А</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415</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10</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16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22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24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26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32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38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40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42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46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48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50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52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54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56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439</w:t>
            </w:r>
          </w:p>
        </w:tc>
        <w:tc>
          <w:tcPr>
            <w:tcW w:w="4026" w:type="dxa"/>
            <w:gridSpan w:val="3"/>
            <w:tcBorders>
              <w:left w:val="single" w:sz="4" w:space="0" w:color="000000"/>
              <w:bottom w:val="single" w:sz="4" w:space="0" w:color="000000"/>
            </w:tcBorders>
            <w:shd w:val="clear" w:color="auto" w:fill="auto"/>
          </w:tcPr>
          <w:p w:rsidR="002B5A23" w:rsidRPr="0096455F" w:rsidRDefault="002B5A23"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ЮБИЛЕЙНЫЙ,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440</w:t>
            </w:r>
          </w:p>
        </w:tc>
        <w:tc>
          <w:tcPr>
            <w:tcW w:w="4026" w:type="dxa"/>
            <w:gridSpan w:val="3"/>
            <w:tcBorders>
              <w:left w:val="single" w:sz="4" w:space="0" w:color="000000"/>
              <w:bottom w:val="single" w:sz="4" w:space="0" w:color="000000"/>
            </w:tcBorders>
            <w:shd w:val="clear" w:color="auto" w:fill="auto"/>
          </w:tcPr>
          <w:p w:rsidR="002B5A23" w:rsidRPr="0096455F" w:rsidRDefault="002B5A23"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ЮБИЛЕЙНЫЙ,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441</w:t>
            </w:r>
          </w:p>
        </w:tc>
        <w:tc>
          <w:tcPr>
            <w:tcW w:w="4026" w:type="dxa"/>
            <w:gridSpan w:val="3"/>
            <w:tcBorders>
              <w:left w:val="single" w:sz="4" w:space="0" w:color="000000"/>
              <w:bottom w:val="single" w:sz="4" w:space="0" w:color="000000"/>
            </w:tcBorders>
            <w:shd w:val="clear" w:color="auto" w:fill="auto"/>
          </w:tcPr>
          <w:p w:rsidR="002B5A23" w:rsidRPr="0096455F" w:rsidRDefault="002B5A23"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ЮБИЛЕЙНЫЙ,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442</w:t>
            </w:r>
          </w:p>
        </w:tc>
        <w:tc>
          <w:tcPr>
            <w:tcW w:w="4026" w:type="dxa"/>
            <w:gridSpan w:val="3"/>
            <w:tcBorders>
              <w:left w:val="single" w:sz="4" w:space="0" w:color="000000"/>
              <w:bottom w:val="single" w:sz="4" w:space="0" w:color="000000"/>
            </w:tcBorders>
            <w:shd w:val="clear" w:color="auto" w:fill="auto"/>
          </w:tcPr>
          <w:p w:rsidR="002B5A23" w:rsidRPr="0096455F" w:rsidRDefault="002B5A23"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ЮБИЛЕЙНЫЙ,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443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ТРУДОВАЯ,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444</w:t>
            </w:r>
          </w:p>
        </w:tc>
        <w:tc>
          <w:tcPr>
            <w:tcW w:w="4026" w:type="dxa"/>
            <w:gridSpan w:val="3"/>
            <w:tcBorders>
              <w:left w:val="single" w:sz="4" w:space="0" w:color="000000"/>
              <w:bottom w:val="single" w:sz="4" w:space="0" w:color="000000"/>
            </w:tcBorders>
            <w:shd w:val="clear" w:color="auto" w:fill="auto"/>
          </w:tcPr>
          <w:p w:rsidR="002B5A23" w:rsidRPr="0096455F" w:rsidRDefault="002B5A23" w:rsidP="00381B57">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ТРУДОВАЯ, дом 1А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ТРУДОВАЯ, дом 3 </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ТРУДОВАЯ,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ТРУДОВАЯ,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10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455</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12</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456</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13</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16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483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496</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50</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497</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51</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54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55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56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57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61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62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63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64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65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67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68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69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70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71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73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76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77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78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79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80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81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82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83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84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85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523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86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88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849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856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860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861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862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873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882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884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887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891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892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894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537</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9А, дом 941</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538</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9А, дом 945</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9A, дом 24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11А, дом 80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11А, дом 120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12A, дом 92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1ЗА, дом 125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13Б, дом 139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13Б, дом 141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13Б, дом 150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A71E20">
        <w:trPr>
          <w:trHeight w:val="476"/>
        </w:trPr>
        <w:tc>
          <w:tcPr>
            <w:tcW w:w="1037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b/>
                <w:bCs/>
                <w:color w:val="000000"/>
                <w:sz w:val="22"/>
                <w:szCs w:val="22"/>
                <w:lang w:eastAsia="ru-RU"/>
              </w:rPr>
            </w:pPr>
            <w:r w:rsidRPr="0096455F">
              <w:rPr>
                <w:rFonts w:ascii="Times New Roman" w:hAnsi="Times New Roman" w:cs="Times New Roman"/>
                <w:b/>
                <w:bCs/>
                <w:color w:val="000000"/>
                <w:sz w:val="22"/>
                <w:szCs w:val="22"/>
                <w:lang w:eastAsia="ru-RU"/>
              </w:rPr>
              <w:t>Холодное водоснабжение без канализации</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56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58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63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47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49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31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33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35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39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90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92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94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96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16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100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в районе ул. ЛОМОНОСОВА, объект незавершенного строительства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ЛОМОНОСОВА,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ЛОМОНОСОВА,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w:t>
            </w:r>
          </w:p>
        </w:tc>
        <w:tc>
          <w:tcPr>
            <w:tcW w:w="4026" w:type="dxa"/>
            <w:gridSpan w:val="3"/>
            <w:tcBorders>
              <w:left w:val="single" w:sz="4" w:space="0" w:color="000000"/>
              <w:bottom w:val="single" w:sz="4" w:space="0" w:color="000000"/>
            </w:tcBorders>
            <w:shd w:val="clear" w:color="auto" w:fill="auto"/>
          </w:tcPr>
          <w:p w:rsidR="002B5A23" w:rsidRPr="0096455F" w:rsidRDefault="002B5A23" w:rsidP="00381B57">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15А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w:t>
            </w:r>
          </w:p>
        </w:tc>
        <w:tc>
          <w:tcPr>
            <w:tcW w:w="4026" w:type="dxa"/>
            <w:gridSpan w:val="3"/>
            <w:tcBorders>
              <w:left w:val="single" w:sz="4" w:space="0" w:color="000000"/>
              <w:bottom w:val="single" w:sz="4" w:space="0" w:color="auto"/>
            </w:tcBorders>
            <w:shd w:val="clear" w:color="auto" w:fill="auto"/>
          </w:tcPr>
          <w:p w:rsidR="002B5A23" w:rsidRPr="0096455F" w:rsidRDefault="002B5A23" w:rsidP="00381B57">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11А</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381B57">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12А</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26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27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b/>
                <w:bCs/>
                <w:color w:val="000000"/>
                <w:sz w:val="22"/>
                <w:szCs w:val="22"/>
                <w:lang w:eastAsia="ru-RU"/>
              </w:rPr>
            </w:pPr>
            <w:r w:rsidRPr="0096455F">
              <w:rPr>
                <w:rFonts w:ascii="Times New Roman" w:hAnsi="Times New Roman" w:cs="Times New Roman"/>
                <w:b/>
                <w:bCs/>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40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46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47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48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49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56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61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63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65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69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ТИХАЯ,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ТИХАЯ,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ТИХАЯ,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DB42C3">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w:t>
            </w:r>
            <w:r w:rsidR="00DB42C3" w:rsidRPr="0096455F">
              <w:rPr>
                <w:rFonts w:ascii="Times New Roman" w:hAnsi="Times New Roman" w:cs="Times New Roman"/>
                <w:color w:val="000000"/>
                <w:sz w:val="22"/>
                <w:szCs w:val="22"/>
                <w:lang w:eastAsia="ru-RU"/>
              </w:rPr>
              <w:t xml:space="preserve">ИБИРСКАЯ, в районе дома 10 (строение </w:t>
            </w:r>
            <w:r w:rsidRPr="0096455F">
              <w:rPr>
                <w:rFonts w:ascii="Times New Roman" w:hAnsi="Times New Roman" w:cs="Times New Roman"/>
                <w:color w:val="000000"/>
                <w:sz w:val="22"/>
                <w:szCs w:val="22"/>
                <w:lang w:eastAsia="ru-RU"/>
              </w:rPr>
              <w:t>№ 1)</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DB42C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DB42C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DB42C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DB42C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FF400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66</w:t>
            </w:r>
          </w:p>
        </w:tc>
        <w:tc>
          <w:tcPr>
            <w:tcW w:w="4026" w:type="dxa"/>
            <w:gridSpan w:val="3"/>
            <w:tcBorders>
              <w:left w:val="single" w:sz="4" w:space="0" w:color="000000"/>
              <w:bottom w:val="single" w:sz="4" w:space="0" w:color="000000"/>
            </w:tcBorders>
            <w:shd w:val="clear" w:color="auto" w:fill="auto"/>
          </w:tcPr>
          <w:p w:rsidR="002B5A23" w:rsidRPr="0096455F" w:rsidRDefault="00C947CA" w:rsidP="00C947CA">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расширение городского района «Орловка», </w:t>
            </w:r>
            <w:r w:rsidR="002B5A23" w:rsidRPr="0096455F">
              <w:rPr>
                <w:rFonts w:ascii="Times New Roman" w:hAnsi="Times New Roman" w:cs="Times New Roman"/>
                <w:color w:val="000000"/>
                <w:sz w:val="22"/>
                <w:szCs w:val="22"/>
                <w:lang w:eastAsia="ru-RU"/>
              </w:rPr>
              <w:t>дом 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DB42C3">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w:t>
            </w:r>
          </w:p>
        </w:tc>
        <w:tc>
          <w:tcPr>
            <w:tcW w:w="4026" w:type="dxa"/>
            <w:gridSpan w:val="3"/>
            <w:tcBorders>
              <w:left w:val="single" w:sz="4" w:space="0" w:color="000000"/>
              <w:bottom w:val="single" w:sz="4" w:space="0" w:color="000000"/>
            </w:tcBorders>
            <w:shd w:val="clear" w:color="auto" w:fill="auto"/>
          </w:tcPr>
          <w:p w:rsidR="002B5A23" w:rsidRPr="0096455F" w:rsidRDefault="00FF4000" w:rsidP="00FF400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расширение городского района «Орлов</w:t>
            </w:r>
            <w:r w:rsidR="0096455F" w:rsidRPr="0096455F">
              <w:rPr>
                <w:rFonts w:ascii="Times New Roman" w:hAnsi="Times New Roman" w:cs="Times New Roman"/>
                <w:color w:val="000000"/>
                <w:sz w:val="22"/>
                <w:szCs w:val="22"/>
                <w:lang w:eastAsia="ru-RU"/>
              </w:rPr>
              <w:softHyphen/>
            </w:r>
            <w:r w:rsidRPr="0096455F">
              <w:rPr>
                <w:rFonts w:ascii="Times New Roman" w:hAnsi="Times New Roman" w:cs="Times New Roman"/>
                <w:color w:val="000000"/>
                <w:sz w:val="22"/>
                <w:szCs w:val="22"/>
                <w:lang w:eastAsia="ru-RU"/>
              </w:rPr>
              <w:t>ка», строительный участок</w:t>
            </w:r>
            <w:r w:rsidR="002B5A23" w:rsidRPr="0096455F">
              <w:rPr>
                <w:rFonts w:ascii="Times New Roman" w:hAnsi="Times New Roman" w:cs="Times New Roman"/>
                <w:color w:val="000000"/>
                <w:sz w:val="22"/>
                <w:szCs w:val="22"/>
                <w:lang w:eastAsia="ru-RU"/>
              </w:rPr>
              <w:t>, № 12</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DB42C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DB42C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DB42C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DB42C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11D99">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69</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4</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970</w:t>
            </w:r>
          </w:p>
        </w:tc>
      </w:tr>
      <w:tr w:rsidR="002B5A23" w:rsidRPr="0096455F" w:rsidTr="00311D99">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70</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10</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46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77</w:t>
            </w:r>
          </w:p>
        </w:tc>
        <w:tc>
          <w:tcPr>
            <w:tcW w:w="4026" w:type="dxa"/>
            <w:gridSpan w:val="3"/>
            <w:tcBorders>
              <w:left w:val="single" w:sz="4" w:space="0" w:color="000000"/>
              <w:bottom w:val="single" w:sz="4" w:space="0" w:color="000000"/>
            </w:tcBorders>
            <w:shd w:val="clear" w:color="auto" w:fill="auto"/>
          </w:tcPr>
          <w:p w:rsidR="002B5A23" w:rsidRPr="0096455F" w:rsidRDefault="002B5A23" w:rsidP="00ED57CC">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52А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i/>
                <w:iCs/>
                <w:color w:val="000000"/>
                <w:sz w:val="22"/>
                <w:szCs w:val="22"/>
                <w:lang w:eastAsia="ru-RU"/>
              </w:rPr>
            </w:pPr>
            <w:r w:rsidRPr="0096455F">
              <w:rPr>
                <w:rFonts w:ascii="Times New Roman" w:hAnsi="Times New Roman" w:cs="Times New Roman"/>
                <w:i/>
                <w:iCs/>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90</w:t>
            </w:r>
          </w:p>
        </w:tc>
        <w:tc>
          <w:tcPr>
            <w:tcW w:w="4026" w:type="dxa"/>
            <w:gridSpan w:val="3"/>
            <w:tcBorders>
              <w:left w:val="single" w:sz="4" w:space="0" w:color="000000"/>
              <w:bottom w:val="single" w:sz="4" w:space="0" w:color="000000"/>
            </w:tcBorders>
            <w:shd w:val="clear" w:color="auto" w:fill="auto"/>
          </w:tcPr>
          <w:p w:rsidR="002B5A23" w:rsidRPr="0096455F" w:rsidRDefault="002B5A23" w:rsidP="00ED57CC">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11А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22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95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16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22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26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104</w:t>
            </w:r>
          </w:p>
        </w:tc>
        <w:tc>
          <w:tcPr>
            <w:tcW w:w="4026" w:type="dxa"/>
            <w:gridSpan w:val="3"/>
            <w:tcBorders>
              <w:left w:val="single" w:sz="4" w:space="0" w:color="000000"/>
              <w:bottom w:val="single" w:sz="4" w:space="0" w:color="000000"/>
            </w:tcBorders>
            <w:shd w:val="clear" w:color="auto" w:fill="auto"/>
          </w:tcPr>
          <w:p w:rsidR="002B5A23" w:rsidRPr="0096455F" w:rsidRDefault="002B5A23" w:rsidP="00ED57CC">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34А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11D99">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110</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20</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311D99">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111</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22</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776</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З1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55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57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58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1164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1067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135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137</w:t>
            </w:r>
          </w:p>
        </w:tc>
        <w:tc>
          <w:tcPr>
            <w:tcW w:w="4026" w:type="dxa"/>
            <w:gridSpan w:val="3"/>
            <w:tcBorders>
              <w:left w:val="single" w:sz="4" w:space="0" w:color="000000"/>
              <w:bottom w:val="single" w:sz="4" w:space="0" w:color="000000"/>
            </w:tcBorders>
            <w:shd w:val="clear" w:color="auto" w:fill="auto"/>
          </w:tcPr>
          <w:p w:rsidR="002B5A23" w:rsidRPr="0096455F" w:rsidRDefault="002B5A23" w:rsidP="00ED57CC">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43А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149</w:t>
            </w:r>
          </w:p>
        </w:tc>
        <w:tc>
          <w:tcPr>
            <w:tcW w:w="4026" w:type="dxa"/>
            <w:gridSpan w:val="3"/>
            <w:tcBorders>
              <w:left w:val="single" w:sz="4" w:space="0" w:color="000000"/>
              <w:bottom w:val="single" w:sz="4" w:space="0" w:color="000000"/>
            </w:tcBorders>
            <w:shd w:val="clear" w:color="auto" w:fill="auto"/>
          </w:tcPr>
          <w:p w:rsidR="002B5A23" w:rsidRPr="0096455F" w:rsidRDefault="002B5A23" w:rsidP="00ED57CC">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111А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11D99">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151</w:t>
            </w:r>
          </w:p>
        </w:tc>
        <w:tc>
          <w:tcPr>
            <w:tcW w:w="4026" w:type="dxa"/>
            <w:gridSpan w:val="3"/>
            <w:tcBorders>
              <w:left w:val="single" w:sz="4" w:space="0" w:color="000000"/>
              <w:bottom w:val="single" w:sz="4" w:space="0" w:color="auto"/>
            </w:tcBorders>
            <w:shd w:val="clear" w:color="auto" w:fill="auto"/>
          </w:tcPr>
          <w:p w:rsidR="002B5A23" w:rsidRPr="0096455F" w:rsidRDefault="002B5A23" w:rsidP="00ED57CC">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19А</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776</w:t>
            </w:r>
          </w:p>
        </w:tc>
      </w:tr>
      <w:tr w:rsidR="002B5A23" w:rsidRPr="0096455F" w:rsidTr="00327B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152</w:t>
            </w:r>
          </w:p>
        </w:tc>
        <w:tc>
          <w:tcPr>
            <w:tcW w:w="4026" w:type="dxa"/>
            <w:gridSpan w:val="3"/>
            <w:tcBorders>
              <w:top w:val="single" w:sz="4" w:space="0" w:color="auto"/>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21А</w:t>
            </w:r>
          </w:p>
        </w:tc>
        <w:tc>
          <w:tcPr>
            <w:tcW w:w="1345"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153</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РАБОЧАЯ, дом 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154</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РАБОЧАЯ, дом 11</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1067</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155</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РАБОЧАЯ, дом 13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156</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РАБОЧАЯ, дом 15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157</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РАБОЧАЯ, дом 17</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158</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РАБОЧАЯ, дом 33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159</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РАБОЧАЯ, дом 35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5А</w:t>
            </w:r>
          </w:p>
        </w:tc>
        <w:tc>
          <w:tcPr>
            <w:tcW w:w="1345" w:type="dxa"/>
            <w:tcBorders>
              <w:left w:val="single" w:sz="4" w:space="0" w:color="000000"/>
              <w:bottom w:val="single" w:sz="4" w:space="0" w:color="000000"/>
            </w:tcBorders>
            <w:shd w:val="clear" w:color="auto" w:fill="auto"/>
            <w:vAlign w:val="center"/>
          </w:tcPr>
          <w:p w:rsidR="002B5A23" w:rsidRPr="00327B6D" w:rsidRDefault="002B5A23" w:rsidP="00327B6D">
            <w:pPr>
              <w:suppressAutoHyphens w:val="0"/>
              <w:jc w:val="center"/>
              <w:rPr>
                <w:rFonts w:ascii="Times New Roman" w:hAnsi="Times New Roman" w:cs="Times New Roman"/>
                <w:bCs/>
                <w:iCs/>
                <w:color w:val="000000"/>
                <w:sz w:val="22"/>
                <w:szCs w:val="22"/>
                <w:lang w:eastAsia="ru-RU"/>
              </w:rPr>
            </w:pPr>
            <w:r w:rsidRPr="00327B6D">
              <w:rPr>
                <w:rFonts w:ascii="Times New Roman" w:hAnsi="Times New Roman" w:cs="Times New Roman"/>
                <w:bCs/>
                <w:iCs/>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161</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6</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162</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21</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163</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27</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164</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28</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165</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32</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166</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39</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167</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40</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168</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56</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169</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C947CA"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Орловка</w:t>
            </w: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 xml:space="preserve">, район </w:t>
            </w:r>
            <w:proofErr w:type="spellStart"/>
            <w:r w:rsidR="002B5A23" w:rsidRPr="0096455F">
              <w:rPr>
                <w:rFonts w:ascii="Times New Roman" w:hAnsi="Times New Roman" w:cs="Times New Roman"/>
                <w:color w:val="000000"/>
                <w:sz w:val="22"/>
                <w:szCs w:val="22"/>
                <w:lang w:eastAsia="ru-RU"/>
              </w:rPr>
              <w:t>КПП</w:t>
            </w:r>
            <w:proofErr w:type="spellEnd"/>
            <w:r w:rsidR="002B5A23" w:rsidRPr="0096455F">
              <w:rPr>
                <w:rFonts w:ascii="Times New Roman" w:hAnsi="Times New Roman" w:cs="Times New Roman"/>
                <w:color w:val="000000"/>
                <w:sz w:val="22"/>
                <w:szCs w:val="22"/>
                <w:lang w:eastAsia="ru-RU"/>
              </w:rPr>
              <w:t>-1, уч. 13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170</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C947CA"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Орловка</w:t>
            </w: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 2-я очередь, уч. 14</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171</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C947CA"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Орловка</w:t>
            </w: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 xml:space="preserve">, район </w:t>
            </w:r>
            <w:proofErr w:type="spellStart"/>
            <w:r w:rsidR="002B5A23" w:rsidRPr="0096455F">
              <w:rPr>
                <w:rFonts w:ascii="Times New Roman" w:hAnsi="Times New Roman" w:cs="Times New Roman"/>
                <w:color w:val="000000"/>
                <w:sz w:val="22"/>
                <w:szCs w:val="22"/>
                <w:lang w:eastAsia="ru-RU"/>
              </w:rPr>
              <w:t>КПП</w:t>
            </w:r>
            <w:proofErr w:type="spellEnd"/>
            <w:r w:rsidR="002B5A23" w:rsidRPr="0096455F">
              <w:rPr>
                <w:rFonts w:ascii="Times New Roman" w:hAnsi="Times New Roman" w:cs="Times New Roman"/>
                <w:color w:val="000000"/>
                <w:sz w:val="22"/>
                <w:szCs w:val="22"/>
                <w:lang w:eastAsia="ru-RU"/>
              </w:rPr>
              <w:t>-1, уч. 18</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172</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C947CA"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Орловка</w:t>
            </w: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 xml:space="preserve">, район </w:t>
            </w:r>
            <w:proofErr w:type="spellStart"/>
            <w:r w:rsidR="002B5A23" w:rsidRPr="0096455F">
              <w:rPr>
                <w:rFonts w:ascii="Times New Roman" w:hAnsi="Times New Roman" w:cs="Times New Roman"/>
                <w:color w:val="000000"/>
                <w:sz w:val="22"/>
                <w:szCs w:val="22"/>
                <w:lang w:eastAsia="ru-RU"/>
              </w:rPr>
              <w:t>КПП</w:t>
            </w:r>
            <w:proofErr w:type="spellEnd"/>
            <w:r w:rsidR="002B5A23" w:rsidRPr="0096455F">
              <w:rPr>
                <w:rFonts w:ascii="Times New Roman" w:hAnsi="Times New Roman" w:cs="Times New Roman"/>
                <w:color w:val="000000"/>
                <w:sz w:val="22"/>
                <w:szCs w:val="22"/>
                <w:lang w:eastAsia="ru-RU"/>
              </w:rPr>
              <w:t>-1, уч. 19</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173</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C947CA"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Орловка</w:t>
            </w: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 xml:space="preserve">, район </w:t>
            </w:r>
            <w:proofErr w:type="spellStart"/>
            <w:r w:rsidR="002B5A23" w:rsidRPr="0096455F">
              <w:rPr>
                <w:rFonts w:ascii="Times New Roman" w:hAnsi="Times New Roman" w:cs="Times New Roman"/>
                <w:color w:val="000000"/>
                <w:sz w:val="22"/>
                <w:szCs w:val="22"/>
                <w:lang w:eastAsia="ru-RU"/>
              </w:rPr>
              <w:t>КПП</w:t>
            </w:r>
            <w:proofErr w:type="spellEnd"/>
            <w:r w:rsidR="002B5A23" w:rsidRPr="0096455F">
              <w:rPr>
                <w:rFonts w:ascii="Times New Roman" w:hAnsi="Times New Roman" w:cs="Times New Roman"/>
                <w:color w:val="000000"/>
                <w:sz w:val="22"/>
                <w:szCs w:val="22"/>
                <w:lang w:eastAsia="ru-RU"/>
              </w:rPr>
              <w:t>-1, уч. 22</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174</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C947CA"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Орловка</w:t>
            </w: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 xml:space="preserve">, район </w:t>
            </w:r>
            <w:proofErr w:type="spellStart"/>
            <w:r w:rsidR="002B5A23" w:rsidRPr="0096455F">
              <w:rPr>
                <w:rFonts w:ascii="Times New Roman" w:hAnsi="Times New Roman" w:cs="Times New Roman"/>
                <w:color w:val="000000"/>
                <w:sz w:val="22"/>
                <w:szCs w:val="22"/>
                <w:lang w:eastAsia="ru-RU"/>
              </w:rPr>
              <w:t>КПП</w:t>
            </w:r>
            <w:proofErr w:type="spellEnd"/>
            <w:r w:rsidR="002B5A23" w:rsidRPr="0096455F">
              <w:rPr>
                <w:rFonts w:ascii="Times New Roman" w:hAnsi="Times New Roman" w:cs="Times New Roman"/>
                <w:color w:val="000000"/>
                <w:sz w:val="22"/>
                <w:szCs w:val="22"/>
                <w:lang w:eastAsia="ru-RU"/>
              </w:rPr>
              <w:t>-1, уч. 20</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175</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C947CA"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Орловка</w:t>
            </w: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 xml:space="preserve">, район </w:t>
            </w:r>
            <w:proofErr w:type="spellStart"/>
            <w:r w:rsidR="002B5A23" w:rsidRPr="0096455F">
              <w:rPr>
                <w:rFonts w:ascii="Times New Roman" w:hAnsi="Times New Roman" w:cs="Times New Roman"/>
                <w:color w:val="000000"/>
                <w:sz w:val="22"/>
                <w:szCs w:val="22"/>
                <w:lang w:eastAsia="ru-RU"/>
              </w:rPr>
              <w:t>КПП</w:t>
            </w:r>
            <w:proofErr w:type="spellEnd"/>
            <w:r w:rsidR="002B5A23" w:rsidRPr="0096455F">
              <w:rPr>
                <w:rFonts w:ascii="Times New Roman" w:hAnsi="Times New Roman" w:cs="Times New Roman"/>
                <w:color w:val="000000"/>
                <w:sz w:val="22"/>
                <w:szCs w:val="22"/>
                <w:lang w:eastAsia="ru-RU"/>
              </w:rPr>
              <w:t>-1, уч. 68</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584"/>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176</w:t>
            </w:r>
          </w:p>
        </w:tc>
        <w:tc>
          <w:tcPr>
            <w:tcW w:w="4026" w:type="dxa"/>
            <w:gridSpan w:val="3"/>
            <w:tcBorders>
              <w:left w:val="single" w:sz="4" w:space="0" w:color="000000"/>
              <w:bottom w:val="single" w:sz="4" w:space="0" w:color="000000"/>
            </w:tcBorders>
            <w:shd w:val="clear" w:color="auto" w:fill="auto"/>
          </w:tcPr>
          <w:p w:rsidR="002B5A23" w:rsidRPr="0096455F" w:rsidRDefault="002B5A23" w:rsidP="00C947CA">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расширение </w:t>
            </w:r>
            <w:r w:rsidR="00C947CA" w:rsidRPr="0096455F">
              <w:rPr>
                <w:rFonts w:ascii="Times New Roman" w:hAnsi="Times New Roman" w:cs="Times New Roman"/>
                <w:color w:val="000000"/>
                <w:sz w:val="22"/>
                <w:szCs w:val="22"/>
                <w:lang w:eastAsia="ru-RU"/>
              </w:rPr>
              <w:t>городского района «</w:t>
            </w:r>
            <w:r w:rsidRPr="0096455F">
              <w:rPr>
                <w:rFonts w:ascii="Times New Roman" w:hAnsi="Times New Roman" w:cs="Times New Roman"/>
                <w:color w:val="000000"/>
                <w:sz w:val="22"/>
                <w:szCs w:val="22"/>
                <w:lang w:eastAsia="ru-RU"/>
              </w:rPr>
              <w:t>Орловка</w:t>
            </w:r>
            <w:r w:rsidR="00C947CA" w:rsidRPr="0096455F">
              <w:rPr>
                <w:rFonts w:ascii="Times New Roman" w:hAnsi="Times New Roman" w:cs="Times New Roman"/>
                <w:color w:val="000000"/>
                <w:sz w:val="22"/>
                <w:szCs w:val="22"/>
                <w:lang w:eastAsia="ru-RU"/>
              </w:rPr>
              <w:t>»</w:t>
            </w:r>
            <w:r w:rsidRPr="0096455F">
              <w:rPr>
                <w:rFonts w:ascii="Times New Roman" w:hAnsi="Times New Roman" w:cs="Times New Roman"/>
                <w:color w:val="000000"/>
                <w:sz w:val="22"/>
                <w:szCs w:val="22"/>
                <w:lang w:eastAsia="ru-RU"/>
              </w:rPr>
              <w:t xml:space="preserve">, </w:t>
            </w:r>
            <w:r w:rsidR="00C947CA" w:rsidRPr="0096455F">
              <w:rPr>
                <w:rFonts w:ascii="Times New Roman" w:hAnsi="Times New Roman" w:cs="Times New Roman"/>
                <w:color w:val="000000"/>
                <w:sz w:val="22"/>
                <w:szCs w:val="22"/>
                <w:lang w:eastAsia="ru-RU"/>
              </w:rPr>
              <w:t>строительный участок</w:t>
            </w:r>
            <w:r w:rsidRPr="0096455F">
              <w:rPr>
                <w:rFonts w:ascii="Times New Roman" w:hAnsi="Times New Roman" w:cs="Times New Roman"/>
                <w:color w:val="000000"/>
                <w:sz w:val="22"/>
                <w:szCs w:val="22"/>
                <w:lang w:eastAsia="ru-RU"/>
              </w:rPr>
              <w:t xml:space="preserve"> № 13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556"/>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177</w:t>
            </w:r>
          </w:p>
        </w:tc>
        <w:tc>
          <w:tcPr>
            <w:tcW w:w="4026" w:type="dxa"/>
            <w:gridSpan w:val="3"/>
            <w:tcBorders>
              <w:left w:val="single" w:sz="4" w:space="0" w:color="000000"/>
              <w:bottom w:val="single" w:sz="4" w:space="0" w:color="000000"/>
            </w:tcBorders>
            <w:shd w:val="clear" w:color="auto" w:fill="auto"/>
          </w:tcPr>
          <w:p w:rsidR="002B5A23" w:rsidRPr="0096455F" w:rsidRDefault="00C947CA" w:rsidP="00C947CA">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расширение городского района «Орловка», строительный участок</w:t>
            </w:r>
            <w:r w:rsidR="002B5A23" w:rsidRPr="0096455F">
              <w:rPr>
                <w:rFonts w:ascii="Times New Roman" w:hAnsi="Times New Roman" w:cs="Times New Roman"/>
                <w:color w:val="000000"/>
                <w:sz w:val="22"/>
                <w:szCs w:val="22"/>
                <w:lang w:eastAsia="ru-RU"/>
              </w:rPr>
              <w:t xml:space="preserve"> № 17</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47"/>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178</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13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327B6D">
        <w:trPr>
          <w:trHeight w:val="346"/>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179</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15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327B6D">
        <w:trPr>
          <w:trHeight w:val="37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180</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23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327B6D">
        <w:trPr>
          <w:trHeight w:val="37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181</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25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327B6D">
        <w:trPr>
          <w:trHeight w:val="346"/>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182</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27</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183</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28</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184</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29</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185</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33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186</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37</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187</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ЯГОДНАЯ, дом 24</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188</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ЯГОДНАЯ, дом 28</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189</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ЯГОДНАЯ, дом 33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190</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ЯГОДНАЯ, дом 35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27B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191</w:t>
            </w:r>
          </w:p>
        </w:tc>
        <w:tc>
          <w:tcPr>
            <w:tcW w:w="4026" w:type="dxa"/>
            <w:gridSpan w:val="3"/>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ЯГОДНАЯ, дом 36</w:t>
            </w:r>
          </w:p>
        </w:tc>
        <w:tc>
          <w:tcPr>
            <w:tcW w:w="1345"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327B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192</w:t>
            </w:r>
          </w:p>
        </w:tc>
        <w:tc>
          <w:tcPr>
            <w:tcW w:w="4026" w:type="dxa"/>
            <w:gridSpan w:val="3"/>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ЯГОДНАЯ, дом 37</w:t>
            </w:r>
          </w:p>
        </w:tc>
        <w:tc>
          <w:tcPr>
            <w:tcW w:w="1345"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193</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ЯГОДНАЯ, дом 41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873</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195</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196</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27B6D">
        <w:trPr>
          <w:trHeight w:val="612"/>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197</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участок № 4 в районе магазина и ул.Овражная, 27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198</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199</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201</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202</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203</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204</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10</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205</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206</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207</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208</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209</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210</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15А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211</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212</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213</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214</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215</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20</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216</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21А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217</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218</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219</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220</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221</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ПАРТИЗАНСКАЯ, дом 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222</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ПАРТИЗАНСКАЯ, дом 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223</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ПАРТИЗАНСКАЯ, дом 27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224</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ЗАПАДНАЯ, дом 17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22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226</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227</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228</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229</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230</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231</w:t>
            </w:r>
          </w:p>
        </w:tc>
        <w:tc>
          <w:tcPr>
            <w:tcW w:w="4026" w:type="dxa"/>
            <w:gridSpan w:val="3"/>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9</w:t>
            </w:r>
          </w:p>
        </w:tc>
        <w:tc>
          <w:tcPr>
            <w:tcW w:w="1345"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11D99">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232</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11</w:t>
            </w:r>
          </w:p>
        </w:tc>
        <w:tc>
          <w:tcPr>
            <w:tcW w:w="1345" w:type="dxa"/>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234</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13А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238</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17А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19</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19А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20</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21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243</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21А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22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245</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23А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23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27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29</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31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32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33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252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34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35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36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258</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7А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10</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11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262</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11А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12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11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265</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15А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16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267</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ЗВЕЗДНАЯ, дом 17А </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19 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20</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21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22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311D99">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272</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23 А</w:t>
            </w:r>
          </w:p>
        </w:tc>
        <w:tc>
          <w:tcPr>
            <w:tcW w:w="1345" w:type="dxa"/>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11D99">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273</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25 А</w:t>
            </w:r>
          </w:p>
        </w:tc>
        <w:tc>
          <w:tcPr>
            <w:tcW w:w="1345" w:type="dxa"/>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13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15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19</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21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23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25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29</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284</w:t>
            </w:r>
          </w:p>
        </w:tc>
        <w:tc>
          <w:tcPr>
            <w:tcW w:w="4026" w:type="dxa"/>
            <w:gridSpan w:val="3"/>
            <w:tcBorders>
              <w:left w:val="single" w:sz="4" w:space="0" w:color="000000"/>
              <w:bottom w:val="single" w:sz="4" w:space="0" w:color="000000"/>
            </w:tcBorders>
            <w:shd w:val="clear" w:color="auto" w:fill="auto"/>
          </w:tcPr>
          <w:p w:rsidR="00327B6D" w:rsidRPr="0096455F" w:rsidRDefault="00327B6D" w:rsidP="000F0A7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35А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286</w:t>
            </w:r>
          </w:p>
        </w:tc>
        <w:tc>
          <w:tcPr>
            <w:tcW w:w="4026" w:type="dxa"/>
            <w:gridSpan w:val="3"/>
            <w:tcBorders>
              <w:left w:val="single" w:sz="4" w:space="0" w:color="000000"/>
              <w:bottom w:val="single" w:sz="4" w:space="0" w:color="000000"/>
            </w:tcBorders>
            <w:shd w:val="clear" w:color="auto" w:fill="auto"/>
          </w:tcPr>
          <w:p w:rsidR="00327B6D" w:rsidRPr="0096455F" w:rsidRDefault="00327B6D" w:rsidP="000F0A7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37А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288</w:t>
            </w:r>
          </w:p>
        </w:tc>
        <w:tc>
          <w:tcPr>
            <w:tcW w:w="4026" w:type="dxa"/>
            <w:gridSpan w:val="3"/>
            <w:tcBorders>
              <w:left w:val="single" w:sz="4" w:space="0" w:color="000000"/>
              <w:bottom w:val="single" w:sz="4" w:space="0" w:color="000000"/>
            </w:tcBorders>
            <w:shd w:val="clear" w:color="auto" w:fill="auto"/>
          </w:tcPr>
          <w:p w:rsidR="00327B6D" w:rsidRPr="0096455F" w:rsidRDefault="00327B6D" w:rsidP="000F0A7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39А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289</w:t>
            </w:r>
          </w:p>
        </w:tc>
        <w:tc>
          <w:tcPr>
            <w:tcW w:w="4026" w:type="dxa"/>
            <w:gridSpan w:val="3"/>
            <w:tcBorders>
              <w:left w:val="single" w:sz="4" w:space="0" w:color="000000"/>
              <w:bottom w:val="single" w:sz="4" w:space="0" w:color="000000"/>
            </w:tcBorders>
            <w:shd w:val="clear" w:color="auto" w:fill="auto"/>
          </w:tcPr>
          <w:p w:rsidR="00327B6D" w:rsidRPr="0096455F" w:rsidRDefault="00327B6D" w:rsidP="000F0A7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41А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45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c>
          <w:tcPr>
            <w:tcW w:w="4026" w:type="dxa"/>
            <w:gridSpan w:val="3"/>
            <w:tcBorders>
              <w:left w:val="single" w:sz="4" w:space="0" w:color="000000"/>
              <w:bottom w:val="single" w:sz="4" w:space="0" w:color="000000"/>
            </w:tcBorders>
            <w:shd w:val="clear" w:color="auto" w:fill="auto"/>
          </w:tcPr>
          <w:p w:rsidR="00327B6D" w:rsidRPr="0096455F" w:rsidRDefault="00327B6D" w:rsidP="000F0A7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45А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292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47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295</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12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296</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15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297</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17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298</w:t>
            </w:r>
          </w:p>
        </w:tc>
        <w:tc>
          <w:tcPr>
            <w:tcW w:w="4026" w:type="dxa"/>
            <w:gridSpan w:val="3"/>
            <w:tcBorders>
              <w:left w:val="single" w:sz="4" w:space="0" w:color="000000"/>
              <w:bottom w:val="single" w:sz="4" w:space="0" w:color="000000"/>
            </w:tcBorders>
            <w:shd w:val="clear" w:color="auto" w:fill="auto"/>
          </w:tcPr>
          <w:p w:rsidR="00327B6D" w:rsidRPr="0096455F" w:rsidRDefault="00327B6D" w:rsidP="00FF4000">
            <w:pPr>
              <w:suppressAutoHyphens w:val="0"/>
              <w:ind w:right="-82"/>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31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299</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32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300</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33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301</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36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302</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38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303</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39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304</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48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305</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306</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307</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308</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309</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310</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311</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312</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10</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11D99">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313</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13</w:t>
            </w:r>
          </w:p>
        </w:tc>
        <w:tc>
          <w:tcPr>
            <w:tcW w:w="1345"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11D99">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314</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16</w:t>
            </w:r>
          </w:p>
        </w:tc>
        <w:tc>
          <w:tcPr>
            <w:tcW w:w="1345"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315</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22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316</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26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11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12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13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14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15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16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17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18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20</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332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21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23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24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25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28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30</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34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36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15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16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18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21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22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23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26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350</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6А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352</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8А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354</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12А</w:t>
            </w:r>
          </w:p>
        </w:tc>
        <w:tc>
          <w:tcPr>
            <w:tcW w:w="1345" w:type="dxa"/>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355</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13</w:t>
            </w:r>
          </w:p>
        </w:tc>
        <w:tc>
          <w:tcPr>
            <w:tcW w:w="1345" w:type="dxa"/>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357</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14А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360</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16А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362</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18А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20</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364</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22А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22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26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27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30</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33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35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372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378</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ind w:right="-68" w:hanging="7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10</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379</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ind w:right="-82" w:hanging="7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11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382</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3А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386</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7А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389</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9А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11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12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392</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13А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13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21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27B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395</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22</w:t>
            </w:r>
          </w:p>
        </w:tc>
        <w:tc>
          <w:tcPr>
            <w:tcW w:w="1345"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396</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35</w:t>
            </w:r>
          </w:p>
        </w:tc>
        <w:tc>
          <w:tcPr>
            <w:tcW w:w="1345" w:type="dxa"/>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41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25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45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77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776</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14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17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18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19</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21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22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23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413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24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30</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36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425</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44А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428</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46А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49</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51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53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55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59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436</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35</w:t>
            </w:r>
          </w:p>
        </w:tc>
        <w:tc>
          <w:tcPr>
            <w:tcW w:w="1345"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437</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66</w:t>
            </w:r>
          </w:p>
        </w:tc>
        <w:tc>
          <w:tcPr>
            <w:tcW w:w="1345"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68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78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82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86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93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97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444</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ind w:right="-82" w:hanging="7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12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449</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8А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10</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10А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452</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12А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453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20</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30</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31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34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35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36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37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 дом 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 дом 18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 дом 23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 дом 34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477</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 дом 43</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478</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 дом 46</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 дом 60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I, дом 65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2, дом 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2, дом 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2, дом 20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2, дом 21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2, дом 26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4, дом 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4, дом 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4, дом 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4, дом 11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4, дом 12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4, дом 21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493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13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14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16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20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27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5дом 32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38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12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15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18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20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21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25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6дом 34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47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47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47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47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48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518</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30</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519</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52</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55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54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67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73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78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525</w:t>
            </w:r>
          </w:p>
        </w:tc>
        <w:tc>
          <w:tcPr>
            <w:tcW w:w="4026" w:type="dxa"/>
            <w:gridSpan w:val="3"/>
            <w:tcBorders>
              <w:left w:val="single" w:sz="4" w:space="0" w:color="000000"/>
              <w:bottom w:val="single" w:sz="4" w:space="0" w:color="000000"/>
            </w:tcBorders>
            <w:shd w:val="clear" w:color="auto" w:fill="auto"/>
          </w:tcPr>
          <w:p w:rsidR="007611F8" w:rsidRPr="0096455F" w:rsidRDefault="007611F8"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78А</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79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82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86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10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533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14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17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20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21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25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30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32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40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43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12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17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18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10дом 27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30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10.ч.35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37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43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54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58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66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67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70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11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12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559</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20</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560</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23</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24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25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30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39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40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41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46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51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58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59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59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68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573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77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80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88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90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859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888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893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9А, дом 942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9А, дом 950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9А, дом 960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9А, дом 969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11А, дом 77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11А, дом 87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11А, дом 91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7611F8" w:rsidRPr="0096455F" w:rsidTr="00FF4000">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590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18</w:t>
            </w:r>
          </w:p>
        </w:tc>
        <w:tc>
          <w:tcPr>
            <w:tcW w:w="1345" w:type="dxa"/>
            <w:tcBorders>
              <w:left w:val="single" w:sz="4" w:space="0" w:color="000000"/>
              <w:bottom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7611F8" w:rsidRPr="0096455F" w:rsidTr="00FF4000">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591</w:t>
            </w:r>
          </w:p>
        </w:tc>
        <w:tc>
          <w:tcPr>
            <w:tcW w:w="4026" w:type="dxa"/>
            <w:gridSpan w:val="3"/>
            <w:tcBorders>
              <w:left w:val="single" w:sz="4" w:space="0" w:color="000000"/>
              <w:bottom w:val="single" w:sz="4" w:space="0" w:color="000000"/>
            </w:tcBorders>
            <w:shd w:val="clear" w:color="auto" w:fill="auto"/>
          </w:tcPr>
          <w:p w:rsidR="007611F8" w:rsidRPr="0096455F" w:rsidRDefault="007611F8"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ЮБИЛЕЙНЫЙ, дом 9</w:t>
            </w:r>
          </w:p>
        </w:tc>
        <w:tc>
          <w:tcPr>
            <w:tcW w:w="1345" w:type="dxa"/>
            <w:tcBorders>
              <w:left w:val="single" w:sz="4" w:space="0" w:color="000000"/>
              <w:bottom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7611F8" w:rsidRPr="0096455F" w:rsidTr="00FF4000">
        <w:trPr>
          <w:trHeight w:val="315"/>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592</w:t>
            </w:r>
          </w:p>
        </w:tc>
        <w:tc>
          <w:tcPr>
            <w:tcW w:w="4018" w:type="dxa"/>
            <w:gridSpan w:val="2"/>
            <w:tcBorders>
              <w:top w:val="single" w:sz="4" w:space="0" w:color="000000"/>
              <w:left w:val="single" w:sz="4" w:space="0" w:color="000000"/>
              <w:bottom w:val="single" w:sz="4" w:space="0" w:color="000000"/>
              <w:right w:val="single" w:sz="4" w:space="0" w:color="000000"/>
            </w:tcBorders>
            <w:shd w:val="clear" w:color="auto" w:fill="auto"/>
          </w:tcPr>
          <w:p w:rsidR="007611F8" w:rsidRPr="0096455F" w:rsidRDefault="007611F8" w:rsidP="005D2D16">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11</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7611F8" w:rsidRPr="0096455F" w:rsidTr="005D2D16">
        <w:trPr>
          <w:trHeight w:val="315"/>
        </w:trPr>
        <w:tc>
          <w:tcPr>
            <w:tcW w:w="10370" w:type="dxa"/>
            <w:gridSpan w:val="9"/>
            <w:tcBorders>
              <w:left w:val="single" w:sz="4" w:space="0" w:color="000000"/>
              <w:bottom w:val="single" w:sz="4" w:space="0" w:color="000000"/>
              <w:right w:val="single" w:sz="4" w:space="0" w:color="000000"/>
            </w:tcBorders>
            <w:shd w:val="clear" w:color="auto" w:fill="auto"/>
            <w:vAlign w:val="center"/>
          </w:tcPr>
          <w:p w:rsidR="007611F8" w:rsidRPr="0096455F" w:rsidRDefault="007611F8" w:rsidP="00B6471C">
            <w:pPr>
              <w:jc w:val="center"/>
              <w:rPr>
                <w:rFonts w:ascii="Times New Roman" w:hAnsi="Times New Roman" w:cs="Times New Roman"/>
                <w:sz w:val="22"/>
                <w:szCs w:val="22"/>
              </w:rPr>
            </w:pPr>
            <w:r w:rsidRPr="0096455F">
              <w:rPr>
                <w:rFonts w:ascii="Times New Roman" w:hAnsi="Times New Roman" w:cs="Times New Roman"/>
                <w:b/>
                <w:bCs/>
                <w:color w:val="000000"/>
                <w:sz w:val="22"/>
                <w:szCs w:val="22"/>
                <w:lang w:eastAsia="ru-RU"/>
              </w:rPr>
              <w:t>Холодное водоснабжение через водоразборную колонку</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КАРЬЕРНАЯ, дом 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47</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48</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50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51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53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59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60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61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65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25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27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29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20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37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98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102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104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106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ЛОМОНОСОВА, дом 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ЛОМОНОСОВА, дом 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ЛОМОНОСОВА, дом 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ЛОМОНОСОВА, дом 13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21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23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25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12</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17</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29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40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67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60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16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18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41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47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49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88</w:t>
            </w:r>
          </w:p>
        </w:tc>
        <w:tc>
          <w:tcPr>
            <w:tcW w:w="4026" w:type="dxa"/>
            <w:gridSpan w:val="3"/>
            <w:tcBorders>
              <w:left w:val="single" w:sz="4" w:space="0" w:color="000000"/>
              <w:bottom w:val="single" w:sz="4" w:space="0" w:color="000000"/>
            </w:tcBorders>
            <w:shd w:val="clear" w:color="auto" w:fill="auto"/>
          </w:tcPr>
          <w:p w:rsidR="007611F8" w:rsidRPr="0096455F" w:rsidRDefault="007611F8"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54А</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89</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55</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90</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56</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60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61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63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65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69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75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100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i/>
                <w:iCs/>
                <w:color w:val="000000"/>
                <w:sz w:val="22"/>
                <w:szCs w:val="22"/>
                <w:lang w:eastAsia="ru-RU"/>
              </w:rPr>
            </w:pPr>
            <w:r w:rsidRPr="0096455F">
              <w:rPr>
                <w:rFonts w:ascii="Times New Roman" w:hAnsi="Times New Roman" w:cs="Times New Roman"/>
                <w:i/>
                <w:iCs/>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127</w:t>
            </w:r>
          </w:p>
        </w:tc>
        <w:tc>
          <w:tcPr>
            <w:tcW w:w="4026" w:type="dxa"/>
            <w:gridSpan w:val="3"/>
            <w:tcBorders>
              <w:left w:val="single" w:sz="4" w:space="0" w:color="000000"/>
              <w:bottom w:val="single" w:sz="4" w:space="0" w:color="000000"/>
            </w:tcBorders>
            <w:shd w:val="clear" w:color="auto" w:fill="auto"/>
          </w:tcPr>
          <w:p w:rsidR="007611F8" w:rsidRPr="0096455F" w:rsidRDefault="007611F8" w:rsidP="004A0EB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34А</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130</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39</w:t>
            </w:r>
          </w:p>
        </w:tc>
        <w:tc>
          <w:tcPr>
            <w:tcW w:w="1345" w:type="dxa"/>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131</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40</w:t>
            </w:r>
          </w:p>
        </w:tc>
        <w:tc>
          <w:tcPr>
            <w:tcW w:w="1345" w:type="dxa"/>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34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135</w:t>
            </w:r>
          </w:p>
        </w:tc>
        <w:tc>
          <w:tcPr>
            <w:tcW w:w="4026" w:type="dxa"/>
            <w:gridSpan w:val="3"/>
            <w:tcBorders>
              <w:left w:val="single" w:sz="4" w:space="0" w:color="000000"/>
              <w:bottom w:val="single" w:sz="4" w:space="0" w:color="000000"/>
            </w:tcBorders>
            <w:shd w:val="clear" w:color="auto" w:fill="auto"/>
          </w:tcPr>
          <w:p w:rsidR="00605A0B" w:rsidRPr="0096455F" w:rsidRDefault="00605A0B" w:rsidP="004A0EB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2А</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139</w:t>
            </w:r>
          </w:p>
        </w:tc>
        <w:tc>
          <w:tcPr>
            <w:tcW w:w="4026" w:type="dxa"/>
            <w:gridSpan w:val="3"/>
            <w:tcBorders>
              <w:left w:val="single" w:sz="4" w:space="0" w:color="000000"/>
              <w:bottom w:val="single" w:sz="4" w:space="0" w:color="000000"/>
            </w:tcBorders>
            <w:shd w:val="clear" w:color="auto" w:fill="auto"/>
          </w:tcPr>
          <w:p w:rsidR="00605A0B" w:rsidRPr="0096455F" w:rsidRDefault="00605A0B" w:rsidP="004A0EB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8А</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140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10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12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14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24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30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32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36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171</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41</w:t>
            </w:r>
          </w:p>
        </w:tc>
        <w:tc>
          <w:tcPr>
            <w:tcW w:w="1345" w:type="dxa"/>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172</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42</w:t>
            </w:r>
          </w:p>
        </w:tc>
        <w:tc>
          <w:tcPr>
            <w:tcW w:w="1345" w:type="dxa"/>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w:t>
            </w:r>
          </w:p>
        </w:tc>
        <w:tc>
          <w:tcPr>
            <w:tcW w:w="4026" w:type="dxa"/>
            <w:gridSpan w:val="3"/>
            <w:tcBorders>
              <w:left w:val="single" w:sz="4" w:space="0" w:color="000000"/>
              <w:bottom w:val="single" w:sz="4" w:space="0" w:color="000000"/>
            </w:tcBorders>
            <w:shd w:val="clear" w:color="auto" w:fill="auto"/>
          </w:tcPr>
          <w:p w:rsidR="00605A0B" w:rsidRPr="0096455F" w:rsidRDefault="00605A0B" w:rsidP="004A0EB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48А</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50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51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58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180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60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61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183</w:t>
            </w:r>
          </w:p>
        </w:tc>
        <w:tc>
          <w:tcPr>
            <w:tcW w:w="4026" w:type="dxa"/>
            <w:gridSpan w:val="3"/>
            <w:tcBorders>
              <w:left w:val="single" w:sz="4" w:space="0" w:color="000000"/>
              <w:bottom w:val="single" w:sz="4" w:space="0" w:color="000000"/>
            </w:tcBorders>
            <w:shd w:val="clear" w:color="auto" w:fill="auto"/>
          </w:tcPr>
          <w:p w:rsidR="00605A0B" w:rsidRPr="0096455F" w:rsidRDefault="00605A0B" w:rsidP="004A0EB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1А</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212</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40</w:t>
            </w:r>
          </w:p>
        </w:tc>
        <w:tc>
          <w:tcPr>
            <w:tcW w:w="1345" w:type="dxa"/>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213</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42</w:t>
            </w:r>
          </w:p>
        </w:tc>
        <w:tc>
          <w:tcPr>
            <w:tcW w:w="1345" w:type="dxa"/>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220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67</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68</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70</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72</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73</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74</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75</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78</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79</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80</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82</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83</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84</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85</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86</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245</w:t>
            </w:r>
          </w:p>
        </w:tc>
        <w:tc>
          <w:tcPr>
            <w:tcW w:w="4026" w:type="dxa"/>
            <w:gridSpan w:val="3"/>
            <w:tcBorders>
              <w:left w:val="single" w:sz="4" w:space="0" w:color="000000"/>
              <w:bottom w:val="single" w:sz="4" w:space="0" w:color="000000"/>
            </w:tcBorders>
            <w:shd w:val="clear" w:color="auto" w:fill="auto"/>
          </w:tcPr>
          <w:p w:rsidR="00605A0B" w:rsidRPr="0096455F" w:rsidRDefault="00605A0B" w:rsidP="004A0EB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86А</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87</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88</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89</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90</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92</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93</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94</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253</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96</w:t>
            </w:r>
          </w:p>
        </w:tc>
        <w:tc>
          <w:tcPr>
            <w:tcW w:w="1345"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254</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100</w:t>
            </w:r>
          </w:p>
        </w:tc>
        <w:tc>
          <w:tcPr>
            <w:tcW w:w="1345"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102</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104</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106</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110</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112</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260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ПОЛЯРНЫЙ, дом 1</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ПОЛЯРНЫЙ, дом 3</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ПОЛЯРНЫЙ, дом 5</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ПОЛЯРНЫЙ, дом 7</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ПОЛЯРНЫЙ, дом 9</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265</w:t>
            </w:r>
          </w:p>
        </w:tc>
        <w:tc>
          <w:tcPr>
            <w:tcW w:w="4026" w:type="dxa"/>
            <w:gridSpan w:val="3"/>
            <w:tcBorders>
              <w:left w:val="single" w:sz="4" w:space="0" w:color="000000"/>
              <w:bottom w:val="single" w:sz="4" w:space="0" w:color="000000"/>
            </w:tcBorders>
            <w:shd w:val="clear" w:color="auto" w:fill="auto"/>
          </w:tcPr>
          <w:p w:rsidR="00605A0B" w:rsidRPr="0096455F" w:rsidRDefault="00605A0B" w:rsidP="00986ADA">
            <w:pPr>
              <w:suppressAutoHyphens w:val="0"/>
              <w:ind w:right="-82" w:hanging="56"/>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ПОЛЯРНЫЙ, дом 11</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3</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val="en-US" w:eastAsia="ru-RU"/>
              </w:rPr>
            </w:pPr>
            <w:r w:rsidRPr="0096455F">
              <w:rPr>
                <w:rFonts w:ascii="Times New Roman" w:hAnsi="Times New Roman" w:cs="Times New Roman"/>
                <w:color w:val="000000"/>
                <w:sz w:val="22"/>
                <w:szCs w:val="22"/>
                <w:lang w:eastAsia="ru-RU"/>
              </w:rPr>
              <w:t>ул. ПОЛЯРНАЯ, дом 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286</w:t>
            </w:r>
          </w:p>
        </w:tc>
        <w:tc>
          <w:tcPr>
            <w:tcW w:w="4026" w:type="dxa"/>
            <w:gridSpan w:val="3"/>
            <w:tcBorders>
              <w:left w:val="single" w:sz="4" w:space="0" w:color="000000"/>
              <w:bottom w:val="single" w:sz="4" w:space="0" w:color="000000"/>
            </w:tcBorders>
            <w:shd w:val="clear" w:color="auto" w:fill="auto"/>
          </w:tcPr>
          <w:p w:rsidR="00605A0B" w:rsidRPr="0096455F" w:rsidRDefault="00605A0B" w:rsidP="004A0EB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22А</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30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32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294</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34</w:t>
            </w:r>
          </w:p>
        </w:tc>
        <w:tc>
          <w:tcPr>
            <w:tcW w:w="1345" w:type="dxa"/>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605A0B" w:rsidRPr="0096455F" w:rsidRDefault="00605A0B" w:rsidP="00F74C9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295</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РЕЧНАЯ, дом 3</w:t>
            </w:r>
          </w:p>
        </w:tc>
        <w:tc>
          <w:tcPr>
            <w:tcW w:w="1345" w:type="dxa"/>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РЕЧНАЯ, дом 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РЕЧНАЯ, дом 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РЕЧНАЯ, дом 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299</w:t>
            </w:r>
          </w:p>
        </w:tc>
        <w:tc>
          <w:tcPr>
            <w:tcW w:w="4026" w:type="dxa"/>
            <w:gridSpan w:val="3"/>
            <w:tcBorders>
              <w:left w:val="single" w:sz="4" w:space="0" w:color="000000"/>
              <w:bottom w:val="single" w:sz="4" w:space="0" w:color="000000"/>
            </w:tcBorders>
            <w:shd w:val="clear" w:color="auto" w:fill="auto"/>
          </w:tcPr>
          <w:p w:rsidR="00605A0B" w:rsidRPr="0096455F" w:rsidRDefault="00605A0B" w:rsidP="004A0EB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РЕЧНАЯ, дом 13А</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lastRenderedPageBreak/>
              <w:t>300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РЕЧНАЯ, дом 13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РЕЧНАЯ, дом 15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РЕЧНАЯ, дом 17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10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11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12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14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15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16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18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30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31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34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35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36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43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330</w:t>
            </w:r>
          </w:p>
        </w:tc>
        <w:tc>
          <w:tcPr>
            <w:tcW w:w="4026" w:type="dxa"/>
            <w:gridSpan w:val="3"/>
            <w:tcBorders>
              <w:left w:val="single" w:sz="4" w:space="0" w:color="000000"/>
              <w:bottom w:val="single" w:sz="4" w:space="0" w:color="000000"/>
            </w:tcBorders>
            <w:shd w:val="clear" w:color="auto" w:fill="auto"/>
          </w:tcPr>
          <w:p w:rsidR="00605A0B" w:rsidRPr="0096455F" w:rsidRDefault="00605A0B" w:rsidP="00B229EC">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46А</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7351" w:type="dxa"/>
            <w:gridSpan w:val="7"/>
            <w:tcBorders>
              <w:top w:val="single" w:sz="4" w:space="0" w:color="000000"/>
            </w:tcBorders>
            <w:shd w:val="clear" w:color="auto" w:fill="auto"/>
          </w:tcPr>
          <w:p w:rsidR="00605A0B" w:rsidRPr="0096455F" w:rsidRDefault="00605A0B" w:rsidP="00B6471C">
            <w:pPr>
              <w:jc w:val="right"/>
              <w:rPr>
                <w:rFonts w:ascii="Times New Roman" w:hAnsi="Times New Roman" w:cs="Times New Roman"/>
                <w:b/>
                <w:sz w:val="22"/>
                <w:szCs w:val="22"/>
              </w:rPr>
            </w:pPr>
            <w:r w:rsidRPr="0096455F">
              <w:rPr>
                <w:rFonts w:ascii="Times New Roman" w:hAnsi="Times New Roman" w:cs="Times New Roman"/>
                <w:b/>
                <w:sz w:val="22"/>
                <w:szCs w:val="22"/>
              </w:rPr>
              <w:t>Итого по населению (л/сут):</w:t>
            </w:r>
          </w:p>
        </w:tc>
        <w:tc>
          <w:tcPr>
            <w:tcW w:w="1310" w:type="dxa"/>
            <w:shd w:val="clear" w:color="auto" w:fill="auto"/>
          </w:tcPr>
          <w:p w:rsidR="00605A0B" w:rsidRPr="0096455F" w:rsidRDefault="00605A0B" w:rsidP="00B6471C">
            <w:pPr>
              <w:jc w:val="right"/>
              <w:rPr>
                <w:rFonts w:ascii="Times New Roman" w:hAnsi="Times New Roman" w:cs="Times New Roman"/>
                <w:sz w:val="22"/>
                <w:szCs w:val="22"/>
              </w:rPr>
            </w:pPr>
            <w:r w:rsidRPr="0096455F">
              <w:rPr>
                <w:rFonts w:ascii="Times New Roman" w:hAnsi="Times New Roman" w:cs="Times New Roman"/>
                <w:sz w:val="22"/>
                <w:szCs w:val="22"/>
              </w:rPr>
              <w:t> </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B6471C">
            <w:pPr>
              <w:jc w:val="center"/>
              <w:rPr>
                <w:rFonts w:ascii="Times New Roman" w:hAnsi="Times New Roman" w:cs="Times New Roman"/>
                <w:b/>
                <w:sz w:val="22"/>
                <w:szCs w:val="22"/>
              </w:rPr>
            </w:pPr>
            <w:r w:rsidRPr="0096455F">
              <w:rPr>
                <w:rFonts w:ascii="Times New Roman" w:hAnsi="Times New Roman" w:cs="Times New Roman"/>
                <w:b/>
                <w:sz w:val="22"/>
                <w:szCs w:val="22"/>
              </w:rPr>
              <w:t>672875</w:t>
            </w:r>
          </w:p>
        </w:tc>
      </w:tr>
    </w:tbl>
    <w:p w:rsidR="000F0A7D" w:rsidRDefault="000F0A7D" w:rsidP="00F94260">
      <w:pPr>
        <w:jc w:val="center"/>
        <w:rPr>
          <w:rFonts w:ascii="Times New Roman" w:hAnsi="Times New Roman" w:cs="Times New Roman"/>
          <w:b/>
          <w:sz w:val="28"/>
          <w:szCs w:val="28"/>
          <w:lang w:val="en-US"/>
        </w:rPr>
      </w:pPr>
    </w:p>
    <w:p w:rsidR="007433EC" w:rsidRDefault="007433EC" w:rsidP="00F94260">
      <w:pPr>
        <w:spacing w:after="240"/>
        <w:jc w:val="center"/>
        <w:rPr>
          <w:rFonts w:ascii="Times New Roman" w:hAnsi="Times New Roman" w:cs="Times New Roman"/>
          <w:b/>
          <w:sz w:val="28"/>
          <w:szCs w:val="28"/>
        </w:rPr>
      </w:pPr>
    </w:p>
    <w:p w:rsidR="0087574B" w:rsidRDefault="0087574B" w:rsidP="00F94260">
      <w:pPr>
        <w:spacing w:after="240"/>
        <w:jc w:val="center"/>
        <w:rPr>
          <w:rFonts w:ascii="Times New Roman" w:hAnsi="Times New Roman" w:cs="Times New Roman"/>
          <w:b/>
          <w:sz w:val="28"/>
          <w:szCs w:val="28"/>
        </w:rPr>
      </w:pPr>
    </w:p>
    <w:p w:rsidR="0087574B" w:rsidRDefault="0087574B" w:rsidP="00F94260">
      <w:pPr>
        <w:spacing w:after="240"/>
        <w:jc w:val="center"/>
        <w:rPr>
          <w:rFonts w:ascii="Times New Roman" w:hAnsi="Times New Roman" w:cs="Times New Roman"/>
          <w:b/>
          <w:sz w:val="28"/>
          <w:szCs w:val="28"/>
        </w:rPr>
      </w:pPr>
    </w:p>
    <w:p w:rsidR="0087574B" w:rsidRDefault="0087574B" w:rsidP="00F94260">
      <w:pPr>
        <w:spacing w:after="240"/>
        <w:jc w:val="center"/>
        <w:rPr>
          <w:rFonts w:ascii="Times New Roman" w:hAnsi="Times New Roman" w:cs="Times New Roman"/>
          <w:b/>
          <w:sz w:val="28"/>
          <w:szCs w:val="28"/>
        </w:rPr>
      </w:pPr>
    </w:p>
    <w:p w:rsidR="0087574B" w:rsidRDefault="0087574B" w:rsidP="00F94260">
      <w:pPr>
        <w:spacing w:after="240"/>
        <w:jc w:val="center"/>
        <w:rPr>
          <w:rFonts w:ascii="Times New Roman" w:hAnsi="Times New Roman" w:cs="Times New Roman"/>
          <w:b/>
          <w:sz w:val="28"/>
          <w:szCs w:val="28"/>
        </w:rPr>
      </w:pPr>
    </w:p>
    <w:p w:rsidR="008E19B8" w:rsidRPr="00815DD0" w:rsidRDefault="008E19B8" w:rsidP="00815DD0">
      <w:pPr>
        <w:jc w:val="center"/>
        <w:rPr>
          <w:rFonts w:ascii="Times New Roman" w:hAnsi="Times New Roman" w:cs="Times New Roman"/>
          <w:b/>
          <w:sz w:val="24"/>
        </w:rPr>
      </w:pPr>
      <w:r w:rsidRPr="00815DD0">
        <w:rPr>
          <w:rFonts w:ascii="Times New Roman" w:hAnsi="Times New Roman" w:cs="Times New Roman"/>
          <w:b/>
          <w:sz w:val="24"/>
        </w:rPr>
        <w:lastRenderedPageBreak/>
        <w:t>1.</w:t>
      </w:r>
      <w:r w:rsidR="0089740F" w:rsidRPr="00815DD0">
        <w:rPr>
          <w:rFonts w:ascii="Times New Roman" w:hAnsi="Times New Roman" w:cs="Times New Roman"/>
          <w:b/>
          <w:sz w:val="24"/>
        </w:rPr>
        <w:t>4</w:t>
      </w:r>
      <w:r w:rsidR="00450494" w:rsidRPr="00815DD0">
        <w:rPr>
          <w:rFonts w:ascii="Times New Roman" w:hAnsi="Times New Roman" w:cs="Times New Roman"/>
          <w:b/>
          <w:sz w:val="24"/>
        </w:rPr>
        <w:t>.</w:t>
      </w:r>
      <w:r w:rsidRPr="00815DD0">
        <w:rPr>
          <w:rFonts w:ascii="Times New Roman" w:hAnsi="Times New Roman" w:cs="Times New Roman"/>
          <w:b/>
          <w:sz w:val="24"/>
        </w:rPr>
        <w:t xml:space="preserve"> Предложения по строительству, реконструкции и модернизации объектов централизованных систем водоснабжения</w:t>
      </w:r>
    </w:p>
    <w:p w:rsidR="008E19B8" w:rsidRDefault="008E19B8" w:rsidP="00815DD0">
      <w:pPr>
        <w:jc w:val="center"/>
        <w:rPr>
          <w:rFonts w:ascii="Times New Roman" w:hAnsi="Times New Roman" w:cs="Times New Roman"/>
          <w:b/>
          <w:sz w:val="24"/>
        </w:rPr>
      </w:pPr>
      <w:r w:rsidRPr="00815DD0">
        <w:rPr>
          <w:rFonts w:ascii="Times New Roman" w:hAnsi="Times New Roman" w:cs="Times New Roman"/>
          <w:b/>
          <w:sz w:val="24"/>
        </w:rPr>
        <w:t>1.</w:t>
      </w:r>
      <w:r w:rsidR="00C36212" w:rsidRPr="00815DD0">
        <w:rPr>
          <w:rFonts w:ascii="Times New Roman" w:hAnsi="Times New Roman" w:cs="Times New Roman"/>
          <w:b/>
          <w:sz w:val="24"/>
        </w:rPr>
        <w:t>4</w:t>
      </w:r>
      <w:r w:rsidRPr="00815DD0">
        <w:rPr>
          <w:rFonts w:ascii="Times New Roman" w:hAnsi="Times New Roman" w:cs="Times New Roman"/>
          <w:b/>
          <w:sz w:val="24"/>
        </w:rPr>
        <w:t>.1</w:t>
      </w:r>
      <w:r w:rsidR="00450494" w:rsidRPr="00815DD0">
        <w:rPr>
          <w:rFonts w:ascii="Times New Roman" w:hAnsi="Times New Roman" w:cs="Times New Roman"/>
          <w:b/>
          <w:sz w:val="24"/>
        </w:rPr>
        <w:t>.</w:t>
      </w:r>
      <w:r w:rsidRPr="00815DD0">
        <w:rPr>
          <w:rFonts w:ascii="Times New Roman" w:hAnsi="Times New Roman" w:cs="Times New Roman"/>
          <w:b/>
          <w:sz w:val="24"/>
        </w:rPr>
        <w:t xml:space="preserve"> </w:t>
      </w:r>
      <w:r w:rsidR="00CB0C32" w:rsidRPr="00815DD0">
        <w:rPr>
          <w:rFonts w:ascii="Times New Roman" w:hAnsi="Times New Roman" w:cs="Times New Roman"/>
          <w:b/>
          <w:sz w:val="24"/>
        </w:rPr>
        <w:t>Перечень основных мероприятий по реализации схем водоснабжения</w:t>
      </w:r>
    </w:p>
    <w:p w:rsidR="00815DD0" w:rsidRPr="00815DD0" w:rsidRDefault="00815DD0" w:rsidP="00815DD0">
      <w:pPr>
        <w:jc w:val="center"/>
        <w:rPr>
          <w:rFonts w:ascii="Times New Roman" w:hAnsi="Times New Roman" w:cs="Times New Roman"/>
          <w:b/>
          <w:sz w:val="24"/>
        </w:rPr>
      </w:pPr>
    </w:p>
    <w:p w:rsidR="00A27979" w:rsidRPr="00BA1CB7" w:rsidRDefault="008E19B8" w:rsidP="005C0B83">
      <w:pPr>
        <w:ind w:right="883" w:firstLine="709"/>
        <w:jc w:val="right"/>
        <w:rPr>
          <w:rFonts w:ascii="Times New Roman" w:hAnsi="Times New Roman" w:cs="Times New Roman"/>
          <w:sz w:val="22"/>
          <w:szCs w:val="22"/>
        </w:rPr>
      </w:pPr>
      <w:r w:rsidRPr="00BA1CB7">
        <w:rPr>
          <w:rFonts w:ascii="Times New Roman" w:hAnsi="Times New Roman" w:cs="Times New Roman"/>
          <w:sz w:val="22"/>
          <w:szCs w:val="22"/>
        </w:rPr>
        <w:t>Таблица 1</w:t>
      </w:r>
      <w:r w:rsidR="007433EC">
        <w:rPr>
          <w:rFonts w:ascii="Times New Roman" w:hAnsi="Times New Roman" w:cs="Times New Roman"/>
          <w:sz w:val="22"/>
          <w:szCs w:val="22"/>
        </w:rPr>
        <w:t>5</w:t>
      </w:r>
      <w:r w:rsidR="000D6F8A" w:rsidRPr="00BA1CB7">
        <w:rPr>
          <w:rFonts w:ascii="Times New Roman" w:hAnsi="Times New Roman" w:cs="Times New Roman"/>
          <w:sz w:val="22"/>
          <w:szCs w:val="22"/>
        </w:rPr>
        <w:t>.</w:t>
      </w:r>
    </w:p>
    <w:p w:rsidR="005C0B83" w:rsidRDefault="005C0B83" w:rsidP="005C0B83">
      <w:pPr>
        <w:ind w:right="883" w:firstLine="709"/>
        <w:jc w:val="right"/>
        <w:rPr>
          <w:rFonts w:ascii="Times New Roman" w:hAnsi="Times New Roman" w:cs="Times New Roman"/>
          <w:sz w:val="22"/>
          <w:szCs w:val="22"/>
        </w:rPr>
      </w:pPr>
      <w:r>
        <w:rPr>
          <w:rFonts w:ascii="Times New Roman" w:hAnsi="Times New Roman" w:cs="Times New Roman"/>
          <w:sz w:val="22"/>
          <w:szCs w:val="22"/>
        </w:rPr>
        <w:t>Земельные участки с о</w:t>
      </w:r>
      <w:r w:rsidR="008E19B8" w:rsidRPr="00BA1CB7">
        <w:rPr>
          <w:rFonts w:ascii="Times New Roman" w:hAnsi="Times New Roman" w:cs="Times New Roman"/>
          <w:sz w:val="22"/>
          <w:szCs w:val="22"/>
        </w:rPr>
        <w:t>бъект</w:t>
      </w:r>
      <w:r>
        <w:rPr>
          <w:rFonts w:ascii="Times New Roman" w:hAnsi="Times New Roman" w:cs="Times New Roman"/>
          <w:sz w:val="22"/>
          <w:szCs w:val="22"/>
        </w:rPr>
        <w:t>ами</w:t>
      </w:r>
      <w:r w:rsidR="008E19B8" w:rsidRPr="00BA1CB7">
        <w:rPr>
          <w:rFonts w:ascii="Times New Roman" w:hAnsi="Times New Roman" w:cs="Times New Roman"/>
          <w:sz w:val="22"/>
          <w:szCs w:val="22"/>
        </w:rPr>
        <w:t xml:space="preserve">, </w:t>
      </w:r>
    </w:p>
    <w:p w:rsidR="008E19B8" w:rsidRPr="00BA1CB7" w:rsidRDefault="008E19B8" w:rsidP="005C0B83">
      <w:pPr>
        <w:ind w:right="883" w:firstLine="709"/>
        <w:jc w:val="right"/>
        <w:rPr>
          <w:rFonts w:ascii="Times New Roman" w:hAnsi="Times New Roman" w:cs="Times New Roman"/>
          <w:sz w:val="22"/>
          <w:szCs w:val="22"/>
        </w:rPr>
      </w:pPr>
      <w:r w:rsidRPr="00BA1CB7">
        <w:rPr>
          <w:rFonts w:ascii="Times New Roman" w:hAnsi="Times New Roman" w:cs="Times New Roman"/>
          <w:sz w:val="22"/>
          <w:szCs w:val="22"/>
        </w:rPr>
        <w:t>предлагаемы</w:t>
      </w:r>
      <w:r w:rsidR="005C0B83">
        <w:rPr>
          <w:rFonts w:ascii="Times New Roman" w:hAnsi="Times New Roman" w:cs="Times New Roman"/>
          <w:sz w:val="22"/>
          <w:szCs w:val="22"/>
        </w:rPr>
        <w:t>ми</w:t>
      </w:r>
      <w:r w:rsidRPr="00BA1CB7">
        <w:rPr>
          <w:rFonts w:ascii="Times New Roman" w:hAnsi="Times New Roman" w:cs="Times New Roman"/>
          <w:sz w:val="22"/>
          <w:szCs w:val="22"/>
        </w:rPr>
        <w:t xml:space="preserve"> к новому строительству</w:t>
      </w:r>
    </w:p>
    <w:tbl>
      <w:tblPr>
        <w:tblW w:w="0" w:type="auto"/>
        <w:tblInd w:w="2936" w:type="dxa"/>
        <w:tblLayout w:type="fixed"/>
        <w:tblLook w:val="0000" w:firstRow="0" w:lastRow="0" w:firstColumn="0" w:lastColumn="0" w:noHBand="0" w:noVBand="0"/>
      </w:tblPr>
      <w:tblGrid>
        <w:gridCol w:w="1242"/>
        <w:gridCol w:w="5144"/>
      </w:tblGrid>
      <w:tr w:rsidR="008E19B8" w:rsidTr="005C0B83">
        <w:trPr>
          <w:trHeight w:val="602"/>
        </w:trPr>
        <w:tc>
          <w:tcPr>
            <w:tcW w:w="1242" w:type="dxa"/>
            <w:tcBorders>
              <w:top w:val="single" w:sz="4" w:space="0" w:color="000000"/>
              <w:left w:val="single" w:sz="4" w:space="0" w:color="000000"/>
              <w:bottom w:val="single" w:sz="4" w:space="0" w:color="000000"/>
            </w:tcBorders>
            <w:shd w:val="clear" w:color="auto" w:fill="F2F2F2"/>
            <w:vAlign w:val="center"/>
          </w:tcPr>
          <w:p w:rsidR="008E19B8" w:rsidRPr="00A27979" w:rsidRDefault="008E19B8" w:rsidP="00A27979">
            <w:pPr>
              <w:jc w:val="center"/>
              <w:rPr>
                <w:rFonts w:ascii="Times New Roman" w:hAnsi="Times New Roman" w:cs="Times New Roman"/>
                <w:b/>
                <w:sz w:val="24"/>
              </w:rPr>
            </w:pPr>
            <w:r w:rsidRPr="00A27979">
              <w:rPr>
                <w:rFonts w:ascii="Times New Roman" w:hAnsi="Times New Roman" w:cs="Times New Roman"/>
                <w:b/>
                <w:sz w:val="24"/>
              </w:rPr>
              <w:t>№ п/п</w:t>
            </w:r>
          </w:p>
        </w:tc>
        <w:tc>
          <w:tcPr>
            <w:tcW w:w="51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A27979" w:rsidRDefault="00207229" w:rsidP="00A27979">
            <w:pPr>
              <w:jc w:val="center"/>
              <w:rPr>
                <w:b/>
              </w:rPr>
            </w:pPr>
            <w:r>
              <w:rPr>
                <w:rFonts w:ascii="Times New Roman" w:hAnsi="Times New Roman" w:cs="Times New Roman"/>
                <w:b/>
                <w:sz w:val="24"/>
              </w:rPr>
              <w:t>Номер кадастрового квартала</w:t>
            </w:r>
          </w:p>
        </w:tc>
      </w:tr>
      <w:tr w:rsidR="008E19B8" w:rsidTr="00154B69">
        <w:trPr>
          <w:trHeight w:val="361"/>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154B69">
            <w:pPr>
              <w:jc w:val="center"/>
              <w:rPr>
                <w:rFonts w:ascii="Times New Roman" w:hAnsi="Times New Roman" w:cs="Times New Roman"/>
                <w:sz w:val="24"/>
              </w:rPr>
            </w:pPr>
            <w:r>
              <w:rPr>
                <w:rFonts w:ascii="Times New Roman" w:hAnsi="Times New Roman" w:cs="Times New Roman"/>
                <w:sz w:val="24"/>
              </w:rPr>
              <w:t>1</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54B69">
            <w:pPr>
              <w:jc w:val="center"/>
            </w:pPr>
            <w:r>
              <w:rPr>
                <w:rFonts w:ascii="Times New Roman" w:hAnsi="Times New Roman" w:cs="Times New Roman"/>
                <w:sz w:val="24"/>
              </w:rPr>
              <w:t>24:</w:t>
            </w:r>
            <w:r w:rsidR="00202253">
              <w:rPr>
                <w:rFonts w:ascii="Times New Roman" w:hAnsi="Times New Roman" w:cs="Times New Roman"/>
                <w:sz w:val="24"/>
              </w:rPr>
              <w:t>59</w:t>
            </w:r>
            <w:r>
              <w:rPr>
                <w:rFonts w:ascii="Times New Roman" w:hAnsi="Times New Roman" w:cs="Times New Roman"/>
                <w:sz w:val="24"/>
              </w:rPr>
              <w:t>:303045</w:t>
            </w:r>
          </w:p>
        </w:tc>
      </w:tr>
      <w:tr w:rsidR="008E19B8" w:rsidTr="00154B69">
        <w:trPr>
          <w:trHeight w:val="346"/>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154B69">
            <w:pPr>
              <w:jc w:val="center"/>
              <w:rPr>
                <w:rFonts w:ascii="Times New Roman" w:hAnsi="Times New Roman" w:cs="Times New Roman"/>
                <w:sz w:val="24"/>
              </w:rPr>
            </w:pPr>
            <w:r>
              <w:rPr>
                <w:rFonts w:ascii="Times New Roman" w:hAnsi="Times New Roman" w:cs="Times New Roman"/>
                <w:sz w:val="24"/>
              </w:rPr>
              <w:t>2</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54B69">
            <w:pPr>
              <w:jc w:val="center"/>
            </w:pPr>
            <w:r w:rsidRPr="00CA1F37">
              <w:rPr>
                <w:rFonts w:ascii="Times New Roman" w:hAnsi="Times New Roman" w:cs="Times New Roman"/>
                <w:sz w:val="24"/>
              </w:rPr>
              <w:t>24:</w:t>
            </w:r>
            <w:r w:rsidR="00202253" w:rsidRPr="00CA1F37">
              <w:rPr>
                <w:rFonts w:ascii="Times New Roman" w:hAnsi="Times New Roman" w:cs="Times New Roman"/>
                <w:sz w:val="24"/>
              </w:rPr>
              <w:t>59</w:t>
            </w:r>
            <w:r w:rsidRPr="00CA1F37">
              <w:rPr>
                <w:rFonts w:ascii="Times New Roman" w:hAnsi="Times New Roman" w:cs="Times New Roman"/>
                <w:sz w:val="24"/>
              </w:rPr>
              <w:t>:304001</w:t>
            </w:r>
          </w:p>
        </w:tc>
      </w:tr>
      <w:tr w:rsidR="008E19B8" w:rsidTr="00154B69">
        <w:trPr>
          <w:trHeight w:val="361"/>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154B69">
            <w:pPr>
              <w:jc w:val="center"/>
              <w:rPr>
                <w:rFonts w:ascii="Times New Roman" w:hAnsi="Times New Roman" w:cs="Times New Roman"/>
                <w:sz w:val="24"/>
              </w:rPr>
            </w:pPr>
            <w:r>
              <w:rPr>
                <w:rFonts w:ascii="Times New Roman" w:hAnsi="Times New Roman" w:cs="Times New Roman"/>
                <w:sz w:val="24"/>
              </w:rPr>
              <w:t>3</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54B69">
            <w:pPr>
              <w:jc w:val="center"/>
            </w:pPr>
            <w:r>
              <w:rPr>
                <w:rFonts w:ascii="Times New Roman" w:hAnsi="Times New Roman" w:cs="Times New Roman"/>
                <w:sz w:val="24"/>
              </w:rPr>
              <w:t>24:</w:t>
            </w:r>
            <w:r w:rsidR="00202253">
              <w:rPr>
                <w:rFonts w:ascii="Times New Roman" w:hAnsi="Times New Roman" w:cs="Times New Roman"/>
                <w:sz w:val="24"/>
              </w:rPr>
              <w:t>59</w:t>
            </w:r>
            <w:r>
              <w:rPr>
                <w:rFonts w:ascii="Times New Roman" w:hAnsi="Times New Roman" w:cs="Times New Roman"/>
                <w:sz w:val="24"/>
              </w:rPr>
              <w:t>:303041</w:t>
            </w:r>
          </w:p>
        </w:tc>
      </w:tr>
      <w:tr w:rsidR="008E19B8" w:rsidTr="00154B69">
        <w:trPr>
          <w:trHeight w:val="361"/>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154B69">
            <w:pPr>
              <w:jc w:val="center"/>
              <w:rPr>
                <w:rFonts w:ascii="Times New Roman" w:hAnsi="Times New Roman" w:cs="Times New Roman"/>
                <w:sz w:val="24"/>
              </w:rPr>
            </w:pPr>
            <w:r>
              <w:rPr>
                <w:rFonts w:ascii="Times New Roman" w:hAnsi="Times New Roman" w:cs="Times New Roman"/>
                <w:sz w:val="24"/>
              </w:rPr>
              <w:t>4</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54B69">
            <w:pPr>
              <w:jc w:val="center"/>
            </w:pPr>
            <w:r>
              <w:rPr>
                <w:rFonts w:ascii="Times New Roman" w:hAnsi="Times New Roman" w:cs="Times New Roman"/>
                <w:sz w:val="24"/>
              </w:rPr>
              <w:t>24:</w:t>
            </w:r>
            <w:r w:rsidR="00202253">
              <w:rPr>
                <w:rFonts w:ascii="Times New Roman" w:hAnsi="Times New Roman" w:cs="Times New Roman"/>
                <w:sz w:val="24"/>
              </w:rPr>
              <w:t>59</w:t>
            </w:r>
            <w:r>
              <w:rPr>
                <w:rFonts w:ascii="Times New Roman" w:hAnsi="Times New Roman" w:cs="Times New Roman"/>
                <w:sz w:val="24"/>
              </w:rPr>
              <w:t>:305001</w:t>
            </w:r>
          </w:p>
        </w:tc>
      </w:tr>
      <w:tr w:rsidR="008E19B8" w:rsidTr="00154B69">
        <w:trPr>
          <w:trHeight w:val="360"/>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154B69">
            <w:pPr>
              <w:jc w:val="center"/>
              <w:rPr>
                <w:rFonts w:ascii="Times New Roman" w:hAnsi="Times New Roman" w:cs="Times New Roman"/>
                <w:sz w:val="24"/>
              </w:rPr>
            </w:pPr>
            <w:r>
              <w:rPr>
                <w:rFonts w:ascii="Times New Roman" w:hAnsi="Times New Roman" w:cs="Times New Roman"/>
                <w:sz w:val="24"/>
              </w:rPr>
              <w:t>5</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54B69">
            <w:pPr>
              <w:jc w:val="center"/>
            </w:pPr>
            <w:r>
              <w:rPr>
                <w:rFonts w:ascii="Times New Roman" w:hAnsi="Times New Roman" w:cs="Times New Roman"/>
                <w:sz w:val="24"/>
              </w:rPr>
              <w:t>24:</w:t>
            </w:r>
            <w:r w:rsidR="00202253">
              <w:rPr>
                <w:rFonts w:ascii="Times New Roman" w:hAnsi="Times New Roman" w:cs="Times New Roman"/>
                <w:sz w:val="24"/>
              </w:rPr>
              <w:t>59</w:t>
            </w:r>
            <w:r>
              <w:rPr>
                <w:rFonts w:ascii="Times New Roman" w:hAnsi="Times New Roman" w:cs="Times New Roman"/>
                <w:sz w:val="24"/>
              </w:rPr>
              <w:t>:405029</w:t>
            </w:r>
          </w:p>
        </w:tc>
      </w:tr>
      <w:tr w:rsidR="008E19B8" w:rsidTr="00154B69">
        <w:trPr>
          <w:trHeight w:val="347"/>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154B69">
            <w:pPr>
              <w:jc w:val="center"/>
              <w:rPr>
                <w:rFonts w:ascii="Times New Roman" w:hAnsi="Times New Roman" w:cs="Times New Roman"/>
                <w:sz w:val="24"/>
              </w:rPr>
            </w:pPr>
            <w:r>
              <w:rPr>
                <w:rFonts w:ascii="Times New Roman" w:hAnsi="Times New Roman" w:cs="Times New Roman"/>
                <w:sz w:val="24"/>
              </w:rPr>
              <w:t>6</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54B69">
            <w:pPr>
              <w:ind w:left="-1548" w:firstLine="1548"/>
              <w:jc w:val="center"/>
            </w:pPr>
            <w:r>
              <w:rPr>
                <w:rFonts w:ascii="Times New Roman" w:hAnsi="Times New Roman" w:cs="Times New Roman"/>
                <w:sz w:val="24"/>
              </w:rPr>
              <w:t>24:</w:t>
            </w:r>
            <w:r w:rsidR="00202253">
              <w:rPr>
                <w:rFonts w:ascii="Times New Roman" w:hAnsi="Times New Roman" w:cs="Times New Roman"/>
                <w:sz w:val="24"/>
              </w:rPr>
              <w:t>59</w:t>
            </w:r>
            <w:r>
              <w:rPr>
                <w:rFonts w:ascii="Times New Roman" w:hAnsi="Times New Roman" w:cs="Times New Roman"/>
                <w:sz w:val="24"/>
              </w:rPr>
              <w:t>:404021</w:t>
            </w:r>
          </w:p>
        </w:tc>
      </w:tr>
      <w:tr w:rsidR="00207229" w:rsidTr="00154B69">
        <w:trPr>
          <w:trHeight w:val="333"/>
        </w:trPr>
        <w:tc>
          <w:tcPr>
            <w:tcW w:w="1242" w:type="dxa"/>
            <w:tcBorders>
              <w:top w:val="single" w:sz="4" w:space="0" w:color="000000"/>
              <w:left w:val="single" w:sz="4" w:space="0" w:color="000000"/>
              <w:bottom w:val="single" w:sz="4" w:space="0" w:color="000000"/>
            </w:tcBorders>
            <w:shd w:val="clear" w:color="auto" w:fill="auto"/>
            <w:vAlign w:val="center"/>
          </w:tcPr>
          <w:p w:rsidR="00207229" w:rsidRDefault="00986ADA" w:rsidP="00154B69">
            <w:pPr>
              <w:jc w:val="center"/>
              <w:rPr>
                <w:rFonts w:ascii="Times New Roman" w:hAnsi="Times New Roman" w:cs="Times New Roman"/>
                <w:sz w:val="24"/>
              </w:rPr>
            </w:pPr>
            <w:r>
              <w:rPr>
                <w:rFonts w:ascii="Times New Roman" w:hAnsi="Times New Roman" w:cs="Times New Roman"/>
                <w:sz w:val="24"/>
              </w:rPr>
              <w:t>7</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229" w:rsidRDefault="00986ADA" w:rsidP="00154B69">
            <w:pPr>
              <w:ind w:left="-1548" w:firstLine="1548"/>
              <w:jc w:val="center"/>
              <w:rPr>
                <w:rFonts w:ascii="Times New Roman" w:hAnsi="Times New Roman" w:cs="Times New Roman"/>
                <w:sz w:val="24"/>
              </w:rPr>
            </w:pPr>
            <w:r>
              <w:rPr>
                <w:rFonts w:ascii="Times New Roman" w:hAnsi="Times New Roman" w:cs="Times New Roman"/>
                <w:sz w:val="24"/>
              </w:rPr>
              <w:t>24:59:0406043</w:t>
            </w:r>
          </w:p>
        </w:tc>
      </w:tr>
      <w:tr w:rsidR="00207229" w:rsidTr="00154B69">
        <w:trPr>
          <w:trHeight w:val="360"/>
        </w:trPr>
        <w:tc>
          <w:tcPr>
            <w:tcW w:w="1242" w:type="dxa"/>
            <w:tcBorders>
              <w:top w:val="single" w:sz="4" w:space="0" w:color="000000"/>
              <w:left w:val="single" w:sz="4" w:space="0" w:color="000000"/>
              <w:bottom w:val="single" w:sz="4" w:space="0" w:color="000000"/>
            </w:tcBorders>
            <w:shd w:val="clear" w:color="auto" w:fill="auto"/>
            <w:vAlign w:val="center"/>
          </w:tcPr>
          <w:p w:rsidR="00207229" w:rsidRDefault="000B75A7" w:rsidP="00154B69">
            <w:pPr>
              <w:jc w:val="center"/>
              <w:rPr>
                <w:rFonts w:ascii="Times New Roman" w:hAnsi="Times New Roman" w:cs="Times New Roman"/>
                <w:sz w:val="24"/>
              </w:rPr>
            </w:pPr>
            <w:r>
              <w:rPr>
                <w:rFonts w:ascii="Times New Roman" w:hAnsi="Times New Roman" w:cs="Times New Roman"/>
                <w:sz w:val="24"/>
              </w:rPr>
              <w:t>8</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229" w:rsidRDefault="00986ADA" w:rsidP="00154B69">
            <w:pPr>
              <w:ind w:left="-1548" w:firstLine="1548"/>
              <w:jc w:val="center"/>
              <w:rPr>
                <w:rFonts w:ascii="Times New Roman" w:hAnsi="Times New Roman" w:cs="Times New Roman"/>
                <w:sz w:val="24"/>
              </w:rPr>
            </w:pPr>
            <w:r>
              <w:rPr>
                <w:rFonts w:ascii="Times New Roman" w:hAnsi="Times New Roman" w:cs="Times New Roman"/>
                <w:sz w:val="24"/>
              </w:rPr>
              <w:t>24:59:0406044</w:t>
            </w:r>
          </w:p>
        </w:tc>
      </w:tr>
      <w:tr w:rsidR="00207229" w:rsidTr="00154B69">
        <w:trPr>
          <w:trHeight w:val="361"/>
        </w:trPr>
        <w:tc>
          <w:tcPr>
            <w:tcW w:w="1242" w:type="dxa"/>
            <w:tcBorders>
              <w:top w:val="single" w:sz="4" w:space="0" w:color="000000"/>
              <w:left w:val="single" w:sz="4" w:space="0" w:color="000000"/>
              <w:bottom w:val="single" w:sz="4" w:space="0" w:color="000000"/>
            </w:tcBorders>
            <w:shd w:val="clear" w:color="auto" w:fill="auto"/>
            <w:vAlign w:val="center"/>
          </w:tcPr>
          <w:p w:rsidR="00207229" w:rsidRDefault="000B75A7" w:rsidP="00154B69">
            <w:pPr>
              <w:jc w:val="center"/>
              <w:rPr>
                <w:rFonts w:ascii="Times New Roman" w:hAnsi="Times New Roman" w:cs="Times New Roman"/>
                <w:sz w:val="24"/>
              </w:rPr>
            </w:pPr>
            <w:r>
              <w:rPr>
                <w:rFonts w:ascii="Times New Roman" w:hAnsi="Times New Roman" w:cs="Times New Roman"/>
                <w:sz w:val="24"/>
              </w:rPr>
              <w:t>9</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229" w:rsidRDefault="000B75A7" w:rsidP="00154B69">
            <w:pPr>
              <w:ind w:left="-1548" w:firstLine="1548"/>
              <w:jc w:val="center"/>
              <w:rPr>
                <w:rFonts w:ascii="Times New Roman" w:hAnsi="Times New Roman" w:cs="Times New Roman"/>
                <w:sz w:val="24"/>
              </w:rPr>
            </w:pPr>
            <w:r>
              <w:rPr>
                <w:rFonts w:ascii="Times New Roman" w:hAnsi="Times New Roman" w:cs="Times New Roman"/>
                <w:sz w:val="24"/>
              </w:rPr>
              <w:t>24:59:0404009</w:t>
            </w:r>
          </w:p>
        </w:tc>
      </w:tr>
      <w:tr w:rsidR="00207229" w:rsidTr="00154B69">
        <w:trPr>
          <w:trHeight w:val="375"/>
        </w:trPr>
        <w:tc>
          <w:tcPr>
            <w:tcW w:w="1242" w:type="dxa"/>
            <w:tcBorders>
              <w:top w:val="single" w:sz="4" w:space="0" w:color="000000"/>
              <w:left w:val="single" w:sz="4" w:space="0" w:color="000000"/>
              <w:bottom w:val="single" w:sz="4" w:space="0" w:color="000000"/>
            </w:tcBorders>
            <w:shd w:val="clear" w:color="auto" w:fill="auto"/>
            <w:vAlign w:val="center"/>
          </w:tcPr>
          <w:p w:rsidR="00207229" w:rsidRDefault="000B75A7" w:rsidP="00154B69">
            <w:pPr>
              <w:jc w:val="center"/>
              <w:rPr>
                <w:rFonts w:ascii="Times New Roman" w:hAnsi="Times New Roman" w:cs="Times New Roman"/>
                <w:sz w:val="24"/>
              </w:rPr>
            </w:pPr>
            <w:r>
              <w:rPr>
                <w:rFonts w:ascii="Times New Roman" w:hAnsi="Times New Roman" w:cs="Times New Roman"/>
                <w:sz w:val="24"/>
              </w:rPr>
              <w:t>10</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229" w:rsidRDefault="000B75A7" w:rsidP="00154B69">
            <w:pPr>
              <w:ind w:left="-1548" w:firstLine="1548"/>
              <w:jc w:val="center"/>
              <w:rPr>
                <w:rFonts w:ascii="Times New Roman" w:hAnsi="Times New Roman" w:cs="Times New Roman"/>
                <w:sz w:val="24"/>
              </w:rPr>
            </w:pPr>
            <w:r>
              <w:rPr>
                <w:rFonts w:ascii="Times New Roman" w:hAnsi="Times New Roman" w:cs="Times New Roman"/>
                <w:sz w:val="24"/>
              </w:rPr>
              <w:t>24:59:0404012</w:t>
            </w:r>
          </w:p>
        </w:tc>
      </w:tr>
    </w:tbl>
    <w:p w:rsidR="00C52A82" w:rsidRDefault="00C52A82" w:rsidP="004366C4">
      <w:pPr>
        <w:spacing w:line="276" w:lineRule="auto"/>
        <w:ind w:firstLine="708"/>
        <w:rPr>
          <w:rFonts w:ascii="Times New Roman" w:hAnsi="Times New Roman" w:cs="Times New Roman"/>
          <w:sz w:val="28"/>
          <w:szCs w:val="28"/>
        </w:rPr>
      </w:pPr>
    </w:p>
    <w:p w:rsidR="008E19B8" w:rsidRPr="00815DD0" w:rsidRDefault="008E19B8" w:rsidP="00815DD0">
      <w:pPr>
        <w:ind w:firstLine="709"/>
        <w:rPr>
          <w:rFonts w:ascii="Times New Roman" w:hAnsi="Times New Roman" w:cs="Times New Roman"/>
          <w:sz w:val="24"/>
        </w:rPr>
      </w:pPr>
      <w:r w:rsidRPr="00815DD0">
        <w:rPr>
          <w:rFonts w:ascii="Times New Roman" w:hAnsi="Times New Roman" w:cs="Times New Roman"/>
          <w:sz w:val="24"/>
        </w:rPr>
        <w:t xml:space="preserve">Проектом предусматривается прокладка водопроводных сетей </w:t>
      </w:r>
      <w:r w:rsidR="000F0A7D" w:rsidRPr="00815DD0">
        <w:rPr>
          <w:rFonts w:ascii="Times New Roman" w:hAnsi="Times New Roman" w:cs="Times New Roman"/>
          <w:sz w:val="24"/>
        </w:rPr>
        <w:t>в кварталах,</w:t>
      </w:r>
      <w:r w:rsidRPr="00815DD0">
        <w:rPr>
          <w:rFonts w:ascii="Times New Roman" w:hAnsi="Times New Roman" w:cs="Times New Roman"/>
          <w:sz w:val="24"/>
        </w:rPr>
        <w:t xml:space="preserve"> предусмотренных проектом под застройку жилыми и общественно-деловыми зданиями на Расчетный срок. На сет</w:t>
      </w:r>
      <w:r w:rsidR="00BB4316" w:rsidRPr="00815DD0">
        <w:rPr>
          <w:rFonts w:ascii="Times New Roman" w:hAnsi="Times New Roman" w:cs="Times New Roman"/>
          <w:sz w:val="24"/>
        </w:rPr>
        <w:t>ях</w:t>
      </w:r>
      <w:r w:rsidRPr="00815DD0">
        <w:rPr>
          <w:rFonts w:ascii="Times New Roman" w:hAnsi="Times New Roman" w:cs="Times New Roman"/>
          <w:sz w:val="24"/>
        </w:rPr>
        <w:t xml:space="preserve"> </w:t>
      </w:r>
      <w:r w:rsidR="00BB4316" w:rsidRPr="00815DD0">
        <w:rPr>
          <w:rFonts w:ascii="Times New Roman" w:hAnsi="Times New Roman" w:cs="Times New Roman"/>
          <w:sz w:val="24"/>
        </w:rPr>
        <w:t xml:space="preserve">необходимо предусмотреть </w:t>
      </w:r>
      <w:r w:rsidRPr="00815DD0">
        <w:rPr>
          <w:rFonts w:ascii="Times New Roman" w:hAnsi="Times New Roman" w:cs="Times New Roman"/>
          <w:sz w:val="24"/>
        </w:rPr>
        <w:t>установ</w:t>
      </w:r>
      <w:r w:rsidR="00BB4316" w:rsidRPr="00815DD0">
        <w:rPr>
          <w:rFonts w:ascii="Times New Roman" w:hAnsi="Times New Roman" w:cs="Times New Roman"/>
          <w:sz w:val="24"/>
        </w:rPr>
        <w:t>ку</w:t>
      </w:r>
      <w:r w:rsidRPr="00815DD0">
        <w:rPr>
          <w:rFonts w:ascii="Times New Roman" w:hAnsi="Times New Roman" w:cs="Times New Roman"/>
          <w:sz w:val="24"/>
        </w:rPr>
        <w:t xml:space="preserve"> пожарны</w:t>
      </w:r>
      <w:r w:rsidR="00BB4316" w:rsidRPr="00815DD0">
        <w:rPr>
          <w:rFonts w:ascii="Times New Roman" w:hAnsi="Times New Roman" w:cs="Times New Roman"/>
          <w:sz w:val="24"/>
        </w:rPr>
        <w:t>х</w:t>
      </w:r>
      <w:r w:rsidRPr="00815DD0">
        <w:rPr>
          <w:rFonts w:ascii="Times New Roman" w:hAnsi="Times New Roman" w:cs="Times New Roman"/>
          <w:sz w:val="24"/>
        </w:rPr>
        <w:t xml:space="preserve"> гидрант</w:t>
      </w:r>
      <w:r w:rsidR="00BB4316" w:rsidRPr="00815DD0">
        <w:rPr>
          <w:rFonts w:ascii="Times New Roman" w:hAnsi="Times New Roman" w:cs="Times New Roman"/>
          <w:sz w:val="24"/>
        </w:rPr>
        <w:t>ов</w:t>
      </w:r>
      <w:r w:rsidRPr="00815DD0">
        <w:rPr>
          <w:rFonts w:ascii="Times New Roman" w:hAnsi="Times New Roman" w:cs="Times New Roman"/>
          <w:sz w:val="24"/>
        </w:rPr>
        <w:t>, а также</w:t>
      </w:r>
      <w:r w:rsidR="00BB4316" w:rsidRPr="00815DD0">
        <w:rPr>
          <w:rFonts w:ascii="Times New Roman" w:hAnsi="Times New Roman" w:cs="Times New Roman"/>
          <w:sz w:val="24"/>
        </w:rPr>
        <w:t>,</w:t>
      </w:r>
      <w:r w:rsidRPr="00815DD0">
        <w:rPr>
          <w:rFonts w:ascii="Times New Roman" w:hAnsi="Times New Roman" w:cs="Times New Roman"/>
          <w:sz w:val="24"/>
        </w:rPr>
        <w:t xml:space="preserve"> </w:t>
      </w:r>
      <w:r w:rsidR="00BB4316" w:rsidRPr="00815DD0">
        <w:rPr>
          <w:rFonts w:ascii="Times New Roman" w:hAnsi="Times New Roman" w:cs="Times New Roman"/>
          <w:sz w:val="24"/>
        </w:rPr>
        <w:t xml:space="preserve">в необходимых местах, </w:t>
      </w:r>
      <w:r w:rsidRPr="00815DD0">
        <w:rPr>
          <w:rFonts w:ascii="Times New Roman" w:hAnsi="Times New Roman" w:cs="Times New Roman"/>
          <w:sz w:val="24"/>
        </w:rPr>
        <w:t xml:space="preserve">защищенную от замерзания арматуру. Трубопроводы </w:t>
      </w:r>
      <w:r w:rsidR="00BB4316" w:rsidRPr="00815DD0">
        <w:rPr>
          <w:rFonts w:ascii="Times New Roman" w:hAnsi="Times New Roman" w:cs="Times New Roman"/>
          <w:sz w:val="24"/>
        </w:rPr>
        <w:t>за</w:t>
      </w:r>
      <w:r w:rsidRPr="00815DD0">
        <w:rPr>
          <w:rFonts w:ascii="Times New Roman" w:hAnsi="Times New Roman" w:cs="Times New Roman"/>
          <w:sz w:val="24"/>
        </w:rPr>
        <w:t>проектир</w:t>
      </w:r>
      <w:r w:rsidR="00BB4316" w:rsidRPr="00815DD0">
        <w:rPr>
          <w:rFonts w:ascii="Times New Roman" w:hAnsi="Times New Roman" w:cs="Times New Roman"/>
          <w:sz w:val="24"/>
        </w:rPr>
        <w:t>овать</w:t>
      </w:r>
      <w:r w:rsidRPr="00815DD0">
        <w:rPr>
          <w:rFonts w:ascii="Times New Roman" w:hAnsi="Times New Roman" w:cs="Times New Roman"/>
          <w:sz w:val="24"/>
        </w:rPr>
        <w:t xml:space="preserve"> из полиэтиленовых </w:t>
      </w:r>
      <w:r w:rsidR="00BB4316" w:rsidRPr="00815DD0">
        <w:rPr>
          <w:rFonts w:ascii="Times New Roman" w:hAnsi="Times New Roman" w:cs="Times New Roman"/>
          <w:sz w:val="24"/>
        </w:rPr>
        <w:t xml:space="preserve">труб </w:t>
      </w:r>
      <w:r w:rsidR="00BB4316" w:rsidRPr="00815DD0">
        <w:rPr>
          <w:rFonts w:ascii="Times New Roman" w:hAnsi="Times New Roman" w:cs="Times New Roman"/>
          <w:w w:val="90"/>
          <w:sz w:val="24"/>
        </w:rPr>
        <w:t>ПЭ 100 SDR 17S8</w:t>
      </w:r>
      <w:r w:rsidR="00BB4316" w:rsidRPr="00815DD0">
        <w:rPr>
          <w:rFonts w:ascii="Times New Roman" w:hAnsi="Times New Roman" w:cs="Times New Roman"/>
          <w:sz w:val="24"/>
        </w:rPr>
        <w:t xml:space="preserve"> </w:t>
      </w:r>
      <w:r w:rsidRPr="00815DD0">
        <w:rPr>
          <w:rFonts w:ascii="Times New Roman" w:hAnsi="Times New Roman" w:cs="Times New Roman"/>
          <w:sz w:val="24"/>
        </w:rPr>
        <w:t xml:space="preserve">по ГОСТ 15899 – 2001. </w:t>
      </w:r>
    </w:p>
    <w:p w:rsidR="008E19B8" w:rsidRPr="00815DD0" w:rsidRDefault="008E19B8" w:rsidP="00815DD0">
      <w:pPr>
        <w:ind w:firstLine="709"/>
        <w:rPr>
          <w:rFonts w:ascii="Times New Roman" w:hAnsi="Times New Roman" w:cs="Times New Roman"/>
          <w:sz w:val="24"/>
        </w:rPr>
      </w:pPr>
      <w:r w:rsidRPr="00815DD0">
        <w:rPr>
          <w:rFonts w:ascii="Times New Roman" w:hAnsi="Times New Roman" w:cs="Times New Roman"/>
          <w:sz w:val="24"/>
        </w:rPr>
        <w:t xml:space="preserve">Предусматривается капитальный ремонт аварийных и ветхих участков водопроводной сети. </w:t>
      </w:r>
    </w:p>
    <w:p w:rsidR="00B1173A" w:rsidRPr="00815DD0" w:rsidRDefault="00B1173A" w:rsidP="00815DD0">
      <w:pPr>
        <w:ind w:firstLine="709"/>
        <w:rPr>
          <w:rFonts w:ascii="Times New Roman" w:hAnsi="Times New Roman" w:cs="Times New Roman"/>
          <w:sz w:val="24"/>
        </w:rPr>
      </w:pPr>
      <w:r w:rsidRPr="00815DD0">
        <w:rPr>
          <w:rFonts w:ascii="Times New Roman" w:hAnsi="Times New Roman" w:cs="Times New Roman"/>
          <w:sz w:val="24"/>
        </w:rPr>
        <w:t>Предусматриваются мероприятия по капитальному ремонту и реализации инвестиционной программы:</w:t>
      </w:r>
    </w:p>
    <w:p w:rsidR="00B1173A" w:rsidRPr="00815DD0" w:rsidRDefault="00B1173A" w:rsidP="00815DD0">
      <w:pPr>
        <w:ind w:firstLine="709"/>
        <w:rPr>
          <w:rFonts w:ascii="Times New Roman" w:hAnsi="Times New Roman" w:cs="Times New Roman"/>
          <w:sz w:val="24"/>
        </w:rPr>
      </w:pPr>
      <w:r w:rsidRPr="00815DD0">
        <w:rPr>
          <w:rFonts w:ascii="Times New Roman" w:hAnsi="Times New Roman" w:cs="Times New Roman"/>
          <w:sz w:val="24"/>
        </w:rPr>
        <w:t>2020 год:</w:t>
      </w:r>
    </w:p>
    <w:p w:rsidR="00B1173A" w:rsidRPr="00815DD0" w:rsidRDefault="00B1173A" w:rsidP="00815DD0">
      <w:pPr>
        <w:ind w:firstLine="709"/>
        <w:rPr>
          <w:rFonts w:ascii="Times New Roman" w:hAnsi="Times New Roman" w:cs="Times New Roman"/>
          <w:sz w:val="24"/>
        </w:rPr>
      </w:pPr>
      <w:r w:rsidRPr="00815DD0">
        <w:rPr>
          <w:rFonts w:ascii="Times New Roman" w:hAnsi="Times New Roman" w:cs="Times New Roman"/>
          <w:sz w:val="24"/>
        </w:rPr>
        <w:t xml:space="preserve">1) Капитальный ремонт 2 участков водопровода по ул. Набережная от </w:t>
      </w:r>
      <w:proofErr w:type="spellStart"/>
      <w:r w:rsidRPr="00815DD0">
        <w:rPr>
          <w:rFonts w:ascii="Times New Roman" w:hAnsi="Times New Roman" w:cs="Times New Roman"/>
          <w:sz w:val="24"/>
        </w:rPr>
        <w:t>2ВК</w:t>
      </w:r>
      <w:proofErr w:type="spellEnd"/>
      <w:r w:rsidRPr="00815DD0">
        <w:rPr>
          <w:rFonts w:ascii="Times New Roman" w:hAnsi="Times New Roman" w:cs="Times New Roman"/>
          <w:sz w:val="24"/>
        </w:rPr>
        <w:t xml:space="preserve">-12 до </w:t>
      </w:r>
      <w:proofErr w:type="spellStart"/>
      <w:r w:rsidRPr="00815DD0">
        <w:rPr>
          <w:rFonts w:ascii="Times New Roman" w:hAnsi="Times New Roman" w:cs="Times New Roman"/>
          <w:sz w:val="24"/>
        </w:rPr>
        <w:t>3ВК</w:t>
      </w:r>
      <w:proofErr w:type="spellEnd"/>
      <w:r w:rsidRPr="00815DD0">
        <w:rPr>
          <w:rFonts w:ascii="Times New Roman" w:hAnsi="Times New Roman" w:cs="Times New Roman"/>
          <w:sz w:val="24"/>
        </w:rPr>
        <w:t xml:space="preserve">-88, протяженностью – 0,69 км, и от </w:t>
      </w:r>
      <w:proofErr w:type="spellStart"/>
      <w:r w:rsidRPr="00815DD0">
        <w:rPr>
          <w:rFonts w:ascii="Times New Roman" w:hAnsi="Times New Roman" w:cs="Times New Roman"/>
          <w:sz w:val="24"/>
        </w:rPr>
        <w:t>2ВК</w:t>
      </w:r>
      <w:proofErr w:type="spellEnd"/>
      <w:r w:rsidRPr="00815DD0">
        <w:rPr>
          <w:rFonts w:ascii="Times New Roman" w:hAnsi="Times New Roman" w:cs="Times New Roman"/>
          <w:sz w:val="24"/>
        </w:rPr>
        <w:t>-8 до т. «Г», протяженностью – 0,38 км. Общей протяженностью – 1,1 км. Источник финансирования – субсидии;</w:t>
      </w:r>
    </w:p>
    <w:p w:rsidR="00B1173A" w:rsidRPr="00815DD0" w:rsidRDefault="00B1173A" w:rsidP="00815DD0">
      <w:pPr>
        <w:ind w:firstLine="709"/>
        <w:rPr>
          <w:rFonts w:ascii="Times New Roman" w:hAnsi="Times New Roman" w:cs="Times New Roman"/>
          <w:sz w:val="24"/>
        </w:rPr>
      </w:pPr>
      <w:r w:rsidRPr="00815DD0">
        <w:rPr>
          <w:rFonts w:ascii="Times New Roman" w:hAnsi="Times New Roman" w:cs="Times New Roman"/>
          <w:sz w:val="24"/>
        </w:rPr>
        <w:t xml:space="preserve">2) Капитальный ремонт водопровода по ул. Набережная от </w:t>
      </w:r>
      <w:proofErr w:type="spellStart"/>
      <w:r w:rsidRPr="00815DD0">
        <w:rPr>
          <w:rFonts w:ascii="Times New Roman" w:hAnsi="Times New Roman" w:cs="Times New Roman"/>
          <w:sz w:val="24"/>
        </w:rPr>
        <w:t>ВК</w:t>
      </w:r>
      <w:proofErr w:type="spellEnd"/>
      <w:r w:rsidRPr="00815DD0">
        <w:rPr>
          <w:rFonts w:ascii="Times New Roman" w:hAnsi="Times New Roman" w:cs="Times New Roman"/>
          <w:sz w:val="24"/>
        </w:rPr>
        <w:t xml:space="preserve">- </w:t>
      </w:r>
      <w:proofErr w:type="spellStart"/>
      <w:r w:rsidRPr="00815DD0">
        <w:rPr>
          <w:rFonts w:ascii="Times New Roman" w:hAnsi="Times New Roman" w:cs="Times New Roman"/>
          <w:sz w:val="24"/>
        </w:rPr>
        <w:t>18В</w:t>
      </w:r>
      <w:proofErr w:type="spellEnd"/>
      <w:r w:rsidRPr="00815DD0">
        <w:rPr>
          <w:rFonts w:ascii="Times New Roman" w:hAnsi="Times New Roman" w:cs="Times New Roman"/>
          <w:sz w:val="24"/>
        </w:rPr>
        <w:t xml:space="preserve"> до т. «А», протяженностью – 0,35 км. Источник финансирования – собственные средства предприятия;</w:t>
      </w:r>
    </w:p>
    <w:p w:rsidR="00B1173A" w:rsidRPr="00815DD0" w:rsidRDefault="00B1173A" w:rsidP="00815DD0">
      <w:pPr>
        <w:ind w:firstLine="709"/>
        <w:rPr>
          <w:rFonts w:ascii="Times New Roman" w:hAnsi="Times New Roman" w:cs="Times New Roman"/>
          <w:sz w:val="24"/>
        </w:rPr>
      </w:pPr>
      <w:r w:rsidRPr="00815DD0">
        <w:rPr>
          <w:rFonts w:ascii="Times New Roman" w:hAnsi="Times New Roman" w:cs="Times New Roman"/>
          <w:sz w:val="24"/>
        </w:rPr>
        <w:t>3) Капитальный ремонт уличного и внутриквартального водопровода города и поселков – 4,0 км. Источник финансирования собственные средства предприятия;</w:t>
      </w:r>
    </w:p>
    <w:p w:rsidR="00B1173A" w:rsidRPr="00815DD0" w:rsidRDefault="00B1173A" w:rsidP="00815DD0">
      <w:pPr>
        <w:ind w:firstLine="709"/>
        <w:rPr>
          <w:rFonts w:ascii="Times New Roman" w:hAnsi="Times New Roman" w:cs="Times New Roman"/>
          <w:sz w:val="24"/>
        </w:rPr>
      </w:pPr>
      <w:r w:rsidRPr="00815DD0">
        <w:rPr>
          <w:rFonts w:ascii="Times New Roman" w:hAnsi="Times New Roman" w:cs="Times New Roman"/>
          <w:sz w:val="24"/>
        </w:rPr>
        <w:t>4) Разработка проектной документации для строительства наружных сетей водоснабжения г. Зеленогорска в соответствии с инвестиционной программой.</w:t>
      </w:r>
    </w:p>
    <w:p w:rsidR="00B1173A" w:rsidRPr="00815DD0" w:rsidRDefault="00B1173A" w:rsidP="00815DD0">
      <w:pPr>
        <w:ind w:firstLine="709"/>
        <w:rPr>
          <w:rFonts w:ascii="Times New Roman" w:hAnsi="Times New Roman" w:cs="Times New Roman"/>
          <w:sz w:val="24"/>
        </w:rPr>
      </w:pPr>
      <w:r w:rsidRPr="00815DD0">
        <w:rPr>
          <w:rFonts w:ascii="Times New Roman" w:hAnsi="Times New Roman" w:cs="Times New Roman"/>
          <w:sz w:val="24"/>
        </w:rPr>
        <w:t>2021 год:</w:t>
      </w:r>
    </w:p>
    <w:p w:rsidR="00B1173A" w:rsidRPr="00815DD0" w:rsidRDefault="00B1173A" w:rsidP="00815DD0">
      <w:pPr>
        <w:ind w:firstLine="709"/>
        <w:rPr>
          <w:rFonts w:ascii="Times New Roman" w:hAnsi="Times New Roman" w:cs="Times New Roman"/>
          <w:sz w:val="24"/>
        </w:rPr>
      </w:pPr>
      <w:r w:rsidRPr="00815DD0">
        <w:rPr>
          <w:rFonts w:ascii="Times New Roman" w:hAnsi="Times New Roman" w:cs="Times New Roman"/>
          <w:sz w:val="24"/>
        </w:rPr>
        <w:t xml:space="preserve">1) Капитальный ремонт водопровода по ул. Набережная, </w:t>
      </w:r>
      <w:proofErr w:type="spellStart"/>
      <w:r w:rsidRPr="00815DD0">
        <w:rPr>
          <w:rFonts w:ascii="Times New Roman" w:hAnsi="Times New Roman" w:cs="Times New Roman"/>
          <w:sz w:val="24"/>
        </w:rPr>
        <w:t>Ду</w:t>
      </w:r>
      <w:proofErr w:type="spellEnd"/>
      <w:r w:rsidRPr="00815DD0">
        <w:rPr>
          <w:rFonts w:ascii="Times New Roman" w:hAnsi="Times New Roman" w:cs="Times New Roman"/>
          <w:sz w:val="24"/>
        </w:rPr>
        <w:t xml:space="preserve"> 600 мм, протяженностью – 0,6 км. Источник финансирования – субсидии из краевого и местного бюджетов.</w:t>
      </w:r>
    </w:p>
    <w:p w:rsidR="008F3A01" w:rsidRPr="00815DD0" w:rsidRDefault="00B1173A" w:rsidP="00815DD0">
      <w:pPr>
        <w:ind w:firstLine="709"/>
        <w:rPr>
          <w:rFonts w:ascii="Times New Roman" w:hAnsi="Times New Roman" w:cs="Times New Roman"/>
          <w:sz w:val="24"/>
        </w:rPr>
      </w:pPr>
      <w:r w:rsidRPr="00815DD0">
        <w:rPr>
          <w:rFonts w:ascii="Times New Roman" w:hAnsi="Times New Roman" w:cs="Times New Roman"/>
          <w:sz w:val="24"/>
        </w:rPr>
        <w:t xml:space="preserve">2) Капитальный ремонт уличного и внутриквартального водопровода города и поселков – 4,0 км. </w:t>
      </w:r>
      <w:r w:rsidR="008F3A01" w:rsidRPr="00815DD0">
        <w:rPr>
          <w:rFonts w:ascii="Times New Roman" w:hAnsi="Times New Roman" w:cs="Times New Roman"/>
          <w:sz w:val="24"/>
        </w:rPr>
        <w:t>Источник финансирования – собственные средства предприятия;</w:t>
      </w:r>
    </w:p>
    <w:p w:rsidR="00B1173A" w:rsidRPr="00815DD0" w:rsidRDefault="008F3A01" w:rsidP="00815DD0">
      <w:pPr>
        <w:ind w:firstLine="709"/>
        <w:rPr>
          <w:rFonts w:ascii="Times New Roman" w:hAnsi="Times New Roman" w:cs="Times New Roman"/>
          <w:sz w:val="24"/>
        </w:rPr>
      </w:pPr>
      <w:r w:rsidRPr="00815DD0">
        <w:rPr>
          <w:rFonts w:ascii="Times New Roman" w:hAnsi="Times New Roman" w:cs="Times New Roman"/>
          <w:sz w:val="24"/>
        </w:rPr>
        <w:t xml:space="preserve">3) Капитальный ремонт водопроводной сети </w:t>
      </w:r>
      <w:proofErr w:type="spellStart"/>
      <w:r w:rsidRPr="00815DD0">
        <w:rPr>
          <w:rFonts w:ascii="Times New Roman" w:hAnsi="Times New Roman" w:cs="Times New Roman"/>
          <w:sz w:val="24"/>
        </w:rPr>
        <w:t>Ду500</w:t>
      </w:r>
      <w:proofErr w:type="spellEnd"/>
      <w:r w:rsidRPr="00815DD0">
        <w:rPr>
          <w:rFonts w:ascii="Times New Roman" w:hAnsi="Times New Roman" w:cs="Times New Roman"/>
          <w:sz w:val="24"/>
        </w:rPr>
        <w:t xml:space="preserve"> мм от </w:t>
      </w:r>
      <w:proofErr w:type="spellStart"/>
      <w:r w:rsidRPr="00815DD0">
        <w:rPr>
          <w:rFonts w:ascii="Times New Roman" w:hAnsi="Times New Roman" w:cs="Times New Roman"/>
          <w:sz w:val="24"/>
        </w:rPr>
        <w:t>Артскважин</w:t>
      </w:r>
      <w:proofErr w:type="spellEnd"/>
      <w:r w:rsidRPr="00815DD0">
        <w:rPr>
          <w:rFonts w:ascii="Times New Roman" w:hAnsi="Times New Roman" w:cs="Times New Roman"/>
          <w:sz w:val="24"/>
        </w:rPr>
        <w:t xml:space="preserve"> до Станции осветления – 11,56 км. Участок от </w:t>
      </w:r>
      <w:proofErr w:type="spellStart"/>
      <w:r w:rsidRPr="00815DD0">
        <w:rPr>
          <w:rFonts w:ascii="Times New Roman" w:hAnsi="Times New Roman" w:cs="Times New Roman"/>
          <w:sz w:val="24"/>
        </w:rPr>
        <w:t>ВК</w:t>
      </w:r>
      <w:proofErr w:type="spellEnd"/>
      <w:r w:rsidRPr="00815DD0">
        <w:rPr>
          <w:rFonts w:ascii="Times New Roman" w:hAnsi="Times New Roman" w:cs="Times New Roman"/>
          <w:sz w:val="24"/>
        </w:rPr>
        <w:t xml:space="preserve">-38 до </w:t>
      </w:r>
      <w:proofErr w:type="spellStart"/>
      <w:r w:rsidRPr="00815DD0">
        <w:rPr>
          <w:rFonts w:ascii="Times New Roman" w:hAnsi="Times New Roman" w:cs="Times New Roman"/>
          <w:sz w:val="24"/>
        </w:rPr>
        <w:t>ВК</w:t>
      </w:r>
      <w:proofErr w:type="spellEnd"/>
      <w:r w:rsidRPr="00815DD0">
        <w:rPr>
          <w:rFonts w:ascii="Times New Roman" w:hAnsi="Times New Roman" w:cs="Times New Roman"/>
          <w:sz w:val="24"/>
        </w:rPr>
        <w:t>-40/2, протяженностью 0,84 км. Источник финансирования – субсидии;</w:t>
      </w:r>
    </w:p>
    <w:p w:rsidR="00B1173A" w:rsidRPr="00815DD0" w:rsidRDefault="008F3A01" w:rsidP="00815DD0">
      <w:pPr>
        <w:ind w:firstLine="709"/>
        <w:rPr>
          <w:rFonts w:ascii="Times New Roman" w:hAnsi="Times New Roman" w:cs="Times New Roman"/>
          <w:sz w:val="24"/>
        </w:rPr>
      </w:pPr>
      <w:r w:rsidRPr="00815DD0">
        <w:rPr>
          <w:rFonts w:ascii="Times New Roman" w:hAnsi="Times New Roman" w:cs="Times New Roman"/>
          <w:sz w:val="24"/>
        </w:rPr>
        <w:t xml:space="preserve">4) Разработка проектной документации и строительство водопроводной сети от водопроводного колодца, расположенного в Больничном городке, с </w:t>
      </w:r>
      <w:proofErr w:type="spellStart"/>
      <w:r w:rsidRPr="00815DD0">
        <w:rPr>
          <w:rFonts w:ascii="Times New Roman" w:hAnsi="Times New Roman" w:cs="Times New Roman"/>
          <w:sz w:val="24"/>
        </w:rPr>
        <w:t>закольцовкой</w:t>
      </w:r>
      <w:proofErr w:type="spellEnd"/>
      <w:r w:rsidRPr="00815DD0">
        <w:rPr>
          <w:rFonts w:ascii="Times New Roman" w:hAnsi="Times New Roman" w:cs="Times New Roman"/>
          <w:sz w:val="24"/>
        </w:rPr>
        <w:t xml:space="preserve"> по ул. </w:t>
      </w:r>
      <w:r w:rsidRPr="00815DD0">
        <w:rPr>
          <w:rFonts w:ascii="Times New Roman" w:hAnsi="Times New Roman" w:cs="Times New Roman"/>
          <w:sz w:val="24"/>
        </w:rPr>
        <w:lastRenderedPageBreak/>
        <w:t xml:space="preserve">Ломоносова, ул. Пушкина, ул. Некрасова, в соответствии с инвестиционной программой. Протяженность сетей – 0,95 км. </w:t>
      </w:r>
    </w:p>
    <w:p w:rsidR="00B1173A" w:rsidRPr="00815DD0" w:rsidRDefault="008F3A01" w:rsidP="00815DD0">
      <w:pPr>
        <w:ind w:firstLine="709"/>
        <w:rPr>
          <w:rFonts w:ascii="Times New Roman" w:hAnsi="Times New Roman" w:cs="Times New Roman"/>
          <w:sz w:val="24"/>
        </w:rPr>
      </w:pPr>
      <w:r w:rsidRPr="00815DD0">
        <w:rPr>
          <w:rFonts w:ascii="Times New Roman" w:hAnsi="Times New Roman" w:cs="Times New Roman"/>
          <w:sz w:val="24"/>
        </w:rPr>
        <w:t>2022 год:</w:t>
      </w:r>
    </w:p>
    <w:p w:rsidR="008F3A01" w:rsidRPr="00815DD0" w:rsidRDefault="008F3A01" w:rsidP="00815DD0">
      <w:pPr>
        <w:ind w:firstLine="709"/>
        <w:rPr>
          <w:rFonts w:ascii="Times New Roman" w:hAnsi="Times New Roman" w:cs="Times New Roman"/>
          <w:sz w:val="24"/>
        </w:rPr>
      </w:pPr>
      <w:r w:rsidRPr="00815DD0">
        <w:rPr>
          <w:rFonts w:ascii="Times New Roman" w:hAnsi="Times New Roman" w:cs="Times New Roman"/>
          <w:sz w:val="24"/>
        </w:rPr>
        <w:t xml:space="preserve">1) Капитальный ремонт водопровода по ул. Набережная, ДУ 600 мм. Участок от </w:t>
      </w:r>
      <w:proofErr w:type="spellStart"/>
      <w:r w:rsidRPr="00815DD0">
        <w:rPr>
          <w:rFonts w:ascii="Times New Roman" w:hAnsi="Times New Roman" w:cs="Times New Roman"/>
          <w:sz w:val="24"/>
        </w:rPr>
        <w:t>2ВК</w:t>
      </w:r>
      <w:proofErr w:type="spellEnd"/>
      <w:r w:rsidRPr="00815DD0">
        <w:rPr>
          <w:rFonts w:ascii="Times New Roman" w:hAnsi="Times New Roman" w:cs="Times New Roman"/>
          <w:sz w:val="24"/>
        </w:rPr>
        <w:t xml:space="preserve">-4 до т. «Д» и переход через р. </w:t>
      </w:r>
      <w:proofErr w:type="spellStart"/>
      <w:r w:rsidRPr="00815DD0">
        <w:rPr>
          <w:rFonts w:ascii="Times New Roman" w:hAnsi="Times New Roman" w:cs="Times New Roman"/>
          <w:sz w:val="24"/>
        </w:rPr>
        <w:t>Барга</w:t>
      </w:r>
      <w:proofErr w:type="spellEnd"/>
      <w:r w:rsidRPr="00815DD0">
        <w:rPr>
          <w:rFonts w:ascii="Times New Roman" w:hAnsi="Times New Roman" w:cs="Times New Roman"/>
          <w:sz w:val="24"/>
        </w:rPr>
        <w:t>. Общая протяженность двух участков – 0,46 км. Источник финансирования – субсидии;</w:t>
      </w:r>
    </w:p>
    <w:p w:rsidR="008F3A01" w:rsidRPr="00815DD0" w:rsidRDefault="008F3A01" w:rsidP="00815DD0">
      <w:pPr>
        <w:ind w:firstLine="709"/>
        <w:rPr>
          <w:rFonts w:ascii="Times New Roman" w:hAnsi="Times New Roman" w:cs="Times New Roman"/>
          <w:sz w:val="24"/>
        </w:rPr>
      </w:pPr>
      <w:r w:rsidRPr="00815DD0">
        <w:rPr>
          <w:rFonts w:ascii="Times New Roman" w:hAnsi="Times New Roman" w:cs="Times New Roman"/>
          <w:sz w:val="24"/>
        </w:rPr>
        <w:t>2) Капитальный ремонт уличного и внутриквартального водопровода города и поселков – 4,0 км. Источник финансирования – собственные средства предприятия;</w:t>
      </w:r>
    </w:p>
    <w:p w:rsidR="008F3A01" w:rsidRPr="00815DD0" w:rsidRDefault="008F3A01" w:rsidP="00815DD0">
      <w:pPr>
        <w:ind w:firstLine="709"/>
        <w:rPr>
          <w:rFonts w:ascii="Times New Roman" w:hAnsi="Times New Roman" w:cs="Times New Roman"/>
          <w:sz w:val="24"/>
        </w:rPr>
      </w:pPr>
      <w:r w:rsidRPr="00815DD0">
        <w:rPr>
          <w:rFonts w:ascii="Times New Roman" w:hAnsi="Times New Roman" w:cs="Times New Roman"/>
          <w:sz w:val="24"/>
        </w:rPr>
        <w:t>3) Капитальный ремонт водопроводной сети ДУ 500 мм</w:t>
      </w:r>
      <w:r w:rsidR="00756BF0" w:rsidRPr="00815DD0">
        <w:rPr>
          <w:rFonts w:ascii="Times New Roman" w:hAnsi="Times New Roman" w:cs="Times New Roman"/>
          <w:sz w:val="24"/>
        </w:rPr>
        <w:t xml:space="preserve"> от </w:t>
      </w:r>
      <w:proofErr w:type="spellStart"/>
      <w:r w:rsidR="00756BF0" w:rsidRPr="00815DD0">
        <w:rPr>
          <w:rFonts w:ascii="Times New Roman" w:hAnsi="Times New Roman" w:cs="Times New Roman"/>
          <w:sz w:val="24"/>
        </w:rPr>
        <w:t>Артскважин</w:t>
      </w:r>
      <w:proofErr w:type="spellEnd"/>
      <w:r w:rsidR="00756BF0" w:rsidRPr="00815DD0">
        <w:rPr>
          <w:rFonts w:ascii="Times New Roman" w:hAnsi="Times New Roman" w:cs="Times New Roman"/>
          <w:sz w:val="24"/>
        </w:rPr>
        <w:t xml:space="preserve"> до Станции осветления – 11,56 км. Участок от </w:t>
      </w:r>
      <w:proofErr w:type="spellStart"/>
      <w:r w:rsidR="00756BF0" w:rsidRPr="00815DD0">
        <w:rPr>
          <w:rFonts w:ascii="Times New Roman" w:hAnsi="Times New Roman" w:cs="Times New Roman"/>
          <w:sz w:val="24"/>
        </w:rPr>
        <w:t>ВК</w:t>
      </w:r>
      <w:proofErr w:type="spellEnd"/>
      <w:r w:rsidR="00756BF0" w:rsidRPr="00815DD0">
        <w:rPr>
          <w:rFonts w:ascii="Times New Roman" w:hAnsi="Times New Roman" w:cs="Times New Roman"/>
          <w:sz w:val="24"/>
        </w:rPr>
        <w:t xml:space="preserve">-40/2 до </w:t>
      </w:r>
      <w:proofErr w:type="spellStart"/>
      <w:r w:rsidR="00756BF0" w:rsidRPr="00815DD0">
        <w:rPr>
          <w:rFonts w:ascii="Times New Roman" w:hAnsi="Times New Roman" w:cs="Times New Roman"/>
          <w:sz w:val="24"/>
        </w:rPr>
        <w:t>ВК</w:t>
      </w:r>
      <w:proofErr w:type="spellEnd"/>
      <w:r w:rsidR="00756BF0" w:rsidRPr="00815DD0">
        <w:rPr>
          <w:rFonts w:ascii="Times New Roman" w:hAnsi="Times New Roman" w:cs="Times New Roman"/>
          <w:sz w:val="24"/>
        </w:rPr>
        <w:t>-41, протяженностью 1.54 км. Источник финансирования – субсидии;</w:t>
      </w:r>
    </w:p>
    <w:p w:rsidR="00B1173A" w:rsidRPr="00815DD0" w:rsidRDefault="00756BF0" w:rsidP="00815DD0">
      <w:pPr>
        <w:ind w:firstLine="709"/>
        <w:rPr>
          <w:rFonts w:ascii="Times New Roman" w:hAnsi="Times New Roman" w:cs="Times New Roman"/>
          <w:sz w:val="24"/>
        </w:rPr>
      </w:pPr>
      <w:r w:rsidRPr="00815DD0">
        <w:rPr>
          <w:rFonts w:ascii="Times New Roman" w:hAnsi="Times New Roman" w:cs="Times New Roman"/>
          <w:sz w:val="24"/>
        </w:rPr>
        <w:t>4)</w:t>
      </w:r>
      <w:r w:rsidR="00815DD0" w:rsidRPr="00815DD0">
        <w:rPr>
          <w:rFonts w:ascii="Times New Roman" w:hAnsi="Times New Roman" w:cs="Times New Roman"/>
          <w:sz w:val="24"/>
        </w:rPr>
        <w:t xml:space="preserve"> </w:t>
      </w:r>
      <w:r w:rsidRPr="00815DD0">
        <w:rPr>
          <w:rFonts w:ascii="Times New Roman" w:hAnsi="Times New Roman" w:cs="Times New Roman"/>
          <w:sz w:val="24"/>
        </w:rPr>
        <w:t xml:space="preserve">Строительство наружных сетей водоснабжения г. Зеленогорска (кв. -, кв. 12 пос. на 1000 дворов), в соответствии с инвестиционной программой. Протяженность сетей – 3,2 км. </w:t>
      </w:r>
    </w:p>
    <w:p w:rsidR="00756BF0" w:rsidRPr="00815DD0" w:rsidRDefault="00756BF0" w:rsidP="00815DD0">
      <w:pPr>
        <w:ind w:firstLine="709"/>
        <w:rPr>
          <w:rFonts w:ascii="Times New Roman" w:hAnsi="Times New Roman" w:cs="Times New Roman"/>
          <w:sz w:val="24"/>
        </w:rPr>
      </w:pPr>
      <w:r w:rsidRPr="00815DD0">
        <w:rPr>
          <w:rFonts w:ascii="Times New Roman" w:hAnsi="Times New Roman" w:cs="Times New Roman"/>
          <w:sz w:val="24"/>
        </w:rPr>
        <w:t>2023 – 2025 годы:</w:t>
      </w:r>
    </w:p>
    <w:p w:rsidR="00B1173A" w:rsidRPr="00815DD0" w:rsidRDefault="00756BF0" w:rsidP="00815DD0">
      <w:pPr>
        <w:ind w:firstLine="709"/>
        <w:rPr>
          <w:rFonts w:ascii="Times New Roman" w:hAnsi="Times New Roman" w:cs="Times New Roman"/>
          <w:sz w:val="24"/>
        </w:rPr>
      </w:pPr>
      <w:r w:rsidRPr="00815DD0">
        <w:rPr>
          <w:rFonts w:ascii="Times New Roman" w:hAnsi="Times New Roman" w:cs="Times New Roman"/>
          <w:sz w:val="24"/>
        </w:rPr>
        <w:t xml:space="preserve">1) Капитальный ремонт участка водопровода по ул. Набережная от </w:t>
      </w:r>
      <w:proofErr w:type="spellStart"/>
      <w:r w:rsidRPr="00815DD0">
        <w:rPr>
          <w:rFonts w:ascii="Times New Roman" w:hAnsi="Times New Roman" w:cs="Times New Roman"/>
          <w:sz w:val="24"/>
        </w:rPr>
        <w:t>1ВК</w:t>
      </w:r>
      <w:proofErr w:type="spellEnd"/>
      <w:r w:rsidRPr="00815DD0">
        <w:rPr>
          <w:rFonts w:ascii="Times New Roman" w:hAnsi="Times New Roman" w:cs="Times New Roman"/>
          <w:sz w:val="24"/>
        </w:rPr>
        <w:t xml:space="preserve">-4 до т. «З» </w:t>
      </w:r>
      <w:proofErr w:type="spellStart"/>
      <w:r w:rsidRPr="00815DD0">
        <w:rPr>
          <w:rFonts w:ascii="Times New Roman" w:hAnsi="Times New Roman" w:cs="Times New Roman"/>
          <w:sz w:val="24"/>
        </w:rPr>
        <w:t>Ду</w:t>
      </w:r>
      <w:proofErr w:type="spellEnd"/>
      <w:r w:rsidRPr="00815DD0">
        <w:rPr>
          <w:rFonts w:ascii="Times New Roman" w:hAnsi="Times New Roman" w:cs="Times New Roman"/>
          <w:sz w:val="24"/>
        </w:rPr>
        <w:t xml:space="preserve"> 600 мм, протяженностью - 0,5 км;</w:t>
      </w:r>
    </w:p>
    <w:p w:rsidR="00756BF0" w:rsidRPr="00815DD0" w:rsidRDefault="00756BF0" w:rsidP="00815DD0">
      <w:pPr>
        <w:ind w:firstLine="709"/>
        <w:rPr>
          <w:rFonts w:ascii="Times New Roman" w:hAnsi="Times New Roman" w:cs="Times New Roman"/>
          <w:sz w:val="24"/>
        </w:rPr>
      </w:pPr>
      <w:r w:rsidRPr="00815DD0">
        <w:rPr>
          <w:rFonts w:ascii="Times New Roman" w:hAnsi="Times New Roman" w:cs="Times New Roman"/>
          <w:sz w:val="24"/>
        </w:rPr>
        <w:t xml:space="preserve">2) Капитальный ремонт участка водопровода по ул. </w:t>
      </w:r>
      <w:proofErr w:type="spellStart"/>
      <w:r w:rsidRPr="00815DD0">
        <w:rPr>
          <w:rFonts w:ascii="Times New Roman" w:hAnsi="Times New Roman" w:cs="Times New Roman"/>
          <w:sz w:val="24"/>
        </w:rPr>
        <w:t>Полоскова</w:t>
      </w:r>
      <w:proofErr w:type="spellEnd"/>
      <w:r w:rsidRPr="00815DD0">
        <w:rPr>
          <w:rFonts w:ascii="Times New Roman" w:hAnsi="Times New Roman" w:cs="Times New Roman"/>
          <w:sz w:val="24"/>
        </w:rPr>
        <w:t xml:space="preserve"> от </w:t>
      </w:r>
      <w:proofErr w:type="spellStart"/>
      <w:r w:rsidRPr="00815DD0">
        <w:rPr>
          <w:rFonts w:ascii="Times New Roman" w:hAnsi="Times New Roman" w:cs="Times New Roman"/>
          <w:sz w:val="24"/>
        </w:rPr>
        <w:t>ВК-85А</w:t>
      </w:r>
      <w:proofErr w:type="spellEnd"/>
      <w:r w:rsidRPr="00815DD0">
        <w:rPr>
          <w:rFonts w:ascii="Times New Roman" w:hAnsi="Times New Roman" w:cs="Times New Roman"/>
          <w:sz w:val="24"/>
        </w:rPr>
        <w:t xml:space="preserve">, </w:t>
      </w:r>
      <w:proofErr w:type="spellStart"/>
      <w:r w:rsidRPr="00815DD0">
        <w:rPr>
          <w:rFonts w:ascii="Times New Roman" w:hAnsi="Times New Roman" w:cs="Times New Roman"/>
          <w:sz w:val="24"/>
        </w:rPr>
        <w:t>Ду</w:t>
      </w:r>
      <w:proofErr w:type="spellEnd"/>
      <w:r w:rsidRPr="00815DD0">
        <w:rPr>
          <w:rFonts w:ascii="Times New Roman" w:hAnsi="Times New Roman" w:cs="Times New Roman"/>
          <w:sz w:val="24"/>
        </w:rPr>
        <w:t xml:space="preserve"> 500 мм, протяженностью 0,5 км. Общая протяженность двух участков – 1,00 км. Источник финансирования – субсидии;</w:t>
      </w:r>
    </w:p>
    <w:p w:rsidR="00756BF0" w:rsidRPr="00815DD0" w:rsidRDefault="00756BF0" w:rsidP="00815DD0">
      <w:pPr>
        <w:ind w:firstLine="709"/>
        <w:rPr>
          <w:rFonts w:ascii="Times New Roman" w:hAnsi="Times New Roman" w:cs="Times New Roman"/>
          <w:sz w:val="24"/>
        </w:rPr>
      </w:pPr>
      <w:r w:rsidRPr="00815DD0">
        <w:rPr>
          <w:rFonts w:ascii="Times New Roman" w:hAnsi="Times New Roman" w:cs="Times New Roman"/>
          <w:sz w:val="24"/>
        </w:rPr>
        <w:t>3) Капитальный ремонт уличного и внутриквартального водопровода города и поселков – 12 км. Источник финансирования – субсидии и собственные средства предприятия;</w:t>
      </w:r>
    </w:p>
    <w:p w:rsidR="00756BF0" w:rsidRPr="00815DD0" w:rsidRDefault="00756BF0" w:rsidP="00815DD0">
      <w:pPr>
        <w:ind w:firstLine="709"/>
        <w:rPr>
          <w:rFonts w:ascii="Times New Roman" w:hAnsi="Times New Roman" w:cs="Times New Roman"/>
          <w:sz w:val="24"/>
        </w:rPr>
      </w:pPr>
      <w:r w:rsidRPr="00815DD0">
        <w:rPr>
          <w:rFonts w:ascii="Times New Roman" w:hAnsi="Times New Roman" w:cs="Times New Roman"/>
          <w:sz w:val="24"/>
        </w:rPr>
        <w:t xml:space="preserve">4) Капитальный ремонт водовода </w:t>
      </w:r>
      <w:proofErr w:type="spellStart"/>
      <w:r w:rsidRPr="00815DD0">
        <w:rPr>
          <w:rFonts w:ascii="Times New Roman" w:hAnsi="Times New Roman" w:cs="Times New Roman"/>
          <w:sz w:val="24"/>
        </w:rPr>
        <w:t>Ду300</w:t>
      </w:r>
      <w:proofErr w:type="spellEnd"/>
      <w:r w:rsidRPr="00815DD0">
        <w:rPr>
          <w:rFonts w:ascii="Times New Roman" w:hAnsi="Times New Roman" w:cs="Times New Roman"/>
          <w:sz w:val="24"/>
        </w:rPr>
        <w:t xml:space="preserve"> мм на участке от </w:t>
      </w:r>
      <w:proofErr w:type="spellStart"/>
      <w:r w:rsidRPr="00815DD0">
        <w:rPr>
          <w:rFonts w:ascii="Times New Roman" w:hAnsi="Times New Roman" w:cs="Times New Roman"/>
          <w:sz w:val="24"/>
        </w:rPr>
        <w:t>ВК-47А</w:t>
      </w:r>
      <w:proofErr w:type="spellEnd"/>
      <w:r w:rsidRPr="00815DD0">
        <w:rPr>
          <w:rFonts w:ascii="Times New Roman" w:hAnsi="Times New Roman" w:cs="Times New Roman"/>
          <w:sz w:val="24"/>
        </w:rPr>
        <w:t xml:space="preserve"> до </w:t>
      </w:r>
      <w:proofErr w:type="spellStart"/>
      <w:r w:rsidRPr="00815DD0">
        <w:rPr>
          <w:rFonts w:ascii="Times New Roman" w:hAnsi="Times New Roman" w:cs="Times New Roman"/>
          <w:sz w:val="24"/>
        </w:rPr>
        <w:t>ВК-55ПГ</w:t>
      </w:r>
      <w:proofErr w:type="spellEnd"/>
      <w:r w:rsidRPr="00815DD0">
        <w:rPr>
          <w:rFonts w:ascii="Times New Roman" w:hAnsi="Times New Roman" w:cs="Times New Roman"/>
          <w:sz w:val="24"/>
        </w:rPr>
        <w:t>, протяженностью 0,42 км. Источник финансирования – субсидии и собственные средства предприятия;</w:t>
      </w:r>
    </w:p>
    <w:p w:rsidR="00756BF0" w:rsidRPr="00815DD0" w:rsidRDefault="00756BF0" w:rsidP="00815DD0">
      <w:pPr>
        <w:ind w:firstLine="709"/>
        <w:rPr>
          <w:rFonts w:ascii="Times New Roman" w:hAnsi="Times New Roman" w:cs="Times New Roman"/>
          <w:sz w:val="24"/>
        </w:rPr>
      </w:pPr>
      <w:r w:rsidRPr="00815DD0">
        <w:rPr>
          <w:rFonts w:ascii="Times New Roman" w:hAnsi="Times New Roman" w:cs="Times New Roman"/>
          <w:sz w:val="24"/>
        </w:rPr>
        <w:t xml:space="preserve">5) Капитальный ремонт </w:t>
      </w:r>
      <w:proofErr w:type="spellStart"/>
      <w:r w:rsidRPr="00815DD0">
        <w:rPr>
          <w:rFonts w:ascii="Times New Roman" w:hAnsi="Times New Roman" w:cs="Times New Roman"/>
          <w:sz w:val="24"/>
        </w:rPr>
        <w:t>подпиточного</w:t>
      </w:r>
      <w:proofErr w:type="spellEnd"/>
      <w:r w:rsidRPr="00815DD0">
        <w:rPr>
          <w:rFonts w:ascii="Times New Roman" w:hAnsi="Times New Roman" w:cs="Times New Roman"/>
          <w:sz w:val="24"/>
        </w:rPr>
        <w:t xml:space="preserve"> водовода на АО «Красноярская </w:t>
      </w:r>
      <w:proofErr w:type="spellStart"/>
      <w:r w:rsidRPr="00815DD0">
        <w:rPr>
          <w:rFonts w:ascii="Times New Roman" w:hAnsi="Times New Roman" w:cs="Times New Roman"/>
          <w:sz w:val="24"/>
        </w:rPr>
        <w:t>ТГК</w:t>
      </w:r>
      <w:proofErr w:type="spellEnd"/>
      <w:r w:rsidRPr="00815DD0">
        <w:rPr>
          <w:rFonts w:ascii="Times New Roman" w:hAnsi="Times New Roman" w:cs="Times New Roman"/>
          <w:sz w:val="24"/>
        </w:rPr>
        <w:t xml:space="preserve"> (</w:t>
      </w:r>
      <w:proofErr w:type="spellStart"/>
      <w:r w:rsidRPr="00815DD0">
        <w:rPr>
          <w:rFonts w:ascii="Times New Roman" w:hAnsi="Times New Roman" w:cs="Times New Roman"/>
          <w:sz w:val="24"/>
        </w:rPr>
        <w:t>ТГК</w:t>
      </w:r>
      <w:proofErr w:type="spellEnd"/>
      <w:r w:rsidRPr="00815DD0">
        <w:rPr>
          <w:rFonts w:ascii="Times New Roman" w:hAnsi="Times New Roman" w:cs="Times New Roman"/>
          <w:sz w:val="24"/>
        </w:rPr>
        <w:t xml:space="preserve">-13)» - «Красноярская ГРЭС-2» из стальных труб </w:t>
      </w:r>
      <w:proofErr w:type="spellStart"/>
      <w:r w:rsidRPr="00815DD0">
        <w:rPr>
          <w:rFonts w:ascii="Times New Roman" w:hAnsi="Times New Roman" w:cs="Times New Roman"/>
          <w:sz w:val="24"/>
        </w:rPr>
        <w:t>Ду</w:t>
      </w:r>
      <w:proofErr w:type="spellEnd"/>
      <w:r w:rsidRPr="00815DD0">
        <w:rPr>
          <w:rFonts w:ascii="Times New Roman" w:hAnsi="Times New Roman" w:cs="Times New Roman"/>
          <w:sz w:val="24"/>
        </w:rPr>
        <w:t xml:space="preserve"> 400 мм на участке от </w:t>
      </w:r>
      <w:proofErr w:type="spellStart"/>
      <w:r w:rsidRPr="00815DD0">
        <w:rPr>
          <w:rFonts w:ascii="Times New Roman" w:hAnsi="Times New Roman" w:cs="Times New Roman"/>
          <w:sz w:val="24"/>
        </w:rPr>
        <w:t>ВК-27Л</w:t>
      </w:r>
      <w:proofErr w:type="spellEnd"/>
      <w:r w:rsidRPr="00815DD0">
        <w:rPr>
          <w:rFonts w:ascii="Times New Roman" w:hAnsi="Times New Roman" w:cs="Times New Roman"/>
          <w:sz w:val="24"/>
        </w:rPr>
        <w:t xml:space="preserve"> до </w:t>
      </w:r>
      <w:proofErr w:type="spellStart"/>
      <w:r w:rsidRPr="00815DD0">
        <w:rPr>
          <w:rFonts w:ascii="Times New Roman" w:hAnsi="Times New Roman" w:cs="Times New Roman"/>
          <w:sz w:val="24"/>
        </w:rPr>
        <w:t>ВК-27Н</w:t>
      </w:r>
      <w:proofErr w:type="spellEnd"/>
      <w:r w:rsidRPr="00815DD0">
        <w:rPr>
          <w:rFonts w:ascii="Times New Roman" w:hAnsi="Times New Roman" w:cs="Times New Roman"/>
          <w:sz w:val="24"/>
        </w:rPr>
        <w:t>, протяженностью 0,8 км. Источник финансирования – субсидии и собственные средства предприятия;</w:t>
      </w:r>
    </w:p>
    <w:p w:rsidR="00756BF0" w:rsidRPr="00815DD0" w:rsidRDefault="00756BF0" w:rsidP="00815DD0">
      <w:pPr>
        <w:ind w:firstLine="709"/>
        <w:rPr>
          <w:rFonts w:ascii="Times New Roman" w:hAnsi="Times New Roman" w:cs="Times New Roman"/>
          <w:sz w:val="24"/>
        </w:rPr>
      </w:pPr>
      <w:r w:rsidRPr="00815DD0">
        <w:rPr>
          <w:rFonts w:ascii="Times New Roman" w:hAnsi="Times New Roman" w:cs="Times New Roman"/>
          <w:sz w:val="24"/>
        </w:rPr>
        <w:t xml:space="preserve">6) Разработка проектной документации и реконструкция водопровода на участке от </w:t>
      </w:r>
      <w:proofErr w:type="spellStart"/>
      <w:r w:rsidRPr="00815DD0">
        <w:rPr>
          <w:rFonts w:ascii="Times New Roman" w:hAnsi="Times New Roman" w:cs="Times New Roman"/>
          <w:sz w:val="24"/>
        </w:rPr>
        <w:t>ВК</w:t>
      </w:r>
      <w:proofErr w:type="spellEnd"/>
      <w:r w:rsidRPr="00815DD0">
        <w:rPr>
          <w:rFonts w:ascii="Times New Roman" w:hAnsi="Times New Roman" w:cs="Times New Roman"/>
          <w:sz w:val="24"/>
        </w:rPr>
        <w:t xml:space="preserve">-4 до </w:t>
      </w:r>
      <w:proofErr w:type="spellStart"/>
      <w:r w:rsidRPr="00815DD0">
        <w:rPr>
          <w:rFonts w:ascii="Times New Roman" w:hAnsi="Times New Roman" w:cs="Times New Roman"/>
          <w:sz w:val="24"/>
        </w:rPr>
        <w:t>ВК</w:t>
      </w:r>
      <w:proofErr w:type="spellEnd"/>
      <w:r w:rsidRPr="00815DD0">
        <w:rPr>
          <w:rFonts w:ascii="Times New Roman" w:hAnsi="Times New Roman" w:cs="Times New Roman"/>
          <w:sz w:val="24"/>
        </w:rPr>
        <w:t xml:space="preserve">-31, в пос. Овражный, в соответствии с инвестиционной программой. Протяженность сетей – 0,98 км. </w:t>
      </w:r>
    </w:p>
    <w:p w:rsidR="00756BF0" w:rsidRPr="00815DD0" w:rsidRDefault="00756BF0" w:rsidP="00815DD0">
      <w:pPr>
        <w:ind w:firstLine="709"/>
        <w:rPr>
          <w:rFonts w:ascii="Times New Roman" w:hAnsi="Times New Roman" w:cs="Times New Roman"/>
          <w:sz w:val="24"/>
        </w:rPr>
      </w:pPr>
      <w:r w:rsidRPr="00815DD0">
        <w:rPr>
          <w:rFonts w:ascii="Times New Roman" w:hAnsi="Times New Roman" w:cs="Times New Roman"/>
          <w:sz w:val="24"/>
        </w:rPr>
        <w:t>7) Разработка проектной документации и строительство (</w:t>
      </w:r>
      <w:proofErr w:type="spellStart"/>
      <w:r w:rsidRPr="00815DD0">
        <w:rPr>
          <w:rFonts w:ascii="Times New Roman" w:hAnsi="Times New Roman" w:cs="Times New Roman"/>
          <w:sz w:val="24"/>
        </w:rPr>
        <w:t>закольцовка</w:t>
      </w:r>
      <w:proofErr w:type="spellEnd"/>
      <w:r w:rsidRPr="00815DD0">
        <w:rPr>
          <w:rFonts w:ascii="Times New Roman" w:hAnsi="Times New Roman" w:cs="Times New Roman"/>
          <w:sz w:val="24"/>
        </w:rPr>
        <w:t xml:space="preserve">) </w:t>
      </w:r>
      <w:r w:rsidR="00FA3A3F" w:rsidRPr="00815DD0">
        <w:rPr>
          <w:rFonts w:ascii="Times New Roman" w:hAnsi="Times New Roman" w:cs="Times New Roman"/>
          <w:sz w:val="24"/>
        </w:rPr>
        <w:t xml:space="preserve">водопроводной сети на участке от </w:t>
      </w:r>
      <w:proofErr w:type="spellStart"/>
      <w:r w:rsidR="00FA3A3F" w:rsidRPr="00815DD0">
        <w:rPr>
          <w:rFonts w:ascii="Times New Roman" w:hAnsi="Times New Roman" w:cs="Times New Roman"/>
          <w:sz w:val="24"/>
        </w:rPr>
        <w:t>ВК</w:t>
      </w:r>
      <w:proofErr w:type="spellEnd"/>
      <w:r w:rsidR="00FA3A3F" w:rsidRPr="00815DD0">
        <w:rPr>
          <w:rFonts w:ascii="Times New Roman" w:hAnsi="Times New Roman" w:cs="Times New Roman"/>
          <w:sz w:val="24"/>
        </w:rPr>
        <w:t xml:space="preserve">-30 до </w:t>
      </w:r>
      <w:proofErr w:type="spellStart"/>
      <w:r w:rsidR="00FA3A3F" w:rsidRPr="00815DD0">
        <w:rPr>
          <w:rFonts w:ascii="Times New Roman" w:hAnsi="Times New Roman" w:cs="Times New Roman"/>
          <w:sz w:val="24"/>
        </w:rPr>
        <w:t>4ПГ</w:t>
      </w:r>
      <w:proofErr w:type="spellEnd"/>
      <w:r w:rsidR="00FA3A3F" w:rsidRPr="00815DD0">
        <w:rPr>
          <w:rFonts w:ascii="Times New Roman" w:hAnsi="Times New Roman" w:cs="Times New Roman"/>
          <w:sz w:val="24"/>
        </w:rPr>
        <w:t>-12 (кв. 4, пос. на 1000 дворов), в соответствии с инвестиционной программой. Протяженность сетей – 0,95 км;</w:t>
      </w:r>
    </w:p>
    <w:p w:rsidR="00FA3A3F" w:rsidRPr="00815DD0" w:rsidRDefault="00FA3A3F" w:rsidP="00815DD0">
      <w:pPr>
        <w:ind w:firstLine="709"/>
        <w:rPr>
          <w:rFonts w:ascii="Times New Roman" w:hAnsi="Times New Roman" w:cs="Times New Roman"/>
          <w:sz w:val="24"/>
        </w:rPr>
      </w:pPr>
      <w:r w:rsidRPr="00815DD0">
        <w:rPr>
          <w:rFonts w:ascii="Times New Roman" w:hAnsi="Times New Roman" w:cs="Times New Roman"/>
          <w:sz w:val="24"/>
        </w:rPr>
        <w:t>8) Разработка проектной документации и строительство (</w:t>
      </w:r>
      <w:proofErr w:type="spellStart"/>
      <w:r w:rsidRPr="00815DD0">
        <w:rPr>
          <w:rFonts w:ascii="Times New Roman" w:hAnsi="Times New Roman" w:cs="Times New Roman"/>
          <w:sz w:val="24"/>
        </w:rPr>
        <w:t>закольцовка</w:t>
      </w:r>
      <w:proofErr w:type="spellEnd"/>
      <w:r w:rsidRPr="00815DD0">
        <w:rPr>
          <w:rFonts w:ascii="Times New Roman" w:hAnsi="Times New Roman" w:cs="Times New Roman"/>
          <w:sz w:val="24"/>
        </w:rPr>
        <w:t xml:space="preserve">) водопроводной сети пос. Орловка от </w:t>
      </w:r>
      <w:proofErr w:type="spellStart"/>
      <w:r w:rsidRPr="00815DD0">
        <w:rPr>
          <w:rFonts w:ascii="Times New Roman" w:hAnsi="Times New Roman" w:cs="Times New Roman"/>
          <w:sz w:val="24"/>
        </w:rPr>
        <w:t>ВК</w:t>
      </w:r>
      <w:proofErr w:type="spellEnd"/>
      <w:r w:rsidRPr="00815DD0">
        <w:rPr>
          <w:rFonts w:ascii="Times New Roman" w:hAnsi="Times New Roman" w:cs="Times New Roman"/>
          <w:sz w:val="24"/>
        </w:rPr>
        <w:t xml:space="preserve">-16* до </w:t>
      </w:r>
      <w:proofErr w:type="spellStart"/>
      <w:r w:rsidRPr="00815DD0">
        <w:rPr>
          <w:rFonts w:ascii="Times New Roman" w:hAnsi="Times New Roman" w:cs="Times New Roman"/>
          <w:sz w:val="24"/>
        </w:rPr>
        <w:t>ВК</w:t>
      </w:r>
      <w:proofErr w:type="spellEnd"/>
      <w:r w:rsidRPr="00815DD0">
        <w:rPr>
          <w:rFonts w:ascii="Times New Roman" w:hAnsi="Times New Roman" w:cs="Times New Roman"/>
          <w:sz w:val="24"/>
        </w:rPr>
        <w:t>-18* по ул. Степная. Протяженность сетей – 0,3 км.</w:t>
      </w:r>
    </w:p>
    <w:p w:rsidR="00FA3A3F" w:rsidRPr="00815DD0" w:rsidRDefault="00FA3A3F" w:rsidP="00815DD0">
      <w:pPr>
        <w:ind w:firstLine="709"/>
        <w:rPr>
          <w:rFonts w:ascii="Times New Roman" w:hAnsi="Times New Roman" w:cs="Times New Roman"/>
          <w:sz w:val="24"/>
        </w:rPr>
      </w:pPr>
      <w:r w:rsidRPr="00815DD0">
        <w:rPr>
          <w:rFonts w:ascii="Times New Roman" w:hAnsi="Times New Roman" w:cs="Times New Roman"/>
          <w:sz w:val="24"/>
        </w:rPr>
        <w:t>9) Разработка проектной документации и строительство (</w:t>
      </w:r>
      <w:proofErr w:type="spellStart"/>
      <w:r w:rsidRPr="00815DD0">
        <w:rPr>
          <w:rFonts w:ascii="Times New Roman" w:hAnsi="Times New Roman" w:cs="Times New Roman"/>
          <w:sz w:val="24"/>
        </w:rPr>
        <w:t>закольцовка</w:t>
      </w:r>
      <w:proofErr w:type="spellEnd"/>
      <w:r w:rsidRPr="00815DD0">
        <w:rPr>
          <w:rFonts w:ascii="Times New Roman" w:hAnsi="Times New Roman" w:cs="Times New Roman"/>
          <w:sz w:val="24"/>
        </w:rPr>
        <w:t>) водопроводной сети пос. Орловка от ул. Орловская, до жилого дома ул. Степная 17, в соответствии с инвестиционной программой. Протяженность сетей – 0,27 км.</w:t>
      </w:r>
    </w:p>
    <w:p w:rsidR="00FA3A3F" w:rsidRPr="00815DD0" w:rsidRDefault="00FA3A3F" w:rsidP="00815DD0">
      <w:pPr>
        <w:ind w:firstLine="709"/>
        <w:rPr>
          <w:rFonts w:ascii="Times New Roman" w:hAnsi="Times New Roman" w:cs="Times New Roman"/>
          <w:sz w:val="24"/>
        </w:rPr>
      </w:pPr>
      <w:r w:rsidRPr="00815DD0">
        <w:rPr>
          <w:rFonts w:ascii="Times New Roman" w:hAnsi="Times New Roman" w:cs="Times New Roman"/>
          <w:sz w:val="24"/>
        </w:rPr>
        <w:t>10) Разработка проектной документации и строительство (</w:t>
      </w:r>
      <w:proofErr w:type="spellStart"/>
      <w:r w:rsidRPr="00815DD0">
        <w:rPr>
          <w:rFonts w:ascii="Times New Roman" w:hAnsi="Times New Roman" w:cs="Times New Roman"/>
          <w:sz w:val="24"/>
        </w:rPr>
        <w:t>закольцовка</w:t>
      </w:r>
      <w:proofErr w:type="spellEnd"/>
      <w:r w:rsidRPr="00815DD0">
        <w:rPr>
          <w:rFonts w:ascii="Times New Roman" w:hAnsi="Times New Roman" w:cs="Times New Roman"/>
          <w:sz w:val="24"/>
        </w:rPr>
        <w:t xml:space="preserve">) водопроводной сети пос. Орловка от ул. Береговая, до ул. Речная, в соответствии с инвестиционной программой. Протяженность сетей – 0,41 км. </w:t>
      </w:r>
    </w:p>
    <w:p w:rsidR="000F29A8" w:rsidRPr="00815DD0" w:rsidRDefault="000F29A8" w:rsidP="00815DD0">
      <w:pPr>
        <w:suppressAutoHyphens w:val="0"/>
        <w:ind w:firstLine="709"/>
        <w:jc w:val="left"/>
        <w:rPr>
          <w:rFonts w:ascii="Times New Roman" w:eastAsia="Calibri" w:hAnsi="Times New Roman" w:cs="Times New Roman"/>
          <w:color w:val="000000"/>
          <w:sz w:val="24"/>
          <w:lang w:eastAsia="ru-RU"/>
        </w:rPr>
      </w:pPr>
      <w:r w:rsidRPr="00815DD0">
        <w:rPr>
          <w:rFonts w:ascii="Times New Roman" w:eastAsia="Calibri" w:hAnsi="Times New Roman" w:cs="Times New Roman"/>
          <w:bCs/>
          <w:color w:val="000000"/>
          <w:sz w:val="24"/>
          <w:lang w:eastAsia="ru-RU"/>
        </w:rPr>
        <w:t xml:space="preserve">11) Приобретение </w:t>
      </w:r>
      <w:proofErr w:type="spellStart"/>
      <w:r w:rsidRPr="00815DD0">
        <w:rPr>
          <w:rFonts w:ascii="Times New Roman" w:eastAsia="Calibri" w:hAnsi="Times New Roman" w:cs="Times New Roman"/>
          <w:bCs/>
          <w:color w:val="000000"/>
          <w:sz w:val="24"/>
          <w:lang w:eastAsia="ru-RU"/>
        </w:rPr>
        <w:t>илососной</w:t>
      </w:r>
      <w:proofErr w:type="spellEnd"/>
      <w:r w:rsidRPr="00815DD0">
        <w:rPr>
          <w:rFonts w:ascii="Times New Roman" w:eastAsia="Calibri" w:hAnsi="Times New Roman" w:cs="Times New Roman"/>
          <w:bCs/>
          <w:color w:val="000000"/>
          <w:sz w:val="24"/>
          <w:lang w:eastAsia="ru-RU"/>
        </w:rPr>
        <w:t xml:space="preserve"> машины КО-530-25  на шасси </w:t>
      </w:r>
      <w:proofErr w:type="spellStart"/>
      <w:r w:rsidRPr="00815DD0">
        <w:rPr>
          <w:rFonts w:ascii="Times New Roman" w:eastAsia="Calibri" w:hAnsi="Times New Roman" w:cs="Times New Roman"/>
          <w:bCs/>
          <w:color w:val="000000"/>
          <w:sz w:val="24"/>
          <w:lang w:eastAsia="ru-RU"/>
        </w:rPr>
        <w:t>Камаз</w:t>
      </w:r>
      <w:proofErr w:type="spellEnd"/>
      <w:r w:rsidRPr="00815DD0">
        <w:rPr>
          <w:rFonts w:ascii="Times New Roman" w:eastAsia="Calibri" w:hAnsi="Times New Roman" w:cs="Times New Roman"/>
          <w:bCs/>
          <w:color w:val="000000"/>
          <w:sz w:val="24"/>
          <w:lang w:eastAsia="ru-RU"/>
        </w:rPr>
        <w:t>;</w:t>
      </w:r>
    </w:p>
    <w:p w:rsidR="000F29A8" w:rsidRPr="00815DD0" w:rsidRDefault="000F29A8" w:rsidP="00815DD0">
      <w:pPr>
        <w:suppressAutoHyphens w:val="0"/>
        <w:ind w:firstLine="709"/>
        <w:jc w:val="left"/>
        <w:rPr>
          <w:rFonts w:ascii="Times New Roman" w:eastAsia="Calibri" w:hAnsi="Times New Roman" w:cs="Times New Roman"/>
          <w:color w:val="000000"/>
          <w:sz w:val="24"/>
          <w:lang w:eastAsia="ru-RU"/>
        </w:rPr>
      </w:pPr>
      <w:r w:rsidRPr="00815DD0">
        <w:rPr>
          <w:rFonts w:ascii="Times New Roman" w:eastAsia="Calibri" w:hAnsi="Times New Roman" w:cs="Times New Roman"/>
          <w:bCs/>
          <w:color w:val="000000"/>
          <w:sz w:val="24"/>
          <w:lang w:eastAsia="ru-RU"/>
        </w:rPr>
        <w:t>12)</w:t>
      </w:r>
      <w:r w:rsidR="00FA3A3F" w:rsidRPr="00815DD0">
        <w:rPr>
          <w:rFonts w:ascii="Times New Roman" w:eastAsia="Calibri" w:hAnsi="Times New Roman" w:cs="Times New Roman"/>
          <w:bCs/>
          <w:color w:val="000000"/>
          <w:sz w:val="24"/>
          <w:lang w:eastAsia="ru-RU"/>
        </w:rPr>
        <w:t xml:space="preserve"> </w:t>
      </w:r>
      <w:r w:rsidRPr="00815DD0">
        <w:rPr>
          <w:rFonts w:ascii="Times New Roman" w:eastAsia="Calibri" w:hAnsi="Times New Roman" w:cs="Times New Roman"/>
          <w:bCs/>
          <w:color w:val="000000"/>
          <w:sz w:val="24"/>
          <w:lang w:eastAsia="ru-RU"/>
        </w:rPr>
        <w:t xml:space="preserve">Реконструкция </w:t>
      </w:r>
      <w:r w:rsidRPr="00815DD0">
        <w:rPr>
          <w:rFonts w:ascii="Times New Roman" w:eastAsia="Calibri" w:hAnsi="Times New Roman" w:cs="Times New Roman"/>
          <w:color w:val="000000"/>
          <w:sz w:val="24"/>
          <w:lang w:eastAsia="ru-RU"/>
        </w:rPr>
        <w:t xml:space="preserve">участка квартального водопровода от колодца </w:t>
      </w:r>
      <w:proofErr w:type="spellStart"/>
      <w:r w:rsidRPr="00815DD0">
        <w:rPr>
          <w:rFonts w:ascii="Times New Roman" w:eastAsia="Calibri" w:hAnsi="Times New Roman" w:cs="Times New Roman"/>
          <w:color w:val="000000"/>
          <w:sz w:val="24"/>
          <w:lang w:eastAsia="ru-RU"/>
        </w:rPr>
        <w:t>ИП</w:t>
      </w:r>
      <w:proofErr w:type="spellEnd"/>
      <w:r w:rsidRPr="00815DD0">
        <w:rPr>
          <w:rFonts w:ascii="Times New Roman" w:eastAsia="Calibri" w:hAnsi="Times New Roman" w:cs="Times New Roman"/>
          <w:color w:val="000000"/>
          <w:sz w:val="24"/>
          <w:lang w:eastAsia="ru-RU"/>
        </w:rPr>
        <w:t>-</w:t>
      </w:r>
      <w:proofErr w:type="spellStart"/>
      <w:r w:rsidRPr="00815DD0">
        <w:rPr>
          <w:rFonts w:ascii="Times New Roman" w:eastAsia="Calibri" w:hAnsi="Times New Roman" w:cs="Times New Roman"/>
          <w:color w:val="000000"/>
          <w:sz w:val="24"/>
          <w:lang w:eastAsia="ru-RU"/>
        </w:rPr>
        <w:t>ПГ</w:t>
      </w:r>
      <w:proofErr w:type="spellEnd"/>
      <w:r w:rsidRPr="00815DD0">
        <w:rPr>
          <w:rFonts w:ascii="Times New Roman" w:eastAsia="Calibri" w:hAnsi="Times New Roman" w:cs="Times New Roman"/>
          <w:color w:val="000000"/>
          <w:sz w:val="24"/>
          <w:lang w:eastAsia="ru-RU"/>
        </w:rPr>
        <w:t xml:space="preserve">-7 до колодца </w:t>
      </w:r>
      <w:proofErr w:type="spellStart"/>
      <w:r w:rsidRPr="00815DD0">
        <w:rPr>
          <w:rFonts w:ascii="Times New Roman" w:eastAsia="Calibri" w:hAnsi="Times New Roman" w:cs="Times New Roman"/>
          <w:color w:val="000000"/>
          <w:sz w:val="24"/>
          <w:lang w:eastAsia="ru-RU"/>
        </w:rPr>
        <w:t>ИП</w:t>
      </w:r>
      <w:proofErr w:type="spellEnd"/>
      <w:r w:rsidRPr="00815DD0">
        <w:rPr>
          <w:rFonts w:ascii="Times New Roman" w:eastAsia="Calibri" w:hAnsi="Times New Roman" w:cs="Times New Roman"/>
          <w:color w:val="000000"/>
          <w:sz w:val="24"/>
          <w:lang w:eastAsia="ru-RU"/>
        </w:rPr>
        <w:t>-</w:t>
      </w:r>
      <w:proofErr w:type="spellStart"/>
      <w:r w:rsidRPr="00815DD0">
        <w:rPr>
          <w:rFonts w:ascii="Times New Roman" w:eastAsia="Calibri" w:hAnsi="Times New Roman" w:cs="Times New Roman"/>
          <w:color w:val="000000"/>
          <w:sz w:val="24"/>
          <w:lang w:eastAsia="ru-RU"/>
        </w:rPr>
        <w:t>ВК</w:t>
      </w:r>
      <w:proofErr w:type="spellEnd"/>
      <w:r w:rsidRPr="00815DD0">
        <w:rPr>
          <w:rFonts w:ascii="Times New Roman" w:eastAsia="Calibri" w:hAnsi="Times New Roman" w:cs="Times New Roman"/>
          <w:color w:val="000000"/>
          <w:sz w:val="24"/>
          <w:lang w:eastAsia="ru-RU"/>
        </w:rPr>
        <w:t xml:space="preserve">-7/5; </w:t>
      </w:r>
    </w:p>
    <w:p w:rsidR="00FA3A3F" w:rsidRPr="00815DD0" w:rsidRDefault="000F29A8" w:rsidP="00815DD0">
      <w:pPr>
        <w:suppressAutoHyphens w:val="0"/>
        <w:ind w:firstLine="709"/>
        <w:rPr>
          <w:rFonts w:ascii="Times New Roman" w:eastAsia="Calibri" w:hAnsi="Times New Roman" w:cs="Times New Roman"/>
          <w:color w:val="000000"/>
          <w:sz w:val="24"/>
          <w:lang w:eastAsia="ru-RU"/>
        </w:rPr>
      </w:pPr>
      <w:r w:rsidRPr="00815DD0">
        <w:rPr>
          <w:rFonts w:ascii="Times New Roman" w:eastAsia="Calibri" w:hAnsi="Times New Roman" w:cs="Times New Roman"/>
          <w:color w:val="000000"/>
          <w:sz w:val="24"/>
          <w:lang w:eastAsia="ru-RU"/>
        </w:rPr>
        <w:t>13)</w:t>
      </w:r>
      <w:r w:rsidR="00FA3A3F" w:rsidRPr="00815DD0">
        <w:rPr>
          <w:rFonts w:ascii="Times New Roman" w:eastAsia="Calibri" w:hAnsi="Times New Roman" w:cs="Times New Roman"/>
          <w:color w:val="000000"/>
          <w:sz w:val="24"/>
          <w:lang w:eastAsia="ru-RU"/>
        </w:rPr>
        <w:t xml:space="preserve"> Капитальный ремонт правого напорного коллектора</w:t>
      </w:r>
      <w:r w:rsidR="00FA3A3F" w:rsidRPr="00815DD0">
        <w:rPr>
          <w:rFonts w:ascii="Times New Roman" w:eastAsia="Calibri" w:hAnsi="Times New Roman" w:cs="Times New Roman"/>
          <w:bCs/>
          <w:color w:val="000000"/>
          <w:sz w:val="24"/>
          <w:lang w:eastAsia="ru-RU"/>
        </w:rPr>
        <w:t xml:space="preserve"> от здания 835 до очистных сооружений (ОС),  на участке от т. «А» до  т. «Б»,  </w:t>
      </w:r>
      <w:r w:rsidR="00FA3A3F" w:rsidRPr="00815DD0">
        <w:rPr>
          <w:rFonts w:ascii="Times New Roman" w:eastAsia="Calibri" w:hAnsi="Times New Roman" w:cs="Times New Roman"/>
          <w:bCs/>
          <w:color w:val="000000"/>
          <w:sz w:val="24"/>
          <w:lang w:val="en-US" w:eastAsia="ru-RU"/>
        </w:rPr>
        <w:t>L</w:t>
      </w:r>
      <w:r w:rsidR="00FA3A3F" w:rsidRPr="00815DD0">
        <w:rPr>
          <w:rFonts w:ascii="Times New Roman" w:eastAsia="Calibri" w:hAnsi="Times New Roman" w:cs="Times New Roman"/>
          <w:bCs/>
          <w:color w:val="000000"/>
          <w:sz w:val="24"/>
          <w:lang w:eastAsia="ru-RU"/>
        </w:rPr>
        <w:t xml:space="preserve">-245 </w:t>
      </w:r>
      <w:proofErr w:type="spellStart"/>
      <w:r w:rsidR="00FA3A3F" w:rsidRPr="00815DD0">
        <w:rPr>
          <w:rFonts w:ascii="Times New Roman" w:eastAsia="Calibri" w:hAnsi="Times New Roman" w:cs="Times New Roman"/>
          <w:bCs/>
          <w:color w:val="000000"/>
          <w:sz w:val="24"/>
          <w:lang w:eastAsia="ru-RU"/>
        </w:rPr>
        <w:t>п.м</w:t>
      </w:r>
      <w:proofErr w:type="spellEnd"/>
      <w:r w:rsidR="00FA3A3F" w:rsidRPr="00815DD0">
        <w:rPr>
          <w:rFonts w:ascii="Times New Roman" w:eastAsia="Calibri" w:hAnsi="Times New Roman" w:cs="Times New Roman"/>
          <w:bCs/>
          <w:color w:val="000000"/>
          <w:sz w:val="24"/>
          <w:lang w:eastAsia="ru-RU"/>
        </w:rPr>
        <w:t xml:space="preserve">.; </w:t>
      </w:r>
      <w:r w:rsidR="00FA3A3F" w:rsidRPr="00815DD0">
        <w:rPr>
          <w:rFonts w:ascii="Times New Roman" w:eastAsia="Calibri" w:hAnsi="Times New Roman" w:cs="Times New Roman"/>
          <w:bCs/>
          <w:color w:val="000000"/>
          <w:sz w:val="24"/>
          <w:lang w:eastAsia="ru-RU"/>
        </w:rPr>
        <w:tab/>
      </w:r>
    </w:p>
    <w:p w:rsidR="00256BBE" w:rsidRPr="00815DD0" w:rsidRDefault="000F29A8" w:rsidP="00815DD0">
      <w:pPr>
        <w:suppressAutoHyphens w:val="0"/>
        <w:ind w:firstLine="709"/>
        <w:rPr>
          <w:rFonts w:ascii="Times New Roman" w:eastAsia="Calibri" w:hAnsi="Times New Roman" w:cs="Times New Roman"/>
          <w:bCs/>
          <w:color w:val="000000"/>
          <w:sz w:val="24"/>
          <w:lang w:eastAsia="ru-RU"/>
        </w:rPr>
      </w:pPr>
      <w:r w:rsidRPr="00815DD0">
        <w:rPr>
          <w:rFonts w:ascii="Times New Roman" w:eastAsia="Calibri" w:hAnsi="Times New Roman" w:cs="Times New Roman"/>
          <w:bCs/>
          <w:color w:val="000000"/>
          <w:sz w:val="24"/>
          <w:lang w:eastAsia="ru-RU"/>
        </w:rPr>
        <w:t>1</w:t>
      </w:r>
      <w:r w:rsidR="00FA3A3F" w:rsidRPr="00815DD0">
        <w:rPr>
          <w:rFonts w:ascii="Times New Roman" w:eastAsia="Calibri" w:hAnsi="Times New Roman" w:cs="Times New Roman"/>
          <w:bCs/>
          <w:color w:val="000000"/>
          <w:sz w:val="24"/>
          <w:lang w:eastAsia="ru-RU"/>
        </w:rPr>
        <w:t>4</w:t>
      </w:r>
      <w:r w:rsidRPr="00815DD0">
        <w:rPr>
          <w:rFonts w:ascii="Times New Roman" w:eastAsia="Calibri" w:hAnsi="Times New Roman" w:cs="Times New Roman"/>
          <w:bCs/>
          <w:color w:val="000000"/>
          <w:sz w:val="24"/>
          <w:lang w:eastAsia="ru-RU"/>
        </w:rPr>
        <w:t xml:space="preserve">) </w:t>
      </w:r>
      <w:r w:rsidR="00FA3A3F" w:rsidRPr="00815DD0">
        <w:rPr>
          <w:rFonts w:ascii="Times New Roman" w:eastAsia="Calibri" w:hAnsi="Times New Roman" w:cs="Times New Roman"/>
          <w:bCs/>
          <w:color w:val="000000"/>
          <w:sz w:val="24"/>
          <w:lang w:eastAsia="ru-RU"/>
        </w:rPr>
        <w:t xml:space="preserve">Капитальный ремонт водопроводной сети от резервуаров до </w:t>
      </w:r>
      <w:proofErr w:type="spellStart"/>
      <w:r w:rsidR="00FA3A3F" w:rsidRPr="00815DD0">
        <w:rPr>
          <w:rFonts w:ascii="Times New Roman" w:eastAsia="Calibri" w:hAnsi="Times New Roman" w:cs="Times New Roman"/>
          <w:bCs/>
          <w:color w:val="000000"/>
          <w:sz w:val="24"/>
          <w:lang w:eastAsia="ru-RU"/>
        </w:rPr>
        <w:t>ВК</w:t>
      </w:r>
      <w:proofErr w:type="spellEnd"/>
      <w:r w:rsidR="00FA3A3F" w:rsidRPr="00815DD0">
        <w:rPr>
          <w:rFonts w:ascii="Times New Roman" w:eastAsia="Calibri" w:hAnsi="Times New Roman" w:cs="Times New Roman"/>
          <w:bCs/>
          <w:color w:val="000000"/>
          <w:sz w:val="24"/>
          <w:lang w:eastAsia="ru-RU"/>
        </w:rPr>
        <w:t xml:space="preserve">-56, на участке от </w:t>
      </w:r>
      <w:proofErr w:type="spellStart"/>
      <w:r w:rsidR="00FA3A3F" w:rsidRPr="00815DD0">
        <w:rPr>
          <w:rFonts w:ascii="Times New Roman" w:eastAsia="Calibri" w:hAnsi="Times New Roman" w:cs="Times New Roman"/>
          <w:bCs/>
          <w:color w:val="000000"/>
          <w:sz w:val="24"/>
          <w:lang w:eastAsia="ru-RU"/>
        </w:rPr>
        <w:t>ВК-47А</w:t>
      </w:r>
      <w:proofErr w:type="spellEnd"/>
      <w:r w:rsidR="00FA3A3F" w:rsidRPr="00815DD0">
        <w:rPr>
          <w:rFonts w:ascii="Times New Roman" w:eastAsia="Calibri" w:hAnsi="Times New Roman" w:cs="Times New Roman"/>
          <w:bCs/>
          <w:color w:val="000000"/>
          <w:sz w:val="24"/>
          <w:lang w:eastAsia="ru-RU"/>
        </w:rPr>
        <w:t xml:space="preserve"> до </w:t>
      </w:r>
      <w:proofErr w:type="spellStart"/>
      <w:r w:rsidR="00FA3A3F" w:rsidRPr="00815DD0">
        <w:rPr>
          <w:rFonts w:ascii="Times New Roman" w:eastAsia="Calibri" w:hAnsi="Times New Roman" w:cs="Times New Roman"/>
          <w:bCs/>
          <w:color w:val="000000"/>
          <w:sz w:val="24"/>
          <w:lang w:eastAsia="ru-RU"/>
        </w:rPr>
        <w:t>ВК</w:t>
      </w:r>
      <w:proofErr w:type="spellEnd"/>
      <w:r w:rsidR="00FA3A3F" w:rsidRPr="00815DD0">
        <w:rPr>
          <w:rFonts w:ascii="Times New Roman" w:eastAsia="Calibri" w:hAnsi="Times New Roman" w:cs="Times New Roman"/>
          <w:bCs/>
          <w:color w:val="000000"/>
          <w:sz w:val="24"/>
          <w:lang w:eastAsia="ru-RU"/>
        </w:rPr>
        <w:t xml:space="preserve">-47, </w:t>
      </w:r>
      <w:r w:rsidR="00FA3A3F" w:rsidRPr="00815DD0">
        <w:rPr>
          <w:rFonts w:ascii="Times New Roman" w:eastAsia="Calibri" w:hAnsi="Times New Roman" w:cs="Times New Roman"/>
          <w:bCs/>
          <w:color w:val="000000"/>
          <w:sz w:val="24"/>
          <w:lang w:val="en-US" w:eastAsia="ru-RU"/>
        </w:rPr>
        <w:t>L</w:t>
      </w:r>
      <w:r w:rsidR="00FA3A3F" w:rsidRPr="00815DD0">
        <w:rPr>
          <w:rFonts w:ascii="Times New Roman" w:eastAsia="Calibri" w:hAnsi="Times New Roman" w:cs="Times New Roman"/>
          <w:bCs/>
          <w:color w:val="000000"/>
          <w:sz w:val="24"/>
          <w:lang w:eastAsia="ru-RU"/>
        </w:rPr>
        <w:t xml:space="preserve"> =276 </w:t>
      </w:r>
      <w:proofErr w:type="spellStart"/>
      <w:r w:rsidR="00FA3A3F" w:rsidRPr="00815DD0">
        <w:rPr>
          <w:rFonts w:ascii="Times New Roman" w:eastAsia="Calibri" w:hAnsi="Times New Roman" w:cs="Times New Roman"/>
          <w:bCs/>
          <w:color w:val="000000"/>
          <w:sz w:val="24"/>
          <w:lang w:eastAsia="ru-RU"/>
        </w:rPr>
        <w:t>п.м</w:t>
      </w:r>
      <w:proofErr w:type="spellEnd"/>
      <w:r w:rsidR="00FA3A3F" w:rsidRPr="00815DD0">
        <w:rPr>
          <w:rFonts w:ascii="Times New Roman" w:eastAsia="Calibri" w:hAnsi="Times New Roman" w:cs="Times New Roman"/>
          <w:bCs/>
          <w:color w:val="000000"/>
          <w:sz w:val="24"/>
          <w:lang w:eastAsia="ru-RU"/>
        </w:rPr>
        <w:t xml:space="preserve">.; </w:t>
      </w:r>
      <w:r w:rsidR="00FA3A3F" w:rsidRPr="00815DD0">
        <w:rPr>
          <w:rFonts w:ascii="Times New Roman" w:eastAsia="Calibri" w:hAnsi="Times New Roman" w:cs="Times New Roman"/>
          <w:bCs/>
          <w:color w:val="000000"/>
          <w:sz w:val="24"/>
          <w:lang w:eastAsia="ru-RU"/>
        </w:rPr>
        <w:tab/>
      </w:r>
    </w:p>
    <w:p w:rsidR="00FA3A3F" w:rsidRPr="00815DD0" w:rsidRDefault="000F29A8" w:rsidP="00815DD0">
      <w:pPr>
        <w:suppressAutoHyphens w:val="0"/>
        <w:ind w:firstLine="709"/>
        <w:rPr>
          <w:rFonts w:ascii="Times New Roman" w:eastAsia="Calibri" w:hAnsi="Times New Roman" w:cs="Times New Roman"/>
          <w:color w:val="000000"/>
          <w:sz w:val="24"/>
          <w:lang w:eastAsia="ru-RU"/>
        </w:rPr>
      </w:pPr>
      <w:r w:rsidRPr="00815DD0">
        <w:rPr>
          <w:rFonts w:ascii="Times New Roman" w:eastAsia="Calibri" w:hAnsi="Times New Roman" w:cs="Times New Roman"/>
          <w:bCs/>
          <w:color w:val="000000"/>
          <w:sz w:val="24"/>
          <w:lang w:eastAsia="ru-RU"/>
        </w:rPr>
        <w:t>1</w:t>
      </w:r>
      <w:r w:rsidR="00FA3A3F" w:rsidRPr="00815DD0">
        <w:rPr>
          <w:rFonts w:ascii="Times New Roman" w:eastAsia="Calibri" w:hAnsi="Times New Roman" w:cs="Times New Roman"/>
          <w:bCs/>
          <w:color w:val="000000"/>
          <w:sz w:val="24"/>
          <w:lang w:eastAsia="ru-RU"/>
        </w:rPr>
        <w:t>5</w:t>
      </w:r>
      <w:r w:rsidRPr="00815DD0">
        <w:rPr>
          <w:rFonts w:ascii="Times New Roman" w:eastAsia="Calibri" w:hAnsi="Times New Roman" w:cs="Times New Roman"/>
          <w:bCs/>
          <w:color w:val="000000"/>
          <w:sz w:val="24"/>
          <w:lang w:eastAsia="ru-RU"/>
        </w:rPr>
        <w:t>)</w:t>
      </w:r>
      <w:r w:rsidR="00FA3A3F" w:rsidRPr="00815DD0">
        <w:rPr>
          <w:rFonts w:ascii="Times New Roman" w:eastAsia="Calibri" w:hAnsi="Times New Roman" w:cs="Times New Roman"/>
          <w:bCs/>
          <w:color w:val="000000"/>
          <w:sz w:val="24"/>
          <w:lang w:eastAsia="ru-RU"/>
        </w:rPr>
        <w:t xml:space="preserve"> Приобретение установки </w:t>
      </w:r>
      <w:proofErr w:type="spellStart"/>
      <w:r w:rsidR="00FA3A3F" w:rsidRPr="00815DD0">
        <w:rPr>
          <w:rFonts w:ascii="Times New Roman" w:eastAsia="Calibri" w:hAnsi="Times New Roman" w:cs="Times New Roman"/>
          <w:bCs/>
          <w:color w:val="000000"/>
          <w:sz w:val="24"/>
          <w:lang w:eastAsia="ru-RU"/>
        </w:rPr>
        <w:t>ДХ</w:t>
      </w:r>
      <w:proofErr w:type="spellEnd"/>
      <w:r w:rsidR="00FA3A3F" w:rsidRPr="00815DD0">
        <w:rPr>
          <w:rFonts w:ascii="Times New Roman" w:eastAsia="Calibri" w:hAnsi="Times New Roman" w:cs="Times New Roman"/>
          <w:bCs/>
          <w:color w:val="000000"/>
          <w:sz w:val="24"/>
          <w:lang w:eastAsia="ru-RU"/>
        </w:rPr>
        <w:t>-100-2.</w:t>
      </w:r>
    </w:p>
    <w:p w:rsidR="00605A0B" w:rsidRDefault="00605A0B" w:rsidP="00154B69">
      <w:pPr>
        <w:ind w:firstLine="708"/>
        <w:rPr>
          <w:rFonts w:ascii="Times New Roman" w:hAnsi="Times New Roman" w:cs="Times New Roman"/>
          <w:sz w:val="27"/>
          <w:szCs w:val="27"/>
        </w:rPr>
      </w:pPr>
    </w:p>
    <w:p w:rsidR="00815DD0" w:rsidRDefault="00815DD0" w:rsidP="00154B69">
      <w:pPr>
        <w:ind w:firstLine="708"/>
        <w:rPr>
          <w:rFonts w:ascii="Times New Roman" w:hAnsi="Times New Roman" w:cs="Times New Roman"/>
          <w:sz w:val="27"/>
          <w:szCs w:val="27"/>
        </w:rPr>
      </w:pPr>
    </w:p>
    <w:p w:rsidR="00815DD0" w:rsidRDefault="00815DD0" w:rsidP="00154B69">
      <w:pPr>
        <w:ind w:firstLine="708"/>
        <w:rPr>
          <w:rFonts w:ascii="Times New Roman" w:hAnsi="Times New Roman" w:cs="Times New Roman"/>
          <w:sz w:val="27"/>
          <w:szCs w:val="27"/>
        </w:rPr>
      </w:pPr>
    </w:p>
    <w:p w:rsidR="000443D4" w:rsidRPr="00C13434" w:rsidRDefault="000443D4" w:rsidP="00C041AD">
      <w:pPr>
        <w:ind w:firstLine="708"/>
        <w:jc w:val="right"/>
        <w:rPr>
          <w:rFonts w:ascii="Times New Roman" w:hAnsi="Times New Roman" w:cs="Times New Roman"/>
          <w:sz w:val="22"/>
          <w:szCs w:val="22"/>
        </w:rPr>
      </w:pPr>
      <w:r w:rsidRPr="00C13434">
        <w:rPr>
          <w:rFonts w:ascii="Times New Roman" w:hAnsi="Times New Roman" w:cs="Times New Roman"/>
          <w:sz w:val="22"/>
          <w:szCs w:val="22"/>
        </w:rPr>
        <w:lastRenderedPageBreak/>
        <w:t>Таблица 1</w:t>
      </w:r>
      <w:r w:rsidR="007433EC">
        <w:rPr>
          <w:rFonts w:ascii="Times New Roman" w:hAnsi="Times New Roman" w:cs="Times New Roman"/>
          <w:sz w:val="22"/>
          <w:szCs w:val="22"/>
        </w:rPr>
        <w:t>6</w:t>
      </w:r>
      <w:r w:rsidR="000D6F8A" w:rsidRPr="00C13434">
        <w:rPr>
          <w:rFonts w:ascii="Times New Roman" w:hAnsi="Times New Roman" w:cs="Times New Roman"/>
          <w:sz w:val="22"/>
          <w:szCs w:val="22"/>
        </w:rPr>
        <w:t>.</w:t>
      </w:r>
    </w:p>
    <w:p w:rsidR="00681CDD" w:rsidRPr="00C13434" w:rsidRDefault="000F0A7D" w:rsidP="00C041AD">
      <w:pPr>
        <w:ind w:firstLine="708"/>
        <w:jc w:val="right"/>
        <w:rPr>
          <w:rFonts w:ascii="Times New Roman" w:hAnsi="Times New Roman" w:cs="Times New Roman"/>
          <w:sz w:val="22"/>
          <w:szCs w:val="22"/>
        </w:rPr>
      </w:pPr>
      <w:r w:rsidRPr="00C13434">
        <w:rPr>
          <w:rFonts w:ascii="Times New Roman" w:hAnsi="Times New Roman" w:cs="Times New Roman"/>
          <w:sz w:val="22"/>
          <w:szCs w:val="22"/>
        </w:rPr>
        <w:t>Мероприятия,</w:t>
      </w:r>
      <w:r w:rsidR="000443D4" w:rsidRPr="00C13434">
        <w:rPr>
          <w:rFonts w:ascii="Times New Roman" w:hAnsi="Times New Roman" w:cs="Times New Roman"/>
          <w:sz w:val="22"/>
          <w:szCs w:val="22"/>
        </w:rPr>
        <w:t xml:space="preserve"> предлагаемые к новому строительству</w:t>
      </w:r>
      <w:r w:rsidR="000F29A8">
        <w:rPr>
          <w:rFonts w:ascii="Times New Roman" w:hAnsi="Times New Roman" w:cs="Times New Roman"/>
          <w:sz w:val="22"/>
          <w:szCs w:val="22"/>
        </w:rPr>
        <w:t>, капитальному ремонту</w:t>
      </w:r>
      <w:r w:rsidR="00681CDD" w:rsidRPr="00C13434">
        <w:rPr>
          <w:rFonts w:ascii="Times New Roman" w:hAnsi="Times New Roman" w:cs="Times New Roman"/>
          <w:sz w:val="22"/>
          <w:szCs w:val="22"/>
        </w:rPr>
        <w:t xml:space="preserve"> и</w:t>
      </w:r>
    </w:p>
    <w:p w:rsidR="000443D4" w:rsidRPr="00C13434" w:rsidRDefault="00C041AD" w:rsidP="00C041AD">
      <w:pPr>
        <w:ind w:firstLine="708"/>
        <w:jc w:val="right"/>
        <w:rPr>
          <w:rFonts w:ascii="Times New Roman" w:hAnsi="Times New Roman" w:cs="Times New Roman"/>
          <w:sz w:val="22"/>
          <w:szCs w:val="22"/>
        </w:rPr>
      </w:pPr>
      <w:r w:rsidRPr="00C13434">
        <w:rPr>
          <w:rFonts w:ascii="Times New Roman" w:hAnsi="Times New Roman" w:cs="Times New Roman"/>
          <w:sz w:val="22"/>
          <w:szCs w:val="22"/>
        </w:rPr>
        <w:t xml:space="preserve">модернизации </w:t>
      </w:r>
      <w:r w:rsidR="00681CDD" w:rsidRPr="00C13434">
        <w:rPr>
          <w:rFonts w:ascii="Times New Roman" w:hAnsi="Times New Roman" w:cs="Times New Roman"/>
          <w:sz w:val="22"/>
          <w:szCs w:val="22"/>
        </w:rPr>
        <w:t>существующих сетей водоснабжения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6F6841" w:rsidRPr="006F6841" w:rsidTr="00154B69">
        <w:trPr>
          <w:trHeight w:val="909"/>
        </w:trPr>
        <w:tc>
          <w:tcPr>
            <w:tcW w:w="817" w:type="dxa"/>
            <w:shd w:val="clear" w:color="auto" w:fill="F2F2F2"/>
            <w:vAlign w:val="center"/>
          </w:tcPr>
          <w:p w:rsidR="006F6841" w:rsidRPr="00C44BF2" w:rsidRDefault="006F6841" w:rsidP="006F6841">
            <w:pPr>
              <w:jc w:val="center"/>
              <w:rPr>
                <w:rFonts w:ascii="Times New Roman" w:hAnsi="Times New Roman" w:cs="Times New Roman"/>
                <w:b/>
                <w:sz w:val="24"/>
              </w:rPr>
            </w:pPr>
            <w:r w:rsidRPr="00C44BF2">
              <w:rPr>
                <w:rFonts w:ascii="Times New Roman" w:hAnsi="Times New Roman" w:cs="Times New Roman"/>
                <w:b/>
                <w:sz w:val="24"/>
              </w:rPr>
              <w:t>№ п/п</w:t>
            </w:r>
          </w:p>
        </w:tc>
        <w:tc>
          <w:tcPr>
            <w:tcW w:w="2977" w:type="dxa"/>
            <w:shd w:val="clear" w:color="auto" w:fill="F2F2F2"/>
            <w:vAlign w:val="center"/>
          </w:tcPr>
          <w:p w:rsidR="006F6841" w:rsidRPr="00C44BF2" w:rsidRDefault="006F6841" w:rsidP="006F6841">
            <w:pPr>
              <w:jc w:val="center"/>
              <w:rPr>
                <w:rFonts w:ascii="Times New Roman" w:hAnsi="Times New Roman" w:cs="Times New Roman"/>
                <w:b/>
                <w:sz w:val="24"/>
              </w:rPr>
            </w:pPr>
            <w:r w:rsidRPr="00C44BF2">
              <w:rPr>
                <w:rFonts w:ascii="Times New Roman" w:hAnsi="Times New Roman" w:cs="Times New Roman"/>
                <w:b/>
                <w:sz w:val="24"/>
              </w:rPr>
              <w:t>Наименование мероприятия</w:t>
            </w:r>
          </w:p>
        </w:tc>
        <w:tc>
          <w:tcPr>
            <w:tcW w:w="3119" w:type="dxa"/>
            <w:shd w:val="clear" w:color="auto" w:fill="F2F2F2"/>
            <w:vAlign w:val="center"/>
          </w:tcPr>
          <w:p w:rsidR="006F6841" w:rsidRPr="00C44BF2" w:rsidRDefault="006F6841" w:rsidP="006F6841">
            <w:pPr>
              <w:jc w:val="center"/>
              <w:rPr>
                <w:rFonts w:ascii="Times New Roman" w:hAnsi="Times New Roman" w:cs="Times New Roman"/>
                <w:b/>
                <w:sz w:val="24"/>
              </w:rPr>
            </w:pPr>
            <w:r w:rsidRPr="00C44BF2">
              <w:rPr>
                <w:rFonts w:ascii="Times New Roman" w:hAnsi="Times New Roman" w:cs="Times New Roman"/>
                <w:b/>
                <w:sz w:val="24"/>
              </w:rPr>
              <w:t>Общие характеристики</w:t>
            </w:r>
          </w:p>
        </w:tc>
        <w:tc>
          <w:tcPr>
            <w:tcW w:w="3543" w:type="dxa"/>
            <w:shd w:val="clear" w:color="auto" w:fill="F2F2F2"/>
            <w:vAlign w:val="center"/>
          </w:tcPr>
          <w:p w:rsidR="006F6841" w:rsidRPr="00C44BF2" w:rsidRDefault="0060130B" w:rsidP="00154B69">
            <w:pPr>
              <w:jc w:val="center"/>
              <w:rPr>
                <w:rFonts w:ascii="Times New Roman" w:hAnsi="Times New Roman" w:cs="Times New Roman"/>
                <w:b/>
                <w:sz w:val="24"/>
              </w:rPr>
            </w:pPr>
            <w:r w:rsidRPr="00C44BF2">
              <w:rPr>
                <w:rFonts w:ascii="Times New Roman" w:hAnsi="Times New Roman" w:cs="Times New Roman"/>
                <w:b/>
                <w:sz w:val="24"/>
              </w:rPr>
              <w:t xml:space="preserve">Группа мероприятий </w:t>
            </w:r>
          </w:p>
        </w:tc>
      </w:tr>
      <w:tr w:rsidR="00C13434" w:rsidRPr="006F6841" w:rsidTr="00C13434">
        <w:trPr>
          <w:trHeight w:val="133"/>
        </w:trPr>
        <w:tc>
          <w:tcPr>
            <w:tcW w:w="817" w:type="dxa"/>
            <w:shd w:val="clear" w:color="auto" w:fill="F2F2F2"/>
            <w:vAlign w:val="center"/>
          </w:tcPr>
          <w:p w:rsidR="00C13434" w:rsidRPr="00C13434" w:rsidRDefault="00C13434" w:rsidP="006F6841">
            <w:pPr>
              <w:jc w:val="center"/>
              <w:rPr>
                <w:rFonts w:ascii="Times New Roman" w:hAnsi="Times New Roman" w:cs="Times New Roman"/>
                <w:b/>
                <w:szCs w:val="20"/>
              </w:rPr>
            </w:pPr>
            <w:r w:rsidRPr="00C13434">
              <w:rPr>
                <w:rFonts w:ascii="Times New Roman" w:hAnsi="Times New Roman" w:cs="Times New Roman"/>
                <w:b/>
                <w:szCs w:val="20"/>
              </w:rPr>
              <w:t>1</w:t>
            </w:r>
          </w:p>
        </w:tc>
        <w:tc>
          <w:tcPr>
            <w:tcW w:w="2977" w:type="dxa"/>
            <w:shd w:val="clear" w:color="auto" w:fill="F2F2F2"/>
            <w:vAlign w:val="center"/>
          </w:tcPr>
          <w:p w:rsidR="00C13434" w:rsidRPr="00C13434" w:rsidRDefault="00C13434" w:rsidP="006F6841">
            <w:pPr>
              <w:jc w:val="center"/>
              <w:rPr>
                <w:rFonts w:ascii="Times New Roman" w:hAnsi="Times New Roman" w:cs="Times New Roman"/>
                <w:b/>
                <w:szCs w:val="20"/>
              </w:rPr>
            </w:pPr>
            <w:r w:rsidRPr="00C13434">
              <w:rPr>
                <w:rFonts w:ascii="Times New Roman" w:hAnsi="Times New Roman" w:cs="Times New Roman"/>
                <w:b/>
                <w:szCs w:val="20"/>
              </w:rPr>
              <w:t>2</w:t>
            </w:r>
          </w:p>
        </w:tc>
        <w:tc>
          <w:tcPr>
            <w:tcW w:w="3119" w:type="dxa"/>
            <w:shd w:val="clear" w:color="auto" w:fill="F2F2F2"/>
            <w:vAlign w:val="center"/>
          </w:tcPr>
          <w:p w:rsidR="00C13434" w:rsidRPr="00C13434" w:rsidRDefault="00C13434" w:rsidP="006F6841">
            <w:pPr>
              <w:jc w:val="center"/>
              <w:rPr>
                <w:rFonts w:ascii="Times New Roman" w:hAnsi="Times New Roman" w:cs="Times New Roman"/>
                <w:b/>
                <w:szCs w:val="20"/>
              </w:rPr>
            </w:pPr>
            <w:r w:rsidRPr="00C13434">
              <w:rPr>
                <w:rFonts w:ascii="Times New Roman" w:hAnsi="Times New Roman" w:cs="Times New Roman"/>
                <w:b/>
                <w:szCs w:val="20"/>
              </w:rPr>
              <w:t>3</w:t>
            </w:r>
          </w:p>
        </w:tc>
        <w:tc>
          <w:tcPr>
            <w:tcW w:w="3543" w:type="dxa"/>
            <w:shd w:val="clear" w:color="auto" w:fill="F2F2F2"/>
            <w:vAlign w:val="center"/>
          </w:tcPr>
          <w:p w:rsidR="00C13434" w:rsidRPr="00C13434" w:rsidRDefault="00C13434" w:rsidP="006F6841">
            <w:pPr>
              <w:jc w:val="center"/>
              <w:rPr>
                <w:rFonts w:ascii="Times New Roman" w:hAnsi="Times New Roman" w:cs="Times New Roman"/>
                <w:b/>
                <w:szCs w:val="20"/>
              </w:rPr>
            </w:pPr>
            <w:r w:rsidRPr="00C13434">
              <w:rPr>
                <w:rFonts w:ascii="Times New Roman" w:hAnsi="Times New Roman" w:cs="Times New Roman"/>
                <w:b/>
                <w:szCs w:val="20"/>
              </w:rPr>
              <w:t>4</w:t>
            </w:r>
          </w:p>
        </w:tc>
      </w:tr>
      <w:tr w:rsidR="006F6841" w:rsidRPr="006F6841" w:rsidTr="008C3775">
        <w:trPr>
          <w:trHeight w:val="2742"/>
        </w:trPr>
        <w:tc>
          <w:tcPr>
            <w:tcW w:w="817" w:type="dxa"/>
          </w:tcPr>
          <w:p w:rsidR="006F6841" w:rsidRPr="006F6841" w:rsidRDefault="006F6841" w:rsidP="009D677A">
            <w:pPr>
              <w:jc w:val="left"/>
              <w:rPr>
                <w:rFonts w:ascii="Times New Roman" w:hAnsi="Times New Roman" w:cs="Times New Roman"/>
                <w:sz w:val="24"/>
              </w:rPr>
            </w:pPr>
            <w:r w:rsidRPr="006F6841">
              <w:rPr>
                <w:rFonts w:ascii="Times New Roman" w:hAnsi="Times New Roman" w:cs="Times New Roman"/>
                <w:sz w:val="24"/>
              </w:rPr>
              <w:t>1.</w:t>
            </w:r>
          </w:p>
        </w:tc>
        <w:tc>
          <w:tcPr>
            <w:tcW w:w="2977" w:type="dxa"/>
          </w:tcPr>
          <w:p w:rsidR="006F6841" w:rsidRPr="006F6841" w:rsidRDefault="006F6841" w:rsidP="001D457A">
            <w:pPr>
              <w:rPr>
                <w:rFonts w:ascii="Times New Roman" w:hAnsi="Times New Roman" w:cs="Times New Roman"/>
                <w:sz w:val="24"/>
              </w:rPr>
            </w:pPr>
            <w:r w:rsidRPr="006F6841">
              <w:rPr>
                <w:rFonts w:ascii="Times New Roman" w:hAnsi="Times New Roman" w:cs="Times New Roman"/>
                <w:sz w:val="24"/>
              </w:rPr>
              <w:t xml:space="preserve">Строительство уличной и внутриквартальной водопроводной сети в кварталах № 9, 12 </w:t>
            </w:r>
            <w:r w:rsidR="001D457A">
              <w:rPr>
                <w:rFonts w:ascii="Times New Roman" w:hAnsi="Times New Roman" w:cs="Times New Roman"/>
                <w:sz w:val="24"/>
              </w:rPr>
              <w:t>в городском районе «</w:t>
            </w:r>
            <w:r w:rsidRPr="006F6841">
              <w:rPr>
                <w:rFonts w:ascii="Times New Roman" w:hAnsi="Times New Roman" w:cs="Times New Roman"/>
                <w:sz w:val="24"/>
              </w:rPr>
              <w:t>1000 дворов</w:t>
            </w:r>
            <w:r w:rsidR="001D457A">
              <w:rPr>
                <w:rFonts w:ascii="Times New Roman" w:hAnsi="Times New Roman" w:cs="Times New Roman"/>
                <w:sz w:val="24"/>
              </w:rPr>
              <w:t>»</w:t>
            </w:r>
          </w:p>
        </w:tc>
        <w:tc>
          <w:tcPr>
            <w:tcW w:w="3119" w:type="dxa"/>
          </w:tcPr>
          <w:p w:rsidR="006F6841" w:rsidRPr="006F6841" w:rsidRDefault="006F6841" w:rsidP="00F34117">
            <w:pPr>
              <w:rPr>
                <w:rFonts w:ascii="Times New Roman" w:hAnsi="Times New Roman" w:cs="Times New Roman"/>
                <w:sz w:val="24"/>
              </w:rPr>
            </w:pPr>
            <w:r w:rsidRPr="006F6841">
              <w:rPr>
                <w:rFonts w:ascii="Times New Roman" w:hAnsi="Times New Roman" w:cs="Times New Roman"/>
                <w:sz w:val="24"/>
              </w:rPr>
              <w:t xml:space="preserve">Общая протяженность трубопровода 2888 п.м. (труба полиэтиленовая </w:t>
            </w:r>
            <w:r w:rsidR="0030200D">
              <w:rPr>
                <w:rFonts w:ascii="Times New Roman" w:hAnsi="Times New Roman" w:cs="Times New Roman"/>
                <w:sz w:val="24"/>
              </w:rPr>
              <w:t xml:space="preserve">   </w:t>
            </w:r>
            <w:r w:rsidRPr="006F6841">
              <w:rPr>
                <w:rFonts w:ascii="Times New Roman" w:hAnsi="Times New Roman" w:cs="Times New Roman"/>
                <w:sz w:val="24"/>
              </w:rPr>
              <w:t>Ду</w:t>
            </w:r>
            <w:r w:rsidR="0030200D">
              <w:rPr>
                <w:rFonts w:ascii="Times New Roman" w:hAnsi="Times New Roman" w:cs="Times New Roman"/>
                <w:sz w:val="24"/>
              </w:rPr>
              <w:t>-</w:t>
            </w:r>
            <w:r w:rsidRPr="006F6841">
              <w:rPr>
                <w:rFonts w:ascii="Times New Roman" w:hAnsi="Times New Roman" w:cs="Times New Roman"/>
                <w:sz w:val="24"/>
              </w:rPr>
              <w:t xml:space="preserve">150 мм – </w:t>
            </w:r>
            <w:r w:rsidR="0030200D">
              <w:rPr>
                <w:rFonts w:ascii="Times New Roman" w:hAnsi="Times New Roman" w:cs="Times New Roman"/>
                <w:sz w:val="24"/>
              </w:rPr>
              <w:t>протяжен</w:t>
            </w:r>
            <w:r w:rsidR="00F34117">
              <w:rPr>
                <w:rFonts w:ascii="Times New Roman" w:hAnsi="Times New Roman" w:cs="Times New Roman"/>
                <w:sz w:val="24"/>
              </w:rPr>
              <w:softHyphen/>
            </w:r>
            <w:r w:rsidR="0030200D">
              <w:rPr>
                <w:rFonts w:ascii="Times New Roman" w:hAnsi="Times New Roman" w:cs="Times New Roman"/>
                <w:sz w:val="24"/>
              </w:rPr>
              <w:t>ностью 1572 м;</w:t>
            </w:r>
            <w:r w:rsidRPr="006F6841">
              <w:rPr>
                <w:rFonts w:ascii="Times New Roman" w:hAnsi="Times New Roman" w:cs="Times New Roman"/>
                <w:sz w:val="24"/>
              </w:rPr>
              <w:t xml:space="preserve"> Ду</w:t>
            </w:r>
            <w:r w:rsidR="0030200D">
              <w:rPr>
                <w:rFonts w:ascii="Times New Roman" w:hAnsi="Times New Roman" w:cs="Times New Roman"/>
                <w:sz w:val="24"/>
              </w:rPr>
              <w:t>-</w:t>
            </w:r>
            <w:r w:rsidRPr="006F6841">
              <w:rPr>
                <w:rFonts w:ascii="Times New Roman" w:hAnsi="Times New Roman" w:cs="Times New Roman"/>
                <w:sz w:val="24"/>
              </w:rPr>
              <w:t xml:space="preserve">100 мм – </w:t>
            </w:r>
            <w:r w:rsidR="0030200D">
              <w:rPr>
                <w:rFonts w:ascii="Times New Roman" w:hAnsi="Times New Roman" w:cs="Times New Roman"/>
                <w:sz w:val="24"/>
              </w:rPr>
              <w:t>протяженностью 1316 м;</w:t>
            </w:r>
            <w:r w:rsidRPr="006F6841">
              <w:rPr>
                <w:rFonts w:ascii="Times New Roman" w:hAnsi="Times New Roman" w:cs="Times New Roman"/>
                <w:sz w:val="24"/>
              </w:rPr>
              <w:t xml:space="preserve"> колодцы водопроводные </w:t>
            </w:r>
            <w:r w:rsidR="00253FC7">
              <w:rPr>
                <w:rFonts w:ascii="Times New Roman" w:hAnsi="Times New Roman" w:cs="Times New Roman"/>
                <w:sz w:val="24"/>
              </w:rPr>
              <w:t xml:space="preserve">   </w:t>
            </w:r>
            <w:r w:rsidRPr="006F6841">
              <w:rPr>
                <w:rFonts w:ascii="Times New Roman" w:hAnsi="Times New Roman" w:cs="Times New Roman"/>
                <w:sz w:val="24"/>
              </w:rPr>
              <w:t>Ø 1500 мм – 49 шт., в том числе пожарные гидранты – 4 шт.)</w:t>
            </w:r>
          </w:p>
        </w:tc>
        <w:tc>
          <w:tcPr>
            <w:tcW w:w="3543" w:type="dxa"/>
          </w:tcPr>
          <w:p w:rsidR="006F6841" w:rsidRPr="006F6841" w:rsidRDefault="006F6841" w:rsidP="00F34117">
            <w:pPr>
              <w:rPr>
                <w:rFonts w:ascii="Times New Roman" w:hAnsi="Times New Roman" w:cs="Times New Roman"/>
                <w:sz w:val="24"/>
              </w:rPr>
            </w:pPr>
            <w:r w:rsidRPr="006F6841">
              <w:rPr>
                <w:rFonts w:ascii="Times New Roman" w:hAnsi="Times New Roman" w:cs="Times New Roman"/>
                <w:sz w:val="24"/>
              </w:rPr>
              <w:t>Строительство объектов цен</w:t>
            </w:r>
            <w:r w:rsidR="00F34117">
              <w:rPr>
                <w:rFonts w:ascii="Times New Roman" w:hAnsi="Times New Roman" w:cs="Times New Roman"/>
                <w:sz w:val="24"/>
              </w:rPr>
              <w:softHyphen/>
            </w:r>
            <w:r w:rsidRPr="006F6841">
              <w:rPr>
                <w:rFonts w:ascii="Times New Roman" w:hAnsi="Times New Roman" w:cs="Times New Roman"/>
                <w:sz w:val="24"/>
              </w:rPr>
              <w:t>трализованн</w:t>
            </w:r>
            <w:r w:rsidR="009D677A">
              <w:rPr>
                <w:rFonts w:ascii="Times New Roman" w:hAnsi="Times New Roman" w:cs="Times New Roman"/>
                <w:sz w:val="24"/>
              </w:rPr>
              <w:t>о</w:t>
            </w:r>
            <w:r w:rsidRPr="006F6841">
              <w:rPr>
                <w:rFonts w:ascii="Times New Roman" w:hAnsi="Times New Roman" w:cs="Times New Roman"/>
                <w:sz w:val="24"/>
              </w:rPr>
              <w:t xml:space="preserve"> систем водо</w:t>
            </w:r>
            <w:r w:rsidR="00F34117">
              <w:rPr>
                <w:rFonts w:ascii="Times New Roman" w:hAnsi="Times New Roman" w:cs="Times New Roman"/>
                <w:sz w:val="24"/>
              </w:rPr>
              <w:softHyphen/>
            </w:r>
            <w:r w:rsidRPr="006F6841">
              <w:rPr>
                <w:rFonts w:ascii="Times New Roman" w:hAnsi="Times New Roman" w:cs="Times New Roman"/>
                <w:sz w:val="24"/>
              </w:rPr>
              <w:t xml:space="preserve">снабжения в целях </w:t>
            </w:r>
            <w:r w:rsidR="00F34117">
              <w:rPr>
                <w:rFonts w:ascii="Times New Roman" w:hAnsi="Times New Roman" w:cs="Times New Roman"/>
                <w:sz w:val="24"/>
              </w:rPr>
              <w:t>подклю</w:t>
            </w:r>
            <w:r w:rsidR="00F34117">
              <w:rPr>
                <w:rFonts w:ascii="Times New Roman" w:hAnsi="Times New Roman" w:cs="Times New Roman"/>
                <w:sz w:val="24"/>
              </w:rPr>
              <w:softHyphen/>
            </w:r>
            <w:r w:rsidRPr="006F6841">
              <w:rPr>
                <w:rFonts w:ascii="Times New Roman" w:hAnsi="Times New Roman" w:cs="Times New Roman"/>
                <w:sz w:val="24"/>
              </w:rPr>
              <w:t xml:space="preserve">чения </w:t>
            </w:r>
            <w:r w:rsidR="009D677A">
              <w:rPr>
                <w:rFonts w:ascii="Times New Roman" w:hAnsi="Times New Roman" w:cs="Times New Roman"/>
                <w:sz w:val="24"/>
              </w:rPr>
              <w:t xml:space="preserve">к ним </w:t>
            </w:r>
            <w:r w:rsidRPr="006F6841">
              <w:rPr>
                <w:rFonts w:ascii="Times New Roman" w:hAnsi="Times New Roman" w:cs="Times New Roman"/>
                <w:sz w:val="24"/>
              </w:rPr>
              <w:t>объектов капитального строительства абонентов.</w:t>
            </w:r>
          </w:p>
        </w:tc>
      </w:tr>
      <w:tr w:rsidR="006A6B53" w:rsidRPr="006F6841" w:rsidTr="0086175B">
        <w:trPr>
          <w:trHeight w:val="3953"/>
        </w:trPr>
        <w:tc>
          <w:tcPr>
            <w:tcW w:w="817" w:type="dxa"/>
          </w:tcPr>
          <w:p w:rsidR="006A6B53" w:rsidRPr="006F6841" w:rsidRDefault="006A6B53" w:rsidP="009D677A">
            <w:pPr>
              <w:jc w:val="left"/>
              <w:rPr>
                <w:rFonts w:ascii="Times New Roman" w:hAnsi="Times New Roman" w:cs="Times New Roman"/>
                <w:sz w:val="24"/>
              </w:rPr>
            </w:pPr>
            <w:r w:rsidRPr="006F6841">
              <w:rPr>
                <w:rFonts w:ascii="Times New Roman" w:hAnsi="Times New Roman" w:cs="Times New Roman"/>
                <w:sz w:val="24"/>
              </w:rPr>
              <w:t>2.</w:t>
            </w:r>
          </w:p>
        </w:tc>
        <w:tc>
          <w:tcPr>
            <w:tcW w:w="2977" w:type="dxa"/>
          </w:tcPr>
          <w:p w:rsidR="006A6B53" w:rsidRPr="006F6841" w:rsidRDefault="006A6B53" w:rsidP="001D457A">
            <w:pPr>
              <w:rPr>
                <w:rFonts w:ascii="Times New Roman" w:hAnsi="Times New Roman" w:cs="Times New Roman"/>
                <w:sz w:val="24"/>
              </w:rPr>
            </w:pPr>
            <w:r w:rsidRPr="006F6841">
              <w:rPr>
                <w:rFonts w:ascii="Times New Roman" w:hAnsi="Times New Roman" w:cs="Times New Roman"/>
                <w:sz w:val="24"/>
              </w:rPr>
              <w:t xml:space="preserve">Строительство водопровода от ВК-4 до ВК-31 в </w:t>
            </w:r>
            <w:r w:rsidR="001D457A">
              <w:rPr>
                <w:rFonts w:ascii="Times New Roman" w:hAnsi="Times New Roman" w:cs="Times New Roman"/>
                <w:sz w:val="24"/>
              </w:rPr>
              <w:t>городском районе</w:t>
            </w:r>
            <w:r w:rsidRPr="006F6841">
              <w:rPr>
                <w:rFonts w:ascii="Times New Roman" w:hAnsi="Times New Roman" w:cs="Times New Roman"/>
                <w:sz w:val="24"/>
              </w:rPr>
              <w:t xml:space="preserve"> </w:t>
            </w:r>
            <w:r w:rsidR="001D457A">
              <w:rPr>
                <w:rFonts w:ascii="Times New Roman" w:hAnsi="Times New Roman" w:cs="Times New Roman"/>
                <w:sz w:val="24"/>
              </w:rPr>
              <w:t>«</w:t>
            </w:r>
            <w:r w:rsidRPr="006F6841">
              <w:rPr>
                <w:rFonts w:ascii="Times New Roman" w:hAnsi="Times New Roman" w:cs="Times New Roman"/>
                <w:sz w:val="24"/>
              </w:rPr>
              <w:t>Овражный</w:t>
            </w:r>
            <w:r w:rsidR="001D457A">
              <w:rPr>
                <w:rFonts w:ascii="Times New Roman" w:hAnsi="Times New Roman" w:cs="Times New Roman"/>
                <w:sz w:val="24"/>
              </w:rPr>
              <w:t>»</w:t>
            </w:r>
            <w:r w:rsidRPr="006F6841">
              <w:rPr>
                <w:rFonts w:ascii="Times New Roman" w:hAnsi="Times New Roman" w:cs="Times New Roman"/>
                <w:sz w:val="24"/>
              </w:rPr>
              <w:t xml:space="preserve"> с закольцов</w:t>
            </w:r>
            <w:r w:rsidR="001D457A">
              <w:rPr>
                <w:rFonts w:ascii="Times New Roman" w:hAnsi="Times New Roman" w:cs="Times New Roman"/>
                <w:sz w:val="24"/>
              </w:rPr>
              <w:softHyphen/>
            </w:r>
            <w:r w:rsidRPr="006F6841">
              <w:rPr>
                <w:rFonts w:ascii="Times New Roman" w:hAnsi="Times New Roman" w:cs="Times New Roman"/>
                <w:sz w:val="24"/>
              </w:rPr>
              <w:t>кой водопроводной сети</w:t>
            </w:r>
          </w:p>
        </w:tc>
        <w:tc>
          <w:tcPr>
            <w:tcW w:w="3119" w:type="dxa"/>
          </w:tcPr>
          <w:p w:rsidR="006A6B53" w:rsidRPr="006F6841" w:rsidRDefault="006A6B53" w:rsidP="009D677A">
            <w:pPr>
              <w:rPr>
                <w:rFonts w:ascii="Times New Roman" w:hAnsi="Times New Roman" w:cs="Times New Roman"/>
                <w:sz w:val="24"/>
              </w:rPr>
            </w:pPr>
            <w:r w:rsidRPr="00302967">
              <w:rPr>
                <w:rFonts w:ascii="Times New Roman" w:hAnsi="Times New Roman" w:cs="Times New Roman"/>
                <w:i/>
                <w:sz w:val="24"/>
              </w:rPr>
              <w:t>Участок</w:t>
            </w:r>
            <w:r w:rsidR="00302967" w:rsidRPr="00302967">
              <w:rPr>
                <w:rFonts w:ascii="Times New Roman" w:hAnsi="Times New Roman" w:cs="Times New Roman"/>
                <w:i/>
                <w:sz w:val="24"/>
              </w:rPr>
              <w:t xml:space="preserve"> 1</w:t>
            </w:r>
            <w:r w:rsidR="00302967">
              <w:rPr>
                <w:rFonts w:ascii="Times New Roman" w:hAnsi="Times New Roman" w:cs="Times New Roman"/>
                <w:i/>
                <w:sz w:val="24"/>
              </w:rPr>
              <w:t>.</w:t>
            </w:r>
            <w:r w:rsidRPr="006F6841">
              <w:rPr>
                <w:rFonts w:ascii="Times New Roman" w:hAnsi="Times New Roman" w:cs="Times New Roman"/>
                <w:sz w:val="24"/>
              </w:rPr>
              <w:t xml:space="preserve"> </w:t>
            </w:r>
            <w:r w:rsidR="00302967">
              <w:rPr>
                <w:rFonts w:ascii="Times New Roman" w:hAnsi="Times New Roman" w:cs="Times New Roman"/>
                <w:sz w:val="24"/>
              </w:rPr>
              <w:t xml:space="preserve">Реконструкция </w:t>
            </w:r>
            <w:r w:rsidRPr="006F6841">
              <w:rPr>
                <w:rFonts w:ascii="Times New Roman" w:hAnsi="Times New Roman" w:cs="Times New Roman"/>
                <w:sz w:val="24"/>
              </w:rPr>
              <w:t xml:space="preserve">водопроводной сети по ул. Овражная, протяженностью 975 </w:t>
            </w:r>
            <w:r>
              <w:rPr>
                <w:rFonts w:ascii="Times New Roman" w:hAnsi="Times New Roman" w:cs="Times New Roman"/>
                <w:sz w:val="24"/>
              </w:rPr>
              <w:t>м</w:t>
            </w:r>
            <w:r w:rsidR="00302967">
              <w:rPr>
                <w:rFonts w:ascii="Times New Roman" w:hAnsi="Times New Roman" w:cs="Times New Roman"/>
                <w:sz w:val="24"/>
              </w:rPr>
              <w:t xml:space="preserve"> </w:t>
            </w:r>
            <w:r w:rsidR="00302967" w:rsidRPr="006F6841">
              <w:rPr>
                <w:rFonts w:ascii="Times New Roman" w:hAnsi="Times New Roman" w:cs="Times New Roman"/>
                <w:sz w:val="24"/>
              </w:rPr>
              <w:t>(труба полиэтилено</w:t>
            </w:r>
            <w:r w:rsidR="00302967">
              <w:rPr>
                <w:rFonts w:ascii="Times New Roman" w:hAnsi="Times New Roman" w:cs="Times New Roman"/>
                <w:sz w:val="24"/>
              </w:rPr>
              <w:softHyphen/>
            </w:r>
            <w:r w:rsidR="00302967" w:rsidRPr="006F6841">
              <w:rPr>
                <w:rFonts w:ascii="Times New Roman" w:hAnsi="Times New Roman" w:cs="Times New Roman"/>
                <w:sz w:val="24"/>
              </w:rPr>
              <w:t xml:space="preserve">вая </w:t>
            </w:r>
            <w:r w:rsidR="00302967">
              <w:rPr>
                <w:rFonts w:ascii="Times New Roman" w:hAnsi="Times New Roman" w:cs="Times New Roman"/>
                <w:sz w:val="24"/>
              </w:rPr>
              <w:t>Ду-150 мм;</w:t>
            </w:r>
            <w:r w:rsidR="00302967" w:rsidRPr="006F6841">
              <w:rPr>
                <w:rFonts w:ascii="Times New Roman" w:hAnsi="Times New Roman" w:cs="Times New Roman"/>
                <w:sz w:val="24"/>
              </w:rPr>
              <w:t xml:space="preserve"> колодцы водопроводные Ø 1500 мм – 23 шт.).</w:t>
            </w:r>
            <w:r w:rsidRPr="006F6841">
              <w:rPr>
                <w:rFonts w:ascii="Times New Roman" w:hAnsi="Times New Roman" w:cs="Times New Roman"/>
                <w:sz w:val="24"/>
              </w:rPr>
              <w:t>;</w:t>
            </w:r>
          </w:p>
          <w:p w:rsidR="006A6B53" w:rsidRDefault="00302967" w:rsidP="00F817ED">
            <w:pPr>
              <w:rPr>
                <w:rFonts w:ascii="Times New Roman" w:hAnsi="Times New Roman" w:cs="Times New Roman"/>
                <w:sz w:val="24"/>
              </w:rPr>
            </w:pPr>
            <w:r w:rsidRPr="00302967">
              <w:rPr>
                <w:rFonts w:ascii="Times New Roman" w:hAnsi="Times New Roman" w:cs="Times New Roman"/>
                <w:i/>
                <w:sz w:val="24"/>
              </w:rPr>
              <w:t>Участок 2</w:t>
            </w:r>
            <w:r>
              <w:rPr>
                <w:rFonts w:ascii="Times New Roman" w:hAnsi="Times New Roman" w:cs="Times New Roman"/>
                <w:sz w:val="24"/>
              </w:rPr>
              <w:t xml:space="preserve">. </w:t>
            </w:r>
            <w:r w:rsidR="006A6B53" w:rsidRPr="006F6841">
              <w:rPr>
                <w:rFonts w:ascii="Times New Roman" w:hAnsi="Times New Roman" w:cs="Times New Roman"/>
                <w:sz w:val="24"/>
              </w:rPr>
              <w:t>Закольцовка во</w:t>
            </w:r>
            <w:r>
              <w:rPr>
                <w:rFonts w:ascii="Times New Roman" w:hAnsi="Times New Roman" w:cs="Times New Roman"/>
                <w:sz w:val="24"/>
              </w:rPr>
              <w:softHyphen/>
            </w:r>
            <w:r w:rsidR="006A6B53" w:rsidRPr="006F6841">
              <w:rPr>
                <w:rFonts w:ascii="Times New Roman" w:hAnsi="Times New Roman" w:cs="Times New Roman"/>
                <w:sz w:val="24"/>
              </w:rPr>
              <w:t xml:space="preserve">допроводной сети. Участок от ВК-30 до 4ПГ-12 (кв. 4, пос. на 1000 дворов). </w:t>
            </w:r>
            <w:r>
              <w:rPr>
                <w:rFonts w:ascii="Times New Roman" w:hAnsi="Times New Roman" w:cs="Times New Roman"/>
                <w:sz w:val="24"/>
              </w:rPr>
              <w:t>П</w:t>
            </w:r>
            <w:r w:rsidR="006A6B53" w:rsidRPr="006F6841">
              <w:rPr>
                <w:rFonts w:ascii="Times New Roman" w:hAnsi="Times New Roman" w:cs="Times New Roman"/>
                <w:sz w:val="24"/>
              </w:rPr>
              <w:t>ротяженность трубопро</w:t>
            </w:r>
            <w:r>
              <w:rPr>
                <w:rFonts w:ascii="Times New Roman" w:hAnsi="Times New Roman" w:cs="Times New Roman"/>
                <w:sz w:val="24"/>
              </w:rPr>
              <w:softHyphen/>
            </w:r>
            <w:r w:rsidR="006A6B53" w:rsidRPr="006F6841">
              <w:rPr>
                <w:rFonts w:ascii="Times New Roman" w:hAnsi="Times New Roman" w:cs="Times New Roman"/>
                <w:sz w:val="24"/>
              </w:rPr>
              <w:t xml:space="preserve">вода с закольцовкой </w:t>
            </w:r>
            <w:r>
              <w:rPr>
                <w:rFonts w:ascii="Times New Roman" w:hAnsi="Times New Roman" w:cs="Times New Roman"/>
                <w:sz w:val="24"/>
              </w:rPr>
              <w:t>950</w:t>
            </w:r>
            <w:r w:rsidR="006A6B53" w:rsidRPr="006F6841">
              <w:rPr>
                <w:rFonts w:ascii="Times New Roman" w:hAnsi="Times New Roman" w:cs="Times New Roman"/>
                <w:sz w:val="24"/>
              </w:rPr>
              <w:t xml:space="preserve"> м</w:t>
            </w:r>
            <w:r w:rsidR="00A91F3F">
              <w:rPr>
                <w:rFonts w:ascii="Times New Roman" w:hAnsi="Times New Roman" w:cs="Times New Roman"/>
                <w:sz w:val="24"/>
              </w:rPr>
              <w:t>, Ду-150 мм</w:t>
            </w:r>
            <w:r w:rsidR="006A6B53" w:rsidRPr="006F6841">
              <w:rPr>
                <w:rFonts w:ascii="Times New Roman" w:hAnsi="Times New Roman" w:cs="Times New Roman"/>
                <w:sz w:val="24"/>
              </w:rPr>
              <w:t xml:space="preserve">. </w:t>
            </w:r>
          </w:p>
          <w:p w:rsidR="00CB0C32" w:rsidRPr="006F6841" w:rsidRDefault="00302967" w:rsidP="00A91F3F">
            <w:pPr>
              <w:rPr>
                <w:rFonts w:ascii="Times New Roman" w:hAnsi="Times New Roman" w:cs="Times New Roman"/>
                <w:sz w:val="24"/>
              </w:rPr>
            </w:pPr>
            <w:r>
              <w:rPr>
                <w:rFonts w:ascii="Times New Roman" w:hAnsi="Times New Roman" w:cs="Times New Roman"/>
                <w:sz w:val="24"/>
              </w:rPr>
              <w:t>Общая протяженность сети 1925 п.м.</w:t>
            </w:r>
          </w:p>
        </w:tc>
        <w:tc>
          <w:tcPr>
            <w:tcW w:w="3543" w:type="dxa"/>
          </w:tcPr>
          <w:p w:rsidR="006A6B53" w:rsidRPr="006F6841" w:rsidRDefault="006A6B53" w:rsidP="009D677A">
            <w:pPr>
              <w:rPr>
                <w:rFonts w:ascii="Times New Roman" w:hAnsi="Times New Roman" w:cs="Times New Roman"/>
                <w:sz w:val="24"/>
              </w:rPr>
            </w:pPr>
            <w:r w:rsidRPr="006F6841">
              <w:rPr>
                <w:rFonts w:ascii="Times New Roman" w:hAnsi="Times New Roman" w:cs="Times New Roman"/>
                <w:sz w:val="24"/>
              </w:rPr>
              <w:t xml:space="preserve">Модернизация </w:t>
            </w:r>
            <w:r>
              <w:rPr>
                <w:rFonts w:ascii="Times New Roman" w:hAnsi="Times New Roman" w:cs="Times New Roman"/>
                <w:sz w:val="24"/>
              </w:rPr>
              <w:t>(</w:t>
            </w:r>
            <w:r w:rsidRPr="006F6841">
              <w:rPr>
                <w:rFonts w:ascii="Times New Roman" w:hAnsi="Times New Roman" w:cs="Times New Roman"/>
                <w:sz w:val="24"/>
              </w:rPr>
              <w:t>реконструкция</w:t>
            </w:r>
            <w:r>
              <w:rPr>
                <w:rFonts w:ascii="Times New Roman" w:hAnsi="Times New Roman" w:cs="Times New Roman"/>
                <w:sz w:val="24"/>
              </w:rPr>
              <w:t>)</w:t>
            </w:r>
            <w:r w:rsidRPr="006F6841">
              <w:rPr>
                <w:rFonts w:ascii="Times New Roman" w:hAnsi="Times New Roman" w:cs="Times New Roman"/>
                <w:sz w:val="24"/>
              </w:rPr>
              <w:t xml:space="preserve"> существующих объектов цен</w:t>
            </w:r>
            <w:r>
              <w:rPr>
                <w:rFonts w:ascii="Times New Roman" w:hAnsi="Times New Roman" w:cs="Times New Roman"/>
                <w:sz w:val="24"/>
              </w:rPr>
              <w:softHyphen/>
            </w:r>
            <w:r w:rsidRPr="006F6841">
              <w:rPr>
                <w:rFonts w:ascii="Times New Roman" w:hAnsi="Times New Roman" w:cs="Times New Roman"/>
                <w:sz w:val="24"/>
              </w:rPr>
              <w:t>трализованных систем водо</w:t>
            </w:r>
            <w:r>
              <w:rPr>
                <w:rFonts w:ascii="Times New Roman" w:hAnsi="Times New Roman" w:cs="Times New Roman"/>
                <w:sz w:val="24"/>
              </w:rPr>
              <w:softHyphen/>
            </w:r>
            <w:r w:rsidRPr="006F6841">
              <w:rPr>
                <w:rFonts w:ascii="Times New Roman" w:hAnsi="Times New Roman" w:cs="Times New Roman"/>
                <w:sz w:val="24"/>
              </w:rPr>
              <w:t>снабжения в целях снижения уровня износа существующих объектов.</w:t>
            </w:r>
          </w:p>
          <w:p w:rsidR="006A6B53" w:rsidRPr="006F6841" w:rsidRDefault="006A6B53" w:rsidP="00F817ED">
            <w:pPr>
              <w:rPr>
                <w:rFonts w:ascii="Times New Roman" w:hAnsi="Times New Roman" w:cs="Times New Roman"/>
                <w:sz w:val="24"/>
              </w:rPr>
            </w:pPr>
            <w:r w:rsidRPr="006F6841">
              <w:rPr>
                <w:rFonts w:ascii="Times New Roman" w:hAnsi="Times New Roman" w:cs="Times New Roman"/>
                <w:sz w:val="24"/>
              </w:rPr>
              <w:t>Строительство новых сетей водоснабжения, не связанных с подключением (технологичес</w:t>
            </w:r>
            <w:r>
              <w:rPr>
                <w:rFonts w:ascii="Times New Roman" w:hAnsi="Times New Roman" w:cs="Times New Roman"/>
                <w:sz w:val="24"/>
              </w:rPr>
              <w:softHyphen/>
            </w:r>
            <w:r w:rsidRPr="006F6841">
              <w:rPr>
                <w:rFonts w:ascii="Times New Roman" w:hAnsi="Times New Roman" w:cs="Times New Roman"/>
                <w:sz w:val="24"/>
              </w:rPr>
              <w:t>ким присоединением) новых объектов капитального строи</w:t>
            </w:r>
            <w:r>
              <w:rPr>
                <w:rFonts w:ascii="Times New Roman" w:hAnsi="Times New Roman" w:cs="Times New Roman"/>
                <w:sz w:val="24"/>
              </w:rPr>
              <w:softHyphen/>
            </w:r>
            <w:r w:rsidRPr="006F6841">
              <w:rPr>
                <w:rFonts w:ascii="Times New Roman" w:hAnsi="Times New Roman" w:cs="Times New Roman"/>
                <w:sz w:val="24"/>
              </w:rPr>
              <w:t>тельства абонентов.</w:t>
            </w:r>
          </w:p>
        </w:tc>
      </w:tr>
      <w:tr w:rsidR="00815DD0" w:rsidRPr="006F6841" w:rsidTr="0086175B">
        <w:trPr>
          <w:trHeight w:val="3953"/>
        </w:trPr>
        <w:tc>
          <w:tcPr>
            <w:tcW w:w="817" w:type="dxa"/>
          </w:tcPr>
          <w:p w:rsidR="00815DD0" w:rsidRPr="006F6841" w:rsidRDefault="00815DD0" w:rsidP="00815DD0">
            <w:pPr>
              <w:jc w:val="left"/>
              <w:rPr>
                <w:rFonts w:ascii="Times New Roman" w:hAnsi="Times New Roman" w:cs="Times New Roman"/>
                <w:sz w:val="24"/>
              </w:rPr>
            </w:pPr>
            <w:r>
              <w:rPr>
                <w:rFonts w:ascii="Times New Roman" w:hAnsi="Times New Roman" w:cs="Times New Roman"/>
                <w:sz w:val="24"/>
              </w:rPr>
              <w:t>3.</w:t>
            </w:r>
          </w:p>
        </w:tc>
        <w:tc>
          <w:tcPr>
            <w:tcW w:w="2977" w:type="dxa"/>
          </w:tcPr>
          <w:p w:rsidR="00815DD0" w:rsidRPr="006F6841" w:rsidRDefault="00815DD0" w:rsidP="00815DD0">
            <w:pPr>
              <w:rPr>
                <w:rFonts w:ascii="Times New Roman" w:hAnsi="Times New Roman" w:cs="Times New Roman"/>
                <w:sz w:val="24"/>
              </w:rPr>
            </w:pPr>
            <w:r w:rsidRPr="0030200D">
              <w:rPr>
                <w:rFonts w:ascii="Times New Roman" w:hAnsi="Times New Roman" w:cs="Times New Roman"/>
                <w:sz w:val="24"/>
              </w:rPr>
              <w:t>Строительство водопро</w:t>
            </w:r>
            <w:r>
              <w:rPr>
                <w:rFonts w:ascii="Times New Roman" w:hAnsi="Times New Roman" w:cs="Times New Roman"/>
                <w:sz w:val="24"/>
              </w:rPr>
              <w:softHyphen/>
            </w:r>
            <w:r w:rsidRPr="0030200D">
              <w:rPr>
                <w:rFonts w:ascii="Times New Roman" w:hAnsi="Times New Roman" w:cs="Times New Roman"/>
                <w:sz w:val="24"/>
              </w:rPr>
              <w:t xml:space="preserve">вода в </w:t>
            </w:r>
            <w:r>
              <w:rPr>
                <w:rFonts w:ascii="Times New Roman" w:hAnsi="Times New Roman" w:cs="Times New Roman"/>
                <w:sz w:val="24"/>
              </w:rPr>
              <w:t>городском районе</w:t>
            </w:r>
            <w:r w:rsidRPr="0030200D">
              <w:rPr>
                <w:rFonts w:ascii="Times New Roman" w:hAnsi="Times New Roman" w:cs="Times New Roman"/>
                <w:sz w:val="24"/>
              </w:rPr>
              <w:t xml:space="preserve"> </w:t>
            </w:r>
            <w:r>
              <w:rPr>
                <w:rFonts w:ascii="Times New Roman" w:hAnsi="Times New Roman" w:cs="Times New Roman"/>
                <w:sz w:val="24"/>
              </w:rPr>
              <w:t>«</w:t>
            </w:r>
            <w:r w:rsidRPr="0030200D">
              <w:rPr>
                <w:rFonts w:ascii="Times New Roman" w:hAnsi="Times New Roman" w:cs="Times New Roman"/>
                <w:sz w:val="24"/>
              </w:rPr>
              <w:t>Орловка</w:t>
            </w:r>
            <w:r>
              <w:rPr>
                <w:rFonts w:ascii="Times New Roman" w:hAnsi="Times New Roman" w:cs="Times New Roman"/>
                <w:sz w:val="24"/>
              </w:rPr>
              <w:t>»</w:t>
            </w:r>
          </w:p>
        </w:tc>
        <w:tc>
          <w:tcPr>
            <w:tcW w:w="3119" w:type="dxa"/>
          </w:tcPr>
          <w:p w:rsidR="00815DD0" w:rsidRDefault="00815DD0" w:rsidP="00815DD0">
            <w:pPr>
              <w:rPr>
                <w:rFonts w:ascii="Times New Roman" w:hAnsi="Times New Roman" w:cs="Times New Roman"/>
                <w:sz w:val="24"/>
              </w:rPr>
            </w:pPr>
            <w:r w:rsidRPr="0030200D">
              <w:rPr>
                <w:rFonts w:ascii="Times New Roman" w:hAnsi="Times New Roman" w:cs="Times New Roman"/>
                <w:sz w:val="24"/>
              </w:rPr>
              <w:t xml:space="preserve">Строительство </w:t>
            </w:r>
            <w:r>
              <w:rPr>
                <w:rFonts w:ascii="Times New Roman" w:hAnsi="Times New Roman" w:cs="Times New Roman"/>
                <w:sz w:val="24"/>
              </w:rPr>
              <w:t>4</w:t>
            </w:r>
            <w:r w:rsidRPr="0030200D">
              <w:rPr>
                <w:rFonts w:ascii="Times New Roman" w:hAnsi="Times New Roman" w:cs="Times New Roman"/>
                <w:sz w:val="24"/>
              </w:rPr>
              <w:t xml:space="preserve">-х участков водопровода с </w:t>
            </w:r>
            <w:r>
              <w:rPr>
                <w:rFonts w:ascii="Times New Roman" w:hAnsi="Times New Roman" w:cs="Times New Roman"/>
                <w:sz w:val="24"/>
              </w:rPr>
              <w:t>применени</w:t>
            </w:r>
            <w:r>
              <w:rPr>
                <w:rFonts w:ascii="Times New Roman" w:hAnsi="Times New Roman" w:cs="Times New Roman"/>
                <w:sz w:val="24"/>
              </w:rPr>
              <w:softHyphen/>
            </w:r>
            <w:r w:rsidRPr="0030200D">
              <w:rPr>
                <w:rFonts w:ascii="Times New Roman" w:hAnsi="Times New Roman" w:cs="Times New Roman"/>
                <w:sz w:val="24"/>
              </w:rPr>
              <w:t xml:space="preserve">ем полиэтиленовой трубы </w:t>
            </w:r>
            <w:proofErr w:type="spellStart"/>
            <w:r w:rsidRPr="0030200D">
              <w:rPr>
                <w:rFonts w:ascii="Times New Roman" w:hAnsi="Times New Roman" w:cs="Times New Roman"/>
                <w:sz w:val="24"/>
              </w:rPr>
              <w:t>Ду</w:t>
            </w:r>
            <w:proofErr w:type="spellEnd"/>
            <w:r>
              <w:rPr>
                <w:rFonts w:ascii="Times New Roman" w:hAnsi="Times New Roman" w:cs="Times New Roman"/>
                <w:sz w:val="24"/>
              </w:rPr>
              <w:t>-</w:t>
            </w:r>
            <w:r w:rsidRPr="0030200D">
              <w:rPr>
                <w:rFonts w:ascii="Times New Roman" w:hAnsi="Times New Roman" w:cs="Times New Roman"/>
                <w:sz w:val="24"/>
              </w:rPr>
              <w:t xml:space="preserve">100 мм и </w:t>
            </w:r>
            <w:proofErr w:type="spellStart"/>
            <w:r w:rsidRPr="0030200D">
              <w:rPr>
                <w:rFonts w:ascii="Times New Roman" w:hAnsi="Times New Roman" w:cs="Times New Roman"/>
                <w:sz w:val="24"/>
              </w:rPr>
              <w:t>Ду</w:t>
            </w:r>
            <w:proofErr w:type="spellEnd"/>
            <w:r>
              <w:rPr>
                <w:rFonts w:ascii="Times New Roman" w:hAnsi="Times New Roman" w:cs="Times New Roman"/>
                <w:sz w:val="24"/>
              </w:rPr>
              <w:t>-</w:t>
            </w:r>
            <w:r w:rsidRPr="0030200D">
              <w:rPr>
                <w:rFonts w:ascii="Times New Roman" w:hAnsi="Times New Roman" w:cs="Times New Roman"/>
                <w:sz w:val="24"/>
              </w:rPr>
              <w:t>150 мм, об</w:t>
            </w:r>
            <w:r>
              <w:rPr>
                <w:rFonts w:ascii="Times New Roman" w:hAnsi="Times New Roman" w:cs="Times New Roman"/>
                <w:sz w:val="24"/>
              </w:rPr>
              <w:softHyphen/>
            </w:r>
            <w:r w:rsidRPr="0030200D">
              <w:rPr>
                <w:rFonts w:ascii="Times New Roman" w:hAnsi="Times New Roman" w:cs="Times New Roman"/>
                <w:sz w:val="24"/>
              </w:rPr>
              <w:t xml:space="preserve">щей протяженностью 980 </w:t>
            </w:r>
            <w:r>
              <w:rPr>
                <w:rFonts w:ascii="Times New Roman" w:hAnsi="Times New Roman" w:cs="Times New Roman"/>
                <w:sz w:val="24"/>
              </w:rPr>
              <w:t>м</w:t>
            </w:r>
            <w:r w:rsidRPr="0030200D">
              <w:rPr>
                <w:rFonts w:ascii="Times New Roman" w:hAnsi="Times New Roman" w:cs="Times New Roman"/>
                <w:sz w:val="24"/>
              </w:rPr>
              <w:t xml:space="preserve"> и установкой 10 водопро</w:t>
            </w:r>
            <w:r>
              <w:rPr>
                <w:rFonts w:ascii="Times New Roman" w:hAnsi="Times New Roman" w:cs="Times New Roman"/>
                <w:sz w:val="24"/>
              </w:rPr>
              <w:softHyphen/>
            </w:r>
            <w:r w:rsidRPr="0030200D">
              <w:rPr>
                <w:rFonts w:ascii="Times New Roman" w:hAnsi="Times New Roman" w:cs="Times New Roman"/>
                <w:sz w:val="24"/>
              </w:rPr>
              <w:t xml:space="preserve">водных колодцев. </w:t>
            </w:r>
          </w:p>
          <w:p w:rsidR="00815DD0" w:rsidRDefault="00815DD0" w:rsidP="00815DD0">
            <w:pPr>
              <w:rPr>
                <w:rFonts w:ascii="Times New Roman" w:hAnsi="Times New Roman" w:cs="Times New Roman"/>
                <w:sz w:val="24"/>
              </w:rPr>
            </w:pPr>
          </w:p>
          <w:p w:rsidR="00815DD0" w:rsidRPr="0030200D" w:rsidRDefault="00815DD0" w:rsidP="00815DD0">
            <w:pPr>
              <w:rPr>
                <w:rFonts w:ascii="Times New Roman" w:hAnsi="Times New Roman" w:cs="Times New Roman"/>
                <w:sz w:val="24"/>
              </w:rPr>
            </w:pPr>
          </w:p>
          <w:p w:rsidR="00815DD0" w:rsidRDefault="00815DD0" w:rsidP="00815DD0">
            <w:pPr>
              <w:rPr>
                <w:rFonts w:ascii="Times New Roman" w:hAnsi="Times New Roman" w:cs="Times New Roman"/>
                <w:sz w:val="24"/>
              </w:rPr>
            </w:pPr>
            <w:r w:rsidRPr="000651E9">
              <w:rPr>
                <w:rFonts w:ascii="Times New Roman" w:hAnsi="Times New Roman" w:cs="Times New Roman"/>
                <w:i/>
                <w:sz w:val="24"/>
              </w:rPr>
              <w:t>Участок 1</w:t>
            </w:r>
            <w:r>
              <w:rPr>
                <w:rFonts w:ascii="Times New Roman" w:hAnsi="Times New Roman" w:cs="Times New Roman"/>
                <w:i/>
                <w:sz w:val="24"/>
              </w:rPr>
              <w:t>.</w:t>
            </w:r>
            <w:r w:rsidRPr="0030200D">
              <w:rPr>
                <w:rFonts w:ascii="Times New Roman" w:hAnsi="Times New Roman" w:cs="Times New Roman"/>
                <w:sz w:val="24"/>
              </w:rPr>
              <w:t xml:space="preserve"> </w:t>
            </w:r>
            <w:proofErr w:type="spellStart"/>
            <w:r>
              <w:rPr>
                <w:rFonts w:ascii="Times New Roman" w:hAnsi="Times New Roman" w:cs="Times New Roman"/>
                <w:sz w:val="24"/>
              </w:rPr>
              <w:t>З</w:t>
            </w:r>
            <w:r w:rsidRPr="0030200D">
              <w:rPr>
                <w:rFonts w:ascii="Times New Roman" w:hAnsi="Times New Roman" w:cs="Times New Roman"/>
                <w:sz w:val="24"/>
              </w:rPr>
              <w:t>акольцовк</w:t>
            </w:r>
            <w:r>
              <w:rPr>
                <w:rFonts w:ascii="Times New Roman" w:hAnsi="Times New Roman" w:cs="Times New Roman"/>
                <w:sz w:val="24"/>
              </w:rPr>
              <w:t>а</w:t>
            </w:r>
            <w:proofErr w:type="spellEnd"/>
            <w:r w:rsidRPr="0030200D">
              <w:rPr>
                <w:rFonts w:ascii="Times New Roman" w:hAnsi="Times New Roman" w:cs="Times New Roman"/>
                <w:sz w:val="24"/>
              </w:rPr>
              <w:t xml:space="preserve"> водопроводной сети от </w:t>
            </w:r>
            <w:r>
              <w:rPr>
                <w:rFonts w:ascii="Times New Roman" w:hAnsi="Times New Roman" w:cs="Times New Roman"/>
                <w:sz w:val="24"/>
              </w:rPr>
              <w:t xml:space="preserve">  </w:t>
            </w:r>
            <w:proofErr w:type="spellStart"/>
            <w:r w:rsidRPr="0030200D">
              <w:rPr>
                <w:rFonts w:ascii="Times New Roman" w:hAnsi="Times New Roman" w:cs="Times New Roman"/>
                <w:sz w:val="24"/>
              </w:rPr>
              <w:t>ВК</w:t>
            </w:r>
            <w:proofErr w:type="spellEnd"/>
            <w:r w:rsidRPr="0030200D">
              <w:rPr>
                <w:rFonts w:ascii="Times New Roman" w:hAnsi="Times New Roman" w:cs="Times New Roman"/>
                <w:sz w:val="24"/>
              </w:rPr>
              <w:t xml:space="preserve">-16* до </w:t>
            </w:r>
            <w:proofErr w:type="spellStart"/>
            <w:r w:rsidRPr="0030200D">
              <w:rPr>
                <w:rFonts w:ascii="Times New Roman" w:hAnsi="Times New Roman" w:cs="Times New Roman"/>
                <w:sz w:val="24"/>
              </w:rPr>
              <w:t>ВК</w:t>
            </w:r>
            <w:proofErr w:type="spellEnd"/>
            <w:r w:rsidRPr="0030200D">
              <w:rPr>
                <w:rFonts w:ascii="Times New Roman" w:hAnsi="Times New Roman" w:cs="Times New Roman"/>
                <w:sz w:val="24"/>
              </w:rPr>
              <w:t xml:space="preserve">-18* по ул. Степная протяженностью 300 </w:t>
            </w:r>
            <w:r>
              <w:rPr>
                <w:rFonts w:ascii="Times New Roman" w:hAnsi="Times New Roman" w:cs="Times New Roman"/>
                <w:sz w:val="24"/>
              </w:rPr>
              <w:t>м</w:t>
            </w:r>
            <w:r w:rsidRPr="0030200D">
              <w:rPr>
                <w:rFonts w:ascii="Times New Roman" w:hAnsi="Times New Roman" w:cs="Times New Roman"/>
                <w:sz w:val="24"/>
              </w:rPr>
              <w:t xml:space="preserve"> (труба полиэтиле</w:t>
            </w:r>
            <w:r>
              <w:rPr>
                <w:rFonts w:ascii="Times New Roman" w:hAnsi="Times New Roman" w:cs="Times New Roman"/>
                <w:sz w:val="24"/>
              </w:rPr>
              <w:softHyphen/>
            </w:r>
            <w:r w:rsidRPr="0030200D">
              <w:rPr>
                <w:rFonts w:ascii="Times New Roman" w:hAnsi="Times New Roman" w:cs="Times New Roman"/>
                <w:sz w:val="24"/>
              </w:rPr>
              <w:t xml:space="preserve">новая </w:t>
            </w:r>
            <w:proofErr w:type="spellStart"/>
            <w:r w:rsidRPr="00737AA8">
              <w:rPr>
                <w:rFonts w:ascii="Times New Roman" w:hAnsi="Times New Roman" w:cs="Times New Roman"/>
                <w:sz w:val="24"/>
              </w:rPr>
              <w:t>Ду</w:t>
            </w:r>
            <w:proofErr w:type="spellEnd"/>
            <w:r w:rsidRPr="00737AA8">
              <w:rPr>
                <w:rFonts w:ascii="Times New Roman" w:hAnsi="Times New Roman" w:cs="Times New Roman"/>
                <w:sz w:val="24"/>
              </w:rPr>
              <w:t>-150 мм</w:t>
            </w:r>
            <w:r w:rsidRPr="0030200D">
              <w:rPr>
                <w:rFonts w:ascii="Times New Roman" w:hAnsi="Times New Roman" w:cs="Times New Roman"/>
                <w:sz w:val="24"/>
              </w:rPr>
              <w:t>);</w:t>
            </w:r>
          </w:p>
          <w:p w:rsidR="00815DD0" w:rsidRDefault="00815DD0" w:rsidP="00815DD0">
            <w:pPr>
              <w:rPr>
                <w:rFonts w:ascii="Times New Roman" w:hAnsi="Times New Roman" w:cs="Times New Roman"/>
                <w:sz w:val="24"/>
              </w:rPr>
            </w:pPr>
          </w:p>
          <w:p w:rsidR="00815DD0" w:rsidRPr="0030200D" w:rsidRDefault="00815DD0" w:rsidP="00815DD0">
            <w:pPr>
              <w:rPr>
                <w:rFonts w:ascii="Times New Roman" w:hAnsi="Times New Roman" w:cs="Times New Roman"/>
                <w:sz w:val="24"/>
              </w:rPr>
            </w:pPr>
          </w:p>
          <w:p w:rsidR="00815DD0" w:rsidRDefault="00815DD0" w:rsidP="00815DD0">
            <w:pPr>
              <w:rPr>
                <w:rFonts w:ascii="Times New Roman" w:hAnsi="Times New Roman" w:cs="Times New Roman"/>
                <w:sz w:val="24"/>
              </w:rPr>
            </w:pPr>
            <w:r w:rsidRPr="000651E9">
              <w:rPr>
                <w:rFonts w:ascii="Times New Roman" w:hAnsi="Times New Roman" w:cs="Times New Roman"/>
                <w:i/>
                <w:sz w:val="24"/>
              </w:rPr>
              <w:t>Участок 2</w:t>
            </w:r>
            <w:r>
              <w:rPr>
                <w:rFonts w:ascii="Times New Roman" w:hAnsi="Times New Roman" w:cs="Times New Roman"/>
                <w:i/>
                <w:sz w:val="24"/>
              </w:rPr>
              <w:t>.</w:t>
            </w:r>
            <w:r w:rsidRPr="0030200D">
              <w:rPr>
                <w:rFonts w:ascii="Times New Roman" w:hAnsi="Times New Roman" w:cs="Times New Roman"/>
                <w:sz w:val="24"/>
              </w:rPr>
              <w:t xml:space="preserve"> </w:t>
            </w:r>
            <w:proofErr w:type="spellStart"/>
            <w:r>
              <w:rPr>
                <w:rFonts w:ascii="Times New Roman" w:hAnsi="Times New Roman" w:cs="Times New Roman"/>
                <w:sz w:val="24"/>
              </w:rPr>
              <w:t>З</w:t>
            </w:r>
            <w:r w:rsidRPr="0030200D">
              <w:rPr>
                <w:rFonts w:ascii="Times New Roman" w:hAnsi="Times New Roman" w:cs="Times New Roman"/>
                <w:sz w:val="24"/>
              </w:rPr>
              <w:t>акольцовк</w:t>
            </w:r>
            <w:r>
              <w:rPr>
                <w:rFonts w:ascii="Times New Roman" w:hAnsi="Times New Roman" w:cs="Times New Roman"/>
                <w:sz w:val="24"/>
              </w:rPr>
              <w:t>а</w:t>
            </w:r>
            <w:proofErr w:type="spellEnd"/>
            <w:r w:rsidRPr="0030200D">
              <w:rPr>
                <w:rFonts w:ascii="Times New Roman" w:hAnsi="Times New Roman" w:cs="Times New Roman"/>
                <w:sz w:val="24"/>
              </w:rPr>
              <w:t xml:space="preserve"> водопроводной сети от ул. Орловская, до ул. Степная, </w:t>
            </w:r>
            <w:r w:rsidRPr="0030200D">
              <w:rPr>
                <w:rFonts w:ascii="Times New Roman" w:hAnsi="Times New Roman" w:cs="Times New Roman"/>
                <w:sz w:val="24"/>
              </w:rPr>
              <w:lastRenderedPageBreak/>
              <w:t xml:space="preserve">17, протяженностью 270 </w:t>
            </w:r>
            <w:r>
              <w:rPr>
                <w:rFonts w:ascii="Times New Roman" w:hAnsi="Times New Roman" w:cs="Times New Roman"/>
                <w:sz w:val="24"/>
              </w:rPr>
              <w:t>м</w:t>
            </w:r>
            <w:r w:rsidRPr="0030200D">
              <w:rPr>
                <w:rFonts w:ascii="Times New Roman" w:hAnsi="Times New Roman" w:cs="Times New Roman"/>
                <w:sz w:val="24"/>
              </w:rPr>
              <w:t xml:space="preserve"> (труба полиэтиленовая </w:t>
            </w:r>
            <w:r>
              <w:rPr>
                <w:rFonts w:ascii="Times New Roman" w:hAnsi="Times New Roman" w:cs="Times New Roman"/>
                <w:sz w:val="24"/>
              </w:rPr>
              <w:br/>
            </w:r>
            <w:proofErr w:type="spellStart"/>
            <w:r w:rsidRPr="00737AA8">
              <w:rPr>
                <w:rFonts w:ascii="Times New Roman" w:hAnsi="Times New Roman" w:cs="Times New Roman"/>
                <w:sz w:val="24"/>
              </w:rPr>
              <w:t>Ду</w:t>
            </w:r>
            <w:proofErr w:type="spellEnd"/>
            <w:r w:rsidRPr="00737AA8">
              <w:rPr>
                <w:rFonts w:ascii="Times New Roman" w:hAnsi="Times New Roman" w:cs="Times New Roman"/>
                <w:sz w:val="24"/>
              </w:rPr>
              <w:t xml:space="preserve">-100 </w:t>
            </w:r>
            <w:r w:rsidRPr="0030200D">
              <w:rPr>
                <w:rFonts w:ascii="Times New Roman" w:hAnsi="Times New Roman" w:cs="Times New Roman"/>
                <w:sz w:val="24"/>
              </w:rPr>
              <w:t>мм), с монтажом 5 водопроводных колодцев;</w:t>
            </w:r>
          </w:p>
          <w:p w:rsidR="00815DD0" w:rsidRDefault="00815DD0" w:rsidP="00815DD0">
            <w:pPr>
              <w:rPr>
                <w:rFonts w:ascii="Times New Roman" w:hAnsi="Times New Roman" w:cs="Times New Roman"/>
                <w:sz w:val="24"/>
              </w:rPr>
            </w:pPr>
          </w:p>
          <w:p w:rsidR="00815DD0" w:rsidRPr="0030200D" w:rsidRDefault="00815DD0" w:rsidP="00815DD0">
            <w:pPr>
              <w:rPr>
                <w:rFonts w:ascii="Times New Roman" w:hAnsi="Times New Roman" w:cs="Times New Roman"/>
                <w:sz w:val="24"/>
              </w:rPr>
            </w:pPr>
          </w:p>
          <w:p w:rsidR="00815DD0" w:rsidRPr="006F6841" w:rsidRDefault="00815DD0" w:rsidP="00815DD0">
            <w:pPr>
              <w:rPr>
                <w:rFonts w:ascii="Times New Roman" w:hAnsi="Times New Roman" w:cs="Times New Roman"/>
                <w:sz w:val="24"/>
              </w:rPr>
            </w:pPr>
            <w:r w:rsidRPr="000651E9">
              <w:rPr>
                <w:rFonts w:ascii="Times New Roman" w:hAnsi="Times New Roman" w:cs="Times New Roman"/>
                <w:i/>
                <w:sz w:val="24"/>
              </w:rPr>
              <w:t>Участок 3</w:t>
            </w:r>
            <w:r>
              <w:rPr>
                <w:rFonts w:ascii="Times New Roman" w:hAnsi="Times New Roman" w:cs="Times New Roman"/>
                <w:sz w:val="24"/>
              </w:rPr>
              <w:t>.</w:t>
            </w:r>
            <w:r w:rsidRPr="0030200D">
              <w:rPr>
                <w:rFonts w:ascii="Times New Roman" w:hAnsi="Times New Roman" w:cs="Times New Roman"/>
                <w:sz w:val="24"/>
              </w:rPr>
              <w:t xml:space="preserve"> </w:t>
            </w:r>
            <w:proofErr w:type="spellStart"/>
            <w:r>
              <w:rPr>
                <w:rFonts w:ascii="Times New Roman" w:hAnsi="Times New Roman" w:cs="Times New Roman"/>
                <w:sz w:val="24"/>
              </w:rPr>
              <w:t>З</w:t>
            </w:r>
            <w:r w:rsidRPr="0030200D">
              <w:rPr>
                <w:rFonts w:ascii="Times New Roman" w:hAnsi="Times New Roman" w:cs="Times New Roman"/>
                <w:sz w:val="24"/>
              </w:rPr>
              <w:t>акольцовк</w:t>
            </w:r>
            <w:r>
              <w:rPr>
                <w:rFonts w:ascii="Times New Roman" w:hAnsi="Times New Roman" w:cs="Times New Roman"/>
                <w:sz w:val="24"/>
              </w:rPr>
              <w:t>а</w:t>
            </w:r>
            <w:proofErr w:type="spellEnd"/>
            <w:r w:rsidRPr="0030200D">
              <w:rPr>
                <w:rFonts w:ascii="Times New Roman" w:hAnsi="Times New Roman" w:cs="Times New Roman"/>
                <w:sz w:val="24"/>
              </w:rPr>
              <w:t xml:space="preserve"> водопроводной сети от ул. Береговая, до ул. Речная, протяженностью 410 </w:t>
            </w:r>
            <w:r>
              <w:rPr>
                <w:rFonts w:ascii="Times New Roman" w:hAnsi="Times New Roman" w:cs="Times New Roman"/>
                <w:sz w:val="24"/>
              </w:rPr>
              <w:t>м</w:t>
            </w:r>
            <w:r w:rsidRPr="0030200D">
              <w:rPr>
                <w:rFonts w:ascii="Times New Roman" w:hAnsi="Times New Roman" w:cs="Times New Roman"/>
                <w:sz w:val="24"/>
              </w:rPr>
              <w:t xml:space="preserve"> (труба полиэтиленовая </w:t>
            </w:r>
            <w:proofErr w:type="spellStart"/>
            <w:r w:rsidRPr="0030200D">
              <w:rPr>
                <w:rFonts w:ascii="Times New Roman" w:hAnsi="Times New Roman" w:cs="Times New Roman"/>
                <w:sz w:val="24"/>
              </w:rPr>
              <w:t>Ду</w:t>
            </w:r>
            <w:proofErr w:type="spellEnd"/>
            <w:r w:rsidRPr="0030200D">
              <w:rPr>
                <w:rFonts w:ascii="Times New Roman" w:hAnsi="Times New Roman" w:cs="Times New Roman"/>
                <w:sz w:val="24"/>
              </w:rPr>
              <w:t xml:space="preserve"> 100 мм), с мо</w:t>
            </w:r>
            <w:r>
              <w:rPr>
                <w:rFonts w:ascii="Times New Roman" w:hAnsi="Times New Roman" w:cs="Times New Roman"/>
                <w:sz w:val="24"/>
              </w:rPr>
              <w:t>нтажом 5 водопроводных колодцев;</w:t>
            </w:r>
          </w:p>
        </w:tc>
        <w:tc>
          <w:tcPr>
            <w:tcW w:w="3543" w:type="dxa"/>
          </w:tcPr>
          <w:p w:rsidR="00815DD0" w:rsidRDefault="00815DD0" w:rsidP="00815DD0">
            <w:pPr>
              <w:rPr>
                <w:rFonts w:ascii="Times New Roman" w:hAnsi="Times New Roman" w:cs="Times New Roman"/>
                <w:sz w:val="24"/>
                <w:lang w:eastAsia="en-US"/>
              </w:rPr>
            </w:pPr>
          </w:p>
          <w:p w:rsidR="00815DD0" w:rsidRDefault="00815DD0" w:rsidP="00815DD0">
            <w:pPr>
              <w:rPr>
                <w:rFonts w:ascii="Times New Roman" w:hAnsi="Times New Roman" w:cs="Times New Roman"/>
                <w:sz w:val="24"/>
                <w:lang w:eastAsia="en-US"/>
              </w:rPr>
            </w:pPr>
          </w:p>
          <w:p w:rsidR="00815DD0" w:rsidRDefault="00815DD0" w:rsidP="00815DD0">
            <w:pPr>
              <w:rPr>
                <w:rFonts w:ascii="Times New Roman" w:hAnsi="Times New Roman" w:cs="Times New Roman"/>
                <w:sz w:val="24"/>
                <w:lang w:eastAsia="en-US"/>
              </w:rPr>
            </w:pPr>
          </w:p>
          <w:p w:rsidR="00815DD0" w:rsidRDefault="00815DD0" w:rsidP="00815DD0">
            <w:pPr>
              <w:rPr>
                <w:rFonts w:ascii="Times New Roman" w:hAnsi="Times New Roman" w:cs="Times New Roman"/>
                <w:sz w:val="24"/>
                <w:lang w:eastAsia="en-US"/>
              </w:rPr>
            </w:pPr>
          </w:p>
          <w:p w:rsidR="00815DD0" w:rsidRDefault="00815DD0" w:rsidP="00815DD0">
            <w:pPr>
              <w:rPr>
                <w:rFonts w:ascii="Times New Roman" w:hAnsi="Times New Roman" w:cs="Times New Roman"/>
                <w:sz w:val="24"/>
                <w:lang w:eastAsia="en-US"/>
              </w:rPr>
            </w:pPr>
          </w:p>
          <w:p w:rsidR="00815DD0" w:rsidRDefault="00815DD0" w:rsidP="00815DD0">
            <w:pPr>
              <w:rPr>
                <w:rFonts w:ascii="Times New Roman" w:hAnsi="Times New Roman" w:cs="Times New Roman"/>
                <w:sz w:val="24"/>
                <w:lang w:eastAsia="en-US"/>
              </w:rPr>
            </w:pPr>
          </w:p>
          <w:p w:rsidR="00815DD0" w:rsidRDefault="00815DD0" w:rsidP="00815DD0">
            <w:pPr>
              <w:rPr>
                <w:rFonts w:ascii="Times New Roman" w:hAnsi="Times New Roman" w:cs="Times New Roman"/>
                <w:sz w:val="24"/>
                <w:lang w:eastAsia="en-US"/>
              </w:rPr>
            </w:pPr>
          </w:p>
          <w:p w:rsidR="00815DD0" w:rsidRDefault="00815DD0" w:rsidP="00815DD0">
            <w:pPr>
              <w:rPr>
                <w:rFonts w:ascii="Times New Roman" w:hAnsi="Times New Roman" w:cs="Times New Roman"/>
                <w:sz w:val="24"/>
                <w:lang w:eastAsia="en-US"/>
              </w:rPr>
            </w:pPr>
          </w:p>
          <w:p w:rsidR="00815DD0" w:rsidRDefault="00815DD0" w:rsidP="00815DD0">
            <w:pPr>
              <w:rPr>
                <w:rFonts w:ascii="Times New Roman" w:hAnsi="Times New Roman" w:cs="Times New Roman"/>
                <w:sz w:val="24"/>
                <w:lang w:eastAsia="en-US"/>
              </w:rPr>
            </w:pPr>
          </w:p>
          <w:p w:rsidR="00815DD0" w:rsidRDefault="00815DD0" w:rsidP="00815DD0">
            <w:pPr>
              <w:rPr>
                <w:rFonts w:ascii="Times New Roman" w:hAnsi="Times New Roman" w:cs="Times New Roman"/>
                <w:sz w:val="24"/>
                <w:lang w:eastAsia="en-US"/>
              </w:rPr>
            </w:pPr>
            <w:r w:rsidRPr="0030200D">
              <w:rPr>
                <w:rFonts w:ascii="Times New Roman" w:hAnsi="Times New Roman" w:cs="Times New Roman"/>
                <w:sz w:val="24"/>
                <w:lang w:eastAsia="en-US"/>
              </w:rPr>
              <w:t>Строительство новых сетей водоснабжения,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p w:rsidR="00815DD0" w:rsidRDefault="00815DD0" w:rsidP="00815DD0">
            <w:pPr>
              <w:rPr>
                <w:rFonts w:ascii="Times New Roman" w:hAnsi="Times New Roman" w:cs="Times New Roman"/>
                <w:sz w:val="24"/>
                <w:lang w:eastAsia="en-US"/>
              </w:rPr>
            </w:pPr>
          </w:p>
          <w:p w:rsidR="00815DD0" w:rsidRDefault="00815DD0" w:rsidP="00815DD0">
            <w:pPr>
              <w:rPr>
                <w:rFonts w:ascii="Times New Roman" w:hAnsi="Times New Roman" w:cs="Times New Roman"/>
                <w:sz w:val="24"/>
                <w:lang w:eastAsia="en-US"/>
              </w:rPr>
            </w:pPr>
          </w:p>
          <w:p w:rsidR="00815DD0" w:rsidRDefault="00815DD0" w:rsidP="00815DD0">
            <w:pPr>
              <w:suppressAutoHyphens w:val="0"/>
              <w:autoSpaceDE w:val="0"/>
              <w:autoSpaceDN w:val="0"/>
              <w:adjustRightInd w:val="0"/>
              <w:rPr>
                <w:rFonts w:ascii="Times New Roman" w:hAnsi="Times New Roman" w:cs="Times New Roman"/>
                <w:sz w:val="24"/>
                <w:lang w:eastAsia="ru-RU"/>
              </w:rPr>
            </w:pPr>
            <w:r w:rsidRPr="0030200D">
              <w:rPr>
                <w:rFonts w:ascii="Times New Roman" w:hAnsi="Times New Roman" w:cs="Times New Roman"/>
                <w:sz w:val="24"/>
                <w:lang w:eastAsia="en-US"/>
              </w:rPr>
              <w:t>Строительство новых сетей водоснабжения,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lastRenderedPageBreak/>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p w:rsidR="00815DD0" w:rsidRDefault="00815DD0" w:rsidP="00815DD0">
            <w:pPr>
              <w:suppressAutoHyphens w:val="0"/>
              <w:autoSpaceDE w:val="0"/>
              <w:autoSpaceDN w:val="0"/>
              <w:adjustRightInd w:val="0"/>
              <w:rPr>
                <w:rFonts w:ascii="Times New Roman" w:hAnsi="Times New Roman" w:cs="Times New Roman"/>
                <w:sz w:val="24"/>
                <w:lang w:eastAsia="ru-RU"/>
              </w:rPr>
            </w:pPr>
          </w:p>
          <w:p w:rsidR="00815DD0" w:rsidRDefault="00815DD0" w:rsidP="00815DD0">
            <w:pPr>
              <w:suppressAutoHyphens w:val="0"/>
              <w:autoSpaceDE w:val="0"/>
              <w:autoSpaceDN w:val="0"/>
              <w:adjustRightInd w:val="0"/>
              <w:rPr>
                <w:rFonts w:ascii="Times New Roman" w:hAnsi="Times New Roman" w:cs="Times New Roman"/>
                <w:sz w:val="24"/>
                <w:lang w:eastAsia="ru-RU"/>
              </w:rPr>
            </w:pPr>
          </w:p>
          <w:p w:rsidR="00815DD0" w:rsidRDefault="00815DD0" w:rsidP="00815DD0">
            <w:pPr>
              <w:suppressAutoHyphens w:val="0"/>
              <w:autoSpaceDE w:val="0"/>
              <w:autoSpaceDN w:val="0"/>
              <w:adjustRightInd w:val="0"/>
              <w:rPr>
                <w:rFonts w:ascii="Times New Roman" w:hAnsi="Times New Roman" w:cs="Times New Roman"/>
                <w:sz w:val="24"/>
                <w:lang w:eastAsia="ru-RU"/>
              </w:rPr>
            </w:pPr>
          </w:p>
          <w:p w:rsidR="00815DD0" w:rsidRDefault="00815DD0" w:rsidP="00815DD0">
            <w:pPr>
              <w:suppressAutoHyphens w:val="0"/>
              <w:autoSpaceDE w:val="0"/>
              <w:autoSpaceDN w:val="0"/>
              <w:adjustRightInd w:val="0"/>
              <w:rPr>
                <w:rFonts w:ascii="Times New Roman" w:hAnsi="Times New Roman" w:cs="Times New Roman"/>
                <w:sz w:val="24"/>
                <w:lang w:eastAsia="ru-RU"/>
              </w:rPr>
            </w:pPr>
            <w:r w:rsidRPr="0030200D">
              <w:rPr>
                <w:rFonts w:ascii="Times New Roman" w:hAnsi="Times New Roman" w:cs="Times New Roman"/>
                <w:sz w:val="24"/>
                <w:lang w:eastAsia="en-US"/>
              </w:rPr>
              <w:t>Строительство новых сетей водоснабжения,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p w:rsidR="00815DD0" w:rsidRPr="006F6841" w:rsidRDefault="00815DD0" w:rsidP="00815DD0">
            <w:pPr>
              <w:rPr>
                <w:rFonts w:ascii="Times New Roman" w:hAnsi="Times New Roman" w:cs="Times New Roman"/>
                <w:sz w:val="24"/>
              </w:rPr>
            </w:pPr>
          </w:p>
        </w:tc>
      </w:tr>
      <w:tr w:rsidR="00815DD0" w:rsidRPr="006F6841" w:rsidTr="00815DD0">
        <w:trPr>
          <w:trHeight w:val="2259"/>
        </w:trPr>
        <w:tc>
          <w:tcPr>
            <w:tcW w:w="817" w:type="dxa"/>
          </w:tcPr>
          <w:p w:rsidR="00815DD0" w:rsidRPr="006F6841" w:rsidRDefault="00815DD0" w:rsidP="009D677A">
            <w:pPr>
              <w:jc w:val="left"/>
              <w:rPr>
                <w:rFonts w:ascii="Times New Roman" w:hAnsi="Times New Roman" w:cs="Times New Roman"/>
                <w:sz w:val="24"/>
              </w:rPr>
            </w:pPr>
          </w:p>
        </w:tc>
        <w:tc>
          <w:tcPr>
            <w:tcW w:w="2977" w:type="dxa"/>
          </w:tcPr>
          <w:p w:rsidR="00815DD0" w:rsidRPr="006F6841" w:rsidRDefault="00815DD0" w:rsidP="001D457A">
            <w:pPr>
              <w:rPr>
                <w:rFonts w:ascii="Times New Roman" w:hAnsi="Times New Roman" w:cs="Times New Roman"/>
                <w:sz w:val="24"/>
              </w:rPr>
            </w:pPr>
          </w:p>
        </w:tc>
        <w:tc>
          <w:tcPr>
            <w:tcW w:w="3119" w:type="dxa"/>
          </w:tcPr>
          <w:p w:rsidR="00815DD0" w:rsidRPr="00C44BF2" w:rsidRDefault="00815DD0" w:rsidP="00815DD0">
            <w:pPr>
              <w:rPr>
                <w:rFonts w:ascii="Times New Roman" w:hAnsi="Times New Roman" w:cs="Times New Roman"/>
                <w:sz w:val="24"/>
              </w:rPr>
            </w:pPr>
            <w:r w:rsidRPr="00737AA8">
              <w:rPr>
                <w:rFonts w:ascii="Times New Roman" w:hAnsi="Times New Roman" w:cs="Times New Roman"/>
                <w:i/>
                <w:sz w:val="24"/>
              </w:rPr>
              <w:t>Участок 4</w:t>
            </w:r>
            <w:r>
              <w:rPr>
                <w:rFonts w:ascii="Times New Roman" w:hAnsi="Times New Roman" w:cs="Times New Roman"/>
                <w:sz w:val="24"/>
              </w:rPr>
              <w:t>. Водопровод по переулку Полярный (ул. Озерная – ул. Полярная – ул. Береговая), протяжен</w:t>
            </w:r>
            <w:r>
              <w:rPr>
                <w:rFonts w:ascii="Times New Roman" w:hAnsi="Times New Roman" w:cs="Times New Roman"/>
                <w:sz w:val="24"/>
              </w:rPr>
              <w:softHyphen/>
              <w:t xml:space="preserve">ностью 410 м, </w:t>
            </w:r>
            <w:r w:rsidRPr="0030200D">
              <w:rPr>
                <w:rFonts w:ascii="Times New Roman" w:hAnsi="Times New Roman" w:cs="Times New Roman"/>
                <w:sz w:val="24"/>
              </w:rPr>
              <w:t>(труба полиэ</w:t>
            </w:r>
            <w:r>
              <w:rPr>
                <w:rFonts w:ascii="Times New Roman" w:hAnsi="Times New Roman" w:cs="Times New Roman"/>
                <w:sz w:val="24"/>
              </w:rPr>
              <w:softHyphen/>
            </w:r>
            <w:r w:rsidRPr="0030200D">
              <w:rPr>
                <w:rFonts w:ascii="Times New Roman" w:hAnsi="Times New Roman" w:cs="Times New Roman"/>
                <w:sz w:val="24"/>
              </w:rPr>
              <w:t xml:space="preserve">тиленовая </w:t>
            </w:r>
            <w:proofErr w:type="spellStart"/>
            <w:r w:rsidRPr="0030200D">
              <w:rPr>
                <w:rFonts w:ascii="Times New Roman" w:hAnsi="Times New Roman" w:cs="Times New Roman"/>
                <w:sz w:val="24"/>
              </w:rPr>
              <w:t>Ду</w:t>
            </w:r>
            <w:proofErr w:type="spellEnd"/>
            <w:r w:rsidRPr="0030200D">
              <w:rPr>
                <w:rFonts w:ascii="Times New Roman" w:hAnsi="Times New Roman" w:cs="Times New Roman"/>
                <w:sz w:val="24"/>
              </w:rPr>
              <w:t xml:space="preserve"> 100 мм)</w:t>
            </w:r>
            <w:r>
              <w:rPr>
                <w:rFonts w:ascii="Times New Roman" w:hAnsi="Times New Roman" w:cs="Times New Roman"/>
                <w:sz w:val="24"/>
              </w:rPr>
              <w:t>, с монтажом 2 водопроводных колодцев.</w:t>
            </w:r>
          </w:p>
        </w:tc>
        <w:tc>
          <w:tcPr>
            <w:tcW w:w="3543" w:type="dxa"/>
          </w:tcPr>
          <w:p w:rsidR="00815DD0" w:rsidRPr="0030200D" w:rsidRDefault="00815DD0" w:rsidP="00815DD0">
            <w:pPr>
              <w:rPr>
                <w:rFonts w:ascii="Times New Roman" w:hAnsi="Times New Roman" w:cs="Times New Roman"/>
                <w:sz w:val="24"/>
                <w:lang w:eastAsia="en-US"/>
              </w:rPr>
            </w:pPr>
            <w:r w:rsidRPr="0030200D">
              <w:rPr>
                <w:rFonts w:ascii="Times New Roman" w:hAnsi="Times New Roman" w:cs="Times New Roman"/>
                <w:sz w:val="24"/>
                <w:lang w:eastAsia="en-US"/>
              </w:rPr>
              <w:t>Строительство новых сетей водоснабжения,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tc>
      </w:tr>
      <w:tr w:rsidR="00815DD0" w:rsidRPr="006F6841" w:rsidTr="000C0419">
        <w:trPr>
          <w:trHeight w:val="2267"/>
        </w:trPr>
        <w:tc>
          <w:tcPr>
            <w:tcW w:w="817" w:type="dxa"/>
          </w:tcPr>
          <w:p w:rsidR="00815DD0" w:rsidRPr="006F6841" w:rsidRDefault="00815DD0" w:rsidP="00AA2D04">
            <w:pPr>
              <w:jc w:val="center"/>
              <w:rPr>
                <w:rFonts w:ascii="Times New Roman" w:hAnsi="Times New Roman" w:cs="Times New Roman"/>
                <w:sz w:val="24"/>
              </w:rPr>
            </w:pPr>
            <w:r>
              <w:rPr>
                <w:rFonts w:ascii="Times New Roman" w:hAnsi="Times New Roman" w:cs="Times New Roman"/>
                <w:sz w:val="24"/>
              </w:rPr>
              <w:t>4.</w:t>
            </w:r>
          </w:p>
        </w:tc>
        <w:tc>
          <w:tcPr>
            <w:tcW w:w="2977" w:type="dxa"/>
          </w:tcPr>
          <w:p w:rsidR="00815DD0" w:rsidRPr="00C44BF2" w:rsidRDefault="00815DD0" w:rsidP="00C135A8">
            <w:pPr>
              <w:rPr>
                <w:rFonts w:ascii="Times New Roman" w:hAnsi="Times New Roman" w:cs="Times New Roman"/>
                <w:sz w:val="24"/>
              </w:rPr>
            </w:pPr>
            <w:r w:rsidRPr="00C44BF2">
              <w:rPr>
                <w:rFonts w:ascii="Times New Roman" w:hAnsi="Times New Roman" w:cs="Times New Roman"/>
                <w:sz w:val="24"/>
              </w:rPr>
              <w:t>Строительство водопро</w:t>
            </w:r>
            <w:r>
              <w:rPr>
                <w:rFonts w:ascii="Times New Roman" w:hAnsi="Times New Roman" w:cs="Times New Roman"/>
                <w:sz w:val="24"/>
              </w:rPr>
              <w:softHyphen/>
            </w:r>
            <w:r w:rsidRPr="00C44BF2">
              <w:rPr>
                <w:rFonts w:ascii="Times New Roman" w:hAnsi="Times New Roman" w:cs="Times New Roman"/>
                <w:sz w:val="24"/>
              </w:rPr>
              <w:t>водной сети от водо</w:t>
            </w:r>
            <w:r>
              <w:rPr>
                <w:rFonts w:ascii="Times New Roman" w:hAnsi="Times New Roman" w:cs="Times New Roman"/>
                <w:sz w:val="24"/>
              </w:rPr>
              <w:softHyphen/>
            </w:r>
            <w:r w:rsidRPr="00C44BF2">
              <w:rPr>
                <w:rFonts w:ascii="Times New Roman" w:hAnsi="Times New Roman" w:cs="Times New Roman"/>
                <w:sz w:val="24"/>
              </w:rPr>
              <w:t>проводного колодца рас</w:t>
            </w:r>
            <w:r>
              <w:rPr>
                <w:rFonts w:ascii="Times New Roman" w:hAnsi="Times New Roman" w:cs="Times New Roman"/>
                <w:sz w:val="24"/>
              </w:rPr>
              <w:softHyphen/>
            </w:r>
            <w:r w:rsidRPr="00C44BF2">
              <w:rPr>
                <w:rFonts w:ascii="Times New Roman" w:hAnsi="Times New Roman" w:cs="Times New Roman"/>
                <w:sz w:val="24"/>
              </w:rPr>
              <w:t>положенного в Больнич</w:t>
            </w:r>
            <w:r>
              <w:rPr>
                <w:rFonts w:ascii="Times New Roman" w:hAnsi="Times New Roman" w:cs="Times New Roman"/>
                <w:sz w:val="24"/>
              </w:rPr>
              <w:softHyphen/>
            </w:r>
            <w:r w:rsidRPr="00C44BF2">
              <w:rPr>
                <w:rFonts w:ascii="Times New Roman" w:hAnsi="Times New Roman" w:cs="Times New Roman"/>
                <w:sz w:val="24"/>
              </w:rPr>
              <w:t>ном городке, с заколь</w:t>
            </w:r>
            <w:r>
              <w:rPr>
                <w:rFonts w:ascii="Times New Roman" w:hAnsi="Times New Roman" w:cs="Times New Roman"/>
                <w:sz w:val="24"/>
              </w:rPr>
              <w:softHyphen/>
            </w:r>
            <w:r w:rsidRPr="00C44BF2">
              <w:rPr>
                <w:rFonts w:ascii="Times New Roman" w:hAnsi="Times New Roman" w:cs="Times New Roman"/>
                <w:sz w:val="24"/>
              </w:rPr>
              <w:t>цовкой по ул. Ломоно</w:t>
            </w:r>
            <w:r>
              <w:rPr>
                <w:rFonts w:ascii="Times New Roman" w:hAnsi="Times New Roman" w:cs="Times New Roman"/>
                <w:sz w:val="24"/>
              </w:rPr>
              <w:softHyphen/>
            </w:r>
            <w:r w:rsidRPr="00C44BF2">
              <w:rPr>
                <w:rFonts w:ascii="Times New Roman" w:hAnsi="Times New Roman" w:cs="Times New Roman"/>
                <w:sz w:val="24"/>
              </w:rPr>
              <w:t>сова, ул. Пушкина, ул. Некрасова</w:t>
            </w:r>
          </w:p>
        </w:tc>
        <w:tc>
          <w:tcPr>
            <w:tcW w:w="3119" w:type="dxa"/>
          </w:tcPr>
          <w:p w:rsidR="00815DD0" w:rsidRPr="00C44BF2" w:rsidRDefault="00815DD0" w:rsidP="000C0419">
            <w:pPr>
              <w:rPr>
                <w:rFonts w:ascii="Times New Roman" w:hAnsi="Times New Roman" w:cs="Times New Roman"/>
                <w:sz w:val="24"/>
              </w:rPr>
            </w:pPr>
            <w:r w:rsidRPr="00C44BF2">
              <w:rPr>
                <w:rFonts w:ascii="Times New Roman" w:hAnsi="Times New Roman" w:cs="Times New Roman"/>
                <w:sz w:val="24"/>
              </w:rPr>
              <w:t>Строительство водопровод</w:t>
            </w:r>
            <w:r>
              <w:rPr>
                <w:rFonts w:ascii="Times New Roman" w:hAnsi="Times New Roman" w:cs="Times New Roman"/>
                <w:sz w:val="24"/>
              </w:rPr>
              <w:softHyphen/>
            </w:r>
            <w:r w:rsidRPr="00C44BF2">
              <w:rPr>
                <w:rFonts w:ascii="Times New Roman" w:hAnsi="Times New Roman" w:cs="Times New Roman"/>
                <w:sz w:val="24"/>
              </w:rPr>
              <w:t>ной сети общей протяжен</w:t>
            </w:r>
            <w:r>
              <w:rPr>
                <w:rFonts w:ascii="Times New Roman" w:hAnsi="Times New Roman" w:cs="Times New Roman"/>
                <w:sz w:val="24"/>
              </w:rPr>
              <w:softHyphen/>
            </w:r>
            <w:r w:rsidRPr="00C44BF2">
              <w:rPr>
                <w:rFonts w:ascii="Times New Roman" w:hAnsi="Times New Roman" w:cs="Times New Roman"/>
                <w:sz w:val="24"/>
              </w:rPr>
              <w:t>ностью трубопровода</w:t>
            </w:r>
            <w:r>
              <w:rPr>
                <w:rFonts w:ascii="Times New Roman" w:hAnsi="Times New Roman" w:cs="Times New Roman"/>
                <w:sz w:val="24"/>
              </w:rPr>
              <w:t xml:space="preserve">     </w:t>
            </w:r>
            <w:r w:rsidRPr="00F817ED">
              <w:rPr>
                <w:rFonts w:ascii="Times New Roman" w:hAnsi="Times New Roman" w:cs="Times New Roman"/>
                <w:sz w:val="24"/>
              </w:rPr>
              <w:t>1360</w:t>
            </w:r>
            <w:r w:rsidRPr="00C44BF2">
              <w:rPr>
                <w:rFonts w:ascii="Times New Roman" w:hAnsi="Times New Roman" w:cs="Times New Roman"/>
                <w:sz w:val="24"/>
              </w:rPr>
              <w:t xml:space="preserve"> </w:t>
            </w:r>
            <w:r>
              <w:rPr>
                <w:rFonts w:ascii="Times New Roman" w:hAnsi="Times New Roman" w:cs="Times New Roman"/>
                <w:sz w:val="24"/>
              </w:rPr>
              <w:t>м</w:t>
            </w:r>
            <w:r w:rsidRPr="00C44BF2">
              <w:rPr>
                <w:rFonts w:ascii="Times New Roman" w:hAnsi="Times New Roman" w:cs="Times New Roman"/>
                <w:sz w:val="24"/>
              </w:rPr>
              <w:t xml:space="preserve"> (труба полиэтиле</w:t>
            </w:r>
            <w:r>
              <w:rPr>
                <w:rFonts w:ascii="Times New Roman" w:hAnsi="Times New Roman" w:cs="Times New Roman"/>
                <w:sz w:val="24"/>
              </w:rPr>
              <w:softHyphen/>
            </w:r>
            <w:r w:rsidRPr="00C44BF2">
              <w:rPr>
                <w:rFonts w:ascii="Times New Roman" w:hAnsi="Times New Roman" w:cs="Times New Roman"/>
                <w:sz w:val="24"/>
              </w:rPr>
              <w:t>новая Ду</w:t>
            </w:r>
            <w:r>
              <w:rPr>
                <w:rFonts w:ascii="Times New Roman" w:hAnsi="Times New Roman" w:cs="Times New Roman"/>
                <w:sz w:val="24"/>
              </w:rPr>
              <w:t>-</w:t>
            </w:r>
            <w:r w:rsidRPr="00C44BF2">
              <w:rPr>
                <w:rFonts w:ascii="Times New Roman" w:hAnsi="Times New Roman" w:cs="Times New Roman"/>
                <w:sz w:val="24"/>
              </w:rPr>
              <w:t>100 мм), монтажом 20 водопровод</w:t>
            </w:r>
            <w:r>
              <w:rPr>
                <w:rFonts w:ascii="Times New Roman" w:hAnsi="Times New Roman" w:cs="Times New Roman"/>
                <w:sz w:val="24"/>
              </w:rPr>
              <w:softHyphen/>
            </w:r>
            <w:r w:rsidRPr="00C44BF2">
              <w:rPr>
                <w:rFonts w:ascii="Times New Roman" w:hAnsi="Times New Roman" w:cs="Times New Roman"/>
                <w:sz w:val="24"/>
              </w:rPr>
              <w:t>ных колодцев (в том числе, 4 пожарных гидрантов).</w:t>
            </w:r>
          </w:p>
        </w:tc>
        <w:tc>
          <w:tcPr>
            <w:tcW w:w="3543" w:type="dxa"/>
          </w:tcPr>
          <w:p w:rsidR="00815DD0" w:rsidRPr="00C44BF2" w:rsidRDefault="00815DD0" w:rsidP="00F817ED">
            <w:pPr>
              <w:rPr>
                <w:rFonts w:ascii="Times New Roman" w:hAnsi="Times New Roman" w:cs="Times New Roman"/>
                <w:sz w:val="24"/>
              </w:rPr>
            </w:pPr>
            <w:r w:rsidRPr="0030200D">
              <w:rPr>
                <w:rFonts w:ascii="Times New Roman" w:hAnsi="Times New Roman" w:cs="Times New Roman"/>
                <w:sz w:val="24"/>
                <w:lang w:eastAsia="en-US"/>
              </w:rPr>
              <w:t>Строительство новых сетей водоснабжения,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tc>
      </w:tr>
      <w:tr w:rsidR="00815DD0" w:rsidRPr="006F6841" w:rsidTr="00815DD0">
        <w:trPr>
          <w:trHeight w:val="1106"/>
        </w:trPr>
        <w:tc>
          <w:tcPr>
            <w:tcW w:w="817" w:type="dxa"/>
          </w:tcPr>
          <w:p w:rsidR="00815DD0" w:rsidRDefault="00815DD0" w:rsidP="00AA2D04">
            <w:pPr>
              <w:jc w:val="center"/>
              <w:rPr>
                <w:rFonts w:ascii="Times New Roman" w:hAnsi="Times New Roman" w:cs="Times New Roman"/>
                <w:sz w:val="24"/>
              </w:rPr>
            </w:pPr>
            <w:r>
              <w:rPr>
                <w:rFonts w:ascii="Times New Roman" w:hAnsi="Times New Roman" w:cs="Times New Roman"/>
                <w:sz w:val="24"/>
              </w:rPr>
              <w:t>5.</w:t>
            </w:r>
          </w:p>
        </w:tc>
        <w:tc>
          <w:tcPr>
            <w:tcW w:w="2977" w:type="dxa"/>
          </w:tcPr>
          <w:p w:rsidR="00815DD0" w:rsidRPr="00FA3A3F" w:rsidRDefault="00815DD0" w:rsidP="000F29A8">
            <w:pPr>
              <w:suppressAutoHyphens w:val="0"/>
              <w:spacing w:before="100" w:beforeAutospacing="1" w:after="100" w:afterAutospacing="1"/>
              <w:jc w:val="left"/>
              <w:rPr>
                <w:rFonts w:ascii="Times New Roman" w:eastAsia="Calibri" w:hAnsi="Times New Roman" w:cs="Times New Roman"/>
                <w:color w:val="000000"/>
                <w:sz w:val="24"/>
                <w:lang w:eastAsia="ru-RU"/>
              </w:rPr>
            </w:pPr>
            <w:r w:rsidRPr="00FA3A3F">
              <w:rPr>
                <w:rFonts w:ascii="Times New Roman" w:eastAsia="Calibri" w:hAnsi="Times New Roman" w:cs="Times New Roman"/>
                <w:bCs/>
                <w:color w:val="000000"/>
                <w:sz w:val="24"/>
                <w:lang w:eastAsia="ru-RU"/>
              </w:rPr>
              <w:t xml:space="preserve">Приобретение </w:t>
            </w:r>
            <w:proofErr w:type="spellStart"/>
            <w:r w:rsidRPr="00FA3A3F">
              <w:rPr>
                <w:rFonts w:ascii="Times New Roman" w:eastAsia="Calibri" w:hAnsi="Times New Roman" w:cs="Times New Roman"/>
                <w:bCs/>
                <w:color w:val="000000"/>
                <w:sz w:val="24"/>
                <w:lang w:eastAsia="ru-RU"/>
              </w:rPr>
              <w:t>илососной</w:t>
            </w:r>
            <w:proofErr w:type="spellEnd"/>
            <w:r w:rsidRPr="00FA3A3F">
              <w:rPr>
                <w:rFonts w:ascii="Times New Roman" w:eastAsia="Calibri" w:hAnsi="Times New Roman" w:cs="Times New Roman"/>
                <w:bCs/>
                <w:color w:val="000000"/>
                <w:sz w:val="24"/>
                <w:lang w:eastAsia="ru-RU"/>
              </w:rPr>
              <w:t xml:space="preserve"> машины КО-530-25  на шасси </w:t>
            </w:r>
            <w:proofErr w:type="spellStart"/>
            <w:r w:rsidRPr="00FA3A3F">
              <w:rPr>
                <w:rFonts w:ascii="Times New Roman" w:eastAsia="Calibri" w:hAnsi="Times New Roman" w:cs="Times New Roman"/>
                <w:bCs/>
                <w:color w:val="000000"/>
                <w:sz w:val="24"/>
                <w:lang w:eastAsia="ru-RU"/>
              </w:rPr>
              <w:t>Камаз</w:t>
            </w:r>
            <w:proofErr w:type="spellEnd"/>
            <w:r w:rsidRPr="00FA3A3F">
              <w:rPr>
                <w:rFonts w:ascii="Times New Roman" w:eastAsia="Calibri" w:hAnsi="Times New Roman" w:cs="Times New Roman"/>
                <w:bCs/>
                <w:color w:val="000000"/>
                <w:sz w:val="24"/>
                <w:lang w:eastAsia="ru-RU"/>
              </w:rPr>
              <w:t>;</w:t>
            </w:r>
          </w:p>
          <w:p w:rsidR="00815DD0" w:rsidRPr="00C44BF2" w:rsidRDefault="00815DD0" w:rsidP="00C135A8">
            <w:pPr>
              <w:rPr>
                <w:rFonts w:ascii="Times New Roman" w:hAnsi="Times New Roman" w:cs="Times New Roman"/>
                <w:sz w:val="24"/>
              </w:rPr>
            </w:pPr>
          </w:p>
        </w:tc>
        <w:tc>
          <w:tcPr>
            <w:tcW w:w="3119" w:type="dxa"/>
          </w:tcPr>
          <w:p w:rsidR="00815DD0" w:rsidRPr="00FA3A3F" w:rsidRDefault="00815DD0" w:rsidP="00FA3A3F">
            <w:pPr>
              <w:suppressAutoHyphens w:val="0"/>
              <w:spacing w:before="100" w:beforeAutospacing="1" w:after="100" w:afterAutospacing="1"/>
              <w:jc w:val="left"/>
              <w:rPr>
                <w:rFonts w:ascii="Times New Roman" w:eastAsia="Calibri" w:hAnsi="Times New Roman" w:cs="Times New Roman"/>
                <w:color w:val="000000"/>
                <w:sz w:val="24"/>
                <w:lang w:eastAsia="ru-RU"/>
              </w:rPr>
            </w:pPr>
            <w:r w:rsidRPr="00FA3A3F">
              <w:rPr>
                <w:rFonts w:ascii="Times New Roman" w:eastAsia="Calibri" w:hAnsi="Times New Roman" w:cs="Times New Roman"/>
                <w:bCs/>
                <w:color w:val="000000"/>
                <w:sz w:val="24"/>
                <w:lang w:eastAsia="ru-RU"/>
              </w:rPr>
              <w:t xml:space="preserve">Приобретение </w:t>
            </w:r>
            <w:proofErr w:type="spellStart"/>
            <w:r w:rsidRPr="00FA3A3F">
              <w:rPr>
                <w:rFonts w:ascii="Times New Roman" w:eastAsia="Calibri" w:hAnsi="Times New Roman" w:cs="Times New Roman"/>
                <w:bCs/>
                <w:color w:val="000000"/>
                <w:sz w:val="24"/>
                <w:lang w:eastAsia="ru-RU"/>
              </w:rPr>
              <w:t>илососной</w:t>
            </w:r>
            <w:proofErr w:type="spellEnd"/>
            <w:r w:rsidRPr="00FA3A3F">
              <w:rPr>
                <w:rFonts w:ascii="Times New Roman" w:eastAsia="Calibri" w:hAnsi="Times New Roman" w:cs="Times New Roman"/>
                <w:bCs/>
                <w:color w:val="000000"/>
                <w:sz w:val="24"/>
                <w:lang w:eastAsia="ru-RU"/>
              </w:rPr>
              <w:t xml:space="preserve"> машины КО-530-25  на шасси </w:t>
            </w:r>
            <w:proofErr w:type="spellStart"/>
            <w:r w:rsidRPr="00FA3A3F">
              <w:rPr>
                <w:rFonts w:ascii="Times New Roman" w:eastAsia="Calibri" w:hAnsi="Times New Roman" w:cs="Times New Roman"/>
                <w:bCs/>
                <w:color w:val="000000"/>
                <w:sz w:val="24"/>
                <w:lang w:eastAsia="ru-RU"/>
              </w:rPr>
              <w:t>Камаз</w:t>
            </w:r>
            <w:proofErr w:type="spellEnd"/>
            <w:r w:rsidRPr="00FA3A3F">
              <w:rPr>
                <w:rFonts w:ascii="Times New Roman" w:eastAsia="Calibri" w:hAnsi="Times New Roman" w:cs="Times New Roman"/>
                <w:bCs/>
                <w:color w:val="000000"/>
                <w:sz w:val="24"/>
                <w:lang w:eastAsia="ru-RU"/>
              </w:rPr>
              <w:t>;</w:t>
            </w:r>
          </w:p>
          <w:p w:rsidR="00815DD0" w:rsidRPr="00C44BF2" w:rsidRDefault="00815DD0" w:rsidP="000C0419">
            <w:pPr>
              <w:rPr>
                <w:rFonts w:ascii="Times New Roman" w:hAnsi="Times New Roman" w:cs="Times New Roman"/>
                <w:sz w:val="24"/>
              </w:rPr>
            </w:pPr>
          </w:p>
        </w:tc>
        <w:tc>
          <w:tcPr>
            <w:tcW w:w="3543" w:type="dxa"/>
          </w:tcPr>
          <w:p w:rsidR="00815DD0" w:rsidRPr="00FA3A3F" w:rsidRDefault="00815DD0" w:rsidP="00FA3A3F">
            <w:pPr>
              <w:suppressAutoHyphens w:val="0"/>
              <w:spacing w:before="100" w:beforeAutospacing="1" w:after="100" w:afterAutospacing="1"/>
              <w:jc w:val="left"/>
              <w:rPr>
                <w:rFonts w:ascii="Times New Roman" w:eastAsia="Calibri" w:hAnsi="Times New Roman" w:cs="Times New Roman"/>
                <w:color w:val="000000"/>
                <w:sz w:val="24"/>
                <w:lang w:eastAsia="ru-RU"/>
              </w:rPr>
            </w:pPr>
            <w:r w:rsidRPr="00FA3A3F">
              <w:rPr>
                <w:rFonts w:ascii="Times New Roman" w:eastAsia="Calibri" w:hAnsi="Times New Roman" w:cs="Times New Roman"/>
                <w:bCs/>
                <w:color w:val="000000"/>
                <w:sz w:val="24"/>
                <w:lang w:eastAsia="ru-RU"/>
              </w:rPr>
              <w:t xml:space="preserve">Приобретение </w:t>
            </w:r>
            <w:proofErr w:type="spellStart"/>
            <w:r w:rsidRPr="00FA3A3F">
              <w:rPr>
                <w:rFonts w:ascii="Times New Roman" w:eastAsia="Calibri" w:hAnsi="Times New Roman" w:cs="Times New Roman"/>
                <w:bCs/>
                <w:color w:val="000000"/>
                <w:sz w:val="24"/>
                <w:lang w:eastAsia="ru-RU"/>
              </w:rPr>
              <w:t>илососной</w:t>
            </w:r>
            <w:proofErr w:type="spellEnd"/>
            <w:r w:rsidRPr="00FA3A3F">
              <w:rPr>
                <w:rFonts w:ascii="Times New Roman" w:eastAsia="Calibri" w:hAnsi="Times New Roman" w:cs="Times New Roman"/>
                <w:bCs/>
                <w:color w:val="000000"/>
                <w:sz w:val="24"/>
                <w:lang w:eastAsia="ru-RU"/>
              </w:rPr>
              <w:t xml:space="preserve"> машины КО-530-25  на шасси </w:t>
            </w:r>
            <w:proofErr w:type="spellStart"/>
            <w:r w:rsidRPr="00FA3A3F">
              <w:rPr>
                <w:rFonts w:ascii="Times New Roman" w:eastAsia="Calibri" w:hAnsi="Times New Roman" w:cs="Times New Roman"/>
                <w:bCs/>
                <w:color w:val="000000"/>
                <w:sz w:val="24"/>
                <w:lang w:eastAsia="ru-RU"/>
              </w:rPr>
              <w:t>Камаз</w:t>
            </w:r>
            <w:proofErr w:type="spellEnd"/>
            <w:r w:rsidRPr="00FA3A3F">
              <w:rPr>
                <w:rFonts w:ascii="Times New Roman" w:eastAsia="Calibri" w:hAnsi="Times New Roman" w:cs="Times New Roman"/>
                <w:bCs/>
                <w:color w:val="000000"/>
                <w:sz w:val="24"/>
                <w:lang w:eastAsia="ru-RU"/>
              </w:rPr>
              <w:t>;</w:t>
            </w:r>
          </w:p>
          <w:p w:rsidR="00815DD0" w:rsidRPr="0030200D" w:rsidRDefault="00815DD0" w:rsidP="00F817ED">
            <w:pPr>
              <w:rPr>
                <w:rFonts w:ascii="Times New Roman" w:hAnsi="Times New Roman" w:cs="Times New Roman"/>
                <w:sz w:val="24"/>
                <w:lang w:eastAsia="en-US"/>
              </w:rPr>
            </w:pPr>
          </w:p>
        </w:tc>
      </w:tr>
      <w:tr w:rsidR="00815DD0" w:rsidRPr="006F6841" w:rsidTr="00815DD0">
        <w:trPr>
          <w:trHeight w:val="1564"/>
        </w:trPr>
        <w:tc>
          <w:tcPr>
            <w:tcW w:w="817" w:type="dxa"/>
          </w:tcPr>
          <w:p w:rsidR="00815DD0" w:rsidRDefault="00815DD0" w:rsidP="00AA2D04">
            <w:pPr>
              <w:jc w:val="center"/>
              <w:rPr>
                <w:rFonts w:ascii="Times New Roman" w:hAnsi="Times New Roman" w:cs="Times New Roman"/>
                <w:sz w:val="24"/>
              </w:rPr>
            </w:pPr>
            <w:r>
              <w:rPr>
                <w:rFonts w:ascii="Times New Roman" w:hAnsi="Times New Roman" w:cs="Times New Roman"/>
                <w:sz w:val="24"/>
              </w:rPr>
              <w:t>6.</w:t>
            </w:r>
          </w:p>
        </w:tc>
        <w:tc>
          <w:tcPr>
            <w:tcW w:w="2977" w:type="dxa"/>
          </w:tcPr>
          <w:p w:rsidR="00815DD0" w:rsidRPr="00FA3A3F" w:rsidRDefault="00815DD0" w:rsidP="00815DD0">
            <w:pPr>
              <w:suppressAutoHyphens w:val="0"/>
              <w:rPr>
                <w:rFonts w:ascii="Times New Roman" w:eastAsia="Calibri" w:hAnsi="Times New Roman" w:cs="Times New Roman"/>
                <w:color w:val="000000"/>
                <w:sz w:val="24"/>
                <w:lang w:eastAsia="ru-RU"/>
              </w:rPr>
            </w:pPr>
            <w:r w:rsidRPr="00FA3A3F">
              <w:rPr>
                <w:rFonts w:ascii="Times New Roman" w:eastAsia="Calibri" w:hAnsi="Times New Roman" w:cs="Times New Roman"/>
                <w:bCs/>
                <w:color w:val="000000"/>
                <w:sz w:val="24"/>
                <w:lang w:eastAsia="ru-RU"/>
              </w:rPr>
              <w:t xml:space="preserve">Капитальный ремонт водопроводной сети от резервуаров до </w:t>
            </w:r>
            <w:proofErr w:type="spellStart"/>
            <w:r w:rsidRPr="00FA3A3F">
              <w:rPr>
                <w:rFonts w:ascii="Times New Roman" w:eastAsia="Calibri" w:hAnsi="Times New Roman" w:cs="Times New Roman"/>
                <w:bCs/>
                <w:color w:val="000000"/>
                <w:sz w:val="24"/>
                <w:lang w:eastAsia="ru-RU"/>
              </w:rPr>
              <w:t>ВК</w:t>
            </w:r>
            <w:proofErr w:type="spellEnd"/>
            <w:r w:rsidRPr="00FA3A3F">
              <w:rPr>
                <w:rFonts w:ascii="Times New Roman" w:eastAsia="Calibri" w:hAnsi="Times New Roman" w:cs="Times New Roman"/>
                <w:bCs/>
                <w:color w:val="000000"/>
                <w:sz w:val="24"/>
                <w:lang w:eastAsia="ru-RU"/>
              </w:rPr>
              <w:t xml:space="preserve">-56, на участке от </w:t>
            </w:r>
            <w:proofErr w:type="spellStart"/>
            <w:r w:rsidRPr="00FA3A3F">
              <w:rPr>
                <w:rFonts w:ascii="Times New Roman" w:eastAsia="Calibri" w:hAnsi="Times New Roman" w:cs="Times New Roman"/>
                <w:bCs/>
                <w:color w:val="000000"/>
                <w:sz w:val="24"/>
                <w:lang w:eastAsia="ru-RU"/>
              </w:rPr>
              <w:t>ВК-47А</w:t>
            </w:r>
            <w:proofErr w:type="spellEnd"/>
            <w:r w:rsidRPr="00FA3A3F">
              <w:rPr>
                <w:rFonts w:ascii="Times New Roman" w:eastAsia="Calibri" w:hAnsi="Times New Roman" w:cs="Times New Roman"/>
                <w:bCs/>
                <w:color w:val="000000"/>
                <w:sz w:val="24"/>
                <w:lang w:eastAsia="ru-RU"/>
              </w:rPr>
              <w:t xml:space="preserve"> до </w:t>
            </w:r>
            <w:proofErr w:type="spellStart"/>
            <w:r w:rsidRPr="00FA3A3F">
              <w:rPr>
                <w:rFonts w:ascii="Times New Roman" w:eastAsia="Calibri" w:hAnsi="Times New Roman" w:cs="Times New Roman"/>
                <w:bCs/>
                <w:color w:val="000000"/>
                <w:sz w:val="24"/>
                <w:lang w:eastAsia="ru-RU"/>
              </w:rPr>
              <w:t>ВК</w:t>
            </w:r>
            <w:proofErr w:type="spellEnd"/>
            <w:r w:rsidRPr="00FA3A3F">
              <w:rPr>
                <w:rFonts w:ascii="Times New Roman" w:eastAsia="Calibri" w:hAnsi="Times New Roman" w:cs="Times New Roman"/>
                <w:bCs/>
                <w:color w:val="000000"/>
                <w:sz w:val="24"/>
                <w:lang w:eastAsia="ru-RU"/>
              </w:rPr>
              <w:t>-47,</w:t>
            </w:r>
            <w:r w:rsidRPr="00FA3A3F">
              <w:rPr>
                <w:rFonts w:ascii="Times New Roman" w:eastAsia="Calibri" w:hAnsi="Times New Roman" w:cs="Times New Roman"/>
                <w:bCs/>
                <w:color w:val="000000"/>
                <w:sz w:val="24"/>
                <w:lang w:eastAsia="ru-RU"/>
              </w:rPr>
              <w:tab/>
              <w:t xml:space="preserve">2595,79 </w:t>
            </w:r>
            <w:proofErr w:type="spellStart"/>
            <w:r w:rsidRPr="00FA3A3F">
              <w:rPr>
                <w:rFonts w:ascii="Times New Roman" w:eastAsia="Calibri" w:hAnsi="Times New Roman" w:cs="Times New Roman"/>
                <w:bCs/>
                <w:color w:val="000000"/>
                <w:sz w:val="24"/>
                <w:lang w:eastAsia="ru-RU"/>
              </w:rPr>
              <w:t>тыс.руб</w:t>
            </w:r>
            <w:proofErr w:type="spellEnd"/>
            <w:r w:rsidRPr="00FA3A3F">
              <w:rPr>
                <w:rFonts w:ascii="Times New Roman" w:eastAsia="Calibri" w:hAnsi="Times New Roman" w:cs="Times New Roman"/>
                <w:bCs/>
                <w:color w:val="000000"/>
                <w:sz w:val="24"/>
                <w:lang w:eastAsia="ru-RU"/>
              </w:rPr>
              <w:t>.;</w:t>
            </w:r>
          </w:p>
          <w:p w:rsidR="00815DD0" w:rsidRPr="00256BBE" w:rsidRDefault="00815DD0" w:rsidP="00815DD0">
            <w:pPr>
              <w:suppressAutoHyphens w:val="0"/>
              <w:spacing w:before="100" w:beforeAutospacing="1" w:after="100" w:afterAutospacing="1"/>
              <w:jc w:val="left"/>
              <w:rPr>
                <w:rFonts w:ascii="Times New Roman" w:eastAsia="Calibri" w:hAnsi="Times New Roman" w:cs="Times New Roman"/>
                <w:color w:val="000000"/>
                <w:sz w:val="24"/>
                <w:lang w:eastAsia="ru-RU"/>
              </w:rPr>
            </w:pPr>
          </w:p>
        </w:tc>
        <w:tc>
          <w:tcPr>
            <w:tcW w:w="3119" w:type="dxa"/>
          </w:tcPr>
          <w:p w:rsidR="00815DD0" w:rsidRPr="00256BBE" w:rsidRDefault="00815DD0" w:rsidP="00815DD0">
            <w:pPr>
              <w:suppressAutoHyphens w:val="0"/>
              <w:spacing w:before="100" w:beforeAutospacing="1" w:after="100" w:afterAutospacing="1"/>
              <w:jc w:val="left"/>
              <w:rPr>
                <w:rFonts w:ascii="Times New Roman" w:eastAsia="Calibri" w:hAnsi="Times New Roman" w:cs="Times New Roman"/>
                <w:color w:val="000000"/>
                <w:sz w:val="24"/>
                <w:lang w:eastAsia="ru-RU"/>
              </w:rPr>
            </w:pPr>
            <w:r w:rsidRPr="00FA3A3F">
              <w:rPr>
                <w:rFonts w:ascii="Times New Roman" w:eastAsia="Calibri" w:hAnsi="Times New Roman" w:cs="Times New Roman"/>
                <w:bCs/>
                <w:color w:val="000000"/>
                <w:sz w:val="24"/>
                <w:lang w:eastAsia="ru-RU"/>
              </w:rPr>
              <w:t xml:space="preserve">Капитальный ремонт водопроводной сети от резервуаров до </w:t>
            </w:r>
            <w:proofErr w:type="spellStart"/>
            <w:r w:rsidRPr="00FA3A3F">
              <w:rPr>
                <w:rFonts w:ascii="Times New Roman" w:eastAsia="Calibri" w:hAnsi="Times New Roman" w:cs="Times New Roman"/>
                <w:bCs/>
                <w:color w:val="000000"/>
                <w:sz w:val="24"/>
                <w:lang w:eastAsia="ru-RU"/>
              </w:rPr>
              <w:t>ВК</w:t>
            </w:r>
            <w:proofErr w:type="spellEnd"/>
            <w:r w:rsidRPr="00FA3A3F">
              <w:rPr>
                <w:rFonts w:ascii="Times New Roman" w:eastAsia="Calibri" w:hAnsi="Times New Roman" w:cs="Times New Roman"/>
                <w:bCs/>
                <w:color w:val="000000"/>
                <w:sz w:val="24"/>
                <w:lang w:eastAsia="ru-RU"/>
              </w:rPr>
              <w:t xml:space="preserve">-56, на участке от </w:t>
            </w:r>
            <w:proofErr w:type="spellStart"/>
            <w:r w:rsidRPr="00FA3A3F">
              <w:rPr>
                <w:rFonts w:ascii="Times New Roman" w:eastAsia="Calibri" w:hAnsi="Times New Roman" w:cs="Times New Roman"/>
                <w:bCs/>
                <w:color w:val="000000"/>
                <w:sz w:val="24"/>
                <w:lang w:eastAsia="ru-RU"/>
              </w:rPr>
              <w:t>ВК-47А</w:t>
            </w:r>
            <w:proofErr w:type="spellEnd"/>
            <w:r w:rsidRPr="00FA3A3F">
              <w:rPr>
                <w:rFonts w:ascii="Times New Roman" w:eastAsia="Calibri" w:hAnsi="Times New Roman" w:cs="Times New Roman"/>
                <w:bCs/>
                <w:color w:val="000000"/>
                <w:sz w:val="24"/>
                <w:lang w:eastAsia="ru-RU"/>
              </w:rPr>
              <w:t xml:space="preserve"> до </w:t>
            </w:r>
            <w:proofErr w:type="spellStart"/>
            <w:r w:rsidRPr="00FA3A3F">
              <w:rPr>
                <w:rFonts w:ascii="Times New Roman" w:eastAsia="Calibri" w:hAnsi="Times New Roman" w:cs="Times New Roman"/>
                <w:bCs/>
                <w:color w:val="000000"/>
                <w:sz w:val="24"/>
                <w:lang w:eastAsia="ru-RU"/>
              </w:rPr>
              <w:t>ВК</w:t>
            </w:r>
            <w:proofErr w:type="spellEnd"/>
            <w:r w:rsidRPr="00FA3A3F">
              <w:rPr>
                <w:rFonts w:ascii="Times New Roman" w:eastAsia="Calibri" w:hAnsi="Times New Roman" w:cs="Times New Roman"/>
                <w:bCs/>
                <w:color w:val="000000"/>
                <w:sz w:val="24"/>
                <w:lang w:eastAsia="ru-RU"/>
              </w:rPr>
              <w:t xml:space="preserve">-47, </w:t>
            </w:r>
            <w:r w:rsidRPr="00FA3A3F">
              <w:rPr>
                <w:rFonts w:ascii="Times New Roman" w:eastAsia="Calibri" w:hAnsi="Times New Roman" w:cs="Times New Roman"/>
                <w:bCs/>
                <w:color w:val="000000"/>
                <w:sz w:val="24"/>
                <w:lang w:val="en-US" w:eastAsia="ru-RU"/>
              </w:rPr>
              <w:t>L</w:t>
            </w:r>
            <w:r w:rsidRPr="00FA3A3F">
              <w:rPr>
                <w:rFonts w:ascii="Times New Roman" w:eastAsia="Calibri" w:hAnsi="Times New Roman" w:cs="Times New Roman"/>
                <w:bCs/>
                <w:color w:val="000000"/>
                <w:sz w:val="24"/>
                <w:lang w:eastAsia="ru-RU"/>
              </w:rPr>
              <w:t xml:space="preserve"> =276 </w:t>
            </w:r>
            <w:proofErr w:type="spellStart"/>
            <w:r w:rsidRPr="00FA3A3F">
              <w:rPr>
                <w:rFonts w:ascii="Times New Roman" w:eastAsia="Calibri" w:hAnsi="Times New Roman" w:cs="Times New Roman"/>
                <w:bCs/>
                <w:color w:val="000000"/>
                <w:sz w:val="24"/>
                <w:lang w:eastAsia="ru-RU"/>
              </w:rPr>
              <w:t>п.м</w:t>
            </w:r>
            <w:proofErr w:type="spellEnd"/>
            <w:r w:rsidRPr="00FA3A3F">
              <w:rPr>
                <w:rFonts w:ascii="Times New Roman" w:eastAsia="Calibri" w:hAnsi="Times New Roman" w:cs="Times New Roman"/>
                <w:bCs/>
                <w:color w:val="000000"/>
                <w:sz w:val="24"/>
                <w:lang w:eastAsia="ru-RU"/>
              </w:rPr>
              <w:t>.;</w:t>
            </w:r>
          </w:p>
        </w:tc>
        <w:tc>
          <w:tcPr>
            <w:tcW w:w="3543" w:type="dxa"/>
          </w:tcPr>
          <w:p w:rsidR="00815DD0" w:rsidRPr="00256BBE" w:rsidRDefault="00815DD0" w:rsidP="00815DD0">
            <w:pPr>
              <w:suppressAutoHyphens w:val="0"/>
              <w:spacing w:before="100" w:beforeAutospacing="1" w:after="100" w:afterAutospacing="1"/>
              <w:jc w:val="left"/>
              <w:rPr>
                <w:rFonts w:ascii="Times New Roman" w:eastAsia="Calibri" w:hAnsi="Times New Roman" w:cs="Times New Roman"/>
                <w:color w:val="000000"/>
                <w:sz w:val="24"/>
                <w:lang w:eastAsia="ru-RU"/>
              </w:rPr>
            </w:pPr>
            <w:r w:rsidRPr="00FA3A3F">
              <w:rPr>
                <w:rFonts w:ascii="Times New Roman" w:eastAsia="Calibri" w:hAnsi="Times New Roman" w:cs="Times New Roman"/>
                <w:bCs/>
                <w:color w:val="000000"/>
                <w:sz w:val="24"/>
                <w:lang w:eastAsia="ru-RU"/>
              </w:rPr>
              <w:t xml:space="preserve">Капитальный ремонт водопроводной сети от резервуаров до </w:t>
            </w:r>
            <w:proofErr w:type="spellStart"/>
            <w:r w:rsidRPr="00FA3A3F">
              <w:rPr>
                <w:rFonts w:ascii="Times New Roman" w:eastAsia="Calibri" w:hAnsi="Times New Roman" w:cs="Times New Roman"/>
                <w:bCs/>
                <w:color w:val="000000"/>
                <w:sz w:val="24"/>
                <w:lang w:eastAsia="ru-RU"/>
              </w:rPr>
              <w:t>ВК</w:t>
            </w:r>
            <w:proofErr w:type="spellEnd"/>
            <w:r w:rsidRPr="00FA3A3F">
              <w:rPr>
                <w:rFonts w:ascii="Times New Roman" w:eastAsia="Calibri" w:hAnsi="Times New Roman" w:cs="Times New Roman"/>
                <w:bCs/>
                <w:color w:val="000000"/>
                <w:sz w:val="24"/>
                <w:lang w:eastAsia="ru-RU"/>
              </w:rPr>
              <w:t xml:space="preserve">-56, на участке от </w:t>
            </w:r>
            <w:proofErr w:type="spellStart"/>
            <w:r w:rsidRPr="00FA3A3F">
              <w:rPr>
                <w:rFonts w:ascii="Times New Roman" w:eastAsia="Calibri" w:hAnsi="Times New Roman" w:cs="Times New Roman"/>
                <w:bCs/>
                <w:color w:val="000000"/>
                <w:sz w:val="24"/>
                <w:lang w:eastAsia="ru-RU"/>
              </w:rPr>
              <w:t>ВК-47А</w:t>
            </w:r>
            <w:proofErr w:type="spellEnd"/>
            <w:r w:rsidRPr="00FA3A3F">
              <w:rPr>
                <w:rFonts w:ascii="Times New Roman" w:eastAsia="Calibri" w:hAnsi="Times New Roman" w:cs="Times New Roman"/>
                <w:bCs/>
                <w:color w:val="000000"/>
                <w:sz w:val="24"/>
                <w:lang w:eastAsia="ru-RU"/>
              </w:rPr>
              <w:t xml:space="preserve"> до </w:t>
            </w:r>
            <w:proofErr w:type="spellStart"/>
            <w:r w:rsidRPr="00FA3A3F">
              <w:rPr>
                <w:rFonts w:ascii="Times New Roman" w:eastAsia="Calibri" w:hAnsi="Times New Roman" w:cs="Times New Roman"/>
                <w:bCs/>
                <w:color w:val="000000"/>
                <w:sz w:val="24"/>
                <w:lang w:eastAsia="ru-RU"/>
              </w:rPr>
              <w:t>ВК</w:t>
            </w:r>
            <w:proofErr w:type="spellEnd"/>
            <w:r w:rsidRPr="00FA3A3F">
              <w:rPr>
                <w:rFonts w:ascii="Times New Roman" w:eastAsia="Calibri" w:hAnsi="Times New Roman" w:cs="Times New Roman"/>
                <w:bCs/>
                <w:color w:val="000000"/>
                <w:sz w:val="24"/>
                <w:lang w:eastAsia="ru-RU"/>
              </w:rPr>
              <w:t xml:space="preserve">-47, </w:t>
            </w:r>
            <w:r w:rsidRPr="00FA3A3F">
              <w:rPr>
                <w:rFonts w:ascii="Times New Roman" w:eastAsia="Calibri" w:hAnsi="Times New Roman" w:cs="Times New Roman"/>
                <w:bCs/>
                <w:color w:val="000000"/>
                <w:sz w:val="24"/>
                <w:lang w:val="en-US" w:eastAsia="ru-RU"/>
              </w:rPr>
              <w:t>L</w:t>
            </w:r>
            <w:r w:rsidRPr="00FA3A3F">
              <w:rPr>
                <w:rFonts w:ascii="Times New Roman" w:eastAsia="Calibri" w:hAnsi="Times New Roman" w:cs="Times New Roman"/>
                <w:bCs/>
                <w:color w:val="000000"/>
                <w:sz w:val="24"/>
                <w:lang w:eastAsia="ru-RU"/>
              </w:rPr>
              <w:t xml:space="preserve"> =276 </w:t>
            </w:r>
            <w:proofErr w:type="spellStart"/>
            <w:r w:rsidRPr="00FA3A3F">
              <w:rPr>
                <w:rFonts w:ascii="Times New Roman" w:eastAsia="Calibri" w:hAnsi="Times New Roman" w:cs="Times New Roman"/>
                <w:bCs/>
                <w:color w:val="000000"/>
                <w:sz w:val="24"/>
                <w:lang w:eastAsia="ru-RU"/>
              </w:rPr>
              <w:t>п.м</w:t>
            </w:r>
            <w:proofErr w:type="spellEnd"/>
            <w:r w:rsidRPr="00FA3A3F">
              <w:rPr>
                <w:rFonts w:ascii="Times New Roman" w:eastAsia="Calibri" w:hAnsi="Times New Roman" w:cs="Times New Roman"/>
                <w:bCs/>
                <w:color w:val="000000"/>
                <w:sz w:val="24"/>
                <w:lang w:eastAsia="ru-RU"/>
              </w:rPr>
              <w:t>.;</w:t>
            </w:r>
          </w:p>
        </w:tc>
      </w:tr>
      <w:tr w:rsidR="00815DD0" w:rsidRPr="006F6841" w:rsidTr="00256BBE">
        <w:trPr>
          <w:trHeight w:val="1553"/>
        </w:trPr>
        <w:tc>
          <w:tcPr>
            <w:tcW w:w="817" w:type="dxa"/>
          </w:tcPr>
          <w:p w:rsidR="00815DD0" w:rsidRDefault="00815DD0" w:rsidP="00AA2D04">
            <w:pPr>
              <w:jc w:val="center"/>
              <w:rPr>
                <w:rFonts w:ascii="Times New Roman" w:hAnsi="Times New Roman" w:cs="Times New Roman"/>
                <w:sz w:val="24"/>
              </w:rPr>
            </w:pPr>
            <w:r>
              <w:rPr>
                <w:rFonts w:ascii="Times New Roman" w:hAnsi="Times New Roman" w:cs="Times New Roman"/>
                <w:sz w:val="24"/>
              </w:rPr>
              <w:t>7.</w:t>
            </w:r>
          </w:p>
        </w:tc>
        <w:tc>
          <w:tcPr>
            <w:tcW w:w="2977" w:type="dxa"/>
          </w:tcPr>
          <w:p w:rsidR="00815DD0" w:rsidRPr="00FA3A3F" w:rsidRDefault="00815DD0" w:rsidP="00815DD0">
            <w:pPr>
              <w:suppressAutoHyphens w:val="0"/>
              <w:spacing w:before="100" w:beforeAutospacing="1" w:after="100" w:afterAutospacing="1"/>
              <w:jc w:val="left"/>
              <w:rPr>
                <w:rFonts w:ascii="Times New Roman" w:eastAsia="Calibri" w:hAnsi="Times New Roman" w:cs="Times New Roman"/>
                <w:bCs/>
                <w:color w:val="000000"/>
                <w:sz w:val="24"/>
                <w:lang w:eastAsia="ru-RU"/>
              </w:rPr>
            </w:pPr>
            <w:r w:rsidRPr="00FA3A3F">
              <w:rPr>
                <w:rFonts w:ascii="Times New Roman" w:eastAsia="Calibri" w:hAnsi="Times New Roman" w:cs="Times New Roman"/>
                <w:bCs/>
                <w:color w:val="000000"/>
                <w:sz w:val="24"/>
                <w:lang w:eastAsia="ru-RU"/>
              </w:rPr>
              <w:t xml:space="preserve">Приобретение установки </w:t>
            </w:r>
            <w:proofErr w:type="spellStart"/>
            <w:r w:rsidRPr="00FA3A3F">
              <w:rPr>
                <w:rFonts w:ascii="Times New Roman" w:eastAsia="Calibri" w:hAnsi="Times New Roman" w:cs="Times New Roman"/>
                <w:bCs/>
                <w:color w:val="000000"/>
                <w:sz w:val="24"/>
                <w:lang w:eastAsia="ru-RU"/>
              </w:rPr>
              <w:t>ДХ</w:t>
            </w:r>
            <w:proofErr w:type="spellEnd"/>
            <w:r w:rsidRPr="00FA3A3F">
              <w:rPr>
                <w:rFonts w:ascii="Times New Roman" w:eastAsia="Calibri" w:hAnsi="Times New Roman" w:cs="Times New Roman"/>
                <w:bCs/>
                <w:color w:val="000000"/>
                <w:sz w:val="24"/>
                <w:lang w:eastAsia="ru-RU"/>
              </w:rPr>
              <w:t>-100-2.</w:t>
            </w:r>
          </w:p>
        </w:tc>
        <w:tc>
          <w:tcPr>
            <w:tcW w:w="3119" w:type="dxa"/>
          </w:tcPr>
          <w:p w:rsidR="00815DD0" w:rsidRPr="00FA3A3F" w:rsidRDefault="00815DD0" w:rsidP="00815DD0">
            <w:pPr>
              <w:suppressAutoHyphens w:val="0"/>
              <w:spacing w:before="100" w:beforeAutospacing="1" w:after="100" w:afterAutospacing="1"/>
              <w:jc w:val="left"/>
              <w:rPr>
                <w:rFonts w:ascii="Times New Roman" w:eastAsia="Calibri" w:hAnsi="Times New Roman" w:cs="Times New Roman"/>
                <w:bCs/>
                <w:color w:val="000000"/>
                <w:sz w:val="24"/>
                <w:lang w:eastAsia="ru-RU"/>
              </w:rPr>
            </w:pPr>
            <w:r w:rsidRPr="00FA3A3F">
              <w:rPr>
                <w:rFonts w:ascii="Times New Roman" w:eastAsia="Calibri" w:hAnsi="Times New Roman" w:cs="Times New Roman"/>
                <w:bCs/>
                <w:color w:val="000000"/>
                <w:sz w:val="24"/>
                <w:lang w:eastAsia="ru-RU"/>
              </w:rPr>
              <w:t xml:space="preserve">Приобретение установки </w:t>
            </w:r>
            <w:proofErr w:type="spellStart"/>
            <w:r w:rsidRPr="00FA3A3F">
              <w:rPr>
                <w:rFonts w:ascii="Times New Roman" w:eastAsia="Calibri" w:hAnsi="Times New Roman" w:cs="Times New Roman"/>
                <w:bCs/>
                <w:color w:val="000000"/>
                <w:sz w:val="24"/>
                <w:lang w:eastAsia="ru-RU"/>
              </w:rPr>
              <w:t>ДХ</w:t>
            </w:r>
            <w:proofErr w:type="spellEnd"/>
            <w:r w:rsidRPr="00FA3A3F">
              <w:rPr>
                <w:rFonts w:ascii="Times New Roman" w:eastAsia="Calibri" w:hAnsi="Times New Roman" w:cs="Times New Roman"/>
                <w:bCs/>
                <w:color w:val="000000"/>
                <w:sz w:val="24"/>
                <w:lang w:eastAsia="ru-RU"/>
              </w:rPr>
              <w:t>-100-2.</w:t>
            </w:r>
          </w:p>
        </w:tc>
        <w:tc>
          <w:tcPr>
            <w:tcW w:w="3543" w:type="dxa"/>
          </w:tcPr>
          <w:p w:rsidR="00815DD0" w:rsidRPr="00FA3A3F" w:rsidRDefault="00815DD0" w:rsidP="00815DD0">
            <w:pPr>
              <w:suppressAutoHyphens w:val="0"/>
              <w:spacing w:before="100" w:beforeAutospacing="1" w:after="100" w:afterAutospacing="1"/>
              <w:jc w:val="left"/>
              <w:rPr>
                <w:rFonts w:ascii="Times New Roman" w:eastAsia="Calibri" w:hAnsi="Times New Roman" w:cs="Times New Roman"/>
                <w:bCs/>
                <w:color w:val="000000"/>
                <w:sz w:val="24"/>
                <w:lang w:eastAsia="ru-RU"/>
              </w:rPr>
            </w:pPr>
            <w:r w:rsidRPr="00FA3A3F">
              <w:rPr>
                <w:rFonts w:ascii="Times New Roman" w:eastAsia="Calibri" w:hAnsi="Times New Roman" w:cs="Times New Roman"/>
                <w:bCs/>
                <w:color w:val="000000"/>
                <w:sz w:val="24"/>
                <w:lang w:eastAsia="ru-RU"/>
              </w:rPr>
              <w:t xml:space="preserve">Приобретение установки </w:t>
            </w:r>
            <w:proofErr w:type="spellStart"/>
            <w:r w:rsidRPr="00FA3A3F">
              <w:rPr>
                <w:rFonts w:ascii="Times New Roman" w:eastAsia="Calibri" w:hAnsi="Times New Roman" w:cs="Times New Roman"/>
                <w:bCs/>
                <w:color w:val="000000"/>
                <w:sz w:val="24"/>
                <w:lang w:eastAsia="ru-RU"/>
              </w:rPr>
              <w:t>ДХ</w:t>
            </w:r>
            <w:proofErr w:type="spellEnd"/>
            <w:r w:rsidRPr="00FA3A3F">
              <w:rPr>
                <w:rFonts w:ascii="Times New Roman" w:eastAsia="Calibri" w:hAnsi="Times New Roman" w:cs="Times New Roman"/>
                <w:bCs/>
                <w:color w:val="000000"/>
                <w:sz w:val="24"/>
                <w:lang w:eastAsia="ru-RU"/>
              </w:rPr>
              <w:t>-100-2.</w:t>
            </w:r>
          </w:p>
        </w:tc>
      </w:tr>
    </w:tbl>
    <w:p w:rsidR="006F6841" w:rsidRDefault="006F6841" w:rsidP="004366C4">
      <w:pPr>
        <w:jc w:val="right"/>
        <w:rPr>
          <w:rFonts w:ascii="Times New Roman" w:hAnsi="Times New Roman" w:cs="Times New Roman"/>
          <w:sz w:val="24"/>
        </w:rPr>
      </w:pPr>
    </w:p>
    <w:p w:rsidR="0086175B" w:rsidRDefault="0086175B" w:rsidP="004366C4">
      <w:pPr>
        <w:jc w:val="right"/>
        <w:rPr>
          <w:rFonts w:ascii="Times New Roman" w:hAnsi="Times New Roman" w:cs="Times New Roman"/>
          <w:sz w:val="24"/>
        </w:rPr>
      </w:pPr>
    </w:p>
    <w:p w:rsidR="00815DD0" w:rsidRDefault="00815DD0" w:rsidP="004366C4">
      <w:pPr>
        <w:jc w:val="right"/>
        <w:rPr>
          <w:rFonts w:ascii="Times New Roman" w:hAnsi="Times New Roman" w:cs="Times New Roman"/>
          <w:sz w:val="24"/>
        </w:rPr>
      </w:pPr>
    </w:p>
    <w:p w:rsidR="00815DD0" w:rsidRDefault="00815DD0" w:rsidP="004366C4">
      <w:pPr>
        <w:jc w:val="right"/>
        <w:rPr>
          <w:rFonts w:ascii="Times New Roman" w:hAnsi="Times New Roman" w:cs="Times New Roman"/>
          <w:sz w:val="24"/>
        </w:rPr>
      </w:pPr>
    </w:p>
    <w:p w:rsidR="00815DD0" w:rsidRDefault="00815DD0" w:rsidP="004366C4">
      <w:pPr>
        <w:jc w:val="right"/>
        <w:rPr>
          <w:rFonts w:ascii="Times New Roman" w:hAnsi="Times New Roman" w:cs="Times New Roman"/>
          <w:sz w:val="24"/>
        </w:rPr>
      </w:pPr>
    </w:p>
    <w:p w:rsidR="006A6B53" w:rsidRPr="000A5CF8" w:rsidRDefault="006A6B53" w:rsidP="006A6B53">
      <w:pPr>
        <w:jc w:val="right"/>
        <w:rPr>
          <w:rFonts w:ascii="Times New Roman" w:hAnsi="Times New Roman" w:cs="Times New Roman"/>
          <w:sz w:val="22"/>
          <w:szCs w:val="22"/>
        </w:rPr>
      </w:pPr>
      <w:r w:rsidRPr="00DC25C3">
        <w:rPr>
          <w:rFonts w:ascii="Times New Roman" w:hAnsi="Times New Roman" w:cs="Times New Roman"/>
          <w:sz w:val="22"/>
          <w:szCs w:val="22"/>
        </w:rPr>
        <w:lastRenderedPageBreak/>
        <w:t>Таблица 1</w:t>
      </w:r>
      <w:r w:rsidR="007433EC" w:rsidRPr="00DC25C3">
        <w:rPr>
          <w:rFonts w:ascii="Times New Roman" w:hAnsi="Times New Roman" w:cs="Times New Roman"/>
          <w:sz w:val="22"/>
          <w:szCs w:val="22"/>
        </w:rPr>
        <w:t>7</w:t>
      </w:r>
      <w:r w:rsidRPr="00DC25C3">
        <w:rPr>
          <w:rFonts w:ascii="Times New Roman" w:hAnsi="Times New Roman" w:cs="Times New Roman"/>
          <w:sz w:val="22"/>
          <w:szCs w:val="22"/>
        </w:rPr>
        <w:t>.</w:t>
      </w:r>
    </w:p>
    <w:p w:rsidR="006A6B53" w:rsidRPr="000A5CF8" w:rsidRDefault="006A6B53" w:rsidP="006A6B53">
      <w:pPr>
        <w:jc w:val="right"/>
        <w:rPr>
          <w:rFonts w:ascii="Times New Roman" w:hAnsi="Times New Roman" w:cs="Times New Roman"/>
          <w:sz w:val="22"/>
          <w:szCs w:val="22"/>
        </w:rPr>
      </w:pPr>
      <w:r w:rsidRPr="000A5CF8">
        <w:rPr>
          <w:rFonts w:ascii="Times New Roman" w:hAnsi="Times New Roman" w:cs="Times New Roman"/>
          <w:sz w:val="22"/>
          <w:szCs w:val="22"/>
        </w:rPr>
        <w:t>Объемы работ по водопроводу</w:t>
      </w:r>
    </w:p>
    <w:tbl>
      <w:tblPr>
        <w:tblW w:w="9977" w:type="dxa"/>
        <w:tblInd w:w="392" w:type="dxa"/>
        <w:tblLayout w:type="fixed"/>
        <w:tblLook w:val="0000" w:firstRow="0" w:lastRow="0" w:firstColumn="0" w:lastColumn="0" w:noHBand="0" w:noVBand="0"/>
      </w:tblPr>
      <w:tblGrid>
        <w:gridCol w:w="640"/>
        <w:gridCol w:w="5072"/>
        <w:gridCol w:w="824"/>
        <w:gridCol w:w="1574"/>
        <w:gridCol w:w="1867"/>
      </w:tblGrid>
      <w:tr w:rsidR="006A6B53" w:rsidTr="0086175B">
        <w:trPr>
          <w:trHeight w:val="1178"/>
        </w:trPr>
        <w:tc>
          <w:tcPr>
            <w:tcW w:w="640" w:type="dxa"/>
            <w:tcBorders>
              <w:top w:val="single" w:sz="4" w:space="0" w:color="000000"/>
              <w:left w:val="single" w:sz="4" w:space="0" w:color="000000"/>
              <w:bottom w:val="single" w:sz="4" w:space="0" w:color="000000"/>
            </w:tcBorders>
            <w:shd w:val="clear" w:color="auto" w:fill="auto"/>
            <w:vAlign w:val="center"/>
          </w:tcPr>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w:t>
            </w:r>
          </w:p>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п/п</w:t>
            </w:r>
          </w:p>
        </w:tc>
        <w:tc>
          <w:tcPr>
            <w:tcW w:w="5072" w:type="dxa"/>
            <w:tcBorders>
              <w:top w:val="single" w:sz="4" w:space="0" w:color="000000"/>
              <w:left w:val="single" w:sz="4" w:space="0" w:color="000000"/>
              <w:bottom w:val="single" w:sz="4" w:space="0" w:color="000000"/>
            </w:tcBorders>
            <w:shd w:val="clear" w:color="auto" w:fill="auto"/>
            <w:vAlign w:val="center"/>
          </w:tcPr>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Наименование работ</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Ед.</w:t>
            </w:r>
          </w:p>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изм.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1 очередь</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Pr="004366C4" w:rsidRDefault="00D8061C" w:rsidP="00D8061C">
            <w:pPr>
              <w:jc w:val="center"/>
              <w:rPr>
                <w:b/>
              </w:rPr>
            </w:pPr>
            <w:r>
              <w:rPr>
                <w:rFonts w:ascii="Times New Roman" w:hAnsi="Times New Roman" w:cs="Times New Roman"/>
                <w:b/>
                <w:sz w:val="24"/>
              </w:rPr>
              <w:t>К р</w:t>
            </w:r>
            <w:r w:rsidR="006A6B53" w:rsidRPr="004366C4">
              <w:rPr>
                <w:rFonts w:ascii="Times New Roman" w:hAnsi="Times New Roman" w:cs="Times New Roman"/>
                <w:b/>
                <w:sz w:val="24"/>
              </w:rPr>
              <w:t>асчетн</w:t>
            </w:r>
            <w:r>
              <w:rPr>
                <w:rFonts w:ascii="Times New Roman" w:hAnsi="Times New Roman" w:cs="Times New Roman"/>
                <w:b/>
                <w:sz w:val="24"/>
              </w:rPr>
              <w:t>ому</w:t>
            </w:r>
            <w:r w:rsidR="006A6B53" w:rsidRPr="004366C4">
              <w:rPr>
                <w:rFonts w:ascii="Times New Roman" w:hAnsi="Times New Roman" w:cs="Times New Roman"/>
                <w:b/>
                <w:sz w:val="24"/>
              </w:rPr>
              <w:t xml:space="preserve"> срок</w:t>
            </w:r>
            <w:r>
              <w:rPr>
                <w:rFonts w:ascii="Times New Roman" w:hAnsi="Times New Roman" w:cs="Times New Roman"/>
                <w:b/>
                <w:sz w:val="24"/>
              </w:rPr>
              <w:t>у</w:t>
            </w:r>
          </w:p>
        </w:tc>
      </w:tr>
      <w:tr w:rsidR="006A6B53" w:rsidTr="001846A2">
        <w:tc>
          <w:tcPr>
            <w:tcW w:w="640"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jc w:val="center"/>
              <w:rPr>
                <w:rFonts w:ascii="Times New Roman" w:hAnsi="Times New Roman" w:cs="Times New Roman"/>
                <w:sz w:val="24"/>
              </w:rPr>
            </w:pPr>
            <w:r>
              <w:rPr>
                <w:rFonts w:ascii="Times New Roman" w:hAnsi="Times New Roman" w:cs="Times New Roman"/>
                <w:sz w:val="24"/>
              </w:rPr>
              <w:t>1</w:t>
            </w:r>
          </w:p>
        </w:tc>
        <w:tc>
          <w:tcPr>
            <w:tcW w:w="5072" w:type="dxa"/>
            <w:tcBorders>
              <w:top w:val="single" w:sz="4" w:space="0" w:color="000000"/>
              <w:left w:val="single" w:sz="4" w:space="0" w:color="000000"/>
              <w:bottom w:val="single" w:sz="4" w:space="0" w:color="000000"/>
            </w:tcBorders>
            <w:shd w:val="clear" w:color="auto" w:fill="auto"/>
          </w:tcPr>
          <w:p w:rsidR="006A6B53" w:rsidRPr="000A5CF8" w:rsidRDefault="006A6B53" w:rsidP="00737AA8">
            <w:pPr>
              <w:rPr>
                <w:rFonts w:ascii="Times New Roman" w:hAnsi="Times New Roman" w:cs="Times New Roman"/>
                <w:sz w:val="24"/>
              </w:rPr>
            </w:pPr>
            <w:r w:rsidRPr="000A5CF8">
              <w:rPr>
                <w:rFonts w:ascii="Times New Roman" w:hAnsi="Times New Roman" w:cs="Times New Roman"/>
                <w:sz w:val="24"/>
              </w:rPr>
              <w:t>Строительство водопровода из полиэтиле</w:t>
            </w:r>
            <w:r>
              <w:rPr>
                <w:rFonts w:ascii="Times New Roman" w:hAnsi="Times New Roman" w:cs="Times New Roman"/>
                <w:sz w:val="24"/>
              </w:rPr>
              <w:softHyphen/>
            </w:r>
            <w:r w:rsidRPr="000A5CF8">
              <w:rPr>
                <w:rFonts w:ascii="Times New Roman" w:hAnsi="Times New Roman" w:cs="Times New Roman"/>
                <w:sz w:val="24"/>
              </w:rPr>
              <w:t xml:space="preserve">новых труб Ø </w:t>
            </w:r>
            <w:r w:rsidR="00737AA8">
              <w:rPr>
                <w:rFonts w:ascii="Times New Roman" w:hAnsi="Times New Roman" w:cs="Times New Roman"/>
                <w:sz w:val="24"/>
              </w:rPr>
              <w:t>100</w:t>
            </w:r>
            <w:r w:rsidRPr="000A5CF8">
              <w:rPr>
                <w:rFonts w:ascii="Times New Roman" w:hAnsi="Times New Roman" w:cs="Times New Roman"/>
                <w:sz w:val="24"/>
              </w:rPr>
              <w:t xml:space="preserve"> мм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Default="001846A2" w:rsidP="001846A2">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Default="00737AA8" w:rsidP="0051172F">
            <w:pPr>
              <w:jc w:val="center"/>
              <w:rPr>
                <w:rFonts w:ascii="Times New Roman" w:hAnsi="Times New Roman" w:cs="Times New Roman"/>
                <w:sz w:val="24"/>
              </w:rPr>
            </w:pPr>
            <w:r>
              <w:rPr>
                <w:rFonts w:ascii="Times New Roman" w:hAnsi="Times New Roman" w:cs="Times New Roman"/>
                <w:sz w:val="24"/>
              </w:rPr>
              <w:t>3020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Default="0051172F" w:rsidP="001846A2">
            <w:pPr>
              <w:snapToGrid w:val="0"/>
              <w:jc w:val="center"/>
              <w:rPr>
                <w:rFonts w:ascii="Times New Roman" w:hAnsi="Times New Roman" w:cs="Times New Roman"/>
                <w:sz w:val="24"/>
              </w:rPr>
            </w:pPr>
            <w:r>
              <w:rPr>
                <w:rFonts w:ascii="Times New Roman" w:hAnsi="Times New Roman" w:cs="Times New Roman"/>
                <w:sz w:val="24"/>
              </w:rPr>
              <w:t>3120</w:t>
            </w:r>
          </w:p>
        </w:tc>
      </w:tr>
      <w:tr w:rsidR="00737AA8" w:rsidTr="00327BB5">
        <w:tc>
          <w:tcPr>
            <w:tcW w:w="640" w:type="dxa"/>
            <w:tcBorders>
              <w:top w:val="single" w:sz="4" w:space="0" w:color="000000"/>
              <w:left w:val="single" w:sz="4" w:space="0" w:color="000000"/>
              <w:bottom w:val="single" w:sz="4" w:space="0" w:color="000000"/>
            </w:tcBorders>
            <w:shd w:val="clear" w:color="auto" w:fill="auto"/>
            <w:vAlign w:val="center"/>
          </w:tcPr>
          <w:p w:rsidR="00737AA8" w:rsidRDefault="00737AA8" w:rsidP="001846A2">
            <w:pPr>
              <w:jc w:val="center"/>
              <w:rPr>
                <w:rFonts w:ascii="Times New Roman" w:hAnsi="Times New Roman" w:cs="Times New Roman"/>
                <w:sz w:val="24"/>
              </w:rPr>
            </w:pPr>
            <w:r>
              <w:rPr>
                <w:rFonts w:ascii="Times New Roman" w:hAnsi="Times New Roman" w:cs="Times New Roman"/>
                <w:sz w:val="24"/>
              </w:rPr>
              <w:t>2</w:t>
            </w:r>
          </w:p>
        </w:tc>
        <w:tc>
          <w:tcPr>
            <w:tcW w:w="5072" w:type="dxa"/>
            <w:tcBorders>
              <w:top w:val="single" w:sz="4" w:space="0" w:color="000000"/>
              <w:left w:val="single" w:sz="4" w:space="0" w:color="000000"/>
              <w:bottom w:val="single" w:sz="4" w:space="0" w:color="000000"/>
            </w:tcBorders>
            <w:shd w:val="clear" w:color="auto" w:fill="auto"/>
            <w:vAlign w:val="center"/>
          </w:tcPr>
          <w:p w:rsidR="00737AA8" w:rsidRDefault="00737AA8" w:rsidP="00327BB5">
            <w:pPr>
              <w:rPr>
                <w:rFonts w:ascii="Times New Roman" w:hAnsi="Times New Roman" w:cs="Times New Roman"/>
                <w:sz w:val="24"/>
              </w:rPr>
            </w:pPr>
            <w:r>
              <w:rPr>
                <w:rFonts w:ascii="Times New Roman" w:hAnsi="Times New Roman" w:cs="Times New Roman"/>
                <w:sz w:val="24"/>
              </w:rPr>
              <w:t xml:space="preserve">Строительство водопровода </w:t>
            </w:r>
            <w:r w:rsidRPr="000A5CF8">
              <w:rPr>
                <w:rFonts w:ascii="Times New Roman" w:hAnsi="Times New Roman" w:cs="Times New Roman"/>
                <w:sz w:val="24"/>
              </w:rPr>
              <w:t>из полиэтиле</w:t>
            </w:r>
            <w:r>
              <w:rPr>
                <w:rFonts w:ascii="Times New Roman" w:hAnsi="Times New Roman" w:cs="Times New Roman"/>
                <w:sz w:val="24"/>
              </w:rPr>
              <w:softHyphen/>
            </w:r>
            <w:r w:rsidRPr="000A5CF8">
              <w:rPr>
                <w:rFonts w:ascii="Times New Roman" w:hAnsi="Times New Roman" w:cs="Times New Roman"/>
                <w:sz w:val="24"/>
              </w:rPr>
              <w:t>новых труб</w:t>
            </w:r>
            <w:r w:rsidRPr="00A920EA">
              <w:rPr>
                <w:rFonts w:ascii="Times New Roman" w:hAnsi="Times New Roman" w:cs="Times New Roman"/>
                <w:w w:val="90"/>
                <w:sz w:val="28"/>
                <w:szCs w:val="28"/>
              </w:rPr>
              <w:t xml:space="preserve"> </w:t>
            </w:r>
            <w:r>
              <w:rPr>
                <w:rFonts w:ascii="Times New Roman" w:hAnsi="Times New Roman" w:cs="Times New Roman"/>
                <w:sz w:val="24"/>
              </w:rPr>
              <w:t>Ø 125 мм</w:t>
            </w:r>
            <w:r w:rsidRPr="00A920EA">
              <w:rPr>
                <w:rFonts w:ascii="Times New Roman" w:hAnsi="Times New Roman" w:cs="Times New Roman"/>
                <w:w w:val="90"/>
                <w:sz w:val="28"/>
                <w:szCs w:val="28"/>
              </w:rPr>
              <w:t xml:space="preserve"> </w:t>
            </w:r>
            <w:r w:rsidRPr="000A5CF8">
              <w:rPr>
                <w:rFonts w:ascii="Times New Roman" w:hAnsi="Times New Roman" w:cs="Times New Roman"/>
                <w:sz w:val="24"/>
              </w:rPr>
              <w:t>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737AA8" w:rsidRDefault="00737AA8" w:rsidP="00327BB5">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737AA8" w:rsidRDefault="00737AA8" w:rsidP="00327BB5">
            <w:pPr>
              <w:jc w:val="center"/>
              <w:rPr>
                <w:rFonts w:ascii="Times New Roman" w:hAnsi="Times New Roman" w:cs="Times New Roman"/>
                <w:sz w:val="24"/>
              </w:rPr>
            </w:pPr>
            <w:r>
              <w:rPr>
                <w:rFonts w:ascii="Times New Roman" w:hAnsi="Times New Roman" w:cs="Times New Roman"/>
                <w:sz w:val="24"/>
              </w:rPr>
              <w:t>1316</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AA8" w:rsidRDefault="00737AA8" w:rsidP="00327BB5">
            <w:pPr>
              <w:snapToGrid w:val="0"/>
              <w:jc w:val="center"/>
              <w:rPr>
                <w:rFonts w:ascii="Times New Roman" w:hAnsi="Times New Roman" w:cs="Times New Roman"/>
                <w:sz w:val="24"/>
              </w:rPr>
            </w:pPr>
            <w:r>
              <w:rPr>
                <w:rFonts w:ascii="Times New Roman" w:hAnsi="Times New Roman" w:cs="Times New Roman"/>
                <w:sz w:val="24"/>
              </w:rPr>
              <w:t>2040</w:t>
            </w:r>
          </w:p>
        </w:tc>
      </w:tr>
      <w:tr w:rsidR="006A6B53" w:rsidTr="001846A2">
        <w:tc>
          <w:tcPr>
            <w:tcW w:w="640"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jc w:val="center"/>
              <w:rPr>
                <w:rFonts w:ascii="Times New Roman" w:hAnsi="Times New Roman" w:cs="Times New Roman"/>
                <w:sz w:val="24"/>
              </w:rPr>
            </w:pPr>
            <w:r>
              <w:rPr>
                <w:rFonts w:ascii="Times New Roman" w:hAnsi="Times New Roman" w:cs="Times New Roman"/>
                <w:sz w:val="24"/>
              </w:rPr>
              <w:t>3</w:t>
            </w:r>
          </w:p>
        </w:tc>
        <w:tc>
          <w:tcPr>
            <w:tcW w:w="5072" w:type="dxa"/>
            <w:tcBorders>
              <w:top w:val="single" w:sz="4" w:space="0" w:color="000000"/>
              <w:left w:val="single" w:sz="4" w:space="0" w:color="000000"/>
              <w:bottom w:val="single" w:sz="4" w:space="0" w:color="000000"/>
            </w:tcBorders>
            <w:shd w:val="clear" w:color="auto" w:fill="auto"/>
          </w:tcPr>
          <w:p w:rsidR="006A6B53" w:rsidRDefault="000C0419" w:rsidP="000C0419">
            <w:pPr>
              <w:rPr>
                <w:rFonts w:ascii="Times New Roman" w:hAnsi="Times New Roman" w:cs="Times New Roman"/>
                <w:sz w:val="24"/>
              </w:rPr>
            </w:pPr>
            <w:r>
              <w:rPr>
                <w:rFonts w:ascii="Times New Roman" w:hAnsi="Times New Roman" w:cs="Times New Roman"/>
                <w:sz w:val="24"/>
              </w:rPr>
              <w:t xml:space="preserve">Строительство водопровода </w:t>
            </w:r>
            <w:r w:rsidRPr="000A5CF8">
              <w:rPr>
                <w:rFonts w:ascii="Times New Roman" w:hAnsi="Times New Roman" w:cs="Times New Roman"/>
                <w:sz w:val="24"/>
              </w:rPr>
              <w:t>из полиэтиле</w:t>
            </w:r>
            <w:r>
              <w:rPr>
                <w:rFonts w:ascii="Times New Roman" w:hAnsi="Times New Roman" w:cs="Times New Roman"/>
                <w:sz w:val="24"/>
              </w:rPr>
              <w:softHyphen/>
            </w:r>
            <w:r w:rsidRPr="000A5CF8">
              <w:rPr>
                <w:rFonts w:ascii="Times New Roman" w:hAnsi="Times New Roman" w:cs="Times New Roman"/>
                <w:sz w:val="24"/>
              </w:rPr>
              <w:t>новых труб</w:t>
            </w:r>
            <w:r w:rsidRPr="00A920EA">
              <w:rPr>
                <w:rFonts w:ascii="Times New Roman" w:hAnsi="Times New Roman" w:cs="Times New Roman"/>
                <w:w w:val="90"/>
                <w:sz w:val="28"/>
                <w:szCs w:val="28"/>
              </w:rPr>
              <w:t xml:space="preserve"> </w:t>
            </w:r>
            <w:r>
              <w:rPr>
                <w:rFonts w:ascii="Times New Roman" w:hAnsi="Times New Roman" w:cs="Times New Roman"/>
                <w:sz w:val="24"/>
              </w:rPr>
              <w:t>Ø 150 мм</w:t>
            </w:r>
            <w:r w:rsidRPr="00A920EA">
              <w:rPr>
                <w:rFonts w:ascii="Times New Roman" w:hAnsi="Times New Roman" w:cs="Times New Roman"/>
                <w:w w:val="90"/>
                <w:sz w:val="28"/>
                <w:szCs w:val="28"/>
              </w:rPr>
              <w:t xml:space="preserve"> </w:t>
            </w:r>
            <w:r w:rsidRPr="000A5CF8">
              <w:rPr>
                <w:rFonts w:ascii="Times New Roman" w:hAnsi="Times New Roman" w:cs="Times New Roman"/>
                <w:sz w:val="24"/>
              </w:rPr>
              <w:t>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Default="000C0419" w:rsidP="001846A2">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jc w:val="center"/>
              <w:rPr>
                <w:rFonts w:ascii="Times New Roman" w:hAnsi="Times New Roman" w:cs="Times New Roman"/>
                <w:sz w:val="24"/>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Default="000C0419" w:rsidP="001846A2">
            <w:pPr>
              <w:snapToGrid w:val="0"/>
              <w:jc w:val="center"/>
              <w:rPr>
                <w:rFonts w:ascii="Times New Roman" w:hAnsi="Times New Roman" w:cs="Times New Roman"/>
                <w:sz w:val="24"/>
              </w:rPr>
            </w:pPr>
            <w:r>
              <w:rPr>
                <w:rFonts w:ascii="Times New Roman" w:hAnsi="Times New Roman" w:cs="Times New Roman"/>
                <w:sz w:val="24"/>
              </w:rPr>
              <w:t>2905</w:t>
            </w:r>
          </w:p>
        </w:tc>
      </w:tr>
      <w:tr w:rsidR="000C0419" w:rsidTr="00327BB5">
        <w:tc>
          <w:tcPr>
            <w:tcW w:w="640" w:type="dxa"/>
            <w:tcBorders>
              <w:top w:val="single" w:sz="4" w:space="0" w:color="000000"/>
              <w:left w:val="single" w:sz="4" w:space="0" w:color="000000"/>
              <w:bottom w:val="single" w:sz="4" w:space="0" w:color="000000"/>
            </w:tcBorders>
            <w:shd w:val="clear" w:color="auto" w:fill="auto"/>
            <w:vAlign w:val="center"/>
          </w:tcPr>
          <w:p w:rsidR="000C0419" w:rsidRDefault="000C0419" w:rsidP="001846A2">
            <w:pPr>
              <w:jc w:val="center"/>
              <w:rPr>
                <w:rFonts w:ascii="Times New Roman" w:hAnsi="Times New Roman" w:cs="Times New Roman"/>
                <w:sz w:val="24"/>
              </w:rPr>
            </w:pPr>
            <w:r>
              <w:rPr>
                <w:rFonts w:ascii="Times New Roman" w:hAnsi="Times New Roman" w:cs="Times New Roman"/>
                <w:sz w:val="24"/>
              </w:rPr>
              <w:t>4</w:t>
            </w:r>
          </w:p>
        </w:tc>
        <w:tc>
          <w:tcPr>
            <w:tcW w:w="5072"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rPr>
                <w:rFonts w:ascii="Times New Roman" w:hAnsi="Times New Roman" w:cs="Times New Roman"/>
                <w:sz w:val="24"/>
              </w:rPr>
            </w:pPr>
            <w:r>
              <w:rPr>
                <w:rFonts w:ascii="Times New Roman" w:hAnsi="Times New Roman" w:cs="Times New Roman"/>
                <w:sz w:val="24"/>
              </w:rPr>
              <w:t xml:space="preserve">Строительство водопровода </w:t>
            </w:r>
            <w:r w:rsidRPr="000A5CF8">
              <w:rPr>
                <w:rFonts w:ascii="Times New Roman" w:hAnsi="Times New Roman" w:cs="Times New Roman"/>
                <w:sz w:val="24"/>
              </w:rPr>
              <w:t>из полиэтиле</w:t>
            </w:r>
            <w:r>
              <w:rPr>
                <w:rFonts w:ascii="Times New Roman" w:hAnsi="Times New Roman" w:cs="Times New Roman"/>
                <w:sz w:val="24"/>
              </w:rPr>
              <w:softHyphen/>
            </w:r>
            <w:r w:rsidRPr="000A5CF8">
              <w:rPr>
                <w:rFonts w:ascii="Times New Roman" w:hAnsi="Times New Roman" w:cs="Times New Roman"/>
                <w:sz w:val="24"/>
              </w:rPr>
              <w:t>новых труб</w:t>
            </w:r>
            <w:r w:rsidRPr="00A920EA">
              <w:rPr>
                <w:rFonts w:ascii="Times New Roman" w:hAnsi="Times New Roman" w:cs="Times New Roman"/>
                <w:w w:val="90"/>
                <w:sz w:val="28"/>
                <w:szCs w:val="28"/>
              </w:rPr>
              <w:t xml:space="preserve"> </w:t>
            </w:r>
            <w:r>
              <w:rPr>
                <w:rFonts w:ascii="Times New Roman" w:hAnsi="Times New Roman" w:cs="Times New Roman"/>
                <w:sz w:val="24"/>
              </w:rPr>
              <w:t>Ø 180 мм</w:t>
            </w:r>
            <w:r w:rsidRPr="00A920EA">
              <w:rPr>
                <w:rFonts w:ascii="Times New Roman" w:hAnsi="Times New Roman" w:cs="Times New Roman"/>
                <w:w w:val="90"/>
                <w:sz w:val="28"/>
                <w:szCs w:val="28"/>
              </w:rPr>
              <w:t xml:space="preserve"> </w:t>
            </w:r>
            <w:r w:rsidRPr="000A5CF8">
              <w:rPr>
                <w:rFonts w:ascii="Times New Roman" w:hAnsi="Times New Roman" w:cs="Times New Roman"/>
                <w:sz w:val="24"/>
              </w:rPr>
              <w:t>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jc w:val="center"/>
              <w:rPr>
                <w:rFonts w:ascii="Times New Roman" w:hAnsi="Times New Roman" w:cs="Times New Roman"/>
                <w:sz w:val="24"/>
              </w:rPr>
            </w:pPr>
            <w:r>
              <w:rPr>
                <w:rFonts w:ascii="Times New Roman" w:hAnsi="Times New Roman" w:cs="Times New Roman"/>
                <w:sz w:val="24"/>
              </w:rPr>
              <w:t>1572</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419" w:rsidRDefault="000C0419" w:rsidP="00327BB5">
            <w:pPr>
              <w:snapToGrid w:val="0"/>
              <w:jc w:val="center"/>
              <w:rPr>
                <w:rFonts w:ascii="Times New Roman" w:hAnsi="Times New Roman" w:cs="Times New Roman"/>
                <w:sz w:val="24"/>
              </w:rPr>
            </w:pPr>
            <w:r>
              <w:rPr>
                <w:rFonts w:ascii="Times New Roman" w:hAnsi="Times New Roman" w:cs="Times New Roman"/>
                <w:sz w:val="24"/>
              </w:rPr>
              <w:t>2225</w:t>
            </w:r>
          </w:p>
        </w:tc>
      </w:tr>
      <w:tr w:rsidR="000C0419" w:rsidTr="00327BB5">
        <w:tc>
          <w:tcPr>
            <w:tcW w:w="640" w:type="dxa"/>
            <w:tcBorders>
              <w:top w:val="single" w:sz="4" w:space="0" w:color="000000"/>
              <w:left w:val="single" w:sz="4" w:space="0" w:color="000000"/>
              <w:bottom w:val="single" w:sz="4" w:space="0" w:color="000000"/>
            </w:tcBorders>
            <w:shd w:val="clear" w:color="auto" w:fill="auto"/>
            <w:vAlign w:val="center"/>
          </w:tcPr>
          <w:p w:rsidR="000C0419" w:rsidRDefault="000C0419" w:rsidP="001846A2">
            <w:pPr>
              <w:jc w:val="center"/>
              <w:rPr>
                <w:rFonts w:ascii="Times New Roman" w:hAnsi="Times New Roman" w:cs="Times New Roman"/>
                <w:sz w:val="24"/>
              </w:rPr>
            </w:pPr>
            <w:r>
              <w:rPr>
                <w:rFonts w:ascii="Times New Roman" w:hAnsi="Times New Roman" w:cs="Times New Roman"/>
                <w:sz w:val="24"/>
              </w:rPr>
              <w:t>5</w:t>
            </w:r>
          </w:p>
        </w:tc>
        <w:tc>
          <w:tcPr>
            <w:tcW w:w="5072"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rPr>
                <w:rFonts w:ascii="Times New Roman" w:hAnsi="Times New Roman" w:cs="Times New Roman"/>
                <w:sz w:val="24"/>
              </w:rPr>
            </w:pPr>
            <w:r>
              <w:rPr>
                <w:rFonts w:ascii="Times New Roman" w:hAnsi="Times New Roman" w:cs="Times New Roman"/>
                <w:sz w:val="24"/>
              </w:rPr>
              <w:t xml:space="preserve">Строительство водопровода </w:t>
            </w:r>
            <w:r w:rsidRPr="000A5CF8">
              <w:rPr>
                <w:rFonts w:ascii="Times New Roman" w:hAnsi="Times New Roman" w:cs="Times New Roman"/>
                <w:sz w:val="24"/>
              </w:rPr>
              <w:t>из полиэтиле</w:t>
            </w:r>
            <w:r>
              <w:rPr>
                <w:rFonts w:ascii="Times New Roman" w:hAnsi="Times New Roman" w:cs="Times New Roman"/>
                <w:sz w:val="24"/>
              </w:rPr>
              <w:softHyphen/>
            </w:r>
            <w:r w:rsidRPr="000A5CF8">
              <w:rPr>
                <w:rFonts w:ascii="Times New Roman" w:hAnsi="Times New Roman" w:cs="Times New Roman"/>
                <w:sz w:val="24"/>
              </w:rPr>
              <w:t>новых труб</w:t>
            </w:r>
            <w:r w:rsidRPr="00A920EA">
              <w:rPr>
                <w:rFonts w:ascii="Times New Roman" w:hAnsi="Times New Roman" w:cs="Times New Roman"/>
                <w:w w:val="90"/>
                <w:sz w:val="28"/>
                <w:szCs w:val="28"/>
              </w:rPr>
              <w:t xml:space="preserve"> </w:t>
            </w:r>
            <w:r>
              <w:rPr>
                <w:rFonts w:ascii="Times New Roman" w:hAnsi="Times New Roman" w:cs="Times New Roman"/>
                <w:sz w:val="24"/>
              </w:rPr>
              <w:t>Ø 350 мм</w:t>
            </w:r>
            <w:r w:rsidRPr="00A920EA">
              <w:rPr>
                <w:rFonts w:ascii="Times New Roman" w:hAnsi="Times New Roman" w:cs="Times New Roman"/>
                <w:w w:val="90"/>
                <w:sz w:val="28"/>
                <w:szCs w:val="28"/>
              </w:rPr>
              <w:t xml:space="preserve"> </w:t>
            </w:r>
            <w:r w:rsidRPr="000A5CF8">
              <w:rPr>
                <w:rFonts w:ascii="Times New Roman" w:hAnsi="Times New Roman" w:cs="Times New Roman"/>
                <w:sz w:val="24"/>
              </w:rPr>
              <w:t>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jc w:val="center"/>
              <w:rPr>
                <w:rFonts w:ascii="Times New Roman" w:hAnsi="Times New Roman" w:cs="Times New Roman"/>
                <w:sz w:val="24"/>
              </w:rPr>
            </w:pPr>
            <w:r>
              <w:rPr>
                <w:rFonts w:ascii="Times New Roman" w:hAnsi="Times New Roman" w:cs="Times New Roman"/>
                <w:sz w:val="24"/>
              </w:rPr>
              <w:t>4100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419" w:rsidRDefault="000C0419" w:rsidP="00327BB5">
            <w:pPr>
              <w:jc w:val="center"/>
              <w:rPr>
                <w:rFonts w:ascii="Times New Roman" w:hAnsi="Times New Roman" w:cs="Times New Roman"/>
                <w:sz w:val="24"/>
              </w:rPr>
            </w:pPr>
            <w:r>
              <w:rPr>
                <w:rFonts w:ascii="Times New Roman" w:hAnsi="Times New Roman" w:cs="Times New Roman"/>
                <w:sz w:val="24"/>
              </w:rPr>
              <w:t>4100</w:t>
            </w:r>
          </w:p>
        </w:tc>
      </w:tr>
      <w:tr w:rsidR="000C0419" w:rsidTr="00327BB5">
        <w:tc>
          <w:tcPr>
            <w:tcW w:w="640" w:type="dxa"/>
            <w:tcBorders>
              <w:top w:val="single" w:sz="4" w:space="0" w:color="000000"/>
              <w:left w:val="single" w:sz="4" w:space="0" w:color="000000"/>
              <w:bottom w:val="single" w:sz="4" w:space="0" w:color="000000"/>
            </w:tcBorders>
            <w:shd w:val="clear" w:color="auto" w:fill="auto"/>
            <w:vAlign w:val="center"/>
          </w:tcPr>
          <w:p w:rsidR="000C0419" w:rsidRDefault="000C0419" w:rsidP="001846A2">
            <w:pPr>
              <w:jc w:val="center"/>
              <w:rPr>
                <w:rFonts w:ascii="Times New Roman" w:hAnsi="Times New Roman" w:cs="Times New Roman"/>
                <w:sz w:val="24"/>
              </w:rPr>
            </w:pPr>
            <w:r>
              <w:rPr>
                <w:rFonts w:ascii="Times New Roman" w:hAnsi="Times New Roman" w:cs="Times New Roman"/>
                <w:sz w:val="24"/>
              </w:rPr>
              <w:t>6</w:t>
            </w:r>
          </w:p>
        </w:tc>
        <w:tc>
          <w:tcPr>
            <w:tcW w:w="5072"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rPr>
                <w:rFonts w:ascii="Times New Roman" w:hAnsi="Times New Roman" w:cs="Times New Roman"/>
                <w:sz w:val="24"/>
              </w:rPr>
            </w:pPr>
            <w:r w:rsidRPr="000A5CF8">
              <w:rPr>
                <w:rFonts w:ascii="Times New Roman" w:hAnsi="Times New Roman" w:cs="Times New Roman"/>
                <w:sz w:val="24"/>
              </w:rPr>
              <w:t>Строительство водопровода из полиэтиле</w:t>
            </w:r>
            <w:r>
              <w:rPr>
                <w:rFonts w:ascii="Times New Roman" w:hAnsi="Times New Roman" w:cs="Times New Roman"/>
                <w:sz w:val="24"/>
              </w:rPr>
              <w:softHyphen/>
            </w:r>
            <w:r w:rsidRPr="000A5CF8">
              <w:rPr>
                <w:rFonts w:ascii="Times New Roman" w:hAnsi="Times New Roman" w:cs="Times New Roman"/>
                <w:sz w:val="24"/>
              </w:rPr>
              <w:t xml:space="preserve">новых труб Ø </w:t>
            </w:r>
            <w:r>
              <w:rPr>
                <w:rFonts w:ascii="Times New Roman" w:hAnsi="Times New Roman" w:cs="Times New Roman"/>
                <w:sz w:val="24"/>
              </w:rPr>
              <w:t>50</w:t>
            </w:r>
            <w:r w:rsidRPr="000A5CF8">
              <w:rPr>
                <w:rFonts w:ascii="Times New Roman" w:hAnsi="Times New Roman" w:cs="Times New Roman"/>
                <w:sz w:val="24"/>
              </w:rPr>
              <w:t>0 мм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jc w:val="center"/>
              <w:rPr>
                <w:rFonts w:ascii="Times New Roman" w:hAnsi="Times New Roman" w:cs="Times New Roman"/>
                <w:sz w:val="24"/>
              </w:rPr>
            </w:pPr>
            <w:r>
              <w:rPr>
                <w:rFonts w:ascii="Times New Roman" w:hAnsi="Times New Roman" w:cs="Times New Roman"/>
                <w:sz w:val="24"/>
              </w:rPr>
              <w:t>17000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419" w:rsidRDefault="000C0419" w:rsidP="00327BB5">
            <w:pPr>
              <w:snapToGrid w:val="0"/>
              <w:jc w:val="center"/>
              <w:rPr>
                <w:rFonts w:ascii="Times New Roman" w:hAnsi="Times New Roman" w:cs="Times New Roman"/>
                <w:sz w:val="24"/>
              </w:rPr>
            </w:pPr>
            <w:r>
              <w:rPr>
                <w:rFonts w:ascii="Times New Roman" w:hAnsi="Times New Roman" w:cs="Times New Roman"/>
                <w:sz w:val="24"/>
              </w:rPr>
              <w:t>24600</w:t>
            </w:r>
          </w:p>
        </w:tc>
      </w:tr>
    </w:tbl>
    <w:p w:rsidR="00847418" w:rsidRDefault="00847418" w:rsidP="004366C4">
      <w:pPr>
        <w:jc w:val="right"/>
        <w:rPr>
          <w:rFonts w:ascii="Times New Roman" w:hAnsi="Times New Roman" w:cs="Times New Roman"/>
          <w:sz w:val="24"/>
        </w:rPr>
      </w:pPr>
    </w:p>
    <w:p w:rsidR="008E19B8" w:rsidRPr="00815DD0" w:rsidRDefault="008E19B8" w:rsidP="00815DD0">
      <w:pPr>
        <w:ind w:firstLine="709"/>
        <w:jc w:val="center"/>
        <w:rPr>
          <w:rFonts w:ascii="Times New Roman" w:hAnsi="Times New Roman" w:cs="Times New Roman"/>
          <w:sz w:val="24"/>
        </w:rPr>
      </w:pPr>
      <w:r w:rsidRPr="00815DD0">
        <w:rPr>
          <w:rFonts w:ascii="Times New Roman" w:hAnsi="Times New Roman" w:cs="Times New Roman"/>
          <w:b/>
          <w:sz w:val="24"/>
        </w:rPr>
        <w:t>1.</w:t>
      </w:r>
      <w:r w:rsidR="00C36212" w:rsidRPr="00815DD0">
        <w:rPr>
          <w:rFonts w:ascii="Times New Roman" w:hAnsi="Times New Roman" w:cs="Times New Roman"/>
          <w:b/>
          <w:sz w:val="24"/>
        </w:rPr>
        <w:t>4</w:t>
      </w:r>
      <w:r w:rsidRPr="00815DD0">
        <w:rPr>
          <w:rFonts w:ascii="Times New Roman" w:hAnsi="Times New Roman" w:cs="Times New Roman"/>
          <w:b/>
          <w:sz w:val="24"/>
        </w:rPr>
        <w:t>.2</w:t>
      </w:r>
      <w:r w:rsidR="00CC3C9A" w:rsidRPr="00815DD0">
        <w:rPr>
          <w:rFonts w:ascii="Times New Roman" w:hAnsi="Times New Roman" w:cs="Times New Roman"/>
          <w:b/>
          <w:sz w:val="24"/>
        </w:rPr>
        <w:t>.</w:t>
      </w:r>
      <w:r w:rsidRPr="00815DD0">
        <w:rPr>
          <w:rFonts w:ascii="Times New Roman" w:hAnsi="Times New Roman" w:cs="Times New Roman"/>
          <w:b/>
          <w:sz w:val="24"/>
        </w:rPr>
        <w:t xml:space="preserve"> Сведения о действующих объектах, предлагаемых к реконструкции (техническому перевооружению)</w:t>
      </w:r>
      <w:r w:rsidR="0052204C" w:rsidRPr="00815DD0">
        <w:rPr>
          <w:rFonts w:ascii="Times New Roman" w:hAnsi="Times New Roman" w:cs="Times New Roman"/>
          <w:b/>
          <w:sz w:val="24"/>
        </w:rPr>
        <w:t>,</w:t>
      </w:r>
      <w:r w:rsidRPr="00815DD0">
        <w:rPr>
          <w:rFonts w:ascii="Times New Roman" w:hAnsi="Times New Roman" w:cs="Times New Roman"/>
          <w:b/>
          <w:sz w:val="24"/>
        </w:rPr>
        <w:t xml:space="preserve"> для обеспечения перспективной подачи в сутки максимального водопотребления</w:t>
      </w:r>
    </w:p>
    <w:p w:rsidR="008E19B8" w:rsidRPr="00815DD0" w:rsidRDefault="008E19B8" w:rsidP="00815DD0">
      <w:pPr>
        <w:ind w:firstLine="709"/>
        <w:rPr>
          <w:rFonts w:ascii="Times New Roman" w:hAnsi="Times New Roman" w:cs="Times New Roman"/>
          <w:sz w:val="24"/>
        </w:rPr>
      </w:pPr>
      <w:r w:rsidRPr="00815DD0">
        <w:rPr>
          <w:rFonts w:ascii="Times New Roman" w:hAnsi="Times New Roman" w:cs="Times New Roman"/>
          <w:sz w:val="24"/>
        </w:rPr>
        <w:t>Объекты, предлагаемы</w:t>
      </w:r>
      <w:r w:rsidR="00CC3C9A" w:rsidRPr="00815DD0">
        <w:rPr>
          <w:rFonts w:ascii="Times New Roman" w:hAnsi="Times New Roman" w:cs="Times New Roman"/>
          <w:sz w:val="24"/>
        </w:rPr>
        <w:t>е</w:t>
      </w:r>
      <w:r w:rsidRPr="00815DD0">
        <w:rPr>
          <w:rFonts w:ascii="Times New Roman" w:hAnsi="Times New Roman" w:cs="Times New Roman"/>
          <w:sz w:val="24"/>
        </w:rPr>
        <w:t xml:space="preserve"> к реконструкции (техническому перевооружению)</w:t>
      </w:r>
      <w:r w:rsidR="0052204C" w:rsidRPr="00815DD0">
        <w:rPr>
          <w:rFonts w:ascii="Times New Roman" w:hAnsi="Times New Roman" w:cs="Times New Roman"/>
          <w:sz w:val="24"/>
        </w:rPr>
        <w:t>,</w:t>
      </w:r>
      <w:r w:rsidRPr="00815DD0">
        <w:rPr>
          <w:rFonts w:ascii="Times New Roman" w:hAnsi="Times New Roman" w:cs="Times New Roman"/>
          <w:sz w:val="24"/>
        </w:rPr>
        <w:t xml:space="preserve"> для обеспечения перспективной подачи в сутки максимального водопотребления</w:t>
      </w:r>
      <w:r w:rsidR="00CC3C9A" w:rsidRPr="00815DD0">
        <w:rPr>
          <w:rFonts w:ascii="Times New Roman" w:hAnsi="Times New Roman" w:cs="Times New Roman"/>
          <w:sz w:val="24"/>
        </w:rPr>
        <w:t>:</w:t>
      </w:r>
    </w:p>
    <w:p w:rsidR="00C041AD" w:rsidRPr="00847418" w:rsidRDefault="00C041AD" w:rsidP="004F291F">
      <w:pPr>
        <w:ind w:firstLine="708"/>
        <w:jc w:val="right"/>
        <w:rPr>
          <w:rFonts w:ascii="Times New Roman" w:hAnsi="Times New Roman" w:cs="Times New Roman"/>
          <w:sz w:val="22"/>
          <w:szCs w:val="22"/>
        </w:rPr>
      </w:pPr>
      <w:r w:rsidRPr="00847418">
        <w:rPr>
          <w:rFonts w:ascii="Times New Roman" w:hAnsi="Times New Roman" w:cs="Times New Roman"/>
          <w:sz w:val="22"/>
          <w:szCs w:val="22"/>
        </w:rPr>
        <w:t>Таблица 1</w:t>
      </w:r>
      <w:r w:rsidR="007433EC">
        <w:rPr>
          <w:rFonts w:ascii="Times New Roman" w:hAnsi="Times New Roman" w:cs="Times New Roman"/>
          <w:sz w:val="22"/>
          <w:szCs w:val="22"/>
        </w:rPr>
        <w:t>8</w:t>
      </w:r>
      <w:r w:rsidR="000D6F8A" w:rsidRPr="00847418">
        <w:rPr>
          <w:rFonts w:ascii="Times New Roman" w:hAnsi="Times New Roman" w:cs="Times New Roman"/>
          <w:sz w:val="22"/>
          <w:szCs w:val="22"/>
        </w:rPr>
        <w:t>.</w:t>
      </w:r>
    </w:p>
    <w:p w:rsidR="00C041AD" w:rsidRPr="00847418" w:rsidRDefault="00AA2D04" w:rsidP="004F291F">
      <w:pPr>
        <w:ind w:firstLine="708"/>
        <w:jc w:val="right"/>
        <w:rPr>
          <w:rFonts w:ascii="Times New Roman" w:hAnsi="Times New Roman" w:cs="Times New Roman"/>
          <w:sz w:val="22"/>
          <w:szCs w:val="22"/>
        </w:rPr>
      </w:pPr>
      <w:r w:rsidRPr="00847418">
        <w:rPr>
          <w:rFonts w:ascii="Times New Roman" w:hAnsi="Times New Roman" w:cs="Times New Roman"/>
          <w:sz w:val="22"/>
          <w:szCs w:val="22"/>
        </w:rPr>
        <w:t>Объекты,</w:t>
      </w:r>
      <w:r w:rsidR="00C041AD" w:rsidRPr="00847418">
        <w:rPr>
          <w:rFonts w:ascii="Times New Roman" w:hAnsi="Times New Roman" w:cs="Times New Roman"/>
          <w:sz w:val="22"/>
          <w:szCs w:val="22"/>
        </w:rPr>
        <w:t xml:space="preserve"> предлагаемые к реконструкции</w:t>
      </w:r>
    </w:p>
    <w:p w:rsidR="00C041AD" w:rsidRPr="00847418" w:rsidRDefault="00C041AD" w:rsidP="004F291F">
      <w:pPr>
        <w:ind w:firstLine="708"/>
        <w:jc w:val="right"/>
        <w:rPr>
          <w:rFonts w:ascii="Times New Roman" w:hAnsi="Times New Roman" w:cs="Times New Roman"/>
          <w:sz w:val="22"/>
          <w:szCs w:val="22"/>
        </w:rPr>
      </w:pPr>
      <w:r w:rsidRPr="00847418">
        <w:rPr>
          <w:rFonts w:ascii="Times New Roman" w:hAnsi="Times New Roman" w:cs="Times New Roman"/>
          <w:sz w:val="22"/>
          <w:szCs w:val="22"/>
        </w:rPr>
        <w:t>существующих сетей водоснабжения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C041AD" w:rsidRPr="006F6841" w:rsidTr="005F7D6E">
        <w:trPr>
          <w:trHeight w:val="778"/>
        </w:trPr>
        <w:tc>
          <w:tcPr>
            <w:tcW w:w="817" w:type="dxa"/>
            <w:shd w:val="clear" w:color="auto" w:fill="F2F2F2"/>
            <w:vAlign w:val="center"/>
          </w:tcPr>
          <w:p w:rsidR="00C041AD" w:rsidRPr="00C44BF2" w:rsidRDefault="00C041AD" w:rsidP="005F7D6E">
            <w:pPr>
              <w:jc w:val="center"/>
              <w:rPr>
                <w:rFonts w:ascii="Times New Roman" w:hAnsi="Times New Roman" w:cs="Times New Roman"/>
                <w:b/>
                <w:sz w:val="24"/>
              </w:rPr>
            </w:pPr>
            <w:r w:rsidRPr="00C44BF2">
              <w:rPr>
                <w:rFonts w:ascii="Times New Roman" w:hAnsi="Times New Roman" w:cs="Times New Roman"/>
                <w:b/>
                <w:sz w:val="24"/>
              </w:rPr>
              <w:t>№ п/п</w:t>
            </w:r>
          </w:p>
        </w:tc>
        <w:tc>
          <w:tcPr>
            <w:tcW w:w="2977" w:type="dxa"/>
            <w:shd w:val="clear" w:color="auto" w:fill="F2F2F2"/>
            <w:vAlign w:val="center"/>
          </w:tcPr>
          <w:p w:rsidR="00C041AD" w:rsidRPr="00C44BF2" w:rsidRDefault="00C041AD" w:rsidP="00847418">
            <w:pPr>
              <w:jc w:val="center"/>
              <w:rPr>
                <w:rFonts w:ascii="Times New Roman" w:hAnsi="Times New Roman" w:cs="Times New Roman"/>
                <w:b/>
                <w:sz w:val="24"/>
              </w:rPr>
            </w:pPr>
            <w:r w:rsidRPr="00C44BF2">
              <w:rPr>
                <w:rFonts w:ascii="Times New Roman" w:hAnsi="Times New Roman" w:cs="Times New Roman"/>
                <w:b/>
                <w:sz w:val="24"/>
              </w:rPr>
              <w:t xml:space="preserve">Наименование </w:t>
            </w:r>
            <w:r w:rsidR="00847418">
              <w:rPr>
                <w:rFonts w:ascii="Times New Roman" w:hAnsi="Times New Roman" w:cs="Times New Roman"/>
                <w:b/>
                <w:sz w:val="24"/>
              </w:rPr>
              <w:t>объекта</w:t>
            </w:r>
          </w:p>
        </w:tc>
        <w:tc>
          <w:tcPr>
            <w:tcW w:w="3119" w:type="dxa"/>
            <w:shd w:val="clear" w:color="auto" w:fill="F2F2F2"/>
            <w:vAlign w:val="center"/>
          </w:tcPr>
          <w:p w:rsidR="00C041AD" w:rsidRPr="00C44BF2" w:rsidRDefault="00C041AD" w:rsidP="005F7D6E">
            <w:pPr>
              <w:jc w:val="center"/>
              <w:rPr>
                <w:rFonts w:ascii="Times New Roman" w:hAnsi="Times New Roman" w:cs="Times New Roman"/>
                <w:b/>
                <w:sz w:val="24"/>
              </w:rPr>
            </w:pPr>
            <w:r w:rsidRPr="00C44BF2">
              <w:rPr>
                <w:rFonts w:ascii="Times New Roman" w:hAnsi="Times New Roman" w:cs="Times New Roman"/>
                <w:b/>
                <w:sz w:val="24"/>
              </w:rPr>
              <w:t>Общие характеристики</w:t>
            </w:r>
          </w:p>
        </w:tc>
        <w:tc>
          <w:tcPr>
            <w:tcW w:w="3543" w:type="dxa"/>
            <w:shd w:val="clear" w:color="auto" w:fill="F2F2F2"/>
            <w:vAlign w:val="center"/>
          </w:tcPr>
          <w:p w:rsidR="00C041AD" w:rsidRPr="00C44BF2" w:rsidRDefault="00C041AD" w:rsidP="00154B69">
            <w:pPr>
              <w:jc w:val="center"/>
              <w:rPr>
                <w:rFonts w:ascii="Times New Roman" w:hAnsi="Times New Roman" w:cs="Times New Roman"/>
                <w:b/>
                <w:sz w:val="24"/>
              </w:rPr>
            </w:pPr>
            <w:r w:rsidRPr="00C44BF2">
              <w:rPr>
                <w:rFonts w:ascii="Times New Roman" w:hAnsi="Times New Roman" w:cs="Times New Roman"/>
                <w:b/>
                <w:sz w:val="24"/>
              </w:rPr>
              <w:t xml:space="preserve">Группа мероприятий </w:t>
            </w:r>
          </w:p>
        </w:tc>
      </w:tr>
      <w:tr w:rsidR="00C041AD" w:rsidRPr="006F6841" w:rsidTr="004C6FFF">
        <w:trPr>
          <w:trHeight w:val="2082"/>
        </w:trPr>
        <w:tc>
          <w:tcPr>
            <w:tcW w:w="817" w:type="dxa"/>
          </w:tcPr>
          <w:p w:rsidR="00C041AD" w:rsidRPr="00DD611D" w:rsidRDefault="00C041AD" w:rsidP="005F7D6E">
            <w:pPr>
              <w:jc w:val="left"/>
              <w:rPr>
                <w:rFonts w:ascii="Times New Roman" w:hAnsi="Times New Roman" w:cs="Times New Roman"/>
                <w:sz w:val="23"/>
                <w:szCs w:val="23"/>
              </w:rPr>
            </w:pPr>
            <w:r w:rsidRPr="00DD611D">
              <w:rPr>
                <w:rFonts w:ascii="Times New Roman" w:hAnsi="Times New Roman" w:cs="Times New Roman"/>
                <w:sz w:val="23"/>
                <w:szCs w:val="23"/>
              </w:rPr>
              <w:t>1.</w:t>
            </w:r>
          </w:p>
        </w:tc>
        <w:tc>
          <w:tcPr>
            <w:tcW w:w="2977" w:type="dxa"/>
          </w:tcPr>
          <w:p w:rsidR="00C041AD" w:rsidRPr="00DD611D" w:rsidRDefault="00C041AD" w:rsidP="0042706D">
            <w:pPr>
              <w:spacing w:line="276" w:lineRule="auto"/>
              <w:jc w:val="left"/>
              <w:rPr>
                <w:rFonts w:ascii="Times New Roman" w:hAnsi="Times New Roman" w:cs="Times New Roman"/>
                <w:sz w:val="23"/>
                <w:szCs w:val="23"/>
              </w:rPr>
            </w:pPr>
            <w:r w:rsidRPr="00DD611D">
              <w:rPr>
                <w:rFonts w:ascii="Times New Roman" w:hAnsi="Times New Roman" w:cs="Times New Roman"/>
                <w:sz w:val="23"/>
                <w:szCs w:val="23"/>
              </w:rPr>
              <w:t>Реконструкция системы водоснабжения города</w:t>
            </w:r>
          </w:p>
        </w:tc>
        <w:tc>
          <w:tcPr>
            <w:tcW w:w="3119" w:type="dxa"/>
          </w:tcPr>
          <w:p w:rsidR="00C041AD" w:rsidRPr="00DD611D" w:rsidRDefault="00C041AD" w:rsidP="0042706D">
            <w:pPr>
              <w:spacing w:line="276" w:lineRule="auto"/>
              <w:jc w:val="left"/>
              <w:rPr>
                <w:rFonts w:ascii="Times New Roman" w:hAnsi="Times New Roman" w:cs="Times New Roman"/>
                <w:sz w:val="23"/>
                <w:szCs w:val="23"/>
              </w:rPr>
            </w:pPr>
            <w:r w:rsidRPr="00DD611D">
              <w:rPr>
                <w:rFonts w:ascii="Times New Roman" w:hAnsi="Times New Roman" w:cs="Times New Roman"/>
                <w:sz w:val="23"/>
                <w:szCs w:val="23"/>
              </w:rPr>
              <w:t xml:space="preserve">Санация трубопроводов Ду 600 мм полиэтиленовой трубой Ду 500 мм. Протяженность реконструируемого участка – 1000 п.м. </w:t>
            </w:r>
          </w:p>
        </w:tc>
        <w:tc>
          <w:tcPr>
            <w:tcW w:w="3543" w:type="dxa"/>
          </w:tcPr>
          <w:p w:rsidR="00C041AD" w:rsidRPr="00DD611D" w:rsidRDefault="004F291F" w:rsidP="0042706D">
            <w:pPr>
              <w:spacing w:line="276" w:lineRule="auto"/>
              <w:rPr>
                <w:rFonts w:ascii="Times New Roman" w:hAnsi="Times New Roman" w:cs="Times New Roman"/>
                <w:sz w:val="23"/>
                <w:szCs w:val="23"/>
              </w:rPr>
            </w:pPr>
            <w:r w:rsidRPr="00DD611D">
              <w:rPr>
                <w:rFonts w:ascii="Times New Roman" w:hAnsi="Times New Roman" w:cs="Times New Roman"/>
                <w:sz w:val="23"/>
                <w:szCs w:val="23"/>
              </w:rPr>
              <w:t>Р</w:t>
            </w:r>
            <w:r w:rsidR="00C041AD" w:rsidRPr="00DD611D">
              <w:rPr>
                <w:rFonts w:ascii="Times New Roman" w:hAnsi="Times New Roman" w:cs="Times New Roman"/>
                <w:sz w:val="23"/>
                <w:szCs w:val="23"/>
              </w:rPr>
              <w:t>еконструкция существующих объектов централизованных систем водоснабжения в целях снижения уровня износа существующих объектов, в том числе</w:t>
            </w:r>
            <w:r w:rsidRPr="00DD611D">
              <w:rPr>
                <w:rFonts w:ascii="Times New Roman" w:hAnsi="Times New Roman" w:cs="Times New Roman"/>
                <w:sz w:val="23"/>
                <w:szCs w:val="23"/>
              </w:rPr>
              <w:t>,</w:t>
            </w:r>
            <w:r w:rsidR="00C041AD" w:rsidRPr="00DD611D">
              <w:rPr>
                <w:rFonts w:ascii="Times New Roman" w:hAnsi="Times New Roman" w:cs="Times New Roman"/>
                <w:sz w:val="23"/>
                <w:szCs w:val="23"/>
              </w:rPr>
              <w:t xml:space="preserve"> реконструкция сущест</w:t>
            </w:r>
            <w:r w:rsidRPr="00DD611D">
              <w:rPr>
                <w:rFonts w:ascii="Times New Roman" w:hAnsi="Times New Roman" w:cs="Times New Roman"/>
                <w:sz w:val="23"/>
                <w:szCs w:val="23"/>
              </w:rPr>
              <w:softHyphen/>
            </w:r>
            <w:r w:rsidR="00C041AD" w:rsidRPr="00DD611D">
              <w:rPr>
                <w:rFonts w:ascii="Times New Roman" w:hAnsi="Times New Roman" w:cs="Times New Roman"/>
                <w:sz w:val="23"/>
                <w:szCs w:val="23"/>
              </w:rPr>
              <w:t>вующих сетей водоснабжения.</w:t>
            </w:r>
          </w:p>
        </w:tc>
      </w:tr>
      <w:tr w:rsidR="00F74C91" w:rsidRPr="006F6841" w:rsidTr="004C6FFF">
        <w:trPr>
          <w:trHeight w:val="2082"/>
        </w:trPr>
        <w:tc>
          <w:tcPr>
            <w:tcW w:w="817" w:type="dxa"/>
          </w:tcPr>
          <w:p w:rsidR="00F74C91" w:rsidRPr="00DD611D" w:rsidRDefault="00F74C91" w:rsidP="005F7D6E">
            <w:pPr>
              <w:jc w:val="left"/>
              <w:rPr>
                <w:rFonts w:ascii="Times New Roman" w:hAnsi="Times New Roman" w:cs="Times New Roman"/>
                <w:sz w:val="23"/>
                <w:szCs w:val="23"/>
              </w:rPr>
            </w:pPr>
            <w:r w:rsidRPr="00DD611D">
              <w:rPr>
                <w:rFonts w:ascii="Times New Roman" w:hAnsi="Times New Roman" w:cs="Times New Roman"/>
                <w:sz w:val="23"/>
                <w:szCs w:val="23"/>
              </w:rPr>
              <w:t>2.</w:t>
            </w:r>
          </w:p>
        </w:tc>
        <w:tc>
          <w:tcPr>
            <w:tcW w:w="2977" w:type="dxa"/>
          </w:tcPr>
          <w:p w:rsidR="00F74C91" w:rsidRPr="00DD611D" w:rsidRDefault="00F74C91" w:rsidP="0042706D">
            <w:pPr>
              <w:spacing w:line="276" w:lineRule="auto"/>
              <w:jc w:val="left"/>
              <w:rPr>
                <w:rFonts w:ascii="Times New Roman" w:hAnsi="Times New Roman" w:cs="Times New Roman"/>
                <w:sz w:val="23"/>
                <w:szCs w:val="23"/>
              </w:rPr>
            </w:pPr>
            <w:r w:rsidRPr="00DD611D">
              <w:rPr>
                <w:rFonts w:ascii="Times New Roman" w:hAnsi="Times New Roman" w:cs="Times New Roman"/>
                <w:sz w:val="23"/>
                <w:szCs w:val="23"/>
              </w:rPr>
              <w:t>Реконструкция водопровода по ул. Чехова от колодца ИП-ПГ-7 до колодца ИП-ВК-17/5</w:t>
            </w:r>
          </w:p>
        </w:tc>
        <w:tc>
          <w:tcPr>
            <w:tcW w:w="3119" w:type="dxa"/>
          </w:tcPr>
          <w:p w:rsidR="00F74C91" w:rsidRDefault="00F74C91" w:rsidP="0042706D">
            <w:pPr>
              <w:spacing w:line="276" w:lineRule="auto"/>
              <w:jc w:val="left"/>
              <w:rPr>
                <w:rFonts w:ascii="Times New Roman" w:hAnsi="Times New Roman" w:cs="Times New Roman"/>
                <w:sz w:val="23"/>
                <w:szCs w:val="23"/>
              </w:rPr>
            </w:pPr>
            <w:r w:rsidRPr="00DD611D">
              <w:rPr>
                <w:rFonts w:ascii="Times New Roman" w:hAnsi="Times New Roman" w:cs="Times New Roman"/>
                <w:sz w:val="23"/>
                <w:szCs w:val="23"/>
              </w:rPr>
              <w:t>Замена стального водопровода Ду 100 мм на полиэтиленовый Дн 110 мм.</w:t>
            </w:r>
          </w:p>
          <w:p w:rsidR="00DD611D" w:rsidRPr="00DD611D" w:rsidRDefault="00DD611D" w:rsidP="0042706D">
            <w:pPr>
              <w:spacing w:line="276" w:lineRule="auto"/>
              <w:jc w:val="left"/>
              <w:rPr>
                <w:rFonts w:ascii="Times New Roman" w:hAnsi="Times New Roman" w:cs="Times New Roman"/>
                <w:sz w:val="23"/>
                <w:szCs w:val="23"/>
              </w:rPr>
            </w:pPr>
            <w:r>
              <w:rPr>
                <w:rFonts w:ascii="Times New Roman" w:hAnsi="Times New Roman" w:cs="Times New Roman"/>
                <w:sz w:val="23"/>
                <w:szCs w:val="23"/>
              </w:rPr>
              <w:t>Протяженность реконструируемого участка ‒ 245 п.м.</w:t>
            </w:r>
          </w:p>
        </w:tc>
        <w:tc>
          <w:tcPr>
            <w:tcW w:w="3543" w:type="dxa"/>
          </w:tcPr>
          <w:p w:rsidR="00F74C91" w:rsidRPr="00DD611D" w:rsidRDefault="00DD611D" w:rsidP="0042706D">
            <w:pPr>
              <w:spacing w:line="276" w:lineRule="auto"/>
              <w:rPr>
                <w:rFonts w:ascii="Times New Roman" w:hAnsi="Times New Roman" w:cs="Times New Roman"/>
                <w:sz w:val="23"/>
                <w:szCs w:val="23"/>
              </w:rPr>
            </w:pPr>
            <w:r w:rsidRPr="00DD611D">
              <w:rPr>
                <w:rFonts w:ascii="Times New Roman" w:hAnsi="Times New Roman" w:cs="Times New Roman"/>
                <w:sz w:val="23"/>
                <w:szCs w:val="23"/>
              </w:rPr>
              <w:t>Реконструкция существующих объектов централизованных систем водоснабжения в целях снижения уровня износа существующих объектов, в том числе, реконструкция сущест</w:t>
            </w:r>
            <w:r w:rsidRPr="00DD611D">
              <w:rPr>
                <w:rFonts w:ascii="Times New Roman" w:hAnsi="Times New Roman" w:cs="Times New Roman"/>
                <w:sz w:val="23"/>
                <w:szCs w:val="23"/>
              </w:rPr>
              <w:softHyphen/>
              <w:t>вующих сетей водоснабжения.</w:t>
            </w:r>
          </w:p>
        </w:tc>
      </w:tr>
    </w:tbl>
    <w:p w:rsidR="00815DD0" w:rsidRDefault="00815DD0" w:rsidP="004F291F">
      <w:pPr>
        <w:jc w:val="right"/>
        <w:rPr>
          <w:rFonts w:ascii="Times New Roman" w:hAnsi="Times New Roman" w:cs="Times New Roman"/>
          <w:sz w:val="22"/>
          <w:szCs w:val="22"/>
        </w:rPr>
      </w:pPr>
    </w:p>
    <w:p w:rsidR="00815DD0" w:rsidRDefault="00815DD0" w:rsidP="004F291F">
      <w:pPr>
        <w:jc w:val="right"/>
        <w:rPr>
          <w:rFonts w:ascii="Times New Roman" w:hAnsi="Times New Roman" w:cs="Times New Roman"/>
          <w:sz w:val="22"/>
          <w:szCs w:val="22"/>
        </w:rPr>
      </w:pPr>
    </w:p>
    <w:p w:rsidR="00815DD0" w:rsidRDefault="00815DD0" w:rsidP="004F291F">
      <w:pPr>
        <w:jc w:val="right"/>
        <w:rPr>
          <w:rFonts w:ascii="Times New Roman" w:hAnsi="Times New Roman" w:cs="Times New Roman"/>
          <w:sz w:val="22"/>
          <w:szCs w:val="22"/>
        </w:rPr>
      </w:pPr>
    </w:p>
    <w:p w:rsidR="00815DD0" w:rsidRDefault="00815DD0" w:rsidP="004F291F">
      <w:pPr>
        <w:jc w:val="right"/>
        <w:rPr>
          <w:rFonts w:ascii="Times New Roman" w:hAnsi="Times New Roman" w:cs="Times New Roman"/>
          <w:sz w:val="22"/>
          <w:szCs w:val="22"/>
        </w:rPr>
      </w:pPr>
    </w:p>
    <w:p w:rsidR="00815DD0" w:rsidRDefault="00815DD0" w:rsidP="004F291F">
      <w:pPr>
        <w:jc w:val="right"/>
        <w:rPr>
          <w:rFonts w:ascii="Times New Roman" w:hAnsi="Times New Roman" w:cs="Times New Roman"/>
          <w:sz w:val="22"/>
          <w:szCs w:val="22"/>
        </w:rPr>
      </w:pPr>
    </w:p>
    <w:p w:rsidR="00815DD0" w:rsidRDefault="00815DD0" w:rsidP="004F291F">
      <w:pPr>
        <w:jc w:val="right"/>
        <w:rPr>
          <w:rFonts w:ascii="Times New Roman" w:hAnsi="Times New Roman" w:cs="Times New Roman"/>
          <w:sz w:val="22"/>
          <w:szCs w:val="22"/>
        </w:rPr>
      </w:pPr>
    </w:p>
    <w:p w:rsidR="00815DD0" w:rsidRDefault="00815DD0" w:rsidP="004F291F">
      <w:pPr>
        <w:jc w:val="right"/>
        <w:rPr>
          <w:rFonts w:ascii="Times New Roman" w:hAnsi="Times New Roman" w:cs="Times New Roman"/>
          <w:sz w:val="22"/>
          <w:szCs w:val="22"/>
        </w:rPr>
      </w:pPr>
    </w:p>
    <w:p w:rsidR="00815DD0" w:rsidRDefault="00815DD0" w:rsidP="004F291F">
      <w:pPr>
        <w:jc w:val="right"/>
        <w:rPr>
          <w:rFonts w:ascii="Times New Roman" w:hAnsi="Times New Roman" w:cs="Times New Roman"/>
          <w:sz w:val="22"/>
          <w:szCs w:val="22"/>
        </w:rPr>
      </w:pPr>
    </w:p>
    <w:p w:rsidR="004F291F" w:rsidRPr="00F85A3E" w:rsidRDefault="004F291F" w:rsidP="004F291F">
      <w:pPr>
        <w:jc w:val="right"/>
        <w:rPr>
          <w:rFonts w:ascii="Times New Roman" w:hAnsi="Times New Roman" w:cs="Times New Roman"/>
          <w:sz w:val="22"/>
          <w:szCs w:val="22"/>
        </w:rPr>
      </w:pPr>
      <w:r w:rsidRPr="00F85A3E">
        <w:rPr>
          <w:rFonts w:ascii="Times New Roman" w:hAnsi="Times New Roman" w:cs="Times New Roman"/>
          <w:sz w:val="22"/>
          <w:szCs w:val="22"/>
        </w:rPr>
        <w:lastRenderedPageBreak/>
        <w:t xml:space="preserve">Таблица </w:t>
      </w:r>
      <w:r w:rsidR="007433EC">
        <w:rPr>
          <w:rFonts w:ascii="Times New Roman" w:hAnsi="Times New Roman" w:cs="Times New Roman"/>
          <w:sz w:val="22"/>
          <w:szCs w:val="22"/>
        </w:rPr>
        <w:t>19</w:t>
      </w:r>
      <w:r w:rsidR="000D6F8A" w:rsidRPr="00F85A3E">
        <w:rPr>
          <w:rFonts w:ascii="Times New Roman" w:hAnsi="Times New Roman" w:cs="Times New Roman"/>
          <w:sz w:val="22"/>
          <w:szCs w:val="22"/>
        </w:rPr>
        <w:t>.</w:t>
      </w:r>
    </w:p>
    <w:p w:rsidR="004F291F" w:rsidRPr="00F85A3E" w:rsidRDefault="004F291F" w:rsidP="004F291F">
      <w:pPr>
        <w:jc w:val="right"/>
        <w:rPr>
          <w:rFonts w:ascii="Times New Roman" w:hAnsi="Times New Roman" w:cs="Times New Roman"/>
          <w:sz w:val="22"/>
          <w:szCs w:val="22"/>
        </w:rPr>
      </w:pPr>
      <w:r w:rsidRPr="00F85A3E">
        <w:rPr>
          <w:rFonts w:ascii="Times New Roman" w:hAnsi="Times New Roman" w:cs="Times New Roman"/>
          <w:sz w:val="22"/>
          <w:szCs w:val="22"/>
        </w:rPr>
        <w:t>Объемы работ по реконструкции</w:t>
      </w:r>
    </w:p>
    <w:tbl>
      <w:tblPr>
        <w:tblW w:w="10359" w:type="dxa"/>
        <w:tblInd w:w="10" w:type="dxa"/>
        <w:tblLayout w:type="fixed"/>
        <w:tblLook w:val="0000" w:firstRow="0" w:lastRow="0" w:firstColumn="0" w:lastColumn="0" w:noHBand="0" w:noVBand="0"/>
      </w:tblPr>
      <w:tblGrid>
        <w:gridCol w:w="807"/>
        <w:gridCol w:w="5287"/>
        <w:gridCol w:w="824"/>
        <w:gridCol w:w="1574"/>
        <w:gridCol w:w="1867"/>
      </w:tblGrid>
      <w:tr w:rsidR="004F291F" w:rsidTr="00F85A3E">
        <w:trPr>
          <w:trHeight w:val="755"/>
        </w:trPr>
        <w:tc>
          <w:tcPr>
            <w:tcW w:w="807" w:type="dxa"/>
            <w:tcBorders>
              <w:top w:val="single" w:sz="4" w:space="0" w:color="000000"/>
              <w:left w:val="single" w:sz="4" w:space="0" w:color="000000"/>
              <w:bottom w:val="single" w:sz="4" w:space="0" w:color="000000"/>
            </w:tcBorders>
            <w:shd w:val="clear" w:color="auto" w:fill="F2F2F2"/>
            <w:vAlign w:val="center"/>
          </w:tcPr>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w:t>
            </w:r>
          </w:p>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п/п</w:t>
            </w:r>
          </w:p>
        </w:tc>
        <w:tc>
          <w:tcPr>
            <w:tcW w:w="5287" w:type="dxa"/>
            <w:tcBorders>
              <w:top w:val="single" w:sz="4" w:space="0" w:color="000000"/>
              <w:left w:val="single" w:sz="4" w:space="0" w:color="000000"/>
              <w:bottom w:val="single" w:sz="4" w:space="0" w:color="000000"/>
            </w:tcBorders>
            <w:shd w:val="clear" w:color="auto" w:fill="F2F2F2"/>
            <w:vAlign w:val="center"/>
          </w:tcPr>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Наименование работ</w:t>
            </w:r>
          </w:p>
        </w:tc>
        <w:tc>
          <w:tcPr>
            <w:tcW w:w="824" w:type="dxa"/>
            <w:tcBorders>
              <w:top w:val="single" w:sz="4" w:space="0" w:color="000000"/>
              <w:left w:val="single" w:sz="4" w:space="0" w:color="000000"/>
              <w:bottom w:val="single" w:sz="4" w:space="0" w:color="000000"/>
            </w:tcBorders>
            <w:shd w:val="clear" w:color="auto" w:fill="F2F2F2"/>
            <w:vAlign w:val="center"/>
          </w:tcPr>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Ед.</w:t>
            </w:r>
          </w:p>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изм.</w:t>
            </w:r>
          </w:p>
        </w:tc>
        <w:tc>
          <w:tcPr>
            <w:tcW w:w="1574" w:type="dxa"/>
            <w:tcBorders>
              <w:top w:val="single" w:sz="4" w:space="0" w:color="000000"/>
              <w:left w:val="single" w:sz="4" w:space="0" w:color="000000"/>
              <w:bottom w:val="single" w:sz="4" w:space="0" w:color="000000"/>
            </w:tcBorders>
            <w:shd w:val="clear" w:color="auto" w:fill="F2F2F2"/>
            <w:vAlign w:val="center"/>
          </w:tcPr>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1 очередь</w:t>
            </w:r>
          </w:p>
        </w:tc>
        <w:tc>
          <w:tcPr>
            <w:tcW w:w="186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F291F" w:rsidRPr="004366C4" w:rsidRDefault="006A6DE5" w:rsidP="005F7D6E">
            <w:pPr>
              <w:jc w:val="center"/>
              <w:rPr>
                <w:b/>
              </w:rPr>
            </w:pPr>
            <w:r w:rsidRPr="006A6DE5">
              <w:rPr>
                <w:rFonts w:ascii="Times New Roman" w:hAnsi="Times New Roman" w:cs="Times New Roman"/>
                <w:b/>
                <w:sz w:val="24"/>
              </w:rPr>
              <w:t>К расчетному сроку</w:t>
            </w:r>
          </w:p>
        </w:tc>
      </w:tr>
      <w:tr w:rsidR="004F291F" w:rsidTr="00F85A3E">
        <w:tc>
          <w:tcPr>
            <w:tcW w:w="807" w:type="dxa"/>
            <w:tcBorders>
              <w:top w:val="single" w:sz="4" w:space="0" w:color="000000"/>
              <w:left w:val="single" w:sz="4" w:space="0" w:color="000000"/>
              <w:bottom w:val="single" w:sz="4" w:space="0" w:color="000000"/>
            </w:tcBorders>
            <w:shd w:val="clear" w:color="auto" w:fill="auto"/>
            <w:vAlign w:val="center"/>
          </w:tcPr>
          <w:p w:rsidR="004F291F" w:rsidRPr="00C51CC6" w:rsidRDefault="004F291F" w:rsidP="005F7D6E">
            <w:pPr>
              <w:jc w:val="center"/>
              <w:rPr>
                <w:rFonts w:ascii="Times New Roman" w:hAnsi="Times New Roman" w:cs="Times New Roman"/>
                <w:sz w:val="23"/>
                <w:szCs w:val="23"/>
              </w:rPr>
            </w:pPr>
            <w:r w:rsidRPr="00C51CC6">
              <w:rPr>
                <w:rFonts w:ascii="Times New Roman" w:hAnsi="Times New Roman" w:cs="Times New Roman"/>
                <w:sz w:val="23"/>
                <w:szCs w:val="23"/>
              </w:rPr>
              <w:t>1.</w:t>
            </w:r>
          </w:p>
        </w:tc>
        <w:tc>
          <w:tcPr>
            <w:tcW w:w="5287" w:type="dxa"/>
            <w:tcBorders>
              <w:top w:val="single" w:sz="4" w:space="0" w:color="000000"/>
              <w:left w:val="single" w:sz="4" w:space="0" w:color="000000"/>
              <w:bottom w:val="single" w:sz="4" w:space="0" w:color="000000"/>
            </w:tcBorders>
            <w:shd w:val="clear" w:color="auto" w:fill="auto"/>
          </w:tcPr>
          <w:p w:rsidR="004F291F" w:rsidRPr="00C51CC6" w:rsidRDefault="004F291F" w:rsidP="00C51CC6">
            <w:pPr>
              <w:rPr>
                <w:rFonts w:ascii="Times New Roman" w:hAnsi="Times New Roman" w:cs="Times New Roman"/>
                <w:sz w:val="23"/>
                <w:szCs w:val="23"/>
              </w:rPr>
            </w:pPr>
            <w:r w:rsidRPr="00C51CC6">
              <w:rPr>
                <w:rFonts w:ascii="Times New Roman" w:hAnsi="Times New Roman" w:cs="Times New Roman"/>
                <w:sz w:val="23"/>
                <w:szCs w:val="23"/>
              </w:rPr>
              <w:t xml:space="preserve">Реконструкция </w:t>
            </w:r>
            <w:r w:rsidR="005F66F0" w:rsidRPr="00C51CC6">
              <w:rPr>
                <w:rFonts w:ascii="Times New Roman" w:hAnsi="Times New Roman" w:cs="Times New Roman"/>
                <w:sz w:val="23"/>
                <w:szCs w:val="23"/>
              </w:rPr>
              <w:t>системы водоснабжения города,</w:t>
            </w:r>
            <w:r w:rsidRPr="00C51CC6">
              <w:rPr>
                <w:rFonts w:ascii="Times New Roman" w:hAnsi="Times New Roman" w:cs="Times New Roman"/>
                <w:sz w:val="23"/>
                <w:szCs w:val="23"/>
              </w:rPr>
              <w:t xml:space="preserve"> труб</w:t>
            </w:r>
            <w:r w:rsidR="005F66F0" w:rsidRPr="00C51CC6">
              <w:rPr>
                <w:rFonts w:ascii="Times New Roman" w:hAnsi="Times New Roman" w:cs="Times New Roman"/>
                <w:sz w:val="23"/>
                <w:szCs w:val="23"/>
              </w:rPr>
              <w:t>а</w:t>
            </w:r>
            <w:r w:rsidRPr="00C51CC6">
              <w:rPr>
                <w:rFonts w:ascii="Times New Roman" w:hAnsi="Times New Roman" w:cs="Times New Roman"/>
                <w:sz w:val="23"/>
                <w:szCs w:val="23"/>
              </w:rPr>
              <w:t xml:space="preserve"> </w:t>
            </w:r>
            <w:r w:rsidRPr="00C51CC6">
              <w:rPr>
                <w:rFonts w:ascii="Times New Roman" w:hAnsi="Times New Roman" w:cs="Times New Roman"/>
                <w:w w:val="90"/>
                <w:sz w:val="23"/>
                <w:szCs w:val="23"/>
              </w:rPr>
              <w:t>ПЭ 100 SDR 17S8</w:t>
            </w:r>
            <w:r w:rsidRPr="00C51CC6">
              <w:rPr>
                <w:rFonts w:ascii="Times New Roman" w:hAnsi="Times New Roman" w:cs="Times New Roman"/>
                <w:sz w:val="23"/>
                <w:szCs w:val="23"/>
              </w:rPr>
              <w:t xml:space="preserve"> </w:t>
            </w:r>
            <w:r w:rsidR="005F66F0" w:rsidRPr="00C51CC6">
              <w:rPr>
                <w:rFonts w:ascii="Times New Roman" w:hAnsi="Times New Roman" w:cs="Times New Roman"/>
                <w:sz w:val="23"/>
                <w:szCs w:val="23"/>
              </w:rPr>
              <w:t xml:space="preserve">Ø 500мм </w:t>
            </w:r>
            <w:r w:rsidRPr="00C51CC6">
              <w:rPr>
                <w:rFonts w:ascii="Times New Roman" w:hAnsi="Times New Roman" w:cs="Times New Roman"/>
                <w:sz w:val="23"/>
                <w:szCs w:val="23"/>
              </w:rPr>
              <w:t>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4F291F" w:rsidRPr="00C51CC6" w:rsidRDefault="004F291F" w:rsidP="005F7D6E">
            <w:pPr>
              <w:jc w:val="center"/>
              <w:rPr>
                <w:rFonts w:ascii="Times New Roman" w:hAnsi="Times New Roman" w:cs="Times New Roman"/>
                <w:sz w:val="23"/>
                <w:szCs w:val="23"/>
              </w:rPr>
            </w:pPr>
            <w:r w:rsidRPr="00C51CC6">
              <w:rPr>
                <w:rFonts w:ascii="Times New Roman" w:hAnsi="Times New Roman" w:cs="Times New Roman"/>
                <w:sz w:val="23"/>
                <w:szCs w:val="23"/>
              </w:rPr>
              <w:t>м</w:t>
            </w:r>
          </w:p>
        </w:tc>
        <w:tc>
          <w:tcPr>
            <w:tcW w:w="1574" w:type="dxa"/>
            <w:tcBorders>
              <w:top w:val="single" w:sz="4" w:space="0" w:color="000000"/>
              <w:left w:val="single" w:sz="4" w:space="0" w:color="000000"/>
              <w:bottom w:val="single" w:sz="4" w:space="0" w:color="000000"/>
            </w:tcBorders>
            <w:shd w:val="clear" w:color="auto" w:fill="auto"/>
            <w:vAlign w:val="center"/>
          </w:tcPr>
          <w:p w:rsidR="004F291F" w:rsidRPr="00C51CC6" w:rsidRDefault="004F291F" w:rsidP="004F291F">
            <w:pPr>
              <w:jc w:val="center"/>
              <w:rPr>
                <w:rFonts w:ascii="Times New Roman" w:hAnsi="Times New Roman" w:cs="Times New Roman"/>
                <w:sz w:val="23"/>
                <w:szCs w:val="23"/>
              </w:rPr>
            </w:pPr>
            <w:r w:rsidRPr="00C51CC6">
              <w:rPr>
                <w:rFonts w:ascii="Times New Roman" w:hAnsi="Times New Roman" w:cs="Times New Roman"/>
                <w:sz w:val="23"/>
                <w:szCs w:val="23"/>
              </w:rPr>
              <w:t>1000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91F" w:rsidRPr="00C51CC6" w:rsidRDefault="004F291F" w:rsidP="004F291F">
            <w:pPr>
              <w:snapToGrid w:val="0"/>
              <w:jc w:val="center"/>
              <w:rPr>
                <w:rFonts w:ascii="Times New Roman" w:hAnsi="Times New Roman" w:cs="Times New Roman"/>
                <w:sz w:val="23"/>
                <w:szCs w:val="23"/>
              </w:rPr>
            </w:pPr>
            <w:r w:rsidRPr="00C51CC6">
              <w:rPr>
                <w:rFonts w:ascii="Times New Roman" w:hAnsi="Times New Roman" w:cs="Times New Roman"/>
                <w:sz w:val="23"/>
                <w:szCs w:val="23"/>
              </w:rPr>
              <w:t>12000</w:t>
            </w:r>
          </w:p>
        </w:tc>
      </w:tr>
      <w:tr w:rsidR="00C51CC6" w:rsidTr="00F85A3E">
        <w:tc>
          <w:tcPr>
            <w:tcW w:w="807" w:type="dxa"/>
            <w:tcBorders>
              <w:top w:val="single" w:sz="4" w:space="0" w:color="000000"/>
              <w:left w:val="single" w:sz="4" w:space="0" w:color="000000"/>
              <w:bottom w:val="single" w:sz="4" w:space="0" w:color="000000"/>
            </w:tcBorders>
            <w:shd w:val="clear" w:color="auto" w:fill="auto"/>
            <w:vAlign w:val="center"/>
          </w:tcPr>
          <w:p w:rsidR="00C51CC6" w:rsidRPr="00C51CC6" w:rsidRDefault="00C51CC6" w:rsidP="005F7D6E">
            <w:pPr>
              <w:jc w:val="center"/>
              <w:rPr>
                <w:rFonts w:ascii="Times New Roman" w:hAnsi="Times New Roman" w:cs="Times New Roman"/>
                <w:sz w:val="23"/>
                <w:szCs w:val="23"/>
              </w:rPr>
            </w:pPr>
            <w:r>
              <w:rPr>
                <w:rFonts w:ascii="Times New Roman" w:hAnsi="Times New Roman" w:cs="Times New Roman"/>
                <w:sz w:val="23"/>
                <w:szCs w:val="23"/>
              </w:rPr>
              <w:t>2</w:t>
            </w:r>
          </w:p>
        </w:tc>
        <w:tc>
          <w:tcPr>
            <w:tcW w:w="5287" w:type="dxa"/>
            <w:tcBorders>
              <w:top w:val="single" w:sz="4" w:space="0" w:color="000000"/>
              <w:left w:val="single" w:sz="4" w:space="0" w:color="000000"/>
              <w:bottom w:val="single" w:sz="4" w:space="0" w:color="000000"/>
            </w:tcBorders>
            <w:shd w:val="clear" w:color="auto" w:fill="auto"/>
          </w:tcPr>
          <w:p w:rsidR="00C51CC6" w:rsidRPr="00C51CC6" w:rsidRDefault="00C51CC6" w:rsidP="00C51CC6">
            <w:pPr>
              <w:rPr>
                <w:rFonts w:ascii="Times New Roman" w:hAnsi="Times New Roman" w:cs="Times New Roman"/>
                <w:sz w:val="23"/>
                <w:szCs w:val="23"/>
              </w:rPr>
            </w:pPr>
            <w:r w:rsidRPr="00DD611D">
              <w:rPr>
                <w:rFonts w:ascii="Times New Roman" w:hAnsi="Times New Roman" w:cs="Times New Roman"/>
                <w:sz w:val="23"/>
                <w:szCs w:val="23"/>
              </w:rPr>
              <w:t>Замена стального водопровода Ду 100 мм на полиэтиленовый Дн 110 мм</w:t>
            </w:r>
            <w:r>
              <w:rPr>
                <w:rFonts w:ascii="Times New Roman" w:hAnsi="Times New Roman" w:cs="Times New Roman"/>
                <w:sz w:val="23"/>
                <w:szCs w:val="23"/>
              </w:rPr>
              <w:t>, с установкой 6 водопроводных колодцев и 1 пожарного гидранта</w:t>
            </w:r>
          </w:p>
        </w:tc>
        <w:tc>
          <w:tcPr>
            <w:tcW w:w="824" w:type="dxa"/>
            <w:tcBorders>
              <w:top w:val="single" w:sz="4" w:space="0" w:color="000000"/>
              <w:left w:val="single" w:sz="4" w:space="0" w:color="000000"/>
              <w:bottom w:val="single" w:sz="4" w:space="0" w:color="000000"/>
            </w:tcBorders>
            <w:shd w:val="clear" w:color="auto" w:fill="auto"/>
            <w:vAlign w:val="center"/>
          </w:tcPr>
          <w:p w:rsidR="00C51CC6" w:rsidRPr="00C51CC6" w:rsidRDefault="00C51CC6" w:rsidP="005F7D6E">
            <w:pPr>
              <w:jc w:val="center"/>
              <w:rPr>
                <w:rFonts w:ascii="Times New Roman" w:hAnsi="Times New Roman" w:cs="Times New Roman"/>
                <w:sz w:val="23"/>
                <w:szCs w:val="23"/>
              </w:rPr>
            </w:pPr>
            <w:r>
              <w:rPr>
                <w:rFonts w:ascii="Times New Roman" w:hAnsi="Times New Roman" w:cs="Times New Roman"/>
                <w:sz w:val="23"/>
                <w:szCs w:val="23"/>
              </w:rPr>
              <w:t>м</w:t>
            </w:r>
          </w:p>
        </w:tc>
        <w:tc>
          <w:tcPr>
            <w:tcW w:w="1574" w:type="dxa"/>
            <w:tcBorders>
              <w:top w:val="single" w:sz="4" w:space="0" w:color="000000"/>
              <w:left w:val="single" w:sz="4" w:space="0" w:color="000000"/>
              <w:bottom w:val="single" w:sz="4" w:space="0" w:color="000000"/>
            </w:tcBorders>
            <w:shd w:val="clear" w:color="auto" w:fill="auto"/>
            <w:vAlign w:val="center"/>
          </w:tcPr>
          <w:p w:rsidR="00C51CC6" w:rsidRPr="00C51CC6" w:rsidRDefault="00C51CC6" w:rsidP="004F291F">
            <w:pPr>
              <w:jc w:val="center"/>
              <w:rPr>
                <w:rFonts w:ascii="Times New Roman" w:hAnsi="Times New Roman" w:cs="Times New Roman"/>
                <w:sz w:val="23"/>
                <w:szCs w:val="23"/>
              </w:rPr>
            </w:pPr>
            <w:r>
              <w:rPr>
                <w:rFonts w:ascii="Times New Roman" w:hAnsi="Times New Roman" w:cs="Times New Roman"/>
                <w:sz w:val="23"/>
                <w:szCs w:val="23"/>
              </w:rPr>
              <w:t>245</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C51CC6" w:rsidRDefault="00C51CC6" w:rsidP="004F291F">
            <w:pPr>
              <w:snapToGrid w:val="0"/>
              <w:jc w:val="center"/>
              <w:rPr>
                <w:rFonts w:ascii="Times New Roman" w:hAnsi="Times New Roman" w:cs="Times New Roman"/>
                <w:sz w:val="23"/>
                <w:szCs w:val="23"/>
              </w:rPr>
            </w:pPr>
            <w:r>
              <w:rPr>
                <w:rFonts w:ascii="Times New Roman" w:hAnsi="Times New Roman" w:cs="Times New Roman"/>
                <w:sz w:val="23"/>
                <w:szCs w:val="23"/>
              </w:rPr>
              <w:t>245</w:t>
            </w:r>
          </w:p>
        </w:tc>
      </w:tr>
    </w:tbl>
    <w:p w:rsidR="004F291F" w:rsidRDefault="004F291F" w:rsidP="004366C4">
      <w:pPr>
        <w:spacing w:line="276" w:lineRule="auto"/>
        <w:ind w:firstLine="709"/>
        <w:rPr>
          <w:rFonts w:ascii="Times New Roman" w:hAnsi="Times New Roman" w:cs="Times New Roman"/>
          <w:sz w:val="28"/>
          <w:szCs w:val="28"/>
        </w:rPr>
      </w:pPr>
    </w:p>
    <w:p w:rsidR="008E19B8" w:rsidRPr="00815DD0" w:rsidRDefault="005443FB" w:rsidP="004366C4">
      <w:pPr>
        <w:pStyle w:val="af4"/>
        <w:spacing w:before="0" w:line="276" w:lineRule="auto"/>
        <w:jc w:val="center"/>
      </w:pPr>
      <w:r w:rsidRPr="00815DD0">
        <w:rPr>
          <w:b/>
        </w:rPr>
        <w:t>1.</w:t>
      </w:r>
      <w:r w:rsidR="00C36212" w:rsidRPr="00815DD0">
        <w:rPr>
          <w:b/>
        </w:rPr>
        <w:t>4</w:t>
      </w:r>
      <w:r w:rsidR="008E19B8" w:rsidRPr="00815DD0">
        <w:rPr>
          <w:b/>
        </w:rPr>
        <w:t>.</w:t>
      </w:r>
      <w:r w:rsidR="00C36212" w:rsidRPr="00815DD0">
        <w:rPr>
          <w:b/>
        </w:rPr>
        <w:t>3</w:t>
      </w:r>
      <w:r w:rsidR="00D6464F" w:rsidRPr="00815DD0">
        <w:rPr>
          <w:b/>
        </w:rPr>
        <w:t>.</w:t>
      </w:r>
      <w:r w:rsidR="008E19B8" w:rsidRPr="00815DD0">
        <w:rPr>
          <w:b/>
        </w:rPr>
        <w:t xml:space="preserve"> Сведения о реконструируемых участках водопроводной сети, подлежащих замене в связи с исчерпанием эксплуатационного ресурса</w:t>
      </w:r>
    </w:p>
    <w:p w:rsidR="004366C4" w:rsidRPr="00F85A3E" w:rsidRDefault="008E19B8" w:rsidP="004366C4">
      <w:pPr>
        <w:ind w:firstLine="709"/>
        <w:jc w:val="right"/>
        <w:rPr>
          <w:rFonts w:ascii="Times New Roman" w:hAnsi="Times New Roman" w:cs="Times New Roman"/>
          <w:sz w:val="22"/>
          <w:szCs w:val="22"/>
        </w:rPr>
      </w:pPr>
      <w:r w:rsidRPr="00F85A3E">
        <w:rPr>
          <w:rFonts w:ascii="Times New Roman" w:hAnsi="Times New Roman" w:cs="Times New Roman"/>
          <w:sz w:val="22"/>
          <w:szCs w:val="22"/>
        </w:rPr>
        <w:t xml:space="preserve">Таблица </w:t>
      </w:r>
      <w:r w:rsidR="0073042F" w:rsidRPr="00F85A3E">
        <w:rPr>
          <w:rFonts w:ascii="Times New Roman" w:hAnsi="Times New Roman" w:cs="Times New Roman"/>
          <w:sz w:val="22"/>
          <w:szCs w:val="22"/>
        </w:rPr>
        <w:t>2</w:t>
      </w:r>
      <w:r w:rsidR="007433EC">
        <w:rPr>
          <w:rFonts w:ascii="Times New Roman" w:hAnsi="Times New Roman" w:cs="Times New Roman"/>
          <w:sz w:val="22"/>
          <w:szCs w:val="22"/>
        </w:rPr>
        <w:t>0</w:t>
      </w:r>
      <w:r w:rsidR="000D6F8A" w:rsidRPr="00F85A3E">
        <w:rPr>
          <w:rFonts w:ascii="Times New Roman" w:hAnsi="Times New Roman" w:cs="Times New Roman"/>
          <w:sz w:val="22"/>
          <w:szCs w:val="22"/>
        </w:rPr>
        <w:t>.</w:t>
      </w:r>
    </w:p>
    <w:p w:rsidR="004366C4" w:rsidRPr="00F85A3E" w:rsidRDefault="008E19B8" w:rsidP="004366C4">
      <w:pPr>
        <w:ind w:firstLine="709"/>
        <w:jc w:val="right"/>
        <w:rPr>
          <w:rFonts w:ascii="Times New Roman" w:hAnsi="Times New Roman" w:cs="Times New Roman"/>
          <w:sz w:val="22"/>
          <w:szCs w:val="22"/>
        </w:rPr>
      </w:pPr>
      <w:r w:rsidRPr="00F85A3E">
        <w:rPr>
          <w:rFonts w:ascii="Times New Roman" w:hAnsi="Times New Roman" w:cs="Times New Roman"/>
          <w:sz w:val="22"/>
          <w:szCs w:val="22"/>
        </w:rPr>
        <w:t>Сведения о действующих объектах,</w:t>
      </w:r>
    </w:p>
    <w:p w:rsidR="008E19B8" w:rsidRPr="00F85A3E" w:rsidRDefault="008E19B8" w:rsidP="00C52A82">
      <w:pPr>
        <w:ind w:firstLine="709"/>
        <w:jc w:val="right"/>
        <w:rPr>
          <w:rFonts w:ascii="Times New Roman" w:hAnsi="Times New Roman" w:cs="Times New Roman"/>
          <w:bCs/>
          <w:color w:val="000000"/>
          <w:sz w:val="22"/>
          <w:szCs w:val="22"/>
        </w:rPr>
      </w:pPr>
      <w:r w:rsidRPr="00F85A3E">
        <w:rPr>
          <w:rFonts w:ascii="Times New Roman" w:hAnsi="Times New Roman" w:cs="Times New Roman"/>
          <w:sz w:val="22"/>
          <w:szCs w:val="22"/>
        </w:rPr>
        <w:t>предлагаемых к реконструкции</w:t>
      </w:r>
    </w:p>
    <w:tbl>
      <w:tblPr>
        <w:tblW w:w="10359" w:type="dxa"/>
        <w:tblInd w:w="99" w:type="dxa"/>
        <w:tblLayout w:type="fixed"/>
        <w:tblLook w:val="0000" w:firstRow="0" w:lastRow="0" w:firstColumn="0" w:lastColumn="0" w:noHBand="0" w:noVBand="0"/>
      </w:tblPr>
      <w:tblGrid>
        <w:gridCol w:w="1560"/>
        <w:gridCol w:w="3684"/>
        <w:gridCol w:w="2835"/>
        <w:gridCol w:w="1134"/>
        <w:gridCol w:w="1146"/>
      </w:tblGrid>
      <w:tr w:rsidR="005F7D6E" w:rsidTr="0042706D">
        <w:trPr>
          <w:trHeight w:val="1131"/>
          <w:tblHeader/>
        </w:trPr>
        <w:tc>
          <w:tcPr>
            <w:tcW w:w="1560" w:type="dxa"/>
            <w:tcBorders>
              <w:top w:val="single" w:sz="4" w:space="0" w:color="000000"/>
              <w:left w:val="single" w:sz="4" w:space="0" w:color="000000"/>
              <w:bottom w:val="single" w:sz="4" w:space="0" w:color="000000"/>
            </w:tcBorders>
            <w:shd w:val="clear" w:color="auto" w:fill="F2F2F2"/>
            <w:vAlign w:val="center"/>
          </w:tcPr>
          <w:p w:rsidR="005F7D6E" w:rsidRDefault="005F7D6E" w:rsidP="005F7D6E">
            <w:pPr>
              <w:ind w:left="-66" w:right="-76"/>
              <w:jc w:val="center"/>
              <w:rPr>
                <w:rFonts w:ascii="Times New Roman" w:hAnsi="Times New Roman" w:cs="Times New Roman"/>
                <w:b/>
                <w:bCs/>
                <w:sz w:val="22"/>
                <w:szCs w:val="22"/>
              </w:rPr>
            </w:pPr>
            <w:r>
              <w:rPr>
                <w:rFonts w:ascii="Times New Roman" w:hAnsi="Times New Roman" w:cs="Times New Roman"/>
                <w:b/>
                <w:bCs/>
                <w:sz w:val="22"/>
                <w:szCs w:val="22"/>
              </w:rPr>
              <w:t>Инвентарный номер</w:t>
            </w:r>
          </w:p>
        </w:tc>
        <w:tc>
          <w:tcPr>
            <w:tcW w:w="3684" w:type="dxa"/>
            <w:tcBorders>
              <w:top w:val="single" w:sz="4" w:space="0" w:color="000000"/>
              <w:left w:val="single" w:sz="4" w:space="0" w:color="000000"/>
              <w:bottom w:val="single" w:sz="4" w:space="0" w:color="000000"/>
            </w:tcBorders>
            <w:shd w:val="clear" w:color="auto" w:fill="F2F2F2"/>
            <w:vAlign w:val="center"/>
          </w:tcPr>
          <w:p w:rsidR="005F7D6E" w:rsidRDefault="005F7D6E" w:rsidP="005F7D6E">
            <w:pPr>
              <w:jc w:val="center"/>
              <w:rPr>
                <w:rFonts w:ascii="Times New Roman" w:hAnsi="Times New Roman" w:cs="Times New Roman"/>
                <w:b/>
                <w:bCs/>
                <w:sz w:val="22"/>
                <w:szCs w:val="22"/>
              </w:rPr>
            </w:pPr>
            <w:r>
              <w:rPr>
                <w:rFonts w:ascii="Times New Roman" w:hAnsi="Times New Roman" w:cs="Times New Roman"/>
                <w:b/>
                <w:bCs/>
                <w:sz w:val="22"/>
                <w:szCs w:val="22"/>
              </w:rPr>
              <w:t>Наименование</w:t>
            </w:r>
          </w:p>
        </w:tc>
        <w:tc>
          <w:tcPr>
            <w:tcW w:w="2835" w:type="dxa"/>
            <w:tcBorders>
              <w:top w:val="single" w:sz="4" w:space="0" w:color="000000"/>
              <w:left w:val="single" w:sz="4" w:space="0" w:color="000000"/>
              <w:bottom w:val="single" w:sz="4" w:space="0" w:color="000000"/>
            </w:tcBorders>
            <w:shd w:val="clear" w:color="auto" w:fill="F2F2F2"/>
            <w:vAlign w:val="center"/>
          </w:tcPr>
          <w:p w:rsidR="005F7D6E" w:rsidRDefault="005F7D6E" w:rsidP="005F7D6E">
            <w:pPr>
              <w:jc w:val="center"/>
              <w:rPr>
                <w:rFonts w:ascii="Times New Roman" w:hAnsi="Times New Roman" w:cs="Times New Roman"/>
                <w:b/>
                <w:bCs/>
                <w:sz w:val="22"/>
                <w:szCs w:val="22"/>
              </w:rPr>
            </w:pPr>
            <w:r>
              <w:rPr>
                <w:rFonts w:ascii="Times New Roman" w:hAnsi="Times New Roman" w:cs="Times New Roman"/>
                <w:b/>
                <w:bCs/>
                <w:sz w:val="22"/>
                <w:szCs w:val="22"/>
              </w:rPr>
              <w:t>Местоположение</w:t>
            </w:r>
          </w:p>
        </w:tc>
        <w:tc>
          <w:tcPr>
            <w:tcW w:w="1134" w:type="dxa"/>
            <w:tcBorders>
              <w:top w:val="single" w:sz="4" w:space="0" w:color="000000"/>
              <w:left w:val="single" w:sz="4" w:space="0" w:color="000000"/>
              <w:bottom w:val="single" w:sz="4" w:space="0" w:color="000000"/>
            </w:tcBorders>
            <w:shd w:val="clear" w:color="auto" w:fill="F2F2F2"/>
            <w:vAlign w:val="center"/>
          </w:tcPr>
          <w:p w:rsidR="005F7D6E" w:rsidRDefault="005F7D6E" w:rsidP="005F7D6E">
            <w:pPr>
              <w:jc w:val="center"/>
              <w:rPr>
                <w:rFonts w:ascii="Times New Roman" w:hAnsi="Times New Roman" w:cs="Times New Roman"/>
                <w:b/>
                <w:bCs/>
                <w:sz w:val="22"/>
                <w:szCs w:val="22"/>
              </w:rPr>
            </w:pPr>
            <w:r>
              <w:rPr>
                <w:rFonts w:ascii="Times New Roman" w:hAnsi="Times New Roman" w:cs="Times New Roman"/>
                <w:b/>
                <w:bCs/>
                <w:sz w:val="22"/>
                <w:szCs w:val="22"/>
              </w:rPr>
              <w:t>Год ввода в эксплуатацию</w:t>
            </w:r>
          </w:p>
        </w:tc>
        <w:tc>
          <w:tcPr>
            <w:tcW w:w="114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F7D6E" w:rsidRDefault="005F7D6E" w:rsidP="005F7D6E">
            <w:pPr>
              <w:jc w:val="center"/>
            </w:pPr>
            <w:r>
              <w:rPr>
                <w:rFonts w:ascii="Times New Roman" w:hAnsi="Times New Roman" w:cs="Times New Roman"/>
                <w:b/>
                <w:bCs/>
                <w:sz w:val="22"/>
                <w:szCs w:val="22"/>
              </w:rPr>
              <w:t>% износа</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00030097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водопроводные ул. Ленина 20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00030098</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Сети водопроводные </w:t>
            </w:r>
            <w:r w:rsidR="00AA2D04">
              <w:rPr>
                <w:rFonts w:ascii="Times New Roman" w:hAnsi="Times New Roman" w:cs="Times New Roman"/>
                <w:sz w:val="22"/>
                <w:szCs w:val="22"/>
              </w:rPr>
              <w:br/>
            </w:r>
            <w:r>
              <w:rPr>
                <w:rFonts w:ascii="Times New Roman" w:hAnsi="Times New Roman" w:cs="Times New Roman"/>
                <w:sz w:val="22"/>
                <w:szCs w:val="22"/>
              </w:rPr>
              <w:t>ул. Энергетиков 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00030099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водопроводные ул. Ленина, 20</w:t>
            </w:r>
          </w:p>
        </w:tc>
        <w:tc>
          <w:tcPr>
            <w:tcW w:w="2835" w:type="dxa"/>
            <w:tcBorders>
              <w:left w:val="single" w:sz="4" w:space="0" w:color="000000"/>
              <w:bottom w:val="single" w:sz="4" w:space="0" w:color="000000"/>
            </w:tcBorders>
            <w:shd w:val="clear" w:color="auto" w:fill="FFFFFF"/>
            <w:vAlign w:val="center"/>
          </w:tcPr>
          <w:p w:rsidR="005F7D6E" w:rsidRDefault="005F7D6E" w:rsidP="001A3867">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w:t>
            </w:r>
            <w:r w:rsidR="001A3867">
              <w:rPr>
                <w:rFonts w:ascii="Calibri" w:hAnsi="Calibri" w:cs="Times New Roman"/>
                <w:sz w:val="22"/>
                <w:szCs w:val="22"/>
              </w:rPr>
              <w:t>–</w:t>
            </w:r>
            <w:r>
              <w:rPr>
                <w:rFonts w:ascii="Times New Roman" w:hAnsi="Times New Roman" w:cs="Times New Roman"/>
                <w:sz w:val="22"/>
                <w:szCs w:val="22"/>
              </w:rPr>
              <w:t>17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C51CC6">
        <w:trPr>
          <w:trHeight w:val="543"/>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00030101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Сети водопроводные </w:t>
            </w:r>
            <w:r w:rsidR="00AA2D04">
              <w:rPr>
                <w:rFonts w:ascii="Times New Roman" w:hAnsi="Times New Roman" w:cs="Times New Roman"/>
                <w:sz w:val="22"/>
                <w:szCs w:val="22"/>
              </w:rPr>
              <w:br/>
            </w:r>
            <w:r>
              <w:rPr>
                <w:rFonts w:ascii="Times New Roman" w:hAnsi="Times New Roman" w:cs="Times New Roman"/>
                <w:sz w:val="22"/>
                <w:szCs w:val="22"/>
              </w:rPr>
              <w:t>ул. Бортникова, 48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20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00030102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водопроводные ул. Мира 83, 87, 89, ул. Лазо 6, 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00030103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водопроводные ул.  Набережная 58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00030125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водопроводные ул. Молодежная 5</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00032611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Гоголя 14,16,18,20; ул. Толстого 6,4,2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00032612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к 36-ти квартирным жилым домам</w:t>
            </w:r>
            <w:r w:rsidR="008043CD">
              <w:rPr>
                <w:rFonts w:ascii="Times New Roman" w:hAnsi="Times New Roman" w:cs="Times New Roman"/>
                <w:sz w:val="22"/>
                <w:szCs w:val="22"/>
              </w:rPr>
              <w:t>,</w:t>
            </w:r>
            <w:r>
              <w:rPr>
                <w:rFonts w:ascii="Times New Roman" w:hAnsi="Times New Roman" w:cs="Times New Roman"/>
                <w:sz w:val="22"/>
                <w:szCs w:val="22"/>
              </w:rPr>
              <w:t xml:space="preserve"> пос.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Д.Пролетариата 12,</w:t>
            </w:r>
            <w:r w:rsidR="001A3867">
              <w:rPr>
                <w:rFonts w:ascii="Times New Roman" w:hAnsi="Times New Roman" w:cs="Times New Roman"/>
                <w:sz w:val="22"/>
                <w:szCs w:val="22"/>
              </w:rPr>
              <w:t xml:space="preserve"> </w:t>
            </w:r>
            <w:r>
              <w:rPr>
                <w:rFonts w:ascii="Times New Roman" w:hAnsi="Times New Roman" w:cs="Times New Roman"/>
                <w:sz w:val="22"/>
                <w:szCs w:val="22"/>
              </w:rPr>
              <w:t>10,</w:t>
            </w:r>
            <w:r w:rsidR="001A3867">
              <w:rPr>
                <w:rFonts w:ascii="Times New Roman" w:hAnsi="Times New Roman" w:cs="Times New Roman"/>
                <w:sz w:val="22"/>
                <w:szCs w:val="22"/>
              </w:rPr>
              <w:t xml:space="preserve"> </w:t>
            </w:r>
            <w:r>
              <w:rPr>
                <w:rFonts w:ascii="Times New Roman" w:hAnsi="Times New Roman" w:cs="Times New Roman"/>
                <w:sz w:val="22"/>
                <w:szCs w:val="22"/>
              </w:rPr>
              <w:t>2; ул. Советской Армии 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00032623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w:t>
            </w:r>
            <w:r w:rsidR="008043CD">
              <w:rPr>
                <w:rFonts w:ascii="Times New Roman" w:hAnsi="Times New Roman" w:cs="Times New Roman"/>
                <w:sz w:val="22"/>
                <w:szCs w:val="22"/>
              </w:rPr>
              <w:t>,</w:t>
            </w:r>
            <w:r>
              <w:rPr>
                <w:rFonts w:ascii="Times New Roman" w:hAnsi="Times New Roman" w:cs="Times New Roman"/>
                <w:sz w:val="22"/>
                <w:szCs w:val="22"/>
              </w:rPr>
              <w:t xml:space="preserve"> пос.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Первостроителей</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00032812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ВК-6 до ВК-7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Мира 60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00032837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63,</w:t>
            </w:r>
            <w:r w:rsidR="008043CD">
              <w:rPr>
                <w:rFonts w:ascii="Times New Roman" w:hAnsi="Times New Roman" w:cs="Times New Roman"/>
                <w:sz w:val="22"/>
                <w:szCs w:val="22"/>
              </w:rPr>
              <w:t xml:space="preserve"> </w:t>
            </w:r>
            <w:r>
              <w:rPr>
                <w:rFonts w:ascii="Times New Roman" w:hAnsi="Times New Roman" w:cs="Times New Roman"/>
                <w:sz w:val="22"/>
                <w:szCs w:val="22"/>
              </w:rPr>
              <w:t>61</w:t>
            </w:r>
            <w:r w:rsidR="008043CD">
              <w:rPr>
                <w:rFonts w:ascii="Times New Roman" w:hAnsi="Times New Roman" w:cs="Times New Roman"/>
                <w:sz w:val="22"/>
                <w:szCs w:val="22"/>
              </w:rPr>
              <w:t>,</w:t>
            </w:r>
            <w:r>
              <w:rPr>
                <w:rFonts w:ascii="Times New Roman" w:hAnsi="Times New Roman" w:cs="Times New Roman"/>
                <w:sz w:val="22"/>
                <w:szCs w:val="22"/>
              </w:rPr>
              <w:t xml:space="preserve"> пос.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Д.Пролетариата 14,18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00032840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ВК-74 до здания 62</w:t>
            </w:r>
          </w:p>
        </w:tc>
        <w:tc>
          <w:tcPr>
            <w:tcW w:w="2835" w:type="dxa"/>
            <w:tcBorders>
              <w:left w:val="single" w:sz="4" w:space="0" w:color="000000"/>
              <w:bottom w:val="single" w:sz="4" w:space="0" w:color="000000"/>
            </w:tcBorders>
            <w:shd w:val="clear" w:color="auto" w:fill="FFFFFF"/>
            <w:vAlign w:val="center"/>
          </w:tcPr>
          <w:p w:rsidR="005F7D6E" w:rsidRDefault="005F7D6E" w:rsidP="00186CB4">
            <w:pPr>
              <w:jc w:val="center"/>
              <w:rPr>
                <w:rFonts w:ascii="Times New Roman" w:hAnsi="Times New Roman" w:cs="Times New Roman"/>
                <w:sz w:val="22"/>
                <w:szCs w:val="22"/>
              </w:rPr>
            </w:pPr>
            <w:r>
              <w:rPr>
                <w:rFonts w:ascii="Times New Roman" w:hAnsi="Times New Roman" w:cs="Times New Roman"/>
                <w:sz w:val="22"/>
                <w:szCs w:val="22"/>
              </w:rPr>
              <w:t xml:space="preserve">ул. Советской </w:t>
            </w:r>
            <w:r w:rsidR="00186CB4">
              <w:rPr>
                <w:rFonts w:ascii="Times New Roman" w:hAnsi="Times New Roman" w:cs="Times New Roman"/>
                <w:sz w:val="22"/>
                <w:szCs w:val="22"/>
              </w:rPr>
              <w:t>А</w:t>
            </w:r>
            <w:r>
              <w:rPr>
                <w:rFonts w:ascii="Times New Roman" w:hAnsi="Times New Roman" w:cs="Times New Roman"/>
                <w:sz w:val="22"/>
                <w:szCs w:val="22"/>
              </w:rPr>
              <w:t>рмии 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00032841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ВК-52 до ВК-2 жилой дом 63</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Д.Пролетариата 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00032852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Бытовой водопровод пос. Октябрьский квартал 3а от ВК до </w:t>
            </w:r>
            <w:r w:rsidR="00AA2D04">
              <w:rPr>
                <w:rFonts w:ascii="Times New Roman" w:hAnsi="Times New Roman" w:cs="Times New Roman"/>
                <w:sz w:val="22"/>
                <w:szCs w:val="22"/>
              </w:rPr>
              <w:br/>
            </w:r>
            <w:r>
              <w:rPr>
                <w:rFonts w:ascii="Times New Roman" w:hAnsi="Times New Roman" w:cs="Times New Roman"/>
                <w:sz w:val="22"/>
                <w:szCs w:val="22"/>
              </w:rPr>
              <w:t>т. «Б»</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Д.Пролетариата 25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lastRenderedPageBreak/>
              <w:t>00033001</w:t>
            </w:r>
          </w:p>
        </w:tc>
        <w:tc>
          <w:tcPr>
            <w:tcW w:w="3684" w:type="dxa"/>
            <w:tcBorders>
              <w:left w:val="single" w:sz="4" w:space="0" w:color="000000"/>
              <w:bottom w:val="single" w:sz="4" w:space="0" w:color="000000"/>
            </w:tcBorders>
            <w:shd w:val="clear" w:color="auto" w:fill="FFFFFF"/>
            <w:vAlign w:val="center"/>
          </w:tcPr>
          <w:p w:rsidR="005F7D6E" w:rsidRDefault="00AA2D04" w:rsidP="005F7D6E">
            <w:pPr>
              <w:jc w:val="center"/>
              <w:rPr>
                <w:rFonts w:ascii="Times New Roman" w:hAnsi="Times New Roman" w:cs="Times New Roman"/>
                <w:sz w:val="22"/>
                <w:szCs w:val="22"/>
              </w:rPr>
            </w:pPr>
            <w:r>
              <w:rPr>
                <w:rFonts w:ascii="Times New Roman" w:hAnsi="Times New Roman" w:cs="Times New Roman"/>
                <w:sz w:val="22"/>
                <w:szCs w:val="22"/>
              </w:rPr>
              <w:t>Внутриквартальный хозяйственный</w:t>
            </w:r>
            <w:r w:rsidR="005F7D6E">
              <w:rPr>
                <w:rFonts w:ascii="Times New Roman" w:hAnsi="Times New Roman" w:cs="Times New Roman"/>
                <w:sz w:val="22"/>
                <w:szCs w:val="22"/>
              </w:rPr>
              <w:t xml:space="preserve"> водопровод к жилым домам 32,</w:t>
            </w:r>
            <w:r w:rsidR="008043CD">
              <w:rPr>
                <w:rFonts w:ascii="Times New Roman" w:hAnsi="Times New Roman" w:cs="Times New Roman"/>
                <w:sz w:val="22"/>
                <w:szCs w:val="22"/>
              </w:rPr>
              <w:t xml:space="preserve"> </w:t>
            </w:r>
            <w:r w:rsidR="005F7D6E">
              <w:rPr>
                <w:rFonts w:ascii="Times New Roman" w:hAnsi="Times New Roman" w:cs="Times New Roman"/>
                <w:sz w:val="22"/>
                <w:szCs w:val="22"/>
              </w:rPr>
              <w:t>34 ул. Юбилейная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32, 34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00033035</w:t>
            </w:r>
          </w:p>
        </w:tc>
        <w:tc>
          <w:tcPr>
            <w:tcW w:w="3684" w:type="dxa"/>
            <w:tcBorders>
              <w:left w:val="single" w:sz="4" w:space="0" w:color="000000"/>
              <w:bottom w:val="single" w:sz="4" w:space="0" w:color="000000"/>
            </w:tcBorders>
            <w:shd w:val="clear" w:color="auto" w:fill="FFFFFF"/>
            <w:vAlign w:val="center"/>
          </w:tcPr>
          <w:p w:rsidR="005F7D6E" w:rsidRDefault="005F7D6E" w:rsidP="008043CD">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801</w:t>
            </w:r>
            <w:r w:rsidR="008043CD">
              <w:rPr>
                <w:rFonts w:ascii="Calibri" w:hAnsi="Calibri" w:cs="Times New Roman"/>
                <w:sz w:val="22"/>
                <w:szCs w:val="22"/>
              </w:rPr>
              <w:t>–</w:t>
            </w:r>
            <w:r>
              <w:rPr>
                <w:rFonts w:ascii="Times New Roman" w:hAnsi="Times New Roman" w:cs="Times New Roman"/>
                <w:sz w:val="22"/>
                <w:szCs w:val="22"/>
              </w:rPr>
              <w:t>811 в квартале 8</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t>Октябрьский, 810</w:t>
            </w:r>
            <w:r w:rsidR="008043CD">
              <w:rPr>
                <w:rFonts w:ascii="Calibri" w:hAnsi="Calibri" w:cs="Times New Roman"/>
                <w:sz w:val="22"/>
                <w:szCs w:val="22"/>
              </w:rPr>
              <w:t>–</w:t>
            </w:r>
            <w:r>
              <w:rPr>
                <w:rFonts w:ascii="Times New Roman" w:hAnsi="Times New Roman" w:cs="Times New Roman"/>
                <w:sz w:val="22"/>
                <w:szCs w:val="22"/>
              </w:rPr>
              <w:t>813</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Первостроителей 47,</w:t>
            </w:r>
            <w:r w:rsidR="001A3867">
              <w:rPr>
                <w:rFonts w:ascii="Times New Roman" w:hAnsi="Times New Roman" w:cs="Times New Roman"/>
                <w:sz w:val="22"/>
                <w:szCs w:val="22"/>
              </w:rPr>
              <w:t xml:space="preserve"> </w:t>
            </w:r>
            <w:r>
              <w:rPr>
                <w:rFonts w:ascii="Times New Roman" w:hAnsi="Times New Roman" w:cs="Times New Roman"/>
                <w:sz w:val="22"/>
                <w:szCs w:val="22"/>
              </w:rPr>
              <w:t>45,</w:t>
            </w:r>
            <w:r w:rsidR="001A3867">
              <w:rPr>
                <w:rFonts w:ascii="Times New Roman" w:hAnsi="Times New Roman" w:cs="Times New Roman"/>
                <w:sz w:val="22"/>
                <w:szCs w:val="22"/>
              </w:rPr>
              <w:t xml:space="preserve"> </w:t>
            </w:r>
            <w:r>
              <w:rPr>
                <w:rFonts w:ascii="Times New Roman" w:hAnsi="Times New Roman" w:cs="Times New Roman"/>
                <w:sz w:val="22"/>
                <w:szCs w:val="22"/>
              </w:rPr>
              <w:t>37, 39,</w:t>
            </w:r>
            <w:r w:rsidR="001A3867">
              <w:rPr>
                <w:rFonts w:ascii="Times New Roman" w:hAnsi="Times New Roman" w:cs="Times New Roman"/>
                <w:sz w:val="22"/>
                <w:szCs w:val="22"/>
              </w:rPr>
              <w:t xml:space="preserve"> </w:t>
            </w:r>
            <w:r>
              <w:rPr>
                <w:rFonts w:ascii="Times New Roman" w:hAnsi="Times New Roman" w:cs="Times New Roman"/>
                <w:sz w:val="22"/>
                <w:szCs w:val="22"/>
              </w:rPr>
              <w:t>35,</w:t>
            </w:r>
            <w:r w:rsidR="001A3867">
              <w:rPr>
                <w:rFonts w:ascii="Times New Roman" w:hAnsi="Times New Roman" w:cs="Times New Roman"/>
                <w:sz w:val="22"/>
                <w:szCs w:val="22"/>
              </w:rPr>
              <w:t xml:space="preserve"> </w:t>
            </w:r>
            <w:r>
              <w:rPr>
                <w:rFonts w:ascii="Times New Roman" w:hAnsi="Times New Roman" w:cs="Times New Roman"/>
                <w:sz w:val="22"/>
                <w:szCs w:val="22"/>
              </w:rPr>
              <w:t>33,</w:t>
            </w:r>
            <w:r w:rsidR="001A3867">
              <w:rPr>
                <w:rFonts w:ascii="Times New Roman" w:hAnsi="Times New Roman" w:cs="Times New Roman"/>
                <w:sz w:val="22"/>
                <w:szCs w:val="22"/>
              </w:rPr>
              <w:t xml:space="preserve"> </w:t>
            </w:r>
            <w:r>
              <w:rPr>
                <w:rFonts w:ascii="Times New Roman" w:hAnsi="Times New Roman" w:cs="Times New Roman"/>
                <w:sz w:val="22"/>
                <w:szCs w:val="22"/>
              </w:rPr>
              <w:t>1,</w:t>
            </w:r>
            <w:r w:rsidR="001A3867">
              <w:rPr>
                <w:rFonts w:ascii="Times New Roman" w:hAnsi="Times New Roman" w:cs="Times New Roman"/>
                <w:sz w:val="22"/>
                <w:szCs w:val="22"/>
              </w:rPr>
              <w:t xml:space="preserve"> </w:t>
            </w:r>
            <w:r>
              <w:rPr>
                <w:rFonts w:ascii="Times New Roman" w:hAnsi="Times New Roman" w:cs="Times New Roman"/>
                <w:sz w:val="22"/>
                <w:szCs w:val="22"/>
              </w:rPr>
              <w:t>3,</w:t>
            </w:r>
            <w:r w:rsidR="001A3867">
              <w:rPr>
                <w:rFonts w:ascii="Times New Roman" w:hAnsi="Times New Roman" w:cs="Times New Roman"/>
                <w:sz w:val="22"/>
                <w:szCs w:val="22"/>
              </w:rPr>
              <w:t xml:space="preserve"> </w:t>
            </w:r>
            <w:r>
              <w:rPr>
                <w:rFonts w:ascii="Times New Roman" w:hAnsi="Times New Roman" w:cs="Times New Roman"/>
                <w:sz w:val="22"/>
                <w:szCs w:val="22"/>
              </w:rPr>
              <w:t>43,</w:t>
            </w:r>
            <w:r w:rsidR="001A3867">
              <w:rPr>
                <w:rFonts w:ascii="Times New Roman" w:hAnsi="Times New Roman" w:cs="Times New Roman"/>
                <w:sz w:val="22"/>
                <w:szCs w:val="22"/>
              </w:rPr>
              <w:t xml:space="preserve"> </w:t>
            </w:r>
            <w:r>
              <w:rPr>
                <w:rFonts w:ascii="Times New Roman" w:hAnsi="Times New Roman" w:cs="Times New Roman"/>
                <w:sz w:val="22"/>
                <w:szCs w:val="22"/>
              </w:rPr>
              <w:t>41,</w:t>
            </w:r>
            <w:r w:rsidR="001A3867">
              <w:rPr>
                <w:rFonts w:ascii="Times New Roman" w:hAnsi="Times New Roman" w:cs="Times New Roman"/>
                <w:sz w:val="22"/>
                <w:szCs w:val="22"/>
              </w:rPr>
              <w:t xml:space="preserve"> </w:t>
            </w:r>
            <w:r>
              <w:rPr>
                <w:rFonts w:ascii="Times New Roman" w:hAnsi="Times New Roman" w:cs="Times New Roman"/>
                <w:sz w:val="22"/>
                <w:szCs w:val="22"/>
              </w:rPr>
              <w:t>49,</w:t>
            </w:r>
            <w:r w:rsidR="001A3867">
              <w:rPr>
                <w:rFonts w:ascii="Times New Roman" w:hAnsi="Times New Roman" w:cs="Times New Roman"/>
                <w:sz w:val="22"/>
                <w:szCs w:val="22"/>
              </w:rPr>
              <w:t xml:space="preserve"> </w:t>
            </w:r>
            <w:r>
              <w:rPr>
                <w:rFonts w:ascii="Times New Roman" w:hAnsi="Times New Roman" w:cs="Times New Roman"/>
                <w:sz w:val="22"/>
                <w:szCs w:val="22"/>
              </w:rPr>
              <w:t>31,</w:t>
            </w:r>
            <w:r w:rsidR="001A3867">
              <w:rPr>
                <w:rFonts w:ascii="Times New Roman" w:hAnsi="Times New Roman" w:cs="Times New Roman"/>
                <w:sz w:val="22"/>
                <w:szCs w:val="22"/>
              </w:rPr>
              <w:t xml:space="preserve"> </w:t>
            </w:r>
            <w:r>
              <w:rPr>
                <w:rFonts w:ascii="Times New Roman" w:hAnsi="Times New Roman" w:cs="Times New Roman"/>
                <w:sz w:val="22"/>
                <w:szCs w:val="22"/>
              </w:rPr>
              <w:t>29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00033060</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от ВК-15 до ВК-21</w:t>
            </w:r>
            <w:r w:rsidR="008043CD">
              <w:rPr>
                <w:rFonts w:ascii="Times New Roman" w:hAnsi="Times New Roman" w:cs="Times New Roman"/>
                <w:sz w:val="22"/>
                <w:szCs w:val="22"/>
              </w:rPr>
              <w:t>,</w:t>
            </w:r>
            <w:r>
              <w:rPr>
                <w:rFonts w:ascii="Times New Roman" w:hAnsi="Times New Roman" w:cs="Times New Roman"/>
                <w:sz w:val="22"/>
                <w:szCs w:val="22"/>
              </w:rPr>
              <w:t xml:space="preserve"> квартал 8</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186CB4">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AA2D04">
              <w:rPr>
                <w:rFonts w:ascii="Times New Roman" w:hAnsi="Times New Roman" w:cs="Times New Roman"/>
                <w:sz w:val="22"/>
                <w:szCs w:val="22"/>
              </w:rPr>
              <w:t xml:space="preserve">Первостроителей, </w:t>
            </w:r>
            <w:r w:rsidR="00AA2D04">
              <w:rPr>
                <w:rFonts w:ascii="Times New Roman" w:hAnsi="Times New Roman" w:cs="Times New Roman"/>
                <w:sz w:val="22"/>
                <w:szCs w:val="22"/>
              </w:rPr>
              <w:br/>
              <w:t xml:space="preserve">ул. </w:t>
            </w:r>
            <w:r>
              <w:rPr>
                <w:rFonts w:ascii="Times New Roman" w:hAnsi="Times New Roman" w:cs="Times New Roman"/>
                <w:sz w:val="22"/>
                <w:szCs w:val="22"/>
              </w:rPr>
              <w:t xml:space="preserve">8 </w:t>
            </w:r>
            <w:r w:rsidR="00186CB4">
              <w:rPr>
                <w:rFonts w:ascii="Times New Roman" w:hAnsi="Times New Roman" w:cs="Times New Roman"/>
                <w:sz w:val="22"/>
                <w:szCs w:val="22"/>
              </w:rPr>
              <w:t>М</w:t>
            </w:r>
            <w:r>
              <w:rPr>
                <w:rFonts w:ascii="Times New Roman" w:hAnsi="Times New Roman" w:cs="Times New Roman"/>
                <w:sz w:val="22"/>
                <w:szCs w:val="22"/>
              </w:rPr>
              <w:t>арта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00033318</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26</w:t>
            </w:r>
            <w:r w:rsidR="008043CD">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Pr>
                <w:rFonts w:ascii="Times New Roman" w:hAnsi="Times New Roman" w:cs="Times New Roman"/>
                <w:sz w:val="22"/>
                <w:szCs w:val="22"/>
              </w:rPr>
              <w:t>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26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00033319</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28</w:t>
            </w:r>
            <w:r w:rsidR="008043CD">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Pr>
                <w:rFonts w:ascii="Times New Roman" w:hAnsi="Times New Roman" w:cs="Times New Roman"/>
                <w:sz w:val="22"/>
                <w:szCs w:val="22"/>
              </w:rPr>
              <w:t>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28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00033320</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30</w:t>
            </w:r>
            <w:r w:rsidR="008043CD">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Pr>
                <w:rFonts w:ascii="Times New Roman" w:hAnsi="Times New Roman" w:cs="Times New Roman"/>
                <w:sz w:val="22"/>
                <w:szCs w:val="22"/>
              </w:rPr>
              <w:t>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30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00033321</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24</w:t>
            </w:r>
            <w:r w:rsidR="008043CD">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Pr>
                <w:rFonts w:ascii="Times New Roman" w:hAnsi="Times New Roman" w:cs="Times New Roman"/>
                <w:sz w:val="22"/>
                <w:szCs w:val="22"/>
              </w:rPr>
              <w:t>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24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00033322</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22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22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00033323</w:t>
            </w:r>
          </w:p>
        </w:tc>
        <w:tc>
          <w:tcPr>
            <w:tcW w:w="3684" w:type="dxa"/>
            <w:tcBorders>
              <w:left w:val="single" w:sz="4" w:space="0" w:color="000000"/>
              <w:bottom w:val="single" w:sz="4" w:space="0" w:color="000000"/>
            </w:tcBorders>
            <w:shd w:val="clear" w:color="auto" w:fill="FFFFFF"/>
            <w:vAlign w:val="center"/>
          </w:tcPr>
          <w:p w:rsidR="005F7D6E" w:rsidRDefault="005F7D6E" w:rsidP="008043CD">
            <w:pPr>
              <w:jc w:val="center"/>
              <w:rPr>
                <w:rFonts w:ascii="Times New Roman" w:hAnsi="Times New Roman" w:cs="Times New Roman"/>
                <w:sz w:val="22"/>
                <w:szCs w:val="22"/>
              </w:rPr>
            </w:pPr>
            <w:r>
              <w:rPr>
                <w:rFonts w:ascii="Times New Roman" w:hAnsi="Times New Roman" w:cs="Times New Roman"/>
                <w:sz w:val="22"/>
                <w:szCs w:val="22"/>
              </w:rPr>
              <w:t xml:space="preserve">Водопровод </w:t>
            </w:r>
            <w:r w:rsidR="00AA2D04">
              <w:rPr>
                <w:rFonts w:ascii="Times New Roman" w:hAnsi="Times New Roman" w:cs="Times New Roman"/>
                <w:sz w:val="22"/>
                <w:szCs w:val="22"/>
              </w:rPr>
              <w:t>улица Юбилейная</w:t>
            </w:r>
            <w:r>
              <w:rPr>
                <w:rFonts w:ascii="Times New Roman" w:hAnsi="Times New Roman" w:cs="Times New Roman"/>
                <w:sz w:val="22"/>
                <w:szCs w:val="22"/>
              </w:rPr>
              <w:t xml:space="preserve"> 12</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8043CD">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12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00033324</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14</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14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00033325</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16</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16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00033326</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18</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00033327</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20</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20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00033328</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Полевая 17</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Полевая 17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00033329</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Диктатуры Пролетариата 5</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934425">
            <w:pPr>
              <w:jc w:val="center"/>
              <w:rPr>
                <w:rFonts w:ascii="Times New Roman" w:hAnsi="Times New Roman" w:cs="Times New Roman"/>
                <w:sz w:val="22"/>
                <w:szCs w:val="22"/>
              </w:rPr>
            </w:pPr>
            <w:r>
              <w:rPr>
                <w:rFonts w:ascii="Times New Roman" w:hAnsi="Times New Roman" w:cs="Times New Roman"/>
                <w:sz w:val="22"/>
                <w:szCs w:val="22"/>
              </w:rPr>
              <w:t>ул. Д</w:t>
            </w:r>
            <w:r w:rsidR="00934425">
              <w:rPr>
                <w:rFonts w:ascii="Times New Roman" w:hAnsi="Times New Roman" w:cs="Times New Roman"/>
                <w:sz w:val="22"/>
                <w:szCs w:val="22"/>
              </w:rPr>
              <w:t xml:space="preserve">иктатуры </w:t>
            </w:r>
            <w:r>
              <w:rPr>
                <w:rFonts w:ascii="Times New Roman" w:hAnsi="Times New Roman" w:cs="Times New Roman"/>
                <w:sz w:val="22"/>
                <w:szCs w:val="22"/>
              </w:rPr>
              <w:t>Пролетариата 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00033330</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Диктатуры Пролетариата 3</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934425">
              <w:rPr>
                <w:rFonts w:ascii="Times New Roman" w:hAnsi="Times New Roman" w:cs="Times New Roman"/>
                <w:sz w:val="22"/>
                <w:szCs w:val="22"/>
              </w:rPr>
              <w:t>Диктатуры Пролетариата</w:t>
            </w:r>
            <w:r>
              <w:rPr>
                <w:rFonts w:ascii="Times New Roman" w:hAnsi="Times New Roman" w:cs="Times New Roman"/>
                <w:sz w:val="22"/>
                <w:szCs w:val="22"/>
              </w:rPr>
              <w:t xml:space="preserve"> 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00033331</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Диктатуры Пролетариата 1</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934425">
              <w:rPr>
                <w:rFonts w:ascii="Times New Roman" w:hAnsi="Times New Roman" w:cs="Times New Roman"/>
                <w:sz w:val="22"/>
                <w:szCs w:val="22"/>
              </w:rPr>
              <w:t>Диктатуры Пролетариата</w:t>
            </w:r>
            <w:r>
              <w:rPr>
                <w:rFonts w:ascii="Times New Roman" w:hAnsi="Times New Roman" w:cs="Times New Roman"/>
                <w:sz w:val="22"/>
                <w:szCs w:val="22"/>
              </w:rPr>
              <w:t xml:space="preserve"> 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00033332</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Советской Армии 9</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186CB4">
            <w:pPr>
              <w:jc w:val="center"/>
              <w:rPr>
                <w:rFonts w:ascii="Times New Roman" w:hAnsi="Times New Roman" w:cs="Times New Roman"/>
                <w:sz w:val="22"/>
                <w:szCs w:val="22"/>
              </w:rPr>
            </w:pPr>
            <w:r>
              <w:rPr>
                <w:rFonts w:ascii="Times New Roman" w:hAnsi="Times New Roman" w:cs="Times New Roman"/>
                <w:sz w:val="22"/>
                <w:szCs w:val="22"/>
              </w:rPr>
              <w:t xml:space="preserve">ул. Советской </w:t>
            </w:r>
            <w:r w:rsidR="00186CB4">
              <w:rPr>
                <w:rFonts w:ascii="Times New Roman" w:hAnsi="Times New Roman" w:cs="Times New Roman"/>
                <w:sz w:val="22"/>
                <w:szCs w:val="22"/>
              </w:rPr>
              <w:t>А</w:t>
            </w:r>
            <w:r>
              <w:rPr>
                <w:rFonts w:ascii="Times New Roman" w:hAnsi="Times New Roman" w:cs="Times New Roman"/>
                <w:sz w:val="22"/>
                <w:szCs w:val="22"/>
              </w:rPr>
              <w:t>рмии 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00033333</w:t>
            </w:r>
          </w:p>
        </w:tc>
        <w:tc>
          <w:tcPr>
            <w:tcW w:w="3684" w:type="dxa"/>
            <w:tcBorders>
              <w:left w:val="single" w:sz="4" w:space="0" w:color="000000"/>
              <w:bottom w:val="single" w:sz="4" w:space="0" w:color="000000"/>
            </w:tcBorders>
            <w:shd w:val="clear" w:color="auto" w:fill="FFFFFF"/>
            <w:vAlign w:val="center"/>
          </w:tcPr>
          <w:p w:rsidR="005F7D6E" w:rsidRDefault="005F7D6E" w:rsidP="008043CD">
            <w:pPr>
              <w:jc w:val="center"/>
              <w:rPr>
                <w:rFonts w:ascii="Times New Roman" w:hAnsi="Times New Roman" w:cs="Times New Roman"/>
                <w:sz w:val="22"/>
                <w:szCs w:val="22"/>
              </w:rPr>
            </w:pPr>
            <w:r>
              <w:rPr>
                <w:rFonts w:ascii="Times New Roman" w:hAnsi="Times New Roman" w:cs="Times New Roman"/>
                <w:sz w:val="22"/>
                <w:szCs w:val="22"/>
              </w:rPr>
              <w:t xml:space="preserve">Водопровод </w:t>
            </w:r>
            <w:r w:rsidR="00AA2D04">
              <w:rPr>
                <w:rFonts w:ascii="Times New Roman" w:hAnsi="Times New Roman" w:cs="Times New Roman"/>
                <w:sz w:val="22"/>
                <w:szCs w:val="22"/>
              </w:rPr>
              <w:t>улица Диктатуры</w:t>
            </w:r>
            <w:r>
              <w:rPr>
                <w:rFonts w:ascii="Times New Roman" w:hAnsi="Times New Roman" w:cs="Times New Roman"/>
                <w:sz w:val="22"/>
                <w:szCs w:val="22"/>
              </w:rPr>
              <w:t xml:space="preserve"> Пролетариата 17</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8043CD">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934425">
              <w:rPr>
                <w:rFonts w:ascii="Times New Roman" w:hAnsi="Times New Roman" w:cs="Times New Roman"/>
                <w:sz w:val="22"/>
                <w:szCs w:val="22"/>
              </w:rPr>
              <w:t>Диктатуры Пролетариата</w:t>
            </w:r>
            <w:r>
              <w:rPr>
                <w:rFonts w:ascii="Times New Roman" w:hAnsi="Times New Roman" w:cs="Times New Roman"/>
                <w:sz w:val="22"/>
                <w:szCs w:val="22"/>
              </w:rPr>
              <w:t xml:space="preserve"> 17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00033334</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Диктатуры Пролетариата 15</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934425">
              <w:rPr>
                <w:rFonts w:ascii="Times New Roman" w:hAnsi="Times New Roman" w:cs="Times New Roman"/>
                <w:sz w:val="22"/>
                <w:szCs w:val="22"/>
              </w:rPr>
              <w:t>Диктатуры Пролетариата</w:t>
            </w:r>
            <w:r>
              <w:rPr>
                <w:rFonts w:ascii="Times New Roman" w:hAnsi="Times New Roman" w:cs="Times New Roman"/>
                <w:sz w:val="22"/>
                <w:szCs w:val="22"/>
              </w:rPr>
              <w:t xml:space="preserve"> 15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00033335</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Диктатуры Пролетариата 27</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934425">
              <w:rPr>
                <w:rFonts w:ascii="Times New Roman" w:hAnsi="Times New Roman" w:cs="Times New Roman"/>
                <w:sz w:val="22"/>
                <w:szCs w:val="22"/>
              </w:rPr>
              <w:t>Диктатуры Пролетариата</w:t>
            </w:r>
            <w:r>
              <w:rPr>
                <w:rFonts w:ascii="Times New Roman" w:hAnsi="Times New Roman" w:cs="Times New Roman"/>
                <w:sz w:val="22"/>
                <w:szCs w:val="22"/>
              </w:rPr>
              <w:t xml:space="preserve"> 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lastRenderedPageBreak/>
              <w:t>00033359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к жилому </w:t>
            </w:r>
            <w:r w:rsidR="00AA2D04">
              <w:rPr>
                <w:rFonts w:ascii="Times New Roman" w:hAnsi="Times New Roman" w:cs="Times New Roman"/>
                <w:sz w:val="22"/>
                <w:szCs w:val="22"/>
              </w:rPr>
              <w:t>дому Энергетиков</w:t>
            </w:r>
            <w:r>
              <w:rPr>
                <w:rFonts w:ascii="Times New Roman" w:hAnsi="Times New Roman" w:cs="Times New Roman"/>
                <w:sz w:val="22"/>
                <w:szCs w:val="22"/>
              </w:rPr>
              <w:t xml:space="preserve"> 5,</w:t>
            </w:r>
            <w:r w:rsidR="00053067">
              <w:rPr>
                <w:rFonts w:ascii="Times New Roman" w:hAnsi="Times New Roman" w:cs="Times New Roman"/>
                <w:sz w:val="22"/>
                <w:szCs w:val="22"/>
              </w:rPr>
              <w:t xml:space="preserve"> </w:t>
            </w:r>
            <w:r>
              <w:rPr>
                <w:rFonts w:ascii="Times New Roman" w:hAnsi="Times New Roman" w:cs="Times New Roman"/>
                <w:sz w:val="22"/>
                <w:szCs w:val="22"/>
              </w:rPr>
              <w:t>3а от ВК 7 до 9</w:t>
            </w:r>
          </w:p>
        </w:tc>
        <w:tc>
          <w:tcPr>
            <w:tcW w:w="2835" w:type="dxa"/>
            <w:tcBorders>
              <w:left w:val="single" w:sz="4" w:space="0" w:color="000000"/>
              <w:bottom w:val="single" w:sz="4" w:space="0" w:color="000000"/>
            </w:tcBorders>
            <w:shd w:val="clear" w:color="auto" w:fill="FFFFFF"/>
            <w:vAlign w:val="center"/>
          </w:tcPr>
          <w:p w:rsidR="005F7D6E" w:rsidRDefault="005F7D6E" w:rsidP="001A3867">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00033360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ул. Мира 56а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00033361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ул. Энергетиков 14</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00070619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жилым домам 836,</w:t>
            </w:r>
            <w:r w:rsidR="00053067">
              <w:rPr>
                <w:rFonts w:ascii="Times New Roman" w:hAnsi="Times New Roman" w:cs="Times New Roman"/>
                <w:sz w:val="22"/>
                <w:szCs w:val="22"/>
              </w:rPr>
              <w:t xml:space="preserve"> </w:t>
            </w:r>
            <w:r>
              <w:rPr>
                <w:rFonts w:ascii="Times New Roman" w:hAnsi="Times New Roman" w:cs="Times New Roman"/>
                <w:sz w:val="22"/>
                <w:szCs w:val="22"/>
              </w:rPr>
              <w:t>837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2D6831">
              <w:rPr>
                <w:rFonts w:ascii="Times New Roman" w:hAnsi="Times New Roman" w:cs="Times New Roman"/>
                <w:sz w:val="22"/>
                <w:szCs w:val="22"/>
              </w:rPr>
              <w:t xml:space="preserve"> </w:t>
            </w:r>
            <w:r>
              <w:rPr>
                <w:rFonts w:ascii="Times New Roman" w:hAnsi="Times New Roman" w:cs="Times New Roman"/>
                <w:sz w:val="22"/>
                <w:szCs w:val="22"/>
              </w:rPr>
              <w:t>Монтажников 43, 45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00070632</w:t>
            </w:r>
          </w:p>
        </w:tc>
        <w:tc>
          <w:tcPr>
            <w:tcW w:w="3684" w:type="dxa"/>
            <w:tcBorders>
              <w:left w:val="single" w:sz="4" w:space="0" w:color="000000"/>
              <w:bottom w:val="single" w:sz="4" w:space="0" w:color="000000"/>
            </w:tcBorders>
            <w:shd w:val="clear" w:color="auto" w:fill="FFFFFF"/>
            <w:vAlign w:val="center"/>
          </w:tcPr>
          <w:p w:rsidR="005F7D6E" w:rsidRDefault="005F7D6E" w:rsidP="008043CD">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w:t>
            </w:r>
            <w:r w:rsidR="00053067">
              <w:rPr>
                <w:rFonts w:ascii="Times New Roman" w:hAnsi="Times New Roman" w:cs="Times New Roman"/>
                <w:sz w:val="22"/>
                <w:szCs w:val="22"/>
              </w:rPr>
              <w:t>у</w:t>
            </w:r>
            <w:r>
              <w:rPr>
                <w:rFonts w:ascii="Times New Roman" w:hAnsi="Times New Roman" w:cs="Times New Roman"/>
                <w:sz w:val="22"/>
                <w:szCs w:val="22"/>
              </w:rPr>
              <w:t xml:space="preserve"> 2</w:t>
            </w:r>
            <w:r w:rsidR="008043CD">
              <w:rPr>
                <w:rFonts w:ascii="Times New Roman" w:hAnsi="Times New Roman" w:cs="Times New Roman"/>
                <w:sz w:val="22"/>
                <w:szCs w:val="22"/>
              </w:rPr>
              <w:t>,</w:t>
            </w:r>
            <w:r>
              <w:rPr>
                <w:rFonts w:ascii="Times New Roman" w:hAnsi="Times New Roman" w:cs="Times New Roman"/>
                <w:sz w:val="22"/>
                <w:szCs w:val="22"/>
              </w:rPr>
              <w:t xml:space="preserve"> ул</w:t>
            </w:r>
            <w:r w:rsidR="008043CD">
              <w:rPr>
                <w:rFonts w:ascii="Times New Roman" w:hAnsi="Times New Roman" w:cs="Times New Roman"/>
                <w:sz w:val="22"/>
                <w:szCs w:val="22"/>
              </w:rPr>
              <w:t>.</w:t>
            </w:r>
            <w:r>
              <w:rPr>
                <w:rFonts w:ascii="Times New Roman" w:hAnsi="Times New Roman" w:cs="Times New Roman"/>
                <w:sz w:val="22"/>
                <w:szCs w:val="22"/>
              </w:rPr>
              <w:t xml:space="preserve"> Овражная 50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Овражная 50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00070633</w:t>
            </w:r>
          </w:p>
        </w:tc>
        <w:tc>
          <w:tcPr>
            <w:tcW w:w="3684" w:type="dxa"/>
            <w:tcBorders>
              <w:left w:val="single" w:sz="4" w:space="0" w:color="000000"/>
              <w:bottom w:val="single" w:sz="4" w:space="0" w:color="000000"/>
            </w:tcBorders>
            <w:shd w:val="clear" w:color="auto" w:fill="FFFFFF"/>
            <w:vAlign w:val="center"/>
          </w:tcPr>
          <w:p w:rsidR="005F7D6E" w:rsidRDefault="005F7D6E" w:rsidP="008043CD">
            <w:pPr>
              <w:jc w:val="center"/>
              <w:rPr>
                <w:rFonts w:ascii="Times New Roman" w:hAnsi="Times New Roman" w:cs="Times New Roman"/>
                <w:sz w:val="22"/>
                <w:szCs w:val="22"/>
              </w:rPr>
            </w:pPr>
            <w:r>
              <w:rPr>
                <w:rFonts w:ascii="Times New Roman" w:hAnsi="Times New Roman" w:cs="Times New Roman"/>
                <w:sz w:val="22"/>
                <w:szCs w:val="22"/>
              </w:rPr>
              <w:t>Коммуникации жилого дома 1</w:t>
            </w:r>
            <w:r w:rsidR="008043CD">
              <w:rPr>
                <w:rFonts w:ascii="Times New Roman" w:hAnsi="Times New Roman" w:cs="Times New Roman"/>
                <w:sz w:val="22"/>
                <w:szCs w:val="22"/>
              </w:rPr>
              <w:t>,</w:t>
            </w:r>
            <w:r>
              <w:rPr>
                <w:rFonts w:ascii="Times New Roman" w:hAnsi="Times New Roman" w:cs="Times New Roman"/>
                <w:sz w:val="22"/>
                <w:szCs w:val="22"/>
              </w:rPr>
              <w:t xml:space="preserve"> ул</w:t>
            </w:r>
            <w:r w:rsidR="008043CD">
              <w:rPr>
                <w:rFonts w:ascii="Times New Roman" w:hAnsi="Times New Roman" w:cs="Times New Roman"/>
                <w:sz w:val="22"/>
                <w:szCs w:val="22"/>
              </w:rPr>
              <w:t>.</w:t>
            </w:r>
            <w:r>
              <w:rPr>
                <w:rFonts w:ascii="Times New Roman" w:hAnsi="Times New Roman" w:cs="Times New Roman"/>
                <w:sz w:val="22"/>
                <w:szCs w:val="22"/>
              </w:rPr>
              <w:t xml:space="preserve"> Овражная 51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Овражная 51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00070635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жилой дом 22</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27</w:t>
            </w:r>
            <w:r w:rsidR="00923B08">
              <w:rPr>
                <w:rFonts w:ascii="Times New Roman" w:hAnsi="Times New Roman" w:cs="Times New Roman"/>
                <w:sz w:val="22"/>
                <w:szCs w:val="22"/>
              </w:rPr>
              <w:t>,</w:t>
            </w:r>
            <w:r>
              <w:rPr>
                <w:rFonts w:ascii="Times New Roman" w:hAnsi="Times New Roman" w:cs="Times New Roman"/>
                <w:sz w:val="22"/>
                <w:szCs w:val="22"/>
              </w:rPr>
              <w:t xml:space="preserve"> ул. Строителей 18</w:t>
            </w:r>
          </w:p>
        </w:tc>
        <w:tc>
          <w:tcPr>
            <w:tcW w:w="2835" w:type="dxa"/>
            <w:tcBorders>
              <w:left w:val="single" w:sz="4" w:space="0" w:color="000000"/>
              <w:bottom w:val="single" w:sz="4" w:space="0" w:color="000000"/>
            </w:tcBorders>
            <w:shd w:val="clear" w:color="auto" w:fill="FFFFFF"/>
            <w:vAlign w:val="center"/>
          </w:tcPr>
          <w:p w:rsidR="005F7D6E" w:rsidRDefault="001A3867" w:rsidP="00934425">
            <w:pPr>
              <w:jc w:val="center"/>
              <w:rPr>
                <w:rFonts w:ascii="Times New Roman" w:hAnsi="Times New Roman" w:cs="Times New Roman"/>
                <w:sz w:val="22"/>
                <w:szCs w:val="22"/>
              </w:rPr>
            </w:pPr>
            <w:r>
              <w:rPr>
                <w:rFonts w:ascii="Times New Roman" w:hAnsi="Times New Roman" w:cs="Times New Roman"/>
                <w:sz w:val="22"/>
                <w:szCs w:val="22"/>
              </w:rPr>
              <w:t>К</w:t>
            </w:r>
            <w:r w:rsidR="005F7D6E">
              <w:rPr>
                <w:rFonts w:ascii="Times New Roman" w:hAnsi="Times New Roman" w:cs="Times New Roman"/>
                <w:sz w:val="22"/>
                <w:szCs w:val="22"/>
              </w:rPr>
              <w:t>в</w:t>
            </w:r>
            <w:r w:rsidR="00934425">
              <w:rPr>
                <w:rFonts w:ascii="Times New Roman" w:hAnsi="Times New Roman" w:cs="Times New Roman"/>
                <w:sz w:val="22"/>
                <w:szCs w:val="22"/>
              </w:rPr>
              <w:t xml:space="preserve">артал </w:t>
            </w:r>
            <w:r w:rsidR="005F7D6E">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00070643</w:t>
            </w:r>
          </w:p>
        </w:tc>
        <w:tc>
          <w:tcPr>
            <w:tcW w:w="3684" w:type="dxa"/>
            <w:tcBorders>
              <w:left w:val="single" w:sz="4" w:space="0" w:color="000000"/>
              <w:bottom w:val="single" w:sz="4" w:space="0" w:color="000000"/>
            </w:tcBorders>
            <w:shd w:val="clear" w:color="auto" w:fill="FFFFFF"/>
            <w:vAlign w:val="center"/>
          </w:tcPr>
          <w:p w:rsidR="005F7D6E" w:rsidRDefault="005F7D6E" w:rsidP="00053067">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жилых домов 827,</w:t>
            </w:r>
            <w:r w:rsidR="00053067">
              <w:rPr>
                <w:rFonts w:ascii="Times New Roman" w:hAnsi="Times New Roman" w:cs="Times New Roman"/>
                <w:sz w:val="22"/>
                <w:szCs w:val="22"/>
              </w:rPr>
              <w:t xml:space="preserve"> </w:t>
            </w:r>
            <w:r>
              <w:rPr>
                <w:rFonts w:ascii="Times New Roman" w:hAnsi="Times New Roman" w:cs="Times New Roman"/>
                <w:sz w:val="22"/>
                <w:szCs w:val="22"/>
              </w:rPr>
              <w:t>828,</w:t>
            </w:r>
            <w:r w:rsidR="00053067">
              <w:rPr>
                <w:rFonts w:ascii="Times New Roman" w:hAnsi="Times New Roman" w:cs="Times New Roman"/>
                <w:sz w:val="22"/>
                <w:szCs w:val="22"/>
              </w:rPr>
              <w:t xml:space="preserve"> </w:t>
            </w:r>
            <w:r>
              <w:rPr>
                <w:rFonts w:ascii="Times New Roman" w:hAnsi="Times New Roman" w:cs="Times New Roman"/>
                <w:sz w:val="22"/>
                <w:szCs w:val="22"/>
              </w:rPr>
              <w:t>842,</w:t>
            </w:r>
            <w:r w:rsidR="00053067">
              <w:rPr>
                <w:rFonts w:ascii="Times New Roman" w:hAnsi="Times New Roman" w:cs="Times New Roman"/>
                <w:sz w:val="22"/>
                <w:szCs w:val="22"/>
              </w:rPr>
              <w:t xml:space="preserve"> </w:t>
            </w:r>
            <w:r>
              <w:rPr>
                <w:rFonts w:ascii="Times New Roman" w:hAnsi="Times New Roman" w:cs="Times New Roman"/>
                <w:sz w:val="22"/>
                <w:szCs w:val="22"/>
              </w:rPr>
              <w:t>844</w:t>
            </w:r>
            <w:r w:rsidR="00053067">
              <w:rPr>
                <w:rFonts w:ascii="Times New Roman" w:hAnsi="Times New Roman" w:cs="Times New Roman"/>
                <w:sz w:val="22"/>
                <w:szCs w:val="22"/>
              </w:rPr>
              <w:t xml:space="preserve">, </w:t>
            </w:r>
            <w:r>
              <w:rPr>
                <w:rFonts w:ascii="Times New Roman" w:hAnsi="Times New Roman" w:cs="Times New Roman"/>
                <w:sz w:val="22"/>
                <w:szCs w:val="22"/>
              </w:rPr>
              <w:t>845,</w:t>
            </w:r>
            <w:r w:rsidR="00053067">
              <w:rPr>
                <w:rFonts w:ascii="Times New Roman" w:hAnsi="Times New Roman" w:cs="Times New Roman"/>
                <w:sz w:val="22"/>
                <w:szCs w:val="22"/>
              </w:rPr>
              <w:t xml:space="preserve"> </w:t>
            </w:r>
            <w:r>
              <w:rPr>
                <w:rFonts w:ascii="Times New Roman" w:hAnsi="Times New Roman" w:cs="Times New Roman"/>
                <w:sz w:val="22"/>
                <w:szCs w:val="22"/>
              </w:rPr>
              <w:t>843,</w:t>
            </w:r>
            <w:r w:rsidR="00053067">
              <w:rPr>
                <w:rFonts w:ascii="Times New Roman" w:hAnsi="Times New Roman" w:cs="Times New Roman"/>
                <w:sz w:val="22"/>
                <w:szCs w:val="22"/>
              </w:rPr>
              <w:t xml:space="preserve"> </w:t>
            </w:r>
            <w:r>
              <w:rPr>
                <w:rFonts w:ascii="Times New Roman" w:hAnsi="Times New Roman" w:cs="Times New Roman"/>
                <w:sz w:val="22"/>
                <w:szCs w:val="22"/>
              </w:rPr>
              <w:t>829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Монтажников 21, 23, 25, 27, 17, 19, 39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739"/>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00070673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жилого дома 21</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27</w:t>
            </w:r>
            <w:r w:rsidR="00923B08">
              <w:rPr>
                <w:rFonts w:ascii="Times New Roman" w:hAnsi="Times New Roman" w:cs="Times New Roman"/>
                <w:sz w:val="22"/>
                <w:szCs w:val="22"/>
              </w:rPr>
              <w:t>,</w:t>
            </w:r>
            <w:r>
              <w:rPr>
                <w:rFonts w:ascii="Times New Roman" w:hAnsi="Times New Roman" w:cs="Times New Roman"/>
                <w:sz w:val="22"/>
                <w:szCs w:val="22"/>
              </w:rPr>
              <w:t xml:space="preserve"> ул. Строителей 16</w:t>
            </w:r>
          </w:p>
        </w:tc>
        <w:tc>
          <w:tcPr>
            <w:tcW w:w="2835" w:type="dxa"/>
            <w:tcBorders>
              <w:left w:val="single" w:sz="4" w:space="0" w:color="000000"/>
              <w:bottom w:val="single" w:sz="4" w:space="0" w:color="000000"/>
            </w:tcBorders>
            <w:shd w:val="clear" w:color="auto" w:fill="FFFFFF"/>
            <w:vAlign w:val="center"/>
          </w:tcPr>
          <w:p w:rsidR="005F7D6E" w:rsidRDefault="001A3867" w:rsidP="00934425">
            <w:pPr>
              <w:jc w:val="center"/>
              <w:rPr>
                <w:rFonts w:ascii="Times New Roman" w:hAnsi="Times New Roman" w:cs="Times New Roman"/>
                <w:sz w:val="22"/>
                <w:szCs w:val="22"/>
              </w:rPr>
            </w:pPr>
            <w:r>
              <w:rPr>
                <w:rFonts w:ascii="Times New Roman" w:hAnsi="Times New Roman" w:cs="Times New Roman"/>
                <w:sz w:val="22"/>
                <w:szCs w:val="22"/>
              </w:rPr>
              <w:t>К</w:t>
            </w:r>
            <w:r w:rsidR="005F7D6E">
              <w:rPr>
                <w:rFonts w:ascii="Times New Roman" w:hAnsi="Times New Roman" w:cs="Times New Roman"/>
                <w:sz w:val="22"/>
                <w:szCs w:val="22"/>
              </w:rPr>
              <w:t>в</w:t>
            </w:r>
            <w:r w:rsidR="00934425">
              <w:rPr>
                <w:rFonts w:ascii="Times New Roman" w:hAnsi="Times New Roman" w:cs="Times New Roman"/>
                <w:sz w:val="22"/>
                <w:szCs w:val="22"/>
              </w:rPr>
              <w:t xml:space="preserve">артал </w:t>
            </w:r>
            <w:r w:rsidR="005F7D6E">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00070722</w:t>
            </w:r>
          </w:p>
        </w:tc>
        <w:tc>
          <w:tcPr>
            <w:tcW w:w="3684" w:type="dxa"/>
            <w:tcBorders>
              <w:left w:val="single" w:sz="4" w:space="0" w:color="000000"/>
              <w:bottom w:val="single" w:sz="4" w:space="0" w:color="000000"/>
            </w:tcBorders>
            <w:shd w:val="clear" w:color="auto" w:fill="FFFFFF"/>
            <w:vAlign w:val="center"/>
          </w:tcPr>
          <w:p w:rsidR="005F7D6E" w:rsidRDefault="005F7D6E" w:rsidP="00053067">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жилым домам 846-848</w:t>
            </w:r>
            <w:r w:rsidR="00923B08">
              <w:rPr>
                <w:rFonts w:ascii="Times New Roman" w:hAnsi="Times New Roman" w:cs="Times New Roman"/>
                <w:sz w:val="22"/>
                <w:szCs w:val="22"/>
              </w:rPr>
              <w:t>,</w:t>
            </w:r>
            <w:r>
              <w:rPr>
                <w:rFonts w:ascii="Times New Roman" w:hAnsi="Times New Roman" w:cs="Times New Roman"/>
                <w:sz w:val="22"/>
                <w:szCs w:val="22"/>
              </w:rPr>
              <w:t xml:space="preserve"> пос</w:t>
            </w:r>
            <w:r w:rsidR="00053067">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t>Октябрьский, квартал</w:t>
            </w:r>
            <w:r>
              <w:rPr>
                <w:rFonts w:ascii="Times New Roman" w:hAnsi="Times New Roman" w:cs="Times New Roman"/>
                <w:sz w:val="22"/>
                <w:szCs w:val="22"/>
              </w:rPr>
              <w:t xml:space="preserve"> 8а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Монтажников, 47, 49, 51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00070748</w:t>
            </w:r>
          </w:p>
        </w:tc>
        <w:tc>
          <w:tcPr>
            <w:tcW w:w="3684" w:type="dxa"/>
            <w:tcBorders>
              <w:left w:val="single" w:sz="4" w:space="0" w:color="000000"/>
              <w:bottom w:val="single" w:sz="4" w:space="0" w:color="000000"/>
            </w:tcBorders>
            <w:shd w:val="clear" w:color="auto" w:fill="FFFFFF"/>
            <w:vAlign w:val="center"/>
          </w:tcPr>
          <w:p w:rsidR="005F7D6E" w:rsidRDefault="005F7D6E" w:rsidP="00053067">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жилым домам 70,</w:t>
            </w:r>
            <w:r w:rsidR="00053067">
              <w:rPr>
                <w:rFonts w:ascii="Times New Roman" w:hAnsi="Times New Roman" w:cs="Times New Roman"/>
                <w:sz w:val="22"/>
                <w:szCs w:val="22"/>
              </w:rPr>
              <w:t xml:space="preserve"> </w:t>
            </w:r>
            <w:r>
              <w:rPr>
                <w:rFonts w:ascii="Times New Roman" w:hAnsi="Times New Roman" w:cs="Times New Roman"/>
                <w:sz w:val="22"/>
                <w:szCs w:val="22"/>
              </w:rPr>
              <w:t>70а,</w:t>
            </w:r>
            <w:r w:rsidR="00053067">
              <w:rPr>
                <w:rFonts w:ascii="Times New Roman" w:hAnsi="Times New Roman" w:cs="Times New Roman"/>
                <w:sz w:val="22"/>
                <w:szCs w:val="22"/>
              </w:rPr>
              <w:t xml:space="preserve"> </w:t>
            </w:r>
            <w:r>
              <w:rPr>
                <w:rFonts w:ascii="Times New Roman" w:hAnsi="Times New Roman" w:cs="Times New Roman"/>
                <w:sz w:val="22"/>
                <w:szCs w:val="22"/>
              </w:rPr>
              <w:t>71</w:t>
            </w:r>
            <w:r w:rsidR="00923B08">
              <w:rPr>
                <w:rFonts w:ascii="Times New Roman" w:hAnsi="Times New Roman" w:cs="Times New Roman"/>
                <w:sz w:val="22"/>
                <w:szCs w:val="22"/>
              </w:rPr>
              <w:t>,</w:t>
            </w:r>
            <w:r>
              <w:rPr>
                <w:rFonts w:ascii="Times New Roman" w:hAnsi="Times New Roman" w:cs="Times New Roman"/>
                <w:sz w:val="22"/>
                <w:szCs w:val="22"/>
              </w:rPr>
              <w:t xml:space="preserve"> пос</w:t>
            </w:r>
            <w:r w:rsidR="00053067">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Полевая 27, 25, 23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00070765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Сети </w:t>
            </w:r>
            <w:r w:rsidR="00AA2D04">
              <w:rPr>
                <w:rFonts w:ascii="Times New Roman" w:hAnsi="Times New Roman" w:cs="Times New Roman"/>
                <w:sz w:val="22"/>
                <w:szCs w:val="22"/>
              </w:rPr>
              <w:t>водопровода к</w:t>
            </w:r>
            <w:r w:rsidR="00053067">
              <w:rPr>
                <w:rFonts w:ascii="Times New Roman" w:hAnsi="Times New Roman" w:cs="Times New Roman"/>
                <w:sz w:val="22"/>
                <w:szCs w:val="22"/>
              </w:rPr>
              <w:t xml:space="preserve"> жилым домам 73-77</w:t>
            </w:r>
            <w:r>
              <w:rPr>
                <w:rFonts w:ascii="Times New Roman" w:hAnsi="Times New Roman" w:cs="Times New Roman"/>
                <w:sz w:val="22"/>
                <w:szCs w:val="22"/>
              </w:rPr>
              <w:t>,</w:t>
            </w:r>
            <w:r w:rsidR="00053067">
              <w:rPr>
                <w:rFonts w:ascii="Times New Roman" w:hAnsi="Times New Roman" w:cs="Times New Roman"/>
                <w:sz w:val="22"/>
                <w:szCs w:val="22"/>
              </w:rPr>
              <w:t xml:space="preserve"> </w:t>
            </w:r>
            <w:r>
              <w:rPr>
                <w:rFonts w:ascii="Times New Roman" w:hAnsi="Times New Roman" w:cs="Times New Roman"/>
                <w:sz w:val="22"/>
                <w:szCs w:val="22"/>
              </w:rPr>
              <w:t>83</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12а</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ул. Дзержинского 36</w:t>
            </w:r>
            <w:r w:rsidR="001A3867">
              <w:rPr>
                <w:rFonts w:ascii="Calibri" w:hAnsi="Calibri" w:cs="Times New Roman"/>
                <w:sz w:val="22"/>
                <w:szCs w:val="22"/>
              </w:rPr>
              <w:t>–</w:t>
            </w:r>
            <w:r w:rsidR="00AA2D04">
              <w:rPr>
                <w:rFonts w:ascii="Times New Roman" w:hAnsi="Times New Roman" w:cs="Times New Roman"/>
                <w:sz w:val="22"/>
                <w:szCs w:val="22"/>
              </w:rPr>
              <w:t>44;</w:t>
            </w:r>
            <w:r>
              <w:rPr>
                <w:rFonts w:ascii="Times New Roman" w:hAnsi="Times New Roman" w:cs="Times New Roman"/>
                <w:sz w:val="22"/>
                <w:szCs w:val="22"/>
              </w:rPr>
              <w:t xml:space="preserve"> ул. Мира 91, 101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00070769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Коммуникации к жилому дому 2-х квартирному</w:t>
            </w:r>
            <w:r w:rsidR="00923B08">
              <w:rPr>
                <w:rFonts w:ascii="Times New Roman" w:hAnsi="Times New Roman" w:cs="Times New Roman"/>
                <w:sz w:val="22"/>
                <w:szCs w:val="22"/>
              </w:rPr>
              <w:t>,</w:t>
            </w:r>
            <w:r>
              <w:rPr>
                <w:rFonts w:ascii="Times New Roman" w:hAnsi="Times New Roman" w:cs="Times New Roman"/>
                <w:sz w:val="22"/>
                <w:szCs w:val="22"/>
              </w:rPr>
              <w:t xml:space="preserve"> ул. Овражная 31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Овражная 31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00070831</w:t>
            </w:r>
          </w:p>
        </w:tc>
        <w:tc>
          <w:tcPr>
            <w:tcW w:w="3684" w:type="dxa"/>
            <w:tcBorders>
              <w:left w:val="single" w:sz="4" w:space="0" w:color="000000"/>
              <w:bottom w:val="single" w:sz="4" w:space="0" w:color="000000"/>
            </w:tcBorders>
            <w:shd w:val="clear" w:color="auto" w:fill="FFFFFF"/>
            <w:vAlign w:val="center"/>
          </w:tcPr>
          <w:p w:rsidR="005F7D6E" w:rsidRDefault="005F7D6E" w:rsidP="00923B08">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к жилым домам 832</w:t>
            </w:r>
            <w:r w:rsidR="00923B08">
              <w:rPr>
                <w:rFonts w:ascii="Calibri" w:hAnsi="Calibri" w:cs="Times New Roman"/>
                <w:sz w:val="22"/>
                <w:szCs w:val="22"/>
              </w:rPr>
              <w:t>–</w:t>
            </w:r>
            <w:r>
              <w:rPr>
                <w:rFonts w:ascii="Times New Roman" w:hAnsi="Times New Roman" w:cs="Times New Roman"/>
                <w:sz w:val="22"/>
                <w:szCs w:val="22"/>
              </w:rPr>
              <w:t>834</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8</w:t>
            </w:r>
            <w:r w:rsidR="00053067">
              <w:rPr>
                <w:rFonts w:ascii="Times New Roman" w:hAnsi="Times New Roman" w:cs="Times New Roman"/>
                <w:sz w:val="22"/>
                <w:szCs w:val="22"/>
              </w:rPr>
              <w:t>а</w:t>
            </w:r>
            <w:r w:rsidR="00923B08">
              <w:rPr>
                <w:rFonts w:ascii="Times New Roman" w:hAnsi="Times New Roman" w:cs="Times New Roman"/>
                <w:sz w:val="22"/>
                <w:szCs w:val="22"/>
              </w:rPr>
              <w:t>,</w:t>
            </w:r>
            <w:r>
              <w:rPr>
                <w:rFonts w:ascii="Times New Roman" w:hAnsi="Times New Roman" w:cs="Times New Roman"/>
                <w:sz w:val="22"/>
                <w:szCs w:val="22"/>
              </w:rPr>
              <w:t xml:space="preserve"> пос</w:t>
            </w:r>
            <w:r w:rsidR="00053067">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Монтажников 31, 33, 35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00070833</w:t>
            </w:r>
          </w:p>
        </w:tc>
        <w:tc>
          <w:tcPr>
            <w:tcW w:w="3684" w:type="dxa"/>
            <w:tcBorders>
              <w:left w:val="single" w:sz="4" w:space="0" w:color="000000"/>
              <w:bottom w:val="single" w:sz="4" w:space="0" w:color="000000"/>
            </w:tcBorders>
            <w:shd w:val="clear" w:color="auto" w:fill="FFFFFF"/>
            <w:vAlign w:val="center"/>
          </w:tcPr>
          <w:p w:rsidR="005F7D6E" w:rsidRDefault="005F7D6E" w:rsidP="00053067">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квартал 5</w:t>
            </w:r>
            <w:r w:rsidR="00053067">
              <w:rPr>
                <w:rFonts w:ascii="Times New Roman" w:hAnsi="Times New Roman" w:cs="Times New Roman"/>
                <w:sz w:val="22"/>
                <w:szCs w:val="22"/>
              </w:rPr>
              <w:t>а</w:t>
            </w:r>
            <w:r>
              <w:rPr>
                <w:rFonts w:ascii="Times New Roman" w:hAnsi="Times New Roman" w:cs="Times New Roman"/>
                <w:sz w:val="22"/>
                <w:szCs w:val="22"/>
              </w:rPr>
              <w:t xml:space="preserve"> пос</w:t>
            </w:r>
            <w:r w:rsidR="00053067">
              <w:rPr>
                <w:rFonts w:ascii="Times New Roman" w:hAnsi="Times New Roman" w:cs="Times New Roman"/>
                <w:sz w:val="22"/>
                <w:szCs w:val="22"/>
              </w:rPr>
              <w:t>.</w:t>
            </w:r>
            <w:r>
              <w:rPr>
                <w:rFonts w:ascii="Times New Roman" w:hAnsi="Times New Roman" w:cs="Times New Roman"/>
                <w:sz w:val="22"/>
                <w:szCs w:val="22"/>
              </w:rPr>
              <w:t xml:space="preserve"> Октябрьский к жилым домам 72,</w:t>
            </w:r>
            <w:r w:rsidR="00053067">
              <w:rPr>
                <w:rFonts w:ascii="Times New Roman" w:hAnsi="Times New Roman" w:cs="Times New Roman"/>
                <w:sz w:val="22"/>
                <w:szCs w:val="22"/>
              </w:rPr>
              <w:t xml:space="preserve"> </w:t>
            </w:r>
            <w:r>
              <w:rPr>
                <w:rFonts w:ascii="Times New Roman" w:hAnsi="Times New Roman" w:cs="Times New Roman"/>
                <w:sz w:val="22"/>
                <w:szCs w:val="22"/>
              </w:rPr>
              <w:t>75,</w:t>
            </w:r>
            <w:r w:rsidR="00053067">
              <w:rPr>
                <w:rFonts w:ascii="Times New Roman" w:hAnsi="Times New Roman" w:cs="Times New Roman"/>
                <w:sz w:val="22"/>
                <w:szCs w:val="22"/>
              </w:rPr>
              <w:t xml:space="preserve"> </w:t>
            </w:r>
            <w:r>
              <w:rPr>
                <w:rFonts w:ascii="Times New Roman" w:hAnsi="Times New Roman" w:cs="Times New Roman"/>
                <w:sz w:val="22"/>
                <w:szCs w:val="22"/>
              </w:rPr>
              <w:t>80,</w:t>
            </w:r>
            <w:r w:rsidR="00053067">
              <w:rPr>
                <w:rFonts w:ascii="Times New Roman" w:hAnsi="Times New Roman" w:cs="Times New Roman"/>
                <w:sz w:val="22"/>
                <w:szCs w:val="22"/>
              </w:rPr>
              <w:t xml:space="preserve"> </w:t>
            </w:r>
            <w:r>
              <w:rPr>
                <w:rFonts w:ascii="Times New Roman" w:hAnsi="Times New Roman" w:cs="Times New Roman"/>
                <w:sz w:val="22"/>
                <w:szCs w:val="22"/>
              </w:rPr>
              <w:t>81,</w:t>
            </w:r>
            <w:r w:rsidR="00053067">
              <w:rPr>
                <w:rFonts w:ascii="Times New Roman" w:hAnsi="Times New Roman" w:cs="Times New Roman"/>
                <w:sz w:val="22"/>
                <w:szCs w:val="22"/>
              </w:rPr>
              <w:t xml:space="preserve"> </w:t>
            </w:r>
            <w:r>
              <w:rPr>
                <w:rFonts w:ascii="Times New Roman" w:hAnsi="Times New Roman" w:cs="Times New Roman"/>
                <w:sz w:val="22"/>
                <w:szCs w:val="22"/>
              </w:rPr>
              <w:t>82</w:t>
            </w:r>
          </w:p>
        </w:tc>
        <w:tc>
          <w:tcPr>
            <w:tcW w:w="2835" w:type="dxa"/>
            <w:tcBorders>
              <w:left w:val="single" w:sz="4" w:space="0" w:color="000000"/>
              <w:bottom w:val="single" w:sz="4" w:space="0" w:color="000000"/>
            </w:tcBorders>
            <w:shd w:val="clear" w:color="auto" w:fill="FFFFFF"/>
            <w:vAlign w:val="center"/>
          </w:tcPr>
          <w:p w:rsidR="005F7D6E" w:rsidRDefault="005F7D6E" w:rsidP="002D6831">
            <w:pPr>
              <w:jc w:val="center"/>
              <w:rPr>
                <w:rFonts w:ascii="Times New Roman" w:hAnsi="Times New Roman" w:cs="Times New Roman"/>
                <w:sz w:val="22"/>
                <w:szCs w:val="22"/>
              </w:rPr>
            </w:pPr>
            <w:r>
              <w:rPr>
                <w:rFonts w:ascii="Times New Roman" w:hAnsi="Times New Roman" w:cs="Times New Roman"/>
                <w:sz w:val="22"/>
                <w:szCs w:val="22"/>
              </w:rPr>
              <w:t>Переулок Малый 5, 5А, 6, 1А; ул. Д</w:t>
            </w:r>
            <w:r w:rsidR="002D6831">
              <w:rPr>
                <w:rFonts w:ascii="Times New Roman" w:hAnsi="Times New Roman" w:cs="Times New Roman"/>
                <w:sz w:val="22"/>
                <w:szCs w:val="22"/>
              </w:rPr>
              <w:t xml:space="preserve">иктатуры </w:t>
            </w:r>
            <w:r>
              <w:rPr>
                <w:rFonts w:ascii="Times New Roman" w:hAnsi="Times New Roman" w:cs="Times New Roman"/>
                <w:sz w:val="22"/>
                <w:szCs w:val="22"/>
              </w:rPr>
              <w:t>Пролетариата 30А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00070837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жилого дома 130</w:t>
            </w:r>
            <w:r w:rsidR="00923B08">
              <w:rPr>
                <w:rFonts w:ascii="Times New Roman" w:hAnsi="Times New Roman" w:cs="Times New Roman"/>
                <w:sz w:val="22"/>
                <w:szCs w:val="22"/>
              </w:rPr>
              <w:t>,</w:t>
            </w:r>
            <w:r>
              <w:rPr>
                <w:rFonts w:ascii="Times New Roman" w:hAnsi="Times New Roman" w:cs="Times New Roman"/>
                <w:sz w:val="22"/>
                <w:szCs w:val="22"/>
              </w:rPr>
              <w:t xml:space="preserve"> микрорайона 27</w:t>
            </w:r>
          </w:p>
        </w:tc>
        <w:tc>
          <w:tcPr>
            <w:tcW w:w="2835" w:type="dxa"/>
            <w:tcBorders>
              <w:left w:val="single" w:sz="4" w:space="0" w:color="000000"/>
              <w:bottom w:val="single" w:sz="4" w:space="0" w:color="000000"/>
            </w:tcBorders>
            <w:shd w:val="clear" w:color="auto" w:fill="FFFFFF"/>
            <w:vAlign w:val="center"/>
          </w:tcPr>
          <w:p w:rsidR="005F7D6E" w:rsidRDefault="005F7D6E" w:rsidP="000C0419">
            <w:pPr>
              <w:jc w:val="center"/>
              <w:rPr>
                <w:rFonts w:ascii="Times New Roman" w:hAnsi="Times New Roman" w:cs="Times New Roman"/>
                <w:sz w:val="22"/>
                <w:szCs w:val="22"/>
              </w:rPr>
            </w:pPr>
            <w:r>
              <w:rPr>
                <w:rFonts w:ascii="Times New Roman" w:hAnsi="Times New Roman" w:cs="Times New Roman"/>
                <w:sz w:val="22"/>
                <w:szCs w:val="22"/>
              </w:rPr>
              <w:t xml:space="preserve">ул. Строителей </w:t>
            </w:r>
            <w:r w:rsidR="00AA2D04">
              <w:rPr>
                <w:rFonts w:ascii="Times New Roman" w:hAnsi="Times New Roman" w:cs="Times New Roman"/>
                <w:sz w:val="22"/>
                <w:szCs w:val="22"/>
              </w:rPr>
              <w:t>14, квартал</w:t>
            </w:r>
            <w:r w:rsidR="00934425">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00301002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жилой дом 17</w:t>
            </w:r>
            <w:r w:rsidR="00923B08">
              <w:rPr>
                <w:rFonts w:ascii="Times New Roman" w:hAnsi="Times New Roman" w:cs="Times New Roman"/>
                <w:sz w:val="22"/>
                <w:szCs w:val="22"/>
              </w:rPr>
              <w:t>,</w:t>
            </w:r>
            <w:r>
              <w:rPr>
                <w:rFonts w:ascii="Times New Roman" w:hAnsi="Times New Roman" w:cs="Times New Roman"/>
                <w:sz w:val="22"/>
                <w:szCs w:val="22"/>
              </w:rPr>
              <w:t xml:space="preserve"> ул. Заводская 10а</w:t>
            </w:r>
          </w:p>
        </w:tc>
        <w:tc>
          <w:tcPr>
            <w:tcW w:w="2835" w:type="dxa"/>
            <w:tcBorders>
              <w:left w:val="single" w:sz="4" w:space="0" w:color="000000"/>
              <w:bottom w:val="single" w:sz="4" w:space="0" w:color="000000"/>
            </w:tcBorders>
            <w:shd w:val="clear" w:color="auto" w:fill="FFFFFF"/>
            <w:vAlign w:val="center"/>
          </w:tcPr>
          <w:p w:rsidR="005F7D6E" w:rsidRDefault="005F7D6E" w:rsidP="00934425">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00301072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жилого дома 9</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19</w:t>
            </w:r>
            <w:r w:rsidR="00923B08">
              <w:rPr>
                <w:rFonts w:ascii="Times New Roman" w:hAnsi="Times New Roman" w:cs="Times New Roman"/>
                <w:sz w:val="22"/>
                <w:szCs w:val="22"/>
              </w:rPr>
              <w:t>,</w:t>
            </w:r>
            <w:r>
              <w:rPr>
                <w:rFonts w:ascii="Times New Roman" w:hAnsi="Times New Roman" w:cs="Times New Roman"/>
                <w:sz w:val="22"/>
                <w:szCs w:val="22"/>
              </w:rPr>
              <w:t xml:space="preserve"> ул. Энергетиков 12 ВК-6</w:t>
            </w:r>
          </w:p>
        </w:tc>
        <w:tc>
          <w:tcPr>
            <w:tcW w:w="2835" w:type="dxa"/>
            <w:tcBorders>
              <w:left w:val="single" w:sz="4" w:space="0" w:color="000000"/>
              <w:bottom w:val="single" w:sz="4" w:space="0" w:color="000000"/>
            </w:tcBorders>
            <w:shd w:val="clear" w:color="auto" w:fill="FFFFFF"/>
            <w:vAlign w:val="center"/>
          </w:tcPr>
          <w:p w:rsidR="005F7D6E" w:rsidRDefault="005F7D6E" w:rsidP="000C0419">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00301074</w:t>
            </w:r>
          </w:p>
        </w:tc>
        <w:tc>
          <w:tcPr>
            <w:tcW w:w="3684" w:type="dxa"/>
            <w:tcBorders>
              <w:left w:val="single" w:sz="4" w:space="0" w:color="000000"/>
              <w:bottom w:val="single" w:sz="4" w:space="0" w:color="000000"/>
            </w:tcBorders>
            <w:shd w:val="clear" w:color="auto" w:fill="FFFFFF"/>
            <w:vAlign w:val="center"/>
          </w:tcPr>
          <w:p w:rsidR="005F7D6E" w:rsidRDefault="005F7D6E" w:rsidP="000C0419">
            <w:pPr>
              <w:jc w:val="center"/>
              <w:rPr>
                <w:rFonts w:ascii="Times New Roman" w:hAnsi="Times New Roman" w:cs="Times New Roman"/>
                <w:sz w:val="22"/>
                <w:szCs w:val="22"/>
              </w:rPr>
            </w:pPr>
            <w:r>
              <w:rPr>
                <w:rFonts w:ascii="Times New Roman" w:hAnsi="Times New Roman" w:cs="Times New Roman"/>
                <w:sz w:val="22"/>
                <w:szCs w:val="22"/>
              </w:rPr>
              <w:t xml:space="preserve">Наружный водопровод жилого </w:t>
            </w:r>
            <w:r w:rsidR="00AA2D04">
              <w:rPr>
                <w:rFonts w:ascii="Times New Roman" w:hAnsi="Times New Roman" w:cs="Times New Roman"/>
                <w:sz w:val="22"/>
                <w:szCs w:val="22"/>
              </w:rPr>
              <w:t>дома 8</w:t>
            </w:r>
            <w:r>
              <w:rPr>
                <w:rFonts w:ascii="Times New Roman" w:hAnsi="Times New Roman" w:cs="Times New Roman"/>
                <w:sz w:val="22"/>
                <w:szCs w:val="22"/>
              </w:rPr>
              <w:t xml:space="preserve"> квартал 19 ул. Энергетиков, 10</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sidR="00AA2D04">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00301107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Участок водопровода от ВК-3 до ВК-6 от ВК-6 до ВК</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sidR="00AA2D04">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00301116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квартал 19 от В-14 до ВК-18</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lastRenderedPageBreak/>
              <w:t>00301133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ВК-6 здание 16</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19-18</w:t>
            </w:r>
          </w:p>
        </w:tc>
        <w:tc>
          <w:tcPr>
            <w:tcW w:w="2835" w:type="dxa"/>
            <w:tcBorders>
              <w:left w:val="single" w:sz="4" w:space="0" w:color="000000"/>
              <w:bottom w:val="single" w:sz="4" w:space="0" w:color="000000"/>
            </w:tcBorders>
            <w:shd w:val="clear" w:color="auto" w:fill="FFFFFF"/>
            <w:vAlign w:val="center"/>
          </w:tcPr>
          <w:p w:rsidR="005F7D6E" w:rsidRDefault="005F7D6E" w:rsidP="001A3867">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01300041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пожарохозяйственный водопровод</w:t>
            </w:r>
          </w:p>
        </w:tc>
        <w:tc>
          <w:tcPr>
            <w:tcW w:w="2835" w:type="dxa"/>
            <w:tcBorders>
              <w:left w:val="single" w:sz="4" w:space="0" w:color="000000"/>
              <w:bottom w:val="single" w:sz="4" w:space="0" w:color="000000"/>
            </w:tcBorders>
            <w:shd w:val="clear" w:color="auto" w:fill="FFFFFF"/>
            <w:vAlign w:val="center"/>
          </w:tcPr>
          <w:p w:rsidR="005F7D6E" w:rsidRDefault="005F7D6E" w:rsidP="002D6831">
            <w:pPr>
              <w:jc w:val="center"/>
              <w:rPr>
                <w:rFonts w:ascii="Times New Roman" w:hAnsi="Times New Roman" w:cs="Times New Roman"/>
                <w:sz w:val="22"/>
                <w:szCs w:val="22"/>
              </w:rPr>
            </w:pPr>
            <w:r>
              <w:rPr>
                <w:rFonts w:ascii="Times New Roman" w:hAnsi="Times New Roman" w:cs="Times New Roman"/>
                <w:sz w:val="22"/>
                <w:szCs w:val="22"/>
              </w:rPr>
              <w:t>г. Зеленогорск, Золина гора</w:t>
            </w:r>
            <w:r w:rsidR="002D6831">
              <w:rPr>
                <w:rFonts w:ascii="Calibri" w:hAnsi="Calibri" w:cs="Times New Roman"/>
                <w:sz w:val="22"/>
                <w:szCs w:val="22"/>
              </w:rPr>
              <w:t>–</w:t>
            </w:r>
            <w:r>
              <w:rPr>
                <w:rFonts w:ascii="Times New Roman" w:hAnsi="Times New Roman" w:cs="Times New Roman"/>
                <w:sz w:val="22"/>
                <w:szCs w:val="22"/>
              </w:rPr>
              <w:t>ГРЭС-2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C51CC6">
        <w:trPr>
          <w:trHeight w:val="626"/>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01300236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Система водоснабжения города от А до ВК-20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от резервуара </w:t>
            </w:r>
            <w:proofErr w:type="spellStart"/>
            <w:r>
              <w:rPr>
                <w:rFonts w:ascii="Times New Roman" w:hAnsi="Times New Roman" w:cs="Times New Roman"/>
                <w:sz w:val="22"/>
                <w:szCs w:val="22"/>
              </w:rPr>
              <w:t>отм</w:t>
            </w:r>
            <w:proofErr w:type="spellEnd"/>
            <w:r w:rsidR="002D6831">
              <w:rPr>
                <w:rFonts w:ascii="Times New Roman" w:hAnsi="Times New Roman" w:cs="Times New Roman"/>
                <w:sz w:val="22"/>
                <w:szCs w:val="22"/>
              </w:rPr>
              <w:t xml:space="preserve">. </w:t>
            </w:r>
            <w:r w:rsidR="00854E8A">
              <w:rPr>
                <w:rFonts w:ascii="Times New Roman" w:hAnsi="Times New Roman" w:cs="Times New Roman"/>
                <w:sz w:val="22"/>
                <w:szCs w:val="22"/>
              </w:rPr>
              <w:t>+</w:t>
            </w:r>
            <w:r>
              <w:rPr>
                <w:rFonts w:ascii="Times New Roman" w:hAnsi="Times New Roman" w:cs="Times New Roman"/>
                <w:sz w:val="22"/>
                <w:szCs w:val="22"/>
              </w:rPr>
              <w:t>254, вдоль ул.</w:t>
            </w:r>
            <w:r w:rsidR="002D6831">
              <w:rPr>
                <w:rFonts w:ascii="Times New Roman" w:hAnsi="Times New Roman" w:cs="Times New Roman"/>
                <w:sz w:val="22"/>
                <w:szCs w:val="22"/>
              </w:rPr>
              <w:t xml:space="preserve"> </w:t>
            </w:r>
            <w:r>
              <w:rPr>
                <w:rFonts w:ascii="Times New Roman" w:hAnsi="Times New Roman" w:cs="Times New Roman"/>
                <w:sz w:val="22"/>
                <w:szCs w:val="22"/>
              </w:rPr>
              <w:t>Набережная</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95</w:t>
            </w:r>
          </w:p>
        </w:tc>
      </w:tr>
      <w:tr w:rsidR="005F7D6E" w:rsidTr="00C51CC6">
        <w:trPr>
          <w:trHeight w:val="473"/>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01300287</w:t>
            </w:r>
          </w:p>
        </w:tc>
        <w:tc>
          <w:tcPr>
            <w:tcW w:w="3684"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Подпиточный водовод Ду 400мм</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Золина гора до ГРЭС-2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03010155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ВК существующий до ВК-3 ввод в жилой дом ул. Гагарина 20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Гагарина 16</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33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97</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03010170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13-10 здания 28</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27</w:t>
            </w:r>
          </w:p>
        </w:tc>
        <w:tc>
          <w:tcPr>
            <w:tcW w:w="2835" w:type="dxa"/>
            <w:tcBorders>
              <w:left w:val="single" w:sz="4" w:space="0" w:color="000000"/>
              <w:bottom w:val="single" w:sz="4" w:space="0" w:color="000000"/>
            </w:tcBorders>
            <w:shd w:val="clear" w:color="auto" w:fill="FFFFFF"/>
            <w:vAlign w:val="center"/>
          </w:tcPr>
          <w:p w:rsidR="005F7D6E" w:rsidRDefault="005F7D6E" w:rsidP="00854E8A">
            <w:pPr>
              <w:jc w:val="center"/>
              <w:rPr>
                <w:rFonts w:ascii="Times New Roman" w:hAnsi="Times New Roman" w:cs="Times New Roman"/>
                <w:sz w:val="22"/>
                <w:szCs w:val="22"/>
              </w:rPr>
            </w:pPr>
            <w:r>
              <w:rPr>
                <w:rFonts w:ascii="Times New Roman" w:hAnsi="Times New Roman" w:cs="Times New Roman"/>
                <w:sz w:val="22"/>
                <w:szCs w:val="22"/>
              </w:rPr>
              <w:t>ул. Парковая</w:t>
            </w:r>
            <w:r w:rsidR="002D6831">
              <w:rPr>
                <w:rFonts w:ascii="Times New Roman" w:hAnsi="Times New Roman" w:cs="Times New Roman"/>
                <w:sz w:val="22"/>
                <w:szCs w:val="22"/>
              </w:rPr>
              <w:t xml:space="preserve"> </w:t>
            </w:r>
            <w:r>
              <w:rPr>
                <w:rFonts w:ascii="Times New Roman" w:hAnsi="Times New Roman" w:cs="Times New Roman"/>
                <w:sz w:val="22"/>
                <w:szCs w:val="22"/>
              </w:rPr>
              <w:t>5</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82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4300029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наружный водопровод жилого дома №</w:t>
            </w:r>
            <w:r w:rsidR="00053067">
              <w:rPr>
                <w:rFonts w:ascii="Times New Roman" w:hAnsi="Times New Roman" w:cs="Times New Roman"/>
                <w:sz w:val="22"/>
                <w:szCs w:val="22"/>
              </w:rPr>
              <w:t xml:space="preserve"> </w:t>
            </w:r>
            <w:r>
              <w:rPr>
                <w:rFonts w:ascii="Times New Roman" w:hAnsi="Times New Roman" w:cs="Times New Roman"/>
                <w:sz w:val="22"/>
                <w:szCs w:val="22"/>
              </w:rPr>
              <w:t>2 по ул. Молодежная</w:t>
            </w:r>
          </w:p>
        </w:tc>
        <w:tc>
          <w:tcPr>
            <w:tcW w:w="2835" w:type="dxa"/>
            <w:tcBorders>
              <w:left w:val="single" w:sz="4" w:space="0" w:color="000000"/>
              <w:bottom w:val="single" w:sz="4" w:space="0" w:color="000000"/>
            </w:tcBorders>
            <w:shd w:val="clear" w:color="auto" w:fill="FFFFFF"/>
            <w:vAlign w:val="center"/>
          </w:tcPr>
          <w:p w:rsidR="005F7D6E" w:rsidRDefault="005F7D6E" w:rsidP="008E18EE">
            <w:pPr>
              <w:jc w:val="center"/>
              <w:rPr>
                <w:rFonts w:ascii="Times New Roman" w:hAnsi="Times New Roman" w:cs="Times New Roman"/>
                <w:sz w:val="22"/>
                <w:szCs w:val="22"/>
              </w:rPr>
            </w:pPr>
            <w:r>
              <w:rPr>
                <w:rFonts w:ascii="Times New Roman" w:hAnsi="Times New Roman" w:cs="Times New Roman"/>
                <w:sz w:val="22"/>
                <w:szCs w:val="22"/>
              </w:rPr>
              <w:t>г. Зеленогорск, централь</w:t>
            </w:r>
            <w:r w:rsidR="000C0419">
              <w:rPr>
                <w:rFonts w:ascii="Times New Roman" w:hAnsi="Times New Roman" w:cs="Times New Roman"/>
                <w:sz w:val="22"/>
                <w:szCs w:val="22"/>
              </w:rPr>
              <w:softHyphen/>
            </w:r>
            <w:r>
              <w:rPr>
                <w:rFonts w:ascii="Times New Roman" w:hAnsi="Times New Roman" w:cs="Times New Roman"/>
                <w:sz w:val="22"/>
                <w:szCs w:val="22"/>
              </w:rPr>
              <w:t xml:space="preserve">ная зона города, </w:t>
            </w:r>
            <w:proofErr w:type="spellStart"/>
            <w:r>
              <w:rPr>
                <w:rFonts w:ascii="Times New Roman" w:hAnsi="Times New Roman" w:cs="Times New Roman"/>
                <w:sz w:val="22"/>
                <w:szCs w:val="22"/>
              </w:rPr>
              <w:t>мкр</w:t>
            </w:r>
            <w:proofErr w:type="spellEnd"/>
            <w:r w:rsidR="00AA2D04">
              <w:rPr>
                <w:rFonts w:ascii="Times New Roman" w:hAnsi="Times New Roman" w:cs="Times New Roman"/>
                <w:sz w:val="22"/>
                <w:szCs w:val="22"/>
              </w:rPr>
              <w:t>.</w:t>
            </w:r>
            <w:r w:rsidR="008E18EE">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4300033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наружный водопровод №2 жилого дома №</w:t>
            </w:r>
            <w:r w:rsidR="00053067">
              <w:rPr>
                <w:rFonts w:ascii="Times New Roman" w:hAnsi="Times New Roman" w:cs="Times New Roman"/>
                <w:sz w:val="22"/>
                <w:szCs w:val="22"/>
              </w:rPr>
              <w:t xml:space="preserve"> </w:t>
            </w:r>
            <w:r>
              <w:rPr>
                <w:rFonts w:ascii="Times New Roman" w:hAnsi="Times New Roman" w:cs="Times New Roman"/>
                <w:sz w:val="22"/>
                <w:szCs w:val="22"/>
              </w:rPr>
              <w:t>7 по ул. Заводская</w:t>
            </w:r>
          </w:p>
        </w:tc>
        <w:tc>
          <w:tcPr>
            <w:tcW w:w="2835" w:type="dxa"/>
            <w:tcBorders>
              <w:left w:val="single" w:sz="4" w:space="0" w:color="000000"/>
              <w:bottom w:val="single" w:sz="4" w:space="0" w:color="000000"/>
            </w:tcBorders>
            <w:shd w:val="clear" w:color="auto" w:fill="FFFFFF"/>
            <w:vAlign w:val="center"/>
          </w:tcPr>
          <w:p w:rsidR="005F7D6E" w:rsidRDefault="005F7D6E" w:rsidP="008E18EE">
            <w:pPr>
              <w:jc w:val="center"/>
              <w:rPr>
                <w:rFonts w:ascii="Times New Roman" w:hAnsi="Times New Roman" w:cs="Times New Roman"/>
                <w:sz w:val="22"/>
                <w:szCs w:val="22"/>
              </w:rPr>
            </w:pPr>
            <w:r>
              <w:rPr>
                <w:rFonts w:ascii="Times New Roman" w:hAnsi="Times New Roman" w:cs="Times New Roman"/>
                <w:sz w:val="22"/>
                <w:szCs w:val="22"/>
              </w:rPr>
              <w:t xml:space="preserve">г. Зеленогорск, центральная зона города, </w:t>
            </w:r>
            <w:proofErr w:type="spellStart"/>
            <w:r>
              <w:rPr>
                <w:rFonts w:ascii="Times New Roman" w:hAnsi="Times New Roman" w:cs="Times New Roman"/>
                <w:sz w:val="22"/>
                <w:szCs w:val="22"/>
              </w:rPr>
              <w:t>мкр</w:t>
            </w:r>
            <w:proofErr w:type="spellEnd"/>
            <w:r w:rsidR="008E18EE">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4300036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наружный водопровод жилых домов №</w:t>
            </w:r>
            <w:r w:rsidR="00053067">
              <w:rPr>
                <w:rFonts w:ascii="Times New Roman" w:hAnsi="Times New Roman" w:cs="Times New Roman"/>
                <w:sz w:val="22"/>
                <w:szCs w:val="22"/>
              </w:rPr>
              <w:t xml:space="preserve"> </w:t>
            </w:r>
            <w:r>
              <w:rPr>
                <w:rFonts w:ascii="Times New Roman" w:hAnsi="Times New Roman" w:cs="Times New Roman"/>
                <w:sz w:val="22"/>
                <w:szCs w:val="22"/>
              </w:rPr>
              <w:t>28-36 по ул. Горького</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 центральная зона города, квартал 11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4300077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наружный водопровод жилого дома №</w:t>
            </w:r>
            <w:r w:rsidR="00514A7F">
              <w:rPr>
                <w:rFonts w:ascii="Times New Roman" w:hAnsi="Times New Roman" w:cs="Times New Roman"/>
                <w:sz w:val="22"/>
                <w:szCs w:val="22"/>
              </w:rPr>
              <w:t xml:space="preserve"> </w:t>
            </w:r>
            <w:r>
              <w:rPr>
                <w:rFonts w:ascii="Times New Roman" w:hAnsi="Times New Roman" w:cs="Times New Roman"/>
                <w:sz w:val="22"/>
                <w:szCs w:val="22"/>
              </w:rPr>
              <w:t>74 по ул. Набережная</w:t>
            </w:r>
          </w:p>
        </w:tc>
        <w:tc>
          <w:tcPr>
            <w:tcW w:w="2835" w:type="dxa"/>
            <w:tcBorders>
              <w:left w:val="single" w:sz="4" w:space="0" w:color="000000"/>
              <w:bottom w:val="single" w:sz="4" w:space="0" w:color="000000"/>
            </w:tcBorders>
            <w:shd w:val="clear" w:color="auto" w:fill="FFFFFF"/>
            <w:vAlign w:val="center"/>
          </w:tcPr>
          <w:p w:rsidR="005F7D6E" w:rsidRDefault="005F7D6E" w:rsidP="008E18EE">
            <w:pPr>
              <w:jc w:val="center"/>
              <w:rPr>
                <w:rFonts w:ascii="Times New Roman" w:hAnsi="Times New Roman" w:cs="Times New Roman"/>
                <w:sz w:val="22"/>
                <w:szCs w:val="22"/>
              </w:rPr>
            </w:pPr>
            <w:r>
              <w:rPr>
                <w:rFonts w:ascii="Times New Roman" w:hAnsi="Times New Roman" w:cs="Times New Roman"/>
                <w:sz w:val="22"/>
                <w:szCs w:val="22"/>
              </w:rPr>
              <w:t xml:space="preserve">Красноярский край г. Зеленогорск, центральная зона города, </w:t>
            </w:r>
            <w:proofErr w:type="spellStart"/>
            <w:r>
              <w:rPr>
                <w:rFonts w:ascii="Times New Roman" w:hAnsi="Times New Roman" w:cs="Times New Roman"/>
                <w:sz w:val="22"/>
                <w:szCs w:val="22"/>
              </w:rPr>
              <w:t>мкр</w:t>
            </w:r>
            <w:proofErr w:type="spellEnd"/>
            <w:r w:rsidR="008E18EE">
              <w:rPr>
                <w:rFonts w:ascii="Times New Roman" w:hAnsi="Times New Roman" w:cs="Times New Roman"/>
                <w:sz w:val="22"/>
                <w:szCs w:val="22"/>
              </w:rPr>
              <w:t xml:space="preserve"> </w:t>
            </w:r>
            <w:r>
              <w:rPr>
                <w:rFonts w:ascii="Times New Roman" w:hAnsi="Times New Roman" w:cs="Times New Roman"/>
                <w:sz w:val="22"/>
                <w:szCs w:val="22"/>
              </w:rPr>
              <w:t>22-23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94</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05301031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больничного городка</w:t>
            </w:r>
          </w:p>
        </w:tc>
        <w:tc>
          <w:tcPr>
            <w:tcW w:w="2835" w:type="dxa"/>
            <w:tcBorders>
              <w:left w:val="single" w:sz="4" w:space="0" w:color="000000"/>
              <w:bottom w:val="single" w:sz="4" w:space="0" w:color="000000"/>
            </w:tcBorders>
            <w:shd w:val="clear" w:color="auto" w:fill="FFFFFF"/>
            <w:vAlign w:val="center"/>
          </w:tcPr>
          <w:p w:rsidR="005F7D6E" w:rsidRDefault="005F7D6E" w:rsidP="000C0419">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0C0419">
              <w:rPr>
                <w:rFonts w:ascii="Times New Roman" w:hAnsi="Times New Roman" w:cs="Times New Roman"/>
                <w:sz w:val="22"/>
                <w:szCs w:val="22"/>
              </w:rPr>
              <w:t>,</w:t>
            </w:r>
            <w:r>
              <w:rPr>
                <w:rFonts w:ascii="Times New Roman" w:hAnsi="Times New Roman" w:cs="Times New Roman"/>
                <w:sz w:val="22"/>
                <w:szCs w:val="22"/>
              </w:rPr>
              <w:t xml:space="preserve"> Больничный городок</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714"/>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05301043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1</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Ленина 20</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05301044</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47</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1-17</w:t>
            </w:r>
            <w:r w:rsidR="00923B08">
              <w:rPr>
                <w:rFonts w:ascii="Times New Roman" w:hAnsi="Times New Roman" w:cs="Times New Roman"/>
                <w:sz w:val="22"/>
                <w:szCs w:val="22"/>
              </w:rPr>
              <w:t>,</w:t>
            </w:r>
            <w:r>
              <w:rPr>
                <w:rFonts w:ascii="Times New Roman" w:hAnsi="Times New Roman" w:cs="Times New Roman"/>
                <w:sz w:val="22"/>
                <w:szCs w:val="22"/>
              </w:rPr>
              <w:t xml:space="preserve"> Гагарина 23</w:t>
            </w:r>
          </w:p>
        </w:tc>
        <w:tc>
          <w:tcPr>
            <w:tcW w:w="2835" w:type="dxa"/>
            <w:tcBorders>
              <w:left w:val="single" w:sz="4" w:space="0" w:color="000000"/>
              <w:bottom w:val="single" w:sz="4" w:space="0" w:color="000000"/>
            </w:tcBorders>
            <w:shd w:val="clear" w:color="auto" w:fill="FFFFFF"/>
            <w:vAlign w:val="center"/>
          </w:tcPr>
          <w:p w:rsidR="005F7D6E" w:rsidRDefault="005F7D6E" w:rsidP="00854E8A">
            <w:pPr>
              <w:jc w:val="center"/>
              <w:rPr>
                <w:rFonts w:ascii="Times New Roman" w:hAnsi="Times New Roman" w:cs="Times New Roman"/>
                <w:sz w:val="22"/>
                <w:szCs w:val="22"/>
              </w:rPr>
            </w:pPr>
            <w:r>
              <w:rPr>
                <w:rFonts w:ascii="Times New Roman" w:hAnsi="Times New Roman" w:cs="Times New Roman"/>
                <w:sz w:val="22"/>
                <w:szCs w:val="22"/>
              </w:rPr>
              <w:t>ул. Ленина</w:t>
            </w:r>
            <w:r w:rsidR="00854E8A">
              <w:rPr>
                <w:rFonts w:ascii="Times New Roman" w:hAnsi="Times New Roman" w:cs="Times New Roman"/>
                <w:sz w:val="22"/>
                <w:szCs w:val="22"/>
              </w:rPr>
              <w:t xml:space="preserve"> </w:t>
            </w:r>
            <w:r>
              <w:rPr>
                <w:rFonts w:ascii="Times New Roman" w:hAnsi="Times New Roman" w:cs="Times New Roman"/>
                <w:sz w:val="22"/>
                <w:szCs w:val="22"/>
              </w:rPr>
              <w:t>39</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1-17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684"/>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05301046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госбанку</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Энергетиков 1а, 1б, ул. Ленина 2-8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39"/>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05301105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Заводская,10а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59"/>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05301106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к насосной станции </w:t>
            </w:r>
            <w:r w:rsidR="00514A7F">
              <w:rPr>
                <w:rFonts w:ascii="Times New Roman" w:hAnsi="Times New Roman" w:cs="Times New Roman"/>
                <w:sz w:val="22"/>
                <w:szCs w:val="22"/>
              </w:rPr>
              <w:t xml:space="preserve">   </w:t>
            </w:r>
            <w:r>
              <w:rPr>
                <w:rFonts w:ascii="Times New Roman" w:hAnsi="Times New Roman" w:cs="Times New Roman"/>
                <w:sz w:val="22"/>
                <w:szCs w:val="22"/>
              </w:rPr>
              <w:t>№ 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05301227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ГПТУ-35</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Бортникова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05301237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35 квартал 20 (ул. Строителей 25)</w:t>
            </w:r>
          </w:p>
        </w:tc>
        <w:tc>
          <w:tcPr>
            <w:tcW w:w="2835" w:type="dxa"/>
            <w:tcBorders>
              <w:left w:val="single" w:sz="4" w:space="0" w:color="000000"/>
              <w:bottom w:val="single" w:sz="4" w:space="0" w:color="000000"/>
            </w:tcBorders>
            <w:shd w:val="clear" w:color="auto" w:fill="FFFFFF"/>
            <w:vAlign w:val="center"/>
          </w:tcPr>
          <w:p w:rsidR="005F7D6E" w:rsidRDefault="00854E8A" w:rsidP="005F7D6E">
            <w:pPr>
              <w:jc w:val="center"/>
              <w:rPr>
                <w:rFonts w:ascii="Times New Roman" w:hAnsi="Times New Roman" w:cs="Times New Roman"/>
                <w:sz w:val="22"/>
                <w:szCs w:val="22"/>
              </w:rPr>
            </w:pPr>
            <w:r>
              <w:rPr>
                <w:rFonts w:ascii="Times New Roman" w:hAnsi="Times New Roman" w:cs="Times New Roman"/>
                <w:sz w:val="22"/>
                <w:szCs w:val="22"/>
              </w:rPr>
              <w:t>К</w:t>
            </w:r>
            <w:r w:rsidR="008E18EE">
              <w:rPr>
                <w:rFonts w:ascii="Times New Roman" w:hAnsi="Times New Roman" w:cs="Times New Roman"/>
                <w:sz w:val="22"/>
                <w:szCs w:val="22"/>
              </w:rPr>
              <w:t xml:space="preserve">вартал </w:t>
            </w:r>
            <w:r w:rsidR="005F7D6E">
              <w:rPr>
                <w:rFonts w:ascii="Times New Roman" w:hAnsi="Times New Roman" w:cs="Times New Roman"/>
                <w:sz w:val="22"/>
                <w:szCs w:val="22"/>
              </w:rPr>
              <w:t>20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05301298</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подкачки совхоза «ИСКРА»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Орловская</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4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05301368</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квартал 12 от ВК-1А до ВК-6</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12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05301372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20 квартал 19 ВК-7 до здания 20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Набережная 38-40</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05301375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ВК-4 до здания</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Парковая 14а</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lastRenderedPageBreak/>
              <w:t>05301387</w:t>
            </w:r>
          </w:p>
        </w:tc>
        <w:tc>
          <w:tcPr>
            <w:tcW w:w="3684"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 xml:space="preserve">Наружные сети водопровода и канализации </w:t>
            </w:r>
            <w:proofErr w:type="spellStart"/>
            <w:r>
              <w:rPr>
                <w:rFonts w:ascii="Times New Roman" w:hAnsi="Times New Roman" w:cs="Times New Roman"/>
                <w:sz w:val="22"/>
                <w:szCs w:val="22"/>
              </w:rPr>
              <w:t>хозблока</w:t>
            </w:r>
            <w:proofErr w:type="spellEnd"/>
            <w:r>
              <w:rPr>
                <w:rFonts w:ascii="Times New Roman" w:hAnsi="Times New Roman" w:cs="Times New Roman"/>
                <w:sz w:val="22"/>
                <w:szCs w:val="22"/>
              </w:rPr>
              <w:t xml:space="preserve"> ЖЭК 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Калинина 13б</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05301399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 1 к коттеджам 57,</w:t>
            </w:r>
            <w:r w:rsidR="00514A7F">
              <w:rPr>
                <w:rFonts w:ascii="Times New Roman" w:hAnsi="Times New Roman" w:cs="Times New Roman"/>
                <w:sz w:val="22"/>
                <w:szCs w:val="22"/>
              </w:rPr>
              <w:t xml:space="preserve"> </w:t>
            </w:r>
            <w:r>
              <w:rPr>
                <w:rFonts w:ascii="Times New Roman" w:hAnsi="Times New Roman" w:cs="Times New Roman"/>
                <w:sz w:val="22"/>
                <w:szCs w:val="22"/>
              </w:rPr>
              <w:t>58,</w:t>
            </w:r>
            <w:r w:rsidR="00514A7F">
              <w:rPr>
                <w:rFonts w:ascii="Times New Roman" w:hAnsi="Times New Roman" w:cs="Times New Roman"/>
                <w:sz w:val="22"/>
                <w:szCs w:val="22"/>
              </w:rPr>
              <w:t xml:space="preserve"> </w:t>
            </w:r>
            <w:r>
              <w:rPr>
                <w:rFonts w:ascii="Times New Roman" w:hAnsi="Times New Roman" w:cs="Times New Roman"/>
                <w:sz w:val="22"/>
                <w:szCs w:val="22"/>
              </w:rPr>
              <w:t>59</w:t>
            </w:r>
          </w:p>
        </w:tc>
        <w:tc>
          <w:tcPr>
            <w:tcW w:w="2835" w:type="dxa"/>
            <w:tcBorders>
              <w:left w:val="single" w:sz="4" w:space="0" w:color="000000"/>
              <w:bottom w:val="single" w:sz="4" w:space="0" w:color="000000"/>
            </w:tcBorders>
            <w:shd w:val="clear" w:color="auto" w:fill="FFFFFF"/>
            <w:vAlign w:val="center"/>
          </w:tcPr>
          <w:p w:rsidR="005F7D6E" w:rsidRDefault="005F7D6E" w:rsidP="00854E8A">
            <w:pPr>
              <w:jc w:val="center"/>
              <w:rPr>
                <w:rFonts w:ascii="Times New Roman" w:hAnsi="Times New Roman" w:cs="Times New Roman"/>
                <w:sz w:val="22"/>
                <w:szCs w:val="22"/>
              </w:rPr>
            </w:pPr>
            <w:r>
              <w:rPr>
                <w:rFonts w:ascii="Times New Roman" w:hAnsi="Times New Roman" w:cs="Times New Roman"/>
                <w:sz w:val="22"/>
                <w:szCs w:val="22"/>
              </w:rPr>
              <w:t>ул. Дзержинского 31; ул.  Лазо 4</w:t>
            </w:r>
            <w:r w:rsidR="00854E8A">
              <w:rPr>
                <w:rFonts w:ascii="Calibri" w:hAnsi="Calibri" w:cs="Times New Roman"/>
                <w:sz w:val="22"/>
                <w:szCs w:val="22"/>
              </w:rPr>
              <w:t>–</w:t>
            </w:r>
            <w:r>
              <w:rPr>
                <w:rFonts w:ascii="Times New Roman" w:hAnsi="Times New Roman" w:cs="Times New Roman"/>
                <w:sz w:val="22"/>
                <w:szCs w:val="22"/>
              </w:rPr>
              <w:t>2</w:t>
            </w:r>
            <w:r w:rsidR="00854E8A">
              <w:rPr>
                <w:rFonts w:ascii="Times New Roman" w:hAnsi="Times New Roman" w:cs="Times New Roman"/>
                <w:sz w:val="22"/>
                <w:szCs w:val="22"/>
              </w:rPr>
              <w:t>,</w:t>
            </w:r>
            <w:r w:rsidR="008E18EE">
              <w:rPr>
                <w:rFonts w:ascii="Times New Roman" w:hAnsi="Times New Roman" w:cs="Times New Roman"/>
                <w:sz w:val="22"/>
                <w:szCs w:val="22"/>
              </w:rPr>
              <w:t xml:space="preserve"> квартал </w:t>
            </w:r>
            <w:r>
              <w:rPr>
                <w:rFonts w:ascii="Times New Roman" w:hAnsi="Times New Roman" w:cs="Times New Roman"/>
                <w:sz w:val="22"/>
                <w:szCs w:val="22"/>
              </w:rPr>
              <w:t>11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05301404</w:t>
            </w:r>
          </w:p>
        </w:tc>
        <w:tc>
          <w:tcPr>
            <w:tcW w:w="3684" w:type="dxa"/>
            <w:tcBorders>
              <w:left w:val="single" w:sz="4" w:space="0" w:color="000000"/>
              <w:bottom w:val="single" w:sz="4" w:space="0" w:color="000000"/>
            </w:tcBorders>
            <w:shd w:val="clear" w:color="auto" w:fill="FFFFFF"/>
            <w:vAlign w:val="center"/>
          </w:tcPr>
          <w:p w:rsidR="005F7D6E" w:rsidRDefault="00AA2D04" w:rsidP="005F7D6E">
            <w:pPr>
              <w:jc w:val="center"/>
              <w:rPr>
                <w:rFonts w:ascii="Times New Roman" w:hAnsi="Times New Roman" w:cs="Times New Roman"/>
                <w:sz w:val="22"/>
                <w:szCs w:val="22"/>
              </w:rPr>
            </w:pPr>
            <w:r>
              <w:rPr>
                <w:rFonts w:ascii="Times New Roman" w:hAnsi="Times New Roman" w:cs="Times New Roman"/>
                <w:sz w:val="22"/>
                <w:szCs w:val="22"/>
              </w:rPr>
              <w:t xml:space="preserve">Водопровод </w:t>
            </w:r>
            <w:r w:rsidR="005F7D6E">
              <w:rPr>
                <w:rFonts w:ascii="Times New Roman" w:hAnsi="Times New Roman" w:cs="Times New Roman"/>
                <w:sz w:val="22"/>
                <w:szCs w:val="22"/>
              </w:rPr>
              <w:t>ДУ-200 ввода в здания 3,</w:t>
            </w:r>
            <w:r w:rsidR="00514A7F">
              <w:rPr>
                <w:rFonts w:ascii="Times New Roman" w:hAnsi="Times New Roman" w:cs="Times New Roman"/>
                <w:sz w:val="22"/>
                <w:szCs w:val="22"/>
              </w:rPr>
              <w:t xml:space="preserve"> </w:t>
            </w:r>
            <w:r w:rsidR="005F7D6E">
              <w:rPr>
                <w:rFonts w:ascii="Times New Roman" w:hAnsi="Times New Roman" w:cs="Times New Roman"/>
                <w:sz w:val="22"/>
                <w:szCs w:val="22"/>
              </w:rPr>
              <w:t>4,</w:t>
            </w:r>
            <w:r w:rsidR="00514A7F">
              <w:rPr>
                <w:rFonts w:ascii="Times New Roman" w:hAnsi="Times New Roman" w:cs="Times New Roman"/>
                <w:sz w:val="22"/>
                <w:szCs w:val="22"/>
              </w:rPr>
              <w:t xml:space="preserve"> </w:t>
            </w:r>
            <w:r w:rsidR="005F7D6E">
              <w:rPr>
                <w:rFonts w:ascii="Times New Roman" w:hAnsi="Times New Roman" w:cs="Times New Roman"/>
                <w:sz w:val="22"/>
                <w:szCs w:val="22"/>
              </w:rPr>
              <w:t>11</w:t>
            </w:r>
            <w:r w:rsidR="00923B08">
              <w:rPr>
                <w:rFonts w:ascii="Times New Roman" w:hAnsi="Times New Roman" w:cs="Times New Roman"/>
                <w:sz w:val="22"/>
                <w:szCs w:val="22"/>
              </w:rPr>
              <w:t>,</w:t>
            </w:r>
            <w:r w:rsidR="005F7D6E">
              <w:rPr>
                <w:rFonts w:ascii="Times New Roman" w:hAnsi="Times New Roman" w:cs="Times New Roman"/>
                <w:sz w:val="22"/>
                <w:szCs w:val="22"/>
              </w:rPr>
              <w:t xml:space="preserve"> квартал 19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Квартал 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05301436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квартал 21 от ВК-35 до ВК-40 с выводом в здание 11</w:t>
            </w:r>
          </w:p>
        </w:tc>
        <w:tc>
          <w:tcPr>
            <w:tcW w:w="2835" w:type="dxa"/>
            <w:tcBorders>
              <w:left w:val="single" w:sz="4" w:space="0" w:color="000000"/>
              <w:bottom w:val="single" w:sz="4" w:space="0" w:color="000000"/>
            </w:tcBorders>
            <w:shd w:val="clear" w:color="auto" w:fill="FFFFFF"/>
            <w:vAlign w:val="center"/>
          </w:tcPr>
          <w:p w:rsidR="005F7D6E" w:rsidRDefault="005F7D6E" w:rsidP="00854E8A">
            <w:pPr>
              <w:jc w:val="center"/>
              <w:rPr>
                <w:rFonts w:ascii="Times New Roman" w:hAnsi="Times New Roman" w:cs="Times New Roman"/>
                <w:sz w:val="22"/>
                <w:szCs w:val="22"/>
              </w:rPr>
            </w:pPr>
            <w:r>
              <w:rPr>
                <w:rFonts w:ascii="Times New Roman" w:hAnsi="Times New Roman" w:cs="Times New Roman"/>
                <w:sz w:val="22"/>
                <w:szCs w:val="22"/>
              </w:rPr>
              <w:t>ул. Парковая 52</w:t>
            </w:r>
            <w:r w:rsidR="00854E8A">
              <w:rPr>
                <w:rFonts w:ascii="Calibri" w:hAnsi="Calibri" w:cs="Times New Roman"/>
                <w:sz w:val="22"/>
                <w:szCs w:val="22"/>
              </w:rPr>
              <w:t>–</w:t>
            </w:r>
            <w:r>
              <w:rPr>
                <w:rFonts w:ascii="Times New Roman" w:hAnsi="Times New Roman" w:cs="Times New Roman"/>
                <w:sz w:val="22"/>
                <w:szCs w:val="22"/>
              </w:rPr>
              <w:t>48</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0C0419">
        <w:trPr>
          <w:trHeight w:val="654"/>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05301450</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наружный ВК-1 </w:t>
            </w:r>
            <w:r w:rsidR="00514A7F">
              <w:rPr>
                <w:rFonts w:ascii="Calibri" w:hAnsi="Calibri" w:cs="Times New Roman"/>
                <w:sz w:val="22"/>
                <w:szCs w:val="22"/>
              </w:rPr>
              <w:t>–</w:t>
            </w:r>
            <w:r w:rsidR="00514A7F">
              <w:rPr>
                <w:rFonts w:ascii="Times New Roman" w:hAnsi="Times New Roman" w:cs="Times New Roman"/>
                <w:sz w:val="22"/>
                <w:szCs w:val="22"/>
              </w:rPr>
              <w:t xml:space="preserve"> </w:t>
            </w:r>
            <w:r>
              <w:rPr>
                <w:rFonts w:ascii="Times New Roman" w:hAnsi="Times New Roman" w:cs="Times New Roman"/>
                <w:sz w:val="22"/>
                <w:szCs w:val="22"/>
              </w:rPr>
              <w:t>ПГ-1</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21</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ул. Парковая</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05302419</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от точки </w:t>
            </w:r>
            <w:r w:rsidR="00514A7F">
              <w:rPr>
                <w:rFonts w:ascii="Times New Roman" w:hAnsi="Times New Roman" w:cs="Times New Roman"/>
                <w:sz w:val="22"/>
                <w:szCs w:val="22"/>
              </w:rPr>
              <w:t>«</w:t>
            </w:r>
            <w:r>
              <w:rPr>
                <w:rFonts w:ascii="Times New Roman" w:hAnsi="Times New Roman" w:cs="Times New Roman"/>
                <w:sz w:val="22"/>
                <w:szCs w:val="22"/>
              </w:rPr>
              <w:t>М</w:t>
            </w:r>
            <w:r w:rsidR="00514A7F">
              <w:rPr>
                <w:rFonts w:ascii="Times New Roman" w:hAnsi="Times New Roman" w:cs="Times New Roman"/>
                <w:sz w:val="22"/>
                <w:szCs w:val="22"/>
              </w:rPr>
              <w:t>»</w:t>
            </w:r>
            <w:r>
              <w:rPr>
                <w:rFonts w:ascii="Times New Roman" w:hAnsi="Times New Roman" w:cs="Times New Roman"/>
                <w:sz w:val="22"/>
                <w:szCs w:val="22"/>
              </w:rPr>
              <w:t xml:space="preserve"> до ВК-18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Октябрьская 53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95</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07301003</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индивидуальным домам пос</w:t>
            </w:r>
            <w:r w:rsidR="00514A7F">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2D6831">
            <w:pPr>
              <w:jc w:val="center"/>
              <w:rPr>
                <w:rFonts w:ascii="Times New Roman" w:hAnsi="Times New Roman" w:cs="Times New Roman"/>
                <w:sz w:val="22"/>
                <w:szCs w:val="22"/>
              </w:rPr>
            </w:pPr>
            <w:r>
              <w:rPr>
                <w:rFonts w:ascii="Times New Roman" w:hAnsi="Times New Roman" w:cs="Times New Roman"/>
                <w:sz w:val="22"/>
                <w:szCs w:val="22"/>
              </w:rPr>
              <w:t>ул. Трудовая 1</w:t>
            </w:r>
            <w:r w:rsidR="002D6831">
              <w:rPr>
                <w:rFonts w:ascii="Calibri" w:hAnsi="Calibri" w:cs="Times New Roman"/>
                <w:sz w:val="22"/>
                <w:szCs w:val="22"/>
              </w:rPr>
              <w:t>–</w:t>
            </w:r>
            <w:r>
              <w:rPr>
                <w:rFonts w:ascii="Times New Roman" w:hAnsi="Times New Roman" w:cs="Times New Roman"/>
                <w:sz w:val="22"/>
                <w:szCs w:val="22"/>
              </w:rPr>
              <w:t>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07301006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В-8 до здания ДОСААФ</w:t>
            </w:r>
          </w:p>
        </w:tc>
        <w:tc>
          <w:tcPr>
            <w:tcW w:w="2835" w:type="dxa"/>
            <w:tcBorders>
              <w:left w:val="single" w:sz="4" w:space="0" w:color="000000"/>
              <w:bottom w:val="single" w:sz="4" w:space="0" w:color="000000"/>
            </w:tcBorders>
            <w:shd w:val="clear" w:color="auto" w:fill="FFFFFF"/>
            <w:vAlign w:val="center"/>
          </w:tcPr>
          <w:p w:rsidR="005F7D6E" w:rsidRDefault="008E18EE" w:rsidP="005F7D6E">
            <w:pPr>
              <w:jc w:val="center"/>
              <w:rPr>
                <w:rFonts w:ascii="Times New Roman" w:hAnsi="Times New Roman" w:cs="Times New Roman"/>
                <w:sz w:val="22"/>
                <w:szCs w:val="22"/>
              </w:rPr>
            </w:pPr>
            <w:r>
              <w:rPr>
                <w:rFonts w:ascii="Times New Roman" w:hAnsi="Times New Roman" w:cs="Times New Roman"/>
                <w:sz w:val="22"/>
                <w:szCs w:val="22"/>
              </w:rPr>
              <w:t xml:space="preserve">Квартал </w:t>
            </w:r>
            <w:r w:rsidR="005F7D6E">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07301009</w:t>
            </w:r>
          </w:p>
        </w:tc>
        <w:tc>
          <w:tcPr>
            <w:tcW w:w="3684" w:type="dxa"/>
            <w:tcBorders>
              <w:left w:val="single" w:sz="4" w:space="0" w:color="000000"/>
              <w:bottom w:val="single" w:sz="4" w:space="0" w:color="000000"/>
            </w:tcBorders>
            <w:shd w:val="clear" w:color="auto" w:fill="FFFFFF"/>
            <w:vAlign w:val="center"/>
          </w:tcPr>
          <w:p w:rsidR="005F7D6E" w:rsidRDefault="005F7D6E" w:rsidP="000C0419">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здани</w:t>
            </w:r>
            <w:r w:rsidR="000C0419">
              <w:rPr>
                <w:rFonts w:ascii="Times New Roman" w:hAnsi="Times New Roman" w:cs="Times New Roman"/>
                <w:sz w:val="22"/>
                <w:szCs w:val="22"/>
              </w:rPr>
              <w:t>ям</w:t>
            </w:r>
            <w:r>
              <w:rPr>
                <w:rFonts w:ascii="Times New Roman" w:hAnsi="Times New Roman" w:cs="Times New Roman"/>
                <w:sz w:val="22"/>
                <w:szCs w:val="22"/>
              </w:rPr>
              <w:t xml:space="preserve"> </w:t>
            </w:r>
            <w:r w:rsidR="000C0419">
              <w:rPr>
                <w:rFonts w:ascii="Times New Roman" w:hAnsi="Times New Roman" w:cs="Times New Roman"/>
                <w:sz w:val="22"/>
                <w:szCs w:val="22"/>
              </w:rPr>
              <w:br/>
            </w:r>
            <w:r>
              <w:rPr>
                <w:rFonts w:ascii="Times New Roman" w:hAnsi="Times New Roman" w:cs="Times New Roman"/>
                <w:sz w:val="22"/>
                <w:szCs w:val="22"/>
              </w:rPr>
              <w:t>10а и 39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Набережная 10а,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07301024</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ВК-31 ПГ здания 14</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Парковая </w:t>
            </w:r>
            <w:r w:rsidR="00AA2D04">
              <w:rPr>
                <w:rFonts w:ascii="Times New Roman" w:hAnsi="Times New Roman" w:cs="Times New Roman"/>
                <w:sz w:val="22"/>
                <w:szCs w:val="22"/>
              </w:rPr>
              <w:t>26, квартал</w:t>
            </w:r>
            <w:r w:rsidR="008E18EE">
              <w:rPr>
                <w:rFonts w:ascii="Times New Roman" w:hAnsi="Times New Roman" w:cs="Times New Roman"/>
                <w:sz w:val="22"/>
                <w:szCs w:val="22"/>
              </w:rPr>
              <w:t xml:space="preserve">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07301025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Водопровод 2-х </w:t>
            </w:r>
            <w:r w:rsidR="00AA2D04">
              <w:rPr>
                <w:rFonts w:ascii="Times New Roman" w:hAnsi="Times New Roman" w:cs="Times New Roman"/>
                <w:sz w:val="22"/>
                <w:szCs w:val="22"/>
              </w:rPr>
              <w:t>квартирных жилых</w:t>
            </w:r>
            <w:r>
              <w:rPr>
                <w:rFonts w:ascii="Times New Roman" w:hAnsi="Times New Roman" w:cs="Times New Roman"/>
                <w:sz w:val="22"/>
                <w:szCs w:val="22"/>
              </w:rPr>
              <w:t xml:space="preserve"> домов 67 и 72</w:t>
            </w:r>
          </w:p>
        </w:tc>
        <w:tc>
          <w:tcPr>
            <w:tcW w:w="2835" w:type="dxa"/>
            <w:tcBorders>
              <w:left w:val="single" w:sz="4" w:space="0" w:color="000000"/>
              <w:bottom w:val="single" w:sz="4" w:space="0" w:color="000000"/>
            </w:tcBorders>
            <w:shd w:val="clear" w:color="auto" w:fill="FFFFFF"/>
            <w:vAlign w:val="center"/>
          </w:tcPr>
          <w:p w:rsidR="005F7D6E" w:rsidRDefault="005F7D6E" w:rsidP="005B22E6">
            <w:pPr>
              <w:jc w:val="center"/>
              <w:rPr>
                <w:rFonts w:ascii="Times New Roman" w:hAnsi="Times New Roman" w:cs="Times New Roman"/>
                <w:sz w:val="22"/>
                <w:szCs w:val="22"/>
              </w:rPr>
            </w:pPr>
            <w:r>
              <w:rPr>
                <w:rFonts w:ascii="Times New Roman" w:hAnsi="Times New Roman" w:cs="Times New Roman"/>
                <w:sz w:val="22"/>
                <w:szCs w:val="22"/>
              </w:rPr>
              <w:t>ул. Лазо 1</w:t>
            </w:r>
            <w:r w:rsidR="005B22E6">
              <w:rPr>
                <w:rFonts w:ascii="Calibri" w:hAnsi="Calibri" w:cs="Times New Roman"/>
                <w:sz w:val="22"/>
                <w:szCs w:val="22"/>
              </w:rPr>
              <w:t>–</w:t>
            </w:r>
            <w:r>
              <w:rPr>
                <w:rFonts w:ascii="Times New Roman" w:hAnsi="Times New Roman" w:cs="Times New Roman"/>
                <w:sz w:val="22"/>
                <w:szCs w:val="22"/>
              </w:rPr>
              <w:t>11</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9</w:t>
            </w:r>
            <w:r w:rsidR="005B22E6">
              <w:rPr>
                <w:rFonts w:ascii="Calibri" w:hAnsi="Calibri" w:cs="Times New Roman"/>
                <w:sz w:val="22"/>
                <w:szCs w:val="22"/>
              </w:rPr>
              <w:t>–</w:t>
            </w:r>
            <w:r>
              <w:rPr>
                <w:rFonts w:ascii="Times New Roman" w:hAnsi="Times New Roman" w:cs="Times New Roman"/>
                <w:sz w:val="22"/>
                <w:szCs w:val="22"/>
              </w:rPr>
              <w:t>11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07301026</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здания 40</w:t>
            </w:r>
            <w:r w:rsidR="00923B08">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00611D5F">
              <w:rPr>
                <w:rFonts w:ascii="Times New Roman" w:hAnsi="Times New Roman" w:cs="Times New Roman"/>
                <w:sz w:val="22"/>
                <w:szCs w:val="22"/>
              </w:rPr>
              <w:t>мкр</w:t>
            </w:r>
            <w:proofErr w:type="spellEnd"/>
            <w:r w:rsidR="00611D5F">
              <w:rPr>
                <w:rFonts w:ascii="Times New Roman" w:hAnsi="Times New Roman" w:cs="Times New Roman"/>
                <w:sz w:val="22"/>
                <w:szCs w:val="22"/>
              </w:rPr>
              <w:t>.</w:t>
            </w:r>
            <w:r>
              <w:rPr>
                <w:rFonts w:ascii="Times New Roman" w:hAnsi="Times New Roman" w:cs="Times New Roman"/>
                <w:sz w:val="22"/>
                <w:szCs w:val="22"/>
              </w:rPr>
              <w:t xml:space="preserve"> 21</w:t>
            </w:r>
          </w:p>
        </w:tc>
        <w:tc>
          <w:tcPr>
            <w:tcW w:w="2835"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ул. Набережная 72</w:t>
            </w:r>
            <w:r w:rsidR="00854E8A">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00611D5F">
              <w:rPr>
                <w:rFonts w:ascii="Times New Roman" w:hAnsi="Times New Roman" w:cs="Times New Roman"/>
                <w:sz w:val="22"/>
                <w:szCs w:val="22"/>
              </w:rPr>
              <w:t>мкр</w:t>
            </w:r>
            <w:proofErr w:type="spellEnd"/>
            <w:r w:rsidR="00611D5F">
              <w:rPr>
                <w:rFonts w:ascii="Times New Roman" w:hAnsi="Times New Roman" w:cs="Times New Roman"/>
                <w:sz w:val="22"/>
                <w:szCs w:val="22"/>
              </w:rPr>
              <w:t>.</w:t>
            </w:r>
            <w:r w:rsidR="008E18EE">
              <w:rPr>
                <w:rFonts w:ascii="Times New Roman" w:hAnsi="Times New Roman" w:cs="Times New Roman"/>
                <w:sz w:val="22"/>
                <w:szCs w:val="22"/>
              </w:rPr>
              <w:t xml:space="preserve">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07301036</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 xml:space="preserve">Наружный водопровод </w:t>
            </w:r>
            <w:proofErr w:type="spellStart"/>
            <w:r>
              <w:rPr>
                <w:rFonts w:ascii="Times New Roman" w:hAnsi="Times New Roman" w:cs="Times New Roman"/>
                <w:sz w:val="22"/>
                <w:szCs w:val="22"/>
              </w:rPr>
              <w:t>ВК</w:t>
            </w:r>
            <w:proofErr w:type="spellEnd"/>
            <w:r>
              <w:rPr>
                <w:rFonts w:ascii="Times New Roman" w:hAnsi="Times New Roman" w:cs="Times New Roman"/>
                <w:sz w:val="22"/>
                <w:szCs w:val="22"/>
              </w:rPr>
              <w:t xml:space="preserve">-1 </w:t>
            </w:r>
            <w:proofErr w:type="spellStart"/>
            <w:r>
              <w:rPr>
                <w:rFonts w:ascii="Times New Roman" w:hAnsi="Times New Roman" w:cs="Times New Roman"/>
                <w:sz w:val="22"/>
                <w:szCs w:val="22"/>
              </w:rPr>
              <w:t>ВК</w:t>
            </w:r>
            <w:proofErr w:type="spellEnd"/>
            <w:r>
              <w:rPr>
                <w:rFonts w:ascii="Times New Roman" w:hAnsi="Times New Roman" w:cs="Times New Roman"/>
                <w:sz w:val="22"/>
                <w:szCs w:val="22"/>
              </w:rPr>
              <w:t>-10</w:t>
            </w:r>
            <w:r w:rsidR="00923B08">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00611D5F">
              <w:rPr>
                <w:rFonts w:ascii="Times New Roman" w:hAnsi="Times New Roman" w:cs="Times New Roman"/>
                <w:sz w:val="22"/>
                <w:szCs w:val="22"/>
              </w:rPr>
              <w:t>мкр</w:t>
            </w:r>
            <w:proofErr w:type="spellEnd"/>
            <w:r w:rsidR="00611D5F">
              <w:rPr>
                <w:rFonts w:ascii="Times New Roman" w:hAnsi="Times New Roman" w:cs="Times New Roman"/>
                <w:sz w:val="22"/>
                <w:szCs w:val="22"/>
              </w:rPr>
              <w:t>.</w:t>
            </w:r>
            <w:r>
              <w:rPr>
                <w:rFonts w:ascii="Times New Roman" w:hAnsi="Times New Roman" w:cs="Times New Roman"/>
                <w:sz w:val="22"/>
                <w:szCs w:val="22"/>
              </w:rPr>
              <w:t xml:space="preserve"> 27</w:t>
            </w:r>
          </w:p>
        </w:tc>
        <w:tc>
          <w:tcPr>
            <w:tcW w:w="2835"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 xml:space="preserve">ул.Песчаная </w:t>
            </w:r>
            <w:r w:rsidR="005B22E6">
              <w:rPr>
                <w:rFonts w:ascii="Calibri" w:hAnsi="Calibri" w:cs="Times New Roman"/>
                <w:sz w:val="22"/>
                <w:szCs w:val="22"/>
              </w:rPr>
              <w:t>–</w:t>
            </w:r>
            <w:r>
              <w:rPr>
                <w:rFonts w:ascii="Times New Roman" w:hAnsi="Times New Roman" w:cs="Times New Roman"/>
                <w:sz w:val="22"/>
                <w:szCs w:val="22"/>
              </w:rPr>
              <w:t xml:space="preserve"> Парковая</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611D5F">
              <w:rPr>
                <w:rFonts w:ascii="Times New Roman" w:hAnsi="Times New Roman" w:cs="Times New Roman"/>
                <w:sz w:val="22"/>
                <w:szCs w:val="22"/>
              </w:rPr>
              <w:t>мкр</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07301047</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В-3, В-</w:t>
            </w:r>
            <w:r w:rsidR="00AA2D04">
              <w:rPr>
                <w:rFonts w:ascii="Times New Roman" w:hAnsi="Times New Roman" w:cs="Times New Roman"/>
                <w:sz w:val="22"/>
                <w:szCs w:val="22"/>
              </w:rPr>
              <w:t xml:space="preserve">10 </w:t>
            </w:r>
            <w:proofErr w:type="spellStart"/>
            <w:r w:rsidR="00611D5F">
              <w:rPr>
                <w:rFonts w:ascii="Times New Roman" w:hAnsi="Times New Roman" w:cs="Times New Roman"/>
                <w:sz w:val="22"/>
                <w:szCs w:val="22"/>
              </w:rPr>
              <w:t>мкр</w:t>
            </w:r>
            <w:proofErr w:type="spellEnd"/>
            <w:r w:rsidR="00611D5F">
              <w:rPr>
                <w:rFonts w:ascii="Times New Roman" w:hAnsi="Times New Roman" w:cs="Times New Roman"/>
                <w:sz w:val="22"/>
                <w:szCs w:val="22"/>
              </w:rPr>
              <w:t>.</w:t>
            </w:r>
            <w:r>
              <w:rPr>
                <w:rFonts w:ascii="Times New Roman" w:hAnsi="Times New Roman" w:cs="Times New Roman"/>
                <w:sz w:val="22"/>
                <w:szCs w:val="22"/>
              </w:rPr>
              <w:t xml:space="preserve"> 27</w:t>
            </w:r>
          </w:p>
        </w:tc>
        <w:tc>
          <w:tcPr>
            <w:tcW w:w="2835"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AA2D04">
              <w:rPr>
                <w:rFonts w:ascii="Times New Roman" w:hAnsi="Times New Roman" w:cs="Times New Roman"/>
                <w:sz w:val="22"/>
                <w:szCs w:val="22"/>
              </w:rPr>
              <w:t xml:space="preserve">Парковая, </w:t>
            </w:r>
            <w:proofErr w:type="spellStart"/>
            <w:r w:rsidR="00611D5F">
              <w:rPr>
                <w:rFonts w:ascii="Times New Roman" w:hAnsi="Times New Roman" w:cs="Times New Roman"/>
                <w:sz w:val="22"/>
                <w:szCs w:val="22"/>
              </w:rPr>
              <w:t>мкр</w:t>
            </w:r>
            <w:proofErr w:type="spellEnd"/>
            <w:r w:rsidR="00611D5F">
              <w:rPr>
                <w:rFonts w:ascii="Times New Roman" w:hAnsi="Times New Roman" w:cs="Times New Roman"/>
                <w:sz w:val="22"/>
                <w:szCs w:val="22"/>
              </w:rPr>
              <w:t>.</w:t>
            </w:r>
            <w:r w:rsidR="00B46123">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07301053</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Наружный водопровод 13-</w:t>
            </w:r>
            <w:r w:rsidR="00AA2D04">
              <w:rPr>
                <w:rFonts w:ascii="Times New Roman" w:hAnsi="Times New Roman" w:cs="Times New Roman"/>
                <w:sz w:val="22"/>
                <w:szCs w:val="22"/>
              </w:rPr>
              <w:t xml:space="preserve">10 </w:t>
            </w:r>
            <w:proofErr w:type="spellStart"/>
            <w:r w:rsidR="00611D5F">
              <w:rPr>
                <w:rFonts w:ascii="Times New Roman" w:hAnsi="Times New Roman" w:cs="Times New Roman"/>
                <w:sz w:val="22"/>
                <w:szCs w:val="22"/>
              </w:rPr>
              <w:t>мкр</w:t>
            </w:r>
            <w:proofErr w:type="spellEnd"/>
            <w:r w:rsidR="00611D5F">
              <w:rPr>
                <w:rFonts w:ascii="Times New Roman" w:hAnsi="Times New Roman" w:cs="Times New Roman"/>
                <w:sz w:val="22"/>
                <w:szCs w:val="22"/>
              </w:rPr>
              <w:t>.</w:t>
            </w:r>
            <w:r>
              <w:rPr>
                <w:rFonts w:ascii="Times New Roman" w:hAnsi="Times New Roman" w:cs="Times New Roman"/>
                <w:sz w:val="22"/>
                <w:szCs w:val="22"/>
              </w:rPr>
              <w:t xml:space="preserve"> 33</w:t>
            </w:r>
          </w:p>
        </w:tc>
        <w:tc>
          <w:tcPr>
            <w:tcW w:w="2835" w:type="dxa"/>
            <w:tcBorders>
              <w:left w:val="single" w:sz="4" w:space="0" w:color="000000"/>
              <w:bottom w:val="single" w:sz="4" w:space="0" w:color="000000"/>
            </w:tcBorders>
            <w:shd w:val="clear" w:color="auto" w:fill="FFFFFF"/>
            <w:vAlign w:val="center"/>
          </w:tcPr>
          <w:p w:rsidR="005F7D6E" w:rsidRDefault="00B46123" w:rsidP="005F7D6E">
            <w:pPr>
              <w:jc w:val="center"/>
              <w:rPr>
                <w:rFonts w:ascii="Times New Roman" w:hAnsi="Times New Roman" w:cs="Times New Roman"/>
                <w:sz w:val="22"/>
                <w:szCs w:val="22"/>
              </w:rPr>
            </w:pPr>
            <w:r>
              <w:rPr>
                <w:rFonts w:ascii="Times New Roman" w:hAnsi="Times New Roman" w:cs="Times New Roman"/>
                <w:sz w:val="22"/>
                <w:szCs w:val="22"/>
              </w:rPr>
              <w:t>Квартал</w:t>
            </w:r>
            <w:r w:rsidR="005F7D6E">
              <w:rPr>
                <w:rFonts w:ascii="Times New Roman" w:hAnsi="Times New Roman" w:cs="Times New Roman"/>
                <w:sz w:val="22"/>
                <w:szCs w:val="22"/>
              </w:rPr>
              <w:t xml:space="preserve"> 33-13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07301059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56,60, 61</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12</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Лазо 2-8; ул. Мира 89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12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07301076</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жилых домов квартал 9 пос</w:t>
            </w:r>
            <w:r w:rsidR="00514A7F">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Первостроителей 28-30, ул. Юбилейная 25, 27, 29, 31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07301080</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 xml:space="preserve">Наружный водопровод В-60 ПП-12 В-13, </w:t>
            </w:r>
            <w:proofErr w:type="spellStart"/>
            <w:r w:rsidR="00611D5F">
              <w:rPr>
                <w:rFonts w:ascii="Times New Roman" w:hAnsi="Times New Roman" w:cs="Times New Roman"/>
                <w:sz w:val="22"/>
                <w:szCs w:val="22"/>
              </w:rPr>
              <w:t>мкр</w:t>
            </w:r>
            <w:proofErr w:type="spellEnd"/>
            <w:r w:rsidR="00611D5F">
              <w:rPr>
                <w:rFonts w:ascii="Times New Roman" w:hAnsi="Times New Roman" w:cs="Times New Roman"/>
                <w:sz w:val="22"/>
                <w:szCs w:val="22"/>
              </w:rPr>
              <w:t>.</w:t>
            </w:r>
            <w:r>
              <w:rPr>
                <w:rFonts w:ascii="Times New Roman" w:hAnsi="Times New Roman" w:cs="Times New Roman"/>
                <w:sz w:val="22"/>
                <w:szCs w:val="22"/>
              </w:rPr>
              <w:t xml:space="preserve"> 27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1323AA">
              <w:rPr>
                <w:rFonts w:ascii="Times New Roman" w:hAnsi="Times New Roman" w:cs="Times New Roman"/>
                <w:sz w:val="22"/>
                <w:szCs w:val="22"/>
              </w:rPr>
              <w:t xml:space="preserve"> </w:t>
            </w:r>
            <w:r>
              <w:rPr>
                <w:rFonts w:ascii="Times New Roman" w:hAnsi="Times New Roman" w:cs="Times New Roman"/>
                <w:sz w:val="22"/>
                <w:szCs w:val="22"/>
              </w:rPr>
              <w:t xml:space="preserve">Парковая </w:t>
            </w:r>
            <w:r w:rsidR="00AA2D04">
              <w:rPr>
                <w:rFonts w:ascii="Times New Roman" w:hAnsi="Times New Roman" w:cs="Times New Roman"/>
                <w:sz w:val="22"/>
                <w:szCs w:val="22"/>
              </w:rPr>
              <w:t>17, квартал</w:t>
            </w:r>
            <w:r w:rsidR="00B46123">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07301087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 существующего до жилого дома 838, 839, 840, 841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Монтажников 9,</w:t>
            </w:r>
            <w:r w:rsidR="00B46123">
              <w:rPr>
                <w:rFonts w:ascii="Times New Roman" w:hAnsi="Times New Roman" w:cs="Times New Roman"/>
                <w:sz w:val="22"/>
                <w:szCs w:val="22"/>
              </w:rPr>
              <w:t xml:space="preserve"> </w:t>
            </w:r>
            <w:r>
              <w:rPr>
                <w:rFonts w:ascii="Times New Roman" w:hAnsi="Times New Roman" w:cs="Times New Roman"/>
                <w:sz w:val="22"/>
                <w:szCs w:val="22"/>
              </w:rPr>
              <w:t>11,</w:t>
            </w:r>
            <w:r w:rsidR="00B46123">
              <w:rPr>
                <w:rFonts w:ascii="Times New Roman" w:hAnsi="Times New Roman" w:cs="Times New Roman"/>
                <w:sz w:val="22"/>
                <w:szCs w:val="22"/>
              </w:rPr>
              <w:t xml:space="preserve"> </w:t>
            </w:r>
            <w:r>
              <w:rPr>
                <w:rFonts w:ascii="Times New Roman" w:hAnsi="Times New Roman" w:cs="Times New Roman"/>
                <w:sz w:val="22"/>
                <w:szCs w:val="22"/>
              </w:rPr>
              <w:t>13,</w:t>
            </w:r>
            <w:r w:rsidR="00B46123">
              <w:rPr>
                <w:rFonts w:ascii="Times New Roman" w:hAnsi="Times New Roman" w:cs="Times New Roman"/>
                <w:sz w:val="22"/>
                <w:szCs w:val="22"/>
              </w:rPr>
              <w:t xml:space="preserve"> </w:t>
            </w:r>
            <w:r>
              <w:rPr>
                <w:rFonts w:ascii="Times New Roman" w:hAnsi="Times New Roman" w:cs="Times New Roman"/>
                <w:sz w:val="22"/>
                <w:szCs w:val="22"/>
              </w:rPr>
              <w:t>15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611D5F">
        <w:trPr>
          <w:trHeight w:val="521"/>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07301095</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Водопровод жилого дома 7</w:t>
            </w:r>
            <w:r w:rsidR="00923B08">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00611D5F">
              <w:rPr>
                <w:rFonts w:ascii="Times New Roman" w:hAnsi="Times New Roman" w:cs="Times New Roman"/>
                <w:sz w:val="22"/>
                <w:szCs w:val="22"/>
              </w:rPr>
              <w:t>мкр</w:t>
            </w:r>
            <w:proofErr w:type="spellEnd"/>
            <w:r w:rsidR="00611D5F">
              <w:rPr>
                <w:rFonts w:ascii="Times New Roman" w:hAnsi="Times New Roman" w:cs="Times New Roman"/>
                <w:sz w:val="22"/>
                <w:szCs w:val="22"/>
              </w:rPr>
              <w:t>.</w:t>
            </w:r>
            <w:r>
              <w:rPr>
                <w:rFonts w:ascii="Times New Roman" w:hAnsi="Times New Roman" w:cs="Times New Roman"/>
                <w:sz w:val="22"/>
                <w:szCs w:val="22"/>
              </w:rPr>
              <w:t xml:space="preserve"> 22</w:t>
            </w:r>
          </w:p>
        </w:tc>
        <w:tc>
          <w:tcPr>
            <w:tcW w:w="2835"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ул. Парковая 56</w:t>
            </w:r>
            <w:r w:rsidR="00854E8A">
              <w:rPr>
                <w:rFonts w:ascii="Times New Roman" w:hAnsi="Times New Roman" w:cs="Times New Roman"/>
                <w:sz w:val="22"/>
                <w:szCs w:val="22"/>
              </w:rPr>
              <w:t>,</w:t>
            </w:r>
            <w:r w:rsidR="00B46123">
              <w:rPr>
                <w:rFonts w:ascii="Times New Roman" w:hAnsi="Times New Roman" w:cs="Times New Roman"/>
                <w:sz w:val="22"/>
                <w:szCs w:val="22"/>
              </w:rPr>
              <w:t xml:space="preserve"> </w:t>
            </w:r>
            <w:proofErr w:type="spellStart"/>
            <w:r w:rsidR="00611D5F">
              <w:rPr>
                <w:rFonts w:ascii="Times New Roman" w:hAnsi="Times New Roman" w:cs="Times New Roman"/>
                <w:sz w:val="22"/>
                <w:szCs w:val="22"/>
              </w:rPr>
              <w:t>мкр</w:t>
            </w:r>
            <w:proofErr w:type="spellEnd"/>
            <w:r w:rsidR="00611D5F">
              <w:rPr>
                <w:rFonts w:ascii="Times New Roman" w:hAnsi="Times New Roman" w:cs="Times New Roman"/>
                <w:sz w:val="22"/>
                <w:szCs w:val="22"/>
              </w:rPr>
              <w:t>.</w:t>
            </w:r>
            <w:r w:rsidR="00854E8A">
              <w:rPr>
                <w:rFonts w:ascii="Times New Roman" w:hAnsi="Times New Roman" w:cs="Times New Roman"/>
                <w:sz w:val="22"/>
                <w:szCs w:val="22"/>
              </w:rPr>
              <w:t xml:space="preserve"> </w:t>
            </w:r>
            <w:r>
              <w:rPr>
                <w:rFonts w:ascii="Times New Roman" w:hAnsi="Times New Roman" w:cs="Times New Roman"/>
                <w:sz w:val="22"/>
                <w:szCs w:val="22"/>
              </w:rPr>
              <w:t>22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97</w:t>
            </w:r>
          </w:p>
        </w:tc>
      </w:tr>
      <w:tr w:rsidR="005F7D6E" w:rsidTr="00C51CC6">
        <w:trPr>
          <w:trHeight w:val="570"/>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07301099</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22</w:t>
            </w:r>
            <w:r w:rsidR="00923B08">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00611D5F">
              <w:rPr>
                <w:rFonts w:ascii="Times New Roman" w:hAnsi="Times New Roman" w:cs="Times New Roman"/>
                <w:sz w:val="22"/>
                <w:szCs w:val="22"/>
              </w:rPr>
              <w:t>мкр</w:t>
            </w:r>
            <w:proofErr w:type="spellEnd"/>
            <w:r w:rsidR="00611D5F">
              <w:rPr>
                <w:rFonts w:ascii="Times New Roman" w:hAnsi="Times New Roman" w:cs="Times New Roman"/>
                <w:sz w:val="22"/>
                <w:szCs w:val="22"/>
              </w:rPr>
              <w:t>.</w:t>
            </w:r>
            <w:r>
              <w:rPr>
                <w:rFonts w:ascii="Times New Roman" w:hAnsi="Times New Roman" w:cs="Times New Roman"/>
                <w:sz w:val="22"/>
                <w:szCs w:val="22"/>
              </w:rPr>
              <w:t xml:space="preserve"> 27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Строителей </w:t>
            </w:r>
            <w:r w:rsidR="00AA2D04">
              <w:rPr>
                <w:rFonts w:ascii="Times New Roman" w:hAnsi="Times New Roman" w:cs="Times New Roman"/>
                <w:sz w:val="22"/>
                <w:szCs w:val="22"/>
              </w:rPr>
              <w:t xml:space="preserve">18, </w:t>
            </w:r>
            <w:r w:rsidR="00AA2D04">
              <w:rPr>
                <w:rFonts w:ascii="Times New Roman" w:hAnsi="Times New Roman" w:cs="Times New Roman"/>
                <w:sz w:val="22"/>
                <w:szCs w:val="22"/>
              </w:rPr>
              <w:br/>
              <w:t>квартал</w:t>
            </w:r>
            <w:r w:rsidR="00854E8A">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82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lastRenderedPageBreak/>
              <w:t>07301076</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жилых домов квартал 9 пос</w:t>
            </w:r>
            <w:r w:rsidR="00514A7F">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B46123">
            <w:pPr>
              <w:jc w:val="center"/>
              <w:rPr>
                <w:rFonts w:ascii="Times New Roman" w:hAnsi="Times New Roman" w:cs="Times New Roman"/>
                <w:sz w:val="22"/>
                <w:szCs w:val="22"/>
              </w:rPr>
            </w:pPr>
            <w:r>
              <w:rPr>
                <w:rFonts w:ascii="Times New Roman" w:hAnsi="Times New Roman" w:cs="Times New Roman"/>
                <w:sz w:val="22"/>
                <w:szCs w:val="22"/>
              </w:rPr>
              <w:t>ул. Первостроителей 28</w:t>
            </w:r>
            <w:r w:rsidR="00B46123">
              <w:rPr>
                <w:rFonts w:ascii="Calibri" w:hAnsi="Calibri" w:cs="Times New Roman"/>
                <w:sz w:val="22"/>
                <w:szCs w:val="22"/>
              </w:rPr>
              <w:t>–</w:t>
            </w:r>
            <w:r>
              <w:rPr>
                <w:rFonts w:ascii="Times New Roman" w:hAnsi="Times New Roman" w:cs="Times New Roman"/>
                <w:sz w:val="22"/>
                <w:szCs w:val="22"/>
              </w:rPr>
              <w:t>30, ул. Юбилейная 25, 27, 29, 31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80"/>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07301080</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 xml:space="preserve">Наружный водопровод В-60 ПП-12 В-13, </w:t>
            </w:r>
            <w:proofErr w:type="spellStart"/>
            <w:r w:rsidR="00611D5F">
              <w:rPr>
                <w:rFonts w:ascii="Times New Roman" w:hAnsi="Times New Roman" w:cs="Times New Roman"/>
                <w:sz w:val="22"/>
                <w:szCs w:val="22"/>
              </w:rPr>
              <w:t>мкр</w:t>
            </w:r>
            <w:proofErr w:type="spellEnd"/>
            <w:r w:rsidR="00611D5F">
              <w:rPr>
                <w:rFonts w:ascii="Times New Roman" w:hAnsi="Times New Roman" w:cs="Times New Roman"/>
                <w:sz w:val="22"/>
                <w:szCs w:val="22"/>
              </w:rPr>
              <w:t>.</w:t>
            </w:r>
            <w:r>
              <w:rPr>
                <w:rFonts w:ascii="Times New Roman" w:hAnsi="Times New Roman" w:cs="Times New Roman"/>
                <w:sz w:val="22"/>
                <w:szCs w:val="22"/>
              </w:rPr>
              <w:t xml:space="preserve"> 27</w:t>
            </w:r>
          </w:p>
        </w:tc>
        <w:tc>
          <w:tcPr>
            <w:tcW w:w="2835"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Парковая 17</w:t>
            </w:r>
            <w:r w:rsidR="00854E8A">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00611D5F">
              <w:rPr>
                <w:rFonts w:ascii="Times New Roman" w:hAnsi="Times New Roman" w:cs="Times New Roman"/>
                <w:sz w:val="22"/>
                <w:szCs w:val="22"/>
              </w:rPr>
              <w:t>мкр</w:t>
            </w:r>
            <w:proofErr w:type="spellEnd"/>
            <w:r w:rsidR="00611D5F">
              <w:rPr>
                <w:rFonts w:ascii="Times New Roman" w:hAnsi="Times New Roman" w:cs="Times New Roman"/>
                <w:sz w:val="22"/>
                <w:szCs w:val="22"/>
              </w:rPr>
              <w:t>.</w:t>
            </w:r>
            <w:r w:rsidR="00B46123">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70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07301087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 существующего до жилого дома 838, 839, 840, 841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Монтажников 9,</w:t>
            </w:r>
            <w:r w:rsidR="00B46123">
              <w:rPr>
                <w:rFonts w:ascii="Times New Roman" w:hAnsi="Times New Roman" w:cs="Times New Roman"/>
                <w:sz w:val="22"/>
                <w:szCs w:val="22"/>
              </w:rPr>
              <w:t xml:space="preserve"> </w:t>
            </w:r>
            <w:r>
              <w:rPr>
                <w:rFonts w:ascii="Times New Roman" w:hAnsi="Times New Roman" w:cs="Times New Roman"/>
                <w:sz w:val="22"/>
                <w:szCs w:val="22"/>
              </w:rPr>
              <w:t>11,</w:t>
            </w:r>
            <w:r w:rsidR="00B46123">
              <w:rPr>
                <w:rFonts w:ascii="Times New Roman" w:hAnsi="Times New Roman" w:cs="Times New Roman"/>
                <w:sz w:val="22"/>
                <w:szCs w:val="22"/>
              </w:rPr>
              <w:t xml:space="preserve"> </w:t>
            </w:r>
            <w:r>
              <w:rPr>
                <w:rFonts w:ascii="Times New Roman" w:hAnsi="Times New Roman" w:cs="Times New Roman"/>
                <w:sz w:val="22"/>
                <w:szCs w:val="22"/>
              </w:rPr>
              <w:t>13,</w:t>
            </w:r>
            <w:r w:rsidR="00B46123">
              <w:rPr>
                <w:rFonts w:ascii="Times New Roman" w:hAnsi="Times New Roman" w:cs="Times New Roman"/>
                <w:sz w:val="22"/>
                <w:szCs w:val="22"/>
              </w:rPr>
              <w:t xml:space="preserve"> </w:t>
            </w:r>
            <w:r>
              <w:rPr>
                <w:rFonts w:ascii="Times New Roman" w:hAnsi="Times New Roman" w:cs="Times New Roman"/>
                <w:sz w:val="22"/>
                <w:szCs w:val="22"/>
              </w:rPr>
              <w:t>15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07301095</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Водопровод жилого дома 7</w:t>
            </w:r>
            <w:r w:rsidR="00923B08">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proofErr w:type="spellStart"/>
            <w:r w:rsidR="00611D5F">
              <w:rPr>
                <w:rFonts w:ascii="Times New Roman" w:hAnsi="Times New Roman" w:cs="Times New Roman"/>
                <w:sz w:val="22"/>
                <w:szCs w:val="22"/>
              </w:rPr>
              <w:t>мкр</w:t>
            </w:r>
            <w:proofErr w:type="spellEnd"/>
            <w:r w:rsidR="00611D5F">
              <w:rPr>
                <w:rFonts w:ascii="Times New Roman" w:hAnsi="Times New Roman" w:cs="Times New Roman"/>
                <w:sz w:val="22"/>
                <w:szCs w:val="22"/>
              </w:rPr>
              <w:t>.</w:t>
            </w:r>
            <w:r>
              <w:rPr>
                <w:rFonts w:ascii="Times New Roman" w:hAnsi="Times New Roman" w:cs="Times New Roman"/>
                <w:sz w:val="22"/>
                <w:szCs w:val="22"/>
              </w:rPr>
              <w:t xml:space="preserve"> 22</w:t>
            </w:r>
          </w:p>
        </w:tc>
        <w:tc>
          <w:tcPr>
            <w:tcW w:w="2835"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Парковая 56</w:t>
            </w:r>
            <w:r w:rsidR="00854E8A">
              <w:rPr>
                <w:rFonts w:ascii="Times New Roman" w:hAnsi="Times New Roman" w:cs="Times New Roman"/>
                <w:sz w:val="22"/>
                <w:szCs w:val="22"/>
              </w:rPr>
              <w:t>,</w:t>
            </w:r>
            <w:r w:rsidR="00B46123">
              <w:rPr>
                <w:rFonts w:ascii="Times New Roman" w:hAnsi="Times New Roman" w:cs="Times New Roman"/>
                <w:sz w:val="22"/>
                <w:szCs w:val="22"/>
              </w:rPr>
              <w:t xml:space="preserve"> </w:t>
            </w:r>
            <w:proofErr w:type="spellStart"/>
            <w:r w:rsidR="00611D5F">
              <w:rPr>
                <w:rFonts w:ascii="Times New Roman" w:hAnsi="Times New Roman" w:cs="Times New Roman"/>
                <w:sz w:val="22"/>
                <w:szCs w:val="22"/>
              </w:rPr>
              <w:t>мкр</w:t>
            </w:r>
            <w:proofErr w:type="spellEnd"/>
            <w:r w:rsidR="00611D5F">
              <w:rPr>
                <w:rFonts w:ascii="Times New Roman" w:hAnsi="Times New Roman" w:cs="Times New Roman"/>
                <w:sz w:val="22"/>
                <w:szCs w:val="22"/>
              </w:rPr>
              <w:t>.</w:t>
            </w:r>
            <w:r w:rsidR="00B46123">
              <w:rPr>
                <w:rFonts w:ascii="Times New Roman" w:hAnsi="Times New Roman" w:cs="Times New Roman"/>
                <w:sz w:val="22"/>
                <w:szCs w:val="22"/>
              </w:rPr>
              <w:t xml:space="preserve"> </w:t>
            </w:r>
            <w:r>
              <w:rPr>
                <w:rFonts w:ascii="Times New Roman" w:hAnsi="Times New Roman" w:cs="Times New Roman"/>
                <w:sz w:val="22"/>
                <w:szCs w:val="22"/>
              </w:rPr>
              <w:t>22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97</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07301099</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22</w:t>
            </w:r>
            <w:r w:rsidR="00923B08">
              <w:rPr>
                <w:rFonts w:ascii="Times New Roman" w:hAnsi="Times New Roman" w:cs="Times New Roman"/>
                <w:sz w:val="22"/>
                <w:szCs w:val="22"/>
              </w:rPr>
              <w:t>,</w:t>
            </w:r>
            <w:r>
              <w:rPr>
                <w:rFonts w:ascii="Times New Roman" w:hAnsi="Times New Roman" w:cs="Times New Roman"/>
                <w:sz w:val="22"/>
                <w:szCs w:val="22"/>
              </w:rPr>
              <w:t xml:space="preserve"> </w:t>
            </w:r>
            <w:r w:rsidR="00611D5F">
              <w:rPr>
                <w:rFonts w:ascii="Times New Roman" w:hAnsi="Times New Roman" w:cs="Times New Roman"/>
                <w:sz w:val="22"/>
                <w:szCs w:val="22"/>
              </w:rPr>
              <w:br/>
            </w:r>
            <w:proofErr w:type="spellStart"/>
            <w:r w:rsidR="00611D5F">
              <w:rPr>
                <w:rFonts w:ascii="Times New Roman" w:hAnsi="Times New Roman" w:cs="Times New Roman"/>
                <w:sz w:val="22"/>
                <w:szCs w:val="22"/>
              </w:rPr>
              <w:t>мкр</w:t>
            </w:r>
            <w:proofErr w:type="spellEnd"/>
            <w:r w:rsidR="00611D5F">
              <w:rPr>
                <w:rFonts w:ascii="Times New Roman" w:hAnsi="Times New Roman" w:cs="Times New Roman"/>
                <w:sz w:val="22"/>
                <w:szCs w:val="22"/>
              </w:rPr>
              <w:t>.</w:t>
            </w:r>
            <w:r>
              <w:rPr>
                <w:rFonts w:ascii="Times New Roman" w:hAnsi="Times New Roman" w:cs="Times New Roman"/>
                <w:sz w:val="22"/>
                <w:szCs w:val="22"/>
              </w:rPr>
              <w:t xml:space="preserve"> 27</w:t>
            </w:r>
          </w:p>
        </w:tc>
        <w:tc>
          <w:tcPr>
            <w:tcW w:w="2835" w:type="dxa"/>
            <w:tcBorders>
              <w:left w:val="single" w:sz="4" w:space="0" w:color="000000"/>
              <w:bottom w:val="single" w:sz="4" w:space="0" w:color="000000"/>
            </w:tcBorders>
            <w:shd w:val="clear" w:color="auto" w:fill="FFFFFF"/>
            <w:vAlign w:val="center"/>
          </w:tcPr>
          <w:p w:rsidR="005F7D6E" w:rsidRDefault="005F7D6E" w:rsidP="00B46123">
            <w:pPr>
              <w:ind w:right="-73" w:hanging="65"/>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Строителей 18</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sidR="00B46123">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07301111</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 xml:space="preserve">Наружные сети </w:t>
            </w:r>
            <w:r w:rsidR="00AA2D04">
              <w:rPr>
                <w:rFonts w:ascii="Times New Roman" w:hAnsi="Times New Roman" w:cs="Times New Roman"/>
                <w:sz w:val="22"/>
                <w:szCs w:val="22"/>
              </w:rPr>
              <w:t>водопровода жилых</w:t>
            </w:r>
            <w:r>
              <w:rPr>
                <w:rFonts w:ascii="Times New Roman" w:hAnsi="Times New Roman" w:cs="Times New Roman"/>
                <w:sz w:val="22"/>
                <w:szCs w:val="22"/>
              </w:rPr>
              <w:t xml:space="preserve"> домов 88</w:t>
            </w:r>
            <w:r w:rsidR="00514A7F">
              <w:rPr>
                <w:rFonts w:ascii="Calibri" w:hAnsi="Calibri" w:cs="Times New Roman"/>
                <w:sz w:val="22"/>
                <w:szCs w:val="22"/>
              </w:rPr>
              <w:t>–</w:t>
            </w:r>
            <w:r>
              <w:rPr>
                <w:rFonts w:ascii="Times New Roman" w:hAnsi="Times New Roman" w:cs="Times New Roman"/>
                <w:sz w:val="22"/>
                <w:szCs w:val="22"/>
              </w:rPr>
              <w:t>89 ул</w:t>
            </w:r>
            <w:r w:rsidR="00514A7F">
              <w:rPr>
                <w:rFonts w:ascii="Times New Roman" w:hAnsi="Times New Roman" w:cs="Times New Roman"/>
                <w:sz w:val="22"/>
                <w:szCs w:val="22"/>
              </w:rPr>
              <w:t>.</w:t>
            </w:r>
            <w:r>
              <w:rPr>
                <w:rFonts w:ascii="Times New Roman" w:hAnsi="Times New Roman" w:cs="Times New Roman"/>
                <w:sz w:val="22"/>
                <w:szCs w:val="22"/>
              </w:rPr>
              <w:t xml:space="preserve"> Горького 23,</w:t>
            </w:r>
            <w:r w:rsidR="00514A7F">
              <w:rPr>
                <w:rFonts w:ascii="Times New Roman" w:hAnsi="Times New Roman" w:cs="Times New Roman"/>
                <w:sz w:val="22"/>
                <w:szCs w:val="22"/>
              </w:rPr>
              <w:t xml:space="preserve"> </w:t>
            </w:r>
            <w:r>
              <w:rPr>
                <w:rFonts w:ascii="Times New Roman" w:hAnsi="Times New Roman" w:cs="Times New Roman"/>
                <w:sz w:val="22"/>
                <w:szCs w:val="22"/>
              </w:rPr>
              <w:t>25</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Горького 23,</w:t>
            </w:r>
            <w:r w:rsidR="00B46123">
              <w:rPr>
                <w:rFonts w:ascii="Times New Roman" w:hAnsi="Times New Roman" w:cs="Times New Roman"/>
                <w:sz w:val="22"/>
                <w:szCs w:val="22"/>
              </w:rPr>
              <w:t xml:space="preserve"> </w:t>
            </w:r>
            <w:r>
              <w:rPr>
                <w:rFonts w:ascii="Times New Roman" w:hAnsi="Times New Roman" w:cs="Times New Roman"/>
                <w:sz w:val="22"/>
                <w:szCs w:val="22"/>
              </w:rPr>
              <w:t>25</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10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07301113</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Водопровод ул. Hабережная-16</w:t>
            </w:r>
            <w:r w:rsidR="00514A7F">
              <w:rPr>
                <w:rFonts w:ascii="Times New Roman" w:hAnsi="Times New Roman" w:cs="Times New Roman"/>
                <w:sz w:val="22"/>
                <w:szCs w:val="22"/>
              </w:rPr>
              <w:t>а</w:t>
            </w:r>
            <w:r>
              <w:rPr>
                <w:rFonts w:ascii="Times New Roman" w:hAnsi="Times New Roman" w:cs="Times New Roman"/>
                <w:sz w:val="22"/>
                <w:szCs w:val="22"/>
              </w:rPr>
              <w:t xml:space="preserve"> жилой дом 49</w:t>
            </w:r>
          </w:p>
        </w:tc>
        <w:tc>
          <w:tcPr>
            <w:tcW w:w="2835" w:type="dxa"/>
            <w:tcBorders>
              <w:left w:val="single" w:sz="4" w:space="0" w:color="000000"/>
              <w:bottom w:val="single" w:sz="4" w:space="0" w:color="000000"/>
            </w:tcBorders>
            <w:shd w:val="clear" w:color="auto" w:fill="FFFFFF"/>
            <w:vAlign w:val="center"/>
          </w:tcPr>
          <w:p w:rsidR="005F7D6E" w:rsidRDefault="005F7D6E" w:rsidP="00B46123">
            <w:pPr>
              <w:jc w:val="center"/>
              <w:rPr>
                <w:rFonts w:ascii="Times New Roman" w:hAnsi="Times New Roman" w:cs="Times New Roman"/>
                <w:sz w:val="22"/>
                <w:szCs w:val="22"/>
              </w:rPr>
            </w:pPr>
            <w:r>
              <w:rPr>
                <w:rFonts w:ascii="Times New Roman" w:hAnsi="Times New Roman" w:cs="Times New Roman"/>
                <w:sz w:val="22"/>
                <w:szCs w:val="22"/>
              </w:rPr>
              <w:t>ул. Набережная 16</w:t>
            </w:r>
            <w:r w:rsidR="00B46123">
              <w:rPr>
                <w:rFonts w:ascii="Times New Roman" w:hAnsi="Times New Roman" w:cs="Times New Roman"/>
                <w:sz w:val="22"/>
                <w:szCs w:val="22"/>
              </w:rPr>
              <w:t>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07301124</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водопровода Станция подкачки больничный город</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Комсомольская</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07301126</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95,</w:t>
            </w:r>
            <w:r w:rsidR="00514A7F">
              <w:rPr>
                <w:rFonts w:ascii="Times New Roman" w:hAnsi="Times New Roman" w:cs="Times New Roman"/>
                <w:sz w:val="22"/>
                <w:szCs w:val="22"/>
              </w:rPr>
              <w:t xml:space="preserve"> </w:t>
            </w:r>
            <w:r>
              <w:rPr>
                <w:rFonts w:ascii="Times New Roman" w:hAnsi="Times New Roman" w:cs="Times New Roman"/>
                <w:sz w:val="22"/>
                <w:szCs w:val="22"/>
              </w:rPr>
              <w:t>97,</w:t>
            </w:r>
            <w:r w:rsidR="00514A7F">
              <w:rPr>
                <w:rFonts w:ascii="Times New Roman" w:hAnsi="Times New Roman" w:cs="Times New Roman"/>
                <w:sz w:val="22"/>
                <w:szCs w:val="22"/>
              </w:rPr>
              <w:t xml:space="preserve"> </w:t>
            </w:r>
            <w:r>
              <w:rPr>
                <w:rFonts w:ascii="Times New Roman" w:hAnsi="Times New Roman" w:cs="Times New Roman"/>
                <w:sz w:val="22"/>
                <w:szCs w:val="22"/>
              </w:rPr>
              <w:t>99,</w:t>
            </w:r>
            <w:r w:rsidR="00514A7F">
              <w:rPr>
                <w:rFonts w:ascii="Times New Roman" w:hAnsi="Times New Roman" w:cs="Times New Roman"/>
                <w:sz w:val="22"/>
                <w:szCs w:val="22"/>
              </w:rPr>
              <w:t xml:space="preserve"> </w:t>
            </w:r>
            <w:r>
              <w:rPr>
                <w:rFonts w:ascii="Times New Roman" w:hAnsi="Times New Roman" w:cs="Times New Roman"/>
                <w:sz w:val="22"/>
                <w:szCs w:val="22"/>
              </w:rPr>
              <w:t>101</w:t>
            </w:r>
            <w:r w:rsidR="00514A7F">
              <w:rPr>
                <w:rFonts w:ascii="Times New Roman" w:hAnsi="Times New Roman" w:cs="Times New Roman"/>
                <w:sz w:val="22"/>
                <w:szCs w:val="22"/>
              </w:rPr>
              <w:t xml:space="preserve"> </w:t>
            </w:r>
            <w:r>
              <w:rPr>
                <w:rFonts w:ascii="Times New Roman" w:hAnsi="Times New Roman" w:cs="Times New Roman"/>
                <w:sz w:val="22"/>
                <w:szCs w:val="22"/>
              </w:rPr>
              <w:t>,105</w:t>
            </w:r>
            <w:r w:rsidR="00514A7F">
              <w:rPr>
                <w:rFonts w:ascii="Times New Roman" w:hAnsi="Times New Roman" w:cs="Times New Roman"/>
                <w:sz w:val="22"/>
                <w:szCs w:val="22"/>
              </w:rPr>
              <w:t xml:space="preserve"> </w:t>
            </w:r>
            <w:r>
              <w:rPr>
                <w:rFonts w:ascii="Times New Roman" w:hAnsi="Times New Roman" w:cs="Times New Roman"/>
                <w:sz w:val="22"/>
                <w:szCs w:val="22"/>
              </w:rPr>
              <w:t>,107,</w:t>
            </w:r>
            <w:r w:rsidR="00514A7F">
              <w:rPr>
                <w:rFonts w:ascii="Times New Roman" w:hAnsi="Times New Roman" w:cs="Times New Roman"/>
                <w:sz w:val="22"/>
                <w:szCs w:val="22"/>
              </w:rPr>
              <w:t xml:space="preserve"> </w:t>
            </w:r>
            <w:r>
              <w:rPr>
                <w:rFonts w:ascii="Times New Roman" w:hAnsi="Times New Roman" w:cs="Times New Roman"/>
                <w:sz w:val="22"/>
                <w:szCs w:val="22"/>
              </w:rPr>
              <w:t>/19</w:t>
            </w:r>
            <w:r w:rsidR="00514A7F">
              <w:rPr>
                <w:rFonts w:ascii="Calibri" w:hAnsi="Calibri" w:cs="Times New Roman"/>
                <w:sz w:val="22"/>
                <w:szCs w:val="22"/>
              </w:rPr>
              <w:t>–</w:t>
            </w:r>
            <w:r>
              <w:rPr>
                <w:rFonts w:ascii="Times New Roman" w:hAnsi="Times New Roman" w:cs="Times New Roman"/>
                <w:sz w:val="22"/>
                <w:szCs w:val="22"/>
              </w:rPr>
              <w:t>26/</w:t>
            </w:r>
            <w:r w:rsidR="00514A7F">
              <w:rPr>
                <w:rFonts w:ascii="Times New Roman" w:hAnsi="Times New Roman" w:cs="Times New Roman"/>
                <w:sz w:val="22"/>
                <w:szCs w:val="22"/>
              </w:rPr>
              <w:t xml:space="preserve"> </w:t>
            </w:r>
            <w:r>
              <w:rPr>
                <w:rFonts w:ascii="Times New Roman" w:hAnsi="Times New Roman" w:cs="Times New Roman"/>
                <w:sz w:val="22"/>
                <w:szCs w:val="22"/>
              </w:rPr>
              <w:t>ул. Орловская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Орловская 95, 97, 99, 101, 103, 105, 107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07301127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111,</w:t>
            </w:r>
            <w:r w:rsidR="00514A7F">
              <w:rPr>
                <w:rFonts w:ascii="Times New Roman" w:hAnsi="Times New Roman" w:cs="Times New Roman"/>
                <w:sz w:val="22"/>
                <w:szCs w:val="22"/>
              </w:rPr>
              <w:t xml:space="preserve"> </w:t>
            </w:r>
            <w:r>
              <w:rPr>
                <w:rFonts w:ascii="Times New Roman" w:hAnsi="Times New Roman" w:cs="Times New Roman"/>
                <w:sz w:val="22"/>
                <w:szCs w:val="22"/>
              </w:rPr>
              <w:t>113,</w:t>
            </w:r>
            <w:r w:rsidR="00514A7F">
              <w:rPr>
                <w:rFonts w:ascii="Times New Roman" w:hAnsi="Times New Roman" w:cs="Times New Roman"/>
                <w:sz w:val="22"/>
                <w:szCs w:val="22"/>
              </w:rPr>
              <w:t xml:space="preserve"> </w:t>
            </w:r>
            <w:r>
              <w:rPr>
                <w:rFonts w:ascii="Times New Roman" w:hAnsi="Times New Roman" w:cs="Times New Roman"/>
                <w:sz w:val="22"/>
                <w:szCs w:val="22"/>
              </w:rPr>
              <w:t>115,</w:t>
            </w:r>
            <w:r w:rsidR="00514A7F">
              <w:rPr>
                <w:rFonts w:ascii="Times New Roman" w:hAnsi="Times New Roman" w:cs="Times New Roman"/>
                <w:sz w:val="22"/>
                <w:szCs w:val="22"/>
              </w:rPr>
              <w:t xml:space="preserve"> </w:t>
            </w:r>
            <w:r>
              <w:rPr>
                <w:rFonts w:ascii="Times New Roman" w:hAnsi="Times New Roman" w:cs="Times New Roman"/>
                <w:sz w:val="22"/>
                <w:szCs w:val="22"/>
              </w:rPr>
              <w:t>117,</w:t>
            </w:r>
            <w:r w:rsidR="00514A7F">
              <w:rPr>
                <w:rFonts w:ascii="Times New Roman" w:hAnsi="Times New Roman" w:cs="Times New Roman"/>
                <w:sz w:val="22"/>
                <w:szCs w:val="22"/>
              </w:rPr>
              <w:t xml:space="preserve"> </w:t>
            </w:r>
            <w:r>
              <w:rPr>
                <w:rFonts w:ascii="Times New Roman" w:hAnsi="Times New Roman" w:cs="Times New Roman"/>
                <w:sz w:val="22"/>
                <w:szCs w:val="22"/>
              </w:rPr>
              <w:t>119,</w:t>
            </w:r>
            <w:r w:rsidR="00514A7F">
              <w:rPr>
                <w:rFonts w:ascii="Times New Roman" w:hAnsi="Times New Roman" w:cs="Times New Roman"/>
                <w:sz w:val="22"/>
                <w:szCs w:val="22"/>
              </w:rPr>
              <w:t xml:space="preserve"> </w:t>
            </w:r>
            <w:r>
              <w:rPr>
                <w:rFonts w:ascii="Times New Roman" w:hAnsi="Times New Roman" w:cs="Times New Roman"/>
                <w:sz w:val="22"/>
                <w:szCs w:val="22"/>
              </w:rPr>
              <w:t>(58-61) ул. Орловская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Орловская 111, 113, 115, 117, 119, 121, 123, 125, 127, 129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729"/>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34,</w:t>
            </w:r>
            <w:r w:rsidR="00D42BE0">
              <w:rPr>
                <w:rFonts w:ascii="Times New Roman" w:hAnsi="Times New Roman" w:cs="Times New Roman"/>
                <w:sz w:val="22"/>
                <w:szCs w:val="22"/>
              </w:rPr>
              <w:t xml:space="preserve"> </w:t>
            </w:r>
            <w:r>
              <w:rPr>
                <w:rFonts w:ascii="Times New Roman" w:hAnsi="Times New Roman" w:cs="Times New Roman"/>
                <w:sz w:val="22"/>
                <w:szCs w:val="22"/>
              </w:rPr>
              <w:t>36,</w:t>
            </w:r>
            <w:r w:rsidR="00D42BE0">
              <w:rPr>
                <w:rFonts w:ascii="Times New Roman" w:hAnsi="Times New Roman" w:cs="Times New Roman"/>
                <w:sz w:val="22"/>
                <w:szCs w:val="22"/>
              </w:rPr>
              <w:t xml:space="preserve"> </w:t>
            </w:r>
            <w:r>
              <w:rPr>
                <w:rFonts w:ascii="Times New Roman" w:hAnsi="Times New Roman" w:cs="Times New Roman"/>
                <w:sz w:val="22"/>
                <w:szCs w:val="22"/>
              </w:rPr>
              <w:t>38,</w:t>
            </w:r>
            <w:r w:rsidR="00D42BE0">
              <w:rPr>
                <w:rFonts w:ascii="Times New Roman" w:hAnsi="Times New Roman" w:cs="Times New Roman"/>
                <w:sz w:val="22"/>
                <w:szCs w:val="22"/>
              </w:rPr>
              <w:t xml:space="preserve"> </w:t>
            </w:r>
            <w:r>
              <w:rPr>
                <w:rFonts w:ascii="Times New Roman" w:hAnsi="Times New Roman" w:cs="Times New Roman"/>
                <w:sz w:val="22"/>
                <w:szCs w:val="22"/>
              </w:rPr>
              <w:t>40,</w:t>
            </w:r>
            <w:r w:rsidR="00D42BE0">
              <w:rPr>
                <w:rFonts w:ascii="Times New Roman" w:hAnsi="Times New Roman" w:cs="Times New Roman"/>
                <w:sz w:val="22"/>
                <w:szCs w:val="22"/>
              </w:rPr>
              <w:t xml:space="preserve"> </w:t>
            </w:r>
            <w:r>
              <w:rPr>
                <w:rFonts w:ascii="Times New Roman" w:hAnsi="Times New Roman" w:cs="Times New Roman"/>
                <w:sz w:val="22"/>
                <w:szCs w:val="22"/>
              </w:rPr>
              <w:t>42,</w:t>
            </w:r>
            <w:r w:rsidR="00D42BE0">
              <w:rPr>
                <w:rFonts w:ascii="Times New Roman" w:hAnsi="Times New Roman" w:cs="Times New Roman"/>
                <w:sz w:val="22"/>
                <w:szCs w:val="22"/>
              </w:rPr>
              <w:t xml:space="preserve"> </w:t>
            </w:r>
            <w:r>
              <w:rPr>
                <w:rFonts w:ascii="Times New Roman" w:hAnsi="Times New Roman" w:cs="Times New Roman"/>
                <w:sz w:val="22"/>
                <w:szCs w:val="22"/>
              </w:rPr>
              <w:t>(98-102)</w:t>
            </w:r>
            <w:r w:rsidR="00D42BE0">
              <w:rPr>
                <w:rFonts w:ascii="Times New Roman" w:hAnsi="Times New Roman" w:cs="Times New Roman"/>
                <w:sz w:val="22"/>
                <w:szCs w:val="22"/>
              </w:rPr>
              <w:t xml:space="preserve"> </w:t>
            </w:r>
            <w:r>
              <w:rPr>
                <w:rFonts w:ascii="Times New Roman" w:hAnsi="Times New Roman" w:cs="Times New Roman"/>
                <w:sz w:val="22"/>
                <w:szCs w:val="22"/>
              </w:rPr>
              <w:t>24,</w:t>
            </w:r>
            <w:r w:rsidR="00D42BE0">
              <w:rPr>
                <w:rFonts w:ascii="Times New Roman" w:hAnsi="Times New Roman" w:cs="Times New Roman"/>
                <w:sz w:val="22"/>
                <w:szCs w:val="22"/>
              </w:rPr>
              <w:t xml:space="preserve"> </w:t>
            </w:r>
            <w:r>
              <w:rPr>
                <w:rFonts w:ascii="Times New Roman" w:hAnsi="Times New Roman" w:cs="Times New Roman"/>
                <w:sz w:val="22"/>
                <w:szCs w:val="22"/>
              </w:rPr>
              <w:t>26,</w:t>
            </w:r>
            <w:r w:rsidR="00D42BE0">
              <w:rPr>
                <w:rFonts w:ascii="Times New Roman" w:hAnsi="Times New Roman" w:cs="Times New Roman"/>
                <w:sz w:val="22"/>
                <w:szCs w:val="22"/>
              </w:rPr>
              <w:t xml:space="preserve"> </w:t>
            </w:r>
            <w:r>
              <w:rPr>
                <w:rFonts w:ascii="Times New Roman" w:hAnsi="Times New Roman" w:cs="Times New Roman"/>
                <w:sz w:val="22"/>
                <w:szCs w:val="22"/>
              </w:rPr>
              <w:t>28 ул. Сибирская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Сибирская 34, 36, 38, 40, 42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4D73DD">
        <w:trPr>
          <w:trHeight w:val="305"/>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07301131</w:t>
            </w:r>
          </w:p>
        </w:tc>
        <w:tc>
          <w:tcPr>
            <w:tcW w:w="3684" w:type="dxa"/>
            <w:tcBorders>
              <w:left w:val="single" w:sz="4" w:space="0" w:color="000000"/>
              <w:bottom w:val="single" w:sz="4" w:space="0" w:color="000000"/>
            </w:tcBorders>
            <w:shd w:val="clear" w:color="auto" w:fill="FFFFFF"/>
            <w:vAlign w:val="center"/>
          </w:tcPr>
          <w:p w:rsidR="005F7D6E" w:rsidRDefault="005F7D6E" w:rsidP="00C51CC6">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24,</w:t>
            </w:r>
            <w:r w:rsidR="00D42BE0">
              <w:rPr>
                <w:rFonts w:ascii="Times New Roman" w:hAnsi="Times New Roman" w:cs="Times New Roman"/>
                <w:sz w:val="22"/>
                <w:szCs w:val="22"/>
              </w:rPr>
              <w:t xml:space="preserve"> </w:t>
            </w:r>
            <w:r>
              <w:rPr>
                <w:rFonts w:ascii="Times New Roman" w:hAnsi="Times New Roman" w:cs="Times New Roman"/>
                <w:sz w:val="22"/>
                <w:szCs w:val="22"/>
              </w:rPr>
              <w:t>26,</w:t>
            </w:r>
            <w:r w:rsidR="00D42BE0">
              <w:rPr>
                <w:rFonts w:ascii="Times New Roman" w:hAnsi="Times New Roman" w:cs="Times New Roman"/>
                <w:sz w:val="22"/>
                <w:szCs w:val="22"/>
              </w:rPr>
              <w:t xml:space="preserve"> </w:t>
            </w:r>
            <w:r>
              <w:rPr>
                <w:rFonts w:ascii="Times New Roman" w:hAnsi="Times New Roman" w:cs="Times New Roman"/>
                <w:sz w:val="22"/>
                <w:szCs w:val="22"/>
              </w:rPr>
              <w:t>28,</w:t>
            </w:r>
            <w:r w:rsidR="00D42BE0">
              <w:rPr>
                <w:rFonts w:ascii="Times New Roman" w:hAnsi="Times New Roman" w:cs="Times New Roman"/>
                <w:sz w:val="22"/>
                <w:szCs w:val="22"/>
              </w:rPr>
              <w:t xml:space="preserve"> </w:t>
            </w:r>
            <w:r>
              <w:rPr>
                <w:rFonts w:ascii="Times New Roman" w:hAnsi="Times New Roman" w:cs="Times New Roman"/>
                <w:sz w:val="22"/>
                <w:szCs w:val="22"/>
              </w:rPr>
              <w:t>30,</w:t>
            </w:r>
            <w:r w:rsidR="00D42BE0">
              <w:rPr>
                <w:rFonts w:ascii="Times New Roman" w:hAnsi="Times New Roman" w:cs="Times New Roman"/>
                <w:sz w:val="22"/>
                <w:szCs w:val="22"/>
              </w:rPr>
              <w:t xml:space="preserve"> </w:t>
            </w:r>
            <w:r>
              <w:rPr>
                <w:rFonts w:ascii="Times New Roman" w:hAnsi="Times New Roman" w:cs="Times New Roman"/>
                <w:sz w:val="22"/>
                <w:szCs w:val="22"/>
              </w:rPr>
              <w:t>32</w:t>
            </w:r>
            <w:r w:rsidR="00D42BE0">
              <w:rPr>
                <w:rFonts w:ascii="Times New Roman" w:hAnsi="Times New Roman" w:cs="Times New Roman"/>
                <w:sz w:val="22"/>
                <w:szCs w:val="22"/>
              </w:rPr>
              <w:t xml:space="preserve"> </w:t>
            </w:r>
            <w:r>
              <w:rPr>
                <w:rFonts w:ascii="Times New Roman" w:hAnsi="Times New Roman" w:cs="Times New Roman"/>
                <w:sz w:val="22"/>
                <w:szCs w:val="22"/>
              </w:rPr>
              <w:t>(72-76)</w:t>
            </w:r>
            <w:r w:rsidR="00D42BE0">
              <w:rPr>
                <w:rFonts w:ascii="Times New Roman" w:hAnsi="Times New Roman" w:cs="Times New Roman"/>
                <w:sz w:val="22"/>
                <w:szCs w:val="22"/>
              </w:rPr>
              <w:t xml:space="preserve"> </w:t>
            </w:r>
            <w:r>
              <w:rPr>
                <w:rFonts w:ascii="Times New Roman" w:hAnsi="Times New Roman" w:cs="Times New Roman"/>
                <w:sz w:val="22"/>
                <w:szCs w:val="22"/>
              </w:rPr>
              <w:t>34,</w:t>
            </w:r>
            <w:r w:rsidR="00D42BE0">
              <w:rPr>
                <w:rFonts w:ascii="Times New Roman" w:hAnsi="Times New Roman" w:cs="Times New Roman"/>
                <w:sz w:val="22"/>
                <w:szCs w:val="22"/>
              </w:rPr>
              <w:t xml:space="preserve"> </w:t>
            </w:r>
            <w:r>
              <w:rPr>
                <w:rFonts w:ascii="Times New Roman" w:hAnsi="Times New Roman" w:cs="Times New Roman"/>
                <w:sz w:val="22"/>
                <w:szCs w:val="22"/>
              </w:rPr>
              <w:t>36,</w:t>
            </w:r>
            <w:r w:rsidR="00D42BE0">
              <w:rPr>
                <w:rFonts w:ascii="Times New Roman" w:hAnsi="Times New Roman" w:cs="Times New Roman"/>
                <w:sz w:val="22"/>
                <w:szCs w:val="22"/>
              </w:rPr>
              <w:t xml:space="preserve"> </w:t>
            </w:r>
            <w:r>
              <w:rPr>
                <w:rFonts w:ascii="Times New Roman" w:hAnsi="Times New Roman" w:cs="Times New Roman"/>
                <w:sz w:val="22"/>
                <w:szCs w:val="22"/>
              </w:rPr>
              <w:t>38,</w:t>
            </w:r>
            <w:r w:rsidR="00D42BE0">
              <w:rPr>
                <w:rFonts w:ascii="Times New Roman" w:hAnsi="Times New Roman" w:cs="Times New Roman"/>
                <w:sz w:val="22"/>
                <w:szCs w:val="22"/>
              </w:rPr>
              <w:t xml:space="preserve"> </w:t>
            </w:r>
            <w:r>
              <w:rPr>
                <w:rFonts w:ascii="Times New Roman" w:hAnsi="Times New Roman" w:cs="Times New Roman"/>
                <w:sz w:val="22"/>
                <w:szCs w:val="22"/>
              </w:rPr>
              <w:t>(98-102) ул. Сибирская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D42BE0">
              <w:rPr>
                <w:rFonts w:ascii="Times New Roman" w:hAnsi="Times New Roman" w:cs="Times New Roman"/>
                <w:sz w:val="22"/>
                <w:szCs w:val="22"/>
              </w:rPr>
              <w:t xml:space="preserve"> </w:t>
            </w:r>
            <w:r>
              <w:rPr>
                <w:rFonts w:ascii="Times New Roman" w:hAnsi="Times New Roman" w:cs="Times New Roman"/>
                <w:sz w:val="22"/>
                <w:szCs w:val="22"/>
              </w:rPr>
              <w:t>Сибирская 34, 36, 38, 40, 42  24, 26, 28, 30, 32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Врезки в дома 19,</w:t>
            </w:r>
            <w:r w:rsidR="00D42BE0">
              <w:rPr>
                <w:rFonts w:ascii="Times New Roman" w:hAnsi="Times New Roman" w:cs="Times New Roman"/>
                <w:sz w:val="22"/>
                <w:szCs w:val="22"/>
              </w:rPr>
              <w:t xml:space="preserve"> </w:t>
            </w:r>
            <w:r>
              <w:rPr>
                <w:rFonts w:ascii="Times New Roman" w:hAnsi="Times New Roman" w:cs="Times New Roman"/>
                <w:sz w:val="22"/>
                <w:szCs w:val="22"/>
              </w:rPr>
              <w:t>21,</w:t>
            </w:r>
            <w:r w:rsidR="00D42BE0">
              <w:rPr>
                <w:rFonts w:ascii="Times New Roman" w:hAnsi="Times New Roman" w:cs="Times New Roman"/>
                <w:sz w:val="22"/>
                <w:szCs w:val="22"/>
              </w:rPr>
              <w:t xml:space="preserve"> </w:t>
            </w:r>
            <w:r>
              <w:rPr>
                <w:rFonts w:ascii="Times New Roman" w:hAnsi="Times New Roman" w:cs="Times New Roman"/>
                <w:sz w:val="22"/>
                <w:szCs w:val="22"/>
              </w:rPr>
              <w:t>23,</w:t>
            </w:r>
            <w:r w:rsidR="00D42BE0">
              <w:rPr>
                <w:rFonts w:ascii="Times New Roman" w:hAnsi="Times New Roman" w:cs="Times New Roman"/>
                <w:sz w:val="22"/>
                <w:szCs w:val="22"/>
              </w:rPr>
              <w:t xml:space="preserve"> </w:t>
            </w:r>
            <w:r>
              <w:rPr>
                <w:rFonts w:ascii="Times New Roman" w:hAnsi="Times New Roman" w:cs="Times New Roman"/>
                <w:sz w:val="22"/>
                <w:szCs w:val="22"/>
              </w:rPr>
              <w:t>25,</w:t>
            </w:r>
            <w:r w:rsidR="00D42BE0">
              <w:rPr>
                <w:rFonts w:ascii="Times New Roman" w:hAnsi="Times New Roman" w:cs="Times New Roman"/>
                <w:sz w:val="22"/>
                <w:szCs w:val="22"/>
              </w:rPr>
              <w:t xml:space="preserve"> </w:t>
            </w:r>
            <w:r>
              <w:rPr>
                <w:rFonts w:ascii="Times New Roman" w:hAnsi="Times New Roman" w:cs="Times New Roman"/>
                <w:sz w:val="22"/>
                <w:szCs w:val="22"/>
              </w:rPr>
              <w:t>27</w:t>
            </w:r>
            <w:r w:rsidR="00D42BE0">
              <w:rPr>
                <w:rFonts w:ascii="Times New Roman" w:hAnsi="Times New Roman" w:cs="Times New Roman"/>
                <w:sz w:val="22"/>
                <w:szCs w:val="22"/>
              </w:rPr>
              <w:t xml:space="preserve"> </w:t>
            </w:r>
            <w:r>
              <w:rPr>
                <w:rFonts w:ascii="Times New Roman" w:hAnsi="Times New Roman" w:cs="Times New Roman"/>
                <w:sz w:val="22"/>
                <w:szCs w:val="22"/>
              </w:rPr>
              <w:t>(62-66)</w:t>
            </w:r>
            <w:r w:rsidR="00D42BE0">
              <w:rPr>
                <w:rFonts w:ascii="Times New Roman" w:hAnsi="Times New Roman" w:cs="Times New Roman"/>
                <w:sz w:val="22"/>
                <w:szCs w:val="22"/>
              </w:rPr>
              <w:t xml:space="preserve"> </w:t>
            </w:r>
            <w:r>
              <w:rPr>
                <w:rFonts w:ascii="Times New Roman" w:hAnsi="Times New Roman" w:cs="Times New Roman"/>
                <w:sz w:val="22"/>
                <w:szCs w:val="22"/>
              </w:rPr>
              <w:t>29,</w:t>
            </w:r>
            <w:r w:rsidR="00D42BE0">
              <w:rPr>
                <w:rFonts w:ascii="Times New Roman" w:hAnsi="Times New Roman" w:cs="Times New Roman"/>
                <w:sz w:val="22"/>
                <w:szCs w:val="22"/>
              </w:rPr>
              <w:t xml:space="preserve"> </w:t>
            </w:r>
            <w:r>
              <w:rPr>
                <w:rFonts w:ascii="Times New Roman" w:hAnsi="Times New Roman" w:cs="Times New Roman"/>
                <w:sz w:val="22"/>
                <w:szCs w:val="22"/>
              </w:rPr>
              <w:t>31,</w:t>
            </w:r>
            <w:r w:rsidR="00D42BE0">
              <w:rPr>
                <w:rFonts w:ascii="Times New Roman" w:hAnsi="Times New Roman" w:cs="Times New Roman"/>
                <w:sz w:val="22"/>
                <w:szCs w:val="22"/>
              </w:rPr>
              <w:t xml:space="preserve"> </w:t>
            </w:r>
            <w:r>
              <w:rPr>
                <w:rFonts w:ascii="Times New Roman" w:hAnsi="Times New Roman" w:cs="Times New Roman"/>
                <w:sz w:val="22"/>
                <w:szCs w:val="22"/>
              </w:rPr>
              <w:t>33,</w:t>
            </w:r>
            <w:r w:rsidR="00D42BE0">
              <w:rPr>
                <w:rFonts w:ascii="Times New Roman" w:hAnsi="Times New Roman" w:cs="Times New Roman"/>
                <w:sz w:val="22"/>
                <w:szCs w:val="22"/>
              </w:rPr>
              <w:t xml:space="preserve"> </w:t>
            </w:r>
            <w:r>
              <w:rPr>
                <w:rFonts w:ascii="Times New Roman" w:hAnsi="Times New Roman" w:cs="Times New Roman"/>
                <w:sz w:val="22"/>
                <w:szCs w:val="22"/>
              </w:rPr>
              <w:t>35,</w:t>
            </w:r>
            <w:r w:rsidR="00D42BE0">
              <w:rPr>
                <w:rFonts w:ascii="Times New Roman" w:hAnsi="Times New Roman" w:cs="Times New Roman"/>
                <w:sz w:val="22"/>
                <w:szCs w:val="22"/>
              </w:rPr>
              <w:t xml:space="preserve"> </w:t>
            </w:r>
            <w:r>
              <w:rPr>
                <w:rFonts w:ascii="Times New Roman" w:hAnsi="Times New Roman" w:cs="Times New Roman"/>
                <w:sz w:val="22"/>
                <w:szCs w:val="22"/>
              </w:rPr>
              <w:t>37 ул. Сибирская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D42BE0">
              <w:rPr>
                <w:rFonts w:ascii="Times New Roman" w:hAnsi="Times New Roman" w:cs="Times New Roman"/>
                <w:sz w:val="22"/>
                <w:szCs w:val="22"/>
              </w:rPr>
              <w:t xml:space="preserve"> </w:t>
            </w:r>
            <w:r w:rsidR="00AA2D04">
              <w:rPr>
                <w:rFonts w:ascii="Times New Roman" w:hAnsi="Times New Roman" w:cs="Times New Roman"/>
                <w:sz w:val="22"/>
                <w:szCs w:val="22"/>
              </w:rPr>
              <w:t>Сибирская 19</w:t>
            </w:r>
            <w:r>
              <w:rPr>
                <w:rFonts w:ascii="Times New Roman" w:hAnsi="Times New Roman" w:cs="Times New Roman"/>
                <w:sz w:val="22"/>
                <w:szCs w:val="22"/>
              </w:rPr>
              <w:t>, 21, 23, 25, 27, 29, 31, 33, 35, 37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07301133</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от </w:t>
            </w:r>
            <w:r w:rsidR="00D42BE0">
              <w:rPr>
                <w:rFonts w:ascii="Times New Roman" w:hAnsi="Times New Roman" w:cs="Times New Roman"/>
                <w:sz w:val="22"/>
                <w:szCs w:val="22"/>
              </w:rPr>
              <w:t xml:space="preserve">т </w:t>
            </w:r>
            <w:r w:rsidR="00EB7D95">
              <w:rPr>
                <w:rFonts w:ascii="Times New Roman" w:hAnsi="Times New Roman" w:cs="Times New Roman"/>
                <w:sz w:val="22"/>
                <w:szCs w:val="22"/>
              </w:rPr>
              <w:t>«</w:t>
            </w:r>
            <w:r>
              <w:rPr>
                <w:rFonts w:ascii="Times New Roman" w:hAnsi="Times New Roman" w:cs="Times New Roman"/>
                <w:sz w:val="22"/>
                <w:szCs w:val="22"/>
              </w:rPr>
              <w:t>А</w:t>
            </w:r>
            <w:r w:rsidR="00EB7D95">
              <w:rPr>
                <w:rFonts w:ascii="Times New Roman" w:hAnsi="Times New Roman" w:cs="Times New Roman"/>
                <w:sz w:val="22"/>
                <w:szCs w:val="22"/>
              </w:rPr>
              <w:t xml:space="preserve">» </w:t>
            </w:r>
            <w:r>
              <w:rPr>
                <w:rFonts w:ascii="Times New Roman" w:hAnsi="Times New Roman" w:cs="Times New Roman"/>
                <w:sz w:val="22"/>
                <w:szCs w:val="22"/>
              </w:rPr>
              <w:t>ВК-20 ул</w:t>
            </w:r>
            <w:r w:rsidR="00EB7D95">
              <w:rPr>
                <w:rFonts w:ascii="Times New Roman" w:hAnsi="Times New Roman" w:cs="Times New Roman"/>
                <w:sz w:val="22"/>
                <w:szCs w:val="22"/>
              </w:rPr>
              <w:t>.</w:t>
            </w:r>
            <w:r>
              <w:rPr>
                <w:rFonts w:ascii="Times New Roman" w:hAnsi="Times New Roman" w:cs="Times New Roman"/>
                <w:sz w:val="22"/>
                <w:szCs w:val="22"/>
              </w:rPr>
              <w:t xml:space="preserve"> Чапаева (старая часть)</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854E8A">
              <w:rPr>
                <w:rFonts w:ascii="Times New Roman" w:hAnsi="Times New Roman" w:cs="Times New Roman"/>
                <w:sz w:val="22"/>
                <w:szCs w:val="22"/>
              </w:rPr>
              <w:t xml:space="preserve"> </w:t>
            </w:r>
            <w:r>
              <w:rPr>
                <w:rFonts w:ascii="Times New Roman" w:hAnsi="Times New Roman" w:cs="Times New Roman"/>
                <w:sz w:val="22"/>
                <w:szCs w:val="22"/>
              </w:rPr>
              <w:t>Чапаева 13, 20, 22, 24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07301134</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Водопровод от ВК-6 к жилому дому 18(48) до ВК-2 ул. Чапаева (старая часть)</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854E8A">
              <w:rPr>
                <w:rFonts w:ascii="Times New Roman" w:hAnsi="Times New Roman" w:cs="Times New Roman"/>
                <w:sz w:val="22"/>
                <w:szCs w:val="22"/>
              </w:rPr>
              <w:t xml:space="preserve"> </w:t>
            </w:r>
            <w:r>
              <w:rPr>
                <w:rFonts w:ascii="Times New Roman" w:hAnsi="Times New Roman" w:cs="Times New Roman"/>
                <w:sz w:val="22"/>
                <w:szCs w:val="22"/>
              </w:rPr>
              <w:t>Чапаева 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ВК-2 к жилому дому 14,</w:t>
            </w:r>
            <w:r w:rsidR="00EB7D95">
              <w:rPr>
                <w:rFonts w:ascii="Times New Roman" w:hAnsi="Times New Roman" w:cs="Times New Roman"/>
                <w:sz w:val="22"/>
                <w:szCs w:val="22"/>
              </w:rPr>
              <w:t xml:space="preserve"> </w:t>
            </w:r>
            <w:r>
              <w:rPr>
                <w:rFonts w:ascii="Times New Roman" w:hAnsi="Times New Roman" w:cs="Times New Roman"/>
                <w:sz w:val="22"/>
                <w:szCs w:val="22"/>
              </w:rPr>
              <w:t>(27-28)</w:t>
            </w:r>
            <w:r w:rsidR="00EB7D95">
              <w:rPr>
                <w:rFonts w:ascii="Times New Roman" w:hAnsi="Times New Roman" w:cs="Times New Roman"/>
                <w:sz w:val="22"/>
                <w:szCs w:val="22"/>
              </w:rPr>
              <w:t xml:space="preserve"> </w:t>
            </w:r>
            <w:r>
              <w:rPr>
                <w:rFonts w:ascii="Times New Roman" w:hAnsi="Times New Roman" w:cs="Times New Roman"/>
                <w:sz w:val="22"/>
                <w:szCs w:val="22"/>
              </w:rPr>
              <w:t>до</w:t>
            </w:r>
            <w:r w:rsidR="00EB7D95">
              <w:rPr>
                <w:rFonts w:ascii="Times New Roman" w:hAnsi="Times New Roman" w:cs="Times New Roman"/>
                <w:sz w:val="22"/>
                <w:szCs w:val="22"/>
              </w:rPr>
              <w:t xml:space="preserve"> </w:t>
            </w:r>
            <w:r>
              <w:rPr>
                <w:rFonts w:ascii="Times New Roman" w:hAnsi="Times New Roman" w:cs="Times New Roman"/>
                <w:sz w:val="22"/>
                <w:szCs w:val="22"/>
              </w:rPr>
              <w:t>ВК-1ПГ ул. Чапаева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854E8A">
              <w:rPr>
                <w:rFonts w:ascii="Times New Roman" w:hAnsi="Times New Roman" w:cs="Times New Roman"/>
                <w:sz w:val="22"/>
                <w:szCs w:val="22"/>
              </w:rPr>
              <w:t xml:space="preserve"> </w:t>
            </w:r>
            <w:r>
              <w:rPr>
                <w:rFonts w:ascii="Times New Roman" w:hAnsi="Times New Roman" w:cs="Times New Roman"/>
                <w:sz w:val="22"/>
                <w:szCs w:val="22"/>
              </w:rPr>
              <w:t>Чапаева 14, 16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07301136</w:t>
            </w:r>
          </w:p>
        </w:tc>
        <w:tc>
          <w:tcPr>
            <w:tcW w:w="3684" w:type="dxa"/>
            <w:tcBorders>
              <w:left w:val="single" w:sz="4" w:space="0" w:color="000000"/>
              <w:bottom w:val="single" w:sz="4" w:space="0" w:color="000000"/>
            </w:tcBorders>
            <w:shd w:val="clear" w:color="auto" w:fill="FFFFFF"/>
            <w:vAlign w:val="center"/>
          </w:tcPr>
          <w:p w:rsidR="005F7D6E" w:rsidRDefault="005F7D6E" w:rsidP="004D73DD">
            <w:pPr>
              <w:jc w:val="center"/>
              <w:rPr>
                <w:rFonts w:ascii="Times New Roman" w:hAnsi="Times New Roman" w:cs="Times New Roman"/>
                <w:sz w:val="22"/>
                <w:szCs w:val="22"/>
              </w:rPr>
            </w:pPr>
            <w:r>
              <w:rPr>
                <w:rFonts w:ascii="Times New Roman" w:hAnsi="Times New Roman" w:cs="Times New Roman"/>
                <w:sz w:val="22"/>
                <w:szCs w:val="22"/>
              </w:rPr>
              <w:t>Водопровод от ВК-6 к жилым до</w:t>
            </w:r>
            <w:r w:rsidR="004D73DD">
              <w:rPr>
                <w:rFonts w:ascii="Times New Roman" w:hAnsi="Times New Roman" w:cs="Times New Roman"/>
                <w:sz w:val="22"/>
                <w:szCs w:val="22"/>
              </w:rPr>
              <w:softHyphen/>
            </w:r>
            <w:r>
              <w:rPr>
                <w:rFonts w:ascii="Times New Roman" w:hAnsi="Times New Roman" w:cs="Times New Roman"/>
                <w:sz w:val="22"/>
                <w:szCs w:val="22"/>
              </w:rPr>
              <w:t>мам 13а,</w:t>
            </w:r>
            <w:r w:rsidR="00EB7D95">
              <w:rPr>
                <w:rFonts w:ascii="Times New Roman" w:hAnsi="Times New Roman" w:cs="Times New Roman"/>
                <w:sz w:val="22"/>
                <w:szCs w:val="22"/>
              </w:rPr>
              <w:t xml:space="preserve"> </w:t>
            </w:r>
            <w:r>
              <w:rPr>
                <w:rFonts w:ascii="Times New Roman" w:hAnsi="Times New Roman" w:cs="Times New Roman"/>
                <w:sz w:val="22"/>
                <w:szCs w:val="22"/>
              </w:rPr>
              <w:t>11а,</w:t>
            </w:r>
            <w:r w:rsidR="00EB7D95">
              <w:rPr>
                <w:rFonts w:ascii="Times New Roman" w:hAnsi="Times New Roman" w:cs="Times New Roman"/>
                <w:sz w:val="22"/>
                <w:szCs w:val="22"/>
              </w:rPr>
              <w:t xml:space="preserve"> </w:t>
            </w:r>
            <w:r>
              <w:rPr>
                <w:rFonts w:ascii="Times New Roman" w:hAnsi="Times New Roman" w:cs="Times New Roman"/>
                <w:sz w:val="22"/>
                <w:szCs w:val="22"/>
              </w:rPr>
              <w:t>11,</w:t>
            </w:r>
            <w:r w:rsidR="00EB7D95">
              <w:rPr>
                <w:rFonts w:ascii="Times New Roman" w:hAnsi="Times New Roman" w:cs="Times New Roman"/>
                <w:sz w:val="22"/>
                <w:szCs w:val="22"/>
              </w:rPr>
              <w:t xml:space="preserve"> </w:t>
            </w:r>
            <w:r>
              <w:rPr>
                <w:rFonts w:ascii="Times New Roman" w:hAnsi="Times New Roman" w:cs="Times New Roman"/>
                <w:sz w:val="22"/>
                <w:szCs w:val="22"/>
              </w:rPr>
              <w:t>9,</w:t>
            </w:r>
            <w:r w:rsidR="00EB7D95">
              <w:rPr>
                <w:rFonts w:ascii="Times New Roman" w:hAnsi="Times New Roman" w:cs="Times New Roman"/>
                <w:sz w:val="22"/>
                <w:szCs w:val="22"/>
              </w:rPr>
              <w:t xml:space="preserve"> </w:t>
            </w:r>
            <w:r>
              <w:rPr>
                <w:rFonts w:ascii="Times New Roman" w:hAnsi="Times New Roman" w:cs="Times New Roman"/>
                <w:sz w:val="22"/>
                <w:szCs w:val="22"/>
              </w:rPr>
              <w:t>7,</w:t>
            </w:r>
            <w:r w:rsidR="00EB7D95">
              <w:rPr>
                <w:rFonts w:ascii="Times New Roman" w:hAnsi="Times New Roman" w:cs="Times New Roman"/>
                <w:sz w:val="22"/>
                <w:szCs w:val="22"/>
              </w:rPr>
              <w:t xml:space="preserve"> </w:t>
            </w:r>
            <w:r>
              <w:rPr>
                <w:rFonts w:ascii="Times New Roman" w:hAnsi="Times New Roman" w:cs="Times New Roman"/>
                <w:sz w:val="22"/>
                <w:szCs w:val="22"/>
              </w:rPr>
              <w:t>5</w:t>
            </w:r>
            <w:r w:rsidR="00611D5F">
              <w:rPr>
                <w:rFonts w:ascii="Times New Roman" w:hAnsi="Times New Roman" w:cs="Times New Roman"/>
                <w:sz w:val="22"/>
                <w:szCs w:val="22"/>
              </w:rPr>
              <w:t>,</w:t>
            </w:r>
            <w:r w:rsidR="00EB7D95">
              <w:rPr>
                <w:rFonts w:ascii="Times New Roman" w:hAnsi="Times New Roman" w:cs="Times New Roman"/>
                <w:sz w:val="22"/>
                <w:szCs w:val="22"/>
              </w:rPr>
              <w:t xml:space="preserve"> </w:t>
            </w:r>
            <w:r>
              <w:rPr>
                <w:rFonts w:ascii="Times New Roman" w:hAnsi="Times New Roman" w:cs="Times New Roman"/>
                <w:sz w:val="22"/>
                <w:szCs w:val="22"/>
              </w:rPr>
              <w:t>ул. Чапаева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Чапаева 13а, 11а, 11, 9, 7, 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07301137</w:t>
            </w:r>
          </w:p>
        </w:tc>
        <w:tc>
          <w:tcPr>
            <w:tcW w:w="3684" w:type="dxa"/>
            <w:tcBorders>
              <w:left w:val="single" w:sz="4" w:space="0" w:color="000000"/>
              <w:bottom w:val="single" w:sz="4" w:space="0" w:color="000000"/>
            </w:tcBorders>
            <w:shd w:val="clear" w:color="auto" w:fill="FFFFFF"/>
            <w:vAlign w:val="center"/>
          </w:tcPr>
          <w:p w:rsidR="005F7D6E" w:rsidRDefault="005F7D6E" w:rsidP="00EB7D95">
            <w:pPr>
              <w:ind w:left="-63" w:right="-53"/>
              <w:jc w:val="center"/>
              <w:rPr>
                <w:rFonts w:ascii="Times New Roman" w:hAnsi="Times New Roman" w:cs="Times New Roman"/>
                <w:sz w:val="22"/>
                <w:szCs w:val="22"/>
              </w:rPr>
            </w:pPr>
            <w:r>
              <w:rPr>
                <w:rFonts w:ascii="Times New Roman" w:hAnsi="Times New Roman" w:cs="Times New Roman"/>
                <w:sz w:val="22"/>
                <w:szCs w:val="22"/>
              </w:rPr>
              <w:t xml:space="preserve">Водопровод от ВК </w:t>
            </w:r>
            <w:r w:rsidR="00EB7D95">
              <w:rPr>
                <w:rFonts w:ascii="Calibri" w:hAnsi="Calibri" w:cs="Times New Roman"/>
                <w:sz w:val="22"/>
                <w:szCs w:val="22"/>
              </w:rPr>
              <w:t>–</w:t>
            </w:r>
            <w:r>
              <w:rPr>
                <w:rFonts w:ascii="Times New Roman" w:hAnsi="Times New Roman" w:cs="Times New Roman"/>
                <w:sz w:val="22"/>
                <w:szCs w:val="22"/>
              </w:rPr>
              <w:t xml:space="preserve"> существующего ВК-1 ПГ к жилому дому 2 и жилому дому 14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Панфилова, 14, Чапаева, 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07301138</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ВК-7 к жилым домам 4,</w:t>
            </w:r>
            <w:r w:rsidR="00EB7D95">
              <w:rPr>
                <w:rFonts w:ascii="Times New Roman" w:hAnsi="Times New Roman" w:cs="Times New Roman"/>
                <w:sz w:val="22"/>
                <w:szCs w:val="22"/>
              </w:rPr>
              <w:t xml:space="preserve"> </w:t>
            </w:r>
            <w:r>
              <w:rPr>
                <w:rFonts w:ascii="Times New Roman" w:hAnsi="Times New Roman" w:cs="Times New Roman"/>
                <w:sz w:val="22"/>
                <w:szCs w:val="22"/>
              </w:rPr>
              <w:t>6</w:t>
            </w:r>
            <w:r w:rsidR="00EB7D95">
              <w:rPr>
                <w:rFonts w:ascii="Times New Roman" w:hAnsi="Times New Roman" w:cs="Times New Roman"/>
                <w:sz w:val="22"/>
                <w:szCs w:val="22"/>
              </w:rPr>
              <w:t xml:space="preserve"> </w:t>
            </w:r>
            <w:r>
              <w:rPr>
                <w:rFonts w:ascii="Times New Roman" w:hAnsi="Times New Roman" w:cs="Times New Roman"/>
                <w:sz w:val="22"/>
                <w:szCs w:val="22"/>
              </w:rPr>
              <w:t>(13-14)</w:t>
            </w:r>
            <w:r w:rsidR="00EB7D95">
              <w:rPr>
                <w:rFonts w:ascii="Times New Roman" w:hAnsi="Times New Roman" w:cs="Times New Roman"/>
                <w:sz w:val="22"/>
                <w:szCs w:val="22"/>
              </w:rPr>
              <w:t xml:space="preserve"> </w:t>
            </w:r>
            <w:r>
              <w:rPr>
                <w:rFonts w:ascii="Times New Roman" w:hAnsi="Times New Roman" w:cs="Times New Roman"/>
                <w:sz w:val="22"/>
                <w:szCs w:val="22"/>
              </w:rPr>
              <w:t>до места врезки дома 4</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Чапаева 4, 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ВК-1 ПГ к жилым домам 10,</w:t>
            </w:r>
            <w:r w:rsidR="00EB7D95">
              <w:rPr>
                <w:rFonts w:ascii="Times New Roman" w:hAnsi="Times New Roman" w:cs="Times New Roman"/>
                <w:sz w:val="22"/>
                <w:szCs w:val="22"/>
              </w:rPr>
              <w:t xml:space="preserve"> </w:t>
            </w:r>
            <w:r>
              <w:rPr>
                <w:rFonts w:ascii="Times New Roman" w:hAnsi="Times New Roman" w:cs="Times New Roman"/>
                <w:sz w:val="22"/>
                <w:szCs w:val="22"/>
              </w:rPr>
              <w:t>12</w:t>
            </w:r>
            <w:r w:rsidR="00EB7D95">
              <w:rPr>
                <w:rFonts w:ascii="Times New Roman" w:hAnsi="Times New Roman" w:cs="Times New Roman"/>
                <w:sz w:val="22"/>
                <w:szCs w:val="22"/>
              </w:rPr>
              <w:t xml:space="preserve"> </w:t>
            </w:r>
            <w:r>
              <w:rPr>
                <w:rFonts w:ascii="Times New Roman" w:hAnsi="Times New Roman" w:cs="Times New Roman"/>
                <w:sz w:val="22"/>
                <w:szCs w:val="22"/>
              </w:rPr>
              <w:t>(40-41)</w:t>
            </w:r>
            <w:r w:rsidR="00EB7D95">
              <w:rPr>
                <w:rFonts w:ascii="Times New Roman" w:hAnsi="Times New Roman" w:cs="Times New Roman"/>
                <w:sz w:val="22"/>
                <w:szCs w:val="22"/>
              </w:rPr>
              <w:t xml:space="preserve"> </w:t>
            </w:r>
            <w:r>
              <w:rPr>
                <w:rFonts w:ascii="Times New Roman" w:hAnsi="Times New Roman" w:cs="Times New Roman"/>
                <w:sz w:val="22"/>
                <w:szCs w:val="22"/>
              </w:rPr>
              <w:t>ВК-1ПГ,</w:t>
            </w:r>
            <w:r w:rsidR="00EB7D95">
              <w:rPr>
                <w:rFonts w:ascii="Times New Roman" w:hAnsi="Times New Roman" w:cs="Times New Roman"/>
                <w:sz w:val="22"/>
                <w:szCs w:val="22"/>
              </w:rPr>
              <w:t xml:space="preserve"> </w:t>
            </w:r>
            <w:r>
              <w:rPr>
                <w:rFonts w:ascii="Times New Roman" w:hAnsi="Times New Roman" w:cs="Times New Roman"/>
                <w:sz w:val="22"/>
                <w:szCs w:val="22"/>
              </w:rPr>
              <w:t xml:space="preserve">ВК-2 </w:t>
            </w:r>
            <w:r>
              <w:rPr>
                <w:rFonts w:ascii="Times New Roman" w:hAnsi="Times New Roman" w:cs="Times New Roman"/>
                <w:sz w:val="22"/>
                <w:szCs w:val="22"/>
              </w:rPr>
              <w:lastRenderedPageBreak/>
              <w:t>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lastRenderedPageBreak/>
              <w:t>ул. Панфилова 10, 12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lastRenderedPageBreak/>
              <w:t>07301140</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от ВК-7 </w:t>
            </w:r>
            <w:r w:rsidR="00EB7D95">
              <w:rPr>
                <w:rFonts w:ascii="Times New Roman" w:hAnsi="Times New Roman" w:cs="Times New Roman"/>
                <w:sz w:val="22"/>
                <w:szCs w:val="22"/>
              </w:rPr>
              <w:t>«</w:t>
            </w:r>
            <w:r>
              <w:rPr>
                <w:rFonts w:ascii="Times New Roman" w:hAnsi="Times New Roman" w:cs="Times New Roman"/>
                <w:sz w:val="22"/>
                <w:szCs w:val="22"/>
              </w:rPr>
              <w:t>А</w:t>
            </w:r>
            <w:r w:rsidR="00EB7D95">
              <w:rPr>
                <w:rFonts w:ascii="Times New Roman" w:hAnsi="Times New Roman" w:cs="Times New Roman"/>
                <w:sz w:val="22"/>
                <w:szCs w:val="22"/>
              </w:rPr>
              <w:t>»</w:t>
            </w:r>
            <w:r>
              <w:rPr>
                <w:rFonts w:ascii="Times New Roman" w:hAnsi="Times New Roman" w:cs="Times New Roman"/>
                <w:sz w:val="22"/>
                <w:szCs w:val="22"/>
              </w:rPr>
              <w:t xml:space="preserve"> ПГ к жилым домам 8,</w:t>
            </w:r>
            <w:r w:rsidR="00EB7D95">
              <w:rPr>
                <w:rFonts w:ascii="Times New Roman" w:hAnsi="Times New Roman" w:cs="Times New Roman"/>
                <w:sz w:val="22"/>
                <w:szCs w:val="22"/>
              </w:rPr>
              <w:t xml:space="preserve"> </w:t>
            </w:r>
            <w:r>
              <w:rPr>
                <w:rFonts w:ascii="Times New Roman" w:hAnsi="Times New Roman" w:cs="Times New Roman"/>
                <w:sz w:val="22"/>
                <w:szCs w:val="22"/>
              </w:rPr>
              <w:t>6,</w:t>
            </w:r>
            <w:r w:rsidR="00EB7D95">
              <w:rPr>
                <w:rFonts w:ascii="Times New Roman" w:hAnsi="Times New Roman" w:cs="Times New Roman"/>
                <w:sz w:val="22"/>
                <w:szCs w:val="22"/>
              </w:rPr>
              <w:t xml:space="preserve"> </w:t>
            </w:r>
            <w:r>
              <w:rPr>
                <w:rFonts w:ascii="Times New Roman" w:hAnsi="Times New Roman" w:cs="Times New Roman"/>
                <w:sz w:val="22"/>
                <w:szCs w:val="22"/>
              </w:rPr>
              <w:t>4,</w:t>
            </w:r>
            <w:r w:rsidR="00EB7D95">
              <w:rPr>
                <w:rFonts w:ascii="Times New Roman" w:hAnsi="Times New Roman" w:cs="Times New Roman"/>
                <w:sz w:val="22"/>
                <w:szCs w:val="22"/>
              </w:rPr>
              <w:t xml:space="preserve"> </w:t>
            </w:r>
            <w:r>
              <w:rPr>
                <w:rFonts w:ascii="Times New Roman" w:hAnsi="Times New Roman" w:cs="Times New Roman"/>
                <w:sz w:val="22"/>
                <w:szCs w:val="22"/>
              </w:rPr>
              <w:t>2</w:t>
            </w:r>
            <w:r w:rsidR="00EB7D95">
              <w:rPr>
                <w:rFonts w:ascii="Times New Roman" w:hAnsi="Times New Roman" w:cs="Times New Roman"/>
                <w:sz w:val="22"/>
                <w:szCs w:val="22"/>
              </w:rPr>
              <w:t xml:space="preserve"> </w:t>
            </w:r>
            <w:r>
              <w:rPr>
                <w:rFonts w:ascii="Times New Roman" w:hAnsi="Times New Roman" w:cs="Times New Roman"/>
                <w:sz w:val="22"/>
                <w:szCs w:val="22"/>
              </w:rPr>
              <w:t>(12,</w:t>
            </w:r>
            <w:r w:rsidR="00EB7D95">
              <w:rPr>
                <w:rFonts w:ascii="Times New Roman" w:hAnsi="Times New Roman" w:cs="Times New Roman"/>
                <w:sz w:val="22"/>
                <w:szCs w:val="22"/>
              </w:rPr>
              <w:t xml:space="preserve"> </w:t>
            </w:r>
            <w:r>
              <w:rPr>
                <w:rFonts w:ascii="Times New Roman" w:hAnsi="Times New Roman" w:cs="Times New Roman"/>
                <w:sz w:val="22"/>
                <w:szCs w:val="22"/>
              </w:rPr>
              <w:t>11,</w:t>
            </w:r>
            <w:r w:rsidR="00EB7D95">
              <w:rPr>
                <w:rFonts w:ascii="Times New Roman" w:hAnsi="Times New Roman" w:cs="Times New Roman"/>
                <w:sz w:val="22"/>
                <w:szCs w:val="22"/>
              </w:rPr>
              <w:t xml:space="preserve"> </w:t>
            </w:r>
            <w:r>
              <w:rPr>
                <w:rFonts w:ascii="Times New Roman" w:hAnsi="Times New Roman" w:cs="Times New Roman"/>
                <w:sz w:val="22"/>
                <w:szCs w:val="22"/>
              </w:rPr>
              <w:t>10,</w:t>
            </w:r>
            <w:r w:rsidR="00EB7D95">
              <w:rPr>
                <w:rFonts w:ascii="Times New Roman" w:hAnsi="Times New Roman" w:cs="Times New Roman"/>
                <w:sz w:val="22"/>
                <w:szCs w:val="22"/>
              </w:rPr>
              <w:t xml:space="preserve"> </w:t>
            </w:r>
            <w:r>
              <w:rPr>
                <w:rFonts w:ascii="Times New Roman" w:hAnsi="Times New Roman" w:cs="Times New Roman"/>
                <w:sz w:val="22"/>
                <w:szCs w:val="22"/>
              </w:rPr>
              <w:t>9)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Панфилова 2, 4, 6, 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07301141</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Водопровод от Т</w:t>
            </w:r>
            <w:r w:rsidR="00EB7D95">
              <w:rPr>
                <w:rFonts w:ascii="Times New Roman" w:hAnsi="Times New Roman" w:cs="Times New Roman"/>
                <w:sz w:val="22"/>
                <w:szCs w:val="22"/>
              </w:rPr>
              <w:t xml:space="preserve"> «</w:t>
            </w:r>
            <w:r>
              <w:rPr>
                <w:rFonts w:ascii="Times New Roman" w:hAnsi="Times New Roman" w:cs="Times New Roman"/>
                <w:sz w:val="22"/>
                <w:szCs w:val="22"/>
              </w:rPr>
              <w:t>Б</w:t>
            </w:r>
            <w:r w:rsidR="00EB7D95">
              <w:rPr>
                <w:rFonts w:ascii="Times New Roman" w:hAnsi="Times New Roman" w:cs="Times New Roman"/>
                <w:sz w:val="22"/>
                <w:szCs w:val="22"/>
              </w:rPr>
              <w:t>»</w:t>
            </w:r>
            <w:r>
              <w:rPr>
                <w:rFonts w:ascii="Times New Roman" w:hAnsi="Times New Roman" w:cs="Times New Roman"/>
                <w:sz w:val="22"/>
                <w:szCs w:val="22"/>
              </w:rPr>
              <w:t xml:space="preserve"> ул. Чапаева,</w:t>
            </w:r>
            <w:r w:rsidR="00EB7D95">
              <w:rPr>
                <w:rFonts w:ascii="Times New Roman" w:hAnsi="Times New Roman" w:cs="Times New Roman"/>
                <w:sz w:val="22"/>
                <w:szCs w:val="22"/>
              </w:rPr>
              <w:t xml:space="preserve"> </w:t>
            </w:r>
            <w:r>
              <w:rPr>
                <w:rFonts w:ascii="Times New Roman" w:hAnsi="Times New Roman" w:cs="Times New Roman"/>
                <w:sz w:val="22"/>
                <w:szCs w:val="22"/>
              </w:rPr>
              <w:t>8 к жилым домам 7,</w:t>
            </w:r>
            <w:r w:rsidR="00EB7D95">
              <w:rPr>
                <w:rFonts w:ascii="Times New Roman" w:hAnsi="Times New Roman" w:cs="Times New Roman"/>
                <w:sz w:val="22"/>
                <w:szCs w:val="22"/>
              </w:rPr>
              <w:t xml:space="preserve"> </w:t>
            </w:r>
            <w:r>
              <w:rPr>
                <w:rFonts w:ascii="Times New Roman" w:hAnsi="Times New Roman" w:cs="Times New Roman"/>
                <w:sz w:val="22"/>
                <w:szCs w:val="22"/>
              </w:rPr>
              <w:t>5,</w:t>
            </w:r>
            <w:r w:rsidR="00EB7D95">
              <w:rPr>
                <w:rFonts w:ascii="Times New Roman" w:hAnsi="Times New Roman" w:cs="Times New Roman"/>
                <w:sz w:val="22"/>
                <w:szCs w:val="22"/>
              </w:rPr>
              <w:t xml:space="preserve"> </w:t>
            </w:r>
            <w:r>
              <w:rPr>
                <w:rFonts w:ascii="Times New Roman" w:hAnsi="Times New Roman" w:cs="Times New Roman"/>
                <w:sz w:val="22"/>
                <w:szCs w:val="22"/>
              </w:rPr>
              <w:t>3,</w:t>
            </w:r>
            <w:r w:rsidR="00EB7D95">
              <w:rPr>
                <w:rFonts w:ascii="Times New Roman" w:hAnsi="Times New Roman" w:cs="Times New Roman"/>
                <w:sz w:val="22"/>
                <w:szCs w:val="22"/>
              </w:rPr>
              <w:t xml:space="preserve"> </w:t>
            </w:r>
            <w:r>
              <w:rPr>
                <w:rFonts w:ascii="Times New Roman" w:hAnsi="Times New Roman" w:cs="Times New Roman"/>
                <w:sz w:val="22"/>
                <w:szCs w:val="22"/>
              </w:rPr>
              <w:t>1</w:t>
            </w:r>
            <w:r w:rsidR="00EB7D95">
              <w:rPr>
                <w:rFonts w:ascii="Times New Roman" w:hAnsi="Times New Roman" w:cs="Times New Roman"/>
                <w:sz w:val="22"/>
                <w:szCs w:val="22"/>
              </w:rPr>
              <w:t xml:space="preserve"> </w:t>
            </w:r>
            <w:r>
              <w:rPr>
                <w:rFonts w:ascii="Times New Roman" w:hAnsi="Times New Roman" w:cs="Times New Roman"/>
                <w:sz w:val="22"/>
                <w:szCs w:val="22"/>
              </w:rPr>
              <w:t>(17-20)</w:t>
            </w:r>
            <w:r w:rsidR="00EB7D95">
              <w:rPr>
                <w:rFonts w:ascii="Times New Roman" w:hAnsi="Times New Roman" w:cs="Times New Roman"/>
                <w:sz w:val="22"/>
                <w:szCs w:val="22"/>
              </w:rPr>
              <w:t xml:space="preserve"> </w:t>
            </w:r>
            <w:r>
              <w:rPr>
                <w:rFonts w:ascii="Times New Roman" w:hAnsi="Times New Roman" w:cs="Times New Roman"/>
                <w:sz w:val="22"/>
                <w:szCs w:val="22"/>
              </w:rPr>
              <w:t>до</w:t>
            </w:r>
            <w:r w:rsidR="00EB7D95">
              <w:rPr>
                <w:rFonts w:ascii="Times New Roman" w:hAnsi="Times New Roman" w:cs="Times New Roman"/>
                <w:sz w:val="22"/>
                <w:szCs w:val="22"/>
              </w:rPr>
              <w:t xml:space="preserve"> </w:t>
            </w:r>
            <w:r>
              <w:rPr>
                <w:rFonts w:ascii="Times New Roman" w:hAnsi="Times New Roman" w:cs="Times New Roman"/>
                <w:sz w:val="22"/>
                <w:szCs w:val="22"/>
              </w:rPr>
              <w:t>ВК-17</w:t>
            </w:r>
            <w:r w:rsidR="00EB7D95">
              <w:rPr>
                <w:rFonts w:ascii="Times New Roman" w:hAnsi="Times New Roman" w:cs="Times New Roman"/>
                <w:sz w:val="22"/>
                <w:szCs w:val="22"/>
              </w:rPr>
              <w:t xml:space="preserve"> «</w:t>
            </w:r>
            <w:r>
              <w:rPr>
                <w:rFonts w:ascii="Times New Roman" w:hAnsi="Times New Roman" w:cs="Times New Roman"/>
                <w:sz w:val="22"/>
                <w:szCs w:val="22"/>
              </w:rPr>
              <w:t>А</w:t>
            </w:r>
            <w:r w:rsidR="00EB7D95">
              <w:rPr>
                <w:rFonts w:ascii="Times New Roman" w:hAnsi="Times New Roman" w:cs="Times New Roman"/>
                <w:sz w:val="22"/>
                <w:szCs w:val="22"/>
              </w:rPr>
              <w:t>»</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Панфилова 7, 5, 3, 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07301142</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Водопровод от ВК-17</w:t>
            </w:r>
            <w:r w:rsidR="00EB7D95">
              <w:rPr>
                <w:rFonts w:ascii="Times New Roman" w:hAnsi="Times New Roman" w:cs="Times New Roman"/>
                <w:sz w:val="22"/>
                <w:szCs w:val="22"/>
              </w:rPr>
              <w:t xml:space="preserve"> «</w:t>
            </w:r>
            <w:r>
              <w:rPr>
                <w:rFonts w:ascii="Times New Roman" w:hAnsi="Times New Roman" w:cs="Times New Roman"/>
                <w:sz w:val="22"/>
                <w:szCs w:val="22"/>
              </w:rPr>
              <w:t>А</w:t>
            </w:r>
            <w:r w:rsidR="00EB7D95">
              <w:rPr>
                <w:rFonts w:ascii="Times New Roman" w:hAnsi="Times New Roman" w:cs="Times New Roman"/>
                <w:sz w:val="22"/>
                <w:szCs w:val="22"/>
              </w:rPr>
              <w:t>»</w:t>
            </w:r>
            <w:r>
              <w:rPr>
                <w:rFonts w:ascii="Times New Roman" w:hAnsi="Times New Roman" w:cs="Times New Roman"/>
                <w:sz w:val="22"/>
                <w:szCs w:val="22"/>
              </w:rPr>
              <w:t xml:space="preserve"> к жилым домам 6,</w:t>
            </w:r>
            <w:r w:rsidR="00EB7D95">
              <w:rPr>
                <w:rFonts w:ascii="Times New Roman" w:hAnsi="Times New Roman" w:cs="Times New Roman"/>
                <w:sz w:val="22"/>
                <w:szCs w:val="22"/>
              </w:rPr>
              <w:t xml:space="preserve"> </w:t>
            </w:r>
            <w:r>
              <w:rPr>
                <w:rFonts w:ascii="Times New Roman" w:hAnsi="Times New Roman" w:cs="Times New Roman"/>
                <w:sz w:val="22"/>
                <w:szCs w:val="22"/>
              </w:rPr>
              <w:t>4</w:t>
            </w:r>
            <w:r w:rsidR="00EB7D95">
              <w:rPr>
                <w:rFonts w:ascii="Times New Roman" w:hAnsi="Times New Roman" w:cs="Times New Roman"/>
                <w:sz w:val="22"/>
                <w:szCs w:val="22"/>
              </w:rPr>
              <w:t xml:space="preserve"> </w:t>
            </w:r>
            <w:r>
              <w:rPr>
                <w:rFonts w:ascii="Times New Roman" w:hAnsi="Times New Roman" w:cs="Times New Roman"/>
                <w:sz w:val="22"/>
                <w:szCs w:val="22"/>
              </w:rPr>
              <w:t>(22-42)</w:t>
            </w:r>
            <w:r w:rsidR="00EB7D95">
              <w:rPr>
                <w:rFonts w:ascii="Times New Roman" w:hAnsi="Times New Roman" w:cs="Times New Roman"/>
                <w:sz w:val="22"/>
                <w:szCs w:val="22"/>
              </w:rPr>
              <w:t xml:space="preserve"> </w:t>
            </w:r>
            <w:r>
              <w:rPr>
                <w:rFonts w:ascii="Times New Roman" w:hAnsi="Times New Roman" w:cs="Times New Roman"/>
                <w:sz w:val="22"/>
                <w:szCs w:val="22"/>
              </w:rPr>
              <w:t>до</w:t>
            </w:r>
            <w:r w:rsidR="00EB7D95">
              <w:rPr>
                <w:rFonts w:ascii="Times New Roman" w:hAnsi="Times New Roman" w:cs="Times New Roman"/>
                <w:sz w:val="22"/>
                <w:szCs w:val="22"/>
              </w:rPr>
              <w:t xml:space="preserve"> </w:t>
            </w:r>
            <w:r>
              <w:rPr>
                <w:rFonts w:ascii="Times New Roman" w:hAnsi="Times New Roman" w:cs="Times New Roman"/>
                <w:sz w:val="22"/>
                <w:szCs w:val="22"/>
              </w:rPr>
              <w:t>ВК-17ПГ</w:t>
            </w:r>
            <w:r w:rsidR="00EB7D95">
              <w:rPr>
                <w:rFonts w:ascii="Times New Roman" w:hAnsi="Times New Roman" w:cs="Times New Roman"/>
                <w:sz w:val="22"/>
                <w:szCs w:val="22"/>
              </w:rPr>
              <w:t xml:space="preserve"> </w:t>
            </w:r>
            <w:r>
              <w:rPr>
                <w:rFonts w:ascii="Times New Roman" w:hAnsi="Times New Roman" w:cs="Times New Roman"/>
                <w:sz w:val="22"/>
                <w:szCs w:val="22"/>
              </w:rPr>
              <w:t>сущ</w:t>
            </w:r>
            <w:r w:rsidR="005B22E6">
              <w:rPr>
                <w:rFonts w:ascii="Times New Roman" w:hAnsi="Times New Roman" w:cs="Times New Roman"/>
                <w:sz w:val="22"/>
                <w:szCs w:val="22"/>
              </w:rPr>
              <w:t>.</w:t>
            </w:r>
            <w:r w:rsidR="00EB7D95">
              <w:rPr>
                <w:rFonts w:ascii="Times New Roman" w:hAnsi="Times New Roman" w:cs="Times New Roman"/>
                <w:sz w:val="22"/>
                <w:szCs w:val="22"/>
              </w:rPr>
              <w:t xml:space="preserve"> </w:t>
            </w:r>
            <w:r>
              <w:rPr>
                <w:rFonts w:ascii="Times New Roman" w:hAnsi="Times New Roman" w:cs="Times New Roman"/>
                <w:sz w:val="22"/>
                <w:szCs w:val="22"/>
              </w:rPr>
              <w:t>ВК-1</w:t>
            </w:r>
            <w:r w:rsidR="00EB7D95">
              <w:rPr>
                <w:rFonts w:ascii="Times New Roman" w:hAnsi="Times New Roman" w:cs="Times New Roman"/>
                <w:sz w:val="22"/>
                <w:szCs w:val="22"/>
              </w:rPr>
              <w:t xml:space="preserve">, </w:t>
            </w:r>
            <w:r>
              <w:rPr>
                <w:rFonts w:ascii="Times New Roman" w:hAnsi="Times New Roman" w:cs="Times New Roman"/>
                <w:sz w:val="22"/>
                <w:szCs w:val="22"/>
              </w:rPr>
              <w:t>ВК-39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Шолохова 4, 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07301143</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Водопровод от ВК-7 к жилым домам 16,</w:t>
            </w:r>
            <w:r w:rsidR="00EB7D95">
              <w:rPr>
                <w:rFonts w:ascii="Times New Roman" w:hAnsi="Times New Roman" w:cs="Times New Roman"/>
                <w:sz w:val="22"/>
                <w:szCs w:val="22"/>
              </w:rPr>
              <w:t xml:space="preserve"> </w:t>
            </w:r>
            <w:r>
              <w:rPr>
                <w:rFonts w:ascii="Times New Roman" w:hAnsi="Times New Roman" w:cs="Times New Roman"/>
                <w:sz w:val="22"/>
                <w:szCs w:val="22"/>
              </w:rPr>
              <w:t>18,</w:t>
            </w:r>
            <w:r w:rsidR="00EB7D95">
              <w:rPr>
                <w:rFonts w:ascii="Times New Roman" w:hAnsi="Times New Roman" w:cs="Times New Roman"/>
                <w:sz w:val="22"/>
                <w:szCs w:val="22"/>
              </w:rPr>
              <w:t xml:space="preserve"> </w:t>
            </w:r>
            <w:r>
              <w:rPr>
                <w:rFonts w:ascii="Times New Roman" w:hAnsi="Times New Roman" w:cs="Times New Roman"/>
                <w:sz w:val="22"/>
                <w:szCs w:val="22"/>
              </w:rPr>
              <w:t>20 до ВК-7</w:t>
            </w:r>
            <w:r w:rsidR="00EB7D95">
              <w:rPr>
                <w:rFonts w:ascii="Times New Roman" w:hAnsi="Times New Roman" w:cs="Times New Roman"/>
                <w:sz w:val="22"/>
                <w:szCs w:val="22"/>
              </w:rPr>
              <w:t xml:space="preserve"> «</w:t>
            </w:r>
            <w:r>
              <w:rPr>
                <w:rFonts w:ascii="Times New Roman" w:hAnsi="Times New Roman" w:cs="Times New Roman"/>
                <w:sz w:val="22"/>
                <w:szCs w:val="22"/>
              </w:rPr>
              <w:t>А</w:t>
            </w:r>
            <w:r w:rsidR="00EB7D95">
              <w:rPr>
                <w:rFonts w:ascii="Times New Roman" w:hAnsi="Times New Roman" w:cs="Times New Roman"/>
                <w:sz w:val="22"/>
                <w:szCs w:val="22"/>
              </w:rPr>
              <w:t>»</w:t>
            </w:r>
            <w:r w:rsidR="00AA2D04">
              <w:rPr>
                <w:rFonts w:ascii="Times New Roman" w:hAnsi="Times New Roman" w:cs="Times New Roman"/>
                <w:sz w:val="22"/>
                <w:szCs w:val="22"/>
              </w:rPr>
              <w:t xml:space="preserve"> </w:t>
            </w:r>
            <w:r w:rsidR="00AA2D04">
              <w:rPr>
                <w:rFonts w:ascii="Times New Roman" w:hAnsi="Times New Roman" w:cs="Times New Roman"/>
                <w:sz w:val="22"/>
                <w:szCs w:val="22"/>
              </w:rPr>
              <w:br/>
            </w:r>
            <w:r>
              <w:rPr>
                <w:rFonts w:ascii="Times New Roman" w:hAnsi="Times New Roman" w:cs="Times New Roman"/>
                <w:sz w:val="22"/>
                <w:szCs w:val="22"/>
              </w:rPr>
              <w:t>(27,</w:t>
            </w:r>
            <w:r w:rsidR="00EB7D95">
              <w:rPr>
                <w:rFonts w:ascii="Times New Roman" w:hAnsi="Times New Roman" w:cs="Times New Roman"/>
                <w:sz w:val="22"/>
                <w:szCs w:val="22"/>
              </w:rPr>
              <w:t xml:space="preserve"> </w:t>
            </w:r>
            <w:r>
              <w:rPr>
                <w:rFonts w:ascii="Times New Roman" w:hAnsi="Times New Roman" w:cs="Times New Roman"/>
                <w:sz w:val="22"/>
                <w:szCs w:val="22"/>
              </w:rPr>
              <w:t>28,</w:t>
            </w:r>
            <w:r w:rsidR="00EB7D95">
              <w:rPr>
                <w:rFonts w:ascii="Times New Roman" w:hAnsi="Times New Roman" w:cs="Times New Roman"/>
                <w:sz w:val="22"/>
                <w:szCs w:val="22"/>
              </w:rPr>
              <w:t xml:space="preserve"> </w:t>
            </w:r>
            <w:r>
              <w:rPr>
                <w:rFonts w:ascii="Times New Roman" w:hAnsi="Times New Roman" w:cs="Times New Roman"/>
                <w:sz w:val="22"/>
                <w:szCs w:val="22"/>
              </w:rPr>
              <w:t>22а)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Шолохова 16, 18, 20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07301144</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Водопровод от ВК-7</w:t>
            </w:r>
            <w:r w:rsidR="00EB7D95">
              <w:rPr>
                <w:rFonts w:ascii="Times New Roman" w:hAnsi="Times New Roman" w:cs="Times New Roman"/>
                <w:sz w:val="22"/>
                <w:szCs w:val="22"/>
              </w:rPr>
              <w:t xml:space="preserve"> «</w:t>
            </w:r>
            <w:r>
              <w:rPr>
                <w:rFonts w:ascii="Times New Roman" w:hAnsi="Times New Roman" w:cs="Times New Roman"/>
                <w:sz w:val="22"/>
                <w:szCs w:val="22"/>
              </w:rPr>
              <w:t>А</w:t>
            </w:r>
            <w:r w:rsidR="00EB7D95">
              <w:rPr>
                <w:rFonts w:ascii="Times New Roman" w:hAnsi="Times New Roman" w:cs="Times New Roman"/>
                <w:sz w:val="22"/>
                <w:szCs w:val="22"/>
              </w:rPr>
              <w:t xml:space="preserve">» </w:t>
            </w:r>
            <w:r>
              <w:rPr>
                <w:rFonts w:ascii="Times New Roman" w:hAnsi="Times New Roman" w:cs="Times New Roman"/>
                <w:sz w:val="22"/>
                <w:szCs w:val="22"/>
              </w:rPr>
              <w:t>ПГ к жилым домам 14,</w:t>
            </w:r>
            <w:r w:rsidR="005B22E6">
              <w:rPr>
                <w:rFonts w:ascii="Times New Roman" w:hAnsi="Times New Roman" w:cs="Times New Roman"/>
                <w:sz w:val="22"/>
                <w:szCs w:val="22"/>
              </w:rPr>
              <w:t xml:space="preserve"> </w:t>
            </w:r>
            <w:r>
              <w:rPr>
                <w:rFonts w:ascii="Times New Roman" w:hAnsi="Times New Roman" w:cs="Times New Roman"/>
                <w:sz w:val="22"/>
                <w:szCs w:val="22"/>
              </w:rPr>
              <w:t>12,</w:t>
            </w:r>
            <w:r w:rsidR="005B22E6">
              <w:rPr>
                <w:rFonts w:ascii="Times New Roman" w:hAnsi="Times New Roman" w:cs="Times New Roman"/>
                <w:sz w:val="22"/>
                <w:szCs w:val="22"/>
              </w:rPr>
              <w:t xml:space="preserve"> </w:t>
            </w:r>
            <w:r>
              <w:rPr>
                <w:rFonts w:ascii="Times New Roman" w:hAnsi="Times New Roman" w:cs="Times New Roman"/>
                <w:sz w:val="22"/>
                <w:szCs w:val="22"/>
              </w:rPr>
              <w:t>10,</w:t>
            </w:r>
            <w:r w:rsidR="005B22E6">
              <w:rPr>
                <w:rFonts w:ascii="Times New Roman" w:hAnsi="Times New Roman" w:cs="Times New Roman"/>
                <w:sz w:val="22"/>
                <w:szCs w:val="22"/>
              </w:rPr>
              <w:t xml:space="preserve"> </w:t>
            </w:r>
            <w:r>
              <w:rPr>
                <w:rFonts w:ascii="Times New Roman" w:hAnsi="Times New Roman" w:cs="Times New Roman"/>
                <w:sz w:val="22"/>
                <w:szCs w:val="22"/>
              </w:rPr>
              <w:t>8</w:t>
            </w:r>
            <w:r w:rsidR="005B22E6">
              <w:rPr>
                <w:rFonts w:ascii="Times New Roman" w:hAnsi="Times New Roman" w:cs="Times New Roman"/>
                <w:sz w:val="22"/>
                <w:szCs w:val="22"/>
              </w:rPr>
              <w:t xml:space="preserve"> </w:t>
            </w:r>
            <w:r>
              <w:rPr>
                <w:rFonts w:ascii="Times New Roman" w:hAnsi="Times New Roman" w:cs="Times New Roman"/>
                <w:sz w:val="22"/>
                <w:szCs w:val="22"/>
              </w:rPr>
              <w:t>(23,</w:t>
            </w:r>
            <w:r w:rsidR="005B22E6">
              <w:rPr>
                <w:rFonts w:ascii="Times New Roman" w:hAnsi="Times New Roman" w:cs="Times New Roman"/>
                <w:sz w:val="22"/>
                <w:szCs w:val="22"/>
              </w:rPr>
              <w:t xml:space="preserve"> </w:t>
            </w:r>
            <w:r>
              <w:rPr>
                <w:rFonts w:ascii="Times New Roman" w:hAnsi="Times New Roman" w:cs="Times New Roman"/>
                <w:sz w:val="22"/>
                <w:szCs w:val="22"/>
              </w:rPr>
              <w:t>24,</w:t>
            </w:r>
            <w:r w:rsidR="005B22E6">
              <w:rPr>
                <w:rFonts w:ascii="Times New Roman" w:hAnsi="Times New Roman" w:cs="Times New Roman"/>
                <w:sz w:val="22"/>
                <w:szCs w:val="22"/>
              </w:rPr>
              <w:t xml:space="preserve"> </w:t>
            </w:r>
            <w:r>
              <w:rPr>
                <w:rFonts w:ascii="Times New Roman" w:hAnsi="Times New Roman" w:cs="Times New Roman"/>
                <w:sz w:val="22"/>
                <w:szCs w:val="22"/>
              </w:rPr>
              <w:t>25,</w:t>
            </w:r>
            <w:r w:rsidR="005B22E6">
              <w:rPr>
                <w:rFonts w:ascii="Times New Roman" w:hAnsi="Times New Roman" w:cs="Times New Roman"/>
                <w:sz w:val="22"/>
                <w:szCs w:val="22"/>
              </w:rPr>
              <w:t xml:space="preserve"> </w:t>
            </w:r>
            <w:r>
              <w:rPr>
                <w:rFonts w:ascii="Times New Roman" w:hAnsi="Times New Roman" w:cs="Times New Roman"/>
                <w:sz w:val="22"/>
                <w:szCs w:val="22"/>
              </w:rPr>
              <w:t>26)</w:t>
            </w:r>
            <w:r w:rsidR="005B22E6">
              <w:rPr>
                <w:rFonts w:ascii="Times New Roman" w:hAnsi="Times New Roman" w:cs="Times New Roman"/>
                <w:sz w:val="22"/>
                <w:szCs w:val="22"/>
              </w:rPr>
              <w:t xml:space="preserve"> </w:t>
            </w:r>
            <w:r>
              <w:rPr>
                <w:rFonts w:ascii="Times New Roman" w:hAnsi="Times New Roman" w:cs="Times New Roman"/>
                <w:sz w:val="22"/>
                <w:szCs w:val="22"/>
              </w:rPr>
              <w:t>до</w:t>
            </w:r>
            <w:r w:rsidR="005B22E6">
              <w:rPr>
                <w:rFonts w:ascii="Times New Roman" w:hAnsi="Times New Roman" w:cs="Times New Roman"/>
                <w:sz w:val="22"/>
                <w:szCs w:val="22"/>
              </w:rPr>
              <w:t xml:space="preserve"> </w:t>
            </w:r>
            <w:r>
              <w:rPr>
                <w:rFonts w:ascii="Times New Roman" w:hAnsi="Times New Roman" w:cs="Times New Roman"/>
                <w:sz w:val="22"/>
                <w:szCs w:val="22"/>
              </w:rPr>
              <w:t>ВК-17А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Шолохова 14, 12, 10, 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4D73DD">
        <w:trPr>
          <w:trHeight w:val="473"/>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ул. Восточная 48,</w:t>
            </w:r>
            <w:r w:rsidR="005B22E6">
              <w:rPr>
                <w:rFonts w:ascii="Times New Roman" w:hAnsi="Times New Roman" w:cs="Times New Roman"/>
                <w:sz w:val="22"/>
                <w:szCs w:val="22"/>
              </w:rPr>
              <w:t xml:space="preserve"> </w:t>
            </w:r>
            <w:r>
              <w:rPr>
                <w:rFonts w:ascii="Times New Roman" w:hAnsi="Times New Roman" w:cs="Times New Roman"/>
                <w:sz w:val="22"/>
                <w:szCs w:val="22"/>
              </w:rPr>
              <w:t>49,</w:t>
            </w:r>
            <w:r w:rsidR="005B22E6">
              <w:rPr>
                <w:rFonts w:ascii="Times New Roman" w:hAnsi="Times New Roman" w:cs="Times New Roman"/>
                <w:sz w:val="22"/>
                <w:szCs w:val="22"/>
              </w:rPr>
              <w:t xml:space="preserve"> </w:t>
            </w:r>
            <w:r>
              <w:rPr>
                <w:rFonts w:ascii="Times New Roman" w:hAnsi="Times New Roman" w:cs="Times New Roman"/>
                <w:sz w:val="22"/>
                <w:szCs w:val="22"/>
              </w:rPr>
              <w:t>50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Восточная 48, 49, 50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07301212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жилому дому 4</w:t>
            </w:r>
            <w:r w:rsidR="00854E8A">
              <w:rPr>
                <w:rFonts w:ascii="Times New Roman" w:hAnsi="Times New Roman" w:cs="Times New Roman"/>
                <w:sz w:val="22"/>
                <w:szCs w:val="22"/>
              </w:rPr>
              <w:t>,</w:t>
            </w:r>
            <w:r>
              <w:rPr>
                <w:rFonts w:ascii="Times New Roman" w:hAnsi="Times New Roman" w:cs="Times New Roman"/>
                <w:sz w:val="22"/>
                <w:szCs w:val="22"/>
              </w:rPr>
              <w:t xml:space="preserve"> квартал 22</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Парковая </w:t>
            </w:r>
            <w:r w:rsidR="00AA2D04">
              <w:rPr>
                <w:rFonts w:ascii="Times New Roman" w:hAnsi="Times New Roman" w:cs="Times New Roman"/>
                <w:sz w:val="22"/>
                <w:szCs w:val="22"/>
              </w:rPr>
              <w:t>60, квартал</w:t>
            </w:r>
            <w:r w:rsidR="00B46123">
              <w:rPr>
                <w:rFonts w:ascii="Times New Roman" w:hAnsi="Times New Roman" w:cs="Times New Roman"/>
                <w:sz w:val="22"/>
                <w:szCs w:val="22"/>
              </w:rPr>
              <w:t xml:space="preserve"> </w:t>
            </w:r>
            <w:r>
              <w:rPr>
                <w:rFonts w:ascii="Times New Roman" w:hAnsi="Times New Roman" w:cs="Times New Roman"/>
                <w:sz w:val="22"/>
                <w:szCs w:val="22"/>
              </w:rPr>
              <w:t>22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07301217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5</w:t>
            </w:r>
            <w:r w:rsidR="00854E8A">
              <w:rPr>
                <w:rFonts w:ascii="Times New Roman" w:hAnsi="Times New Roman" w:cs="Times New Roman"/>
                <w:sz w:val="22"/>
                <w:szCs w:val="22"/>
              </w:rPr>
              <w:t>,</w:t>
            </w:r>
            <w:r>
              <w:rPr>
                <w:rFonts w:ascii="Times New Roman" w:hAnsi="Times New Roman" w:cs="Times New Roman"/>
                <w:sz w:val="22"/>
                <w:szCs w:val="22"/>
              </w:rPr>
              <w:t xml:space="preserve"> квартал 22-23</w:t>
            </w:r>
          </w:p>
        </w:tc>
        <w:tc>
          <w:tcPr>
            <w:tcW w:w="2835" w:type="dxa"/>
            <w:tcBorders>
              <w:left w:val="single" w:sz="4" w:space="0" w:color="000000"/>
              <w:bottom w:val="single" w:sz="4" w:space="0" w:color="000000"/>
            </w:tcBorders>
            <w:shd w:val="clear" w:color="auto" w:fill="FFFFFF"/>
            <w:vAlign w:val="center"/>
          </w:tcPr>
          <w:p w:rsidR="005F7D6E" w:rsidRDefault="005F7D6E" w:rsidP="00B46123">
            <w:pPr>
              <w:jc w:val="center"/>
              <w:rPr>
                <w:rFonts w:ascii="Times New Roman" w:hAnsi="Times New Roman" w:cs="Times New Roman"/>
                <w:sz w:val="22"/>
                <w:szCs w:val="22"/>
              </w:rPr>
            </w:pPr>
            <w:r>
              <w:rPr>
                <w:rFonts w:ascii="Times New Roman" w:hAnsi="Times New Roman" w:cs="Times New Roman"/>
                <w:sz w:val="22"/>
                <w:szCs w:val="22"/>
              </w:rPr>
              <w:t>ул. Парковая 68</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22</w:t>
            </w:r>
            <w:r w:rsidR="00B46123">
              <w:rPr>
                <w:rFonts w:ascii="Calibri" w:hAnsi="Calibri" w:cs="Times New Roman"/>
                <w:sz w:val="22"/>
                <w:szCs w:val="22"/>
              </w:rPr>
              <w:t>–</w:t>
            </w:r>
            <w:r>
              <w:rPr>
                <w:rFonts w:ascii="Times New Roman" w:hAnsi="Times New Roman" w:cs="Times New Roman"/>
                <w:sz w:val="22"/>
                <w:szCs w:val="22"/>
              </w:rPr>
              <w:t>23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07301227</w:t>
            </w:r>
          </w:p>
        </w:tc>
        <w:tc>
          <w:tcPr>
            <w:tcW w:w="3684" w:type="dxa"/>
            <w:tcBorders>
              <w:left w:val="single" w:sz="4" w:space="0" w:color="000000"/>
              <w:bottom w:val="single" w:sz="4" w:space="0" w:color="000000"/>
            </w:tcBorders>
            <w:shd w:val="clear" w:color="auto" w:fill="FFFFFF"/>
            <w:vAlign w:val="center"/>
          </w:tcPr>
          <w:p w:rsidR="005F7D6E" w:rsidRDefault="005F7D6E" w:rsidP="005B22E6">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ул.</w:t>
            </w:r>
            <w:r w:rsidR="005B22E6">
              <w:rPr>
                <w:rFonts w:ascii="Times New Roman" w:hAnsi="Times New Roman" w:cs="Times New Roman"/>
                <w:sz w:val="22"/>
                <w:szCs w:val="22"/>
              </w:rPr>
              <w:t xml:space="preserve"> </w:t>
            </w:r>
            <w:r>
              <w:rPr>
                <w:rFonts w:ascii="Times New Roman" w:hAnsi="Times New Roman" w:cs="Times New Roman"/>
                <w:sz w:val="22"/>
                <w:szCs w:val="22"/>
              </w:rPr>
              <w:t>Первомайская жилой дом 12</w:t>
            </w:r>
            <w:r w:rsidR="005B22E6">
              <w:rPr>
                <w:rFonts w:ascii="Times New Roman" w:hAnsi="Times New Roman" w:cs="Times New Roman"/>
                <w:sz w:val="22"/>
                <w:szCs w:val="22"/>
              </w:rPr>
              <w:t xml:space="preserve"> </w:t>
            </w:r>
            <w:r>
              <w:rPr>
                <w:rFonts w:ascii="Times New Roman" w:hAnsi="Times New Roman" w:cs="Times New Roman"/>
                <w:sz w:val="22"/>
                <w:szCs w:val="22"/>
              </w:rPr>
              <w:t>б</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Первомайская 12б</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07301241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базы РТС</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Майское шоссе 6, Манежная</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07301243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Участок водопровода от магистральной линии до стены ул. Заводская 3</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Заводская 3</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07301252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жилой дом 25</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Строителей 24</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97</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07301259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по ул. Луговой (закольцовка) от ВК</w:t>
            </w:r>
            <w:r w:rsidR="005B22E6">
              <w:rPr>
                <w:rFonts w:ascii="Times New Roman" w:hAnsi="Times New Roman" w:cs="Times New Roman"/>
                <w:sz w:val="22"/>
                <w:szCs w:val="22"/>
              </w:rPr>
              <w:t>-</w:t>
            </w:r>
            <w:r>
              <w:rPr>
                <w:rFonts w:ascii="Times New Roman" w:hAnsi="Times New Roman" w:cs="Times New Roman"/>
                <w:sz w:val="22"/>
                <w:szCs w:val="22"/>
              </w:rPr>
              <w:t>100 до ВК</w:t>
            </w:r>
            <w:r w:rsidR="005B22E6">
              <w:rPr>
                <w:rFonts w:ascii="Times New Roman" w:hAnsi="Times New Roman" w:cs="Times New Roman"/>
                <w:sz w:val="22"/>
                <w:szCs w:val="22"/>
              </w:rPr>
              <w:t>-</w:t>
            </w:r>
            <w:r>
              <w:rPr>
                <w:rFonts w:ascii="Times New Roman" w:hAnsi="Times New Roman" w:cs="Times New Roman"/>
                <w:sz w:val="22"/>
                <w:szCs w:val="22"/>
              </w:rPr>
              <w:t>101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Луговая</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97</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7301385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Наружная </w:t>
            </w:r>
            <w:r w:rsidR="00AA2D04">
              <w:rPr>
                <w:rFonts w:ascii="Times New Roman" w:hAnsi="Times New Roman" w:cs="Times New Roman"/>
                <w:sz w:val="22"/>
                <w:szCs w:val="22"/>
              </w:rPr>
              <w:t>сеть водопровода к</w:t>
            </w:r>
            <w:r>
              <w:rPr>
                <w:rFonts w:ascii="Times New Roman" w:hAnsi="Times New Roman" w:cs="Times New Roman"/>
                <w:sz w:val="22"/>
                <w:szCs w:val="22"/>
              </w:rPr>
              <w:t xml:space="preserve"> нежилому зданию ул.</w:t>
            </w:r>
            <w:r w:rsidR="005B22E6">
              <w:rPr>
                <w:rFonts w:ascii="Times New Roman" w:hAnsi="Times New Roman" w:cs="Times New Roman"/>
                <w:sz w:val="22"/>
                <w:szCs w:val="22"/>
              </w:rPr>
              <w:t xml:space="preserve"> </w:t>
            </w:r>
            <w:r>
              <w:rPr>
                <w:rFonts w:ascii="Times New Roman" w:hAnsi="Times New Roman" w:cs="Times New Roman"/>
                <w:sz w:val="22"/>
                <w:szCs w:val="22"/>
              </w:rPr>
              <w:t>Диктатуры Пролетариата, 9</w:t>
            </w:r>
          </w:p>
        </w:tc>
        <w:tc>
          <w:tcPr>
            <w:tcW w:w="2835" w:type="dxa"/>
            <w:tcBorders>
              <w:left w:val="single" w:sz="4" w:space="0" w:color="000000"/>
              <w:bottom w:val="single" w:sz="4" w:space="0" w:color="000000"/>
            </w:tcBorders>
            <w:shd w:val="clear" w:color="auto" w:fill="FFFFFF"/>
            <w:vAlign w:val="center"/>
          </w:tcPr>
          <w:p w:rsidR="005F7D6E" w:rsidRDefault="005F7D6E" w:rsidP="00B46123">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Д</w:t>
            </w:r>
            <w:r w:rsidR="00B46123">
              <w:rPr>
                <w:rFonts w:ascii="Times New Roman" w:hAnsi="Times New Roman" w:cs="Times New Roman"/>
                <w:sz w:val="22"/>
                <w:szCs w:val="22"/>
              </w:rPr>
              <w:t xml:space="preserve">иктатуры </w:t>
            </w:r>
            <w:r>
              <w:rPr>
                <w:rFonts w:ascii="Times New Roman" w:hAnsi="Times New Roman" w:cs="Times New Roman"/>
                <w:sz w:val="22"/>
                <w:szCs w:val="22"/>
              </w:rPr>
              <w:t>Пролетариата 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bCs/>
                <w:sz w:val="22"/>
                <w:szCs w:val="22"/>
              </w:rPr>
            </w:pPr>
            <w:r>
              <w:rPr>
                <w:rFonts w:ascii="Times New Roman" w:hAnsi="Times New Roman" w:cs="Times New Roman"/>
                <w:bCs/>
                <w:sz w:val="22"/>
                <w:szCs w:val="22"/>
              </w:rPr>
              <w:t>7301407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eastAsia="Arial1" w:hAnsi="Times New Roman" w:cs="Times New Roman"/>
                <w:sz w:val="22"/>
                <w:szCs w:val="22"/>
              </w:rPr>
            </w:pPr>
            <w:r>
              <w:rPr>
                <w:rFonts w:ascii="Times New Roman" w:hAnsi="Times New Roman" w:cs="Times New Roman"/>
                <w:bCs/>
                <w:sz w:val="22"/>
                <w:szCs w:val="22"/>
              </w:rPr>
              <w:t>Сооружение: водопроводная сеть квартала №</w:t>
            </w:r>
            <w:r w:rsidR="005B22E6">
              <w:rPr>
                <w:rFonts w:ascii="Times New Roman" w:hAnsi="Times New Roman" w:cs="Times New Roman"/>
                <w:bCs/>
                <w:sz w:val="22"/>
                <w:szCs w:val="22"/>
              </w:rPr>
              <w:t xml:space="preserve"> </w:t>
            </w:r>
            <w:r>
              <w:rPr>
                <w:rFonts w:ascii="Times New Roman" w:hAnsi="Times New Roman" w:cs="Times New Roman"/>
                <w:bCs/>
                <w:sz w:val="22"/>
                <w:szCs w:val="22"/>
              </w:rPr>
              <w:t>1</w:t>
            </w:r>
            <w:r w:rsidR="00854E8A">
              <w:rPr>
                <w:rFonts w:ascii="Times New Roman" w:hAnsi="Times New Roman" w:cs="Times New Roman"/>
                <w:bCs/>
                <w:sz w:val="22"/>
                <w:szCs w:val="22"/>
              </w:rPr>
              <w:t>,</w:t>
            </w:r>
            <w:r>
              <w:rPr>
                <w:rFonts w:ascii="Times New Roman" w:hAnsi="Times New Roman" w:cs="Times New Roman"/>
                <w:bCs/>
                <w:sz w:val="22"/>
                <w:szCs w:val="22"/>
              </w:rPr>
              <w:t xml:space="preserve"> пос.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eastAsia="Arial1" w:hAnsi="Times New Roman" w:cs="Times New Roman"/>
                <w:sz w:val="22"/>
                <w:szCs w:val="22"/>
              </w:rPr>
              <w:t xml:space="preserve"> пос. Октябрьский, кв. 1, ул. Гоголя, </w:t>
            </w:r>
            <w:proofErr w:type="spellStart"/>
            <w:r>
              <w:rPr>
                <w:rFonts w:ascii="Times New Roman" w:eastAsia="Arial1" w:hAnsi="Times New Roman" w:cs="Times New Roman"/>
                <w:sz w:val="22"/>
                <w:szCs w:val="22"/>
              </w:rPr>
              <w:t>4а</w:t>
            </w:r>
            <w:proofErr w:type="spellEnd"/>
            <w:r>
              <w:rPr>
                <w:rFonts w:ascii="Times New Roman" w:eastAsia="Arial1" w:hAnsi="Times New Roman" w:cs="Times New Roman"/>
                <w:sz w:val="22"/>
                <w:szCs w:val="22"/>
              </w:rPr>
              <w:t xml:space="preserve"> от </w:t>
            </w:r>
            <w:proofErr w:type="spellStart"/>
            <w:r>
              <w:rPr>
                <w:rFonts w:ascii="Times New Roman" w:eastAsia="Arial1" w:hAnsi="Times New Roman" w:cs="Times New Roman"/>
                <w:sz w:val="22"/>
                <w:szCs w:val="22"/>
              </w:rPr>
              <w:t>1ВК</w:t>
            </w:r>
            <w:proofErr w:type="spellEnd"/>
            <w:r>
              <w:rPr>
                <w:rFonts w:ascii="Times New Roman" w:eastAsia="Arial1" w:hAnsi="Times New Roman" w:cs="Times New Roman"/>
                <w:sz w:val="22"/>
                <w:szCs w:val="22"/>
              </w:rPr>
              <w:t xml:space="preserve">-13 до </w:t>
            </w:r>
            <w:proofErr w:type="spellStart"/>
            <w:r>
              <w:rPr>
                <w:rFonts w:ascii="Times New Roman" w:eastAsia="Arial1" w:hAnsi="Times New Roman" w:cs="Times New Roman"/>
                <w:sz w:val="22"/>
                <w:szCs w:val="22"/>
              </w:rPr>
              <w:t>1ВК</w:t>
            </w:r>
            <w:proofErr w:type="spellEnd"/>
            <w:r>
              <w:rPr>
                <w:rFonts w:ascii="Times New Roman" w:eastAsia="Arial1" w:hAnsi="Times New Roman" w:cs="Times New Roman"/>
                <w:sz w:val="22"/>
                <w:szCs w:val="22"/>
              </w:rPr>
              <w:t>-16; ввода в ж/д по ул. Гоголя, 1, 2, 3, 4, 1а, 2а.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2014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bCs/>
                <w:sz w:val="22"/>
                <w:szCs w:val="22"/>
              </w:rPr>
            </w:pPr>
            <w:r>
              <w:rPr>
                <w:rFonts w:ascii="Times New Roman" w:hAnsi="Times New Roman" w:cs="Times New Roman"/>
                <w:bCs/>
                <w:sz w:val="22"/>
                <w:szCs w:val="22"/>
              </w:rPr>
              <w:t>7301409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eastAsia="Arial1" w:hAnsi="Times New Roman" w:cs="Times New Roman"/>
                <w:sz w:val="22"/>
                <w:szCs w:val="22"/>
              </w:rPr>
            </w:pPr>
            <w:r>
              <w:rPr>
                <w:rFonts w:ascii="Times New Roman" w:hAnsi="Times New Roman" w:cs="Times New Roman"/>
                <w:bCs/>
                <w:sz w:val="22"/>
                <w:szCs w:val="22"/>
              </w:rPr>
              <w:t xml:space="preserve">Сооружение: водопроводные </w:t>
            </w:r>
            <w:r w:rsidR="00AA2D04">
              <w:rPr>
                <w:rFonts w:ascii="Times New Roman" w:hAnsi="Times New Roman" w:cs="Times New Roman"/>
                <w:bCs/>
                <w:sz w:val="22"/>
                <w:szCs w:val="22"/>
              </w:rPr>
              <w:t>сети пос.</w:t>
            </w:r>
            <w:r>
              <w:rPr>
                <w:rFonts w:ascii="Times New Roman" w:hAnsi="Times New Roman" w:cs="Times New Roman"/>
                <w:bCs/>
                <w:sz w:val="22"/>
                <w:szCs w:val="22"/>
              </w:rPr>
              <w:t xml:space="preserve"> Октябрьский</w:t>
            </w:r>
            <w:r w:rsidR="00854E8A">
              <w:rPr>
                <w:rFonts w:ascii="Times New Roman" w:hAnsi="Times New Roman" w:cs="Times New Roman"/>
                <w:bCs/>
                <w:sz w:val="22"/>
                <w:szCs w:val="22"/>
              </w:rPr>
              <w:t>,</w:t>
            </w:r>
            <w:r>
              <w:rPr>
                <w:rFonts w:ascii="Times New Roman" w:hAnsi="Times New Roman" w:cs="Times New Roman"/>
                <w:bCs/>
                <w:sz w:val="22"/>
                <w:szCs w:val="22"/>
              </w:rPr>
              <w:t xml:space="preserve"> квартал №</w:t>
            </w:r>
            <w:r w:rsidR="005B22E6">
              <w:rPr>
                <w:rFonts w:ascii="Times New Roman" w:hAnsi="Times New Roman" w:cs="Times New Roman"/>
                <w:bCs/>
                <w:sz w:val="22"/>
                <w:szCs w:val="22"/>
              </w:rPr>
              <w:t xml:space="preserve"> </w:t>
            </w:r>
            <w:r>
              <w:rPr>
                <w:rFonts w:ascii="Times New Roman" w:hAnsi="Times New Roman" w:cs="Times New Roman"/>
                <w:bCs/>
                <w:sz w:val="22"/>
                <w:szCs w:val="22"/>
              </w:rPr>
              <w:t>2,</w:t>
            </w:r>
            <w:r w:rsidR="005B22E6">
              <w:rPr>
                <w:rFonts w:ascii="Times New Roman" w:hAnsi="Times New Roman" w:cs="Times New Roman"/>
                <w:bCs/>
                <w:sz w:val="22"/>
                <w:szCs w:val="22"/>
              </w:rPr>
              <w:t xml:space="preserve"> </w:t>
            </w:r>
            <w:r>
              <w:rPr>
                <w:rFonts w:ascii="Times New Roman" w:hAnsi="Times New Roman" w:cs="Times New Roman"/>
                <w:bCs/>
                <w:sz w:val="22"/>
                <w:szCs w:val="22"/>
              </w:rPr>
              <w:t>5,</w:t>
            </w:r>
            <w:r w:rsidR="005B22E6">
              <w:rPr>
                <w:rFonts w:ascii="Times New Roman" w:hAnsi="Times New Roman" w:cs="Times New Roman"/>
                <w:bCs/>
                <w:sz w:val="22"/>
                <w:szCs w:val="22"/>
              </w:rPr>
              <w:t xml:space="preserve"> </w:t>
            </w:r>
            <w:r>
              <w:rPr>
                <w:rFonts w:ascii="Times New Roman" w:hAnsi="Times New Roman" w:cs="Times New Roman"/>
                <w:bCs/>
                <w:sz w:val="22"/>
                <w:szCs w:val="22"/>
              </w:rPr>
              <w:t>5а,</w:t>
            </w:r>
            <w:r w:rsidR="005B22E6">
              <w:rPr>
                <w:rFonts w:ascii="Times New Roman" w:hAnsi="Times New Roman" w:cs="Times New Roman"/>
                <w:bCs/>
                <w:sz w:val="22"/>
                <w:szCs w:val="22"/>
              </w:rPr>
              <w:t xml:space="preserve"> </w:t>
            </w:r>
            <w:r>
              <w:rPr>
                <w:rFonts w:ascii="Times New Roman" w:hAnsi="Times New Roman" w:cs="Times New Roman"/>
                <w:bCs/>
                <w:sz w:val="22"/>
                <w:szCs w:val="22"/>
              </w:rPr>
              <w:t>8а.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eastAsia="Arial1" w:hAnsi="Times New Roman" w:cs="Times New Roman"/>
                <w:sz w:val="22"/>
                <w:szCs w:val="22"/>
              </w:rPr>
              <w:t xml:space="preserve"> ул. Монтажников, 41 от 8АВК-15 до 8АВК-10 </w:t>
            </w:r>
          </w:p>
          <w:p w:rsidR="005F7D6E" w:rsidRDefault="005F7D6E" w:rsidP="005F7D6E">
            <w:pPr>
              <w:jc w:val="center"/>
              <w:rPr>
                <w:rFonts w:ascii="Times New Roman" w:hAnsi="Times New Roman" w:cs="Times New Roman"/>
                <w:sz w:val="22"/>
                <w:szCs w:val="22"/>
              </w:rPr>
            </w:pP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2014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07501291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ПХВ от ВК-56 до ВК-87,</w:t>
            </w:r>
            <w:r w:rsidR="005B22E6">
              <w:rPr>
                <w:rFonts w:ascii="Times New Roman" w:hAnsi="Times New Roman" w:cs="Times New Roman"/>
                <w:sz w:val="22"/>
                <w:szCs w:val="22"/>
              </w:rPr>
              <w:t xml:space="preserve"> </w:t>
            </w:r>
            <w:r>
              <w:rPr>
                <w:rFonts w:ascii="Times New Roman" w:hAnsi="Times New Roman" w:cs="Times New Roman"/>
                <w:sz w:val="22"/>
                <w:szCs w:val="22"/>
              </w:rPr>
              <w:t>64</w:t>
            </w:r>
          </w:p>
        </w:tc>
        <w:tc>
          <w:tcPr>
            <w:tcW w:w="2835" w:type="dxa"/>
            <w:tcBorders>
              <w:left w:val="single" w:sz="4" w:space="0" w:color="000000"/>
              <w:bottom w:val="single" w:sz="4" w:space="0" w:color="000000"/>
            </w:tcBorders>
            <w:shd w:val="clear" w:color="auto" w:fill="FFFFFF"/>
            <w:vAlign w:val="center"/>
          </w:tcPr>
          <w:p w:rsidR="005F7D6E" w:rsidRDefault="005F7D6E" w:rsidP="00AA2D04">
            <w:pPr>
              <w:ind w:right="-73" w:hanging="79"/>
              <w:jc w:val="center"/>
              <w:rPr>
                <w:rFonts w:ascii="Times New Roman" w:hAnsi="Times New Roman" w:cs="Times New Roman"/>
                <w:sz w:val="22"/>
                <w:szCs w:val="22"/>
              </w:rPr>
            </w:pPr>
            <w:r>
              <w:rPr>
                <w:rFonts w:ascii="Times New Roman" w:hAnsi="Times New Roman" w:cs="Times New Roman"/>
                <w:sz w:val="22"/>
                <w:szCs w:val="22"/>
              </w:rPr>
              <w:t>ул.</w:t>
            </w:r>
            <w:r w:rsidR="005B22E6">
              <w:rPr>
                <w:rFonts w:ascii="Times New Roman" w:hAnsi="Times New Roman" w:cs="Times New Roman"/>
                <w:sz w:val="22"/>
                <w:szCs w:val="22"/>
              </w:rPr>
              <w:t xml:space="preserve"> </w:t>
            </w:r>
            <w:r>
              <w:rPr>
                <w:rFonts w:ascii="Times New Roman" w:hAnsi="Times New Roman" w:cs="Times New Roman"/>
                <w:sz w:val="22"/>
                <w:szCs w:val="22"/>
              </w:rPr>
              <w:t xml:space="preserve">Майское шоссе </w:t>
            </w:r>
            <w:r w:rsidR="005B22E6">
              <w:rPr>
                <w:rFonts w:ascii="Calibri" w:hAnsi="Calibri" w:cs="Times New Roman"/>
                <w:sz w:val="22"/>
                <w:szCs w:val="22"/>
              </w:rPr>
              <w:t>–</w:t>
            </w:r>
            <w:r>
              <w:rPr>
                <w:rFonts w:ascii="Times New Roman" w:hAnsi="Times New Roman" w:cs="Times New Roman"/>
                <w:sz w:val="22"/>
                <w:szCs w:val="22"/>
              </w:rPr>
              <w:t xml:space="preserve"> СМУ-</w:t>
            </w:r>
            <w:r w:rsidR="00AA2D04">
              <w:rPr>
                <w:rFonts w:ascii="Times New Roman" w:hAnsi="Times New Roman" w:cs="Times New Roman"/>
                <w:sz w:val="22"/>
                <w:szCs w:val="22"/>
              </w:rPr>
              <w:t>6,</w:t>
            </w:r>
            <w:r w:rsidR="00AA2D04">
              <w:rPr>
                <w:rFonts w:ascii="Times New Roman" w:hAnsi="Times New Roman" w:cs="Times New Roman"/>
                <w:sz w:val="22"/>
                <w:szCs w:val="22"/>
              </w:rPr>
              <w:br/>
            </w:r>
            <w:r w:rsidR="00B46123">
              <w:rPr>
                <w:rFonts w:ascii="Times New Roman" w:hAnsi="Times New Roman" w:cs="Times New Roman"/>
                <w:sz w:val="22"/>
                <w:szCs w:val="22"/>
              </w:rPr>
              <w:t xml:space="preserve">квартал </w:t>
            </w:r>
            <w:r>
              <w:rPr>
                <w:rFonts w:ascii="Times New Roman" w:hAnsi="Times New Roman" w:cs="Times New Roman"/>
                <w:sz w:val="22"/>
                <w:szCs w:val="22"/>
              </w:rPr>
              <w:t>22-23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07501298</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жилой дом 7</w:t>
            </w:r>
            <w:r w:rsidR="00854E8A">
              <w:rPr>
                <w:rFonts w:ascii="Times New Roman" w:hAnsi="Times New Roman" w:cs="Times New Roman"/>
                <w:sz w:val="22"/>
                <w:szCs w:val="22"/>
              </w:rPr>
              <w:t>,</w:t>
            </w:r>
            <w:r>
              <w:rPr>
                <w:rFonts w:ascii="Times New Roman" w:hAnsi="Times New Roman" w:cs="Times New Roman"/>
                <w:sz w:val="22"/>
                <w:szCs w:val="22"/>
              </w:rPr>
              <w:t xml:space="preserve"> квартал 19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AA2D04">
              <w:rPr>
                <w:rFonts w:ascii="Times New Roman" w:hAnsi="Times New Roman" w:cs="Times New Roman"/>
                <w:sz w:val="22"/>
                <w:szCs w:val="22"/>
              </w:rPr>
              <w:t xml:space="preserve"> </w:t>
            </w:r>
            <w:r>
              <w:rPr>
                <w:rFonts w:ascii="Times New Roman" w:hAnsi="Times New Roman" w:cs="Times New Roman"/>
                <w:sz w:val="22"/>
                <w:szCs w:val="22"/>
              </w:rPr>
              <w:t>Энергетиков 8</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sidR="00B46123">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lastRenderedPageBreak/>
              <w:t>9017876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водопровод жилых домов №</w:t>
            </w:r>
            <w:r w:rsidR="00854E8A">
              <w:rPr>
                <w:rFonts w:ascii="Times New Roman" w:hAnsi="Times New Roman" w:cs="Times New Roman"/>
                <w:sz w:val="22"/>
                <w:szCs w:val="22"/>
              </w:rPr>
              <w:t xml:space="preserve"> </w:t>
            </w:r>
            <w:r>
              <w:rPr>
                <w:rFonts w:ascii="Times New Roman" w:hAnsi="Times New Roman" w:cs="Times New Roman"/>
                <w:sz w:val="22"/>
                <w:szCs w:val="22"/>
              </w:rPr>
              <w:t>93-101 по ул. Мира</w:t>
            </w:r>
          </w:p>
        </w:tc>
        <w:tc>
          <w:tcPr>
            <w:tcW w:w="2835" w:type="dxa"/>
            <w:tcBorders>
              <w:left w:val="single" w:sz="4" w:space="0" w:color="000000"/>
              <w:bottom w:val="single" w:sz="4" w:space="0" w:color="000000"/>
            </w:tcBorders>
            <w:shd w:val="clear" w:color="auto" w:fill="FFFFFF"/>
            <w:vAlign w:val="center"/>
          </w:tcPr>
          <w:p w:rsidR="005F7D6E" w:rsidRDefault="005F7D6E" w:rsidP="00854E8A">
            <w:pPr>
              <w:jc w:val="center"/>
              <w:rPr>
                <w:rFonts w:ascii="Times New Roman" w:hAnsi="Times New Roman" w:cs="Times New Roman"/>
                <w:sz w:val="22"/>
                <w:szCs w:val="22"/>
              </w:rPr>
            </w:pPr>
            <w:r>
              <w:rPr>
                <w:rFonts w:ascii="Times New Roman" w:hAnsi="Times New Roman" w:cs="Times New Roman"/>
                <w:sz w:val="22"/>
                <w:szCs w:val="22"/>
              </w:rPr>
              <w:t>Красноярский край г. Зеленогорск, центральная зона города, квартал 12</w:t>
            </w:r>
            <w:r w:rsidR="00854E8A">
              <w:rPr>
                <w:rFonts w:ascii="Times New Roman" w:hAnsi="Times New Roman" w:cs="Times New Roman"/>
                <w:sz w:val="22"/>
                <w:szCs w:val="22"/>
              </w:rPr>
              <w:t>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9018350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наружный водопровод №1 жилого дома №</w:t>
            </w:r>
            <w:r w:rsidR="00854E8A">
              <w:rPr>
                <w:rFonts w:ascii="Times New Roman" w:hAnsi="Times New Roman" w:cs="Times New Roman"/>
                <w:sz w:val="22"/>
                <w:szCs w:val="22"/>
              </w:rPr>
              <w:t xml:space="preserve"> </w:t>
            </w:r>
            <w:r>
              <w:rPr>
                <w:rFonts w:ascii="Times New Roman" w:hAnsi="Times New Roman" w:cs="Times New Roman"/>
                <w:sz w:val="22"/>
                <w:szCs w:val="22"/>
              </w:rPr>
              <w:t>7 по ул. Заводская</w:t>
            </w:r>
          </w:p>
        </w:tc>
        <w:tc>
          <w:tcPr>
            <w:tcW w:w="2835" w:type="dxa"/>
            <w:tcBorders>
              <w:left w:val="single" w:sz="4" w:space="0" w:color="000000"/>
              <w:bottom w:val="single" w:sz="4" w:space="0" w:color="000000"/>
            </w:tcBorders>
            <w:shd w:val="clear" w:color="auto" w:fill="FFFFFF"/>
            <w:vAlign w:val="center"/>
          </w:tcPr>
          <w:p w:rsidR="005F7D6E" w:rsidRDefault="005F7D6E" w:rsidP="00B46123">
            <w:pPr>
              <w:jc w:val="center"/>
              <w:rPr>
                <w:rFonts w:ascii="Times New Roman" w:hAnsi="Times New Roman" w:cs="Times New Roman"/>
                <w:sz w:val="22"/>
                <w:szCs w:val="22"/>
              </w:rPr>
            </w:pPr>
            <w:r>
              <w:rPr>
                <w:rFonts w:ascii="Times New Roman" w:hAnsi="Times New Roman" w:cs="Times New Roman"/>
                <w:sz w:val="22"/>
                <w:szCs w:val="22"/>
              </w:rPr>
              <w:t xml:space="preserve">Красноярский край г. Зеленогорск, центральная зона города, </w:t>
            </w:r>
            <w:proofErr w:type="spellStart"/>
            <w:r>
              <w:rPr>
                <w:rFonts w:ascii="Times New Roman" w:hAnsi="Times New Roman" w:cs="Times New Roman"/>
                <w:sz w:val="22"/>
                <w:szCs w:val="22"/>
              </w:rPr>
              <w:t>мкр</w:t>
            </w:r>
            <w:proofErr w:type="spellEnd"/>
            <w:r w:rsidR="00AA2D04">
              <w:rPr>
                <w:rFonts w:ascii="Times New Roman" w:hAnsi="Times New Roman" w:cs="Times New Roman"/>
                <w:sz w:val="22"/>
                <w:szCs w:val="22"/>
              </w:rPr>
              <w:t>.</w:t>
            </w:r>
            <w:r w:rsidR="00B46123">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bl>
    <w:p w:rsidR="008E19B8" w:rsidRDefault="008E19B8">
      <w:pPr>
        <w:pStyle w:val="af4"/>
        <w:spacing w:before="0" w:after="0" w:line="360" w:lineRule="auto"/>
        <w:jc w:val="center"/>
        <w:rPr>
          <w:b/>
          <w:sz w:val="28"/>
          <w:szCs w:val="28"/>
        </w:rPr>
      </w:pPr>
    </w:p>
    <w:p w:rsidR="008E19B8" w:rsidRDefault="005443FB" w:rsidP="00815DD0">
      <w:pPr>
        <w:pStyle w:val="af4"/>
        <w:spacing w:before="0" w:after="0"/>
        <w:jc w:val="center"/>
        <w:rPr>
          <w:b/>
        </w:rPr>
      </w:pPr>
      <w:r w:rsidRPr="00815DD0">
        <w:rPr>
          <w:b/>
        </w:rPr>
        <w:t>1.</w:t>
      </w:r>
      <w:r w:rsidR="00C36212" w:rsidRPr="00815DD0">
        <w:rPr>
          <w:b/>
        </w:rPr>
        <w:t>4</w:t>
      </w:r>
      <w:r w:rsidR="008E19B8" w:rsidRPr="00815DD0">
        <w:rPr>
          <w:b/>
        </w:rPr>
        <w:t>.</w:t>
      </w:r>
      <w:r w:rsidR="00C36212" w:rsidRPr="00815DD0">
        <w:rPr>
          <w:b/>
        </w:rPr>
        <w:t>4</w:t>
      </w:r>
      <w:r w:rsidR="001A3867" w:rsidRPr="00815DD0">
        <w:rPr>
          <w:b/>
        </w:rPr>
        <w:t>.</w:t>
      </w:r>
      <w:r w:rsidR="008E19B8" w:rsidRPr="00815DD0">
        <w:rPr>
          <w:b/>
        </w:rPr>
        <w:t xml:space="preserve"> Сведения о новом строительстве и реконструкции резервуаров и водонапорных башен</w:t>
      </w:r>
    </w:p>
    <w:p w:rsidR="00815DD0" w:rsidRPr="00815DD0" w:rsidRDefault="00815DD0" w:rsidP="00815DD0">
      <w:pPr>
        <w:pStyle w:val="af4"/>
        <w:spacing w:before="0" w:after="0"/>
        <w:jc w:val="center"/>
      </w:pPr>
    </w:p>
    <w:p w:rsidR="008E19B8" w:rsidRPr="00815DD0" w:rsidRDefault="008E19B8" w:rsidP="00815DD0">
      <w:pPr>
        <w:pStyle w:val="af4"/>
        <w:spacing w:before="0" w:after="0"/>
        <w:ind w:firstLine="709"/>
        <w:jc w:val="both"/>
        <w:rPr>
          <w:b/>
        </w:rPr>
      </w:pPr>
      <w:r w:rsidRPr="00815DD0">
        <w:t>Сведения о новом строительстве и реконструкции резервуаров и водонапорных башен отсутствуют.</w:t>
      </w:r>
    </w:p>
    <w:p w:rsidR="008E19B8" w:rsidRPr="00815DD0" w:rsidRDefault="008E19B8" w:rsidP="00815DD0">
      <w:pPr>
        <w:pStyle w:val="af4"/>
        <w:spacing w:before="0" w:after="0"/>
        <w:jc w:val="center"/>
        <w:rPr>
          <w:b/>
        </w:rPr>
      </w:pPr>
    </w:p>
    <w:p w:rsidR="008E19B8" w:rsidRDefault="005443FB" w:rsidP="00815DD0">
      <w:pPr>
        <w:pStyle w:val="af4"/>
        <w:spacing w:before="0" w:after="0"/>
        <w:jc w:val="center"/>
        <w:rPr>
          <w:b/>
          <w:lang w:eastAsia="ru-RU"/>
        </w:rPr>
      </w:pPr>
      <w:r w:rsidRPr="00815DD0">
        <w:rPr>
          <w:b/>
        </w:rPr>
        <w:t>1.</w:t>
      </w:r>
      <w:r w:rsidR="00C36212" w:rsidRPr="00815DD0">
        <w:rPr>
          <w:b/>
        </w:rPr>
        <w:t>4</w:t>
      </w:r>
      <w:r w:rsidR="008E19B8" w:rsidRPr="00815DD0">
        <w:rPr>
          <w:b/>
        </w:rPr>
        <w:t>.</w:t>
      </w:r>
      <w:r w:rsidR="00C36212" w:rsidRPr="00815DD0">
        <w:rPr>
          <w:b/>
        </w:rPr>
        <w:t>5</w:t>
      </w:r>
      <w:r w:rsidR="001A3867" w:rsidRPr="00815DD0">
        <w:rPr>
          <w:b/>
        </w:rPr>
        <w:t>.</w:t>
      </w:r>
      <w:r w:rsidR="008E19B8" w:rsidRPr="00815DD0">
        <w:rPr>
          <w:b/>
        </w:rPr>
        <w:t xml:space="preserve"> </w:t>
      </w:r>
      <w:r w:rsidR="0052204C" w:rsidRPr="00815DD0">
        <w:rPr>
          <w:b/>
          <w:lang w:eastAsia="ru-RU"/>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p>
    <w:p w:rsidR="00815DD0" w:rsidRPr="00815DD0" w:rsidRDefault="00815DD0" w:rsidP="00815DD0">
      <w:pPr>
        <w:pStyle w:val="af4"/>
        <w:spacing w:before="0" w:after="0"/>
        <w:jc w:val="center"/>
      </w:pPr>
    </w:p>
    <w:p w:rsidR="00A44481" w:rsidRPr="00815DD0" w:rsidRDefault="0052007D" w:rsidP="00815DD0">
      <w:pPr>
        <w:pStyle w:val="af4"/>
        <w:spacing w:before="0" w:after="0"/>
        <w:ind w:firstLine="709"/>
        <w:jc w:val="both"/>
        <w:rPr>
          <w:b/>
        </w:rPr>
      </w:pPr>
      <w:r w:rsidRPr="00815DD0">
        <w:t>В МУП ТС</w:t>
      </w:r>
      <w:r w:rsidR="00A44481" w:rsidRPr="00815DD0">
        <w:t xml:space="preserve"> существует круглосуточная аварийно-диспетчерская служба, использующая в своей работе систему телемеханики </w:t>
      </w:r>
      <w:r w:rsidR="006D5B6C" w:rsidRPr="00815DD0">
        <w:t>«</w:t>
      </w:r>
      <w:r w:rsidR="00A44481" w:rsidRPr="00815DD0">
        <w:t>ОМЬ</w:t>
      </w:r>
      <w:r w:rsidR="006D5B6C" w:rsidRPr="00815DD0">
        <w:t>»</w:t>
      </w:r>
      <w:r w:rsidR="00F85A3E" w:rsidRPr="00815DD0">
        <w:t>.</w:t>
      </w:r>
      <w:r w:rsidR="00A44481" w:rsidRPr="00815DD0">
        <w:t xml:space="preserve"> </w:t>
      </w:r>
      <w:r w:rsidR="00F85A3E" w:rsidRPr="00815DD0">
        <w:t>А</w:t>
      </w:r>
      <w:r w:rsidR="00A44481" w:rsidRPr="00815DD0">
        <w:t>втоматизированные системы управления режимами водоснабжения отсутствуют.</w:t>
      </w:r>
    </w:p>
    <w:p w:rsidR="008E19B8" w:rsidRPr="00815DD0" w:rsidRDefault="008E19B8" w:rsidP="00815DD0">
      <w:pPr>
        <w:pStyle w:val="af4"/>
        <w:spacing w:before="0" w:after="0"/>
        <w:jc w:val="center"/>
        <w:rPr>
          <w:b/>
        </w:rPr>
      </w:pPr>
    </w:p>
    <w:p w:rsidR="008E19B8" w:rsidRDefault="005443FB" w:rsidP="00815DD0">
      <w:pPr>
        <w:pStyle w:val="af4"/>
        <w:spacing w:before="0" w:after="0"/>
        <w:jc w:val="center"/>
        <w:rPr>
          <w:b/>
        </w:rPr>
      </w:pPr>
      <w:r w:rsidRPr="00815DD0">
        <w:rPr>
          <w:b/>
        </w:rPr>
        <w:t>1.</w:t>
      </w:r>
      <w:r w:rsidR="00C36212" w:rsidRPr="00815DD0">
        <w:rPr>
          <w:b/>
        </w:rPr>
        <w:t>4</w:t>
      </w:r>
      <w:r w:rsidR="008E19B8" w:rsidRPr="00815DD0">
        <w:rPr>
          <w:b/>
        </w:rPr>
        <w:t>.</w:t>
      </w:r>
      <w:r w:rsidR="00C36212" w:rsidRPr="00815DD0">
        <w:rPr>
          <w:b/>
        </w:rPr>
        <w:t>6</w:t>
      </w:r>
      <w:r w:rsidR="008043CD" w:rsidRPr="00815DD0">
        <w:rPr>
          <w:b/>
        </w:rPr>
        <w:t>.</w:t>
      </w:r>
      <w:r w:rsidR="008E19B8" w:rsidRPr="00815DD0">
        <w:rPr>
          <w:b/>
        </w:rPr>
        <w:t xml:space="preserve"> </w:t>
      </w:r>
      <w:r w:rsidR="002B4C0C" w:rsidRPr="00815DD0">
        <w:rPr>
          <w:b/>
        </w:rPr>
        <w:t>Об оснащенности зданий, строений, сооружений приборами учета воды и их применении при осуществлении расчетов за потребленную воду</w:t>
      </w:r>
    </w:p>
    <w:p w:rsidR="00815DD0" w:rsidRPr="00815DD0" w:rsidRDefault="00815DD0" w:rsidP="00815DD0">
      <w:pPr>
        <w:pStyle w:val="af4"/>
        <w:spacing w:before="0" w:after="0"/>
        <w:jc w:val="center"/>
      </w:pPr>
    </w:p>
    <w:p w:rsidR="008E19B8" w:rsidRPr="00815DD0" w:rsidRDefault="008E19B8" w:rsidP="00815DD0">
      <w:pPr>
        <w:pStyle w:val="1a"/>
        <w:ind w:firstLine="709"/>
        <w:jc w:val="both"/>
        <w:rPr>
          <w:rFonts w:ascii="Times New Roman" w:hAnsi="Times New Roman" w:cs="Times New Roman"/>
          <w:sz w:val="24"/>
          <w:szCs w:val="24"/>
        </w:rPr>
      </w:pPr>
      <w:r w:rsidRPr="00815DD0">
        <w:rPr>
          <w:rFonts w:ascii="Times New Roman" w:hAnsi="Times New Roman" w:cs="Times New Roman"/>
          <w:sz w:val="24"/>
          <w:szCs w:val="24"/>
        </w:rPr>
        <w:t xml:space="preserve">Учет речной воды, подаваемой на обработку, осуществляется двумя ультразвуковыми расходомерами-счетчиками УРСВ </w:t>
      </w:r>
      <w:r w:rsidR="006D5B6C" w:rsidRPr="00815DD0">
        <w:rPr>
          <w:rFonts w:ascii="Times New Roman" w:hAnsi="Times New Roman" w:cs="Times New Roman"/>
          <w:sz w:val="24"/>
          <w:szCs w:val="24"/>
        </w:rPr>
        <w:t>«</w:t>
      </w:r>
      <w:r w:rsidRPr="00815DD0">
        <w:rPr>
          <w:rFonts w:ascii="Times New Roman" w:hAnsi="Times New Roman" w:cs="Times New Roman"/>
          <w:sz w:val="24"/>
          <w:szCs w:val="24"/>
        </w:rPr>
        <w:t>Взлет МР</w:t>
      </w:r>
      <w:r w:rsidR="006D5B6C" w:rsidRPr="00815DD0">
        <w:rPr>
          <w:rFonts w:ascii="Times New Roman" w:hAnsi="Times New Roman" w:cs="Times New Roman"/>
          <w:sz w:val="24"/>
          <w:szCs w:val="24"/>
        </w:rPr>
        <w:t>»</w:t>
      </w:r>
      <w:r w:rsidRPr="00815DD0">
        <w:rPr>
          <w:rFonts w:ascii="Times New Roman" w:hAnsi="Times New Roman" w:cs="Times New Roman"/>
          <w:sz w:val="24"/>
          <w:szCs w:val="24"/>
        </w:rPr>
        <w:t>, установленными в зд</w:t>
      </w:r>
      <w:r w:rsidR="008043CD" w:rsidRPr="00815DD0">
        <w:rPr>
          <w:rFonts w:ascii="Times New Roman" w:hAnsi="Times New Roman" w:cs="Times New Roman"/>
          <w:sz w:val="24"/>
          <w:szCs w:val="24"/>
        </w:rPr>
        <w:t xml:space="preserve">ании № </w:t>
      </w:r>
      <w:r w:rsidRPr="00815DD0">
        <w:rPr>
          <w:rFonts w:ascii="Times New Roman" w:hAnsi="Times New Roman" w:cs="Times New Roman"/>
          <w:sz w:val="24"/>
          <w:szCs w:val="24"/>
        </w:rPr>
        <w:t>842.</w:t>
      </w:r>
    </w:p>
    <w:p w:rsidR="008E19B8" w:rsidRPr="00815DD0" w:rsidRDefault="008E19B8" w:rsidP="00815DD0">
      <w:pPr>
        <w:pStyle w:val="1a"/>
        <w:ind w:firstLine="709"/>
        <w:jc w:val="both"/>
        <w:rPr>
          <w:rFonts w:ascii="Times New Roman" w:hAnsi="Times New Roman" w:cs="Times New Roman"/>
          <w:sz w:val="24"/>
          <w:szCs w:val="24"/>
        </w:rPr>
      </w:pPr>
      <w:r w:rsidRPr="00815DD0">
        <w:rPr>
          <w:rFonts w:ascii="Times New Roman" w:hAnsi="Times New Roman" w:cs="Times New Roman"/>
          <w:sz w:val="24"/>
          <w:szCs w:val="24"/>
        </w:rPr>
        <w:t xml:space="preserve">Учет подаваемой питьевой воды потребителям осуществляется тремя ультразвуковыми расходомерами-счетчиками УРСВ </w:t>
      </w:r>
      <w:r w:rsidR="006D5B6C" w:rsidRPr="00815DD0">
        <w:rPr>
          <w:rFonts w:ascii="Times New Roman" w:hAnsi="Times New Roman" w:cs="Times New Roman"/>
          <w:sz w:val="24"/>
          <w:szCs w:val="24"/>
        </w:rPr>
        <w:t>«</w:t>
      </w:r>
      <w:r w:rsidRPr="00815DD0">
        <w:rPr>
          <w:rFonts w:ascii="Times New Roman" w:hAnsi="Times New Roman" w:cs="Times New Roman"/>
          <w:sz w:val="24"/>
          <w:szCs w:val="24"/>
        </w:rPr>
        <w:t>Взлет МР</w:t>
      </w:r>
      <w:r w:rsidR="006D5B6C" w:rsidRPr="00815DD0">
        <w:rPr>
          <w:rFonts w:ascii="Times New Roman" w:hAnsi="Times New Roman" w:cs="Times New Roman"/>
          <w:sz w:val="24"/>
          <w:szCs w:val="24"/>
        </w:rPr>
        <w:t>»</w:t>
      </w:r>
      <w:r w:rsidRPr="00815DD0">
        <w:rPr>
          <w:rFonts w:ascii="Times New Roman" w:hAnsi="Times New Roman" w:cs="Times New Roman"/>
          <w:sz w:val="24"/>
          <w:szCs w:val="24"/>
        </w:rPr>
        <w:t>, установленными на водоводах чистой воды, после насосной станции II подъема зд</w:t>
      </w:r>
      <w:r w:rsidR="00BC72C1" w:rsidRPr="00815DD0">
        <w:rPr>
          <w:rFonts w:ascii="Times New Roman" w:hAnsi="Times New Roman" w:cs="Times New Roman"/>
          <w:sz w:val="24"/>
          <w:szCs w:val="24"/>
        </w:rPr>
        <w:t xml:space="preserve">ания № </w:t>
      </w:r>
      <w:r w:rsidRPr="00815DD0">
        <w:rPr>
          <w:rFonts w:ascii="Times New Roman" w:hAnsi="Times New Roman" w:cs="Times New Roman"/>
          <w:sz w:val="24"/>
          <w:szCs w:val="24"/>
        </w:rPr>
        <w:t>828.</w:t>
      </w:r>
    </w:p>
    <w:p w:rsidR="008E19B8" w:rsidRPr="00815DD0" w:rsidRDefault="008E19B8" w:rsidP="00815DD0">
      <w:pPr>
        <w:ind w:firstLine="709"/>
        <w:rPr>
          <w:rFonts w:ascii="Times New Roman" w:hAnsi="Times New Roman" w:cs="Times New Roman"/>
          <w:sz w:val="24"/>
        </w:rPr>
      </w:pPr>
    </w:p>
    <w:p w:rsidR="008E19B8" w:rsidRDefault="008E19B8" w:rsidP="00815DD0">
      <w:pPr>
        <w:jc w:val="center"/>
        <w:rPr>
          <w:rFonts w:ascii="Times New Roman" w:hAnsi="Times New Roman" w:cs="Times New Roman"/>
          <w:b/>
          <w:sz w:val="24"/>
        </w:rPr>
      </w:pPr>
      <w:r w:rsidRPr="00815DD0">
        <w:rPr>
          <w:rFonts w:ascii="Times New Roman" w:hAnsi="Times New Roman" w:cs="Times New Roman"/>
          <w:b/>
          <w:sz w:val="24"/>
        </w:rPr>
        <w:t>1.</w:t>
      </w:r>
      <w:r w:rsidR="00C36212" w:rsidRPr="00815DD0">
        <w:rPr>
          <w:rFonts w:ascii="Times New Roman" w:hAnsi="Times New Roman" w:cs="Times New Roman"/>
          <w:b/>
          <w:sz w:val="24"/>
        </w:rPr>
        <w:t>5</w:t>
      </w:r>
      <w:r w:rsidR="00BC72C1" w:rsidRPr="00815DD0">
        <w:rPr>
          <w:rFonts w:ascii="Times New Roman" w:hAnsi="Times New Roman" w:cs="Times New Roman"/>
          <w:b/>
          <w:sz w:val="24"/>
        </w:rPr>
        <w:t>.</w:t>
      </w:r>
      <w:r w:rsidRPr="00815DD0">
        <w:rPr>
          <w:rFonts w:ascii="Times New Roman" w:hAnsi="Times New Roman" w:cs="Times New Roman"/>
          <w:b/>
          <w:sz w:val="24"/>
        </w:rPr>
        <w:t xml:space="preserve"> Экологические аспекты мероприятий по строительству и реконструкции объектов системы водоснабжения</w:t>
      </w:r>
    </w:p>
    <w:p w:rsidR="00815DD0" w:rsidRPr="00815DD0" w:rsidRDefault="00815DD0" w:rsidP="00815DD0">
      <w:pPr>
        <w:jc w:val="center"/>
        <w:rPr>
          <w:rFonts w:ascii="Times New Roman" w:hAnsi="Times New Roman" w:cs="Times New Roman"/>
          <w:b/>
          <w:sz w:val="24"/>
        </w:rPr>
      </w:pPr>
    </w:p>
    <w:p w:rsidR="008E19B8" w:rsidRDefault="008E19B8" w:rsidP="00815DD0">
      <w:pPr>
        <w:ind w:firstLine="709"/>
        <w:jc w:val="center"/>
        <w:rPr>
          <w:rFonts w:ascii="Times New Roman" w:hAnsi="Times New Roman" w:cs="Times New Roman"/>
          <w:b/>
          <w:sz w:val="24"/>
        </w:rPr>
      </w:pPr>
      <w:r w:rsidRPr="00815DD0">
        <w:rPr>
          <w:rFonts w:ascii="Times New Roman" w:hAnsi="Times New Roman" w:cs="Times New Roman"/>
          <w:b/>
          <w:sz w:val="24"/>
        </w:rPr>
        <w:t>1.</w:t>
      </w:r>
      <w:r w:rsidR="00C36212" w:rsidRPr="00815DD0">
        <w:rPr>
          <w:rFonts w:ascii="Times New Roman" w:hAnsi="Times New Roman" w:cs="Times New Roman"/>
          <w:b/>
          <w:sz w:val="24"/>
        </w:rPr>
        <w:t>5</w:t>
      </w:r>
      <w:r w:rsidRPr="00815DD0">
        <w:rPr>
          <w:rFonts w:ascii="Times New Roman" w:hAnsi="Times New Roman" w:cs="Times New Roman"/>
          <w:b/>
          <w:sz w:val="24"/>
        </w:rPr>
        <w:t>.1</w:t>
      </w:r>
      <w:r w:rsidR="00BC72C1" w:rsidRPr="00815DD0">
        <w:rPr>
          <w:rFonts w:ascii="Times New Roman" w:hAnsi="Times New Roman" w:cs="Times New Roman"/>
          <w:b/>
          <w:sz w:val="24"/>
        </w:rPr>
        <w:t>.</w:t>
      </w:r>
      <w:r w:rsidRPr="00815DD0">
        <w:rPr>
          <w:rFonts w:ascii="Times New Roman" w:hAnsi="Times New Roman" w:cs="Times New Roman"/>
          <w:b/>
          <w:sz w:val="24"/>
        </w:rPr>
        <w:t xml:space="preserve">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p>
    <w:p w:rsidR="00815DD0" w:rsidRPr="00815DD0" w:rsidRDefault="00815DD0" w:rsidP="00815DD0">
      <w:pPr>
        <w:ind w:firstLine="709"/>
        <w:jc w:val="center"/>
        <w:rPr>
          <w:rFonts w:ascii="Times New Roman" w:hAnsi="Times New Roman" w:cs="Times New Roman"/>
          <w:sz w:val="24"/>
        </w:rPr>
      </w:pPr>
    </w:p>
    <w:p w:rsidR="008E19B8" w:rsidRPr="00815DD0" w:rsidRDefault="008E19B8" w:rsidP="00815DD0">
      <w:pPr>
        <w:ind w:firstLine="709"/>
        <w:rPr>
          <w:rFonts w:ascii="Times New Roman" w:hAnsi="Times New Roman" w:cs="Times New Roman"/>
          <w:b/>
          <w:sz w:val="24"/>
        </w:rPr>
      </w:pPr>
      <w:r w:rsidRPr="00815DD0">
        <w:rPr>
          <w:rFonts w:ascii="Times New Roman" w:hAnsi="Times New Roman" w:cs="Times New Roman"/>
          <w:sz w:val="24"/>
        </w:rPr>
        <w:t xml:space="preserve">Известно, что одним из постоянных источников концентрированного загрязнения поверхностных водоемов являются сбрасываемые без обработки воды, образующиеся в результате промывки фильтровальных сооружений станций водоочистки. Находящиеся в их составе взвешенные вещества и компоненты технологических материалов, а также бактериальные загрязнения, попадая в водоем, увеличивают </w:t>
      </w:r>
      <w:r w:rsidR="00AA2D04" w:rsidRPr="00815DD0">
        <w:rPr>
          <w:rFonts w:ascii="Times New Roman" w:hAnsi="Times New Roman" w:cs="Times New Roman"/>
          <w:sz w:val="24"/>
        </w:rPr>
        <w:t>мутность воды</w:t>
      </w:r>
      <w:r w:rsidRPr="00815DD0">
        <w:rPr>
          <w:rFonts w:ascii="Times New Roman" w:hAnsi="Times New Roman" w:cs="Times New Roman"/>
          <w:sz w:val="24"/>
        </w:rPr>
        <w:t xml:space="preserve">, сокращают доступ света в глубину и, как следствие, снижают интенсивность фотосинтеза, что в свою очередь приводит к сокращению биоценоза, способствующего процессам самоочищения. Для предотвращения неблагоприятного воздействия на водоем в процессе водоподготовки </w:t>
      </w:r>
      <w:r w:rsidR="00A44481" w:rsidRPr="00815DD0">
        <w:rPr>
          <w:rFonts w:ascii="Times New Roman" w:hAnsi="Times New Roman" w:cs="Times New Roman"/>
          <w:sz w:val="24"/>
        </w:rPr>
        <w:t xml:space="preserve">используется ресурсосберегающая, природоохранная технология повторного использования </w:t>
      </w:r>
      <w:r w:rsidRPr="00815DD0">
        <w:rPr>
          <w:rFonts w:ascii="Times New Roman" w:hAnsi="Times New Roman" w:cs="Times New Roman"/>
          <w:sz w:val="24"/>
        </w:rPr>
        <w:t xml:space="preserve">промывных вод фильтров. Данная технология позволяет повысить экологическую безопасность водного объекта, исключив сброс промывных вод в водоем. </w:t>
      </w:r>
    </w:p>
    <w:p w:rsidR="008E19B8" w:rsidRPr="00815DD0" w:rsidRDefault="008E19B8" w:rsidP="00815DD0">
      <w:pPr>
        <w:ind w:firstLine="709"/>
        <w:jc w:val="center"/>
        <w:rPr>
          <w:rFonts w:ascii="Times New Roman" w:hAnsi="Times New Roman" w:cs="Times New Roman"/>
          <w:b/>
          <w:sz w:val="24"/>
        </w:rPr>
      </w:pPr>
    </w:p>
    <w:p w:rsidR="008E19B8" w:rsidRDefault="008E19B8" w:rsidP="00815DD0">
      <w:pPr>
        <w:ind w:firstLine="709"/>
        <w:jc w:val="center"/>
        <w:rPr>
          <w:rFonts w:ascii="Times New Roman" w:hAnsi="Times New Roman" w:cs="Times New Roman"/>
          <w:b/>
          <w:sz w:val="24"/>
        </w:rPr>
      </w:pPr>
      <w:r w:rsidRPr="00815DD0">
        <w:rPr>
          <w:rFonts w:ascii="Times New Roman" w:hAnsi="Times New Roman" w:cs="Times New Roman"/>
          <w:b/>
          <w:sz w:val="24"/>
        </w:rPr>
        <w:lastRenderedPageBreak/>
        <w:t>1.</w:t>
      </w:r>
      <w:r w:rsidR="00C36212" w:rsidRPr="00815DD0">
        <w:rPr>
          <w:rFonts w:ascii="Times New Roman" w:hAnsi="Times New Roman" w:cs="Times New Roman"/>
          <w:b/>
          <w:sz w:val="24"/>
        </w:rPr>
        <w:t>5</w:t>
      </w:r>
      <w:r w:rsidRPr="00815DD0">
        <w:rPr>
          <w:rFonts w:ascii="Times New Roman" w:hAnsi="Times New Roman" w:cs="Times New Roman"/>
          <w:b/>
          <w:sz w:val="24"/>
        </w:rPr>
        <w:t>.2</w:t>
      </w:r>
      <w:r w:rsidR="00BC72C1" w:rsidRPr="00815DD0">
        <w:rPr>
          <w:rFonts w:ascii="Times New Roman" w:hAnsi="Times New Roman" w:cs="Times New Roman"/>
          <w:b/>
          <w:sz w:val="24"/>
        </w:rPr>
        <w:t>.</w:t>
      </w:r>
      <w:r w:rsidRPr="00815DD0">
        <w:rPr>
          <w:rFonts w:ascii="Times New Roman" w:hAnsi="Times New Roman" w:cs="Times New Roman"/>
          <w:b/>
          <w:sz w:val="24"/>
        </w:rPr>
        <w:t xml:space="preserve"> 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p>
    <w:p w:rsidR="00815DD0" w:rsidRPr="00815DD0" w:rsidRDefault="00815DD0" w:rsidP="00815DD0">
      <w:pPr>
        <w:ind w:firstLine="709"/>
        <w:jc w:val="center"/>
        <w:rPr>
          <w:rFonts w:ascii="Times New Roman" w:hAnsi="Times New Roman" w:cs="Times New Roman"/>
          <w:sz w:val="24"/>
        </w:rPr>
      </w:pPr>
    </w:p>
    <w:p w:rsidR="008E19B8" w:rsidRPr="00815DD0" w:rsidRDefault="008E19B8" w:rsidP="00815DD0">
      <w:pPr>
        <w:ind w:firstLine="709"/>
        <w:rPr>
          <w:rFonts w:ascii="Times New Roman" w:hAnsi="Times New Roman" w:cs="Times New Roman"/>
          <w:sz w:val="24"/>
        </w:rPr>
      </w:pPr>
      <w:r w:rsidRPr="00815DD0">
        <w:rPr>
          <w:rFonts w:ascii="Times New Roman" w:hAnsi="Times New Roman" w:cs="Times New Roman"/>
          <w:sz w:val="24"/>
        </w:rPr>
        <w:t xml:space="preserve">До недавнего времени хлор являлся основным обеззараживающим агентом, применяемым на станциях водоподготовки. </w:t>
      </w:r>
    </w:p>
    <w:p w:rsidR="00E36D65" w:rsidRDefault="008E19B8" w:rsidP="00815DD0">
      <w:pPr>
        <w:ind w:firstLine="708"/>
        <w:rPr>
          <w:rFonts w:ascii="Times New Roman" w:hAnsi="Times New Roman" w:cs="Times New Roman"/>
          <w:sz w:val="24"/>
        </w:rPr>
      </w:pPr>
      <w:r w:rsidRPr="00815DD0">
        <w:rPr>
          <w:rFonts w:ascii="Times New Roman" w:hAnsi="Times New Roman" w:cs="Times New Roman"/>
          <w:sz w:val="24"/>
        </w:rPr>
        <w:t xml:space="preserve">Серьезным недостатком метода обеззараживания воды хлорсодержащими агентами является образование в процессе водоподготовки высокотоксичных хлорорганических соединений. Галогенсодержащие соединения отличаются не только токсичными свойствами, но и способностью накапливаться в тканях организма. Поэтому даже малые концентрации хлорсодержащих веществ будут оказывать негативное воздействие на организм человека, потому что они будут концентрироваться в различных тканях. Изучив научные исследования в области новейших эффективных и безопасных технологий обеззараживания питьевой воды, </w:t>
      </w:r>
      <w:r w:rsidR="00185FAB" w:rsidRPr="00815DD0">
        <w:rPr>
          <w:rFonts w:ascii="Times New Roman" w:hAnsi="Times New Roman" w:cs="Times New Roman"/>
          <w:sz w:val="24"/>
        </w:rPr>
        <w:t>руководством</w:t>
      </w:r>
      <w:r w:rsidRPr="00815DD0">
        <w:rPr>
          <w:rFonts w:ascii="Times New Roman" w:hAnsi="Times New Roman" w:cs="Times New Roman"/>
          <w:sz w:val="24"/>
        </w:rPr>
        <w:t xml:space="preserve"> </w:t>
      </w:r>
      <w:r w:rsidR="00185FAB" w:rsidRPr="00815DD0">
        <w:rPr>
          <w:rFonts w:ascii="Times New Roman" w:hAnsi="Times New Roman" w:cs="Times New Roman"/>
          <w:sz w:val="24"/>
        </w:rPr>
        <w:t>МУП ТС</w:t>
      </w:r>
      <w:r w:rsidR="00BC72C1" w:rsidRPr="00815DD0">
        <w:rPr>
          <w:rFonts w:ascii="Times New Roman" w:hAnsi="Times New Roman" w:cs="Times New Roman"/>
          <w:sz w:val="24"/>
        </w:rPr>
        <w:t xml:space="preserve"> </w:t>
      </w:r>
      <w:r w:rsidRPr="00815DD0">
        <w:rPr>
          <w:rFonts w:ascii="Times New Roman" w:hAnsi="Times New Roman" w:cs="Times New Roman"/>
          <w:sz w:val="24"/>
        </w:rPr>
        <w:t>было принято решение о прекращении использования жидкого хлора на комплексе водоочистных сооружений г. Зеленогорск</w:t>
      </w:r>
      <w:r w:rsidR="00185FAB" w:rsidRPr="00815DD0">
        <w:rPr>
          <w:rFonts w:ascii="Times New Roman" w:hAnsi="Times New Roman" w:cs="Times New Roman"/>
          <w:sz w:val="24"/>
        </w:rPr>
        <w:t>а</w:t>
      </w:r>
      <w:r w:rsidRPr="00815DD0">
        <w:rPr>
          <w:rFonts w:ascii="Times New Roman" w:hAnsi="Times New Roman" w:cs="Times New Roman"/>
          <w:sz w:val="24"/>
        </w:rPr>
        <w:t xml:space="preserve">. </w:t>
      </w:r>
      <w:r w:rsidR="00185FAB" w:rsidRPr="00815DD0">
        <w:rPr>
          <w:rFonts w:ascii="Times New Roman" w:hAnsi="Times New Roman" w:cs="Times New Roman"/>
          <w:sz w:val="24"/>
        </w:rPr>
        <w:t>В настоящее время, в</w:t>
      </w:r>
      <w:r w:rsidRPr="00815DD0">
        <w:rPr>
          <w:rFonts w:ascii="Times New Roman" w:hAnsi="Times New Roman" w:cs="Times New Roman"/>
          <w:sz w:val="24"/>
        </w:rPr>
        <w:t xml:space="preserve">место жидкого хлора </w:t>
      </w:r>
      <w:r w:rsidR="003912FD" w:rsidRPr="00815DD0">
        <w:rPr>
          <w:rFonts w:ascii="Times New Roman" w:hAnsi="Times New Roman" w:cs="Times New Roman"/>
          <w:sz w:val="24"/>
        </w:rPr>
        <w:t>используется новый эффективный обеззараживающий дезинфектант диоксид хлора и хлор, производимый непосредственно на объектах водоподготовки.</w:t>
      </w:r>
      <w:r w:rsidRPr="00815DD0">
        <w:rPr>
          <w:rFonts w:ascii="Times New Roman" w:hAnsi="Times New Roman" w:cs="Times New Roman"/>
          <w:sz w:val="24"/>
        </w:rPr>
        <w:t xml:space="preserve"> Это позволило не только улучшить качество питьевой воды, практически исключив содержание высокотоксичных хлорорганических соединений в питьевой воде, но и повысить безопасность производства до уровня, отвечающего современным требованиям, за счет исключения из обращения опасного вещества – жидкого хлора. </w:t>
      </w:r>
    </w:p>
    <w:p w:rsidR="00815DD0" w:rsidRPr="00815DD0" w:rsidRDefault="00815DD0" w:rsidP="00815DD0">
      <w:pPr>
        <w:ind w:firstLine="708"/>
        <w:rPr>
          <w:rFonts w:ascii="Times New Roman" w:hAnsi="Times New Roman" w:cs="Times New Roman"/>
          <w:sz w:val="24"/>
        </w:rPr>
      </w:pPr>
    </w:p>
    <w:p w:rsidR="00E36D65" w:rsidRDefault="00E36D65" w:rsidP="00815DD0">
      <w:pPr>
        <w:jc w:val="center"/>
        <w:rPr>
          <w:rFonts w:ascii="Times New Roman" w:hAnsi="Times New Roman" w:cs="Times New Roman"/>
          <w:b/>
          <w:sz w:val="24"/>
        </w:rPr>
      </w:pPr>
      <w:r w:rsidRPr="00815DD0">
        <w:rPr>
          <w:rFonts w:ascii="Times New Roman" w:hAnsi="Times New Roman" w:cs="Times New Roman"/>
          <w:b/>
          <w:sz w:val="24"/>
        </w:rPr>
        <w:t>1.</w:t>
      </w:r>
      <w:r w:rsidR="00A20AE0" w:rsidRPr="00815DD0">
        <w:rPr>
          <w:rFonts w:ascii="Times New Roman" w:hAnsi="Times New Roman" w:cs="Times New Roman"/>
          <w:b/>
          <w:sz w:val="24"/>
        </w:rPr>
        <w:t>6</w:t>
      </w:r>
      <w:r w:rsidR="00185FAB" w:rsidRPr="00815DD0">
        <w:rPr>
          <w:rFonts w:ascii="Times New Roman" w:hAnsi="Times New Roman" w:cs="Times New Roman"/>
          <w:b/>
          <w:sz w:val="24"/>
        </w:rPr>
        <w:t>.</w:t>
      </w:r>
      <w:r w:rsidRPr="00815DD0">
        <w:rPr>
          <w:rFonts w:ascii="Times New Roman" w:hAnsi="Times New Roman" w:cs="Times New Roman"/>
          <w:b/>
          <w:sz w:val="24"/>
        </w:rPr>
        <w:t xml:space="preserve"> Оценка объемов капитальных вложений в строительство, реконструкцию и модернизацию объектов централизованных систем водоснабжения</w:t>
      </w:r>
    </w:p>
    <w:p w:rsidR="00815DD0" w:rsidRPr="00815DD0" w:rsidRDefault="00815DD0" w:rsidP="00815DD0">
      <w:pPr>
        <w:jc w:val="center"/>
        <w:rPr>
          <w:rFonts w:ascii="Times New Roman" w:hAnsi="Times New Roman" w:cs="Times New Roman"/>
          <w:b/>
          <w:sz w:val="24"/>
        </w:rPr>
      </w:pPr>
    </w:p>
    <w:p w:rsidR="00E36D65" w:rsidRDefault="00E36D65" w:rsidP="00815DD0">
      <w:pPr>
        <w:ind w:firstLine="708"/>
        <w:jc w:val="center"/>
        <w:rPr>
          <w:rFonts w:ascii="Times New Roman" w:hAnsi="Times New Roman" w:cs="Times New Roman"/>
          <w:b/>
          <w:sz w:val="24"/>
        </w:rPr>
      </w:pPr>
      <w:r w:rsidRPr="00815DD0">
        <w:rPr>
          <w:rFonts w:ascii="Times New Roman" w:hAnsi="Times New Roman" w:cs="Times New Roman"/>
          <w:b/>
          <w:sz w:val="24"/>
        </w:rPr>
        <w:t>1.</w:t>
      </w:r>
      <w:r w:rsidR="00A20AE0" w:rsidRPr="00815DD0">
        <w:rPr>
          <w:rFonts w:ascii="Times New Roman" w:hAnsi="Times New Roman" w:cs="Times New Roman"/>
          <w:b/>
          <w:sz w:val="24"/>
        </w:rPr>
        <w:t>6</w:t>
      </w:r>
      <w:r w:rsidRPr="00815DD0">
        <w:rPr>
          <w:rFonts w:ascii="Times New Roman" w:hAnsi="Times New Roman" w:cs="Times New Roman"/>
          <w:b/>
          <w:sz w:val="24"/>
        </w:rPr>
        <w:t>.1</w:t>
      </w:r>
      <w:r w:rsidR="00185FAB" w:rsidRPr="00815DD0">
        <w:rPr>
          <w:rFonts w:ascii="Times New Roman" w:hAnsi="Times New Roman" w:cs="Times New Roman"/>
          <w:b/>
          <w:sz w:val="24"/>
        </w:rPr>
        <w:t>.</w:t>
      </w:r>
      <w:r w:rsidRPr="00815DD0">
        <w:rPr>
          <w:rFonts w:ascii="Times New Roman" w:hAnsi="Times New Roman" w:cs="Times New Roman"/>
          <w:b/>
          <w:sz w:val="24"/>
        </w:rPr>
        <w:t xml:space="preserve"> Оценка капитальных вложений в новое строительство и реконструкцию объектов систем водоснабжения, выполненная в соответствии с территориальными справочниками на укрупненные приведенные базисные стоимости по видам капитального строительства и видам работ</w:t>
      </w:r>
    </w:p>
    <w:p w:rsidR="00815DD0" w:rsidRPr="00815DD0" w:rsidRDefault="00815DD0" w:rsidP="00815DD0">
      <w:pPr>
        <w:ind w:firstLine="708"/>
        <w:jc w:val="center"/>
        <w:rPr>
          <w:rFonts w:ascii="Times New Roman" w:hAnsi="Times New Roman" w:cs="Times New Roman"/>
          <w:sz w:val="24"/>
        </w:rPr>
      </w:pPr>
    </w:p>
    <w:p w:rsidR="003912FD" w:rsidRPr="00815DD0" w:rsidRDefault="00E36D65" w:rsidP="00815DD0">
      <w:pPr>
        <w:ind w:firstLine="708"/>
        <w:rPr>
          <w:rFonts w:ascii="Times New Roman" w:hAnsi="Times New Roman" w:cs="Times New Roman"/>
          <w:sz w:val="24"/>
        </w:rPr>
      </w:pPr>
      <w:r w:rsidRPr="00815DD0">
        <w:rPr>
          <w:rFonts w:ascii="Times New Roman" w:hAnsi="Times New Roman" w:cs="Times New Roman"/>
          <w:sz w:val="24"/>
        </w:rPr>
        <w:t xml:space="preserve">В современных рыночных условиях, в которых работает инвестиционно-строительный комплекс, произошли коренные изменения в подходах к нормированию тех или иных видов затрат, изменилась экономическая основа в строительной сфере. </w:t>
      </w:r>
    </w:p>
    <w:p w:rsidR="003912FD" w:rsidRPr="00815DD0" w:rsidRDefault="003912FD" w:rsidP="00815DD0">
      <w:pPr>
        <w:ind w:firstLine="708"/>
        <w:rPr>
          <w:rFonts w:ascii="Times New Roman" w:hAnsi="Times New Roman" w:cs="Times New Roman"/>
          <w:sz w:val="24"/>
        </w:rPr>
      </w:pPr>
      <w:r w:rsidRPr="00815DD0">
        <w:rPr>
          <w:rFonts w:ascii="Times New Roman" w:hAnsi="Times New Roman" w:cs="Times New Roman"/>
          <w:sz w:val="24"/>
        </w:rPr>
        <w:t>В настоящее время существует множество методов и подходов к определению стоимости строительства, изменчивость цен и их разнообразие не позволяют на данном этапе работы точно определить необходимые затраты в полном объеме.</w:t>
      </w:r>
    </w:p>
    <w:p w:rsidR="003912FD" w:rsidRPr="00815DD0" w:rsidRDefault="003912FD" w:rsidP="00815DD0">
      <w:pPr>
        <w:ind w:firstLine="708"/>
        <w:rPr>
          <w:rFonts w:ascii="Times New Roman" w:hAnsi="Times New Roman" w:cs="Times New Roman"/>
          <w:sz w:val="24"/>
        </w:rPr>
      </w:pPr>
      <w:r w:rsidRPr="00815DD0">
        <w:rPr>
          <w:rFonts w:ascii="Times New Roman" w:hAnsi="Times New Roman" w:cs="Times New Roman"/>
          <w:sz w:val="24"/>
        </w:rPr>
        <w:t>В связи с этим,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w:t>
      </w:r>
    </w:p>
    <w:p w:rsidR="003912FD" w:rsidRPr="00815DD0" w:rsidRDefault="003912FD" w:rsidP="00815DD0">
      <w:pPr>
        <w:ind w:firstLine="708"/>
        <w:rPr>
          <w:rFonts w:ascii="Times New Roman" w:hAnsi="Times New Roman" w:cs="Times New Roman"/>
          <w:sz w:val="24"/>
        </w:rPr>
      </w:pPr>
      <w:r w:rsidRPr="00815DD0">
        <w:rPr>
          <w:rFonts w:ascii="Times New Roman" w:hAnsi="Times New Roman" w:cs="Times New Roman"/>
          <w:sz w:val="24"/>
        </w:rPr>
        <w:t xml:space="preserve">Стоимость разработки проектной документации объектов капитального строительства определена на основании </w:t>
      </w:r>
      <w:r w:rsidR="00881953" w:rsidRPr="00815DD0">
        <w:rPr>
          <w:rFonts w:ascii="Times New Roman" w:hAnsi="Times New Roman" w:cs="Times New Roman"/>
          <w:sz w:val="24"/>
        </w:rPr>
        <w:t>СБЦП 81-2001-07 Государственного сметного норматива «Справочника базовых цен на проектные работы в строительстве «Коммунальные инженерные сети и сооружения»</w:t>
      </w:r>
      <w:r w:rsidRPr="00815DD0">
        <w:rPr>
          <w:rFonts w:ascii="Times New Roman" w:hAnsi="Times New Roman" w:cs="Times New Roman"/>
          <w:sz w:val="24"/>
        </w:rPr>
        <w:t xml:space="preserve">. Базовая цена проектных работ (на 1 января 2001 года) устанавливается в зависимости от основных натуральных показателей проектируемых объектов и приводится к текущему уровню цен умножением на коэффициент, отражающий инфляционные процессы на момент определения цены проектных работ для строительства согласно </w:t>
      </w:r>
      <w:r w:rsidR="00881953" w:rsidRPr="00815DD0">
        <w:rPr>
          <w:rFonts w:ascii="Times New Roman" w:hAnsi="Times New Roman" w:cs="Times New Roman"/>
          <w:sz w:val="24"/>
        </w:rPr>
        <w:t>п</w:t>
      </w:r>
      <w:r w:rsidRPr="00815DD0">
        <w:rPr>
          <w:rFonts w:ascii="Times New Roman" w:hAnsi="Times New Roman" w:cs="Times New Roman"/>
          <w:sz w:val="24"/>
        </w:rPr>
        <w:t xml:space="preserve">исьму </w:t>
      </w:r>
      <w:r w:rsidR="00881953" w:rsidRPr="00815DD0">
        <w:rPr>
          <w:rFonts w:ascii="Times New Roman" w:hAnsi="Times New Roman" w:cs="Times New Roman"/>
          <w:sz w:val="24"/>
        </w:rPr>
        <w:t xml:space="preserve">Министерства регионального развития Российской Федерации от 12.02.2013 </w:t>
      </w:r>
      <w:r w:rsidRPr="00815DD0">
        <w:rPr>
          <w:rFonts w:ascii="Times New Roman" w:hAnsi="Times New Roman" w:cs="Times New Roman"/>
          <w:sz w:val="24"/>
        </w:rPr>
        <w:t>№ 1951-ВТ/10</w:t>
      </w:r>
      <w:r w:rsidR="00881953" w:rsidRPr="00815DD0">
        <w:rPr>
          <w:rFonts w:ascii="Times New Roman" w:hAnsi="Times New Roman" w:cs="Times New Roman"/>
          <w:sz w:val="24"/>
        </w:rPr>
        <w:t>.</w:t>
      </w:r>
    </w:p>
    <w:p w:rsidR="00BC4E96" w:rsidRPr="00815DD0" w:rsidRDefault="00BC4E96" w:rsidP="00815DD0">
      <w:pPr>
        <w:ind w:firstLine="708"/>
        <w:rPr>
          <w:rFonts w:ascii="Times New Roman" w:hAnsi="Times New Roman" w:cs="Times New Roman"/>
          <w:sz w:val="24"/>
        </w:rPr>
      </w:pPr>
      <w:r w:rsidRPr="00815DD0">
        <w:rPr>
          <w:rFonts w:ascii="Times New Roman" w:hAnsi="Times New Roman" w:cs="Times New Roman"/>
          <w:sz w:val="24"/>
        </w:rPr>
        <w:t>Расчетная стоимость мероприятий приводится по этапам реализации, приведенным в Схеме водоснабжения и водоотведения, с учетом индексов-дефляторов до 2023</w:t>
      </w:r>
      <w:r w:rsidR="00BF4A01" w:rsidRPr="00815DD0">
        <w:rPr>
          <w:rFonts w:ascii="Times New Roman" w:hAnsi="Times New Roman" w:cs="Times New Roman"/>
          <w:sz w:val="24"/>
        </w:rPr>
        <w:t xml:space="preserve"> года</w:t>
      </w:r>
      <w:r w:rsidRPr="00815DD0">
        <w:rPr>
          <w:rFonts w:ascii="Times New Roman" w:hAnsi="Times New Roman" w:cs="Times New Roman"/>
          <w:sz w:val="24"/>
        </w:rPr>
        <w:t xml:space="preserve"> и 2033</w:t>
      </w:r>
      <w:r w:rsidR="00BF4A01" w:rsidRPr="00815DD0">
        <w:rPr>
          <w:rFonts w:ascii="Times New Roman" w:hAnsi="Times New Roman" w:cs="Times New Roman"/>
          <w:sz w:val="24"/>
        </w:rPr>
        <w:t xml:space="preserve"> года,</w:t>
      </w:r>
      <w:r w:rsidRPr="00815DD0">
        <w:rPr>
          <w:rFonts w:ascii="Times New Roman" w:hAnsi="Times New Roman" w:cs="Times New Roman"/>
          <w:sz w:val="24"/>
        </w:rPr>
        <w:t xml:space="preserve"> в соответствии с </w:t>
      </w:r>
      <w:r w:rsidR="00BF4A01" w:rsidRPr="00815DD0">
        <w:rPr>
          <w:rFonts w:ascii="Times New Roman" w:hAnsi="Times New Roman" w:cs="Times New Roman"/>
          <w:sz w:val="24"/>
        </w:rPr>
        <w:t>письмом</w:t>
      </w:r>
      <w:r w:rsidRPr="00815DD0">
        <w:rPr>
          <w:rFonts w:ascii="Times New Roman" w:hAnsi="Times New Roman" w:cs="Times New Roman"/>
          <w:sz w:val="24"/>
        </w:rPr>
        <w:t xml:space="preserve"> Минэкономразвития </w:t>
      </w:r>
      <w:r w:rsidR="00481896" w:rsidRPr="00815DD0">
        <w:rPr>
          <w:rFonts w:ascii="Times New Roman" w:hAnsi="Times New Roman" w:cs="Times New Roman"/>
          <w:sz w:val="24"/>
        </w:rPr>
        <w:t xml:space="preserve">Российской Федерации </w:t>
      </w:r>
      <w:r w:rsidR="00BF4A01" w:rsidRPr="00815DD0">
        <w:rPr>
          <w:rFonts w:ascii="Times New Roman" w:hAnsi="Times New Roman" w:cs="Times New Roman"/>
          <w:sz w:val="24"/>
        </w:rPr>
        <w:t>от 05.10.2011</w:t>
      </w:r>
      <w:r w:rsidRPr="00815DD0">
        <w:rPr>
          <w:rFonts w:ascii="Times New Roman" w:hAnsi="Times New Roman" w:cs="Times New Roman"/>
          <w:sz w:val="24"/>
        </w:rPr>
        <w:t xml:space="preserve"> № 21790-АК/Д03 </w:t>
      </w:r>
      <w:r w:rsidR="006D5B6C" w:rsidRPr="00815DD0">
        <w:rPr>
          <w:rFonts w:ascii="Times New Roman" w:hAnsi="Times New Roman" w:cs="Times New Roman"/>
          <w:sz w:val="24"/>
        </w:rPr>
        <w:t>«</w:t>
      </w:r>
      <w:r w:rsidR="000128EA" w:rsidRPr="00815DD0">
        <w:rPr>
          <w:rFonts w:ascii="Times New Roman" w:hAnsi="Times New Roman" w:cs="Times New Roman"/>
          <w:sz w:val="24"/>
        </w:rPr>
        <w:t>Об индексах цен и индексах-дефляторах для прогнозирования цен на продукцию военного назначения</w:t>
      </w:r>
      <w:r w:rsidR="006D5B6C" w:rsidRPr="00815DD0">
        <w:rPr>
          <w:rFonts w:ascii="Times New Roman" w:hAnsi="Times New Roman" w:cs="Times New Roman"/>
          <w:sz w:val="24"/>
        </w:rPr>
        <w:t>»</w:t>
      </w:r>
      <w:r w:rsidRPr="00815DD0">
        <w:rPr>
          <w:rFonts w:ascii="Times New Roman" w:hAnsi="Times New Roman" w:cs="Times New Roman"/>
          <w:sz w:val="24"/>
        </w:rPr>
        <w:t>.</w:t>
      </w:r>
    </w:p>
    <w:p w:rsidR="00BC4E96" w:rsidRPr="00815DD0" w:rsidRDefault="00BC4E96" w:rsidP="00815DD0">
      <w:pPr>
        <w:ind w:firstLine="708"/>
        <w:rPr>
          <w:rFonts w:ascii="Times New Roman" w:hAnsi="Times New Roman" w:cs="Times New Roman"/>
          <w:sz w:val="24"/>
        </w:rPr>
      </w:pPr>
      <w:r w:rsidRPr="00815DD0">
        <w:rPr>
          <w:rFonts w:ascii="Times New Roman" w:hAnsi="Times New Roman" w:cs="Times New Roman"/>
          <w:sz w:val="24"/>
        </w:rPr>
        <w:lastRenderedPageBreak/>
        <w:t>Определение стоимости на разных этапах проектирования должно осуществляться различными методиками. На предпроектной стадии</w:t>
      </w:r>
      <w:r w:rsidR="004C6FFF" w:rsidRPr="00815DD0">
        <w:rPr>
          <w:rFonts w:ascii="Times New Roman" w:hAnsi="Times New Roman" w:cs="Times New Roman"/>
          <w:sz w:val="24"/>
        </w:rPr>
        <w:t>,</w:t>
      </w:r>
      <w:r w:rsidRPr="00815DD0">
        <w:rPr>
          <w:rFonts w:ascii="Times New Roman" w:hAnsi="Times New Roman" w:cs="Times New Roman"/>
          <w:sz w:val="24"/>
        </w:rPr>
        <w:t xml:space="preserve"> при обосновании инвестиций</w:t>
      </w:r>
      <w:r w:rsidR="004C6FFF" w:rsidRPr="00815DD0">
        <w:rPr>
          <w:rFonts w:ascii="Times New Roman" w:hAnsi="Times New Roman" w:cs="Times New Roman"/>
          <w:sz w:val="24"/>
        </w:rPr>
        <w:t>,</w:t>
      </w:r>
      <w:r w:rsidRPr="00815DD0">
        <w:rPr>
          <w:rFonts w:ascii="Times New Roman" w:hAnsi="Times New Roman" w:cs="Times New Roman"/>
          <w:sz w:val="24"/>
        </w:rPr>
        <w:t xml:space="preserve">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При отсутствии таких показателей могут использоваться данные о стоимости объектов-аналогов.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строительства.</w:t>
      </w:r>
    </w:p>
    <w:p w:rsidR="00BC4E96" w:rsidRPr="00815DD0" w:rsidRDefault="00BC4E96" w:rsidP="00815DD0">
      <w:pPr>
        <w:ind w:firstLine="708"/>
        <w:rPr>
          <w:rFonts w:ascii="Times New Roman" w:hAnsi="Times New Roman" w:cs="Times New Roman"/>
          <w:sz w:val="24"/>
        </w:rPr>
      </w:pPr>
      <w:r w:rsidRPr="00815DD0">
        <w:rPr>
          <w:rFonts w:ascii="Times New Roman" w:hAnsi="Times New Roman" w:cs="Times New Roman"/>
          <w:sz w:val="24"/>
        </w:rPr>
        <w:t xml:space="preserve">В расчетах не учитывались: </w:t>
      </w:r>
    </w:p>
    <w:p w:rsidR="00BC4E96" w:rsidRPr="00815DD0" w:rsidRDefault="00BC4E96" w:rsidP="00815DD0">
      <w:pPr>
        <w:ind w:firstLine="709"/>
        <w:rPr>
          <w:rFonts w:ascii="Times New Roman" w:hAnsi="Times New Roman" w:cs="Times New Roman"/>
          <w:sz w:val="24"/>
        </w:rPr>
      </w:pPr>
      <w:r w:rsidRPr="00815DD0">
        <w:rPr>
          <w:rFonts w:ascii="Times New Roman" w:hAnsi="Times New Roman" w:cs="Times New Roman"/>
          <w:sz w:val="24"/>
        </w:rPr>
        <w:t>-</w:t>
      </w:r>
      <w:r w:rsidR="000128EA" w:rsidRPr="00815DD0">
        <w:rPr>
          <w:rFonts w:ascii="Times New Roman" w:hAnsi="Times New Roman" w:cs="Times New Roman"/>
          <w:sz w:val="24"/>
        </w:rPr>
        <w:t xml:space="preserve"> </w:t>
      </w:r>
      <w:r w:rsidRPr="00815DD0">
        <w:rPr>
          <w:rFonts w:ascii="Times New Roman" w:hAnsi="Times New Roman" w:cs="Times New Roman"/>
          <w:sz w:val="24"/>
        </w:rPr>
        <w:t>стоимость резервирования и выкупа земельных участков и недвижимости для государственных и муниципальных нужд;</w:t>
      </w:r>
    </w:p>
    <w:p w:rsidR="00BC4E96" w:rsidRPr="00815DD0" w:rsidRDefault="00BC4E96" w:rsidP="00815DD0">
      <w:pPr>
        <w:ind w:firstLine="709"/>
        <w:rPr>
          <w:rFonts w:ascii="Times New Roman" w:hAnsi="Times New Roman" w:cs="Times New Roman"/>
          <w:sz w:val="24"/>
        </w:rPr>
      </w:pPr>
      <w:r w:rsidRPr="00815DD0">
        <w:rPr>
          <w:rFonts w:ascii="Times New Roman" w:hAnsi="Times New Roman" w:cs="Times New Roman"/>
          <w:sz w:val="24"/>
        </w:rPr>
        <w:t>-</w:t>
      </w:r>
      <w:r w:rsidR="000128EA" w:rsidRPr="00815DD0">
        <w:rPr>
          <w:rFonts w:ascii="Times New Roman" w:hAnsi="Times New Roman" w:cs="Times New Roman"/>
          <w:sz w:val="24"/>
        </w:rPr>
        <w:t xml:space="preserve"> </w:t>
      </w:r>
      <w:r w:rsidRPr="00815DD0">
        <w:rPr>
          <w:rFonts w:ascii="Times New Roman" w:hAnsi="Times New Roman" w:cs="Times New Roman"/>
          <w:sz w:val="24"/>
        </w:rPr>
        <w:t>стоимость проведения топографо-геодезических и геологических изысканий на территориях строительства;</w:t>
      </w:r>
    </w:p>
    <w:p w:rsidR="003912FD" w:rsidRPr="00815DD0" w:rsidRDefault="003912FD" w:rsidP="00815DD0">
      <w:pPr>
        <w:ind w:firstLine="709"/>
        <w:rPr>
          <w:rFonts w:ascii="Times New Roman" w:hAnsi="Times New Roman" w:cs="Times New Roman"/>
          <w:sz w:val="24"/>
        </w:rPr>
      </w:pPr>
      <w:r w:rsidRPr="00815DD0">
        <w:rPr>
          <w:rFonts w:ascii="Times New Roman" w:hAnsi="Times New Roman" w:cs="Times New Roman"/>
          <w:sz w:val="24"/>
        </w:rPr>
        <w:t>-</w:t>
      </w:r>
      <w:r w:rsidR="000128EA" w:rsidRPr="00815DD0">
        <w:rPr>
          <w:rFonts w:ascii="Times New Roman" w:hAnsi="Times New Roman" w:cs="Times New Roman"/>
          <w:sz w:val="24"/>
        </w:rPr>
        <w:t xml:space="preserve"> </w:t>
      </w:r>
      <w:r w:rsidRPr="00815DD0">
        <w:rPr>
          <w:rFonts w:ascii="Times New Roman" w:hAnsi="Times New Roman" w:cs="Times New Roman"/>
          <w:sz w:val="24"/>
        </w:rPr>
        <w:t>стоимость мероприятий по сносу и демонтажу зданий и сооружений на территориях строительства;</w:t>
      </w:r>
    </w:p>
    <w:p w:rsidR="003912FD" w:rsidRPr="00815DD0" w:rsidRDefault="003912FD" w:rsidP="00815DD0">
      <w:pPr>
        <w:ind w:firstLine="709"/>
        <w:rPr>
          <w:rFonts w:ascii="Times New Roman" w:hAnsi="Times New Roman" w:cs="Times New Roman"/>
          <w:sz w:val="24"/>
        </w:rPr>
      </w:pPr>
      <w:r w:rsidRPr="00815DD0">
        <w:rPr>
          <w:rFonts w:ascii="Times New Roman" w:hAnsi="Times New Roman" w:cs="Times New Roman"/>
          <w:sz w:val="24"/>
        </w:rPr>
        <w:t>-</w:t>
      </w:r>
      <w:r w:rsidR="000128EA" w:rsidRPr="00815DD0">
        <w:rPr>
          <w:rFonts w:ascii="Times New Roman" w:hAnsi="Times New Roman" w:cs="Times New Roman"/>
          <w:sz w:val="24"/>
        </w:rPr>
        <w:t xml:space="preserve"> </w:t>
      </w:r>
      <w:r w:rsidRPr="00815DD0">
        <w:rPr>
          <w:rFonts w:ascii="Times New Roman" w:hAnsi="Times New Roman" w:cs="Times New Roman"/>
          <w:sz w:val="24"/>
        </w:rPr>
        <w:t>стоимость мероприятий по реконструкции существующих объектов;</w:t>
      </w:r>
    </w:p>
    <w:p w:rsidR="003912FD" w:rsidRPr="00815DD0" w:rsidRDefault="003912FD" w:rsidP="00815DD0">
      <w:pPr>
        <w:ind w:firstLine="709"/>
        <w:rPr>
          <w:rFonts w:ascii="Times New Roman" w:hAnsi="Times New Roman" w:cs="Times New Roman"/>
          <w:sz w:val="24"/>
        </w:rPr>
      </w:pPr>
      <w:r w:rsidRPr="00815DD0">
        <w:rPr>
          <w:rFonts w:ascii="Times New Roman" w:hAnsi="Times New Roman" w:cs="Times New Roman"/>
          <w:sz w:val="24"/>
        </w:rPr>
        <w:t>-</w:t>
      </w:r>
      <w:r w:rsidR="000128EA" w:rsidRPr="00815DD0">
        <w:rPr>
          <w:rFonts w:ascii="Times New Roman" w:hAnsi="Times New Roman" w:cs="Times New Roman"/>
          <w:sz w:val="24"/>
        </w:rPr>
        <w:t xml:space="preserve"> </w:t>
      </w:r>
      <w:r w:rsidRPr="00815DD0">
        <w:rPr>
          <w:rFonts w:ascii="Times New Roman" w:hAnsi="Times New Roman" w:cs="Times New Roman"/>
          <w:sz w:val="24"/>
        </w:rPr>
        <w:t xml:space="preserve">оснащение необходимым оборудованием и благоустройство прилегающей территории; </w:t>
      </w:r>
    </w:p>
    <w:p w:rsidR="003912FD" w:rsidRPr="00815DD0" w:rsidRDefault="003912FD" w:rsidP="00815DD0">
      <w:pPr>
        <w:ind w:firstLine="709"/>
        <w:rPr>
          <w:rFonts w:ascii="Times New Roman" w:hAnsi="Times New Roman" w:cs="Times New Roman"/>
          <w:sz w:val="24"/>
        </w:rPr>
      </w:pPr>
      <w:r w:rsidRPr="00815DD0">
        <w:rPr>
          <w:rFonts w:ascii="Times New Roman" w:hAnsi="Times New Roman" w:cs="Times New Roman"/>
          <w:sz w:val="24"/>
        </w:rPr>
        <w:t>-</w:t>
      </w:r>
      <w:r w:rsidR="000128EA" w:rsidRPr="00815DD0">
        <w:rPr>
          <w:rFonts w:ascii="Times New Roman" w:hAnsi="Times New Roman" w:cs="Times New Roman"/>
          <w:sz w:val="24"/>
        </w:rPr>
        <w:t xml:space="preserve"> </w:t>
      </w:r>
      <w:r w:rsidRPr="00815DD0">
        <w:rPr>
          <w:rFonts w:ascii="Times New Roman" w:hAnsi="Times New Roman" w:cs="Times New Roman"/>
          <w:sz w:val="24"/>
        </w:rPr>
        <w:t>особенности территории строительства.</w:t>
      </w:r>
    </w:p>
    <w:p w:rsidR="003912FD" w:rsidRPr="00815DD0" w:rsidRDefault="003912FD" w:rsidP="00815DD0">
      <w:pPr>
        <w:ind w:firstLine="708"/>
        <w:rPr>
          <w:rFonts w:ascii="Times New Roman" w:hAnsi="Times New Roman" w:cs="Times New Roman"/>
          <w:sz w:val="24"/>
        </w:rPr>
      </w:pPr>
      <w:r w:rsidRPr="00815DD0">
        <w:rPr>
          <w:rFonts w:ascii="Times New Roman" w:hAnsi="Times New Roman" w:cs="Times New Roman"/>
          <w:sz w:val="24"/>
        </w:rPr>
        <w:t>Результаты расчетов (</w:t>
      </w:r>
      <w:r w:rsidR="008E6B8B" w:rsidRPr="00815DD0">
        <w:rPr>
          <w:rFonts w:ascii="Times New Roman" w:hAnsi="Times New Roman" w:cs="Times New Roman"/>
          <w:sz w:val="24"/>
        </w:rPr>
        <w:t>Оценка затрат на проведение мероприятий по реконструкции объектов системы водоснабжения (тыс. руб., без НДС)</w:t>
      </w:r>
      <w:r w:rsidRPr="00815DD0">
        <w:rPr>
          <w:rFonts w:ascii="Times New Roman" w:hAnsi="Times New Roman" w:cs="Times New Roman"/>
          <w:sz w:val="24"/>
        </w:rPr>
        <w:t xml:space="preserve">) приведены в таблице </w:t>
      </w:r>
      <w:r w:rsidR="004C6FFF" w:rsidRPr="00815DD0">
        <w:rPr>
          <w:rFonts w:ascii="Times New Roman" w:hAnsi="Times New Roman" w:cs="Times New Roman"/>
          <w:sz w:val="24"/>
        </w:rPr>
        <w:t>2</w:t>
      </w:r>
      <w:r w:rsidR="008E6B8B" w:rsidRPr="00815DD0">
        <w:rPr>
          <w:rFonts w:ascii="Times New Roman" w:hAnsi="Times New Roman" w:cs="Times New Roman"/>
          <w:sz w:val="24"/>
        </w:rPr>
        <w:t>1</w:t>
      </w:r>
      <w:r w:rsidRPr="00815DD0">
        <w:rPr>
          <w:rFonts w:ascii="Times New Roman" w:hAnsi="Times New Roman" w:cs="Times New Roman"/>
          <w:sz w:val="24"/>
        </w:rPr>
        <w:t>.</w:t>
      </w:r>
    </w:p>
    <w:p w:rsidR="003912FD" w:rsidRDefault="003912FD" w:rsidP="00BC4E96">
      <w:pPr>
        <w:spacing w:line="276" w:lineRule="auto"/>
        <w:rPr>
          <w:rFonts w:ascii="Times New Roman" w:hAnsi="Times New Roman" w:cs="Times New Roman"/>
          <w:sz w:val="28"/>
          <w:szCs w:val="28"/>
        </w:rPr>
      </w:pPr>
    </w:p>
    <w:p w:rsidR="008E19B8" w:rsidRDefault="008E19B8">
      <w:pPr>
        <w:sectPr w:rsidR="008E19B8" w:rsidSect="00D554BA">
          <w:headerReference w:type="even" r:id="rId23"/>
          <w:headerReference w:type="default" r:id="rId24"/>
          <w:footerReference w:type="even" r:id="rId25"/>
          <w:footerReference w:type="default" r:id="rId26"/>
          <w:headerReference w:type="first" r:id="rId27"/>
          <w:footerReference w:type="first" r:id="rId28"/>
          <w:pgSz w:w="11906" w:h="16838"/>
          <w:pgMar w:top="426" w:right="675" w:bottom="856" w:left="1134" w:header="720" w:footer="709" w:gutter="0"/>
          <w:cols w:space="720"/>
          <w:docGrid w:linePitch="600" w:charSpace="40960"/>
        </w:sectPr>
      </w:pPr>
    </w:p>
    <w:p w:rsidR="00CF4F5E" w:rsidRPr="00245645" w:rsidRDefault="008E19B8">
      <w:pPr>
        <w:pStyle w:val="af3"/>
        <w:jc w:val="right"/>
        <w:rPr>
          <w:rFonts w:ascii="Times New Roman" w:hAnsi="Times New Roman" w:cs="Times New Roman"/>
        </w:rPr>
      </w:pPr>
      <w:r w:rsidRPr="008C46B5">
        <w:rPr>
          <w:rFonts w:ascii="Times New Roman" w:hAnsi="Times New Roman" w:cs="Times New Roman"/>
        </w:rPr>
        <w:lastRenderedPageBreak/>
        <w:t xml:space="preserve">Таблица </w:t>
      </w:r>
      <w:r w:rsidR="00F85A3E" w:rsidRPr="008C46B5">
        <w:rPr>
          <w:rFonts w:ascii="Times New Roman" w:hAnsi="Times New Roman" w:cs="Times New Roman"/>
        </w:rPr>
        <w:t>2</w:t>
      </w:r>
      <w:r w:rsidR="007433EC" w:rsidRPr="008C46B5">
        <w:rPr>
          <w:rFonts w:ascii="Times New Roman" w:hAnsi="Times New Roman" w:cs="Times New Roman"/>
        </w:rPr>
        <w:t>1</w:t>
      </w:r>
      <w:r w:rsidR="000128EA" w:rsidRPr="008C46B5">
        <w:rPr>
          <w:rFonts w:ascii="Times New Roman" w:hAnsi="Times New Roman" w:cs="Times New Roman"/>
        </w:rPr>
        <w:t>.</w:t>
      </w:r>
    </w:p>
    <w:p w:rsidR="00CF4F5E" w:rsidRPr="00245645" w:rsidRDefault="008E19B8">
      <w:pPr>
        <w:pStyle w:val="af3"/>
        <w:jc w:val="right"/>
        <w:rPr>
          <w:rFonts w:ascii="Times New Roman" w:hAnsi="Times New Roman" w:cs="Times New Roman"/>
        </w:rPr>
      </w:pPr>
      <w:r w:rsidRPr="00245645">
        <w:rPr>
          <w:rFonts w:ascii="Times New Roman" w:hAnsi="Times New Roman" w:cs="Times New Roman"/>
        </w:rPr>
        <w:t xml:space="preserve">Оценка затрат на проведение </w:t>
      </w:r>
      <w:r w:rsidR="00DC25C3">
        <w:rPr>
          <w:rFonts w:ascii="Times New Roman" w:hAnsi="Times New Roman" w:cs="Times New Roman"/>
        </w:rPr>
        <w:t xml:space="preserve">основных </w:t>
      </w:r>
      <w:r w:rsidRPr="00245645">
        <w:rPr>
          <w:rFonts w:ascii="Times New Roman" w:hAnsi="Times New Roman" w:cs="Times New Roman"/>
        </w:rPr>
        <w:t xml:space="preserve">мероприятий по </w:t>
      </w:r>
      <w:r w:rsidR="00DC25C3">
        <w:rPr>
          <w:rFonts w:ascii="Times New Roman" w:hAnsi="Times New Roman" w:cs="Times New Roman"/>
        </w:rPr>
        <w:t>строительству</w:t>
      </w:r>
      <w:r w:rsidR="00256BBE">
        <w:rPr>
          <w:rFonts w:ascii="Times New Roman" w:hAnsi="Times New Roman" w:cs="Times New Roman"/>
        </w:rPr>
        <w:t>, капитальному ремонту</w:t>
      </w:r>
      <w:r w:rsidR="00DC25C3">
        <w:rPr>
          <w:rFonts w:ascii="Times New Roman" w:hAnsi="Times New Roman" w:cs="Times New Roman"/>
        </w:rPr>
        <w:t xml:space="preserve"> и</w:t>
      </w:r>
    </w:p>
    <w:p w:rsidR="008E19B8" w:rsidRDefault="00DC25C3" w:rsidP="00CF4F5E">
      <w:pPr>
        <w:pStyle w:val="af3"/>
        <w:jc w:val="right"/>
        <w:rPr>
          <w:rFonts w:ascii="Times New Roman" w:hAnsi="Times New Roman" w:cs="Times New Roman"/>
        </w:rPr>
      </w:pPr>
      <w:r w:rsidRPr="00245645">
        <w:rPr>
          <w:rFonts w:ascii="Times New Roman" w:hAnsi="Times New Roman" w:cs="Times New Roman"/>
        </w:rPr>
        <w:t>реконструкции</w:t>
      </w:r>
      <w:r w:rsidR="008E19B8" w:rsidRPr="00245645">
        <w:rPr>
          <w:rFonts w:ascii="Times New Roman" w:hAnsi="Times New Roman" w:cs="Times New Roman"/>
        </w:rPr>
        <w:t xml:space="preserve"> объектов системы водоснабжения (тыс. руб., без НДС)</w:t>
      </w:r>
    </w:p>
    <w:tbl>
      <w:tblPr>
        <w:tblW w:w="15837" w:type="dxa"/>
        <w:tblInd w:w="-176" w:type="dxa"/>
        <w:tblLayout w:type="fixed"/>
        <w:tblLook w:val="0000" w:firstRow="0" w:lastRow="0" w:firstColumn="0" w:lastColumn="0" w:noHBand="0" w:noVBand="0"/>
      </w:tblPr>
      <w:tblGrid>
        <w:gridCol w:w="528"/>
        <w:gridCol w:w="3538"/>
        <w:gridCol w:w="1000"/>
        <w:gridCol w:w="964"/>
        <w:gridCol w:w="963"/>
        <w:gridCol w:w="995"/>
        <w:gridCol w:w="1037"/>
        <w:gridCol w:w="1002"/>
        <w:gridCol w:w="949"/>
        <w:gridCol w:w="1022"/>
        <w:gridCol w:w="966"/>
        <w:gridCol w:w="953"/>
        <w:gridCol w:w="994"/>
        <w:gridCol w:w="926"/>
      </w:tblGrid>
      <w:tr w:rsidR="00C51CC6" w:rsidTr="003735B1">
        <w:trPr>
          <w:cantSplit/>
          <w:trHeight w:val="351"/>
          <w:tblHeader/>
        </w:trPr>
        <w:tc>
          <w:tcPr>
            <w:tcW w:w="528" w:type="dxa"/>
            <w:vMerge w:val="restart"/>
            <w:tcBorders>
              <w:top w:val="single" w:sz="4" w:space="0" w:color="000000"/>
              <w:left w:val="single" w:sz="4" w:space="0" w:color="000000"/>
              <w:bottom w:val="single" w:sz="4" w:space="0" w:color="000000"/>
            </w:tcBorders>
            <w:shd w:val="clear" w:color="auto" w:fill="F2F2F2"/>
            <w:vAlign w:val="center"/>
          </w:tcPr>
          <w:p w:rsidR="00C51CC6" w:rsidRPr="00CF4F5E" w:rsidRDefault="00C51CC6" w:rsidP="003735B1">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 п/п</w:t>
            </w:r>
          </w:p>
        </w:tc>
        <w:tc>
          <w:tcPr>
            <w:tcW w:w="3538" w:type="dxa"/>
            <w:vMerge w:val="restart"/>
            <w:tcBorders>
              <w:top w:val="single" w:sz="4" w:space="0" w:color="000000"/>
              <w:left w:val="single" w:sz="4" w:space="0" w:color="000000"/>
              <w:bottom w:val="single" w:sz="4" w:space="0" w:color="000000"/>
            </w:tcBorders>
            <w:shd w:val="clear" w:color="auto" w:fill="F2F2F2"/>
            <w:vAlign w:val="center"/>
          </w:tcPr>
          <w:p w:rsidR="00C51CC6" w:rsidRPr="00CF4F5E" w:rsidRDefault="00C51CC6" w:rsidP="003735B1">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Наименование мероприятия</w:t>
            </w:r>
          </w:p>
        </w:tc>
        <w:tc>
          <w:tcPr>
            <w:tcW w:w="1000" w:type="dxa"/>
            <w:vMerge w:val="restart"/>
            <w:tcBorders>
              <w:top w:val="single" w:sz="4" w:space="0" w:color="000000"/>
              <w:left w:val="single" w:sz="4" w:space="0" w:color="000000"/>
              <w:bottom w:val="single" w:sz="4" w:space="0" w:color="000000"/>
            </w:tcBorders>
            <w:shd w:val="clear" w:color="auto" w:fill="F2F2F2"/>
            <w:vAlign w:val="center"/>
          </w:tcPr>
          <w:p w:rsidR="00C51CC6" w:rsidRPr="00CF4F5E" w:rsidRDefault="00C51CC6" w:rsidP="003735B1">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Стои</w:t>
            </w:r>
            <w:r>
              <w:rPr>
                <w:rFonts w:ascii="Times New Roman" w:hAnsi="Times New Roman" w:cs="Times New Roman"/>
                <w:b/>
                <w:sz w:val="20"/>
                <w:szCs w:val="20"/>
              </w:rPr>
              <w:softHyphen/>
            </w:r>
            <w:r w:rsidRPr="00CF4F5E">
              <w:rPr>
                <w:rFonts w:ascii="Times New Roman" w:hAnsi="Times New Roman" w:cs="Times New Roman"/>
                <w:b/>
                <w:sz w:val="20"/>
                <w:szCs w:val="20"/>
              </w:rPr>
              <w:t>мость, тыс. руб.</w:t>
            </w:r>
          </w:p>
        </w:tc>
        <w:tc>
          <w:tcPr>
            <w:tcW w:w="10771" w:type="dxa"/>
            <w:gridSpan w:val="11"/>
            <w:tcBorders>
              <w:top w:val="single" w:sz="4" w:space="0" w:color="000000"/>
              <w:left w:val="single" w:sz="4" w:space="0" w:color="000000"/>
              <w:bottom w:val="single" w:sz="4" w:space="0" w:color="000000"/>
              <w:right w:val="single" w:sz="4" w:space="0" w:color="auto"/>
            </w:tcBorders>
            <w:shd w:val="clear" w:color="auto" w:fill="F2F2F2"/>
            <w:vAlign w:val="center"/>
          </w:tcPr>
          <w:p w:rsidR="00C51CC6" w:rsidRPr="00CF4F5E" w:rsidRDefault="00C51CC6" w:rsidP="003735B1">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Прогнозируемый объём финансирования по годам</w:t>
            </w:r>
          </w:p>
        </w:tc>
      </w:tr>
      <w:tr w:rsidR="00C51CC6" w:rsidTr="003735B1">
        <w:trPr>
          <w:cantSplit/>
          <w:trHeight w:val="467"/>
          <w:tblHeader/>
        </w:trPr>
        <w:tc>
          <w:tcPr>
            <w:tcW w:w="528" w:type="dxa"/>
            <w:vMerge/>
            <w:tcBorders>
              <w:top w:val="single" w:sz="4" w:space="0" w:color="000000"/>
              <w:left w:val="single" w:sz="4" w:space="0" w:color="000000"/>
              <w:bottom w:val="single" w:sz="4" w:space="0" w:color="000000"/>
            </w:tcBorders>
            <w:shd w:val="clear" w:color="auto" w:fill="F2F2F2"/>
            <w:vAlign w:val="center"/>
          </w:tcPr>
          <w:p w:rsidR="00C51CC6" w:rsidRPr="00CF4F5E" w:rsidRDefault="00C51CC6" w:rsidP="003735B1">
            <w:pPr>
              <w:pStyle w:val="af3"/>
              <w:snapToGrid w:val="0"/>
              <w:jc w:val="center"/>
              <w:rPr>
                <w:rFonts w:ascii="Times New Roman" w:hAnsi="Times New Roman" w:cs="Times New Roman"/>
                <w:b/>
                <w:sz w:val="20"/>
                <w:szCs w:val="20"/>
              </w:rPr>
            </w:pPr>
          </w:p>
        </w:tc>
        <w:tc>
          <w:tcPr>
            <w:tcW w:w="3538" w:type="dxa"/>
            <w:vMerge/>
            <w:tcBorders>
              <w:top w:val="single" w:sz="4" w:space="0" w:color="000000"/>
              <w:left w:val="single" w:sz="4" w:space="0" w:color="000000"/>
              <w:bottom w:val="single" w:sz="4" w:space="0" w:color="000000"/>
            </w:tcBorders>
            <w:shd w:val="clear" w:color="auto" w:fill="F2F2F2"/>
            <w:vAlign w:val="center"/>
          </w:tcPr>
          <w:p w:rsidR="00C51CC6" w:rsidRPr="00CF4F5E" w:rsidRDefault="00C51CC6" w:rsidP="003735B1">
            <w:pPr>
              <w:pStyle w:val="af3"/>
              <w:snapToGrid w:val="0"/>
              <w:jc w:val="center"/>
              <w:rPr>
                <w:rFonts w:ascii="Times New Roman" w:hAnsi="Times New Roman" w:cs="Times New Roman"/>
                <w:b/>
                <w:sz w:val="20"/>
                <w:szCs w:val="20"/>
              </w:rPr>
            </w:pPr>
          </w:p>
        </w:tc>
        <w:tc>
          <w:tcPr>
            <w:tcW w:w="1000" w:type="dxa"/>
            <w:vMerge/>
            <w:tcBorders>
              <w:top w:val="single" w:sz="4" w:space="0" w:color="000000"/>
              <w:left w:val="single" w:sz="4" w:space="0" w:color="000000"/>
              <w:bottom w:val="single" w:sz="4" w:space="0" w:color="000000"/>
            </w:tcBorders>
            <w:shd w:val="clear" w:color="auto" w:fill="F2F2F2"/>
            <w:vAlign w:val="center"/>
          </w:tcPr>
          <w:p w:rsidR="00C51CC6" w:rsidRPr="00CF4F5E" w:rsidRDefault="00C51CC6" w:rsidP="003735B1">
            <w:pPr>
              <w:pStyle w:val="af3"/>
              <w:snapToGrid w:val="0"/>
              <w:jc w:val="center"/>
              <w:rPr>
                <w:rFonts w:ascii="Times New Roman" w:hAnsi="Times New Roman" w:cs="Times New Roman"/>
                <w:b/>
                <w:sz w:val="20"/>
                <w:szCs w:val="20"/>
              </w:rPr>
            </w:pPr>
          </w:p>
        </w:tc>
        <w:tc>
          <w:tcPr>
            <w:tcW w:w="96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CF4F5E" w:rsidRDefault="00C51CC6" w:rsidP="003735B1">
            <w:pPr>
              <w:pStyle w:val="af3"/>
              <w:jc w:val="center"/>
              <w:rPr>
                <w:rFonts w:ascii="Times New Roman" w:hAnsi="Times New Roman" w:cs="Times New Roman"/>
                <w:b/>
                <w:sz w:val="20"/>
                <w:szCs w:val="20"/>
              </w:rPr>
            </w:pPr>
            <w:r>
              <w:rPr>
                <w:rFonts w:ascii="Times New Roman" w:hAnsi="Times New Roman" w:cs="Times New Roman"/>
                <w:b/>
                <w:sz w:val="20"/>
                <w:szCs w:val="20"/>
              </w:rPr>
              <w:t>2019</w:t>
            </w:r>
          </w:p>
        </w:tc>
        <w:tc>
          <w:tcPr>
            <w:tcW w:w="963" w:type="dxa"/>
            <w:tcBorders>
              <w:top w:val="single" w:sz="4" w:space="0" w:color="000000"/>
              <w:left w:val="single" w:sz="4" w:space="0" w:color="000000"/>
              <w:bottom w:val="single" w:sz="4" w:space="0" w:color="000000"/>
            </w:tcBorders>
            <w:shd w:val="clear" w:color="auto" w:fill="F2F2F2"/>
            <w:vAlign w:val="center"/>
          </w:tcPr>
          <w:p w:rsidR="00C51CC6" w:rsidRPr="00CF4F5E" w:rsidRDefault="00C51CC6" w:rsidP="003735B1">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2020</w:t>
            </w:r>
          </w:p>
        </w:tc>
        <w:tc>
          <w:tcPr>
            <w:tcW w:w="995" w:type="dxa"/>
            <w:tcBorders>
              <w:top w:val="single" w:sz="4" w:space="0" w:color="000000"/>
              <w:left w:val="single" w:sz="4" w:space="0" w:color="000000"/>
              <w:bottom w:val="single" w:sz="4" w:space="0" w:color="000000"/>
            </w:tcBorders>
            <w:shd w:val="clear" w:color="auto" w:fill="F2F2F2"/>
            <w:vAlign w:val="center"/>
          </w:tcPr>
          <w:p w:rsidR="00C51CC6" w:rsidRPr="00CF4F5E" w:rsidRDefault="00C51CC6" w:rsidP="003735B1">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2021</w:t>
            </w:r>
          </w:p>
        </w:tc>
        <w:tc>
          <w:tcPr>
            <w:tcW w:w="1037" w:type="dxa"/>
            <w:tcBorders>
              <w:top w:val="single" w:sz="4" w:space="0" w:color="000000"/>
              <w:left w:val="single" w:sz="4" w:space="0" w:color="000000"/>
              <w:bottom w:val="single" w:sz="4" w:space="0" w:color="000000"/>
            </w:tcBorders>
            <w:shd w:val="clear" w:color="auto" w:fill="F2F2F2"/>
            <w:vAlign w:val="center"/>
          </w:tcPr>
          <w:p w:rsidR="00C51CC6" w:rsidRPr="00CF4F5E" w:rsidRDefault="00C51CC6" w:rsidP="003735B1">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2022</w:t>
            </w:r>
          </w:p>
        </w:tc>
        <w:tc>
          <w:tcPr>
            <w:tcW w:w="1002" w:type="dxa"/>
            <w:tcBorders>
              <w:top w:val="single" w:sz="4" w:space="0" w:color="000000"/>
              <w:left w:val="single" w:sz="4" w:space="0" w:color="000000"/>
              <w:bottom w:val="single" w:sz="4" w:space="0" w:color="000000"/>
            </w:tcBorders>
            <w:shd w:val="clear" w:color="auto" w:fill="F2F2F2"/>
            <w:vAlign w:val="center"/>
          </w:tcPr>
          <w:p w:rsidR="00C51CC6" w:rsidRPr="00CF4F5E" w:rsidRDefault="00C51CC6" w:rsidP="003735B1">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2023</w:t>
            </w:r>
          </w:p>
        </w:tc>
        <w:tc>
          <w:tcPr>
            <w:tcW w:w="949" w:type="dxa"/>
            <w:tcBorders>
              <w:top w:val="single" w:sz="4" w:space="0" w:color="000000"/>
              <w:left w:val="single" w:sz="4" w:space="0" w:color="000000"/>
              <w:bottom w:val="single" w:sz="4" w:space="0" w:color="000000"/>
            </w:tcBorders>
            <w:shd w:val="clear" w:color="auto" w:fill="F2F2F2"/>
            <w:vAlign w:val="center"/>
          </w:tcPr>
          <w:p w:rsidR="00C51CC6" w:rsidRPr="00CF4F5E" w:rsidRDefault="00C51CC6" w:rsidP="003735B1">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2024</w:t>
            </w:r>
          </w:p>
        </w:tc>
        <w:tc>
          <w:tcPr>
            <w:tcW w:w="1022" w:type="dxa"/>
            <w:tcBorders>
              <w:top w:val="single" w:sz="4" w:space="0" w:color="000000"/>
              <w:left w:val="single" w:sz="4" w:space="0" w:color="000000"/>
              <w:bottom w:val="single" w:sz="4" w:space="0" w:color="000000"/>
            </w:tcBorders>
            <w:shd w:val="clear" w:color="auto" w:fill="F2F2F2"/>
            <w:vAlign w:val="center"/>
          </w:tcPr>
          <w:p w:rsidR="00C51CC6" w:rsidRPr="00CF4F5E" w:rsidRDefault="00C51CC6" w:rsidP="003735B1">
            <w:pPr>
              <w:pStyle w:val="af3"/>
              <w:ind w:left="-148"/>
              <w:jc w:val="center"/>
              <w:rPr>
                <w:rFonts w:ascii="Times New Roman" w:hAnsi="Times New Roman" w:cs="Times New Roman"/>
                <w:b/>
                <w:sz w:val="20"/>
                <w:szCs w:val="20"/>
              </w:rPr>
            </w:pPr>
            <w:r>
              <w:rPr>
                <w:rFonts w:ascii="Times New Roman" w:hAnsi="Times New Roman" w:cs="Times New Roman"/>
                <w:b/>
                <w:sz w:val="20"/>
                <w:szCs w:val="20"/>
              </w:rPr>
              <w:t xml:space="preserve">  </w:t>
            </w:r>
            <w:r w:rsidRPr="00CF4F5E">
              <w:rPr>
                <w:rFonts w:ascii="Times New Roman" w:hAnsi="Times New Roman" w:cs="Times New Roman"/>
                <w:b/>
                <w:sz w:val="20"/>
                <w:szCs w:val="20"/>
              </w:rPr>
              <w:t>2025</w:t>
            </w:r>
          </w:p>
        </w:tc>
        <w:tc>
          <w:tcPr>
            <w:tcW w:w="966" w:type="dxa"/>
            <w:tcBorders>
              <w:top w:val="single" w:sz="4" w:space="0" w:color="000000"/>
              <w:left w:val="single" w:sz="4" w:space="0" w:color="000000"/>
              <w:bottom w:val="single" w:sz="4" w:space="0" w:color="000000"/>
            </w:tcBorders>
            <w:shd w:val="clear" w:color="auto" w:fill="F2F2F2"/>
            <w:vAlign w:val="center"/>
          </w:tcPr>
          <w:p w:rsidR="00C51CC6" w:rsidRPr="00CF4F5E" w:rsidRDefault="00C51CC6" w:rsidP="003735B1">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2026</w:t>
            </w:r>
          </w:p>
        </w:tc>
        <w:tc>
          <w:tcPr>
            <w:tcW w:w="95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B97CF7" w:rsidRDefault="00C51CC6" w:rsidP="003735B1">
            <w:pPr>
              <w:pStyle w:val="af3"/>
              <w:jc w:val="center"/>
              <w:rPr>
                <w:rFonts w:ascii="Times New Roman" w:hAnsi="Times New Roman" w:cs="Times New Roman"/>
                <w:b/>
              </w:rPr>
            </w:pPr>
            <w:r w:rsidRPr="00B97CF7">
              <w:rPr>
                <w:rFonts w:ascii="Times New Roman" w:hAnsi="Times New Roman" w:cs="Times New Roman"/>
                <w:b/>
                <w:sz w:val="20"/>
                <w:szCs w:val="20"/>
              </w:rPr>
              <w:t>2027</w:t>
            </w:r>
          </w:p>
        </w:tc>
        <w:tc>
          <w:tcPr>
            <w:tcW w:w="99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B97CF7" w:rsidRDefault="00C51CC6" w:rsidP="003735B1">
            <w:pPr>
              <w:pStyle w:val="af3"/>
              <w:jc w:val="center"/>
              <w:rPr>
                <w:rFonts w:ascii="Times New Roman" w:hAnsi="Times New Roman" w:cs="Times New Roman"/>
                <w:b/>
                <w:sz w:val="20"/>
                <w:szCs w:val="20"/>
              </w:rPr>
            </w:pPr>
            <w:r w:rsidRPr="00B97CF7">
              <w:rPr>
                <w:rFonts w:ascii="Times New Roman" w:hAnsi="Times New Roman" w:cs="Times New Roman"/>
                <w:b/>
                <w:sz w:val="20"/>
                <w:szCs w:val="20"/>
              </w:rPr>
              <w:t>2028</w:t>
            </w:r>
          </w:p>
        </w:tc>
        <w:tc>
          <w:tcPr>
            <w:tcW w:w="92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CF4F5E" w:rsidRDefault="00C51CC6" w:rsidP="003735B1">
            <w:pPr>
              <w:pStyle w:val="af3"/>
              <w:jc w:val="center"/>
              <w:rPr>
                <w:rFonts w:ascii="Times New Roman" w:hAnsi="Times New Roman" w:cs="Times New Roman"/>
                <w:b/>
                <w:sz w:val="20"/>
                <w:szCs w:val="20"/>
              </w:rPr>
            </w:pPr>
            <w:r>
              <w:rPr>
                <w:rFonts w:ascii="Times New Roman" w:hAnsi="Times New Roman" w:cs="Times New Roman"/>
                <w:b/>
                <w:sz w:val="20"/>
                <w:szCs w:val="20"/>
              </w:rPr>
              <w:t>2029</w:t>
            </w:r>
          </w:p>
        </w:tc>
      </w:tr>
      <w:tr w:rsidR="00C51CC6" w:rsidTr="003735B1">
        <w:trPr>
          <w:cantSplit/>
          <w:trHeight w:val="70"/>
        </w:trPr>
        <w:tc>
          <w:tcPr>
            <w:tcW w:w="528" w:type="dxa"/>
            <w:tcBorders>
              <w:top w:val="single" w:sz="4" w:space="0" w:color="000000"/>
              <w:left w:val="single" w:sz="4" w:space="0" w:color="000000"/>
              <w:bottom w:val="single" w:sz="4" w:space="0" w:color="000000"/>
            </w:tcBorders>
            <w:shd w:val="clear" w:color="auto" w:fill="F2F2F2"/>
            <w:vAlign w:val="center"/>
          </w:tcPr>
          <w:p w:rsidR="00C51CC6" w:rsidRPr="00A00984" w:rsidRDefault="00C51CC6" w:rsidP="003735B1">
            <w:pPr>
              <w:jc w:val="center"/>
              <w:rPr>
                <w:rFonts w:ascii="Times New Roman" w:hAnsi="Times New Roman" w:cs="Times New Roman"/>
                <w:b/>
                <w:sz w:val="16"/>
                <w:szCs w:val="16"/>
              </w:rPr>
            </w:pPr>
            <w:r w:rsidRPr="00A00984">
              <w:rPr>
                <w:rFonts w:ascii="Times New Roman" w:hAnsi="Times New Roman" w:cs="Times New Roman"/>
                <w:b/>
                <w:sz w:val="16"/>
                <w:szCs w:val="16"/>
              </w:rPr>
              <w:t>1</w:t>
            </w:r>
          </w:p>
        </w:tc>
        <w:tc>
          <w:tcPr>
            <w:tcW w:w="3538" w:type="dxa"/>
            <w:tcBorders>
              <w:top w:val="single" w:sz="4" w:space="0" w:color="000000"/>
              <w:left w:val="single" w:sz="4" w:space="0" w:color="000000"/>
              <w:bottom w:val="single" w:sz="4" w:space="0" w:color="000000"/>
            </w:tcBorders>
            <w:shd w:val="clear" w:color="auto" w:fill="F2F2F2"/>
            <w:vAlign w:val="center"/>
          </w:tcPr>
          <w:p w:rsidR="00C51CC6" w:rsidRPr="00A00984" w:rsidRDefault="00C51CC6" w:rsidP="003735B1">
            <w:pPr>
              <w:ind w:left="-62" w:right="-36"/>
              <w:jc w:val="center"/>
              <w:rPr>
                <w:rFonts w:ascii="Times New Roman" w:hAnsi="Times New Roman" w:cs="Times New Roman"/>
                <w:b/>
                <w:sz w:val="16"/>
                <w:szCs w:val="16"/>
              </w:rPr>
            </w:pPr>
            <w:r w:rsidRPr="00A00984">
              <w:rPr>
                <w:rFonts w:ascii="Times New Roman" w:hAnsi="Times New Roman" w:cs="Times New Roman"/>
                <w:b/>
                <w:sz w:val="16"/>
                <w:szCs w:val="16"/>
              </w:rPr>
              <w:t>2</w:t>
            </w:r>
          </w:p>
        </w:tc>
        <w:tc>
          <w:tcPr>
            <w:tcW w:w="1000" w:type="dxa"/>
            <w:tcBorders>
              <w:top w:val="single" w:sz="4" w:space="0" w:color="000000"/>
              <w:left w:val="single" w:sz="4" w:space="0" w:color="000000"/>
              <w:bottom w:val="single" w:sz="4" w:space="0" w:color="000000"/>
            </w:tcBorders>
            <w:shd w:val="clear" w:color="auto" w:fill="F2F2F2"/>
            <w:vAlign w:val="center"/>
          </w:tcPr>
          <w:p w:rsidR="00C51CC6" w:rsidRPr="00A00984" w:rsidRDefault="00C51CC6" w:rsidP="003735B1">
            <w:pPr>
              <w:jc w:val="center"/>
              <w:rPr>
                <w:rFonts w:ascii="Times New Roman" w:hAnsi="Times New Roman" w:cs="Times New Roman"/>
                <w:b/>
                <w:sz w:val="16"/>
                <w:szCs w:val="16"/>
              </w:rPr>
            </w:pPr>
            <w:r w:rsidRPr="00A00984">
              <w:rPr>
                <w:rFonts w:ascii="Times New Roman" w:hAnsi="Times New Roman" w:cs="Times New Roman"/>
                <w:b/>
                <w:sz w:val="16"/>
                <w:szCs w:val="16"/>
              </w:rPr>
              <w:t>3</w:t>
            </w:r>
          </w:p>
        </w:tc>
        <w:tc>
          <w:tcPr>
            <w:tcW w:w="964" w:type="dxa"/>
            <w:tcBorders>
              <w:top w:val="single" w:sz="4" w:space="0" w:color="000000"/>
              <w:left w:val="single" w:sz="4" w:space="0" w:color="000000"/>
              <w:bottom w:val="single" w:sz="4" w:space="0" w:color="000000"/>
              <w:right w:val="single" w:sz="4" w:space="0" w:color="000000"/>
            </w:tcBorders>
            <w:shd w:val="clear" w:color="auto" w:fill="F2F2F2"/>
          </w:tcPr>
          <w:p w:rsidR="00C51CC6" w:rsidRPr="00A00984" w:rsidRDefault="00C51CC6" w:rsidP="003735B1">
            <w:pPr>
              <w:jc w:val="center"/>
              <w:rPr>
                <w:rFonts w:ascii="Times New Roman" w:hAnsi="Times New Roman" w:cs="Times New Roman"/>
                <w:b/>
                <w:sz w:val="16"/>
                <w:szCs w:val="16"/>
              </w:rPr>
            </w:pPr>
            <w:r>
              <w:rPr>
                <w:rFonts w:ascii="Times New Roman" w:hAnsi="Times New Roman" w:cs="Times New Roman"/>
                <w:b/>
                <w:sz w:val="16"/>
                <w:szCs w:val="16"/>
              </w:rPr>
              <w:t>4</w:t>
            </w:r>
          </w:p>
        </w:tc>
        <w:tc>
          <w:tcPr>
            <w:tcW w:w="963" w:type="dxa"/>
            <w:tcBorders>
              <w:top w:val="single" w:sz="4" w:space="0" w:color="000000"/>
              <w:left w:val="single" w:sz="4" w:space="0" w:color="000000"/>
              <w:bottom w:val="single" w:sz="4" w:space="0" w:color="000000"/>
            </w:tcBorders>
            <w:shd w:val="clear" w:color="auto" w:fill="F2F2F2"/>
            <w:vAlign w:val="center"/>
          </w:tcPr>
          <w:p w:rsidR="00C51CC6" w:rsidRPr="00A00984" w:rsidRDefault="00C51CC6" w:rsidP="003735B1">
            <w:pPr>
              <w:jc w:val="center"/>
              <w:rPr>
                <w:rFonts w:ascii="Times New Roman" w:hAnsi="Times New Roman" w:cs="Times New Roman"/>
                <w:b/>
                <w:sz w:val="16"/>
                <w:szCs w:val="16"/>
              </w:rPr>
            </w:pPr>
            <w:r>
              <w:rPr>
                <w:rFonts w:ascii="Times New Roman" w:hAnsi="Times New Roman" w:cs="Times New Roman"/>
                <w:b/>
                <w:sz w:val="16"/>
                <w:szCs w:val="16"/>
              </w:rPr>
              <w:t>5</w:t>
            </w:r>
          </w:p>
        </w:tc>
        <w:tc>
          <w:tcPr>
            <w:tcW w:w="995" w:type="dxa"/>
            <w:tcBorders>
              <w:top w:val="single" w:sz="4" w:space="0" w:color="000000"/>
              <w:left w:val="single" w:sz="4" w:space="0" w:color="000000"/>
              <w:bottom w:val="single" w:sz="4" w:space="0" w:color="000000"/>
            </w:tcBorders>
            <w:shd w:val="clear" w:color="auto" w:fill="F2F2F2"/>
            <w:vAlign w:val="center"/>
          </w:tcPr>
          <w:p w:rsidR="00C51CC6" w:rsidRPr="00A00984" w:rsidRDefault="00C51CC6" w:rsidP="003735B1">
            <w:pPr>
              <w:jc w:val="center"/>
              <w:rPr>
                <w:rFonts w:ascii="Times New Roman" w:hAnsi="Times New Roman" w:cs="Times New Roman"/>
                <w:b/>
                <w:sz w:val="16"/>
                <w:szCs w:val="16"/>
              </w:rPr>
            </w:pPr>
            <w:r>
              <w:rPr>
                <w:rFonts w:ascii="Times New Roman" w:hAnsi="Times New Roman" w:cs="Times New Roman"/>
                <w:b/>
                <w:sz w:val="16"/>
                <w:szCs w:val="16"/>
              </w:rPr>
              <w:t>6</w:t>
            </w:r>
          </w:p>
        </w:tc>
        <w:tc>
          <w:tcPr>
            <w:tcW w:w="1037" w:type="dxa"/>
            <w:tcBorders>
              <w:top w:val="single" w:sz="4" w:space="0" w:color="000000"/>
              <w:left w:val="single" w:sz="4" w:space="0" w:color="000000"/>
              <w:bottom w:val="single" w:sz="4" w:space="0" w:color="000000"/>
            </w:tcBorders>
            <w:shd w:val="clear" w:color="auto" w:fill="F2F2F2"/>
            <w:vAlign w:val="center"/>
          </w:tcPr>
          <w:p w:rsidR="00C51CC6" w:rsidRPr="00A00984" w:rsidRDefault="00C51CC6" w:rsidP="003735B1">
            <w:pPr>
              <w:jc w:val="center"/>
              <w:rPr>
                <w:rFonts w:ascii="Times New Roman" w:hAnsi="Times New Roman" w:cs="Times New Roman"/>
                <w:b/>
                <w:sz w:val="16"/>
                <w:szCs w:val="16"/>
              </w:rPr>
            </w:pPr>
            <w:r>
              <w:rPr>
                <w:rFonts w:ascii="Times New Roman" w:hAnsi="Times New Roman" w:cs="Times New Roman"/>
                <w:b/>
                <w:sz w:val="16"/>
                <w:szCs w:val="16"/>
              </w:rPr>
              <w:t>7</w:t>
            </w:r>
          </w:p>
        </w:tc>
        <w:tc>
          <w:tcPr>
            <w:tcW w:w="1002" w:type="dxa"/>
            <w:tcBorders>
              <w:top w:val="single" w:sz="4" w:space="0" w:color="000000"/>
              <w:left w:val="single" w:sz="4" w:space="0" w:color="000000"/>
              <w:bottom w:val="single" w:sz="4" w:space="0" w:color="000000"/>
            </w:tcBorders>
            <w:shd w:val="clear" w:color="auto" w:fill="F2F2F2"/>
            <w:vAlign w:val="center"/>
          </w:tcPr>
          <w:p w:rsidR="00C51CC6" w:rsidRPr="00A00984" w:rsidRDefault="00C51CC6" w:rsidP="003735B1">
            <w:pPr>
              <w:jc w:val="center"/>
              <w:rPr>
                <w:rFonts w:ascii="Times New Roman" w:hAnsi="Times New Roman" w:cs="Times New Roman"/>
                <w:b/>
                <w:sz w:val="16"/>
                <w:szCs w:val="16"/>
              </w:rPr>
            </w:pPr>
            <w:r>
              <w:rPr>
                <w:rFonts w:ascii="Times New Roman" w:hAnsi="Times New Roman" w:cs="Times New Roman"/>
                <w:b/>
                <w:sz w:val="16"/>
                <w:szCs w:val="16"/>
              </w:rPr>
              <w:t>8</w:t>
            </w:r>
          </w:p>
        </w:tc>
        <w:tc>
          <w:tcPr>
            <w:tcW w:w="949" w:type="dxa"/>
            <w:tcBorders>
              <w:top w:val="single" w:sz="4" w:space="0" w:color="000000"/>
              <w:left w:val="single" w:sz="4" w:space="0" w:color="000000"/>
              <w:bottom w:val="single" w:sz="4" w:space="0" w:color="000000"/>
            </w:tcBorders>
            <w:shd w:val="clear" w:color="auto" w:fill="F2F2F2"/>
            <w:vAlign w:val="center"/>
          </w:tcPr>
          <w:p w:rsidR="00C51CC6" w:rsidRPr="00A00984" w:rsidRDefault="00C51CC6" w:rsidP="003735B1">
            <w:pPr>
              <w:jc w:val="center"/>
              <w:rPr>
                <w:rFonts w:ascii="Times New Roman" w:hAnsi="Times New Roman" w:cs="Times New Roman"/>
                <w:b/>
                <w:sz w:val="16"/>
                <w:szCs w:val="16"/>
              </w:rPr>
            </w:pPr>
            <w:r>
              <w:rPr>
                <w:rFonts w:ascii="Times New Roman" w:hAnsi="Times New Roman" w:cs="Times New Roman"/>
                <w:b/>
                <w:sz w:val="16"/>
                <w:szCs w:val="16"/>
              </w:rPr>
              <w:t>9</w:t>
            </w:r>
          </w:p>
        </w:tc>
        <w:tc>
          <w:tcPr>
            <w:tcW w:w="1022" w:type="dxa"/>
            <w:tcBorders>
              <w:top w:val="single" w:sz="4" w:space="0" w:color="000000"/>
              <w:left w:val="single" w:sz="4" w:space="0" w:color="000000"/>
              <w:bottom w:val="single" w:sz="4" w:space="0" w:color="000000"/>
            </w:tcBorders>
            <w:shd w:val="clear" w:color="auto" w:fill="F2F2F2"/>
            <w:vAlign w:val="center"/>
          </w:tcPr>
          <w:p w:rsidR="00C51CC6" w:rsidRPr="00A00984" w:rsidRDefault="00C51CC6" w:rsidP="003735B1">
            <w:pPr>
              <w:jc w:val="center"/>
              <w:rPr>
                <w:rFonts w:ascii="Times New Roman" w:hAnsi="Times New Roman" w:cs="Times New Roman"/>
                <w:b/>
                <w:sz w:val="16"/>
                <w:szCs w:val="16"/>
              </w:rPr>
            </w:pPr>
            <w:r>
              <w:rPr>
                <w:rFonts w:ascii="Times New Roman" w:hAnsi="Times New Roman" w:cs="Times New Roman"/>
                <w:b/>
                <w:sz w:val="16"/>
                <w:szCs w:val="16"/>
              </w:rPr>
              <w:t>10</w:t>
            </w:r>
          </w:p>
        </w:tc>
        <w:tc>
          <w:tcPr>
            <w:tcW w:w="966" w:type="dxa"/>
            <w:tcBorders>
              <w:top w:val="single" w:sz="4" w:space="0" w:color="000000"/>
              <w:left w:val="single" w:sz="4" w:space="0" w:color="000000"/>
              <w:bottom w:val="single" w:sz="4" w:space="0" w:color="000000"/>
            </w:tcBorders>
            <w:shd w:val="clear" w:color="auto" w:fill="F2F2F2"/>
            <w:vAlign w:val="center"/>
          </w:tcPr>
          <w:p w:rsidR="00C51CC6" w:rsidRPr="00A00984" w:rsidRDefault="00C51CC6" w:rsidP="003735B1">
            <w:pPr>
              <w:jc w:val="center"/>
              <w:rPr>
                <w:rFonts w:ascii="Times New Roman" w:hAnsi="Times New Roman" w:cs="Times New Roman"/>
                <w:b/>
                <w:sz w:val="16"/>
                <w:szCs w:val="16"/>
              </w:rPr>
            </w:pPr>
            <w:r w:rsidRPr="00A00984">
              <w:rPr>
                <w:rFonts w:ascii="Times New Roman" w:hAnsi="Times New Roman" w:cs="Times New Roman"/>
                <w:b/>
                <w:sz w:val="16"/>
                <w:szCs w:val="16"/>
              </w:rPr>
              <w:t>1</w:t>
            </w:r>
            <w:r>
              <w:rPr>
                <w:rFonts w:ascii="Times New Roman" w:hAnsi="Times New Roman" w:cs="Times New Roman"/>
                <w:b/>
                <w:sz w:val="16"/>
                <w:szCs w:val="16"/>
              </w:rPr>
              <w:t>1</w:t>
            </w:r>
          </w:p>
        </w:tc>
        <w:tc>
          <w:tcPr>
            <w:tcW w:w="95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A00984" w:rsidRDefault="00C51CC6" w:rsidP="003735B1">
            <w:pPr>
              <w:pStyle w:val="af3"/>
              <w:snapToGrid w:val="0"/>
              <w:jc w:val="center"/>
              <w:rPr>
                <w:rFonts w:ascii="Times New Roman" w:hAnsi="Times New Roman" w:cs="Times New Roman"/>
                <w:b/>
                <w:sz w:val="16"/>
                <w:szCs w:val="16"/>
              </w:rPr>
            </w:pPr>
            <w:r w:rsidRPr="00A00984">
              <w:rPr>
                <w:rFonts w:ascii="Times New Roman" w:hAnsi="Times New Roman" w:cs="Times New Roman"/>
                <w:b/>
                <w:sz w:val="16"/>
                <w:szCs w:val="16"/>
              </w:rPr>
              <w:t>1</w:t>
            </w:r>
            <w:r>
              <w:rPr>
                <w:rFonts w:ascii="Times New Roman" w:hAnsi="Times New Roman" w:cs="Times New Roman"/>
                <w:b/>
                <w:sz w:val="16"/>
                <w:szCs w:val="16"/>
              </w:rPr>
              <w:t>2</w:t>
            </w:r>
          </w:p>
        </w:tc>
        <w:tc>
          <w:tcPr>
            <w:tcW w:w="99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A00984" w:rsidRDefault="00C51CC6" w:rsidP="003735B1">
            <w:pPr>
              <w:pStyle w:val="af3"/>
              <w:snapToGrid w:val="0"/>
              <w:jc w:val="center"/>
              <w:rPr>
                <w:rFonts w:ascii="Times New Roman" w:hAnsi="Times New Roman" w:cs="Times New Roman"/>
                <w:b/>
                <w:sz w:val="16"/>
                <w:szCs w:val="16"/>
              </w:rPr>
            </w:pPr>
            <w:r w:rsidRPr="00A00984">
              <w:rPr>
                <w:rFonts w:ascii="Times New Roman" w:hAnsi="Times New Roman" w:cs="Times New Roman"/>
                <w:b/>
                <w:sz w:val="16"/>
                <w:szCs w:val="16"/>
              </w:rPr>
              <w:t>1</w:t>
            </w:r>
            <w:r>
              <w:rPr>
                <w:rFonts w:ascii="Times New Roman" w:hAnsi="Times New Roman" w:cs="Times New Roman"/>
                <w:b/>
                <w:sz w:val="16"/>
                <w:szCs w:val="16"/>
              </w:rPr>
              <w:t>3</w:t>
            </w:r>
          </w:p>
        </w:tc>
        <w:tc>
          <w:tcPr>
            <w:tcW w:w="92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A00984" w:rsidRDefault="00C51CC6" w:rsidP="003735B1">
            <w:pPr>
              <w:pStyle w:val="af3"/>
              <w:snapToGrid w:val="0"/>
              <w:jc w:val="center"/>
              <w:rPr>
                <w:rFonts w:ascii="Times New Roman" w:hAnsi="Times New Roman" w:cs="Times New Roman"/>
                <w:b/>
                <w:sz w:val="16"/>
                <w:szCs w:val="16"/>
              </w:rPr>
            </w:pPr>
            <w:r w:rsidRPr="00A00984">
              <w:rPr>
                <w:rFonts w:ascii="Times New Roman" w:hAnsi="Times New Roman" w:cs="Times New Roman"/>
                <w:b/>
                <w:sz w:val="16"/>
                <w:szCs w:val="16"/>
              </w:rPr>
              <w:t>1</w:t>
            </w:r>
            <w:r>
              <w:rPr>
                <w:rFonts w:ascii="Times New Roman" w:hAnsi="Times New Roman" w:cs="Times New Roman"/>
                <w:b/>
                <w:sz w:val="16"/>
                <w:szCs w:val="16"/>
              </w:rPr>
              <w:t>4</w:t>
            </w:r>
          </w:p>
        </w:tc>
      </w:tr>
      <w:tr w:rsidR="00C51CC6" w:rsidTr="003735B1">
        <w:trPr>
          <w:cantSplit/>
          <w:trHeight w:val="678"/>
        </w:trPr>
        <w:tc>
          <w:tcPr>
            <w:tcW w:w="52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w w:val="90"/>
                <w:szCs w:val="20"/>
              </w:rPr>
            </w:pPr>
            <w:r w:rsidRPr="00DD611D">
              <w:rPr>
                <w:rFonts w:ascii="Times New Roman" w:hAnsi="Times New Roman" w:cs="Times New Roman"/>
                <w:w w:val="90"/>
                <w:szCs w:val="20"/>
              </w:rPr>
              <w:t>1</w:t>
            </w:r>
          </w:p>
        </w:tc>
        <w:tc>
          <w:tcPr>
            <w:tcW w:w="353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C51CC6">
            <w:pPr>
              <w:ind w:left="-47" w:right="-48"/>
              <w:jc w:val="left"/>
              <w:rPr>
                <w:rFonts w:ascii="Times New Roman" w:hAnsi="Times New Roman" w:cs="Times New Roman"/>
                <w:w w:val="90"/>
                <w:szCs w:val="20"/>
              </w:rPr>
            </w:pPr>
            <w:r w:rsidRPr="00DD611D">
              <w:rPr>
                <w:rFonts w:ascii="Times New Roman" w:hAnsi="Times New Roman" w:cs="Times New Roman"/>
                <w:w w:val="90"/>
                <w:szCs w:val="20"/>
              </w:rPr>
              <w:t>Строительство водопровода из полиэтиле</w:t>
            </w:r>
            <w:r>
              <w:rPr>
                <w:rFonts w:ascii="Times New Roman" w:hAnsi="Times New Roman" w:cs="Times New Roman"/>
                <w:w w:val="90"/>
                <w:szCs w:val="20"/>
              </w:rPr>
              <w:softHyphen/>
            </w:r>
            <w:r w:rsidRPr="00DD611D">
              <w:rPr>
                <w:rFonts w:ascii="Times New Roman" w:hAnsi="Times New Roman" w:cs="Times New Roman"/>
                <w:w w:val="90"/>
                <w:szCs w:val="20"/>
              </w:rPr>
              <w:t xml:space="preserve">новых труб Ø 350 мм </w:t>
            </w:r>
          </w:p>
        </w:tc>
        <w:tc>
          <w:tcPr>
            <w:tcW w:w="1000"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16321,14</w:t>
            </w:r>
          </w:p>
        </w:tc>
        <w:tc>
          <w:tcPr>
            <w:tcW w:w="964" w:type="dxa"/>
            <w:tcBorders>
              <w:top w:val="single" w:sz="4" w:space="0" w:color="000000"/>
              <w:left w:val="single" w:sz="4" w:space="0" w:color="000000"/>
              <w:bottom w:val="single" w:sz="4" w:space="0" w:color="000000"/>
              <w:right w:val="single" w:sz="4" w:space="0" w:color="000000"/>
            </w:tcBorders>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63"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95"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37"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02"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49"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22"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66"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1409,82</w:t>
            </w:r>
          </w:p>
        </w:tc>
        <w:tc>
          <w:tcPr>
            <w:tcW w:w="95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9819,65</w:t>
            </w:r>
          </w:p>
        </w:tc>
        <w:tc>
          <w:tcPr>
            <w:tcW w:w="99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5091,67</w:t>
            </w: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r>
      <w:tr w:rsidR="00C51CC6" w:rsidTr="003735B1">
        <w:trPr>
          <w:cantSplit/>
          <w:trHeight w:val="664"/>
        </w:trPr>
        <w:tc>
          <w:tcPr>
            <w:tcW w:w="52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w w:val="90"/>
                <w:szCs w:val="20"/>
              </w:rPr>
            </w:pPr>
            <w:r w:rsidRPr="00DD611D">
              <w:rPr>
                <w:rFonts w:ascii="Times New Roman" w:hAnsi="Times New Roman" w:cs="Times New Roman"/>
                <w:w w:val="90"/>
                <w:szCs w:val="20"/>
              </w:rPr>
              <w:t>2</w:t>
            </w:r>
          </w:p>
        </w:tc>
        <w:tc>
          <w:tcPr>
            <w:tcW w:w="353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C51CC6">
            <w:pPr>
              <w:ind w:left="-61" w:right="-48"/>
              <w:jc w:val="left"/>
              <w:rPr>
                <w:rFonts w:ascii="Times New Roman" w:hAnsi="Times New Roman" w:cs="Times New Roman"/>
                <w:w w:val="90"/>
                <w:szCs w:val="20"/>
              </w:rPr>
            </w:pPr>
            <w:r w:rsidRPr="00DD611D">
              <w:rPr>
                <w:rFonts w:ascii="Times New Roman" w:hAnsi="Times New Roman" w:cs="Times New Roman"/>
                <w:w w:val="90"/>
                <w:szCs w:val="20"/>
              </w:rPr>
              <w:t>Строительство водопровода из полиэтиле</w:t>
            </w:r>
            <w:r>
              <w:rPr>
                <w:rFonts w:ascii="Times New Roman" w:hAnsi="Times New Roman" w:cs="Times New Roman"/>
                <w:w w:val="90"/>
                <w:szCs w:val="20"/>
              </w:rPr>
              <w:softHyphen/>
            </w:r>
            <w:r w:rsidRPr="00DD611D">
              <w:rPr>
                <w:rFonts w:ascii="Times New Roman" w:hAnsi="Times New Roman" w:cs="Times New Roman"/>
                <w:w w:val="90"/>
                <w:szCs w:val="20"/>
              </w:rPr>
              <w:t xml:space="preserve">новых труб Ø 500 мм </w:t>
            </w:r>
          </w:p>
        </w:tc>
        <w:tc>
          <w:tcPr>
            <w:tcW w:w="1000"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177645,38</w:t>
            </w:r>
          </w:p>
        </w:tc>
        <w:tc>
          <w:tcPr>
            <w:tcW w:w="964" w:type="dxa"/>
            <w:tcBorders>
              <w:top w:val="single" w:sz="4" w:space="0" w:color="000000"/>
              <w:left w:val="single" w:sz="4" w:space="0" w:color="000000"/>
              <w:bottom w:val="single" w:sz="4" w:space="0" w:color="000000"/>
              <w:right w:val="single" w:sz="4" w:space="0" w:color="000000"/>
            </w:tcBorders>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63"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95"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37"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02"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49"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22"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66"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4502,52</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9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74606,27</w:t>
            </w:r>
          </w:p>
        </w:tc>
        <w:tc>
          <w:tcPr>
            <w:tcW w:w="92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98536,59</w:t>
            </w:r>
          </w:p>
        </w:tc>
      </w:tr>
      <w:tr w:rsidR="00C51CC6" w:rsidTr="003735B1">
        <w:trPr>
          <w:cantSplit/>
          <w:trHeight w:val="340"/>
        </w:trPr>
        <w:tc>
          <w:tcPr>
            <w:tcW w:w="52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w w:val="90"/>
                <w:szCs w:val="20"/>
              </w:rPr>
            </w:pPr>
            <w:r w:rsidRPr="00DD611D">
              <w:rPr>
                <w:rFonts w:ascii="Times New Roman" w:hAnsi="Times New Roman" w:cs="Times New Roman"/>
                <w:w w:val="90"/>
                <w:szCs w:val="20"/>
              </w:rPr>
              <w:t>3</w:t>
            </w:r>
          </w:p>
        </w:tc>
        <w:tc>
          <w:tcPr>
            <w:tcW w:w="353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ind w:left="-62" w:right="-36"/>
              <w:rPr>
                <w:rFonts w:ascii="Times New Roman" w:hAnsi="Times New Roman" w:cs="Times New Roman"/>
                <w:w w:val="90"/>
                <w:szCs w:val="20"/>
              </w:rPr>
            </w:pPr>
            <w:r w:rsidRPr="00DD611D">
              <w:rPr>
                <w:rFonts w:ascii="Times New Roman" w:hAnsi="Times New Roman" w:cs="Times New Roman"/>
                <w:w w:val="90"/>
                <w:szCs w:val="20"/>
              </w:rPr>
              <w:t>Строительство водопроводной сети в квар</w:t>
            </w:r>
            <w:r>
              <w:rPr>
                <w:rFonts w:ascii="Times New Roman" w:hAnsi="Times New Roman" w:cs="Times New Roman"/>
                <w:w w:val="90"/>
                <w:szCs w:val="20"/>
              </w:rPr>
              <w:softHyphen/>
            </w:r>
            <w:r w:rsidRPr="00DD611D">
              <w:rPr>
                <w:rFonts w:ascii="Times New Roman" w:hAnsi="Times New Roman" w:cs="Times New Roman"/>
                <w:w w:val="90"/>
                <w:szCs w:val="20"/>
              </w:rPr>
              <w:t>талах № 9, 12 в городском районе «1000 дворов»</w:t>
            </w:r>
          </w:p>
        </w:tc>
        <w:tc>
          <w:tcPr>
            <w:tcW w:w="1000"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54719,0</w:t>
            </w:r>
          </w:p>
        </w:tc>
        <w:tc>
          <w:tcPr>
            <w:tcW w:w="964" w:type="dxa"/>
            <w:tcBorders>
              <w:top w:val="single" w:sz="4" w:space="0" w:color="000000"/>
              <w:left w:val="single" w:sz="4" w:space="0" w:color="000000"/>
              <w:bottom w:val="single" w:sz="4" w:space="0" w:color="000000"/>
              <w:right w:val="single" w:sz="4" w:space="0" w:color="000000"/>
            </w:tcBorders>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63"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95"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37"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11584,0</w:t>
            </w:r>
          </w:p>
        </w:tc>
        <w:tc>
          <w:tcPr>
            <w:tcW w:w="1002"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23135,0</w:t>
            </w:r>
          </w:p>
        </w:tc>
        <w:tc>
          <w:tcPr>
            <w:tcW w:w="949"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20000,0</w:t>
            </w:r>
          </w:p>
        </w:tc>
        <w:tc>
          <w:tcPr>
            <w:tcW w:w="1022"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66"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r>
      <w:tr w:rsidR="00C51CC6" w:rsidTr="003735B1">
        <w:trPr>
          <w:cantSplit/>
          <w:trHeight w:val="340"/>
        </w:trPr>
        <w:tc>
          <w:tcPr>
            <w:tcW w:w="52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w w:val="90"/>
                <w:szCs w:val="20"/>
              </w:rPr>
            </w:pPr>
            <w:r w:rsidRPr="00DD611D">
              <w:rPr>
                <w:rFonts w:ascii="Times New Roman" w:hAnsi="Times New Roman" w:cs="Times New Roman"/>
                <w:w w:val="90"/>
                <w:szCs w:val="20"/>
              </w:rPr>
              <w:t>4</w:t>
            </w:r>
          </w:p>
        </w:tc>
        <w:tc>
          <w:tcPr>
            <w:tcW w:w="353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C51CC6">
            <w:pPr>
              <w:ind w:left="-61" w:right="-76"/>
              <w:rPr>
                <w:rFonts w:ascii="Times New Roman" w:hAnsi="Times New Roman" w:cs="Times New Roman"/>
                <w:w w:val="90"/>
                <w:szCs w:val="20"/>
              </w:rPr>
            </w:pPr>
            <w:r w:rsidRPr="00DD611D">
              <w:rPr>
                <w:rFonts w:ascii="Times New Roman" w:hAnsi="Times New Roman" w:cs="Times New Roman"/>
                <w:w w:val="90"/>
                <w:szCs w:val="20"/>
              </w:rPr>
              <w:t>Реконструкция водопровода в городском районе «Овражный» от ВК-4 до ВК-31</w:t>
            </w:r>
          </w:p>
        </w:tc>
        <w:tc>
          <w:tcPr>
            <w:tcW w:w="1000"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16439,4</w:t>
            </w:r>
          </w:p>
        </w:tc>
        <w:tc>
          <w:tcPr>
            <w:tcW w:w="964" w:type="dxa"/>
            <w:tcBorders>
              <w:top w:val="single" w:sz="4" w:space="0" w:color="000000"/>
              <w:left w:val="single" w:sz="4" w:space="0" w:color="000000"/>
              <w:bottom w:val="single" w:sz="4" w:space="0" w:color="000000"/>
              <w:right w:val="single" w:sz="4" w:space="0" w:color="000000"/>
            </w:tcBorders>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63"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95"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37"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02"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49"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22"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8000,0</w:t>
            </w:r>
          </w:p>
        </w:tc>
        <w:tc>
          <w:tcPr>
            <w:tcW w:w="966"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8439,4</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r>
      <w:tr w:rsidR="00C51CC6" w:rsidTr="003735B1">
        <w:trPr>
          <w:cantSplit/>
          <w:trHeight w:val="340"/>
        </w:trPr>
        <w:tc>
          <w:tcPr>
            <w:tcW w:w="52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w w:val="90"/>
                <w:szCs w:val="20"/>
              </w:rPr>
            </w:pPr>
            <w:r w:rsidRPr="00DD611D">
              <w:rPr>
                <w:rFonts w:ascii="Times New Roman" w:hAnsi="Times New Roman" w:cs="Times New Roman"/>
                <w:w w:val="90"/>
                <w:szCs w:val="20"/>
              </w:rPr>
              <w:t>5</w:t>
            </w:r>
          </w:p>
        </w:tc>
        <w:tc>
          <w:tcPr>
            <w:tcW w:w="353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ind w:left="-61" w:right="-76"/>
              <w:rPr>
                <w:rFonts w:ascii="Times New Roman" w:hAnsi="Times New Roman" w:cs="Times New Roman"/>
                <w:w w:val="90"/>
                <w:szCs w:val="20"/>
              </w:rPr>
            </w:pPr>
            <w:r w:rsidRPr="00DD611D">
              <w:rPr>
                <w:rFonts w:ascii="Times New Roman" w:hAnsi="Times New Roman" w:cs="Times New Roman"/>
                <w:w w:val="90"/>
                <w:szCs w:val="20"/>
              </w:rPr>
              <w:t>Строительство водопровода от ВК-30 до 4ПГ-12 (закольцовка водопроводной сети Овражный – 1000 дворов)</w:t>
            </w:r>
          </w:p>
        </w:tc>
        <w:tc>
          <w:tcPr>
            <w:tcW w:w="1000"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3000,0</w:t>
            </w:r>
          </w:p>
        </w:tc>
        <w:tc>
          <w:tcPr>
            <w:tcW w:w="964" w:type="dxa"/>
            <w:tcBorders>
              <w:top w:val="single" w:sz="4" w:space="0" w:color="000000"/>
              <w:left w:val="single" w:sz="4" w:space="0" w:color="000000"/>
              <w:bottom w:val="single" w:sz="4" w:space="0" w:color="000000"/>
              <w:right w:val="single" w:sz="4" w:space="0" w:color="000000"/>
            </w:tcBorders>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63"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95"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37"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02"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49"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3000,0</w:t>
            </w:r>
          </w:p>
        </w:tc>
        <w:tc>
          <w:tcPr>
            <w:tcW w:w="1022"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66"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r>
      <w:tr w:rsidR="00C51CC6" w:rsidTr="003735B1">
        <w:trPr>
          <w:cantSplit/>
          <w:trHeight w:val="340"/>
        </w:trPr>
        <w:tc>
          <w:tcPr>
            <w:tcW w:w="52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w w:val="90"/>
                <w:szCs w:val="20"/>
              </w:rPr>
            </w:pPr>
            <w:r w:rsidRPr="00DD611D">
              <w:rPr>
                <w:rFonts w:ascii="Times New Roman" w:hAnsi="Times New Roman" w:cs="Times New Roman"/>
                <w:w w:val="90"/>
                <w:szCs w:val="20"/>
              </w:rPr>
              <w:t>6</w:t>
            </w:r>
          </w:p>
        </w:tc>
        <w:tc>
          <w:tcPr>
            <w:tcW w:w="353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ind w:left="-75" w:right="-90"/>
              <w:rPr>
                <w:rFonts w:ascii="Times New Roman" w:hAnsi="Times New Roman" w:cs="Times New Roman"/>
                <w:w w:val="90"/>
                <w:szCs w:val="20"/>
              </w:rPr>
            </w:pPr>
            <w:r w:rsidRPr="00DD611D">
              <w:rPr>
                <w:rFonts w:ascii="Times New Roman" w:hAnsi="Times New Roman" w:cs="Times New Roman"/>
                <w:w w:val="90"/>
                <w:szCs w:val="20"/>
              </w:rPr>
              <w:t xml:space="preserve">Строительство водопровода в городском районе «Орловка», в том числе: </w:t>
            </w:r>
          </w:p>
        </w:tc>
        <w:tc>
          <w:tcPr>
            <w:tcW w:w="1000"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13544,94</w:t>
            </w:r>
          </w:p>
        </w:tc>
        <w:tc>
          <w:tcPr>
            <w:tcW w:w="964" w:type="dxa"/>
            <w:tcBorders>
              <w:top w:val="single" w:sz="4" w:space="0" w:color="000000"/>
              <w:left w:val="single" w:sz="4" w:space="0" w:color="000000"/>
              <w:bottom w:val="single" w:sz="4" w:space="0" w:color="000000"/>
              <w:right w:val="single" w:sz="4" w:space="0" w:color="000000"/>
            </w:tcBorders>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63"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95"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37"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02"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712,9</w:t>
            </w:r>
          </w:p>
        </w:tc>
        <w:tc>
          <w:tcPr>
            <w:tcW w:w="949"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22"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3671,17</w:t>
            </w:r>
          </w:p>
        </w:tc>
        <w:tc>
          <w:tcPr>
            <w:tcW w:w="966"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5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4559,94</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2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4600,93</w:t>
            </w:r>
          </w:p>
        </w:tc>
      </w:tr>
      <w:tr w:rsidR="00C51CC6" w:rsidTr="003735B1">
        <w:trPr>
          <w:cantSplit/>
          <w:trHeight w:val="340"/>
        </w:trPr>
        <w:tc>
          <w:tcPr>
            <w:tcW w:w="528" w:type="dxa"/>
            <w:tcBorders>
              <w:top w:val="single" w:sz="4" w:space="0" w:color="000000"/>
              <w:left w:val="single" w:sz="4" w:space="0" w:color="000000"/>
              <w:bottom w:val="dotted" w:sz="8" w:space="0" w:color="auto"/>
            </w:tcBorders>
            <w:shd w:val="clear" w:color="auto" w:fill="F2F2F2"/>
            <w:vAlign w:val="center"/>
          </w:tcPr>
          <w:p w:rsidR="00C51CC6" w:rsidRPr="00DD611D" w:rsidRDefault="00C51CC6" w:rsidP="003735B1">
            <w:pPr>
              <w:jc w:val="center"/>
              <w:rPr>
                <w:rFonts w:ascii="Times New Roman" w:hAnsi="Times New Roman" w:cs="Times New Roman"/>
                <w:w w:val="90"/>
                <w:szCs w:val="20"/>
              </w:rPr>
            </w:pPr>
            <w:r w:rsidRPr="00DD611D">
              <w:rPr>
                <w:rFonts w:ascii="Times New Roman" w:hAnsi="Times New Roman" w:cs="Times New Roman"/>
                <w:w w:val="90"/>
                <w:szCs w:val="20"/>
              </w:rPr>
              <w:t>6.1</w:t>
            </w:r>
          </w:p>
        </w:tc>
        <w:tc>
          <w:tcPr>
            <w:tcW w:w="3538" w:type="dxa"/>
            <w:tcBorders>
              <w:top w:val="single" w:sz="4" w:space="0" w:color="000000"/>
              <w:left w:val="single" w:sz="4" w:space="0" w:color="000000"/>
              <w:bottom w:val="dotted" w:sz="8" w:space="0" w:color="auto"/>
            </w:tcBorders>
            <w:shd w:val="clear" w:color="auto" w:fill="F2F2F2"/>
            <w:vAlign w:val="center"/>
          </w:tcPr>
          <w:p w:rsidR="00C51CC6" w:rsidRPr="00DD611D" w:rsidRDefault="00C51CC6" w:rsidP="003735B1">
            <w:pPr>
              <w:ind w:left="-75" w:right="-90"/>
              <w:rPr>
                <w:rFonts w:ascii="Times New Roman" w:hAnsi="Times New Roman" w:cs="Times New Roman"/>
                <w:w w:val="90"/>
                <w:szCs w:val="20"/>
              </w:rPr>
            </w:pPr>
            <w:r w:rsidRPr="00DD611D">
              <w:rPr>
                <w:rFonts w:ascii="Times New Roman" w:hAnsi="Times New Roman" w:cs="Times New Roman"/>
                <w:w w:val="90"/>
                <w:szCs w:val="20"/>
              </w:rPr>
              <w:t>от ВК-16* до ВК-18* по ул. Степная</w:t>
            </w:r>
          </w:p>
        </w:tc>
        <w:tc>
          <w:tcPr>
            <w:tcW w:w="1000" w:type="dxa"/>
            <w:tcBorders>
              <w:top w:val="single" w:sz="4" w:space="0" w:color="000000"/>
              <w:left w:val="single" w:sz="4" w:space="0" w:color="000000"/>
              <w:bottom w:val="dotted" w:sz="8" w:space="0" w:color="auto"/>
            </w:tcBorders>
            <w:shd w:val="clear" w:color="auto" w:fill="F2F2F2"/>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712,9</w:t>
            </w:r>
          </w:p>
        </w:tc>
        <w:tc>
          <w:tcPr>
            <w:tcW w:w="964" w:type="dxa"/>
            <w:tcBorders>
              <w:top w:val="single" w:sz="4" w:space="0" w:color="000000"/>
              <w:left w:val="single" w:sz="4" w:space="0" w:color="000000"/>
              <w:bottom w:val="dotted" w:sz="8" w:space="0" w:color="auto"/>
              <w:right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63" w:type="dxa"/>
            <w:tcBorders>
              <w:top w:val="single" w:sz="4" w:space="0" w:color="000000"/>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95" w:type="dxa"/>
            <w:tcBorders>
              <w:top w:val="single" w:sz="4" w:space="0" w:color="000000"/>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1037" w:type="dxa"/>
            <w:tcBorders>
              <w:top w:val="single" w:sz="4" w:space="0" w:color="000000"/>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1002" w:type="dxa"/>
            <w:tcBorders>
              <w:top w:val="single" w:sz="4" w:space="0" w:color="000000"/>
              <w:left w:val="single" w:sz="4" w:space="0" w:color="000000"/>
              <w:bottom w:val="dotted" w:sz="8" w:space="0" w:color="auto"/>
            </w:tcBorders>
            <w:shd w:val="clear" w:color="auto" w:fill="F2F2F2"/>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712,9</w:t>
            </w:r>
          </w:p>
        </w:tc>
        <w:tc>
          <w:tcPr>
            <w:tcW w:w="949" w:type="dxa"/>
            <w:tcBorders>
              <w:top w:val="single" w:sz="4" w:space="0" w:color="000000"/>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1022" w:type="dxa"/>
            <w:tcBorders>
              <w:top w:val="single" w:sz="4" w:space="0" w:color="000000"/>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66" w:type="dxa"/>
            <w:tcBorders>
              <w:top w:val="single" w:sz="4" w:space="0" w:color="000000"/>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53" w:type="dxa"/>
            <w:tcBorders>
              <w:top w:val="single" w:sz="4" w:space="0" w:color="000000"/>
              <w:left w:val="single" w:sz="4" w:space="0" w:color="000000"/>
              <w:bottom w:val="dotted" w:sz="8" w:space="0" w:color="auto"/>
              <w:right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94" w:type="dxa"/>
            <w:tcBorders>
              <w:top w:val="single" w:sz="4" w:space="0" w:color="000000"/>
              <w:left w:val="single" w:sz="4" w:space="0" w:color="000000"/>
              <w:bottom w:val="dotted" w:sz="8" w:space="0" w:color="auto"/>
              <w:right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26" w:type="dxa"/>
            <w:tcBorders>
              <w:top w:val="single" w:sz="4" w:space="0" w:color="000000"/>
              <w:left w:val="single" w:sz="4" w:space="0" w:color="000000"/>
              <w:bottom w:val="dotted" w:sz="8" w:space="0" w:color="auto"/>
              <w:right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r>
      <w:tr w:rsidR="00C51CC6" w:rsidTr="003735B1">
        <w:trPr>
          <w:cantSplit/>
          <w:trHeight w:val="340"/>
        </w:trPr>
        <w:tc>
          <w:tcPr>
            <w:tcW w:w="528" w:type="dxa"/>
            <w:tcBorders>
              <w:top w:val="dotted" w:sz="8" w:space="0" w:color="auto"/>
              <w:left w:val="single" w:sz="4" w:space="0" w:color="000000"/>
              <w:bottom w:val="dotted" w:sz="8" w:space="0" w:color="auto"/>
            </w:tcBorders>
            <w:shd w:val="clear" w:color="auto" w:fill="F2F2F2"/>
            <w:vAlign w:val="center"/>
          </w:tcPr>
          <w:p w:rsidR="00C51CC6" w:rsidRPr="00DD611D" w:rsidRDefault="00C51CC6" w:rsidP="003735B1">
            <w:pPr>
              <w:jc w:val="center"/>
              <w:rPr>
                <w:rFonts w:ascii="Times New Roman" w:hAnsi="Times New Roman" w:cs="Times New Roman"/>
                <w:w w:val="90"/>
                <w:szCs w:val="20"/>
              </w:rPr>
            </w:pPr>
            <w:r w:rsidRPr="00DD611D">
              <w:rPr>
                <w:rFonts w:ascii="Times New Roman" w:hAnsi="Times New Roman" w:cs="Times New Roman"/>
                <w:w w:val="90"/>
                <w:szCs w:val="20"/>
              </w:rPr>
              <w:t>6.2</w:t>
            </w:r>
          </w:p>
        </w:tc>
        <w:tc>
          <w:tcPr>
            <w:tcW w:w="3538" w:type="dxa"/>
            <w:tcBorders>
              <w:top w:val="dotted" w:sz="8" w:space="0" w:color="auto"/>
              <w:left w:val="single" w:sz="4" w:space="0" w:color="000000"/>
              <w:bottom w:val="dotted" w:sz="8" w:space="0" w:color="auto"/>
            </w:tcBorders>
            <w:shd w:val="clear" w:color="auto" w:fill="F2F2F2"/>
            <w:vAlign w:val="center"/>
          </w:tcPr>
          <w:p w:rsidR="00C51CC6" w:rsidRPr="00DD611D" w:rsidRDefault="00C51CC6" w:rsidP="003735B1">
            <w:pPr>
              <w:ind w:left="-75" w:right="-90"/>
              <w:rPr>
                <w:rFonts w:ascii="Times New Roman" w:hAnsi="Times New Roman" w:cs="Times New Roman"/>
                <w:w w:val="90"/>
                <w:szCs w:val="20"/>
              </w:rPr>
            </w:pPr>
            <w:r w:rsidRPr="00DD611D">
              <w:rPr>
                <w:rFonts w:ascii="Times New Roman" w:hAnsi="Times New Roman" w:cs="Times New Roman"/>
                <w:w w:val="90"/>
                <w:szCs w:val="20"/>
              </w:rPr>
              <w:t>по ул. Орловская, до ул. Степная 17</w:t>
            </w:r>
          </w:p>
        </w:tc>
        <w:tc>
          <w:tcPr>
            <w:tcW w:w="1000" w:type="dxa"/>
            <w:tcBorders>
              <w:top w:val="dotted" w:sz="8" w:space="0" w:color="auto"/>
              <w:left w:val="single" w:sz="4" w:space="0" w:color="000000"/>
              <w:bottom w:val="dotted" w:sz="8" w:space="0" w:color="auto"/>
            </w:tcBorders>
            <w:shd w:val="clear" w:color="auto" w:fill="F2F2F2"/>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3671,17</w:t>
            </w:r>
          </w:p>
        </w:tc>
        <w:tc>
          <w:tcPr>
            <w:tcW w:w="964" w:type="dxa"/>
            <w:tcBorders>
              <w:top w:val="dotted" w:sz="8" w:space="0" w:color="auto"/>
              <w:left w:val="single" w:sz="4" w:space="0" w:color="000000"/>
              <w:bottom w:val="dotted" w:sz="8" w:space="0" w:color="auto"/>
              <w:right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63" w:type="dxa"/>
            <w:tcBorders>
              <w:top w:val="dotted" w:sz="8" w:space="0" w:color="auto"/>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95" w:type="dxa"/>
            <w:tcBorders>
              <w:top w:val="dotted" w:sz="8" w:space="0" w:color="auto"/>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1037" w:type="dxa"/>
            <w:tcBorders>
              <w:top w:val="dotted" w:sz="8" w:space="0" w:color="auto"/>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1002" w:type="dxa"/>
            <w:tcBorders>
              <w:top w:val="dotted" w:sz="8" w:space="0" w:color="auto"/>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49" w:type="dxa"/>
            <w:tcBorders>
              <w:top w:val="dotted" w:sz="8" w:space="0" w:color="auto"/>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1022" w:type="dxa"/>
            <w:tcBorders>
              <w:top w:val="dotted" w:sz="8" w:space="0" w:color="auto"/>
              <w:left w:val="single" w:sz="4" w:space="0" w:color="000000"/>
              <w:bottom w:val="dotted" w:sz="8" w:space="0" w:color="auto"/>
            </w:tcBorders>
            <w:shd w:val="clear" w:color="auto" w:fill="F2F2F2"/>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3671,17</w:t>
            </w:r>
          </w:p>
        </w:tc>
        <w:tc>
          <w:tcPr>
            <w:tcW w:w="966" w:type="dxa"/>
            <w:tcBorders>
              <w:top w:val="dotted" w:sz="8" w:space="0" w:color="auto"/>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53" w:type="dxa"/>
            <w:tcBorders>
              <w:top w:val="dotted" w:sz="8" w:space="0" w:color="auto"/>
              <w:left w:val="single" w:sz="4" w:space="0" w:color="000000"/>
              <w:bottom w:val="dotted" w:sz="8" w:space="0" w:color="auto"/>
              <w:right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94" w:type="dxa"/>
            <w:tcBorders>
              <w:top w:val="dotted" w:sz="8" w:space="0" w:color="auto"/>
              <w:left w:val="single" w:sz="4" w:space="0" w:color="000000"/>
              <w:bottom w:val="dotted" w:sz="8" w:space="0" w:color="auto"/>
              <w:right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26" w:type="dxa"/>
            <w:tcBorders>
              <w:top w:val="dotted" w:sz="8" w:space="0" w:color="auto"/>
              <w:left w:val="single" w:sz="4" w:space="0" w:color="000000"/>
              <w:bottom w:val="dotted" w:sz="8" w:space="0" w:color="auto"/>
              <w:right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r>
      <w:tr w:rsidR="00C51CC6" w:rsidTr="003735B1">
        <w:trPr>
          <w:cantSplit/>
          <w:trHeight w:val="340"/>
        </w:trPr>
        <w:tc>
          <w:tcPr>
            <w:tcW w:w="528" w:type="dxa"/>
            <w:tcBorders>
              <w:top w:val="dotted" w:sz="8" w:space="0" w:color="auto"/>
              <w:left w:val="single" w:sz="4" w:space="0" w:color="000000"/>
              <w:bottom w:val="dotted" w:sz="8" w:space="0" w:color="auto"/>
            </w:tcBorders>
            <w:shd w:val="clear" w:color="auto" w:fill="F2F2F2"/>
            <w:vAlign w:val="center"/>
          </w:tcPr>
          <w:p w:rsidR="00C51CC6" w:rsidRPr="00DD611D" w:rsidRDefault="00C51CC6" w:rsidP="003735B1">
            <w:pPr>
              <w:jc w:val="center"/>
              <w:rPr>
                <w:rFonts w:ascii="Times New Roman" w:hAnsi="Times New Roman" w:cs="Times New Roman"/>
                <w:w w:val="90"/>
                <w:szCs w:val="20"/>
              </w:rPr>
            </w:pPr>
            <w:r w:rsidRPr="00DD611D">
              <w:rPr>
                <w:rFonts w:ascii="Times New Roman" w:hAnsi="Times New Roman" w:cs="Times New Roman"/>
                <w:w w:val="90"/>
                <w:szCs w:val="20"/>
              </w:rPr>
              <w:t>6.3</w:t>
            </w:r>
          </w:p>
        </w:tc>
        <w:tc>
          <w:tcPr>
            <w:tcW w:w="3538" w:type="dxa"/>
            <w:tcBorders>
              <w:top w:val="dotted" w:sz="8" w:space="0" w:color="auto"/>
              <w:left w:val="single" w:sz="4" w:space="0" w:color="000000"/>
              <w:bottom w:val="dotted" w:sz="8" w:space="0" w:color="auto"/>
            </w:tcBorders>
            <w:shd w:val="clear" w:color="auto" w:fill="F2F2F2"/>
            <w:vAlign w:val="center"/>
          </w:tcPr>
          <w:p w:rsidR="00C51CC6" w:rsidRPr="00DD611D" w:rsidRDefault="00C51CC6" w:rsidP="003735B1">
            <w:pPr>
              <w:ind w:left="-75" w:right="-90"/>
              <w:rPr>
                <w:rFonts w:ascii="Times New Roman" w:hAnsi="Times New Roman" w:cs="Times New Roman"/>
                <w:w w:val="90"/>
                <w:szCs w:val="20"/>
              </w:rPr>
            </w:pPr>
            <w:r w:rsidRPr="00DD611D">
              <w:rPr>
                <w:rFonts w:ascii="Times New Roman" w:hAnsi="Times New Roman" w:cs="Times New Roman"/>
                <w:w w:val="90"/>
                <w:szCs w:val="20"/>
              </w:rPr>
              <w:t>по ул. Береговая – ул. Степная</w:t>
            </w:r>
          </w:p>
        </w:tc>
        <w:tc>
          <w:tcPr>
            <w:tcW w:w="1000" w:type="dxa"/>
            <w:tcBorders>
              <w:top w:val="dotted" w:sz="8" w:space="0" w:color="auto"/>
              <w:left w:val="single" w:sz="4" w:space="0" w:color="000000"/>
              <w:bottom w:val="dotted" w:sz="8" w:space="0" w:color="auto"/>
            </w:tcBorders>
            <w:shd w:val="clear" w:color="auto" w:fill="F2F2F2"/>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4559,94</w:t>
            </w:r>
          </w:p>
        </w:tc>
        <w:tc>
          <w:tcPr>
            <w:tcW w:w="964" w:type="dxa"/>
            <w:tcBorders>
              <w:top w:val="dotted" w:sz="8" w:space="0" w:color="auto"/>
              <w:left w:val="single" w:sz="4" w:space="0" w:color="000000"/>
              <w:bottom w:val="dotted" w:sz="8" w:space="0" w:color="auto"/>
              <w:right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63" w:type="dxa"/>
            <w:tcBorders>
              <w:top w:val="dotted" w:sz="8" w:space="0" w:color="auto"/>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95" w:type="dxa"/>
            <w:tcBorders>
              <w:top w:val="dotted" w:sz="8" w:space="0" w:color="auto"/>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1037" w:type="dxa"/>
            <w:tcBorders>
              <w:top w:val="dotted" w:sz="8" w:space="0" w:color="auto"/>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1002" w:type="dxa"/>
            <w:tcBorders>
              <w:top w:val="dotted" w:sz="8" w:space="0" w:color="auto"/>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49" w:type="dxa"/>
            <w:tcBorders>
              <w:top w:val="dotted" w:sz="8" w:space="0" w:color="auto"/>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1022" w:type="dxa"/>
            <w:tcBorders>
              <w:top w:val="dotted" w:sz="8" w:space="0" w:color="auto"/>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66" w:type="dxa"/>
            <w:tcBorders>
              <w:top w:val="dotted" w:sz="8" w:space="0" w:color="auto"/>
              <w:left w:val="single" w:sz="4" w:space="0" w:color="000000"/>
              <w:bottom w:val="dotted" w:sz="8" w:space="0" w:color="auto"/>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53" w:type="dxa"/>
            <w:tcBorders>
              <w:top w:val="dotted" w:sz="8" w:space="0" w:color="auto"/>
              <w:left w:val="single" w:sz="4" w:space="0" w:color="000000"/>
              <w:bottom w:val="dotted" w:sz="8" w:space="0" w:color="auto"/>
              <w:right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4559,94</w:t>
            </w:r>
          </w:p>
        </w:tc>
        <w:tc>
          <w:tcPr>
            <w:tcW w:w="994" w:type="dxa"/>
            <w:tcBorders>
              <w:top w:val="dotted" w:sz="8" w:space="0" w:color="auto"/>
              <w:left w:val="single" w:sz="4" w:space="0" w:color="000000"/>
              <w:bottom w:val="dotted" w:sz="8" w:space="0" w:color="auto"/>
              <w:right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26" w:type="dxa"/>
            <w:tcBorders>
              <w:top w:val="dotted" w:sz="8" w:space="0" w:color="auto"/>
              <w:left w:val="single" w:sz="4" w:space="0" w:color="000000"/>
              <w:bottom w:val="dotted" w:sz="8" w:space="0" w:color="auto"/>
              <w:right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r>
      <w:tr w:rsidR="00C51CC6" w:rsidTr="003735B1">
        <w:trPr>
          <w:cantSplit/>
          <w:trHeight w:val="340"/>
        </w:trPr>
        <w:tc>
          <w:tcPr>
            <w:tcW w:w="528" w:type="dxa"/>
            <w:tcBorders>
              <w:top w:val="dotted" w:sz="8" w:space="0" w:color="auto"/>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w w:val="90"/>
                <w:szCs w:val="20"/>
              </w:rPr>
            </w:pPr>
            <w:r w:rsidRPr="00DD611D">
              <w:rPr>
                <w:rFonts w:ascii="Times New Roman" w:hAnsi="Times New Roman" w:cs="Times New Roman"/>
                <w:w w:val="90"/>
                <w:szCs w:val="20"/>
              </w:rPr>
              <w:t>6.4</w:t>
            </w:r>
          </w:p>
        </w:tc>
        <w:tc>
          <w:tcPr>
            <w:tcW w:w="3538" w:type="dxa"/>
            <w:tcBorders>
              <w:top w:val="dotted" w:sz="8" w:space="0" w:color="auto"/>
              <w:left w:val="single" w:sz="4" w:space="0" w:color="000000"/>
              <w:bottom w:val="single" w:sz="4" w:space="0" w:color="000000"/>
            </w:tcBorders>
            <w:shd w:val="clear" w:color="auto" w:fill="F2F2F2"/>
            <w:vAlign w:val="center"/>
          </w:tcPr>
          <w:p w:rsidR="00C51CC6" w:rsidRPr="00DD611D" w:rsidRDefault="00C51CC6" w:rsidP="003735B1">
            <w:pPr>
              <w:ind w:left="-75" w:right="-90"/>
              <w:rPr>
                <w:rFonts w:ascii="Times New Roman" w:hAnsi="Times New Roman" w:cs="Times New Roman"/>
                <w:w w:val="90"/>
                <w:szCs w:val="20"/>
              </w:rPr>
            </w:pPr>
            <w:r w:rsidRPr="00DD611D">
              <w:rPr>
                <w:rFonts w:ascii="Times New Roman" w:hAnsi="Times New Roman" w:cs="Times New Roman"/>
                <w:w w:val="90"/>
                <w:szCs w:val="20"/>
              </w:rPr>
              <w:t>по переулку Полярный (ул. Озерная – ул. Полярная – ул. Береговая)</w:t>
            </w:r>
          </w:p>
        </w:tc>
        <w:tc>
          <w:tcPr>
            <w:tcW w:w="1000" w:type="dxa"/>
            <w:tcBorders>
              <w:top w:val="dotted" w:sz="8" w:space="0" w:color="auto"/>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4600,93</w:t>
            </w:r>
          </w:p>
        </w:tc>
        <w:tc>
          <w:tcPr>
            <w:tcW w:w="964" w:type="dxa"/>
            <w:tcBorders>
              <w:top w:val="dotted" w:sz="8" w:space="0" w:color="auto"/>
              <w:left w:val="single" w:sz="4" w:space="0" w:color="000000"/>
              <w:bottom w:val="single" w:sz="4" w:space="0" w:color="000000"/>
              <w:right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63" w:type="dxa"/>
            <w:tcBorders>
              <w:top w:val="dotted" w:sz="8" w:space="0" w:color="auto"/>
              <w:left w:val="single" w:sz="4" w:space="0" w:color="000000"/>
              <w:bottom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95" w:type="dxa"/>
            <w:tcBorders>
              <w:top w:val="dotted" w:sz="8" w:space="0" w:color="auto"/>
              <w:left w:val="single" w:sz="4" w:space="0" w:color="000000"/>
              <w:bottom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1037" w:type="dxa"/>
            <w:tcBorders>
              <w:top w:val="dotted" w:sz="8" w:space="0" w:color="auto"/>
              <w:left w:val="single" w:sz="4" w:space="0" w:color="000000"/>
              <w:bottom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1002" w:type="dxa"/>
            <w:tcBorders>
              <w:top w:val="dotted" w:sz="8" w:space="0" w:color="auto"/>
              <w:left w:val="single" w:sz="4" w:space="0" w:color="000000"/>
              <w:bottom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49" w:type="dxa"/>
            <w:tcBorders>
              <w:top w:val="dotted" w:sz="8" w:space="0" w:color="auto"/>
              <w:left w:val="single" w:sz="4" w:space="0" w:color="000000"/>
              <w:bottom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1022" w:type="dxa"/>
            <w:tcBorders>
              <w:top w:val="dotted" w:sz="8" w:space="0" w:color="auto"/>
              <w:left w:val="single" w:sz="4" w:space="0" w:color="000000"/>
              <w:bottom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66" w:type="dxa"/>
            <w:tcBorders>
              <w:top w:val="dotted" w:sz="8" w:space="0" w:color="auto"/>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4600,93</w:t>
            </w:r>
          </w:p>
        </w:tc>
        <w:tc>
          <w:tcPr>
            <w:tcW w:w="953" w:type="dxa"/>
            <w:tcBorders>
              <w:top w:val="dotted" w:sz="8" w:space="0" w:color="auto"/>
              <w:left w:val="single" w:sz="4" w:space="0" w:color="000000"/>
              <w:bottom w:val="single" w:sz="4" w:space="0" w:color="000000"/>
              <w:right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94" w:type="dxa"/>
            <w:tcBorders>
              <w:top w:val="dotted" w:sz="8" w:space="0" w:color="auto"/>
              <w:left w:val="single" w:sz="4" w:space="0" w:color="000000"/>
              <w:bottom w:val="single" w:sz="4" w:space="0" w:color="000000"/>
              <w:right w:val="single" w:sz="4" w:space="0" w:color="000000"/>
            </w:tcBorders>
            <w:shd w:val="clear" w:color="auto" w:fill="FFFFFF"/>
            <w:vAlign w:val="center"/>
          </w:tcPr>
          <w:p w:rsidR="00C51CC6" w:rsidRPr="00DD611D" w:rsidRDefault="00C51CC6" w:rsidP="003735B1">
            <w:pPr>
              <w:jc w:val="center"/>
              <w:rPr>
                <w:rFonts w:ascii="Times New Roman" w:hAnsi="Times New Roman" w:cs="Times New Roman"/>
                <w:color w:val="000000"/>
                <w:w w:val="90"/>
                <w:szCs w:val="20"/>
              </w:rPr>
            </w:pPr>
            <w:r w:rsidRPr="00DD611D">
              <w:rPr>
                <w:rFonts w:ascii="Times New Roman" w:hAnsi="Times New Roman" w:cs="Times New Roman"/>
                <w:color w:val="000000"/>
                <w:w w:val="90"/>
                <w:szCs w:val="20"/>
              </w:rPr>
              <w:t>0,0</w:t>
            </w:r>
          </w:p>
        </w:tc>
        <w:tc>
          <w:tcPr>
            <w:tcW w:w="926" w:type="dxa"/>
            <w:tcBorders>
              <w:top w:val="dotted" w:sz="8" w:space="0" w:color="auto"/>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color w:val="000000"/>
                <w:w w:val="90"/>
                <w:szCs w:val="20"/>
              </w:rPr>
            </w:pPr>
          </w:p>
        </w:tc>
      </w:tr>
      <w:tr w:rsidR="00C51CC6" w:rsidTr="003735B1">
        <w:trPr>
          <w:cantSplit/>
          <w:trHeight w:val="566"/>
        </w:trPr>
        <w:tc>
          <w:tcPr>
            <w:tcW w:w="52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w w:val="90"/>
                <w:szCs w:val="20"/>
              </w:rPr>
            </w:pPr>
            <w:r w:rsidRPr="00DD611D">
              <w:rPr>
                <w:rFonts w:ascii="Times New Roman" w:hAnsi="Times New Roman" w:cs="Times New Roman"/>
                <w:w w:val="90"/>
                <w:szCs w:val="20"/>
              </w:rPr>
              <w:t>7</w:t>
            </w:r>
          </w:p>
        </w:tc>
        <w:tc>
          <w:tcPr>
            <w:tcW w:w="353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C51CC6">
            <w:pPr>
              <w:ind w:left="-61" w:right="-48"/>
              <w:rPr>
                <w:rFonts w:ascii="Times New Roman" w:hAnsi="Times New Roman" w:cs="Times New Roman"/>
                <w:w w:val="90"/>
                <w:szCs w:val="20"/>
              </w:rPr>
            </w:pPr>
            <w:r w:rsidRPr="00DD611D">
              <w:rPr>
                <w:rFonts w:ascii="Times New Roman" w:hAnsi="Times New Roman" w:cs="Times New Roman"/>
                <w:w w:val="90"/>
                <w:szCs w:val="20"/>
              </w:rPr>
              <w:t>Строительство водопроводной сети от водопроводного колодца, расположенного в Больничном городке, с закольцовкой по ул. Ломоносова, ул. Пушкина, ул. Некрасова</w:t>
            </w:r>
          </w:p>
        </w:tc>
        <w:tc>
          <w:tcPr>
            <w:tcW w:w="1000"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18094,9</w:t>
            </w:r>
          </w:p>
        </w:tc>
        <w:tc>
          <w:tcPr>
            <w:tcW w:w="964" w:type="dxa"/>
            <w:tcBorders>
              <w:top w:val="single" w:sz="4" w:space="0" w:color="000000"/>
              <w:left w:val="single" w:sz="4" w:space="0" w:color="000000"/>
              <w:bottom w:val="single" w:sz="4" w:space="0" w:color="000000"/>
              <w:right w:val="single" w:sz="4" w:space="0" w:color="000000"/>
            </w:tcBorders>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63"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95"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37"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02"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49"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1022"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66"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0,0</w:t>
            </w:r>
          </w:p>
        </w:tc>
        <w:tc>
          <w:tcPr>
            <w:tcW w:w="92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18094,9</w:t>
            </w:r>
          </w:p>
        </w:tc>
      </w:tr>
      <w:tr w:rsidR="00C51CC6" w:rsidTr="003735B1">
        <w:trPr>
          <w:cantSplit/>
          <w:trHeight w:val="566"/>
        </w:trPr>
        <w:tc>
          <w:tcPr>
            <w:tcW w:w="52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w w:val="90"/>
                <w:szCs w:val="20"/>
              </w:rPr>
            </w:pPr>
            <w:r w:rsidRPr="00DD611D">
              <w:rPr>
                <w:rFonts w:ascii="Times New Roman" w:hAnsi="Times New Roman" w:cs="Times New Roman"/>
                <w:w w:val="90"/>
                <w:szCs w:val="20"/>
              </w:rPr>
              <w:t>8</w:t>
            </w:r>
          </w:p>
        </w:tc>
        <w:tc>
          <w:tcPr>
            <w:tcW w:w="353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ind w:left="-61" w:right="-90"/>
              <w:rPr>
                <w:rFonts w:ascii="Times New Roman" w:hAnsi="Times New Roman" w:cs="Times New Roman"/>
                <w:w w:val="90"/>
                <w:szCs w:val="20"/>
              </w:rPr>
            </w:pPr>
            <w:r w:rsidRPr="00DD611D">
              <w:rPr>
                <w:rFonts w:ascii="Times New Roman" w:hAnsi="Times New Roman" w:cs="Times New Roman"/>
                <w:w w:val="90"/>
                <w:szCs w:val="20"/>
              </w:rPr>
              <w:t>Реконструкция системы водоснабжения города</w:t>
            </w:r>
          </w:p>
        </w:tc>
        <w:tc>
          <w:tcPr>
            <w:tcW w:w="1000"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81300,0</w:t>
            </w:r>
          </w:p>
        </w:tc>
        <w:tc>
          <w:tcPr>
            <w:tcW w:w="96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7300,0</w:t>
            </w:r>
          </w:p>
        </w:tc>
        <w:tc>
          <w:tcPr>
            <w:tcW w:w="963"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12400,0</w:t>
            </w:r>
          </w:p>
        </w:tc>
        <w:tc>
          <w:tcPr>
            <w:tcW w:w="995"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6000,0</w:t>
            </w:r>
          </w:p>
        </w:tc>
        <w:tc>
          <w:tcPr>
            <w:tcW w:w="1037"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6000,0</w:t>
            </w:r>
          </w:p>
        </w:tc>
        <w:tc>
          <w:tcPr>
            <w:tcW w:w="1002"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1600,0</w:t>
            </w:r>
          </w:p>
        </w:tc>
        <w:tc>
          <w:tcPr>
            <w:tcW w:w="949"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8000,0</w:t>
            </w:r>
          </w:p>
        </w:tc>
        <w:tc>
          <w:tcPr>
            <w:tcW w:w="1022"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9000,0</w:t>
            </w:r>
          </w:p>
        </w:tc>
        <w:tc>
          <w:tcPr>
            <w:tcW w:w="966" w:type="dxa"/>
            <w:tcBorders>
              <w:top w:val="single" w:sz="4" w:space="0" w:color="000000"/>
              <w:left w:val="single" w:sz="4" w:space="0" w:color="000000"/>
              <w:bottom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7000,0</w:t>
            </w:r>
          </w:p>
        </w:tc>
        <w:tc>
          <w:tcPr>
            <w:tcW w:w="95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8000,0</w:t>
            </w:r>
          </w:p>
        </w:tc>
        <w:tc>
          <w:tcPr>
            <w:tcW w:w="99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8000,0</w:t>
            </w:r>
          </w:p>
        </w:tc>
        <w:tc>
          <w:tcPr>
            <w:tcW w:w="92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8000,0</w:t>
            </w:r>
          </w:p>
        </w:tc>
      </w:tr>
      <w:tr w:rsidR="00C51CC6" w:rsidTr="00335BB3">
        <w:trPr>
          <w:cantSplit/>
          <w:trHeight w:val="566"/>
        </w:trPr>
        <w:tc>
          <w:tcPr>
            <w:tcW w:w="528"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w w:val="90"/>
                <w:szCs w:val="20"/>
              </w:rPr>
            </w:pPr>
            <w:r>
              <w:rPr>
                <w:rFonts w:ascii="Times New Roman" w:hAnsi="Times New Roman" w:cs="Times New Roman"/>
                <w:w w:val="90"/>
                <w:szCs w:val="20"/>
              </w:rPr>
              <w:t>9</w:t>
            </w:r>
          </w:p>
        </w:tc>
        <w:tc>
          <w:tcPr>
            <w:tcW w:w="3538" w:type="dxa"/>
            <w:tcBorders>
              <w:top w:val="single" w:sz="4" w:space="0" w:color="000000"/>
              <w:left w:val="single" w:sz="4" w:space="0" w:color="000000"/>
              <w:bottom w:val="single" w:sz="4" w:space="0" w:color="000000"/>
            </w:tcBorders>
            <w:shd w:val="clear" w:color="auto" w:fill="auto"/>
            <w:vAlign w:val="center"/>
          </w:tcPr>
          <w:p w:rsidR="00C51CC6" w:rsidRPr="004D73DD" w:rsidRDefault="004D73DD" w:rsidP="003735B1">
            <w:pPr>
              <w:ind w:left="-61" w:right="-90"/>
              <w:rPr>
                <w:rFonts w:ascii="Times New Roman" w:hAnsi="Times New Roman" w:cs="Times New Roman"/>
                <w:w w:val="90"/>
                <w:szCs w:val="20"/>
              </w:rPr>
            </w:pPr>
            <w:r w:rsidRPr="004D73DD">
              <w:rPr>
                <w:rFonts w:ascii="Times New Roman" w:hAnsi="Times New Roman" w:cs="Times New Roman"/>
                <w:w w:val="90"/>
                <w:sz w:val="23"/>
                <w:szCs w:val="23"/>
              </w:rPr>
              <w:t>Реконструкция водопровода по ул. Чехова</w:t>
            </w:r>
            <w:r>
              <w:rPr>
                <w:rFonts w:ascii="Times New Roman" w:hAnsi="Times New Roman" w:cs="Times New Roman"/>
                <w:w w:val="90"/>
                <w:sz w:val="23"/>
                <w:szCs w:val="23"/>
              </w:rPr>
              <w:t>,</w:t>
            </w:r>
            <w:r w:rsidRPr="004D73DD">
              <w:rPr>
                <w:rFonts w:ascii="Times New Roman" w:hAnsi="Times New Roman" w:cs="Times New Roman"/>
                <w:w w:val="90"/>
                <w:sz w:val="23"/>
                <w:szCs w:val="23"/>
              </w:rPr>
              <w:t xml:space="preserve"> от колодца ИП-ПГ-7 до колодца ИП-ВК-17/5</w:t>
            </w:r>
          </w:p>
        </w:tc>
        <w:tc>
          <w:tcPr>
            <w:tcW w:w="1000" w:type="dxa"/>
            <w:tcBorders>
              <w:top w:val="single" w:sz="4" w:space="0" w:color="000000"/>
              <w:left w:val="single" w:sz="4" w:space="0" w:color="000000"/>
              <w:bottom w:val="single" w:sz="4" w:space="0" w:color="000000"/>
            </w:tcBorders>
            <w:shd w:val="clear" w:color="auto" w:fill="auto"/>
            <w:vAlign w:val="center"/>
          </w:tcPr>
          <w:p w:rsidR="00C51CC6" w:rsidRPr="00DD611D" w:rsidRDefault="00BD3635" w:rsidP="002320A1">
            <w:pPr>
              <w:jc w:val="center"/>
              <w:rPr>
                <w:rFonts w:ascii="Times New Roman" w:hAnsi="Times New Roman" w:cs="Times New Roman"/>
                <w:b/>
                <w:bCs/>
                <w:color w:val="000000"/>
                <w:w w:val="90"/>
                <w:szCs w:val="20"/>
              </w:rPr>
            </w:pPr>
            <w:r>
              <w:rPr>
                <w:rFonts w:ascii="Times New Roman" w:hAnsi="Times New Roman" w:cs="Times New Roman"/>
                <w:b/>
                <w:bCs/>
                <w:color w:val="000000"/>
                <w:w w:val="90"/>
                <w:szCs w:val="20"/>
              </w:rPr>
              <w:t>3</w:t>
            </w:r>
            <w:r w:rsidR="002320A1">
              <w:rPr>
                <w:rFonts w:ascii="Times New Roman" w:hAnsi="Times New Roman" w:cs="Times New Roman"/>
                <w:b/>
                <w:bCs/>
                <w:color w:val="000000"/>
                <w:w w:val="90"/>
                <w:szCs w:val="20"/>
              </w:rPr>
              <w:t>030</w:t>
            </w:r>
            <w:r>
              <w:rPr>
                <w:rFonts w:ascii="Times New Roman" w:hAnsi="Times New Roman" w:cs="Times New Roman"/>
                <w:b/>
                <w:bCs/>
                <w:color w:val="000000"/>
                <w:w w:val="90"/>
                <w:szCs w:val="20"/>
              </w:rPr>
              <w:t>,</w:t>
            </w:r>
            <w:r w:rsidR="002320A1">
              <w:rPr>
                <w:rFonts w:ascii="Times New Roman" w:hAnsi="Times New Roman" w:cs="Times New Roman"/>
                <w:b/>
                <w:bCs/>
                <w:color w:val="000000"/>
                <w:w w:val="90"/>
                <w:szCs w:val="20"/>
              </w:rPr>
              <w:t>6</w:t>
            </w:r>
          </w:p>
        </w:tc>
        <w:tc>
          <w:tcPr>
            <w:tcW w:w="96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1CC6" w:rsidRPr="00DD611D" w:rsidRDefault="004D73DD" w:rsidP="003735B1">
            <w:pPr>
              <w:jc w:val="center"/>
              <w:rPr>
                <w:rFonts w:ascii="Times New Roman" w:hAnsi="Times New Roman" w:cs="Times New Roman"/>
                <w:b/>
                <w:bCs/>
                <w:color w:val="000000"/>
                <w:w w:val="90"/>
                <w:szCs w:val="20"/>
              </w:rPr>
            </w:pPr>
            <w:r>
              <w:rPr>
                <w:rFonts w:ascii="Times New Roman" w:hAnsi="Times New Roman" w:cs="Times New Roman"/>
                <w:b/>
                <w:bCs/>
                <w:color w:val="000000"/>
                <w:w w:val="90"/>
                <w:szCs w:val="20"/>
              </w:rPr>
              <w:t>0,0</w:t>
            </w:r>
          </w:p>
        </w:tc>
        <w:tc>
          <w:tcPr>
            <w:tcW w:w="963" w:type="dxa"/>
            <w:tcBorders>
              <w:top w:val="single" w:sz="4" w:space="0" w:color="000000"/>
              <w:left w:val="single" w:sz="4" w:space="0" w:color="000000"/>
              <w:bottom w:val="single" w:sz="4" w:space="0" w:color="000000"/>
            </w:tcBorders>
            <w:shd w:val="clear" w:color="auto" w:fill="FFFFFF" w:themeFill="background1"/>
            <w:vAlign w:val="center"/>
          </w:tcPr>
          <w:p w:rsidR="00C51CC6" w:rsidRPr="00DD611D" w:rsidRDefault="004D73DD" w:rsidP="003735B1">
            <w:pPr>
              <w:jc w:val="center"/>
              <w:rPr>
                <w:rFonts w:ascii="Times New Roman" w:hAnsi="Times New Roman" w:cs="Times New Roman"/>
                <w:b/>
                <w:bCs/>
                <w:color w:val="000000"/>
                <w:w w:val="90"/>
                <w:szCs w:val="20"/>
              </w:rPr>
            </w:pPr>
            <w:r>
              <w:rPr>
                <w:rFonts w:ascii="Times New Roman" w:hAnsi="Times New Roman" w:cs="Times New Roman"/>
                <w:b/>
                <w:bCs/>
                <w:color w:val="000000"/>
                <w:w w:val="90"/>
                <w:szCs w:val="20"/>
              </w:rPr>
              <w:t>0,0</w:t>
            </w:r>
          </w:p>
        </w:tc>
        <w:tc>
          <w:tcPr>
            <w:tcW w:w="995" w:type="dxa"/>
            <w:tcBorders>
              <w:top w:val="single" w:sz="4" w:space="0" w:color="000000"/>
              <w:left w:val="single" w:sz="4" w:space="0" w:color="000000"/>
              <w:bottom w:val="single" w:sz="4" w:space="0" w:color="000000"/>
            </w:tcBorders>
            <w:shd w:val="clear" w:color="auto" w:fill="FFFFFF" w:themeFill="background1"/>
            <w:vAlign w:val="center"/>
          </w:tcPr>
          <w:p w:rsidR="00C51CC6" w:rsidRPr="00DD611D" w:rsidRDefault="004D73DD" w:rsidP="003735B1">
            <w:pPr>
              <w:jc w:val="center"/>
              <w:rPr>
                <w:rFonts w:ascii="Times New Roman" w:hAnsi="Times New Roman" w:cs="Times New Roman"/>
                <w:b/>
                <w:bCs/>
                <w:color w:val="000000"/>
                <w:w w:val="90"/>
                <w:szCs w:val="20"/>
              </w:rPr>
            </w:pPr>
            <w:r>
              <w:rPr>
                <w:rFonts w:ascii="Times New Roman" w:hAnsi="Times New Roman" w:cs="Times New Roman"/>
                <w:b/>
                <w:bCs/>
                <w:color w:val="000000"/>
                <w:w w:val="90"/>
                <w:szCs w:val="20"/>
              </w:rPr>
              <w:t>0,0</w:t>
            </w:r>
          </w:p>
        </w:tc>
        <w:tc>
          <w:tcPr>
            <w:tcW w:w="1037" w:type="dxa"/>
            <w:tcBorders>
              <w:top w:val="single" w:sz="4" w:space="0" w:color="000000"/>
              <w:left w:val="single" w:sz="4" w:space="0" w:color="000000"/>
              <w:bottom w:val="single" w:sz="4" w:space="0" w:color="000000"/>
            </w:tcBorders>
            <w:shd w:val="clear" w:color="auto" w:fill="FFFFFF" w:themeFill="background1"/>
            <w:vAlign w:val="center"/>
          </w:tcPr>
          <w:p w:rsidR="00C51CC6" w:rsidRPr="00DD611D" w:rsidRDefault="004D73DD" w:rsidP="003735B1">
            <w:pPr>
              <w:jc w:val="center"/>
              <w:rPr>
                <w:rFonts w:ascii="Times New Roman" w:hAnsi="Times New Roman" w:cs="Times New Roman"/>
                <w:b/>
                <w:bCs/>
                <w:color w:val="000000"/>
                <w:w w:val="90"/>
                <w:szCs w:val="20"/>
              </w:rPr>
            </w:pPr>
            <w:r>
              <w:rPr>
                <w:rFonts w:ascii="Times New Roman" w:hAnsi="Times New Roman" w:cs="Times New Roman"/>
                <w:b/>
                <w:bCs/>
                <w:color w:val="000000"/>
                <w:w w:val="90"/>
                <w:szCs w:val="20"/>
              </w:rPr>
              <w:t>0,0</w:t>
            </w:r>
          </w:p>
        </w:tc>
        <w:tc>
          <w:tcPr>
            <w:tcW w:w="1002" w:type="dxa"/>
            <w:tcBorders>
              <w:top w:val="single" w:sz="4" w:space="0" w:color="000000"/>
              <w:left w:val="single" w:sz="4" w:space="0" w:color="000000"/>
              <w:bottom w:val="single" w:sz="4" w:space="0" w:color="000000"/>
            </w:tcBorders>
            <w:shd w:val="clear" w:color="auto" w:fill="FFFFFF" w:themeFill="background1"/>
            <w:vAlign w:val="center"/>
          </w:tcPr>
          <w:p w:rsidR="00C51CC6" w:rsidRPr="00DD611D" w:rsidRDefault="004D73DD" w:rsidP="003735B1">
            <w:pPr>
              <w:jc w:val="center"/>
              <w:rPr>
                <w:rFonts w:ascii="Times New Roman" w:hAnsi="Times New Roman" w:cs="Times New Roman"/>
                <w:b/>
                <w:bCs/>
                <w:color w:val="000000"/>
                <w:w w:val="90"/>
                <w:szCs w:val="20"/>
              </w:rPr>
            </w:pPr>
            <w:r>
              <w:rPr>
                <w:rFonts w:ascii="Times New Roman" w:hAnsi="Times New Roman" w:cs="Times New Roman"/>
                <w:b/>
                <w:bCs/>
                <w:color w:val="000000"/>
                <w:w w:val="90"/>
                <w:szCs w:val="20"/>
              </w:rPr>
              <w:t>0,0</w:t>
            </w:r>
          </w:p>
        </w:tc>
        <w:tc>
          <w:tcPr>
            <w:tcW w:w="949" w:type="dxa"/>
            <w:tcBorders>
              <w:top w:val="single" w:sz="4" w:space="0" w:color="000000"/>
              <w:left w:val="single" w:sz="4" w:space="0" w:color="000000"/>
              <w:bottom w:val="single" w:sz="4" w:space="0" w:color="000000"/>
            </w:tcBorders>
            <w:shd w:val="clear" w:color="auto" w:fill="FFFFFF" w:themeFill="background1"/>
            <w:vAlign w:val="center"/>
          </w:tcPr>
          <w:p w:rsidR="00C51CC6" w:rsidRPr="00DD611D" w:rsidRDefault="004D73DD" w:rsidP="003735B1">
            <w:pPr>
              <w:jc w:val="center"/>
              <w:rPr>
                <w:rFonts w:ascii="Times New Roman" w:hAnsi="Times New Roman" w:cs="Times New Roman"/>
                <w:b/>
                <w:bCs/>
                <w:color w:val="000000"/>
                <w:w w:val="90"/>
                <w:szCs w:val="20"/>
              </w:rPr>
            </w:pPr>
            <w:r>
              <w:rPr>
                <w:rFonts w:ascii="Times New Roman" w:hAnsi="Times New Roman" w:cs="Times New Roman"/>
                <w:b/>
                <w:bCs/>
                <w:color w:val="000000"/>
                <w:w w:val="90"/>
                <w:szCs w:val="20"/>
              </w:rPr>
              <w:t>0,0</w:t>
            </w:r>
          </w:p>
        </w:tc>
        <w:tc>
          <w:tcPr>
            <w:tcW w:w="1022" w:type="dxa"/>
            <w:tcBorders>
              <w:top w:val="single" w:sz="4" w:space="0" w:color="000000"/>
              <w:left w:val="single" w:sz="4" w:space="0" w:color="000000"/>
              <w:bottom w:val="single" w:sz="4" w:space="0" w:color="000000"/>
            </w:tcBorders>
            <w:shd w:val="clear" w:color="auto" w:fill="F2F2F2"/>
            <w:vAlign w:val="center"/>
          </w:tcPr>
          <w:p w:rsidR="00C51CC6" w:rsidRPr="00DD611D" w:rsidRDefault="00286CE9" w:rsidP="003735B1">
            <w:pPr>
              <w:jc w:val="center"/>
              <w:rPr>
                <w:rFonts w:ascii="Times New Roman" w:hAnsi="Times New Roman" w:cs="Times New Roman"/>
                <w:b/>
                <w:bCs/>
                <w:color w:val="000000"/>
                <w:w w:val="90"/>
                <w:szCs w:val="20"/>
              </w:rPr>
            </w:pPr>
            <w:r>
              <w:rPr>
                <w:rFonts w:ascii="Times New Roman" w:hAnsi="Times New Roman" w:cs="Times New Roman"/>
                <w:b/>
                <w:bCs/>
                <w:color w:val="000000"/>
                <w:w w:val="90"/>
                <w:szCs w:val="20"/>
              </w:rPr>
              <w:t>3030,6</w:t>
            </w:r>
          </w:p>
        </w:tc>
        <w:tc>
          <w:tcPr>
            <w:tcW w:w="966" w:type="dxa"/>
            <w:tcBorders>
              <w:top w:val="single" w:sz="4" w:space="0" w:color="000000"/>
              <w:left w:val="single" w:sz="4" w:space="0" w:color="000000"/>
              <w:bottom w:val="single" w:sz="4" w:space="0" w:color="000000"/>
            </w:tcBorders>
            <w:shd w:val="clear" w:color="auto" w:fill="FFFFFF" w:themeFill="background1"/>
            <w:vAlign w:val="center"/>
          </w:tcPr>
          <w:p w:rsidR="00C51CC6" w:rsidRPr="00DD611D" w:rsidRDefault="004D73DD" w:rsidP="003735B1">
            <w:pPr>
              <w:jc w:val="center"/>
              <w:rPr>
                <w:rFonts w:ascii="Times New Roman" w:hAnsi="Times New Roman" w:cs="Times New Roman"/>
                <w:b/>
                <w:bCs/>
                <w:color w:val="000000"/>
                <w:w w:val="90"/>
                <w:szCs w:val="20"/>
              </w:rPr>
            </w:pPr>
            <w:r>
              <w:rPr>
                <w:rFonts w:ascii="Times New Roman" w:hAnsi="Times New Roman" w:cs="Times New Roman"/>
                <w:b/>
                <w:bCs/>
                <w:color w:val="000000"/>
                <w:w w:val="90"/>
                <w:szCs w:val="20"/>
              </w:rPr>
              <w:t>0,0</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1CC6" w:rsidRPr="00DD611D" w:rsidRDefault="004D73DD" w:rsidP="003735B1">
            <w:pPr>
              <w:jc w:val="center"/>
              <w:rPr>
                <w:rFonts w:ascii="Times New Roman" w:hAnsi="Times New Roman" w:cs="Times New Roman"/>
                <w:b/>
                <w:bCs/>
                <w:color w:val="000000"/>
                <w:w w:val="90"/>
                <w:szCs w:val="20"/>
              </w:rPr>
            </w:pPr>
            <w:r>
              <w:rPr>
                <w:rFonts w:ascii="Times New Roman" w:hAnsi="Times New Roman" w:cs="Times New Roman"/>
                <w:b/>
                <w:bCs/>
                <w:color w:val="000000"/>
                <w:w w:val="90"/>
                <w:szCs w:val="20"/>
              </w:rPr>
              <w:t>0,0</w:t>
            </w:r>
          </w:p>
        </w:tc>
        <w:tc>
          <w:tcPr>
            <w:tcW w:w="9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1CC6" w:rsidRPr="00DD611D" w:rsidRDefault="004D73DD" w:rsidP="003735B1">
            <w:pPr>
              <w:jc w:val="center"/>
              <w:rPr>
                <w:rFonts w:ascii="Times New Roman" w:hAnsi="Times New Roman" w:cs="Times New Roman"/>
                <w:b/>
                <w:bCs/>
                <w:color w:val="000000"/>
                <w:w w:val="90"/>
                <w:szCs w:val="20"/>
              </w:rPr>
            </w:pPr>
            <w:r>
              <w:rPr>
                <w:rFonts w:ascii="Times New Roman" w:hAnsi="Times New Roman" w:cs="Times New Roman"/>
                <w:b/>
                <w:bCs/>
                <w:color w:val="000000"/>
                <w:w w:val="90"/>
                <w:szCs w:val="20"/>
              </w:rPr>
              <w:t>0,0</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1CC6" w:rsidRPr="00DD611D" w:rsidRDefault="004D73DD" w:rsidP="003735B1">
            <w:pPr>
              <w:jc w:val="center"/>
              <w:rPr>
                <w:rFonts w:ascii="Times New Roman" w:hAnsi="Times New Roman" w:cs="Times New Roman"/>
                <w:b/>
                <w:bCs/>
                <w:color w:val="000000"/>
                <w:w w:val="90"/>
                <w:szCs w:val="20"/>
              </w:rPr>
            </w:pPr>
            <w:r>
              <w:rPr>
                <w:rFonts w:ascii="Times New Roman" w:hAnsi="Times New Roman" w:cs="Times New Roman"/>
                <w:b/>
                <w:bCs/>
                <w:color w:val="000000"/>
                <w:w w:val="90"/>
                <w:szCs w:val="20"/>
              </w:rPr>
              <w:t>0,0</w:t>
            </w:r>
          </w:p>
        </w:tc>
      </w:tr>
      <w:tr w:rsidR="00256BBE" w:rsidTr="00335BB3">
        <w:trPr>
          <w:cantSplit/>
          <w:trHeight w:val="566"/>
        </w:trPr>
        <w:tc>
          <w:tcPr>
            <w:tcW w:w="528" w:type="dxa"/>
            <w:tcBorders>
              <w:top w:val="single" w:sz="4" w:space="0" w:color="000000"/>
              <w:left w:val="single" w:sz="4" w:space="0" w:color="000000"/>
              <w:bottom w:val="single" w:sz="4" w:space="0" w:color="000000"/>
            </w:tcBorders>
            <w:shd w:val="clear" w:color="auto" w:fill="auto"/>
            <w:vAlign w:val="center"/>
          </w:tcPr>
          <w:p w:rsidR="00256BBE" w:rsidRDefault="00256BBE" w:rsidP="003735B1">
            <w:pPr>
              <w:jc w:val="center"/>
              <w:rPr>
                <w:rFonts w:ascii="Times New Roman" w:hAnsi="Times New Roman" w:cs="Times New Roman"/>
                <w:w w:val="90"/>
                <w:szCs w:val="20"/>
              </w:rPr>
            </w:pPr>
            <w:r>
              <w:rPr>
                <w:rFonts w:ascii="Times New Roman" w:hAnsi="Times New Roman" w:cs="Times New Roman"/>
                <w:w w:val="90"/>
                <w:szCs w:val="20"/>
              </w:rPr>
              <w:lastRenderedPageBreak/>
              <w:t xml:space="preserve">10. </w:t>
            </w:r>
          </w:p>
        </w:tc>
        <w:tc>
          <w:tcPr>
            <w:tcW w:w="3538" w:type="dxa"/>
            <w:tcBorders>
              <w:top w:val="single" w:sz="4" w:space="0" w:color="000000"/>
              <w:left w:val="single" w:sz="4" w:space="0" w:color="000000"/>
              <w:bottom w:val="single" w:sz="4" w:space="0" w:color="000000"/>
            </w:tcBorders>
            <w:shd w:val="clear" w:color="auto" w:fill="auto"/>
            <w:vAlign w:val="center"/>
          </w:tcPr>
          <w:p w:rsidR="00256BBE" w:rsidRPr="00256BBE" w:rsidRDefault="00256BBE" w:rsidP="00256BBE">
            <w:pPr>
              <w:suppressAutoHyphens w:val="0"/>
              <w:spacing w:before="100" w:beforeAutospacing="1" w:after="100" w:afterAutospacing="1"/>
              <w:jc w:val="left"/>
              <w:rPr>
                <w:rFonts w:ascii="Times New Roman" w:eastAsia="Calibri" w:hAnsi="Times New Roman" w:cs="Times New Roman"/>
                <w:color w:val="000000"/>
                <w:sz w:val="23"/>
                <w:szCs w:val="23"/>
                <w:lang w:eastAsia="ru-RU"/>
              </w:rPr>
            </w:pPr>
            <w:r w:rsidRPr="00256BBE">
              <w:rPr>
                <w:rFonts w:ascii="Times New Roman" w:eastAsia="Calibri" w:hAnsi="Times New Roman" w:cs="Times New Roman"/>
                <w:bCs/>
                <w:color w:val="000000"/>
                <w:sz w:val="23"/>
                <w:szCs w:val="23"/>
                <w:lang w:eastAsia="ru-RU"/>
              </w:rPr>
              <w:t xml:space="preserve">Капитальный ремонт водопроводной сети от резервуаров до </w:t>
            </w:r>
            <w:proofErr w:type="spellStart"/>
            <w:r w:rsidRPr="00256BBE">
              <w:rPr>
                <w:rFonts w:ascii="Times New Roman" w:eastAsia="Calibri" w:hAnsi="Times New Roman" w:cs="Times New Roman"/>
                <w:bCs/>
                <w:color w:val="000000"/>
                <w:sz w:val="23"/>
                <w:szCs w:val="23"/>
                <w:lang w:eastAsia="ru-RU"/>
              </w:rPr>
              <w:t>ВК</w:t>
            </w:r>
            <w:proofErr w:type="spellEnd"/>
            <w:r w:rsidRPr="00256BBE">
              <w:rPr>
                <w:rFonts w:ascii="Times New Roman" w:eastAsia="Calibri" w:hAnsi="Times New Roman" w:cs="Times New Roman"/>
                <w:bCs/>
                <w:color w:val="000000"/>
                <w:sz w:val="23"/>
                <w:szCs w:val="23"/>
                <w:lang w:eastAsia="ru-RU"/>
              </w:rPr>
              <w:t xml:space="preserve">-56, на участке от </w:t>
            </w:r>
            <w:proofErr w:type="spellStart"/>
            <w:r w:rsidRPr="00256BBE">
              <w:rPr>
                <w:rFonts w:ascii="Times New Roman" w:eastAsia="Calibri" w:hAnsi="Times New Roman" w:cs="Times New Roman"/>
                <w:bCs/>
                <w:color w:val="000000"/>
                <w:sz w:val="23"/>
                <w:szCs w:val="23"/>
                <w:lang w:eastAsia="ru-RU"/>
              </w:rPr>
              <w:t>ВК-47А</w:t>
            </w:r>
            <w:proofErr w:type="spellEnd"/>
            <w:r w:rsidRPr="00256BBE">
              <w:rPr>
                <w:rFonts w:ascii="Times New Roman" w:eastAsia="Calibri" w:hAnsi="Times New Roman" w:cs="Times New Roman"/>
                <w:bCs/>
                <w:color w:val="000000"/>
                <w:sz w:val="23"/>
                <w:szCs w:val="23"/>
                <w:lang w:eastAsia="ru-RU"/>
              </w:rPr>
              <w:t xml:space="preserve"> до </w:t>
            </w:r>
            <w:proofErr w:type="spellStart"/>
            <w:r w:rsidRPr="00256BBE">
              <w:rPr>
                <w:rFonts w:ascii="Times New Roman" w:eastAsia="Calibri" w:hAnsi="Times New Roman" w:cs="Times New Roman"/>
                <w:bCs/>
                <w:color w:val="000000"/>
                <w:sz w:val="23"/>
                <w:szCs w:val="23"/>
                <w:lang w:eastAsia="ru-RU"/>
              </w:rPr>
              <w:t>ВК</w:t>
            </w:r>
            <w:proofErr w:type="spellEnd"/>
            <w:r w:rsidRPr="00256BBE">
              <w:rPr>
                <w:rFonts w:ascii="Times New Roman" w:eastAsia="Calibri" w:hAnsi="Times New Roman" w:cs="Times New Roman"/>
                <w:bCs/>
                <w:color w:val="000000"/>
                <w:sz w:val="23"/>
                <w:szCs w:val="23"/>
                <w:lang w:eastAsia="ru-RU"/>
              </w:rPr>
              <w:t xml:space="preserve">-47; </w:t>
            </w:r>
            <w:r w:rsidRPr="00256BBE">
              <w:rPr>
                <w:rFonts w:ascii="Times New Roman" w:eastAsia="Calibri" w:hAnsi="Times New Roman" w:cs="Times New Roman"/>
                <w:bCs/>
                <w:color w:val="000000"/>
                <w:sz w:val="23"/>
                <w:szCs w:val="23"/>
                <w:lang w:eastAsia="ru-RU"/>
              </w:rPr>
              <w:tab/>
            </w:r>
            <w:r w:rsidRPr="00256BBE">
              <w:rPr>
                <w:rFonts w:ascii="Times New Roman" w:eastAsia="Calibri" w:hAnsi="Times New Roman" w:cs="Times New Roman"/>
                <w:bCs/>
                <w:color w:val="000000"/>
                <w:sz w:val="23"/>
                <w:szCs w:val="23"/>
                <w:lang w:eastAsia="ru-RU"/>
              </w:rPr>
              <w:tab/>
            </w:r>
          </w:p>
          <w:p w:rsidR="00256BBE" w:rsidRPr="004D73DD" w:rsidRDefault="00256BBE" w:rsidP="003735B1">
            <w:pPr>
              <w:ind w:left="-61" w:right="-90"/>
              <w:rPr>
                <w:rFonts w:ascii="Times New Roman" w:hAnsi="Times New Roman" w:cs="Times New Roman"/>
                <w:w w:val="90"/>
                <w:sz w:val="23"/>
                <w:szCs w:val="23"/>
              </w:rPr>
            </w:pPr>
          </w:p>
        </w:tc>
        <w:tc>
          <w:tcPr>
            <w:tcW w:w="1000" w:type="dxa"/>
            <w:tcBorders>
              <w:top w:val="single" w:sz="4" w:space="0" w:color="000000"/>
              <w:left w:val="single" w:sz="4" w:space="0" w:color="000000"/>
              <w:bottom w:val="single" w:sz="4" w:space="0" w:color="000000"/>
            </w:tcBorders>
            <w:shd w:val="clear" w:color="auto" w:fill="auto"/>
            <w:vAlign w:val="center"/>
          </w:tcPr>
          <w:p w:rsidR="00256BBE" w:rsidRPr="00BC4A38" w:rsidRDefault="00256BBE" w:rsidP="002320A1">
            <w:pPr>
              <w:jc w:val="center"/>
              <w:rPr>
                <w:rFonts w:ascii="Times New Roman" w:hAnsi="Times New Roman" w:cs="Times New Roman"/>
                <w:b/>
                <w:bCs/>
                <w:color w:val="000000"/>
                <w:w w:val="90"/>
                <w:szCs w:val="20"/>
              </w:rPr>
            </w:pPr>
            <w:r w:rsidRPr="00BC4A38">
              <w:rPr>
                <w:rFonts w:ascii="Times New Roman" w:eastAsia="Calibri" w:hAnsi="Times New Roman" w:cs="Times New Roman"/>
                <w:b/>
                <w:bCs/>
                <w:color w:val="000000"/>
                <w:szCs w:val="20"/>
                <w:lang w:eastAsia="ru-RU"/>
              </w:rPr>
              <w:t>2595,79</w:t>
            </w:r>
          </w:p>
        </w:tc>
        <w:tc>
          <w:tcPr>
            <w:tcW w:w="96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56BBE" w:rsidRPr="00BC4A38" w:rsidRDefault="00256BBE" w:rsidP="003735B1">
            <w:pPr>
              <w:jc w:val="center"/>
              <w:rPr>
                <w:rFonts w:ascii="Times New Roman" w:hAnsi="Times New Roman" w:cs="Times New Roman"/>
                <w:b/>
                <w:bCs/>
                <w:color w:val="000000"/>
                <w:w w:val="90"/>
                <w:szCs w:val="20"/>
              </w:rPr>
            </w:pPr>
            <w:r w:rsidRPr="00BC4A38">
              <w:rPr>
                <w:rFonts w:ascii="Times New Roman" w:hAnsi="Times New Roman" w:cs="Times New Roman"/>
                <w:b/>
                <w:bCs/>
                <w:color w:val="000000"/>
                <w:w w:val="90"/>
                <w:szCs w:val="20"/>
              </w:rPr>
              <w:t>0,0</w:t>
            </w:r>
          </w:p>
          <w:p w:rsidR="00256BBE" w:rsidRPr="00BC4A38" w:rsidRDefault="00256BBE" w:rsidP="003735B1">
            <w:pPr>
              <w:jc w:val="center"/>
              <w:rPr>
                <w:rFonts w:ascii="Times New Roman" w:hAnsi="Times New Roman" w:cs="Times New Roman"/>
                <w:b/>
                <w:bCs/>
                <w:color w:val="000000"/>
                <w:w w:val="90"/>
                <w:szCs w:val="20"/>
              </w:rPr>
            </w:pPr>
          </w:p>
        </w:tc>
        <w:tc>
          <w:tcPr>
            <w:tcW w:w="963" w:type="dxa"/>
            <w:tcBorders>
              <w:top w:val="single" w:sz="4" w:space="0" w:color="000000"/>
              <w:left w:val="single" w:sz="4" w:space="0" w:color="000000"/>
              <w:bottom w:val="single" w:sz="4" w:space="0" w:color="000000"/>
            </w:tcBorders>
            <w:shd w:val="clear" w:color="auto" w:fill="FFFFFF" w:themeFill="background1"/>
            <w:vAlign w:val="center"/>
          </w:tcPr>
          <w:p w:rsidR="00256BBE" w:rsidRPr="00BC4A38" w:rsidRDefault="00256BBE" w:rsidP="00256BBE">
            <w:pPr>
              <w:jc w:val="center"/>
              <w:rPr>
                <w:rFonts w:ascii="Times New Roman" w:hAnsi="Times New Roman" w:cs="Times New Roman"/>
                <w:b/>
                <w:bCs/>
                <w:color w:val="000000"/>
                <w:w w:val="90"/>
                <w:szCs w:val="20"/>
              </w:rPr>
            </w:pPr>
            <w:r w:rsidRPr="00BC4A38">
              <w:rPr>
                <w:rFonts w:ascii="Times New Roman" w:hAnsi="Times New Roman" w:cs="Times New Roman"/>
                <w:b/>
                <w:bCs/>
                <w:color w:val="000000"/>
                <w:w w:val="90"/>
                <w:szCs w:val="20"/>
              </w:rPr>
              <w:t>0,0</w:t>
            </w:r>
          </w:p>
          <w:p w:rsidR="00256BBE" w:rsidRPr="00BC4A38" w:rsidRDefault="00256BBE" w:rsidP="003735B1">
            <w:pPr>
              <w:jc w:val="center"/>
              <w:rPr>
                <w:rFonts w:ascii="Times New Roman" w:hAnsi="Times New Roman" w:cs="Times New Roman"/>
                <w:b/>
                <w:bCs/>
                <w:color w:val="000000"/>
                <w:w w:val="90"/>
                <w:szCs w:val="20"/>
              </w:rPr>
            </w:pPr>
          </w:p>
        </w:tc>
        <w:tc>
          <w:tcPr>
            <w:tcW w:w="995" w:type="dxa"/>
            <w:tcBorders>
              <w:top w:val="single" w:sz="4" w:space="0" w:color="000000"/>
              <w:left w:val="single" w:sz="4" w:space="0" w:color="000000"/>
              <w:bottom w:val="single" w:sz="4" w:space="0" w:color="000000"/>
            </w:tcBorders>
            <w:shd w:val="clear" w:color="auto" w:fill="FFFFFF" w:themeFill="background1"/>
            <w:vAlign w:val="center"/>
          </w:tcPr>
          <w:p w:rsidR="00256BBE" w:rsidRPr="00BC4A38" w:rsidRDefault="00256BBE" w:rsidP="00256BBE">
            <w:pPr>
              <w:jc w:val="center"/>
              <w:rPr>
                <w:rFonts w:ascii="Times New Roman" w:hAnsi="Times New Roman" w:cs="Times New Roman"/>
                <w:b/>
                <w:bCs/>
                <w:color w:val="000000"/>
                <w:w w:val="90"/>
                <w:szCs w:val="20"/>
              </w:rPr>
            </w:pPr>
            <w:r w:rsidRPr="00BC4A38">
              <w:rPr>
                <w:rFonts w:ascii="Times New Roman" w:hAnsi="Times New Roman" w:cs="Times New Roman"/>
                <w:b/>
                <w:bCs/>
                <w:color w:val="000000"/>
                <w:w w:val="90"/>
                <w:szCs w:val="20"/>
              </w:rPr>
              <w:t>0,0</w:t>
            </w:r>
          </w:p>
          <w:p w:rsidR="00256BBE" w:rsidRPr="00BC4A38" w:rsidRDefault="00256BBE" w:rsidP="003735B1">
            <w:pPr>
              <w:jc w:val="center"/>
              <w:rPr>
                <w:rFonts w:ascii="Times New Roman" w:hAnsi="Times New Roman" w:cs="Times New Roman"/>
                <w:b/>
                <w:bCs/>
                <w:color w:val="000000"/>
                <w:w w:val="90"/>
                <w:szCs w:val="20"/>
              </w:rPr>
            </w:pPr>
          </w:p>
        </w:tc>
        <w:tc>
          <w:tcPr>
            <w:tcW w:w="1037" w:type="dxa"/>
            <w:tcBorders>
              <w:top w:val="single" w:sz="4" w:space="0" w:color="000000"/>
              <w:left w:val="single" w:sz="4" w:space="0" w:color="000000"/>
              <w:bottom w:val="single" w:sz="4" w:space="0" w:color="000000"/>
            </w:tcBorders>
            <w:shd w:val="clear" w:color="auto" w:fill="FFFFFF" w:themeFill="background1"/>
            <w:vAlign w:val="center"/>
          </w:tcPr>
          <w:p w:rsidR="00256BBE" w:rsidRPr="00BC4A38" w:rsidRDefault="00256BBE" w:rsidP="00256BBE">
            <w:pPr>
              <w:jc w:val="center"/>
              <w:rPr>
                <w:rFonts w:ascii="Times New Roman" w:hAnsi="Times New Roman" w:cs="Times New Roman"/>
                <w:b/>
                <w:bCs/>
                <w:color w:val="000000"/>
                <w:w w:val="90"/>
                <w:szCs w:val="20"/>
              </w:rPr>
            </w:pPr>
            <w:r w:rsidRPr="00BC4A38">
              <w:rPr>
                <w:rFonts w:ascii="Times New Roman" w:hAnsi="Times New Roman" w:cs="Times New Roman"/>
                <w:b/>
                <w:bCs/>
                <w:color w:val="000000"/>
                <w:w w:val="90"/>
                <w:szCs w:val="20"/>
              </w:rPr>
              <w:t>0,0</w:t>
            </w:r>
          </w:p>
          <w:p w:rsidR="00256BBE" w:rsidRPr="00BC4A38" w:rsidRDefault="00256BBE" w:rsidP="003735B1">
            <w:pPr>
              <w:jc w:val="center"/>
              <w:rPr>
                <w:rFonts w:ascii="Times New Roman" w:hAnsi="Times New Roman" w:cs="Times New Roman"/>
                <w:b/>
                <w:bCs/>
                <w:color w:val="000000"/>
                <w:w w:val="90"/>
                <w:szCs w:val="20"/>
              </w:rPr>
            </w:pPr>
          </w:p>
        </w:tc>
        <w:tc>
          <w:tcPr>
            <w:tcW w:w="1002" w:type="dxa"/>
            <w:tcBorders>
              <w:top w:val="single" w:sz="4" w:space="0" w:color="000000"/>
              <w:left w:val="single" w:sz="4" w:space="0" w:color="000000"/>
              <w:bottom w:val="single" w:sz="4" w:space="0" w:color="000000"/>
            </w:tcBorders>
            <w:shd w:val="clear" w:color="auto" w:fill="FFFFFF" w:themeFill="background1"/>
            <w:vAlign w:val="center"/>
          </w:tcPr>
          <w:p w:rsidR="00256BBE" w:rsidRPr="00BC4A38" w:rsidRDefault="00256BBE" w:rsidP="00256BBE">
            <w:pPr>
              <w:jc w:val="center"/>
              <w:rPr>
                <w:rFonts w:ascii="Times New Roman" w:hAnsi="Times New Roman" w:cs="Times New Roman"/>
                <w:b/>
                <w:bCs/>
                <w:color w:val="000000"/>
                <w:w w:val="90"/>
                <w:szCs w:val="20"/>
              </w:rPr>
            </w:pPr>
            <w:r w:rsidRPr="00BC4A38">
              <w:rPr>
                <w:rFonts w:ascii="Times New Roman" w:hAnsi="Times New Roman" w:cs="Times New Roman"/>
                <w:b/>
                <w:bCs/>
                <w:color w:val="000000"/>
                <w:w w:val="90"/>
                <w:szCs w:val="20"/>
              </w:rPr>
              <w:t>0,0</w:t>
            </w:r>
          </w:p>
          <w:p w:rsidR="00256BBE" w:rsidRPr="00BC4A38" w:rsidRDefault="00256BBE" w:rsidP="003735B1">
            <w:pPr>
              <w:jc w:val="center"/>
              <w:rPr>
                <w:rFonts w:ascii="Times New Roman" w:hAnsi="Times New Roman" w:cs="Times New Roman"/>
                <w:b/>
                <w:bCs/>
                <w:color w:val="000000"/>
                <w:w w:val="90"/>
                <w:szCs w:val="20"/>
              </w:rPr>
            </w:pPr>
          </w:p>
        </w:tc>
        <w:tc>
          <w:tcPr>
            <w:tcW w:w="949" w:type="dxa"/>
            <w:tcBorders>
              <w:top w:val="single" w:sz="4" w:space="0" w:color="000000"/>
              <w:left w:val="single" w:sz="4" w:space="0" w:color="000000"/>
              <w:bottom w:val="single" w:sz="4" w:space="0" w:color="000000"/>
            </w:tcBorders>
            <w:shd w:val="clear" w:color="auto" w:fill="FFFFFF" w:themeFill="background1"/>
            <w:vAlign w:val="center"/>
          </w:tcPr>
          <w:p w:rsidR="00256BBE" w:rsidRPr="00BC4A38" w:rsidRDefault="00256BBE" w:rsidP="00256BBE">
            <w:pPr>
              <w:jc w:val="center"/>
              <w:rPr>
                <w:rFonts w:ascii="Times New Roman" w:hAnsi="Times New Roman" w:cs="Times New Roman"/>
                <w:b/>
                <w:bCs/>
                <w:color w:val="000000"/>
                <w:w w:val="90"/>
                <w:szCs w:val="20"/>
              </w:rPr>
            </w:pPr>
            <w:r w:rsidRPr="00BC4A38">
              <w:rPr>
                <w:rFonts w:ascii="Times New Roman" w:hAnsi="Times New Roman" w:cs="Times New Roman"/>
                <w:b/>
                <w:bCs/>
                <w:color w:val="000000"/>
                <w:w w:val="90"/>
                <w:szCs w:val="20"/>
              </w:rPr>
              <w:t>0,0</w:t>
            </w:r>
          </w:p>
          <w:p w:rsidR="00256BBE" w:rsidRPr="00BC4A38" w:rsidRDefault="00256BBE" w:rsidP="003735B1">
            <w:pPr>
              <w:jc w:val="center"/>
              <w:rPr>
                <w:rFonts w:ascii="Times New Roman" w:hAnsi="Times New Roman" w:cs="Times New Roman"/>
                <w:b/>
                <w:bCs/>
                <w:color w:val="000000"/>
                <w:w w:val="90"/>
                <w:szCs w:val="20"/>
              </w:rPr>
            </w:pPr>
          </w:p>
        </w:tc>
        <w:tc>
          <w:tcPr>
            <w:tcW w:w="1022" w:type="dxa"/>
            <w:tcBorders>
              <w:top w:val="single" w:sz="4" w:space="0" w:color="000000"/>
              <w:left w:val="single" w:sz="4" w:space="0" w:color="000000"/>
              <w:bottom w:val="single" w:sz="4" w:space="0" w:color="000000"/>
            </w:tcBorders>
            <w:shd w:val="clear" w:color="auto" w:fill="F2F2F2"/>
            <w:vAlign w:val="center"/>
          </w:tcPr>
          <w:p w:rsidR="00256BBE" w:rsidRPr="00BC4A38" w:rsidRDefault="00256BBE" w:rsidP="003735B1">
            <w:pPr>
              <w:jc w:val="center"/>
              <w:rPr>
                <w:rFonts w:ascii="Times New Roman" w:hAnsi="Times New Roman" w:cs="Times New Roman"/>
                <w:b/>
                <w:bCs/>
                <w:color w:val="000000"/>
                <w:w w:val="90"/>
                <w:szCs w:val="20"/>
              </w:rPr>
            </w:pPr>
            <w:r w:rsidRPr="00BC4A38">
              <w:rPr>
                <w:rFonts w:ascii="Times New Roman" w:eastAsia="Calibri" w:hAnsi="Times New Roman" w:cs="Times New Roman"/>
                <w:b/>
                <w:bCs/>
                <w:color w:val="000000"/>
                <w:szCs w:val="20"/>
                <w:lang w:eastAsia="ru-RU"/>
              </w:rPr>
              <w:t>2595,79</w:t>
            </w:r>
          </w:p>
        </w:tc>
        <w:tc>
          <w:tcPr>
            <w:tcW w:w="966" w:type="dxa"/>
            <w:tcBorders>
              <w:top w:val="single" w:sz="4" w:space="0" w:color="000000"/>
              <w:left w:val="single" w:sz="4" w:space="0" w:color="000000"/>
              <w:bottom w:val="single" w:sz="4" w:space="0" w:color="000000"/>
            </w:tcBorders>
            <w:shd w:val="clear" w:color="auto" w:fill="FFFFFF" w:themeFill="background1"/>
            <w:vAlign w:val="center"/>
          </w:tcPr>
          <w:p w:rsidR="00256BBE" w:rsidRPr="00BC4A38" w:rsidRDefault="00256BBE" w:rsidP="00256BBE">
            <w:pPr>
              <w:jc w:val="center"/>
              <w:rPr>
                <w:rFonts w:ascii="Times New Roman" w:hAnsi="Times New Roman" w:cs="Times New Roman"/>
                <w:b/>
                <w:bCs/>
                <w:color w:val="000000"/>
                <w:w w:val="90"/>
                <w:szCs w:val="20"/>
              </w:rPr>
            </w:pPr>
            <w:r w:rsidRPr="00BC4A38">
              <w:rPr>
                <w:rFonts w:ascii="Times New Roman" w:hAnsi="Times New Roman" w:cs="Times New Roman"/>
                <w:b/>
                <w:bCs/>
                <w:color w:val="000000"/>
                <w:w w:val="90"/>
                <w:szCs w:val="20"/>
              </w:rPr>
              <w:t>0,0</w:t>
            </w:r>
          </w:p>
          <w:p w:rsidR="00256BBE" w:rsidRPr="00BC4A38" w:rsidRDefault="00256BBE" w:rsidP="003735B1">
            <w:pPr>
              <w:jc w:val="center"/>
              <w:rPr>
                <w:rFonts w:ascii="Times New Roman" w:hAnsi="Times New Roman" w:cs="Times New Roman"/>
                <w:b/>
                <w:bCs/>
                <w:color w:val="000000"/>
                <w:w w:val="90"/>
                <w:szCs w:val="20"/>
              </w:rPr>
            </w:pP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56BBE" w:rsidRPr="00BC4A38" w:rsidRDefault="00256BBE" w:rsidP="00256BBE">
            <w:pPr>
              <w:jc w:val="center"/>
              <w:rPr>
                <w:rFonts w:ascii="Times New Roman" w:hAnsi="Times New Roman" w:cs="Times New Roman"/>
                <w:b/>
                <w:bCs/>
                <w:color w:val="000000"/>
                <w:w w:val="90"/>
                <w:szCs w:val="20"/>
              </w:rPr>
            </w:pPr>
            <w:r w:rsidRPr="00BC4A38">
              <w:rPr>
                <w:rFonts w:ascii="Times New Roman" w:hAnsi="Times New Roman" w:cs="Times New Roman"/>
                <w:b/>
                <w:bCs/>
                <w:color w:val="000000"/>
                <w:w w:val="90"/>
                <w:szCs w:val="20"/>
              </w:rPr>
              <w:t>0,0</w:t>
            </w:r>
          </w:p>
          <w:p w:rsidR="00256BBE" w:rsidRPr="00BC4A38" w:rsidRDefault="00256BBE" w:rsidP="003735B1">
            <w:pPr>
              <w:jc w:val="center"/>
              <w:rPr>
                <w:rFonts w:ascii="Times New Roman" w:hAnsi="Times New Roman" w:cs="Times New Roman"/>
                <w:b/>
                <w:bCs/>
                <w:color w:val="000000"/>
                <w:w w:val="9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56BBE" w:rsidRPr="00BC4A38" w:rsidRDefault="00256BBE" w:rsidP="00256BBE">
            <w:pPr>
              <w:jc w:val="center"/>
              <w:rPr>
                <w:rFonts w:ascii="Times New Roman" w:hAnsi="Times New Roman" w:cs="Times New Roman"/>
                <w:b/>
                <w:bCs/>
                <w:color w:val="000000"/>
                <w:w w:val="90"/>
                <w:szCs w:val="20"/>
              </w:rPr>
            </w:pPr>
            <w:r w:rsidRPr="00BC4A38">
              <w:rPr>
                <w:rFonts w:ascii="Times New Roman" w:hAnsi="Times New Roman" w:cs="Times New Roman"/>
                <w:b/>
                <w:bCs/>
                <w:color w:val="000000"/>
                <w:w w:val="90"/>
                <w:szCs w:val="20"/>
              </w:rPr>
              <w:t>0,0</w:t>
            </w:r>
          </w:p>
          <w:p w:rsidR="00256BBE" w:rsidRPr="00BC4A38" w:rsidRDefault="00256BBE" w:rsidP="003735B1">
            <w:pPr>
              <w:jc w:val="center"/>
              <w:rPr>
                <w:rFonts w:ascii="Times New Roman" w:hAnsi="Times New Roman" w:cs="Times New Roman"/>
                <w:b/>
                <w:bCs/>
                <w:color w:val="000000"/>
                <w:w w:val="90"/>
                <w:szCs w:val="20"/>
              </w:rPr>
            </w:pP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56BBE" w:rsidRPr="00BC4A38" w:rsidRDefault="00256BBE" w:rsidP="00256BBE">
            <w:pPr>
              <w:jc w:val="center"/>
              <w:rPr>
                <w:rFonts w:ascii="Times New Roman" w:hAnsi="Times New Roman" w:cs="Times New Roman"/>
                <w:b/>
                <w:bCs/>
                <w:color w:val="000000"/>
                <w:w w:val="90"/>
                <w:szCs w:val="20"/>
              </w:rPr>
            </w:pPr>
            <w:r w:rsidRPr="00BC4A38">
              <w:rPr>
                <w:rFonts w:ascii="Times New Roman" w:hAnsi="Times New Roman" w:cs="Times New Roman"/>
                <w:b/>
                <w:bCs/>
                <w:color w:val="000000"/>
                <w:w w:val="90"/>
                <w:szCs w:val="20"/>
              </w:rPr>
              <w:t>0,0</w:t>
            </w:r>
          </w:p>
          <w:p w:rsidR="00256BBE" w:rsidRPr="00BC4A38" w:rsidRDefault="00256BBE" w:rsidP="003735B1">
            <w:pPr>
              <w:jc w:val="center"/>
              <w:rPr>
                <w:rFonts w:ascii="Times New Roman" w:hAnsi="Times New Roman" w:cs="Times New Roman"/>
                <w:b/>
                <w:bCs/>
                <w:color w:val="000000"/>
                <w:w w:val="90"/>
                <w:szCs w:val="20"/>
              </w:rPr>
            </w:pPr>
          </w:p>
        </w:tc>
      </w:tr>
      <w:tr w:rsidR="00C51CC6" w:rsidTr="003735B1">
        <w:trPr>
          <w:cantSplit/>
          <w:trHeight w:val="340"/>
        </w:trPr>
        <w:tc>
          <w:tcPr>
            <w:tcW w:w="4066" w:type="dxa"/>
            <w:gridSpan w:val="2"/>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pStyle w:val="af3"/>
              <w:jc w:val="center"/>
              <w:rPr>
                <w:rFonts w:ascii="Times New Roman" w:hAnsi="Times New Roman" w:cs="Times New Roman"/>
                <w:b/>
                <w:w w:val="90"/>
              </w:rPr>
            </w:pPr>
            <w:r w:rsidRPr="00DD611D">
              <w:rPr>
                <w:rFonts w:ascii="Times New Roman" w:hAnsi="Times New Roman" w:cs="Times New Roman"/>
                <w:b/>
                <w:w w:val="90"/>
              </w:rPr>
              <w:t>Итого</w:t>
            </w:r>
          </w:p>
        </w:tc>
        <w:tc>
          <w:tcPr>
            <w:tcW w:w="1000" w:type="dxa"/>
            <w:tcBorders>
              <w:top w:val="single" w:sz="4" w:space="0" w:color="000000"/>
              <w:left w:val="single" w:sz="4" w:space="0" w:color="000000"/>
              <w:bottom w:val="single" w:sz="4" w:space="0" w:color="000000"/>
            </w:tcBorders>
            <w:shd w:val="clear" w:color="auto" w:fill="auto"/>
            <w:vAlign w:val="center"/>
          </w:tcPr>
          <w:p w:rsidR="00C51CC6" w:rsidRPr="00DD611D" w:rsidRDefault="006362C5" w:rsidP="002320A1">
            <w:pPr>
              <w:jc w:val="center"/>
              <w:rPr>
                <w:rFonts w:ascii="Times New Roman" w:hAnsi="Times New Roman" w:cs="Times New Roman"/>
                <w:b/>
                <w:w w:val="90"/>
                <w:szCs w:val="20"/>
              </w:rPr>
            </w:pPr>
            <w:r>
              <w:rPr>
                <w:rFonts w:ascii="Times New Roman" w:hAnsi="Times New Roman" w:cs="Times New Roman"/>
                <w:b/>
                <w:bCs/>
                <w:color w:val="000000"/>
                <w:w w:val="90"/>
                <w:szCs w:val="20"/>
              </w:rPr>
              <w:t>400236,09</w:t>
            </w:r>
          </w:p>
        </w:tc>
        <w:tc>
          <w:tcPr>
            <w:tcW w:w="964" w:type="dxa"/>
            <w:tcBorders>
              <w:top w:val="single" w:sz="4" w:space="0" w:color="000000"/>
              <w:left w:val="single" w:sz="4" w:space="0" w:color="000000"/>
              <w:bottom w:val="single" w:sz="4" w:space="0" w:color="000000"/>
              <w:right w:val="single" w:sz="4" w:space="0" w:color="000000"/>
            </w:tcBorders>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7300,0</w:t>
            </w:r>
          </w:p>
        </w:tc>
        <w:tc>
          <w:tcPr>
            <w:tcW w:w="963"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12400,0</w:t>
            </w:r>
          </w:p>
        </w:tc>
        <w:tc>
          <w:tcPr>
            <w:tcW w:w="995"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6000,0</w:t>
            </w:r>
          </w:p>
        </w:tc>
        <w:tc>
          <w:tcPr>
            <w:tcW w:w="1037"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17584,0</w:t>
            </w:r>
          </w:p>
        </w:tc>
        <w:tc>
          <w:tcPr>
            <w:tcW w:w="1002"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25447,9</w:t>
            </w:r>
          </w:p>
        </w:tc>
        <w:tc>
          <w:tcPr>
            <w:tcW w:w="949"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31000,0</w:t>
            </w:r>
          </w:p>
        </w:tc>
        <w:tc>
          <w:tcPr>
            <w:tcW w:w="1022" w:type="dxa"/>
            <w:tcBorders>
              <w:top w:val="single" w:sz="4" w:space="0" w:color="000000"/>
              <w:left w:val="single" w:sz="4" w:space="0" w:color="000000"/>
              <w:bottom w:val="single" w:sz="4" w:space="0" w:color="000000"/>
            </w:tcBorders>
            <w:shd w:val="clear" w:color="auto" w:fill="auto"/>
            <w:vAlign w:val="center"/>
          </w:tcPr>
          <w:p w:rsidR="00C51CC6" w:rsidRPr="00DD611D" w:rsidRDefault="006362C5" w:rsidP="003735B1">
            <w:pPr>
              <w:jc w:val="center"/>
              <w:rPr>
                <w:rFonts w:ascii="Times New Roman" w:hAnsi="Times New Roman" w:cs="Times New Roman"/>
                <w:b/>
                <w:bCs/>
                <w:color w:val="000000"/>
                <w:w w:val="90"/>
                <w:szCs w:val="20"/>
              </w:rPr>
            </w:pPr>
            <w:r>
              <w:rPr>
                <w:rFonts w:ascii="Times New Roman" w:hAnsi="Times New Roman" w:cs="Times New Roman"/>
                <w:b/>
                <w:bCs/>
                <w:color w:val="000000"/>
                <w:w w:val="90"/>
                <w:szCs w:val="20"/>
              </w:rPr>
              <w:t>29968,73</w:t>
            </w:r>
          </w:p>
        </w:tc>
        <w:tc>
          <w:tcPr>
            <w:tcW w:w="966" w:type="dxa"/>
            <w:tcBorders>
              <w:top w:val="single" w:sz="4" w:space="0" w:color="000000"/>
              <w:left w:val="single" w:sz="4" w:space="0" w:color="000000"/>
              <w:bottom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39446,64</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22379,59</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87697,94</w:t>
            </w: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CC6" w:rsidRPr="00DD611D" w:rsidRDefault="00C51CC6" w:rsidP="003735B1">
            <w:pPr>
              <w:ind w:right="-79" w:hanging="79"/>
              <w:jc w:val="center"/>
              <w:rPr>
                <w:rFonts w:ascii="Times New Roman" w:hAnsi="Times New Roman" w:cs="Times New Roman"/>
                <w:b/>
                <w:bCs/>
                <w:color w:val="000000"/>
                <w:w w:val="90"/>
                <w:szCs w:val="20"/>
              </w:rPr>
            </w:pPr>
            <w:r w:rsidRPr="00DD611D">
              <w:rPr>
                <w:rFonts w:ascii="Times New Roman" w:hAnsi="Times New Roman" w:cs="Times New Roman"/>
                <w:b/>
                <w:bCs/>
                <w:color w:val="000000"/>
                <w:w w:val="90"/>
                <w:szCs w:val="20"/>
              </w:rPr>
              <w:t>111137,52</w:t>
            </w:r>
          </w:p>
        </w:tc>
      </w:tr>
    </w:tbl>
    <w:p w:rsidR="004D73DD" w:rsidRDefault="004D73DD" w:rsidP="004D73DD">
      <w:pPr>
        <w:pStyle w:val="af3"/>
        <w:rPr>
          <w:rFonts w:ascii="Times New Roman" w:hAnsi="Times New Roman" w:cs="Times New Roman"/>
        </w:rPr>
        <w:sectPr w:rsidR="004D73DD" w:rsidSect="00DD611D">
          <w:headerReference w:type="even" r:id="rId29"/>
          <w:headerReference w:type="default" r:id="rId30"/>
          <w:footerReference w:type="even" r:id="rId31"/>
          <w:footerReference w:type="default" r:id="rId32"/>
          <w:headerReference w:type="first" r:id="rId33"/>
          <w:footerReference w:type="first" r:id="rId34"/>
          <w:pgSz w:w="16838" w:h="11906" w:orient="landscape"/>
          <w:pgMar w:top="426" w:right="743" w:bottom="568" w:left="856" w:header="426" w:footer="675" w:gutter="0"/>
          <w:cols w:space="720"/>
          <w:docGrid w:linePitch="600" w:charSpace="40960"/>
        </w:sectPr>
      </w:pPr>
    </w:p>
    <w:p w:rsidR="008E19B8" w:rsidRPr="00815DD0" w:rsidRDefault="008E19B8" w:rsidP="00815DD0">
      <w:pPr>
        <w:jc w:val="center"/>
        <w:rPr>
          <w:rFonts w:ascii="Times New Roman" w:hAnsi="Times New Roman" w:cs="Times New Roman"/>
          <w:b/>
          <w:sz w:val="24"/>
        </w:rPr>
      </w:pPr>
      <w:r w:rsidRPr="00815DD0">
        <w:rPr>
          <w:rFonts w:ascii="Times New Roman" w:hAnsi="Times New Roman" w:cs="Times New Roman"/>
          <w:b/>
          <w:sz w:val="24"/>
        </w:rPr>
        <w:lastRenderedPageBreak/>
        <w:t>1.</w:t>
      </w:r>
      <w:r w:rsidR="00A20AE0" w:rsidRPr="00815DD0">
        <w:rPr>
          <w:rFonts w:ascii="Times New Roman" w:hAnsi="Times New Roman" w:cs="Times New Roman"/>
          <w:b/>
          <w:sz w:val="24"/>
        </w:rPr>
        <w:t>7</w:t>
      </w:r>
      <w:r w:rsidR="000128EA" w:rsidRPr="00815DD0">
        <w:rPr>
          <w:rFonts w:ascii="Times New Roman" w:hAnsi="Times New Roman" w:cs="Times New Roman"/>
          <w:b/>
          <w:sz w:val="24"/>
        </w:rPr>
        <w:t>.</w:t>
      </w:r>
      <w:r w:rsidRPr="00815DD0">
        <w:rPr>
          <w:rFonts w:ascii="Times New Roman" w:hAnsi="Times New Roman" w:cs="Times New Roman"/>
          <w:b/>
          <w:sz w:val="24"/>
        </w:rPr>
        <w:t xml:space="preserve"> </w:t>
      </w:r>
      <w:r w:rsidR="00A20AE0" w:rsidRPr="00815DD0">
        <w:rPr>
          <w:rFonts w:ascii="Times New Roman" w:hAnsi="Times New Roman" w:cs="Times New Roman"/>
          <w:b/>
          <w:sz w:val="24"/>
        </w:rPr>
        <w:t>Плановые значения показателей развития централизованных систем водоснабжения</w:t>
      </w:r>
    </w:p>
    <w:p w:rsidR="00FC3128" w:rsidRPr="00815DD0" w:rsidRDefault="00FC3128" w:rsidP="00815DD0">
      <w:pPr>
        <w:jc w:val="right"/>
        <w:rPr>
          <w:rFonts w:ascii="Times New Roman" w:hAnsi="Times New Roman" w:cs="Times New Roman"/>
          <w:sz w:val="24"/>
        </w:rPr>
      </w:pPr>
    </w:p>
    <w:p w:rsidR="00FC3128" w:rsidRPr="00815DD0" w:rsidRDefault="00FC3128" w:rsidP="00815DD0">
      <w:pPr>
        <w:jc w:val="center"/>
        <w:rPr>
          <w:rFonts w:ascii="Times New Roman" w:hAnsi="Times New Roman" w:cs="Times New Roman"/>
          <w:b/>
          <w:sz w:val="24"/>
        </w:rPr>
      </w:pPr>
      <w:r w:rsidRPr="00815DD0">
        <w:rPr>
          <w:rFonts w:ascii="Times New Roman" w:hAnsi="Times New Roman" w:cs="Times New Roman"/>
          <w:b/>
          <w:sz w:val="24"/>
        </w:rPr>
        <w:t>1.7.1. Показатели качества воды</w:t>
      </w:r>
    </w:p>
    <w:p w:rsidR="00FC3128" w:rsidRPr="00B55F7F" w:rsidRDefault="00FC3128" w:rsidP="00FC3128">
      <w:pPr>
        <w:jc w:val="right"/>
        <w:rPr>
          <w:rFonts w:ascii="Times New Roman" w:hAnsi="Times New Roman" w:cs="Times New Roman"/>
          <w:sz w:val="22"/>
          <w:szCs w:val="22"/>
        </w:rPr>
      </w:pPr>
      <w:r w:rsidRPr="00B55F7F">
        <w:rPr>
          <w:rFonts w:ascii="Times New Roman" w:hAnsi="Times New Roman" w:cs="Times New Roman"/>
          <w:sz w:val="22"/>
          <w:szCs w:val="22"/>
        </w:rPr>
        <w:t>Таблица 2</w:t>
      </w:r>
      <w:r>
        <w:rPr>
          <w:rFonts w:ascii="Times New Roman" w:hAnsi="Times New Roman" w:cs="Times New Roman"/>
          <w:sz w:val="22"/>
          <w:szCs w:val="22"/>
        </w:rPr>
        <w:t>2</w:t>
      </w:r>
      <w:r w:rsidRPr="00B55F7F">
        <w:rPr>
          <w:rFonts w:ascii="Times New Roman" w:hAnsi="Times New Roman" w:cs="Times New Roman"/>
          <w:sz w:val="22"/>
          <w:szCs w:val="22"/>
        </w:rPr>
        <w:t>.</w:t>
      </w:r>
    </w:p>
    <w:p w:rsidR="00FC3128" w:rsidRPr="00B55F7F" w:rsidRDefault="00FC3128" w:rsidP="00FC3128">
      <w:pPr>
        <w:spacing w:after="240"/>
        <w:jc w:val="right"/>
        <w:rPr>
          <w:rFonts w:ascii="Times New Roman" w:hAnsi="Times New Roman" w:cs="Times New Roman"/>
          <w:sz w:val="22"/>
          <w:szCs w:val="22"/>
        </w:rPr>
      </w:pPr>
      <w:r w:rsidRPr="00B55F7F">
        <w:rPr>
          <w:rFonts w:ascii="Times New Roman" w:hAnsi="Times New Roman" w:cs="Times New Roman"/>
          <w:sz w:val="22"/>
          <w:szCs w:val="22"/>
        </w:rPr>
        <w:t>Показатели качества обслуживания абонентов</w:t>
      </w:r>
    </w:p>
    <w:tbl>
      <w:tblPr>
        <w:tblW w:w="10359" w:type="dxa"/>
        <w:tblInd w:w="-318" w:type="dxa"/>
        <w:tblLayout w:type="fixed"/>
        <w:tblLook w:val="0000" w:firstRow="0" w:lastRow="0" w:firstColumn="0" w:lastColumn="0" w:noHBand="0" w:noVBand="0"/>
      </w:tblPr>
      <w:tblGrid>
        <w:gridCol w:w="3545"/>
        <w:gridCol w:w="639"/>
        <w:gridCol w:w="613"/>
        <w:gridCol w:w="613"/>
        <w:gridCol w:w="613"/>
        <w:gridCol w:w="613"/>
        <w:gridCol w:w="613"/>
        <w:gridCol w:w="590"/>
        <w:gridCol w:w="599"/>
        <w:gridCol w:w="633"/>
        <w:gridCol w:w="665"/>
        <w:gridCol w:w="623"/>
      </w:tblGrid>
      <w:tr w:rsidR="00FC3128" w:rsidTr="00DB0CFC">
        <w:trPr>
          <w:cantSplit/>
          <w:trHeight w:val="912"/>
        </w:trPr>
        <w:tc>
          <w:tcPr>
            <w:tcW w:w="3545" w:type="dxa"/>
            <w:tcBorders>
              <w:top w:val="single" w:sz="4" w:space="0" w:color="000000"/>
              <w:left w:val="single" w:sz="4" w:space="0" w:color="000000"/>
              <w:bottom w:val="single" w:sz="4" w:space="0" w:color="000000"/>
            </w:tcBorders>
            <w:shd w:val="clear" w:color="auto" w:fill="auto"/>
          </w:tcPr>
          <w:p w:rsidR="00FC3128" w:rsidRDefault="00F21A03" w:rsidP="00DB0CFC">
            <w:pPr>
              <w:jc w:val="right"/>
              <w:rPr>
                <w:rFonts w:ascii="Times New Roman" w:hAnsi="Times New Roman" w:cs="Times New Roman"/>
                <w:b/>
                <w:sz w:val="22"/>
                <w:szCs w:val="22"/>
              </w:rPr>
            </w:pPr>
            <w:r>
              <w:rPr>
                <w:rFonts w:ascii="Times New Roman" w:hAnsi="Times New Roman" w:cs="Times New Roman"/>
                <w:b/>
                <w:noProof/>
                <w:sz w:val="22"/>
                <w:szCs w:val="22"/>
                <w:lang w:eastAsia="ru-RU"/>
              </w:rPr>
              <mc:AlternateContent>
                <mc:Choice Requires="wps">
                  <w:drawing>
                    <wp:anchor distT="0" distB="0" distL="114300" distR="114300" simplePos="0" relativeHeight="251657728" behindDoc="0" locked="0" layoutInCell="1" allowOverlap="1" wp14:anchorId="418CB311" wp14:editId="4DBE5D94">
                      <wp:simplePos x="0" y="0"/>
                      <wp:positionH relativeFrom="column">
                        <wp:posOffset>-79375</wp:posOffset>
                      </wp:positionH>
                      <wp:positionV relativeFrom="paragraph">
                        <wp:posOffset>-3175</wp:posOffset>
                      </wp:positionV>
                      <wp:extent cx="2256155" cy="602615"/>
                      <wp:effectExtent l="0" t="0" r="29845" b="26035"/>
                      <wp:wrapNone/>
                      <wp:docPr id="23"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6155" cy="602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4" o:spid="_x0000_s1026" type="#_x0000_t32" style="position:absolute;margin-left:-6.25pt;margin-top:-.25pt;width:177.65pt;height:47.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6vEIwIAAEIEAAAOAAAAZHJzL2Uyb0RvYy54bWysU02P2yAQvVfqf0DcE3+sky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"/>
                  </w:pict>
                </mc:Fallback>
              </mc:AlternateContent>
            </w:r>
          </w:p>
          <w:p w:rsidR="00FC3128" w:rsidRPr="00293614" w:rsidRDefault="00FC3128" w:rsidP="00DB0CFC">
            <w:pPr>
              <w:ind w:right="710"/>
              <w:jc w:val="right"/>
              <w:rPr>
                <w:rFonts w:ascii="Times New Roman" w:hAnsi="Times New Roman" w:cs="Times New Roman"/>
                <w:b/>
                <w:sz w:val="22"/>
                <w:szCs w:val="22"/>
              </w:rPr>
            </w:pPr>
            <w:r w:rsidRPr="00293614">
              <w:rPr>
                <w:rFonts w:ascii="Times New Roman" w:hAnsi="Times New Roman" w:cs="Times New Roman"/>
                <w:b/>
                <w:sz w:val="22"/>
                <w:szCs w:val="22"/>
              </w:rPr>
              <w:t>Год</w:t>
            </w:r>
          </w:p>
          <w:p w:rsidR="00FC3128" w:rsidRPr="00293614" w:rsidRDefault="00FC3128" w:rsidP="00DB0CFC">
            <w:pPr>
              <w:jc w:val="center"/>
              <w:rPr>
                <w:rFonts w:ascii="Times New Roman" w:hAnsi="Times New Roman" w:cs="Times New Roman"/>
                <w:b/>
                <w:sz w:val="16"/>
                <w:szCs w:val="16"/>
              </w:rPr>
            </w:pPr>
          </w:p>
          <w:p w:rsidR="00FC3128" w:rsidRPr="00293614" w:rsidRDefault="00FC3128" w:rsidP="00DB0CFC">
            <w:pPr>
              <w:ind w:firstLine="147"/>
              <w:jc w:val="left"/>
              <w:rPr>
                <w:rFonts w:ascii="Times New Roman" w:hAnsi="Times New Roman" w:cs="Times New Roman"/>
                <w:b/>
                <w:sz w:val="22"/>
                <w:szCs w:val="22"/>
              </w:rPr>
            </w:pPr>
            <w:r w:rsidRPr="00293614">
              <w:rPr>
                <w:rFonts w:ascii="Times New Roman" w:hAnsi="Times New Roman" w:cs="Times New Roman"/>
                <w:b/>
                <w:sz w:val="22"/>
                <w:szCs w:val="22"/>
              </w:rPr>
              <w:t>Показатель</w:t>
            </w:r>
          </w:p>
        </w:tc>
        <w:tc>
          <w:tcPr>
            <w:tcW w:w="639"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19</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20</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21</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22</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23</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24</w:t>
            </w:r>
          </w:p>
        </w:tc>
        <w:tc>
          <w:tcPr>
            <w:tcW w:w="590"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25</w:t>
            </w:r>
          </w:p>
        </w:tc>
        <w:tc>
          <w:tcPr>
            <w:tcW w:w="599"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26</w:t>
            </w:r>
          </w:p>
        </w:tc>
        <w:tc>
          <w:tcPr>
            <w:tcW w:w="63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202</w:t>
            </w:r>
            <w:r>
              <w:rPr>
                <w:rFonts w:ascii="Times New Roman" w:hAnsi="Times New Roman" w:cs="Times New Roman"/>
                <w:b/>
                <w:sz w:val="22"/>
                <w:szCs w:val="22"/>
              </w:rPr>
              <w:t>7</w:t>
            </w:r>
          </w:p>
        </w:tc>
        <w:tc>
          <w:tcPr>
            <w:tcW w:w="665"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202</w:t>
            </w:r>
            <w:r>
              <w:rPr>
                <w:rFonts w:ascii="Times New Roman" w:hAnsi="Times New Roman" w:cs="Times New Roman"/>
                <w:b/>
                <w:sz w:val="22"/>
                <w:szCs w:val="22"/>
              </w:rPr>
              <w:t>8</w:t>
            </w:r>
          </w:p>
        </w:tc>
        <w:tc>
          <w:tcPr>
            <w:tcW w:w="623"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FC3128" w:rsidRPr="00904DC2" w:rsidRDefault="00FC3128" w:rsidP="00DB0CFC">
            <w:pPr>
              <w:jc w:val="center"/>
              <w:rPr>
                <w:b/>
              </w:rPr>
            </w:pPr>
            <w:r w:rsidRPr="00904DC2">
              <w:rPr>
                <w:rFonts w:ascii="Times New Roman" w:hAnsi="Times New Roman" w:cs="Times New Roman"/>
                <w:b/>
                <w:sz w:val="22"/>
                <w:szCs w:val="22"/>
              </w:rPr>
              <w:t>202</w:t>
            </w:r>
            <w:r>
              <w:rPr>
                <w:rFonts w:ascii="Times New Roman" w:hAnsi="Times New Roman" w:cs="Times New Roman"/>
                <w:b/>
                <w:sz w:val="22"/>
                <w:szCs w:val="22"/>
              </w:rPr>
              <w:t>9</w:t>
            </w:r>
          </w:p>
        </w:tc>
      </w:tr>
      <w:tr w:rsidR="00FC3128" w:rsidTr="00DB0CFC">
        <w:trPr>
          <w:trHeight w:val="595"/>
        </w:trPr>
        <w:tc>
          <w:tcPr>
            <w:tcW w:w="354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rPr>
                <w:rFonts w:ascii="Times New Roman" w:hAnsi="Times New Roman" w:cs="Times New Roman"/>
                <w:sz w:val="22"/>
                <w:szCs w:val="22"/>
              </w:rPr>
            </w:pPr>
            <w:r>
              <w:rPr>
                <w:rFonts w:ascii="Times New Roman" w:hAnsi="Times New Roman" w:cs="Times New Roman"/>
                <w:sz w:val="22"/>
                <w:szCs w:val="22"/>
              </w:rPr>
              <w:t>Количество жалоб абонентов на качество воды, ед.</w:t>
            </w:r>
          </w:p>
        </w:tc>
        <w:tc>
          <w:tcPr>
            <w:tcW w:w="63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590"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59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3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6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128" w:rsidRDefault="00FC3128" w:rsidP="00DB0CFC">
            <w:pPr>
              <w:jc w:val="center"/>
            </w:pPr>
            <w:r>
              <w:rPr>
                <w:rFonts w:ascii="Times New Roman" w:hAnsi="Times New Roman" w:cs="Times New Roman"/>
                <w:sz w:val="22"/>
                <w:szCs w:val="22"/>
              </w:rPr>
              <w:t>0</w:t>
            </w:r>
          </w:p>
        </w:tc>
      </w:tr>
      <w:tr w:rsidR="00FC3128" w:rsidTr="00DB0CFC">
        <w:trPr>
          <w:trHeight w:val="764"/>
        </w:trPr>
        <w:tc>
          <w:tcPr>
            <w:tcW w:w="354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rPr>
                <w:rFonts w:ascii="Times New Roman" w:hAnsi="Times New Roman" w:cs="Times New Roman"/>
                <w:sz w:val="22"/>
                <w:szCs w:val="22"/>
              </w:rPr>
            </w:pPr>
            <w:r>
              <w:rPr>
                <w:rFonts w:ascii="Times New Roman" w:hAnsi="Times New Roman" w:cs="Times New Roman"/>
                <w:sz w:val="22"/>
                <w:szCs w:val="22"/>
              </w:rPr>
              <w:t>Обеспеченность населения центра</w:t>
            </w:r>
            <w:r>
              <w:rPr>
                <w:rFonts w:ascii="Times New Roman" w:hAnsi="Times New Roman" w:cs="Times New Roman"/>
                <w:sz w:val="22"/>
                <w:szCs w:val="22"/>
              </w:rPr>
              <w:softHyphen/>
              <w:t>лизованным водоснабжением, % от численности населения</w:t>
            </w:r>
          </w:p>
        </w:tc>
        <w:tc>
          <w:tcPr>
            <w:tcW w:w="63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590"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59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3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6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128" w:rsidRDefault="00FC3128" w:rsidP="00DB0CFC">
            <w:pPr>
              <w:jc w:val="center"/>
            </w:pPr>
            <w:r>
              <w:rPr>
                <w:rFonts w:ascii="Times New Roman" w:hAnsi="Times New Roman" w:cs="Times New Roman"/>
                <w:sz w:val="22"/>
                <w:szCs w:val="22"/>
              </w:rPr>
              <w:t>95</w:t>
            </w:r>
          </w:p>
        </w:tc>
      </w:tr>
      <w:tr w:rsidR="00FC3128" w:rsidTr="00DB0CFC">
        <w:trPr>
          <w:trHeight w:val="764"/>
        </w:trPr>
        <w:tc>
          <w:tcPr>
            <w:tcW w:w="354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rPr>
                <w:rFonts w:ascii="Times New Roman" w:hAnsi="Times New Roman" w:cs="Times New Roman"/>
                <w:sz w:val="22"/>
                <w:szCs w:val="22"/>
              </w:rPr>
            </w:pPr>
            <w:r>
              <w:rPr>
                <w:rFonts w:ascii="Times New Roman" w:hAnsi="Times New Roman" w:cs="Times New Roman"/>
                <w:sz w:val="22"/>
                <w:szCs w:val="22"/>
              </w:rPr>
              <w:t>Охват абонентами приборами уче</w:t>
            </w:r>
            <w:r>
              <w:rPr>
                <w:rFonts w:ascii="Times New Roman" w:hAnsi="Times New Roman" w:cs="Times New Roman"/>
                <w:sz w:val="22"/>
                <w:szCs w:val="22"/>
              </w:rPr>
              <w:softHyphen/>
              <w:t>та (доля абонентов с приборами учета по отношению к общему числу абонентов, в процентах)</w:t>
            </w:r>
          </w:p>
        </w:tc>
        <w:tc>
          <w:tcPr>
            <w:tcW w:w="63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590"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59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3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6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128" w:rsidRDefault="00FC3128" w:rsidP="00DB0CFC">
            <w:pPr>
              <w:jc w:val="center"/>
            </w:pPr>
            <w:r>
              <w:rPr>
                <w:rFonts w:ascii="Times New Roman" w:hAnsi="Times New Roman" w:cs="Times New Roman"/>
                <w:sz w:val="22"/>
                <w:szCs w:val="22"/>
              </w:rPr>
              <w:t>100</w:t>
            </w:r>
          </w:p>
        </w:tc>
      </w:tr>
    </w:tbl>
    <w:p w:rsidR="00FC3128" w:rsidRDefault="00FC3128" w:rsidP="00CF4F5E">
      <w:pPr>
        <w:spacing w:line="276" w:lineRule="auto"/>
        <w:jc w:val="center"/>
        <w:rPr>
          <w:rFonts w:ascii="Times New Roman" w:hAnsi="Times New Roman" w:cs="Times New Roman"/>
          <w:b/>
          <w:sz w:val="28"/>
          <w:szCs w:val="28"/>
        </w:rPr>
      </w:pPr>
    </w:p>
    <w:p w:rsidR="008E19B8" w:rsidRPr="00815DD0" w:rsidRDefault="008E19B8" w:rsidP="00605A0B">
      <w:pPr>
        <w:spacing w:after="240"/>
        <w:jc w:val="center"/>
        <w:rPr>
          <w:rFonts w:ascii="Times New Roman" w:hAnsi="Times New Roman" w:cs="Times New Roman"/>
          <w:sz w:val="24"/>
        </w:rPr>
      </w:pPr>
      <w:r w:rsidRPr="00815DD0">
        <w:rPr>
          <w:rFonts w:ascii="Times New Roman" w:hAnsi="Times New Roman" w:cs="Times New Roman"/>
          <w:b/>
          <w:sz w:val="24"/>
        </w:rPr>
        <w:t>1.</w:t>
      </w:r>
      <w:r w:rsidR="00A20AE0" w:rsidRPr="00815DD0">
        <w:rPr>
          <w:rFonts w:ascii="Times New Roman" w:hAnsi="Times New Roman" w:cs="Times New Roman"/>
          <w:b/>
          <w:sz w:val="24"/>
        </w:rPr>
        <w:t>7</w:t>
      </w:r>
      <w:r w:rsidRPr="00815DD0">
        <w:rPr>
          <w:rFonts w:ascii="Times New Roman" w:hAnsi="Times New Roman" w:cs="Times New Roman"/>
          <w:b/>
          <w:sz w:val="24"/>
        </w:rPr>
        <w:t>.</w:t>
      </w:r>
      <w:r w:rsidR="00FC3128" w:rsidRPr="00815DD0">
        <w:rPr>
          <w:rFonts w:ascii="Times New Roman" w:hAnsi="Times New Roman" w:cs="Times New Roman"/>
          <w:b/>
          <w:sz w:val="24"/>
        </w:rPr>
        <w:t>2</w:t>
      </w:r>
      <w:r w:rsidR="000128EA" w:rsidRPr="00815DD0">
        <w:rPr>
          <w:rFonts w:ascii="Times New Roman" w:hAnsi="Times New Roman" w:cs="Times New Roman"/>
          <w:b/>
          <w:sz w:val="24"/>
        </w:rPr>
        <w:t>.</w:t>
      </w:r>
      <w:r w:rsidRPr="00815DD0">
        <w:rPr>
          <w:rFonts w:ascii="Times New Roman" w:hAnsi="Times New Roman" w:cs="Times New Roman"/>
          <w:b/>
          <w:sz w:val="24"/>
        </w:rPr>
        <w:t xml:space="preserve"> Показатели надежности и бесперебойности водоснабжения</w:t>
      </w:r>
    </w:p>
    <w:p w:rsidR="00CF4F5E" w:rsidRPr="00B55F7F" w:rsidRDefault="008E19B8" w:rsidP="00CF4F5E">
      <w:pPr>
        <w:jc w:val="right"/>
        <w:rPr>
          <w:rFonts w:ascii="Times New Roman" w:hAnsi="Times New Roman" w:cs="Times New Roman"/>
          <w:sz w:val="22"/>
          <w:szCs w:val="22"/>
        </w:rPr>
      </w:pPr>
      <w:r w:rsidRPr="00B55F7F">
        <w:rPr>
          <w:rFonts w:ascii="Times New Roman" w:hAnsi="Times New Roman" w:cs="Times New Roman"/>
          <w:sz w:val="22"/>
          <w:szCs w:val="22"/>
        </w:rPr>
        <w:t xml:space="preserve">Таблица </w:t>
      </w:r>
      <w:r w:rsidR="002B0DA3" w:rsidRPr="00B55F7F">
        <w:rPr>
          <w:rFonts w:ascii="Times New Roman" w:hAnsi="Times New Roman" w:cs="Times New Roman"/>
          <w:sz w:val="22"/>
          <w:szCs w:val="22"/>
        </w:rPr>
        <w:t>2</w:t>
      </w:r>
      <w:r w:rsidR="00FC3128">
        <w:rPr>
          <w:rFonts w:ascii="Times New Roman" w:hAnsi="Times New Roman" w:cs="Times New Roman"/>
          <w:sz w:val="22"/>
          <w:szCs w:val="22"/>
        </w:rPr>
        <w:t>3</w:t>
      </w:r>
      <w:r w:rsidR="000128EA" w:rsidRPr="00B55F7F">
        <w:rPr>
          <w:rFonts w:ascii="Times New Roman" w:hAnsi="Times New Roman" w:cs="Times New Roman"/>
          <w:sz w:val="22"/>
          <w:szCs w:val="22"/>
        </w:rPr>
        <w:t>.</w:t>
      </w:r>
    </w:p>
    <w:p w:rsidR="008E19B8" w:rsidRPr="00B55F7F" w:rsidRDefault="008E19B8" w:rsidP="00CF4F5E">
      <w:pPr>
        <w:spacing w:after="240"/>
        <w:jc w:val="right"/>
        <w:rPr>
          <w:rFonts w:ascii="Times New Roman" w:hAnsi="Times New Roman" w:cs="Times New Roman"/>
          <w:sz w:val="22"/>
          <w:szCs w:val="22"/>
        </w:rPr>
      </w:pPr>
      <w:r w:rsidRPr="00B55F7F">
        <w:rPr>
          <w:rFonts w:ascii="Times New Roman" w:hAnsi="Times New Roman" w:cs="Times New Roman"/>
          <w:sz w:val="22"/>
          <w:szCs w:val="22"/>
        </w:rPr>
        <w:t>Показатели надежности и бесперебойности водоснабжения</w:t>
      </w:r>
    </w:p>
    <w:tbl>
      <w:tblPr>
        <w:tblW w:w="0" w:type="auto"/>
        <w:tblInd w:w="-5" w:type="dxa"/>
        <w:tblLayout w:type="fixed"/>
        <w:tblLook w:val="0000" w:firstRow="0" w:lastRow="0" w:firstColumn="0" w:lastColumn="0" w:noHBand="0" w:noVBand="0"/>
      </w:tblPr>
      <w:tblGrid>
        <w:gridCol w:w="3058"/>
        <w:gridCol w:w="639"/>
        <w:gridCol w:w="613"/>
        <w:gridCol w:w="613"/>
        <w:gridCol w:w="613"/>
        <w:gridCol w:w="613"/>
        <w:gridCol w:w="613"/>
        <w:gridCol w:w="590"/>
        <w:gridCol w:w="599"/>
        <w:gridCol w:w="633"/>
        <w:gridCol w:w="665"/>
        <w:gridCol w:w="623"/>
      </w:tblGrid>
      <w:tr w:rsidR="008E19B8" w:rsidTr="008822A1">
        <w:trPr>
          <w:cantSplit/>
          <w:trHeight w:val="938"/>
        </w:trPr>
        <w:tc>
          <w:tcPr>
            <w:tcW w:w="3058" w:type="dxa"/>
            <w:tcBorders>
              <w:top w:val="single" w:sz="4" w:space="0" w:color="000000"/>
              <w:left w:val="single" w:sz="4" w:space="0" w:color="000000"/>
              <w:bottom w:val="single" w:sz="4" w:space="0" w:color="000000"/>
            </w:tcBorders>
            <w:shd w:val="clear" w:color="auto" w:fill="auto"/>
          </w:tcPr>
          <w:p w:rsidR="00904DC2" w:rsidRPr="008822A1" w:rsidRDefault="00F21A03" w:rsidP="00904DC2">
            <w:pPr>
              <w:ind w:right="285"/>
              <w:jc w:val="right"/>
              <w:rPr>
                <w:rFonts w:ascii="Times New Roman" w:hAnsi="Times New Roman" w:cs="Times New Roman"/>
                <w:b/>
                <w:sz w:val="16"/>
                <w:szCs w:val="16"/>
              </w:rPr>
            </w:pPr>
            <w:r>
              <w:rPr>
                <w:rFonts w:ascii="Times New Roman" w:hAnsi="Times New Roman" w:cs="Times New Roman"/>
                <w:b/>
                <w:noProof/>
                <w:sz w:val="16"/>
                <w:szCs w:val="16"/>
                <w:lang w:eastAsia="ru-RU"/>
              </w:rPr>
              <mc:AlternateContent>
                <mc:Choice Requires="wps">
                  <w:drawing>
                    <wp:anchor distT="0" distB="0" distL="114300" distR="114300" simplePos="0" relativeHeight="251655680" behindDoc="0" locked="0" layoutInCell="1" allowOverlap="1" wp14:anchorId="1B18DEC5" wp14:editId="2426E38A">
                      <wp:simplePos x="0" y="0"/>
                      <wp:positionH relativeFrom="column">
                        <wp:posOffset>-79375</wp:posOffset>
                      </wp:positionH>
                      <wp:positionV relativeFrom="paragraph">
                        <wp:posOffset>635</wp:posOffset>
                      </wp:positionV>
                      <wp:extent cx="1952625" cy="597535"/>
                      <wp:effectExtent l="0" t="0" r="28575" b="31115"/>
                      <wp:wrapNone/>
                      <wp:docPr id="2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597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6.25pt;margin-top:.05pt;width:153.75pt;height:4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"/>
                  </w:pict>
                </mc:Fallback>
              </mc:AlternateContent>
            </w:r>
          </w:p>
          <w:p w:rsidR="008E19B8" w:rsidRPr="00904DC2" w:rsidRDefault="008E19B8" w:rsidP="00904DC2">
            <w:pPr>
              <w:ind w:right="569"/>
              <w:jc w:val="right"/>
              <w:rPr>
                <w:rFonts w:ascii="Times New Roman" w:hAnsi="Times New Roman" w:cs="Times New Roman"/>
                <w:b/>
                <w:sz w:val="22"/>
                <w:szCs w:val="22"/>
              </w:rPr>
            </w:pPr>
            <w:r w:rsidRPr="00904DC2">
              <w:rPr>
                <w:rFonts w:ascii="Times New Roman" w:hAnsi="Times New Roman" w:cs="Times New Roman"/>
                <w:b/>
                <w:sz w:val="22"/>
                <w:szCs w:val="22"/>
              </w:rPr>
              <w:t>Год</w:t>
            </w:r>
          </w:p>
          <w:p w:rsidR="008E19B8" w:rsidRPr="00904DC2" w:rsidRDefault="008E19B8">
            <w:pPr>
              <w:jc w:val="center"/>
              <w:rPr>
                <w:rFonts w:ascii="Times New Roman" w:hAnsi="Times New Roman" w:cs="Times New Roman"/>
                <w:b/>
                <w:sz w:val="16"/>
                <w:szCs w:val="16"/>
              </w:rPr>
            </w:pPr>
          </w:p>
          <w:p w:rsidR="008E19B8" w:rsidRPr="00904DC2" w:rsidRDefault="008E19B8" w:rsidP="00904DC2">
            <w:pPr>
              <w:ind w:firstLine="289"/>
              <w:jc w:val="left"/>
              <w:rPr>
                <w:rFonts w:ascii="Times New Roman" w:hAnsi="Times New Roman" w:cs="Times New Roman"/>
                <w:b/>
                <w:sz w:val="22"/>
                <w:szCs w:val="22"/>
              </w:rPr>
            </w:pPr>
            <w:r w:rsidRPr="00904DC2">
              <w:rPr>
                <w:rFonts w:ascii="Times New Roman" w:hAnsi="Times New Roman" w:cs="Times New Roman"/>
                <w:b/>
                <w:sz w:val="22"/>
                <w:szCs w:val="22"/>
              </w:rPr>
              <w:t>Показатель</w:t>
            </w:r>
          </w:p>
        </w:tc>
        <w:tc>
          <w:tcPr>
            <w:tcW w:w="639"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19</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20</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21</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22</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23</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24</w:t>
            </w:r>
          </w:p>
        </w:tc>
        <w:tc>
          <w:tcPr>
            <w:tcW w:w="590"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25</w:t>
            </w:r>
          </w:p>
        </w:tc>
        <w:tc>
          <w:tcPr>
            <w:tcW w:w="599"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26</w:t>
            </w:r>
          </w:p>
        </w:tc>
        <w:tc>
          <w:tcPr>
            <w:tcW w:w="63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202</w:t>
            </w:r>
            <w:r w:rsidR="00A15FF7">
              <w:rPr>
                <w:rFonts w:ascii="Times New Roman" w:hAnsi="Times New Roman" w:cs="Times New Roman"/>
                <w:b/>
                <w:sz w:val="22"/>
                <w:szCs w:val="22"/>
              </w:rPr>
              <w:t>7</w:t>
            </w:r>
          </w:p>
        </w:tc>
        <w:tc>
          <w:tcPr>
            <w:tcW w:w="665"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202</w:t>
            </w:r>
            <w:r w:rsidR="00A15FF7">
              <w:rPr>
                <w:rFonts w:ascii="Times New Roman" w:hAnsi="Times New Roman" w:cs="Times New Roman"/>
                <w:b/>
                <w:sz w:val="22"/>
                <w:szCs w:val="22"/>
              </w:rPr>
              <w:t>8</w:t>
            </w:r>
          </w:p>
        </w:tc>
        <w:tc>
          <w:tcPr>
            <w:tcW w:w="623"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8E19B8" w:rsidRPr="00904DC2" w:rsidRDefault="008E19B8" w:rsidP="00A15FF7">
            <w:pPr>
              <w:jc w:val="center"/>
              <w:rPr>
                <w:b/>
              </w:rPr>
            </w:pPr>
            <w:r w:rsidRPr="00904DC2">
              <w:rPr>
                <w:rFonts w:ascii="Times New Roman" w:hAnsi="Times New Roman" w:cs="Times New Roman"/>
                <w:b/>
                <w:sz w:val="22"/>
                <w:szCs w:val="22"/>
              </w:rPr>
              <w:t>202</w:t>
            </w:r>
            <w:r w:rsidR="00A15FF7">
              <w:rPr>
                <w:rFonts w:ascii="Times New Roman" w:hAnsi="Times New Roman" w:cs="Times New Roman"/>
                <w:b/>
                <w:sz w:val="22"/>
                <w:szCs w:val="22"/>
              </w:rPr>
              <w:t>9</w:t>
            </w:r>
          </w:p>
        </w:tc>
      </w:tr>
      <w:tr w:rsidR="008E19B8" w:rsidTr="00293614">
        <w:trPr>
          <w:trHeight w:val="643"/>
        </w:trPr>
        <w:tc>
          <w:tcPr>
            <w:tcW w:w="3058" w:type="dxa"/>
            <w:tcBorders>
              <w:top w:val="single" w:sz="4" w:space="0" w:color="000000"/>
              <w:left w:val="single" w:sz="4" w:space="0" w:color="000000"/>
              <w:bottom w:val="single" w:sz="4" w:space="0" w:color="000000"/>
            </w:tcBorders>
            <w:shd w:val="clear" w:color="auto" w:fill="auto"/>
            <w:vAlign w:val="center"/>
          </w:tcPr>
          <w:p w:rsidR="008E19B8" w:rsidRDefault="008E19B8" w:rsidP="00293614">
            <w:pPr>
              <w:jc w:val="left"/>
              <w:rPr>
                <w:rFonts w:ascii="Times New Roman" w:hAnsi="Times New Roman" w:cs="Times New Roman"/>
                <w:sz w:val="22"/>
                <w:szCs w:val="22"/>
              </w:rPr>
            </w:pPr>
            <w:r>
              <w:rPr>
                <w:rFonts w:ascii="Times New Roman" w:hAnsi="Times New Roman" w:cs="Times New Roman"/>
                <w:sz w:val="22"/>
                <w:szCs w:val="22"/>
              </w:rPr>
              <w:t>Водопроводные сети, нуждающиеся в замене, %</w:t>
            </w:r>
          </w:p>
        </w:tc>
        <w:tc>
          <w:tcPr>
            <w:tcW w:w="639"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64</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64</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61</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58</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55</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52</w:t>
            </w:r>
          </w:p>
        </w:tc>
        <w:tc>
          <w:tcPr>
            <w:tcW w:w="590"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49</w:t>
            </w:r>
          </w:p>
        </w:tc>
        <w:tc>
          <w:tcPr>
            <w:tcW w:w="599"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46</w:t>
            </w:r>
          </w:p>
        </w:tc>
        <w:tc>
          <w:tcPr>
            <w:tcW w:w="63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43</w:t>
            </w:r>
          </w:p>
        </w:tc>
        <w:tc>
          <w:tcPr>
            <w:tcW w:w="665"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40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904DC2">
            <w:pPr>
              <w:jc w:val="center"/>
            </w:pPr>
            <w:r>
              <w:rPr>
                <w:rFonts w:ascii="Times New Roman" w:hAnsi="Times New Roman" w:cs="Times New Roman"/>
                <w:sz w:val="22"/>
                <w:szCs w:val="22"/>
              </w:rPr>
              <w:t>37</w:t>
            </w:r>
          </w:p>
        </w:tc>
      </w:tr>
      <w:tr w:rsidR="008E19B8" w:rsidTr="00293614">
        <w:trPr>
          <w:trHeight w:val="764"/>
        </w:trPr>
        <w:tc>
          <w:tcPr>
            <w:tcW w:w="3058" w:type="dxa"/>
            <w:tcBorders>
              <w:top w:val="single" w:sz="4" w:space="0" w:color="000000"/>
              <w:left w:val="single" w:sz="4" w:space="0" w:color="000000"/>
              <w:bottom w:val="single" w:sz="4" w:space="0" w:color="000000"/>
            </w:tcBorders>
            <w:shd w:val="clear" w:color="auto" w:fill="auto"/>
            <w:vAlign w:val="center"/>
          </w:tcPr>
          <w:p w:rsidR="008E19B8" w:rsidRDefault="008E19B8" w:rsidP="00293614">
            <w:pPr>
              <w:jc w:val="left"/>
              <w:rPr>
                <w:rFonts w:ascii="Times New Roman" w:hAnsi="Times New Roman" w:cs="Times New Roman"/>
                <w:sz w:val="22"/>
                <w:szCs w:val="22"/>
              </w:rPr>
            </w:pPr>
            <w:r>
              <w:rPr>
                <w:rFonts w:ascii="Times New Roman" w:hAnsi="Times New Roman" w:cs="Times New Roman"/>
                <w:sz w:val="22"/>
                <w:szCs w:val="22"/>
              </w:rPr>
              <w:t>Количество порывов на системах коммунальной инфраструктуры, %</w:t>
            </w:r>
          </w:p>
        </w:tc>
        <w:tc>
          <w:tcPr>
            <w:tcW w:w="639"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110</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110</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99</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90</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69</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60</w:t>
            </w:r>
          </w:p>
        </w:tc>
        <w:tc>
          <w:tcPr>
            <w:tcW w:w="590"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51</w:t>
            </w:r>
          </w:p>
        </w:tc>
        <w:tc>
          <w:tcPr>
            <w:tcW w:w="599"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45</w:t>
            </w:r>
          </w:p>
        </w:tc>
        <w:tc>
          <w:tcPr>
            <w:tcW w:w="63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36</w:t>
            </w:r>
          </w:p>
        </w:tc>
        <w:tc>
          <w:tcPr>
            <w:tcW w:w="665"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30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904DC2">
            <w:pPr>
              <w:jc w:val="center"/>
            </w:pPr>
            <w:r>
              <w:rPr>
                <w:rFonts w:ascii="Times New Roman" w:hAnsi="Times New Roman" w:cs="Times New Roman"/>
                <w:sz w:val="22"/>
                <w:szCs w:val="22"/>
              </w:rPr>
              <w:t>24</w:t>
            </w:r>
          </w:p>
        </w:tc>
      </w:tr>
    </w:tbl>
    <w:p w:rsidR="00293614" w:rsidRDefault="00293614" w:rsidP="006B2012">
      <w:pPr>
        <w:jc w:val="center"/>
        <w:rPr>
          <w:rFonts w:ascii="Times New Roman" w:hAnsi="Times New Roman" w:cs="Times New Roman"/>
          <w:b/>
          <w:sz w:val="28"/>
          <w:szCs w:val="28"/>
        </w:rPr>
      </w:pPr>
    </w:p>
    <w:p w:rsidR="00293614" w:rsidRDefault="00293614" w:rsidP="000349E4">
      <w:pPr>
        <w:jc w:val="center"/>
        <w:rPr>
          <w:rFonts w:ascii="Times New Roman" w:hAnsi="Times New Roman" w:cs="Times New Roman"/>
          <w:b/>
          <w:kern w:val="24"/>
          <w:sz w:val="24"/>
        </w:rPr>
      </w:pPr>
      <w:r w:rsidRPr="00815DD0">
        <w:rPr>
          <w:rFonts w:ascii="Times New Roman" w:hAnsi="Times New Roman" w:cs="Times New Roman"/>
          <w:b/>
          <w:sz w:val="24"/>
        </w:rPr>
        <w:t>1.</w:t>
      </w:r>
      <w:r w:rsidR="00A20AE0" w:rsidRPr="00815DD0">
        <w:rPr>
          <w:rFonts w:ascii="Times New Roman" w:hAnsi="Times New Roman" w:cs="Times New Roman"/>
          <w:b/>
          <w:sz w:val="24"/>
        </w:rPr>
        <w:t>7</w:t>
      </w:r>
      <w:r w:rsidRPr="00815DD0">
        <w:rPr>
          <w:rFonts w:ascii="Times New Roman" w:hAnsi="Times New Roman" w:cs="Times New Roman"/>
          <w:b/>
          <w:sz w:val="24"/>
        </w:rPr>
        <w:t>.3</w:t>
      </w:r>
      <w:r w:rsidR="000128EA" w:rsidRPr="00815DD0">
        <w:rPr>
          <w:rFonts w:ascii="Times New Roman" w:hAnsi="Times New Roman" w:cs="Times New Roman"/>
          <w:b/>
          <w:sz w:val="24"/>
        </w:rPr>
        <w:t>.</w:t>
      </w:r>
      <w:r w:rsidRPr="00815DD0">
        <w:rPr>
          <w:rFonts w:ascii="Times New Roman" w:hAnsi="Times New Roman" w:cs="Times New Roman"/>
          <w:b/>
          <w:sz w:val="24"/>
        </w:rPr>
        <w:t xml:space="preserve"> </w:t>
      </w:r>
      <w:r w:rsidR="0052204C" w:rsidRPr="00815DD0">
        <w:rPr>
          <w:rFonts w:ascii="Times New Roman" w:hAnsi="Times New Roman" w:cs="Times New Roman"/>
          <w:b/>
          <w:kern w:val="24"/>
          <w:sz w:val="24"/>
        </w:rPr>
        <w:t>Показатели эффективности использования ресурсов, в том числе уровень потерь воды (тепловой энергии в составе горячей воды)</w:t>
      </w:r>
    </w:p>
    <w:p w:rsidR="00815DD0" w:rsidRPr="00815DD0" w:rsidRDefault="00815DD0" w:rsidP="000349E4">
      <w:pPr>
        <w:jc w:val="center"/>
        <w:rPr>
          <w:rFonts w:ascii="Times New Roman" w:hAnsi="Times New Roman" w:cs="Times New Roman"/>
          <w:sz w:val="24"/>
        </w:rPr>
      </w:pPr>
    </w:p>
    <w:p w:rsidR="000128EA" w:rsidRPr="007C62B4" w:rsidRDefault="00293614" w:rsidP="00605A0B">
      <w:pPr>
        <w:jc w:val="right"/>
        <w:rPr>
          <w:rFonts w:ascii="Times New Roman" w:hAnsi="Times New Roman" w:cs="Times New Roman"/>
          <w:sz w:val="22"/>
          <w:szCs w:val="22"/>
        </w:rPr>
      </w:pPr>
      <w:r w:rsidRPr="007C62B4">
        <w:rPr>
          <w:rFonts w:ascii="Times New Roman" w:hAnsi="Times New Roman" w:cs="Times New Roman"/>
          <w:sz w:val="22"/>
          <w:szCs w:val="22"/>
        </w:rPr>
        <w:t>Таблица 2</w:t>
      </w:r>
      <w:r w:rsidR="007433EC">
        <w:rPr>
          <w:rFonts w:ascii="Times New Roman" w:hAnsi="Times New Roman" w:cs="Times New Roman"/>
          <w:sz w:val="22"/>
          <w:szCs w:val="22"/>
        </w:rPr>
        <w:t>4</w:t>
      </w:r>
      <w:r w:rsidR="000128EA" w:rsidRPr="007C62B4">
        <w:rPr>
          <w:rFonts w:ascii="Times New Roman" w:hAnsi="Times New Roman" w:cs="Times New Roman"/>
          <w:sz w:val="22"/>
          <w:szCs w:val="22"/>
        </w:rPr>
        <w:t xml:space="preserve">. </w:t>
      </w:r>
    </w:p>
    <w:tbl>
      <w:tblPr>
        <w:tblpPr w:leftFromText="180" w:rightFromText="180" w:vertAnchor="text" w:horzAnchor="margin" w:tblpX="-318" w:tblpY="654"/>
        <w:tblW w:w="10257" w:type="dxa"/>
        <w:tblLayout w:type="fixed"/>
        <w:tblLook w:val="0000" w:firstRow="0" w:lastRow="0" w:firstColumn="0" w:lastColumn="0" w:noHBand="0" w:noVBand="0"/>
      </w:tblPr>
      <w:tblGrid>
        <w:gridCol w:w="2943"/>
        <w:gridCol w:w="609"/>
        <w:gridCol w:w="667"/>
        <w:gridCol w:w="621"/>
        <w:gridCol w:w="658"/>
        <w:gridCol w:w="657"/>
        <w:gridCol w:w="658"/>
        <w:gridCol w:w="700"/>
        <w:gridCol w:w="728"/>
        <w:gridCol w:w="686"/>
        <w:gridCol w:w="700"/>
        <w:gridCol w:w="630"/>
      </w:tblGrid>
      <w:tr w:rsidR="000128EA" w:rsidRPr="007C62B4" w:rsidTr="00605A0B">
        <w:trPr>
          <w:cantSplit/>
          <w:trHeight w:val="777"/>
        </w:trPr>
        <w:tc>
          <w:tcPr>
            <w:tcW w:w="2943" w:type="dxa"/>
            <w:tcBorders>
              <w:top w:val="single" w:sz="4" w:space="0" w:color="000000"/>
              <w:left w:val="single" w:sz="4" w:space="0" w:color="000000"/>
              <w:bottom w:val="single" w:sz="4" w:space="0" w:color="000000"/>
            </w:tcBorders>
            <w:shd w:val="clear" w:color="auto" w:fill="auto"/>
          </w:tcPr>
          <w:p w:rsidR="000128EA" w:rsidRPr="007C62B4" w:rsidRDefault="00F21A03" w:rsidP="00605A0B">
            <w:pPr>
              <w:jc w:val="right"/>
              <w:rPr>
                <w:rFonts w:ascii="Times New Roman" w:hAnsi="Times New Roman" w:cs="Times New Roman"/>
                <w:b/>
                <w:sz w:val="22"/>
                <w:szCs w:val="22"/>
              </w:rPr>
            </w:pPr>
            <w:r>
              <w:rPr>
                <w:rFonts w:ascii="Times New Roman" w:hAnsi="Times New Roman" w:cs="Times New Roman"/>
                <w:b/>
                <w:noProof/>
                <w:sz w:val="22"/>
                <w:szCs w:val="22"/>
                <w:lang w:eastAsia="ru-RU"/>
              </w:rPr>
              <mc:AlternateContent>
                <mc:Choice Requires="wps">
                  <w:drawing>
                    <wp:anchor distT="0" distB="0" distL="114300" distR="114300" simplePos="0" relativeHeight="251656704" behindDoc="0" locked="0" layoutInCell="1" allowOverlap="1" wp14:anchorId="02F3F2EA" wp14:editId="63BA9CF3">
                      <wp:simplePos x="0" y="0"/>
                      <wp:positionH relativeFrom="column">
                        <wp:posOffset>-76200</wp:posOffset>
                      </wp:positionH>
                      <wp:positionV relativeFrom="paragraph">
                        <wp:posOffset>-6985</wp:posOffset>
                      </wp:positionV>
                      <wp:extent cx="1876425" cy="504825"/>
                      <wp:effectExtent l="0" t="0" r="28575" b="28575"/>
                      <wp:wrapNone/>
                      <wp:docPr id="22"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6425" cy="504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6pt;margin-top:-.55pt;width:147.75pt;height:3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"/>
                  </w:pict>
                </mc:Fallback>
              </mc:AlternateContent>
            </w:r>
            <w:r w:rsidR="000128EA" w:rsidRPr="007C62B4">
              <w:rPr>
                <w:rFonts w:ascii="Times New Roman" w:hAnsi="Times New Roman" w:cs="Times New Roman"/>
                <w:b/>
                <w:sz w:val="22"/>
                <w:szCs w:val="22"/>
              </w:rPr>
              <w:t>Год</w:t>
            </w:r>
          </w:p>
          <w:p w:rsidR="000128EA" w:rsidRPr="007C62B4" w:rsidRDefault="000128EA" w:rsidP="00605A0B">
            <w:pPr>
              <w:jc w:val="center"/>
              <w:rPr>
                <w:rFonts w:ascii="Times New Roman" w:hAnsi="Times New Roman" w:cs="Times New Roman"/>
                <w:sz w:val="22"/>
                <w:szCs w:val="22"/>
              </w:rPr>
            </w:pPr>
          </w:p>
          <w:p w:rsidR="000128EA" w:rsidRPr="007C62B4" w:rsidRDefault="000128EA" w:rsidP="00605A0B">
            <w:pPr>
              <w:jc w:val="left"/>
              <w:rPr>
                <w:rFonts w:ascii="Times New Roman" w:hAnsi="Times New Roman" w:cs="Times New Roman"/>
                <w:b/>
                <w:sz w:val="22"/>
                <w:szCs w:val="22"/>
              </w:rPr>
            </w:pPr>
            <w:r w:rsidRPr="007C62B4">
              <w:rPr>
                <w:rFonts w:ascii="Times New Roman" w:hAnsi="Times New Roman" w:cs="Times New Roman"/>
                <w:b/>
                <w:sz w:val="22"/>
                <w:szCs w:val="22"/>
              </w:rPr>
              <w:t>Показатель</w:t>
            </w:r>
          </w:p>
        </w:tc>
        <w:tc>
          <w:tcPr>
            <w:tcW w:w="609"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2019</w:t>
            </w:r>
          </w:p>
        </w:tc>
        <w:tc>
          <w:tcPr>
            <w:tcW w:w="667"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2020</w:t>
            </w:r>
          </w:p>
        </w:tc>
        <w:tc>
          <w:tcPr>
            <w:tcW w:w="621"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2021</w:t>
            </w:r>
          </w:p>
        </w:tc>
        <w:tc>
          <w:tcPr>
            <w:tcW w:w="658"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2022</w:t>
            </w:r>
          </w:p>
        </w:tc>
        <w:tc>
          <w:tcPr>
            <w:tcW w:w="657"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2023</w:t>
            </w:r>
          </w:p>
        </w:tc>
        <w:tc>
          <w:tcPr>
            <w:tcW w:w="658"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2024</w:t>
            </w:r>
          </w:p>
        </w:tc>
        <w:tc>
          <w:tcPr>
            <w:tcW w:w="700"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2025</w:t>
            </w:r>
          </w:p>
        </w:tc>
        <w:tc>
          <w:tcPr>
            <w:tcW w:w="728"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2026</w:t>
            </w:r>
          </w:p>
        </w:tc>
        <w:tc>
          <w:tcPr>
            <w:tcW w:w="686"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2027</w:t>
            </w:r>
          </w:p>
        </w:tc>
        <w:tc>
          <w:tcPr>
            <w:tcW w:w="700"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2028</w:t>
            </w:r>
          </w:p>
        </w:tc>
        <w:tc>
          <w:tcPr>
            <w:tcW w:w="630"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0128EA" w:rsidRPr="007C62B4" w:rsidRDefault="000128EA" w:rsidP="00605A0B">
            <w:pPr>
              <w:jc w:val="center"/>
              <w:rPr>
                <w:b/>
                <w:sz w:val="22"/>
                <w:szCs w:val="22"/>
              </w:rPr>
            </w:pPr>
            <w:r w:rsidRPr="007C62B4">
              <w:rPr>
                <w:rFonts w:ascii="Times New Roman" w:hAnsi="Times New Roman" w:cs="Times New Roman"/>
                <w:b/>
                <w:sz w:val="22"/>
                <w:szCs w:val="22"/>
              </w:rPr>
              <w:t>2029</w:t>
            </w:r>
          </w:p>
        </w:tc>
      </w:tr>
      <w:tr w:rsidR="000128EA" w:rsidRPr="007C62B4" w:rsidTr="00605A0B">
        <w:trPr>
          <w:trHeight w:val="613"/>
        </w:trPr>
        <w:tc>
          <w:tcPr>
            <w:tcW w:w="2943"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rPr>
                <w:rFonts w:ascii="Times New Roman" w:hAnsi="Times New Roman" w:cs="Times New Roman"/>
                <w:sz w:val="22"/>
                <w:szCs w:val="22"/>
              </w:rPr>
            </w:pPr>
            <w:r w:rsidRPr="007C62B4">
              <w:rPr>
                <w:rFonts w:ascii="Times New Roman" w:hAnsi="Times New Roman" w:cs="Times New Roman"/>
                <w:sz w:val="22"/>
                <w:szCs w:val="22"/>
              </w:rPr>
              <w:t>Уровень потерь холодной воды при ее транспортиров</w:t>
            </w:r>
            <w:r w:rsidR="007C62B4">
              <w:rPr>
                <w:rFonts w:ascii="Times New Roman" w:hAnsi="Times New Roman" w:cs="Times New Roman"/>
                <w:sz w:val="22"/>
                <w:szCs w:val="22"/>
              </w:rPr>
              <w:softHyphen/>
            </w:r>
            <w:r w:rsidRPr="007C62B4">
              <w:rPr>
                <w:rFonts w:ascii="Times New Roman" w:hAnsi="Times New Roman" w:cs="Times New Roman"/>
                <w:sz w:val="22"/>
                <w:szCs w:val="22"/>
              </w:rPr>
              <w:t>ке, %</w:t>
            </w:r>
          </w:p>
        </w:tc>
        <w:tc>
          <w:tcPr>
            <w:tcW w:w="609"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10,1</w:t>
            </w:r>
          </w:p>
        </w:tc>
        <w:tc>
          <w:tcPr>
            <w:tcW w:w="667"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9,42</w:t>
            </w:r>
          </w:p>
        </w:tc>
        <w:tc>
          <w:tcPr>
            <w:tcW w:w="621"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9,42</w:t>
            </w:r>
          </w:p>
        </w:tc>
        <w:tc>
          <w:tcPr>
            <w:tcW w:w="65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8,74</w:t>
            </w:r>
          </w:p>
        </w:tc>
        <w:tc>
          <w:tcPr>
            <w:tcW w:w="657"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8,74</w:t>
            </w:r>
          </w:p>
        </w:tc>
        <w:tc>
          <w:tcPr>
            <w:tcW w:w="65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8,12</w:t>
            </w:r>
          </w:p>
        </w:tc>
        <w:tc>
          <w:tcPr>
            <w:tcW w:w="700"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7,5</w:t>
            </w:r>
          </w:p>
        </w:tc>
        <w:tc>
          <w:tcPr>
            <w:tcW w:w="72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7,5</w:t>
            </w:r>
          </w:p>
        </w:tc>
        <w:tc>
          <w:tcPr>
            <w:tcW w:w="686"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7,5</w:t>
            </w:r>
          </w:p>
        </w:tc>
        <w:tc>
          <w:tcPr>
            <w:tcW w:w="700"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7,5</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7,5</w:t>
            </w:r>
          </w:p>
        </w:tc>
      </w:tr>
      <w:tr w:rsidR="000128EA" w:rsidRPr="007C62B4" w:rsidTr="00605A0B">
        <w:trPr>
          <w:trHeight w:val="764"/>
        </w:trPr>
        <w:tc>
          <w:tcPr>
            <w:tcW w:w="2943"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rPr>
                <w:rFonts w:ascii="Times New Roman" w:hAnsi="Times New Roman" w:cs="Times New Roman"/>
                <w:sz w:val="22"/>
                <w:szCs w:val="22"/>
              </w:rPr>
            </w:pPr>
            <w:r w:rsidRPr="007C62B4">
              <w:rPr>
                <w:rFonts w:ascii="Times New Roman" w:hAnsi="Times New Roman" w:cs="Times New Roman"/>
                <w:sz w:val="22"/>
                <w:szCs w:val="22"/>
              </w:rPr>
              <w:t>Удельный расход электро</w:t>
            </w:r>
            <w:r w:rsidR="007C62B4">
              <w:rPr>
                <w:rFonts w:ascii="Times New Roman" w:hAnsi="Times New Roman" w:cs="Times New Roman"/>
                <w:sz w:val="22"/>
                <w:szCs w:val="22"/>
              </w:rPr>
              <w:softHyphen/>
            </w:r>
            <w:r w:rsidRPr="007C62B4">
              <w:rPr>
                <w:rFonts w:ascii="Times New Roman" w:hAnsi="Times New Roman" w:cs="Times New Roman"/>
                <w:sz w:val="22"/>
                <w:szCs w:val="22"/>
              </w:rPr>
              <w:t>энергии на подъем холодной воды, кВт·ч/куб.м</w:t>
            </w:r>
          </w:p>
        </w:tc>
        <w:tc>
          <w:tcPr>
            <w:tcW w:w="609"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1,2</w:t>
            </w:r>
          </w:p>
        </w:tc>
        <w:tc>
          <w:tcPr>
            <w:tcW w:w="667"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1,2</w:t>
            </w:r>
          </w:p>
        </w:tc>
        <w:tc>
          <w:tcPr>
            <w:tcW w:w="621"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1,19</w:t>
            </w:r>
          </w:p>
        </w:tc>
        <w:tc>
          <w:tcPr>
            <w:tcW w:w="65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1,17</w:t>
            </w:r>
          </w:p>
        </w:tc>
        <w:tc>
          <w:tcPr>
            <w:tcW w:w="657"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1,15</w:t>
            </w:r>
          </w:p>
        </w:tc>
        <w:tc>
          <w:tcPr>
            <w:tcW w:w="65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1,12</w:t>
            </w:r>
          </w:p>
        </w:tc>
        <w:tc>
          <w:tcPr>
            <w:tcW w:w="700"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ind w:right="-74"/>
              <w:jc w:val="center"/>
              <w:rPr>
                <w:rFonts w:ascii="Times New Roman" w:hAnsi="Times New Roman" w:cs="Times New Roman"/>
                <w:sz w:val="22"/>
                <w:szCs w:val="22"/>
              </w:rPr>
            </w:pPr>
            <w:r w:rsidRPr="007C62B4">
              <w:rPr>
                <w:rFonts w:ascii="Times New Roman" w:hAnsi="Times New Roman" w:cs="Times New Roman"/>
                <w:sz w:val="22"/>
                <w:szCs w:val="22"/>
              </w:rPr>
              <w:t>0,394</w:t>
            </w:r>
          </w:p>
        </w:tc>
        <w:tc>
          <w:tcPr>
            <w:tcW w:w="72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0,394</w:t>
            </w:r>
          </w:p>
        </w:tc>
        <w:tc>
          <w:tcPr>
            <w:tcW w:w="686"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ind w:right="-78"/>
              <w:jc w:val="center"/>
              <w:rPr>
                <w:rFonts w:ascii="Times New Roman" w:hAnsi="Times New Roman" w:cs="Times New Roman"/>
                <w:sz w:val="22"/>
                <w:szCs w:val="22"/>
              </w:rPr>
            </w:pPr>
            <w:r w:rsidRPr="007C62B4">
              <w:rPr>
                <w:rFonts w:ascii="Times New Roman" w:hAnsi="Times New Roman" w:cs="Times New Roman"/>
                <w:sz w:val="22"/>
                <w:szCs w:val="22"/>
              </w:rPr>
              <w:t>0,394</w:t>
            </w:r>
          </w:p>
        </w:tc>
        <w:tc>
          <w:tcPr>
            <w:tcW w:w="700"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ind w:right="-87"/>
              <w:jc w:val="center"/>
              <w:rPr>
                <w:rFonts w:ascii="Times New Roman" w:hAnsi="Times New Roman" w:cs="Times New Roman"/>
                <w:sz w:val="22"/>
                <w:szCs w:val="22"/>
              </w:rPr>
            </w:pPr>
            <w:r w:rsidRPr="007C62B4">
              <w:rPr>
                <w:rFonts w:ascii="Times New Roman" w:hAnsi="Times New Roman" w:cs="Times New Roman"/>
                <w:sz w:val="22"/>
                <w:szCs w:val="22"/>
              </w:rPr>
              <w:t>0,394</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EA" w:rsidRPr="007C62B4" w:rsidRDefault="000128EA" w:rsidP="00605A0B">
            <w:pPr>
              <w:ind w:right="-66" w:hanging="38"/>
              <w:jc w:val="center"/>
              <w:rPr>
                <w:rFonts w:ascii="Times New Roman" w:hAnsi="Times New Roman" w:cs="Times New Roman"/>
                <w:sz w:val="22"/>
                <w:szCs w:val="22"/>
              </w:rPr>
            </w:pPr>
            <w:r w:rsidRPr="007C62B4">
              <w:rPr>
                <w:rFonts w:ascii="Times New Roman" w:hAnsi="Times New Roman" w:cs="Times New Roman"/>
                <w:sz w:val="22"/>
                <w:szCs w:val="22"/>
              </w:rPr>
              <w:t>0,394</w:t>
            </w:r>
          </w:p>
        </w:tc>
      </w:tr>
    </w:tbl>
    <w:p w:rsidR="00293614" w:rsidRPr="007C62B4" w:rsidRDefault="000128EA" w:rsidP="00605A0B">
      <w:pPr>
        <w:jc w:val="right"/>
        <w:rPr>
          <w:rFonts w:ascii="Times New Roman" w:hAnsi="Times New Roman" w:cs="Times New Roman"/>
          <w:sz w:val="22"/>
          <w:szCs w:val="22"/>
        </w:rPr>
      </w:pPr>
      <w:r w:rsidRPr="007C62B4">
        <w:rPr>
          <w:rFonts w:ascii="Times New Roman" w:hAnsi="Times New Roman" w:cs="Times New Roman"/>
          <w:sz w:val="22"/>
          <w:szCs w:val="22"/>
        </w:rPr>
        <w:t>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8E19B8" w:rsidRPr="00815DD0" w:rsidRDefault="008E19B8" w:rsidP="00815DD0">
      <w:pPr>
        <w:pageBreakBefore/>
        <w:jc w:val="center"/>
        <w:rPr>
          <w:rFonts w:ascii="Times New Roman" w:hAnsi="Times New Roman" w:cs="Times New Roman"/>
          <w:sz w:val="24"/>
        </w:rPr>
      </w:pPr>
      <w:r w:rsidRPr="00815DD0">
        <w:rPr>
          <w:rFonts w:ascii="Times New Roman" w:hAnsi="Times New Roman" w:cs="Times New Roman"/>
          <w:b/>
          <w:sz w:val="24"/>
        </w:rPr>
        <w:lastRenderedPageBreak/>
        <w:t>1.</w:t>
      </w:r>
      <w:r w:rsidR="00A20AE0" w:rsidRPr="00815DD0">
        <w:rPr>
          <w:rFonts w:ascii="Times New Roman" w:hAnsi="Times New Roman" w:cs="Times New Roman"/>
          <w:b/>
          <w:sz w:val="24"/>
        </w:rPr>
        <w:t>8</w:t>
      </w:r>
      <w:r w:rsidR="000128EA" w:rsidRPr="00815DD0">
        <w:rPr>
          <w:rFonts w:ascii="Times New Roman" w:hAnsi="Times New Roman" w:cs="Times New Roman"/>
          <w:b/>
          <w:sz w:val="24"/>
        </w:rPr>
        <w:t>.</w:t>
      </w:r>
      <w:r w:rsidRPr="00815DD0">
        <w:rPr>
          <w:rFonts w:ascii="Times New Roman" w:hAnsi="Times New Roman" w:cs="Times New Roman"/>
          <w:b/>
          <w:sz w:val="24"/>
        </w:rPr>
        <w:t xml:space="preserve"> Перечень выявленных бесхозяйных объектов централизованных систем водоснабжения</w:t>
      </w:r>
    </w:p>
    <w:p w:rsidR="00815DD0" w:rsidRDefault="00815DD0" w:rsidP="00815DD0">
      <w:pPr>
        <w:ind w:firstLine="708"/>
        <w:rPr>
          <w:rFonts w:ascii="Times New Roman" w:hAnsi="Times New Roman" w:cs="Times New Roman"/>
          <w:sz w:val="24"/>
        </w:rPr>
      </w:pPr>
    </w:p>
    <w:p w:rsidR="008E19B8" w:rsidRDefault="008E19B8" w:rsidP="00815DD0">
      <w:pPr>
        <w:ind w:firstLine="708"/>
        <w:rPr>
          <w:rFonts w:ascii="Times New Roman" w:hAnsi="Times New Roman" w:cs="Times New Roman"/>
          <w:sz w:val="24"/>
        </w:rPr>
      </w:pPr>
      <w:r w:rsidRPr="00815DD0">
        <w:rPr>
          <w:rFonts w:ascii="Times New Roman" w:hAnsi="Times New Roman" w:cs="Times New Roman"/>
          <w:sz w:val="24"/>
        </w:rPr>
        <w:t xml:space="preserve">В соответствии с информацией, полученной от </w:t>
      </w:r>
      <w:r w:rsidR="000D6F8A" w:rsidRPr="00815DD0">
        <w:rPr>
          <w:rFonts w:ascii="Times New Roman" w:hAnsi="Times New Roman" w:cs="Times New Roman"/>
          <w:sz w:val="24"/>
        </w:rPr>
        <w:t>А</w:t>
      </w:r>
      <w:r w:rsidRPr="00815DD0">
        <w:rPr>
          <w:rFonts w:ascii="Times New Roman" w:hAnsi="Times New Roman" w:cs="Times New Roman"/>
          <w:sz w:val="24"/>
        </w:rPr>
        <w:t xml:space="preserve">дминистрации </w:t>
      </w:r>
      <w:r w:rsidR="000D6F8A" w:rsidRPr="00815DD0">
        <w:rPr>
          <w:rFonts w:ascii="Times New Roman" w:hAnsi="Times New Roman" w:cs="Times New Roman"/>
          <w:sz w:val="24"/>
        </w:rPr>
        <w:t>ЗАТО</w:t>
      </w:r>
      <w:r w:rsidR="00815DD0">
        <w:rPr>
          <w:rFonts w:ascii="Times New Roman" w:hAnsi="Times New Roman" w:cs="Times New Roman"/>
          <w:sz w:val="24"/>
        </w:rPr>
        <w:t xml:space="preserve"> </w:t>
      </w:r>
      <w:r w:rsidRPr="00815DD0">
        <w:rPr>
          <w:rFonts w:ascii="Times New Roman" w:hAnsi="Times New Roman" w:cs="Times New Roman"/>
          <w:sz w:val="24"/>
        </w:rPr>
        <w:t xml:space="preserve">г. Зеленогорск, бесхозяйные объекты централизованной системы водоснабжения на территории </w:t>
      </w:r>
      <w:r w:rsidR="000D6F8A" w:rsidRPr="00815DD0">
        <w:rPr>
          <w:rFonts w:ascii="Times New Roman" w:hAnsi="Times New Roman" w:cs="Times New Roman"/>
          <w:sz w:val="24"/>
        </w:rPr>
        <w:t>г.</w:t>
      </w:r>
      <w:r w:rsidR="00815DD0">
        <w:t> </w:t>
      </w:r>
      <w:r w:rsidR="000D6F8A" w:rsidRPr="00815DD0">
        <w:rPr>
          <w:rFonts w:ascii="Times New Roman" w:hAnsi="Times New Roman" w:cs="Times New Roman"/>
          <w:sz w:val="24"/>
        </w:rPr>
        <w:t>Зеленогорска</w:t>
      </w:r>
      <w:r w:rsidRPr="00815DD0">
        <w:rPr>
          <w:rFonts w:ascii="Times New Roman" w:hAnsi="Times New Roman" w:cs="Times New Roman"/>
          <w:sz w:val="24"/>
        </w:rPr>
        <w:t xml:space="preserve"> имеются.</w:t>
      </w:r>
    </w:p>
    <w:p w:rsidR="00815DD0" w:rsidRPr="00815DD0" w:rsidRDefault="00815DD0" w:rsidP="00815DD0">
      <w:pPr>
        <w:ind w:firstLine="708"/>
        <w:rPr>
          <w:rFonts w:ascii="Times New Roman" w:hAnsi="Times New Roman" w:cs="Times New Roman"/>
          <w:sz w:val="24"/>
        </w:rPr>
      </w:pPr>
    </w:p>
    <w:p w:rsidR="001F0815" w:rsidRPr="007C62B4" w:rsidRDefault="001F0815" w:rsidP="004B2CF1">
      <w:pPr>
        <w:ind w:firstLine="708"/>
        <w:jc w:val="right"/>
        <w:rPr>
          <w:rFonts w:ascii="Times New Roman" w:hAnsi="Times New Roman" w:cs="Times New Roman"/>
          <w:sz w:val="22"/>
          <w:szCs w:val="22"/>
        </w:rPr>
      </w:pPr>
      <w:r w:rsidRPr="007C62B4">
        <w:rPr>
          <w:rFonts w:ascii="Times New Roman" w:hAnsi="Times New Roman" w:cs="Times New Roman"/>
          <w:sz w:val="22"/>
          <w:szCs w:val="22"/>
        </w:rPr>
        <w:t>Таблица 2</w:t>
      </w:r>
      <w:r w:rsidR="007433EC">
        <w:rPr>
          <w:rFonts w:ascii="Times New Roman" w:hAnsi="Times New Roman" w:cs="Times New Roman"/>
          <w:sz w:val="22"/>
          <w:szCs w:val="22"/>
        </w:rPr>
        <w:t>5</w:t>
      </w:r>
      <w:r w:rsidR="000D6F8A" w:rsidRPr="007C62B4">
        <w:rPr>
          <w:rFonts w:ascii="Times New Roman" w:hAnsi="Times New Roman" w:cs="Times New Roman"/>
          <w:sz w:val="22"/>
          <w:szCs w:val="22"/>
        </w:rPr>
        <w:t>.</w:t>
      </w:r>
    </w:p>
    <w:p w:rsidR="004B2CF1" w:rsidRDefault="004B2CF1" w:rsidP="004B2CF1">
      <w:pPr>
        <w:ind w:firstLine="708"/>
        <w:jc w:val="right"/>
        <w:rPr>
          <w:rFonts w:ascii="Times New Roman" w:hAnsi="Times New Roman" w:cs="Times New Roman"/>
          <w:sz w:val="24"/>
        </w:rPr>
      </w:pPr>
      <w:r w:rsidRPr="007C62B4">
        <w:rPr>
          <w:rFonts w:ascii="Times New Roman" w:hAnsi="Times New Roman" w:cs="Times New Roman"/>
          <w:sz w:val="22"/>
          <w:szCs w:val="22"/>
        </w:rPr>
        <w:t>Перечень выявленных бесхозяйных объектов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544"/>
        <w:gridCol w:w="5386"/>
      </w:tblGrid>
      <w:tr w:rsidR="00543312" w:rsidRPr="000A10BB" w:rsidTr="000A10BB">
        <w:trPr>
          <w:trHeight w:val="816"/>
        </w:trPr>
        <w:tc>
          <w:tcPr>
            <w:tcW w:w="817" w:type="dxa"/>
            <w:vAlign w:val="center"/>
          </w:tcPr>
          <w:p w:rsidR="00543312" w:rsidRPr="000A10BB" w:rsidRDefault="00543312" w:rsidP="000A10BB">
            <w:pPr>
              <w:jc w:val="center"/>
              <w:rPr>
                <w:rFonts w:ascii="Times New Roman" w:hAnsi="Times New Roman" w:cs="Times New Roman"/>
                <w:b/>
                <w:sz w:val="24"/>
              </w:rPr>
            </w:pPr>
            <w:r w:rsidRPr="000A10BB">
              <w:rPr>
                <w:rFonts w:ascii="Times New Roman" w:hAnsi="Times New Roman" w:cs="Times New Roman"/>
                <w:b/>
                <w:sz w:val="24"/>
              </w:rPr>
              <w:t>№ п/п</w:t>
            </w:r>
          </w:p>
        </w:tc>
        <w:tc>
          <w:tcPr>
            <w:tcW w:w="3544" w:type="dxa"/>
            <w:vAlign w:val="center"/>
          </w:tcPr>
          <w:p w:rsidR="00543312" w:rsidRPr="000A10BB" w:rsidRDefault="00543312" w:rsidP="000A10BB">
            <w:pPr>
              <w:jc w:val="center"/>
              <w:rPr>
                <w:rFonts w:ascii="Times New Roman" w:hAnsi="Times New Roman" w:cs="Times New Roman"/>
                <w:b/>
                <w:sz w:val="24"/>
              </w:rPr>
            </w:pPr>
            <w:r w:rsidRPr="000A10BB">
              <w:rPr>
                <w:rFonts w:ascii="Times New Roman" w:hAnsi="Times New Roman" w:cs="Times New Roman"/>
                <w:b/>
                <w:sz w:val="24"/>
              </w:rPr>
              <w:t>Наименование сети</w:t>
            </w:r>
          </w:p>
        </w:tc>
        <w:tc>
          <w:tcPr>
            <w:tcW w:w="5386" w:type="dxa"/>
            <w:vAlign w:val="center"/>
          </w:tcPr>
          <w:p w:rsidR="00543312" w:rsidRPr="000A10BB" w:rsidRDefault="00543312" w:rsidP="000A10BB">
            <w:pPr>
              <w:jc w:val="center"/>
              <w:rPr>
                <w:rFonts w:ascii="Times New Roman" w:hAnsi="Times New Roman" w:cs="Times New Roman"/>
                <w:b/>
                <w:sz w:val="24"/>
              </w:rPr>
            </w:pPr>
            <w:r w:rsidRPr="000A10BB">
              <w:rPr>
                <w:rFonts w:ascii="Times New Roman" w:hAnsi="Times New Roman" w:cs="Times New Roman"/>
                <w:b/>
                <w:sz w:val="24"/>
              </w:rPr>
              <w:t>Обозначение участка</w:t>
            </w:r>
          </w:p>
        </w:tc>
      </w:tr>
      <w:tr w:rsidR="00543312" w:rsidRPr="000A10BB" w:rsidTr="000A10BB">
        <w:trPr>
          <w:trHeight w:val="417"/>
        </w:trPr>
        <w:tc>
          <w:tcPr>
            <w:tcW w:w="817" w:type="dxa"/>
            <w:vAlign w:val="center"/>
          </w:tcPr>
          <w:p w:rsidR="00543312" w:rsidRPr="000A10BB" w:rsidRDefault="00543312" w:rsidP="000A10BB">
            <w:pPr>
              <w:jc w:val="center"/>
              <w:rPr>
                <w:rFonts w:ascii="Times New Roman" w:hAnsi="Times New Roman" w:cs="Times New Roman"/>
                <w:sz w:val="24"/>
              </w:rPr>
            </w:pPr>
            <w:r w:rsidRPr="000A10BB">
              <w:rPr>
                <w:rFonts w:ascii="Times New Roman" w:hAnsi="Times New Roman" w:cs="Times New Roman"/>
                <w:sz w:val="24"/>
              </w:rPr>
              <w:t>1</w:t>
            </w:r>
            <w:r w:rsidR="00397E92" w:rsidRPr="000A10BB">
              <w:rPr>
                <w:rFonts w:ascii="Times New Roman" w:hAnsi="Times New Roman" w:cs="Times New Roman"/>
                <w:sz w:val="24"/>
              </w:rPr>
              <w:t>.</w:t>
            </w:r>
          </w:p>
        </w:tc>
        <w:tc>
          <w:tcPr>
            <w:tcW w:w="3544"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Водопроводная сеть, кв. 33</w:t>
            </w:r>
          </w:p>
        </w:tc>
        <w:tc>
          <w:tcPr>
            <w:tcW w:w="5386"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от 20аВК-20 до 20аВК-20/4</w:t>
            </w:r>
          </w:p>
        </w:tc>
      </w:tr>
      <w:tr w:rsidR="00543312" w:rsidRPr="000A10BB" w:rsidTr="000A10BB">
        <w:trPr>
          <w:trHeight w:val="408"/>
        </w:trPr>
        <w:tc>
          <w:tcPr>
            <w:tcW w:w="817" w:type="dxa"/>
            <w:vAlign w:val="center"/>
          </w:tcPr>
          <w:p w:rsidR="00543312" w:rsidRPr="000A10BB" w:rsidRDefault="00543312" w:rsidP="000A10BB">
            <w:pPr>
              <w:jc w:val="center"/>
              <w:rPr>
                <w:rFonts w:ascii="Times New Roman" w:hAnsi="Times New Roman" w:cs="Times New Roman"/>
                <w:sz w:val="24"/>
              </w:rPr>
            </w:pPr>
            <w:r w:rsidRPr="000A10BB">
              <w:rPr>
                <w:rFonts w:ascii="Times New Roman" w:hAnsi="Times New Roman" w:cs="Times New Roman"/>
                <w:sz w:val="24"/>
              </w:rPr>
              <w:t>2</w:t>
            </w:r>
            <w:r w:rsidR="00397E92" w:rsidRPr="000A10BB">
              <w:rPr>
                <w:rFonts w:ascii="Times New Roman" w:hAnsi="Times New Roman" w:cs="Times New Roman"/>
                <w:sz w:val="24"/>
              </w:rPr>
              <w:t>.</w:t>
            </w:r>
          </w:p>
        </w:tc>
        <w:tc>
          <w:tcPr>
            <w:tcW w:w="3544"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Водопроводная сеть, кв. 33</w:t>
            </w:r>
          </w:p>
        </w:tc>
        <w:tc>
          <w:tcPr>
            <w:tcW w:w="5386"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от 20аВК-19 до 33ВК-31</w:t>
            </w:r>
          </w:p>
        </w:tc>
      </w:tr>
      <w:tr w:rsidR="00543312" w:rsidRPr="000A10BB" w:rsidTr="000A10BB">
        <w:trPr>
          <w:trHeight w:val="429"/>
        </w:trPr>
        <w:tc>
          <w:tcPr>
            <w:tcW w:w="817" w:type="dxa"/>
            <w:vAlign w:val="center"/>
          </w:tcPr>
          <w:p w:rsidR="00543312" w:rsidRPr="000A10BB" w:rsidRDefault="00543312" w:rsidP="000A10BB">
            <w:pPr>
              <w:jc w:val="center"/>
              <w:rPr>
                <w:rFonts w:ascii="Times New Roman" w:hAnsi="Times New Roman" w:cs="Times New Roman"/>
                <w:sz w:val="24"/>
              </w:rPr>
            </w:pPr>
            <w:r w:rsidRPr="000A10BB">
              <w:rPr>
                <w:rFonts w:ascii="Times New Roman" w:hAnsi="Times New Roman" w:cs="Times New Roman"/>
                <w:sz w:val="24"/>
              </w:rPr>
              <w:t>3</w:t>
            </w:r>
            <w:r w:rsidR="00397E92" w:rsidRPr="000A10BB">
              <w:rPr>
                <w:rFonts w:ascii="Times New Roman" w:hAnsi="Times New Roman" w:cs="Times New Roman"/>
                <w:sz w:val="24"/>
              </w:rPr>
              <w:t>.</w:t>
            </w:r>
          </w:p>
        </w:tc>
        <w:tc>
          <w:tcPr>
            <w:tcW w:w="3544"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Водопроводная сеть, кв. 33</w:t>
            </w:r>
          </w:p>
        </w:tc>
        <w:tc>
          <w:tcPr>
            <w:tcW w:w="5386"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от глухой врезки на водопроводе Ду 200, до 33</w:t>
            </w:r>
            <w:r w:rsidR="00397E92" w:rsidRPr="000A10BB">
              <w:rPr>
                <w:rFonts w:ascii="Times New Roman" w:hAnsi="Times New Roman" w:cs="Times New Roman"/>
                <w:sz w:val="24"/>
              </w:rPr>
              <w:t>ПГ</w:t>
            </w:r>
            <w:r w:rsidRPr="000A10BB">
              <w:rPr>
                <w:rFonts w:ascii="Times New Roman" w:hAnsi="Times New Roman" w:cs="Times New Roman"/>
                <w:sz w:val="24"/>
              </w:rPr>
              <w:t>-42</w:t>
            </w:r>
          </w:p>
        </w:tc>
      </w:tr>
      <w:tr w:rsidR="00543312" w:rsidRPr="000A10BB" w:rsidTr="000A10BB">
        <w:trPr>
          <w:trHeight w:val="407"/>
        </w:trPr>
        <w:tc>
          <w:tcPr>
            <w:tcW w:w="817" w:type="dxa"/>
            <w:vAlign w:val="center"/>
          </w:tcPr>
          <w:p w:rsidR="00543312" w:rsidRPr="000A10BB" w:rsidRDefault="00543312" w:rsidP="000A10BB">
            <w:pPr>
              <w:jc w:val="center"/>
              <w:rPr>
                <w:rFonts w:ascii="Times New Roman" w:hAnsi="Times New Roman" w:cs="Times New Roman"/>
                <w:sz w:val="24"/>
              </w:rPr>
            </w:pPr>
            <w:r w:rsidRPr="000A10BB">
              <w:rPr>
                <w:rFonts w:ascii="Times New Roman" w:hAnsi="Times New Roman" w:cs="Times New Roman"/>
                <w:sz w:val="24"/>
              </w:rPr>
              <w:t>4</w:t>
            </w:r>
            <w:r w:rsidR="00397E92" w:rsidRPr="000A10BB">
              <w:rPr>
                <w:rFonts w:ascii="Times New Roman" w:hAnsi="Times New Roman" w:cs="Times New Roman"/>
                <w:sz w:val="24"/>
              </w:rPr>
              <w:t>.</w:t>
            </w:r>
          </w:p>
        </w:tc>
        <w:tc>
          <w:tcPr>
            <w:tcW w:w="3544" w:type="dxa"/>
            <w:vAlign w:val="center"/>
          </w:tcPr>
          <w:p w:rsidR="00543312" w:rsidRPr="000A10BB" w:rsidRDefault="00397E92" w:rsidP="000A10BB">
            <w:pPr>
              <w:jc w:val="left"/>
              <w:rPr>
                <w:rFonts w:ascii="Times New Roman" w:hAnsi="Times New Roman" w:cs="Times New Roman"/>
                <w:sz w:val="24"/>
              </w:rPr>
            </w:pPr>
            <w:r w:rsidRPr="000A10BB">
              <w:rPr>
                <w:rFonts w:ascii="Times New Roman" w:hAnsi="Times New Roman" w:cs="Times New Roman"/>
                <w:sz w:val="24"/>
              </w:rPr>
              <w:t>Водопроводная сеть Ду 350</w:t>
            </w:r>
            <w:r w:rsidR="00377965" w:rsidRPr="000A10BB">
              <w:rPr>
                <w:rFonts w:ascii="Times New Roman" w:hAnsi="Times New Roman" w:cs="Times New Roman"/>
                <w:sz w:val="24"/>
              </w:rPr>
              <w:t>, ПХВ-1</w:t>
            </w:r>
          </w:p>
        </w:tc>
        <w:tc>
          <w:tcPr>
            <w:tcW w:w="5386" w:type="dxa"/>
            <w:vAlign w:val="center"/>
          </w:tcPr>
          <w:p w:rsidR="00543312" w:rsidRPr="000A10BB" w:rsidRDefault="00397E92" w:rsidP="00BF2B50">
            <w:pPr>
              <w:jc w:val="left"/>
              <w:rPr>
                <w:rFonts w:ascii="Times New Roman" w:hAnsi="Times New Roman" w:cs="Times New Roman"/>
                <w:sz w:val="24"/>
              </w:rPr>
            </w:pPr>
            <w:r w:rsidRPr="000A10BB">
              <w:rPr>
                <w:rFonts w:ascii="Times New Roman" w:hAnsi="Times New Roman" w:cs="Times New Roman"/>
                <w:sz w:val="24"/>
              </w:rPr>
              <w:t>от колодца ВК-27А до ГРЭС-2</w:t>
            </w:r>
          </w:p>
        </w:tc>
      </w:tr>
      <w:tr w:rsidR="00543312" w:rsidRPr="000A10BB" w:rsidTr="000A10BB">
        <w:trPr>
          <w:trHeight w:val="427"/>
        </w:trPr>
        <w:tc>
          <w:tcPr>
            <w:tcW w:w="817" w:type="dxa"/>
            <w:vAlign w:val="center"/>
          </w:tcPr>
          <w:p w:rsidR="00543312" w:rsidRPr="000A10BB" w:rsidRDefault="00543312" w:rsidP="000A10BB">
            <w:pPr>
              <w:jc w:val="center"/>
              <w:rPr>
                <w:rFonts w:ascii="Times New Roman" w:hAnsi="Times New Roman" w:cs="Times New Roman"/>
                <w:sz w:val="24"/>
              </w:rPr>
            </w:pPr>
            <w:r w:rsidRPr="000A10BB">
              <w:rPr>
                <w:rFonts w:ascii="Times New Roman" w:hAnsi="Times New Roman" w:cs="Times New Roman"/>
                <w:sz w:val="24"/>
              </w:rPr>
              <w:t>5</w:t>
            </w:r>
            <w:r w:rsidR="00397E92" w:rsidRPr="000A10BB">
              <w:rPr>
                <w:rFonts w:ascii="Times New Roman" w:hAnsi="Times New Roman" w:cs="Times New Roman"/>
                <w:sz w:val="24"/>
              </w:rPr>
              <w:t>.</w:t>
            </w:r>
          </w:p>
        </w:tc>
        <w:tc>
          <w:tcPr>
            <w:tcW w:w="3544" w:type="dxa"/>
            <w:vAlign w:val="center"/>
          </w:tcPr>
          <w:p w:rsidR="00543312" w:rsidRPr="000A10BB" w:rsidRDefault="00397E92" w:rsidP="000A10BB">
            <w:pPr>
              <w:jc w:val="left"/>
              <w:rPr>
                <w:rFonts w:ascii="Times New Roman" w:hAnsi="Times New Roman" w:cs="Times New Roman"/>
                <w:sz w:val="24"/>
              </w:rPr>
            </w:pPr>
            <w:r w:rsidRPr="000A10BB">
              <w:rPr>
                <w:rFonts w:ascii="Times New Roman" w:hAnsi="Times New Roman" w:cs="Times New Roman"/>
                <w:sz w:val="24"/>
              </w:rPr>
              <w:t>Водопроводная сеть Ду 350</w:t>
            </w:r>
            <w:r w:rsidR="00377965" w:rsidRPr="000A10BB">
              <w:rPr>
                <w:rFonts w:ascii="Times New Roman" w:hAnsi="Times New Roman" w:cs="Times New Roman"/>
                <w:sz w:val="24"/>
              </w:rPr>
              <w:t>, ПХВ-2</w:t>
            </w:r>
          </w:p>
        </w:tc>
        <w:tc>
          <w:tcPr>
            <w:tcW w:w="5386" w:type="dxa"/>
            <w:vAlign w:val="center"/>
          </w:tcPr>
          <w:p w:rsidR="00543312" w:rsidRPr="000A10BB" w:rsidRDefault="00397E92" w:rsidP="00BF2B50">
            <w:pPr>
              <w:jc w:val="left"/>
              <w:rPr>
                <w:rFonts w:ascii="Times New Roman" w:hAnsi="Times New Roman" w:cs="Times New Roman"/>
                <w:sz w:val="24"/>
              </w:rPr>
            </w:pPr>
            <w:r w:rsidRPr="000A10BB">
              <w:rPr>
                <w:rFonts w:ascii="Times New Roman" w:hAnsi="Times New Roman" w:cs="Times New Roman"/>
                <w:sz w:val="24"/>
              </w:rPr>
              <w:t>от колодца ВК-22И до ГРЭС-2</w:t>
            </w:r>
          </w:p>
        </w:tc>
      </w:tr>
      <w:tr w:rsidR="00BC1DDB" w:rsidRPr="000A10BB" w:rsidTr="000A10BB">
        <w:trPr>
          <w:trHeight w:val="427"/>
        </w:trPr>
        <w:tc>
          <w:tcPr>
            <w:tcW w:w="817" w:type="dxa"/>
            <w:vAlign w:val="center"/>
          </w:tcPr>
          <w:p w:rsidR="00BC1DDB" w:rsidRPr="000A10BB" w:rsidRDefault="00BC1DDB" w:rsidP="000A10BB">
            <w:pPr>
              <w:jc w:val="center"/>
              <w:rPr>
                <w:rFonts w:ascii="Times New Roman" w:hAnsi="Times New Roman" w:cs="Times New Roman"/>
                <w:sz w:val="24"/>
              </w:rPr>
            </w:pPr>
            <w:r>
              <w:rPr>
                <w:rFonts w:ascii="Times New Roman" w:hAnsi="Times New Roman" w:cs="Times New Roman"/>
                <w:sz w:val="24"/>
              </w:rPr>
              <w:t xml:space="preserve">6. </w:t>
            </w:r>
          </w:p>
        </w:tc>
        <w:tc>
          <w:tcPr>
            <w:tcW w:w="3544" w:type="dxa"/>
            <w:vAlign w:val="center"/>
          </w:tcPr>
          <w:p w:rsidR="00BC1DDB" w:rsidRPr="00BC1DDB" w:rsidRDefault="00BC1DDB" w:rsidP="00BC1DDB">
            <w:pPr>
              <w:jc w:val="left"/>
              <w:rPr>
                <w:rFonts w:ascii="Times New Roman" w:hAnsi="Times New Roman" w:cs="Times New Roman"/>
                <w:sz w:val="24"/>
              </w:rPr>
            </w:pPr>
            <w:r w:rsidRPr="00BC1DDB">
              <w:rPr>
                <w:rFonts w:ascii="Times New Roman" w:hAnsi="Times New Roman" w:cs="Times New Roman"/>
                <w:w w:val="90"/>
                <w:sz w:val="24"/>
              </w:rPr>
              <w:t xml:space="preserve">водопровод по ул. Чехова, от колодца </w:t>
            </w:r>
            <w:proofErr w:type="spellStart"/>
            <w:r w:rsidRPr="00BC1DDB">
              <w:rPr>
                <w:rFonts w:ascii="Times New Roman" w:hAnsi="Times New Roman" w:cs="Times New Roman"/>
                <w:w w:val="90"/>
                <w:sz w:val="24"/>
              </w:rPr>
              <w:t>ИП</w:t>
            </w:r>
            <w:proofErr w:type="spellEnd"/>
            <w:r w:rsidRPr="00BC1DDB">
              <w:rPr>
                <w:rFonts w:ascii="Times New Roman" w:hAnsi="Times New Roman" w:cs="Times New Roman"/>
                <w:w w:val="90"/>
                <w:sz w:val="24"/>
              </w:rPr>
              <w:t>-</w:t>
            </w:r>
            <w:proofErr w:type="spellStart"/>
            <w:r w:rsidRPr="00BC1DDB">
              <w:rPr>
                <w:rFonts w:ascii="Times New Roman" w:hAnsi="Times New Roman" w:cs="Times New Roman"/>
                <w:w w:val="90"/>
                <w:sz w:val="24"/>
              </w:rPr>
              <w:t>ПГ</w:t>
            </w:r>
            <w:proofErr w:type="spellEnd"/>
            <w:r w:rsidRPr="00BC1DDB">
              <w:rPr>
                <w:rFonts w:ascii="Times New Roman" w:hAnsi="Times New Roman" w:cs="Times New Roman"/>
                <w:w w:val="90"/>
                <w:sz w:val="24"/>
              </w:rPr>
              <w:t xml:space="preserve">-7 до колодца </w:t>
            </w:r>
            <w:proofErr w:type="spellStart"/>
            <w:r w:rsidRPr="00BC1DDB">
              <w:rPr>
                <w:rFonts w:ascii="Times New Roman" w:hAnsi="Times New Roman" w:cs="Times New Roman"/>
                <w:w w:val="90"/>
                <w:sz w:val="24"/>
              </w:rPr>
              <w:t>ИП</w:t>
            </w:r>
            <w:proofErr w:type="spellEnd"/>
            <w:r w:rsidRPr="00BC1DDB">
              <w:rPr>
                <w:rFonts w:ascii="Times New Roman" w:hAnsi="Times New Roman" w:cs="Times New Roman"/>
                <w:w w:val="90"/>
                <w:sz w:val="24"/>
              </w:rPr>
              <w:t>-</w:t>
            </w:r>
            <w:proofErr w:type="spellStart"/>
            <w:r w:rsidRPr="00BC1DDB">
              <w:rPr>
                <w:rFonts w:ascii="Times New Roman" w:hAnsi="Times New Roman" w:cs="Times New Roman"/>
                <w:w w:val="90"/>
                <w:sz w:val="24"/>
              </w:rPr>
              <w:t>ВК</w:t>
            </w:r>
            <w:proofErr w:type="spellEnd"/>
            <w:r w:rsidRPr="00BC1DDB">
              <w:rPr>
                <w:rFonts w:ascii="Times New Roman" w:hAnsi="Times New Roman" w:cs="Times New Roman"/>
                <w:w w:val="90"/>
                <w:sz w:val="24"/>
              </w:rPr>
              <w:t>-17/5</w:t>
            </w:r>
          </w:p>
        </w:tc>
        <w:tc>
          <w:tcPr>
            <w:tcW w:w="5386" w:type="dxa"/>
            <w:vAlign w:val="center"/>
          </w:tcPr>
          <w:p w:rsidR="00BC1DDB" w:rsidRPr="00BC1DDB" w:rsidRDefault="00BC1DDB" w:rsidP="00BF2B50">
            <w:pPr>
              <w:jc w:val="left"/>
              <w:rPr>
                <w:rFonts w:ascii="Times New Roman" w:hAnsi="Times New Roman" w:cs="Times New Roman"/>
                <w:sz w:val="24"/>
              </w:rPr>
            </w:pPr>
            <w:r w:rsidRPr="00BC1DDB">
              <w:rPr>
                <w:rFonts w:ascii="Times New Roman" w:hAnsi="Times New Roman" w:cs="Times New Roman"/>
                <w:w w:val="90"/>
                <w:sz w:val="24"/>
              </w:rPr>
              <w:t xml:space="preserve">от колодца </w:t>
            </w:r>
            <w:proofErr w:type="spellStart"/>
            <w:r w:rsidRPr="00BC1DDB">
              <w:rPr>
                <w:rFonts w:ascii="Times New Roman" w:hAnsi="Times New Roman" w:cs="Times New Roman"/>
                <w:w w:val="90"/>
                <w:sz w:val="24"/>
              </w:rPr>
              <w:t>ИП</w:t>
            </w:r>
            <w:proofErr w:type="spellEnd"/>
            <w:r w:rsidRPr="00BC1DDB">
              <w:rPr>
                <w:rFonts w:ascii="Times New Roman" w:hAnsi="Times New Roman" w:cs="Times New Roman"/>
                <w:w w:val="90"/>
                <w:sz w:val="24"/>
              </w:rPr>
              <w:t>-</w:t>
            </w:r>
            <w:proofErr w:type="spellStart"/>
            <w:r w:rsidRPr="00BC1DDB">
              <w:rPr>
                <w:rFonts w:ascii="Times New Roman" w:hAnsi="Times New Roman" w:cs="Times New Roman"/>
                <w:w w:val="90"/>
                <w:sz w:val="24"/>
              </w:rPr>
              <w:t>ПГ</w:t>
            </w:r>
            <w:proofErr w:type="spellEnd"/>
            <w:r w:rsidRPr="00BC1DDB">
              <w:rPr>
                <w:rFonts w:ascii="Times New Roman" w:hAnsi="Times New Roman" w:cs="Times New Roman"/>
                <w:w w:val="90"/>
                <w:sz w:val="24"/>
              </w:rPr>
              <w:t xml:space="preserve">-7 до колодца </w:t>
            </w:r>
            <w:proofErr w:type="spellStart"/>
            <w:r w:rsidRPr="00BC1DDB">
              <w:rPr>
                <w:rFonts w:ascii="Times New Roman" w:hAnsi="Times New Roman" w:cs="Times New Roman"/>
                <w:w w:val="90"/>
                <w:sz w:val="24"/>
              </w:rPr>
              <w:t>ИП</w:t>
            </w:r>
            <w:proofErr w:type="spellEnd"/>
            <w:r w:rsidRPr="00BC1DDB">
              <w:rPr>
                <w:rFonts w:ascii="Times New Roman" w:hAnsi="Times New Roman" w:cs="Times New Roman"/>
                <w:w w:val="90"/>
                <w:sz w:val="24"/>
              </w:rPr>
              <w:t>-</w:t>
            </w:r>
            <w:proofErr w:type="spellStart"/>
            <w:r w:rsidRPr="00BC1DDB">
              <w:rPr>
                <w:rFonts w:ascii="Times New Roman" w:hAnsi="Times New Roman" w:cs="Times New Roman"/>
                <w:w w:val="90"/>
                <w:sz w:val="24"/>
              </w:rPr>
              <w:t>ВК</w:t>
            </w:r>
            <w:proofErr w:type="spellEnd"/>
            <w:r w:rsidRPr="00BC1DDB">
              <w:rPr>
                <w:rFonts w:ascii="Times New Roman" w:hAnsi="Times New Roman" w:cs="Times New Roman"/>
                <w:w w:val="90"/>
                <w:sz w:val="24"/>
              </w:rPr>
              <w:t>-17/5</w:t>
            </w:r>
          </w:p>
        </w:tc>
      </w:tr>
    </w:tbl>
    <w:p w:rsidR="004B2CF1" w:rsidRDefault="004B2CF1" w:rsidP="004B2CF1">
      <w:pPr>
        <w:ind w:firstLine="708"/>
        <w:jc w:val="right"/>
        <w:rPr>
          <w:rFonts w:ascii="Times New Roman" w:hAnsi="Times New Roman" w:cs="Times New Roman"/>
          <w:sz w:val="24"/>
        </w:rPr>
      </w:pPr>
    </w:p>
    <w:p w:rsidR="004B2CF1" w:rsidRPr="004B2CF1" w:rsidRDefault="004B2CF1" w:rsidP="004B2CF1">
      <w:pPr>
        <w:spacing w:after="240"/>
        <w:ind w:firstLine="708"/>
        <w:jc w:val="right"/>
        <w:rPr>
          <w:sz w:val="16"/>
          <w:szCs w:val="16"/>
        </w:rPr>
      </w:pPr>
    </w:p>
    <w:p w:rsidR="008E19B8" w:rsidRPr="000349E4" w:rsidRDefault="008E19B8" w:rsidP="000349E4">
      <w:pPr>
        <w:pStyle w:val="1"/>
        <w:pageBreakBefore/>
        <w:spacing w:before="0" w:after="0"/>
        <w:ind w:left="0" w:firstLine="709"/>
        <w:jc w:val="center"/>
        <w:rPr>
          <w:rFonts w:ascii="Times New Roman" w:hAnsi="Times New Roman"/>
          <w:sz w:val="24"/>
          <w:szCs w:val="24"/>
        </w:rPr>
      </w:pPr>
      <w:r w:rsidRPr="000349E4">
        <w:rPr>
          <w:rFonts w:ascii="Times New Roman" w:hAnsi="Times New Roman"/>
          <w:sz w:val="24"/>
          <w:szCs w:val="24"/>
        </w:rPr>
        <w:lastRenderedPageBreak/>
        <w:t>Глава 2. Схема водоотведения</w:t>
      </w:r>
    </w:p>
    <w:p w:rsidR="00DF395F" w:rsidRPr="000349E4" w:rsidRDefault="00DF395F" w:rsidP="000349E4">
      <w:pPr>
        <w:rPr>
          <w:sz w:val="24"/>
        </w:rPr>
      </w:pPr>
    </w:p>
    <w:p w:rsidR="00987EA1" w:rsidRPr="000349E4" w:rsidRDefault="008E19B8" w:rsidP="000349E4">
      <w:pPr>
        <w:pStyle w:val="2"/>
        <w:rPr>
          <w:b/>
          <w:sz w:val="24"/>
        </w:rPr>
      </w:pPr>
      <w:r w:rsidRPr="000349E4">
        <w:rPr>
          <w:b/>
          <w:sz w:val="24"/>
        </w:rPr>
        <w:t>2.1</w:t>
      </w:r>
      <w:r w:rsidR="0061389B" w:rsidRPr="000349E4">
        <w:rPr>
          <w:b/>
          <w:sz w:val="24"/>
        </w:rPr>
        <w:t>.</w:t>
      </w:r>
      <w:r w:rsidRPr="000349E4">
        <w:rPr>
          <w:b/>
          <w:sz w:val="24"/>
        </w:rPr>
        <w:t xml:space="preserve"> </w:t>
      </w:r>
      <w:r w:rsidR="00987EA1" w:rsidRPr="000349E4">
        <w:rPr>
          <w:b/>
          <w:sz w:val="24"/>
        </w:rPr>
        <w:t>Существующее положение в сфере водоотведения</w:t>
      </w:r>
    </w:p>
    <w:p w:rsidR="008E19B8" w:rsidRPr="000349E4" w:rsidRDefault="00987EA1" w:rsidP="000349E4">
      <w:pPr>
        <w:pStyle w:val="2"/>
        <w:rPr>
          <w:b/>
          <w:sz w:val="24"/>
        </w:rPr>
      </w:pPr>
      <w:r w:rsidRPr="000349E4">
        <w:rPr>
          <w:b/>
          <w:sz w:val="24"/>
        </w:rPr>
        <w:t xml:space="preserve">2.1.1. </w:t>
      </w:r>
      <w:r w:rsidR="008E63CD" w:rsidRPr="000349E4">
        <w:rPr>
          <w:b/>
          <w:sz w:val="24"/>
        </w:rPr>
        <w:t xml:space="preserve">Описание структуры системы сбора, очистки и отведения сточных вод </w:t>
      </w:r>
      <w:r w:rsidR="00DF395F" w:rsidRPr="000349E4">
        <w:rPr>
          <w:b/>
          <w:sz w:val="24"/>
        </w:rPr>
        <w:t>городского округа</w:t>
      </w:r>
    </w:p>
    <w:p w:rsidR="00DF395F" w:rsidRPr="000349E4" w:rsidRDefault="00DF395F" w:rsidP="000349E4">
      <w:pPr>
        <w:rPr>
          <w:sz w:val="24"/>
        </w:rPr>
      </w:pPr>
    </w:p>
    <w:p w:rsidR="008E19B8" w:rsidRPr="000349E4" w:rsidRDefault="008E19B8" w:rsidP="000349E4">
      <w:pPr>
        <w:ind w:firstLine="709"/>
        <w:rPr>
          <w:rFonts w:ascii="Times New Roman" w:hAnsi="Times New Roman" w:cs="Times New Roman"/>
          <w:sz w:val="24"/>
        </w:rPr>
      </w:pPr>
      <w:r w:rsidRPr="000349E4">
        <w:rPr>
          <w:rFonts w:ascii="Times New Roman" w:hAnsi="Times New Roman" w:cs="Times New Roman"/>
          <w:sz w:val="24"/>
        </w:rPr>
        <w:t xml:space="preserve">В Сбор хозяйственно-бытовых стоков с объектов соцкультбыта и жилой застройки г. Зеленогорска, </w:t>
      </w:r>
      <w:r w:rsidR="0094244B" w:rsidRPr="000349E4">
        <w:rPr>
          <w:rFonts w:ascii="Times New Roman" w:hAnsi="Times New Roman" w:cs="Times New Roman"/>
          <w:sz w:val="24"/>
        </w:rPr>
        <w:t>районов</w:t>
      </w:r>
      <w:r w:rsidRPr="000349E4">
        <w:rPr>
          <w:rFonts w:ascii="Times New Roman" w:hAnsi="Times New Roman" w:cs="Times New Roman"/>
          <w:sz w:val="24"/>
        </w:rPr>
        <w:t xml:space="preserve"> </w:t>
      </w:r>
      <w:r w:rsidR="0094244B" w:rsidRPr="000349E4">
        <w:rPr>
          <w:rFonts w:ascii="Times New Roman" w:hAnsi="Times New Roman" w:cs="Times New Roman"/>
          <w:sz w:val="24"/>
        </w:rPr>
        <w:t>«</w:t>
      </w:r>
      <w:r w:rsidRPr="000349E4">
        <w:rPr>
          <w:rFonts w:ascii="Times New Roman" w:hAnsi="Times New Roman" w:cs="Times New Roman"/>
          <w:sz w:val="24"/>
        </w:rPr>
        <w:t>Октябрьский</w:t>
      </w:r>
      <w:r w:rsidR="0094244B" w:rsidRPr="000349E4">
        <w:rPr>
          <w:rFonts w:ascii="Times New Roman" w:hAnsi="Times New Roman" w:cs="Times New Roman"/>
          <w:sz w:val="24"/>
        </w:rPr>
        <w:t>»</w:t>
      </w:r>
      <w:r w:rsidRPr="000349E4">
        <w:rPr>
          <w:rFonts w:ascii="Times New Roman" w:hAnsi="Times New Roman" w:cs="Times New Roman"/>
          <w:sz w:val="24"/>
        </w:rPr>
        <w:t xml:space="preserve">, </w:t>
      </w:r>
      <w:r w:rsidR="0094244B" w:rsidRPr="000349E4">
        <w:rPr>
          <w:rFonts w:ascii="Times New Roman" w:hAnsi="Times New Roman" w:cs="Times New Roman"/>
          <w:sz w:val="24"/>
        </w:rPr>
        <w:t>«</w:t>
      </w:r>
      <w:r w:rsidRPr="000349E4">
        <w:rPr>
          <w:rFonts w:ascii="Times New Roman" w:hAnsi="Times New Roman" w:cs="Times New Roman"/>
          <w:sz w:val="24"/>
        </w:rPr>
        <w:t>Орловка</w:t>
      </w:r>
      <w:r w:rsidR="0094244B" w:rsidRPr="000349E4">
        <w:rPr>
          <w:rFonts w:ascii="Times New Roman" w:hAnsi="Times New Roman" w:cs="Times New Roman"/>
          <w:sz w:val="24"/>
        </w:rPr>
        <w:t>»</w:t>
      </w:r>
      <w:r w:rsidRPr="000349E4">
        <w:rPr>
          <w:rFonts w:ascii="Times New Roman" w:hAnsi="Times New Roman" w:cs="Times New Roman"/>
          <w:sz w:val="24"/>
        </w:rPr>
        <w:t xml:space="preserve">, </w:t>
      </w:r>
      <w:r w:rsidR="0094244B" w:rsidRPr="000349E4">
        <w:rPr>
          <w:rFonts w:ascii="Times New Roman" w:hAnsi="Times New Roman" w:cs="Times New Roman"/>
          <w:sz w:val="24"/>
        </w:rPr>
        <w:t>«</w:t>
      </w:r>
      <w:r w:rsidRPr="000349E4">
        <w:rPr>
          <w:rFonts w:ascii="Times New Roman" w:hAnsi="Times New Roman" w:cs="Times New Roman"/>
          <w:sz w:val="24"/>
        </w:rPr>
        <w:t>Овражный</w:t>
      </w:r>
      <w:r w:rsidR="0094244B" w:rsidRPr="000349E4">
        <w:rPr>
          <w:rFonts w:ascii="Times New Roman" w:hAnsi="Times New Roman" w:cs="Times New Roman"/>
          <w:sz w:val="24"/>
        </w:rPr>
        <w:t>»</w:t>
      </w:r>
      <w:r w:rsidRPr="000349E4">
        <w:rPr>
          <w:rFonts w:ascii="Times New Roman" w:hAnsi="Times New Roman" w:cs="Times New Roman"/>
          <w:sz w:val="24"/>
        </w:rPr>
        <w:t xml:space="preserve">, </w:t>
      </w:r>
      <w:r w:rsidR="006D5B6C" w:rsidRPr="000349E4">
        <w:rPr>
          <w:rFonts w:ascii="Times New Roman" w:hAnsi="Times New Roman" w:cs="Times New Roman"/>
          <w:sz w:val="24"/>
        </w:rPr>
        <w:t>«</w:t>
      </w:r>
      <w:r w:rsidRPr="000349E4">
        <w:rPr>
          <w:rFonts w:ascii="Times New Roman" w:hAnsi="Times New Roman" w:cs="Times New Roman"/>
          <w:sz w:val="24"/>
        </w:rPr>
        <w:t>1000 дворов</w:t>
      </w:r>
      <w:r w:rsidR="006D5B6C" w:rsidRPr="000349E4">
        <w:rPr>
          <w:rFonts w:ascii="Times New Roman" w:hAnsi="Times New Roman" w:cs="Times New Roman"/>
          <w:sz w:val="24"/>
        </w:rPr>
        <w:t>»</w:t>
      </w:r>
      <w:r w:rsidRPr="000349E4">
        <w:rPr>
          <w:rFonts w:ascii="Times New Roman" w:hAnsi="Times New Roman" w:cs="Times New Roman"/>
          <w:sz w:val="24"/>
        </w:rPr>
        <w:t xml:space="preserve"> (канализированных) и промышленных стоков ГРЭС-2, ПО </w:t>
      </w:r>
      <w:r w:rsidR="006D5B6C" w:rsidRPr="000349E4">
        <w:rPr>
          <w:rFonts w:ascii="Times New Roman" w:hAnsi="Times New Roman" w:cs="Times New Roman"/>
          <w:sz w:val="24"/>
        </w:rPr>
        <w:t>«</w:t>
      </w:r>
      <w:r w:rsidRPr="000349E4">
        <w:rPr>
          <w:rFonts w:ascii="Times New Roman" w:hAnsi="Times New Roman" w:cs="Times New Roman"/>
          <w:sz w:val="24"/>
        </w:rPr>
        <w:t>ЭХЗ</w:t>
      </w:r>
      <w:r w:rsidR="006D5B6C" w:rsidRPr="000349E4">
        <w:rPr>
          <w:rFonts w:ascii="Times New Roman" w:hAnsi="Times New Roman" w:cs="Times New Roman"/>
          <w:sz w:val="24"/>
        </w:rPr>
        <w:t>»</w:t>
      </w:r>
      <w:r w:rsidRPr="000349E4">
        <w:rPr>
          <w:rFonts w:ascii="Times New Roman" w:hAnsi="Times New Roman" w:cs="Times New Roman"/>
          <w:sz w:val="24"/>
        </w:rPr>
        <w:t xml:space="preserve">, </w:t>
      </w:r>
      <w:r w:rsidRPr="000349E4">
        <w:rPr>
          <w:rFonts w:ascii="Times New Roman" w:hAnsi="Times New Roman" w:cs="Times New Roman"/>
          <w:sz w:val="24"/>
          <w:lang w:val="en-US"/>
        </w:rPr>
        <w:t>II</w:t>
      </w:r>
      <w:r w:rsidRPr="000349E4">
        <w:rPr>
          <w:rFonts w:ascii="Times New Roman" w:hAnsi="Times New Roman" w:cs="Times New Roman"/>
          <w:sz w:val="24"/>
        </w:rPr>
        <w:t>-го промышленного района осуществляется системой трубопроводов самотечной канализации и дальнейшим поступлением на канализационные насосные станции. В свою очередь канализационные насосные станции по напорным коллекторам, посредством насосных агрегатов, осуществляют транспортировку стоков на очистные сооружения, а именно:</w:t>
      </w:r>
    </w:p>
    <w:p w:rsidR="008E19B8" w:rsidRPr="000349E4" w:rsidRDefault="008E19B8" w:rsidP="000349E4">
      <w:pPr>
        <w:ind w:firstLine="709"/>
        <w:rPr>
          <w:rFonts w:ascii="Times New Roman" w:hAnsi="Times New Roman" w:cs="Times New Roman"/>
          <w:sz w:val="24"/>
        </w:rPr>
      </w:pPr>
      <w:r w:rsidRPr="000349E4">
        <w:rPr>
          <w:rFonts w:ascii="Times New Roman" w:hAnsi="Times New Roman" w:cs="Times New Roman"/>
          <w:sz w:val="24"/>
        </w:rPr>
        <w:t xml:space="preserve">1. </w:t>
      </w:r>
      <w:r w:rsidRPr="000349E4">
        <w:rPr>
          <w:rFonts w:ascii="Times New Roman" w:hAnsi="Times New Roman" w:cs="Times New Roman"/>
          <w:bCs/>
          <w:sz w:val="24"/>
        </w:rPr>
        <w:t>КНС-1а</w:t>
      </w:r>
      <w:r w:rsidRPr="000349E4">
        <w:rPr>
          <w:rFonts w:ascii="Times New Roman" w:hAnsi="Times New Roman" w:cs="Times New Roman"/>
          <w:sz w:val="24"/>
        </w:rPr>
        <w:t xml:space="preserve"> </w:t>
      </w:r>
      <w:r w:rsidR="00181DB8" w:rsidRPr="000349E4">
        <w:rPr>
          <w:rFonts w:ascii="Times New Roman" w:hAnsi="Times New Roman" w:cs="Times New Roman"/>
          <w:sz w:val="24"/>
        </w:rPr>
        <w:t>–</w:t>
      </w:r>
      <w:r w:rsidRPr="000349E4">
        <w:rPr>
          <w:rFonts w:ascii="Times New Roman" w:hAnsi="Times New Roman" w:cs="Times New Roman"/>
          <w:sz w:val="24"/>
        </w:rPr>
        <w:t xml:space="preserve"> осуществляет сбор стоков с объектов совхоза </w:t>
      </w:r>
      <w:r w:rsidR="006D5B6C" w:rsidRPr="000349E4">
        <w:rPr>
          <w:rFonts w:ascii="Times New Roman" w:hAnsi="Times New Roman" w:cs="Times New Roman"/>
          <w:sz w:val="24"/>
        </w:rPr>
        <w:t>«</w:t>
      </w:r>
      <w:r w:rsidRPr="000349E4">
        <w:rPr>
          <w:rFonts w:ascii="Times New Roman" w:hAnsi="Times New Roman" w:cs="Times New Roman"/>
          <w:sz w:val="24"/>
        </w:rPr>
        <w:t>Искра</w:t>
      </w:r>
      <w:r w:rsidR="006D5B6C" w:rsidRPr="000349E4">
        <w:rPr>
          <w:rFonts w:ascii="Times New Roman" w:hAnsi="Times New Roman" w:cs="Times New Roman"/>
          <w:sz w:val="24"/>
        </w:rPr>
        <w:t>»</w:t>
      </w:r>
      <w:r w:rsidR="00181DB8" w:rsidRPr="000349E4">
        <w:rPr>
          <w:rFonts w:ascii="Times New Roman" w:hAnsi="Times New Roman" w:cs="Times New Roman"/>
          <w:sz w:val="24"/>
        </w:rPr>
        <w:t xml:space="preserve">, жилой застройки </w:t>
      </w:r>
      <w:r w:rsidR="00D618F1" w:rsidRPr="000349E4">
        <w:rPr>
          <w:rFonts w:ascii="Times New Roman" w:hAnsi="Times New Roman" w:cs="Times New Roman"/>
          <w:sz w:val="24"/>
        </w:rPr>
        <w:t>района</w:t>
      </w:r>
      <w:r w:rsidR="00181DB8" w:rsidRPr="000349E4">
        <w:rPr>
          <w:rFonts w:ascii="Times New Roman" w:hAnsi="Times New Roman" w:cs="Times New Roman"/>
          <w:sz w:val="24"/>
        </w:rPr>
        <w:t xml:space="preserve"> </w:t>
      </w:r>
      <w:r w:rsidR="00D618F1" w:rsidRPr="000349E4">
        <w:rPr>
          <w:rFonts w:ascii="Times New Roman" w:hAnsi="Times New Roman" w:cs="Times New Roman"/>
          <w:sz w:val="24"/>
        </w:rPr>
        <w:t>«</w:t>
      </w:r>
      <w:r w:rsidRPr="000349E4">
        <w:rPr>
          <w:rFonts w:ascii="Times New Roman" w:hAnsi="Times New Roman" w:cs="Times New Roman"/>
          <w:sz w:val="24"/>
        </w:rPr>
        <w:t>Орловка</w:t>
      </w:r>
      <w:r w:rsidR="00D618F1" w:rsidRPr="000349E4">
        <w:rPr>
          <w:rFonts w:ascii="Times New Roman" w:hAnsi="Times New Roman" w:cs="Times New Roman"/>
          <w:sz w:val="24"/>
        </w:rPr>
        <w:t>»</w:t>
      </w:r>
      <w:r w:rsidRPr="000349E4">
        <w:rPr>
          <w:rFonts w:ascii="Times New Roman" w:hAnsi="Times New Roman" w:cs="Times New Roman"/>
          <w:sz w:val="24"/>
        </w:rPr>
        <w:t xml:space="preserve"> и дальнейшую их транспортировку напорными коллекторами 2Ду-200</w:t>
      </w:r>
      <w:r w:rsidR="0073042F" w:rsidRPr="000349E4">
        <w:rPr>
          <w:rFonts w:ascii="Times New Roman" w:hAnsi="Times New Roman" w:cs="Times New Roman"/>
          <w:sz w:val="24"/>
        </w:rPr>
        <w:t xml:space="preserve"> </w:t>
      </w:r>
      <w:r w:rsidRPr="000349E4">
        <w:rPr>
          <w:rFonts w:ascii="Times New Roman" w:hAnsi="Times New Roman" w:cs="Times New Roman"/>
          <w:sz w:val="24"/>
        </w:rPr>
        <w:t>мм на КНС-3</w:t>
      </w:r>
      <w:r w:rsidR="00871576" w:rsidRPr="000349E4">
        <w:rPr>
          <w:rFonts w:ascii="Times New Roman" w:hAnsi="Times New Roman" w:cs="Times New Roman"/>
          <w:sz w:val="24"/>
        </w:rPr>
        <w:t>а;</w:t>
      </w:r>
    </w:p>
    <w:p w:rsidR="008E19B8" w:rsidRPr="000349E4" w:rsidRDefault="008E19B8" w:rsidP="000349E4">
      <w:pPr>
        <w:ind w:firstLine="709"/>
        <w:rPr>
          <w:rFonts w:ascii="Times New Roman" w:hAnsi="Times New Roman" w:cs="Times New Roman"/>
          <w:sz w:val="24"/>
        </w:rPr>
      </w:pPr>
      <w:r w:rsidRPr="000349E4">
        <w:rPr>
          <w:rFonts w:ascii="Times New Roman" w:hAnsi="Times New Roman" w:cs="Times New Roman"/>
          <w:sz w:val="24"/>
        </w:rPr>
        <w:t xml:space="preserve">2. </w:t>
      </w:r>
      <w:r w:rsidRPr="000349E4">
        <w:rPr>
          <w:rFonts w:ascii="Times New Roman" w:hAnsi="Times New Roman" w:cs="Times New Roman"/>
          <w:bCs/>
          <w:sz w:val="24"/>
        </w:rPr>
        <w:t>КНС-2а</w:t>
      </w:r>
      <w:r w:rsidRPr="000349E4">
        <w:rPr>
          <w:rFonts w:ascii="Times New Roman" w:hAnsi="Times New Roman" w:cs="Times New Roman"/>
          <w:sz w:val="24"/>
        </w:rPr>
        <w:t xml:space="preserve"> </w:t>
      </w:r>
      <w:r w:rsidR="00181DB8" w:rsidRPr="000349E4">
        <w:rPr>
          <w:rFonts w:ascii="Times New Roman" w:hAnsi="Times New Roman" w:cs="Times New Roman"/>
          <w:sz w:val="24"/>
        </w:rPr>
        <w:t>–</w:t>
      </w:r>
      <w:r w:rsidRPr="000349E4">
        <w:rPr>
          <w:rFonts w:ascii="Times New Roman" w:hAnsi="Times New Roman" w:cs="Times New Roman"/>
          <w:sz w:val="24"/>
        </w:rPr>
        <w:t xml:space="preserve"> осуществляет сбор стоков жилой застройки </w:t>
      </w:r>
      <w:r w:rsidR="00D618F1" w:rsidRPr="000349E4">
        <w:rPr>
          <w:rFonts w:ascii="Times New Roman" w:hAnsi="Times New Roman" w:cs="Times New Roman"/>
          <w:sz w:val="24"/>
        </w:rPr>
        <w:t>района</w:t>
      </w:r>
      <w:r w:rsidRPr="000349E4">
        <w:rPr>
          <w:rFonts w:ascii="Times New Roman" w:hAnsi="Times New Roman" w:cs="Times New Roman"/>
          <w:sz w:val="24"/>
        </w:rPr>
        <w:t xml:space="preserve"> </w:t>
      </w:r>
      <w:r w:rsidR="00D618F1" w:rsidRPr="000349E4">
        <w:rPr>
          <w:rFonts w:ascii="Times New Roman" w:hAnsi="Times New Roman" w:cs="Times New Roman"/>
          <w:sz w:val="24"/>
        </w:rPr>
        <w:t>«</w:t>
      </w:r>
      <w:r w:rsidRPr="000349E4">
        <w:rPr>
          <w:rFonts w:ascii="Times New Roman" w:hAnsi="Times New Roman" w:cs="Times New Roman"/>
          <w:sz w:val="24"/>
        </w:rPr>
        <w:t>Октябрьский</w:t>
      </w:r>
      <w:r w:rsidR="00D618F1" w:rsidRPr="000349E4">
        <w:rPr>
          <w:rFonts w:ascii="Times New Roman" w:hAnsi="Times New Roman" w:cs="Times New Roman"/>
          <w:sz w:val="24"/>
        </w:rPr>
        <w:t>»,</w:t>
      </w:r>
      <w:r w:rsidRPr="000349E4">
        <w:rPr>
          <w:rFonts w:ascii="Times New Roman" w:hAnsi="Times New Roman" w:cs="Times New Roman"/>
          <w:sz w:val="24"/>
        </w:rPr>
        <w:t xml:space="preserve"> кварталов: 10а, 11а, 12а, 13б и п</w:t>
      </w:r>
      <w:r w:rsidR="00181DB8" w:rsidRPr="000349E4">
        <w:rPr>
          <w:rFonts w:ascii="Times New Roman" w:hAnsi="Times New Roman" w:cs="Times New Roman"/>
          <w:sz w:val="24"/>
        </w:rPr>
        <w:t>ос</w:t>
      </w:r>
      <w:r w:rsidR="00871576" w:rsidRPr="000349E4">
        <w:rPr>
          <w:rFonts w:ascii="Times New Roman" w:hAnsi="Times New Roman" w:cs="Times New Roman"/>
          <w:sz w:val="24"/>
        </w:rPr>
        <w:t>елок</w:t>
      </w:r>
      <w:r w:rsidR="00181DB8" w:rsidRPr="000349E4">
        <w:rPr>
          <w:rFonts w:ascii="Times New Roman" w:hAnsi="Times New Roman" w:cs="Times New Roman"/>
          <w:sz w:val="24"/>
        </w:rPr>
        <w:t xml:space="preserve"> индивидуальных застройщиков</w:t>
      </w:r>
      <w:r w:rsidRPr="000349E4">
        <w:rPr>
          <w:rFonts w:ascii="Times New Roman" w:hAnsi="Times New Roman" w:cs="Times New Roman"/>
          <w:sz w:val="24"/>
        </w:rPr>
        <w:t xml:space="preserve"> 1000 дворов и дальнейшую их транспортировку напорными коллекторами 2Ду-250</w:t>
      </w:r>
      <w:r w:rsidR="0073042F" w:rsidRPr="000349E4">
        <w:rPr>
          <w:rFonts w:ascii="Times New Roman" w:hAnsi="Times New Roman" w:cs="Times New Roman"/>
          <w:sz w:val="24"/>
        </w:rPr>
        <w:t xml:space="preserve"> </w:t>
      </w:r>
      <w:r w:rsidRPr="000349E4">
        <w:rPr>
          <w:rFonts w:ascii="Times New Roman" w:hAnsi="Times New Roman" w:cs="Times New Roman"/>
          <w:sz w:val="24"/>
        </w:rPr>
        <w:t>мм на ФНС-3а</w:t>
      </w:r>
      <w:r w:rsidR="00871576" w:rsidRPr="000349E4">
        <w:rPr>
          <w:rFonts w:ascii="Times New Roman" w:hAnsi="Times New Roman" w:cs="Times New Roman"/>
          <w:sz w:val="24"/>
        </w:rPr>
        <w:t>;</w:t>
      </w:r>
    </w:p>
    <w:p w:rsidR="008E19B8" w:rsidRPr="000349E4" w:rsidRDefault="008E19B8" w:rsidP="000349E4">
      <w:pPr>
        <w:ind w:firstLine="709"/>
        <w:rPr>
          <w:rFonts w:ascii="Times New Roman" w:hAnsi="Times New Roman" w:cs="Times New Roman"/>
          <w:sz w:val="24"/>
        </w:rPr>
      </w:pPr>
      <w:r w:rsidRPr="000349E4">
        <w:rPr>
          <w:rFonts w:ascii="Times New Roman" w:hAnsi="Times New Roman" w:cs="Times New Roman"/>
          <w:sz w:val="24"/>
        </w:rPr>
        <w:t xml:space="preserve">3. </w:t>
      </w:r>
      <w:r w:rsidRPr="000349E4">
        <w:rPr>
          <w:rFonts w:ascii="Times New Roman" w:hAnsi="Times New Roman" w:cs="Times New Roman"/>
          <w:bCs/>
          <w:sz w:val="24"/>
        </w:rPr>
        <w:t>КНС-3а</w:t>
      </w:r>
      <w:r w:rsidRPr="000349E4">
        <w:rPr>
          <w:rFonts w:ascii="Times New Roman" w:hAnsi="Times New Roman" w:cs="Times New Roman"/>
          <w:sz w:val="24"/>
        </w:rPr>
        <w:t xml:space="preserve"> </w:t>
      </w:r>
      <w:r w:rsidR="00181DB8" w:rsidRPr="000349E4">
        <w:rPr>
          <w:rFonts w:ascii="Times New Roman" w:hAnsi="Times New Roman" w:cs="Times New Roman"/>
          <w:sz w:val="24"/>
        </w:rPr>
        <w:t>–</w:t>
      </w:r>
      <w:r w:rsidRPr="000349E4">
        <w:rPr>
          <w:rFonts w:ascii="Times New Roman" w:hAnsi="Times New Roman" w:cs="Times New Roman"/>
          <w:sz w:val="24"/>
        </w:rPr>
        <w:t xml:space="preserve"> осуществляет сбор стоков с объектов совхоза </w:t>
      </w:r>
      <w:r w:rsidR="006D5B6C" w:rsidRPr="000349E4">
        <w:rPr>
          <w:rFonts w:ascii="Times New Roman" w:hAnsi="Times New Roman" w:cs="Times New Roman"/>
          <w:sz w:val="24"/>
        </w:rPr>
        <w:t>«</w:t>
      </w:r>
      <w:r w:rsidRPr="000349E4">
        <w:rPr>
          <w:rFonts w:ascii="Times New Roman" w:hAnsi="Times New Roman" w:cs="Times New Roman"/>
          <w:sz w:val="24"/>
        </w:rPr>
        <w:t>Искра</w:t>
      </w:r>
      <w:r w:rsidR="002F18A5" w:rsidRPr="000349E4">
        <w:rPr>
          <w:rFonts w:ascii="Times New Roman" w:hAnsi="Times New Roman" w:cs="Times New Roman"/>
          <w:sz w:val="24"/>
        </w:rPr>
        <w:t xml:space="preserve">», </w:t>
      </w:r>
      <w:r w:rsidR="002F18A5" w:rsidRPr="000349E4">
        <w:rPr>
          <w:rFonts w:ascii="Times New Roman" w:hAnsi="Times New Roman" w:cs="Times New Roman"/>
          <w:sz w:val="24"/>
        </w:rPr>
        <w:br/>
      </w:r>
      <w:r w:rsidRPr="000349E4">
        <w:rPr>
          <w:rFonts w:ascii="Times New Roman" w:hAnsi="Times New Roman" w:cs="Times New Roman"/>
          <w:sz w:val="24"/>
        </w:rPr>
        <w:t xml:space="preserve">КНС-1а, КНС-2а и ФНС </w:t>
      </w:r>
      <w:r w:rsidRPr="000349E4">
        <w:rPr>
          <w:rFonts w:ascii="Times New Roman" w:hAnsi="Times New Roman" w:cs="Times New Roman"/>
          <w:sz w:val="24"/>
          <w:lang w:val="en-US"/>
        </w:rPr>
        <w:t>II</w:t>
      </w:r>
      <w:r w:rsidRPr="000349E4">
        <w:rPr>
          <w:rFonts w:ascii="Times New Roman" w:hAnsi="Times New Roman" w:cs="Times New Roman"/>
          <w:sz w:val="24"/>
        </w:rPr>
        <w:t xml:space="preserve"> район</w:t>
      </w:r>
      <w:r w:rsidR="00871576" w:rsidRPr="000349E4">
        <w:rPr>
          <w:rFonts w:ascii="Times New Roman" w:hAnsi="Times New Roman" w:cs="Times New Roman"/>
          <w:sz w:val="24"/>
        </w:rPr>
        <w:t>а, в том числе с объектов</w:t>
      </w:r>
      <w:r w:rsidRPr="000349E4">
        <w:rPr>
          <w:rFonts w:ascii="Times New Roman" w:hAnsi="Times New Roman" w:cs="Times New Roman"/>
          <w:sz w:val="24"/>
        </w:rPr>
        <w:t xml:space="preserve"> ООО </w:t>
      </w:r>
      <w:r w:rsidR="006D5B6C" w:rsidRPr="000349E4">
        <w:rPr>
          <w:rFonts w:ascii="Times New Roman" w:hAnsi="Times New Roman" w:cs="Times New Roman"/>
          <w:sz w:val="24"/>
        </w:rPr>
        <w:t>«</w:t>
      </w:r>
      <w:r w:rsidR="0073042F" w:rsidRPr="000349E4">
        <w:rPr>
          <w:rFonts w:ascii="Times New Roman" w:hAnsi="Times New Roman" w:cs="Times New Roman"/>
          <w:sz w:val="24"/>
        </w:rPr>
        <w:t>ТЭК-45</w:t>
      </w:r>
      <w:r w:rsidR="006D5B6C" w:rsidRPr="000349E4">
        <w:rPr>
          <w:rFonts w:ascii="Times New Roman" w:hAnsi="Times New Roman" w:cs="Times New Roman"/>
          <w:sz w:val="24"/>
        </w:rPr>
        <w:t>»</w:t>
      </w:r>
      <w:r w:rsidR="0012661D" w:rsidRPr="000349E4">
        <w:rPr>
          <w:rFonts w:ascii="Times New Roman" w:hAnsi="Times New Roman" w:cs="Times New Roman"/>
          <w:sz w:val="24"/>
        </w:rPr>
        <w:t>,</w:t>
      </w:r>
      <w:r w:rsidRPr="000349E4">
        <w:rPr>
          <w:rFonts w:ascii="Times New Roman" w:hAnsi="Times New Roman" w:cs="Times New Roman"/>
          <w:sz w:val="24"/>
        </w:rPr>
        <w:t xml:space="preserve"> и дальнейшую их транспортировку напорными коллекторами 2Ду-300</w:t>
      </w:r>
      <w:r w:rsidR="008531D5" w:rsidRPr="000349E4">
        <w:rPr>
          <w:rFonts w:ascii="Times New Roman" w:hAnsi="Times New Roman" w:cs="Times New Roman"/>
          <w:sz w:val="24"/>
        </w:rPr>
        <w:t xml:space="preserve"> </w:t>
      </w:r>
      <w:r w:rsidRPr="000349E4">
        <w:rPr>
          <w:rFonts w:ascii="Times New Roman" w:hAnsi="Times New Roman" w:cs="Times New Roman"/>
          <w:sz w:val="24"/>
        </w:rPr>
        <w:t>мм до камеры-гасителя. Далее стоки, самотеком по самотечному коллектору Ду-600</w:t>
      </w:r>
      <w:r w:rsidR="008531D5" w:rsidRPr="000349E4">
        <w:rPr>
          <w:rFonts w:ascii="Times New Roman" w:hAnsi="Times New Roman" w:cs="Times New Roman"/>
          <w:sz w:val="24"/>
        </w:rPr>
        <w:t xml:space="preserve"> </w:t>
      </w:r>
      <w:r w:rsidRPr="000349E4">
        <w:rPr>
          <w:rFonts w:ascii="Times New Roman" w:hAnsi="Times New Roman" w:cs="Times New Roman"/>
          <w:sz w:val="24"/>
        </w:rPr>
        <w:t>мм, поступают на КНС-7</w:t>
      </w:r>
      <w:r w:rsidR="0012661D" w:rsidRPr="000349E4">
        <w:rPr>
          <w:rFonts w:ascii="Times New Roman" w:hAnsi="Times New Roman" w:cs="Times New Roman"/>
          <w:sz w:val="24"/>
        </w:rPr>
        <w:t>;</w:t>
      </w:r>
    </w:p>
    <w:p w:rsidR="008E19B8" w:rsidRPr="000349E4" w:rsidRDefault="008E19B8" w:rsidP="000349E4">
      <w:pPr>
        <w:ind w:firstLine="709"/>
        <w:rPr>
          <w:rFonts w:ascii="Times New Roman" w:hAnsi="Times New Roman" w:cs="Times New Roman"/>
          <w:sz w:val="24"/>
        </w:rPr>
      </w:pPr>
      <w:r w:rsidRPr="000349E4">
        <w:rPr>
          <w:rFonts w:ascii="Times New Roman" w:hAnsi="Times New Roman" w:cs="Times New Roman"/>
          <w:sz w:val="24"/>
        </w:rPr>
        <w:t xml:space="preserve">4. </w:t>
      </w:r>
      <w:r w:rsidRPr="000349E4">
        <w:rPr>
          <w:rFonts w:ascii="Times New Roman" w:hAnsi="Times New Roman" w:cs="Times New Roman"/>
          <w:bCs/>
          <w:sz w:val="24"/>
        </w:rPr>
        <w:t>КНС-11</w:t>
      </w:r>
      <w:r w:rsidRPr="000349E4">
        <w:rPr>
          <w:rFonts w:ascii="Times New Roman" w:hAnsi="Times New Roman" w:cs="Times New Roman"/>
          <w:sz w:val="24"/>
        </w:rPr>
        <w:t xml:space="preserve"> </w:t>
      </w:r>
      <w:r w:rsidR="00181DB8" w:rsidRPr="000349E4">
        <w:rPr>
          <w:rFonts w:ascii="Times New Roman" w:hAnsi="Times New Roman" w:cs="Times New Roman"/>
          <w:sz w:val="24"/>
        </w:rPr>
        <w:t>–</w:t>
      </w:r>
      <w:r w:rsidRPr="000349E4">
        <w:rPr>
          <w:rFonts w:ascii="Times New Roman" w:hAnsi="Times New Roman" w:cs="Times New Roman"/>
          <w:sz w:val="24"/>
        </w:rPr>
        <w:t xml:space="preserve"> осуществляет сбор стоков с объектов квартала 33 и </w:t>
      </w:r>
      <w:r w:rsidR="006D5B6C" w:rsidRPr="000349E4">
        <w:rPr>
          <w:rFonts w:ascii="Times New Roman" w:hAnsi="Times New Roman" w:cs="Times New Roman"/>
          <w:sz w:val="24"/>
        </w:rPr>
        <w:t>«</w:t>
      </w:r>
      <w:r w:rsidRPr="000349E4">
        <w:rPr>
          <w:rFonts w:ascii="Times New Roman" w:hAnsi="Times New Roman" w:cs="Times New Roman"/>
          <w:sz w:val="24"/>
        </w:rPr>
        <w:t>Больничного городка</w:t>
      </w:r>
      <w:r w:rsidR="006D5B6C" w:rsidRPr="000349E4">
        <w:rPr>
          <w:rFonts w:ascii="Times New Roman" w:hAnsi="Times New Roman" w:cs="Times New Roman"/>
          <w:sz w:val="24"/>
        </w:rPr>
        <w:t>»</w:t>
      </w:r>
      <w:r w:rsidRPr="000349E4">
        <w:rPr>
          <w:rFonts w:ascii="Times New Roman" w:hAnsi="Times New Roman" w:cs="Times New Roman"/>
          <w:sz w:val="24"/>
        </w:rPr>
        <w:t xml:space="preserve"> и дальнейшую их транспортировку </w:t>
      </w:r>
      <w:r w:rsidR="008531D5" w:rsidRPr="000349E4">
        <w:rPr>
          <w:rFonts w:ascii="Times New Roman" w:hAnsi="Times New Roman" w:cs="Times New Roman"/>
          <w:sz w:val="24"/>
        </w:rPr>
        <w:t>двумя</w:t>
      </w:r>
      <w:r w:rsidRPr="000349E4">
        <w:rPr>
          <w:rFonts w:ascii="Times New Roman" w:hAnsi="Times New Roman" w:cs="Times New Roman"/>
          <w:sz w:val="24"/>
        </w:rPr>
        <w:t xml:space="preserve"> напорными коллекторами Ду-200</w:t>
      </w:r>
      <w:r w:rsidR="008531D5" w:rsidRPr="000349E4">
        <w:rPr>
          <w:rFonts w:ascii="Times New Roman" w:hAnsi="Times New Roman" w:cs="Times New Roman"/>
          <w:sz w:val="24"/>
        </w:rPr>
        <w:t xml:space="preserve"> </w:t>
      </w:r>
      <w:r w:rsidRPr="000349E4">
        <w:rPr>
          <w:rFonts w:ascii="Times New Roman" w:hAnsi="Times New Roman" w:cs="Times New Roman"/>
          <w:sz w:val="24"/>
        </w:rPr>
        <w:t>мм до камеры-гасителя. Далее стоки, самотеком, по самотечному коллектору Ду-600</w:t>
      </w:r>
      <w:r w:rsidR="008531D5" w:rsidRPr="000349E4">
        <w:rPr>
          <w:rFonts w:ascii="Times New Roman" w:hAnsi="Times New Roman" w:cs="Times New Roman"/>
          <w:sz w:val="24"/>
        </w:rPr>
        <w:t xml:space="preserve"> </w:t>
      </w:r>
      <w:r w:rsidRPr="000349E4">
        <w:rPr>
          <w:rFonts w:ascii="Times New Roman" w:hAnsi="Times New Roman" w:cs="Times New Roman"/>
          <w:sz w:val="24"/>
        </w:rPr>
        <w:t>мм, поступают на КНС-7</w:t>
      </w:r>
      <w:r w:rsidR="0012661D" w:rsidRPr="000349E4">
        <w:rPr>
          <w:rFonts w:ascii="Times New Roman" w:hAnsi="Times New Roman" w:cs="Times New Roman"/>
          <w:sz w:val="24"/>
        </w:rPr>
        <w:t>;</w:t>
      </w:r>
    </w:p>
    <w:p w:rsidR="008E19B8" w:rsidRPr="000349E4" w:rsidRDefault="008E19B8" w:rsidP="000349E4">
      <w:pPr>
        <w:ind w:firstLine="709"/>
        <w:rPr>
          <w:rFonts w:ascii="Times New Roman" w:hAnsi="Times New Roman" w:cs="Times New Roman"/>
          <w:sz w:val="24"/>
        </w:rPr>
      </w:pPr>
      <w:r w:rsidRPr="000349E4">
        <w:rPr>
          <w:rFonts w:ascii="Times New Roman" w:hAnsi="Times New Roman" w:cs="Times New Roman"/>
          <w:sz w:val="24"/>
        </w:rPr>
        <w:t xml:space="preserve">5. </w:t>
      </w:r>
      <w:r w:rsidRPr="000349E4">
        <w:rPr>
          <w:rFonts w:ascii="Times New Roman" w:hAnsi="Times New Roman" w:cs="Times New Roman"/>
          <w:bCs/>
          <w:sz w:val="24"/>
        </w:rPr>
        <w:t>КНС-2</w:t>
      </w:r>
      <w:r w:rsidRPr="000349E4">
        <w:rPr>
          <w:rFonts w:ascii="Times New Roman" w:hAnsi="Times New Roman" w:cs="Times New Roman"/>
          <w:sz w:val="24"/>
        </w:rPr>
        <w:t xml:space="preserve"> </w:t>
      </w:r>
      <w:r w:rsidR="0026100C" w:rsidRPr="000349E4">
        <w:rPr>
          <w:rFonts w:ascii="Times New Roman" w:hAnsi="Times New Roman" w:cs="Times New Roman"/>
          <w:sz w:val="24"/>
        </w:rPr>
        <w:t>–</w:t>
      </w:r>
      <w:r w:rsidRPr="000349E4">
        <w:rPr>
          <w:rFonts w:ascii="Times New Roman" w:hAnsi="Times New Roman" w:cs="Times New Roman"/>
          <w:sz w:val="24"/>
        </w:rPr>
        <w:t xml:space="preserve"> осуществляет сбор стоков с жилой </w:t>
      </w:r>
      <w:r w:rsidR="002F18A5" w:rsidRPr="000349E4">
        <w:rPr>
          <w:rFonts w:ascii="Times New Roman" w:hAnsi="Times New Roman" w:cs="Times New Roman"/>
          <w:sz w:val="24"/>
        </w:rPr>
        <w:t>застройки кварталов</w:t>
      </w:r>
      <w:r w:rsidRPr="000349E4">
        <w:rPr>
          <w:rFonts w:ascii="Times New Roman" w:hAnsi="Times New Roman" w:cs="Times New Roman"/>
          <w:sz w:val="24"/>
        </w:rPr>
        <w:t xml:space="preserve"> 1-17, 20А, 16, 14-15, 13, 12, 4-8, 3, 2 и дальнейшую их </w:t>
      </w:r>
      <w:r w:rsidR="002F18A5" w:rsidRPr="000349E4">
        <w:rPr>
          <w:rFonts w:ascii="Times New Roman" w:hAnsi="Times New Roman" w:cs="Times New Roman"/>
          <w:sz w:val="24"/>
        </w:rPr>
        <w:t>транспортировку напорным</w:t>
      </w:r>
      <w:r w:rsidRPr="000349E4">
        <w:rPr>
          <w:rFonts w:ascii="Times New Roman" w:hAnsi="Times New Roman" w:cs="Times New Roman"/>
          <w:sz w:val="24"/>
        </w:rPr>
        <w:t xml:space="preserve"> коллектором Ду-350</w:t>
      </w:r>
      <w:r w:rsidR="008531D5" w:rsidRPr="000349E4">
        <w:rPr>
          <w:rFonts w:ascii="Times New Roman" w:hAnsi="Times New Roman" w:cs="Times New Roman"/>
          <w:sz w:val="24"/>
        </w:rPr>
        <w:t xml:space="preserve"> </w:t>
      </w:r>
      <w:r w:rsidRPr="000349E4">
        <w:rPr>
          <w:rFonts w:ascii="Times New Roman" w:hAnsi="Times New Roman" w:cs="Times New Roman"/>
          <w:sz w:val="24"/>
        </w:rPr>
        <w:t>мм на КНС-9 и напорным коллектором Ду-350</w:t>
      </w:r>
      <w:r w:rsidR="008531D5" w:rsidRPr="000349E4">
        <w:rPr>
          <w:rFonts w:ascii="Times New Roman" w:hAnsi="Times New Roman" w:cs="Times New Roman"/>
          <w:sz w:val="24"/>
        </w:rPr>
        <w:t xml:space="preserve"> </w:t>
      </w:r>
      <w:r w:rsidRPr="000349E4">
        <w:rPr>
          <w:rFonts w:ascii="Times New Roman" w:hAnsi="Times New Roman" w:cs="Times New Roman"/>
          <w:sz w:val="24"/>
        </w:rPr>
        <w:t>мм до камеры-гасителя с дальнейшей транспортировкой по самотечному коллектору Ду-600</w:t>
      </w:r>
      <w:r w:rsidR="008531D5" w:rsidRPr="000349E4">
        <w:rPr>
          <w:rFonts w:ascii="Times New Roman" w:hAnsi="Times New Roman" w:cs="Times New Roman"/>
          <w:sz w:val="24"/>
        </w:rPr>
        <w:t xml:space="preserve"> </w:t>
      </w:r>
      <w:r w:rsidRPr="000349E4">
        <w:rPr>
          <w:rFonts w:ascii="Times New Roman" w:hAnsi="Times New Roman" w:cs="Times New Roman"/>
          <w:sz w:val="24"/>
        </w:rPr>
        <w:t>мм</w:t>
      </w:r>
      <w:r w:rsidR="0012661D" w:rsidRPr="000349E4">
        <w:rPr>
          <w:rFonts w:ascii="Times New Roman" w:hAnsi="Times New Roman" w:cs="Times New Roman"/>
          <w:sz w:val="24"/>
        </w:rPr>
        <w:t>;</w:t>
      </w:r>
    </w:p>
    <w:p w:rsidR="008E19B8" w:rsidRPr="000349E4" w:rsidRDefault="008E19B8" w:rsidP="000349E4">
      <w:pPr>
        <w:ind w:firstLine="709"/>
        <w:rPr>
          <w:rFonts w:ascii="Times New Roman" w:hAnsi="Times New Roman" w:cs="Times New Roman"/>
          <w:sz w:val="24"/>
        </w:rPr>
      </w:pPr>
      <w:r w:rsidRPr="000349E4">
        <w:rPr>
          <w:rFonts w:ascii="Times New Roman" w:hAnsi="Times New Roman" w:cs="Times New Roman"/>
          <w:sz w:val="24"/>
        </w:rPr>
        <w:t xml:space="preserve">6. </w:t>
      </w:r>
      <w:r w:rsidRPr="000349E4">
        <w:rPr>
          <w:rFonts w:ascii="Times New Roman" w:hAnsi="Times New Roman" w:cs="Times New Roman"/>
          <w:bCs/>
          <w:sz w:val="24"/>
        </w:rPr>
        <w:t>КНС-9</w:t>
      </w:r>
      <w:r w:rsidRPr="000349E4">
        <w:rPr>
          <w:rFonts w:ascii="Times New Roman" w:hAnsi="Times New Roman" w:cs="Times New Roman"/>
          <w:sz w:val="24"/>
        </w:rPr>
        <w:t xml:space="preserve"> </w:t>
      </w:r>
      <w:r w:rsidR="0026100C" w:rsidRPr="000349E4">
        <w:rPr>
          <w:rFonts w:ascii="Times New Roman" w:hAnsi="Times New Roman" w:cs="Times New Roman"/>
          <w:sz w:val="24"/>
        </w:rPr>
        <w:t>–</w:t>
      </w:r>
      <w:r w:rsidRPr="000349E4">
        <w:rPr>
          <w:rFonts w:ascii="Times New Roman" w:hAnsi="Times New Roman" w:cs="Times New Roman"/>
          <w:sz w:val="24"/>
        </w:rPr>
        <w:t xml:space="preserve"> осуществляет сбор стоков с жилой </w:t>
      </w:r>
      <w:r w:rsidR="002F18A5" w:rsidRPr="000349E4">
        <w:rPr>
          <w:rFonts w:ascii="Times New Roman" w:hAnsi="Times New Roman" w:cs="Times New Roman"/>
          <w:sz w:val="24"/>
        </w:rPr>
        <w:t>застройки кварталов</w:t>
      </w:r>
      <w:r w:rsidRPr="000349E4">
        <w:rPr>
          <w:rFonts w:ascii="Times New Roman" w:hAnsi="Times New Roman" w:cs="Times New Roman"/>
          <w:sz w:val="24"/>
        </w:rPr>
        <w:t xml:space="preserve"> 18, 19, 20, 27 и дальнейшую их </w:t>
      </w:r>
      <w:r w:rsidR="002F18A5" w:rsidRPr="000349E4">
        <w:rPr>
          <w:rFonts w:ascii="Times New Roman" w:hAnsi="Times New Roman" w:cs="Times New Roman"/>
          <w:sz w:val="24"/>
        </w:rPr>
        <w:t>транспортировку напорными</w:t>
      </w:r>
      <w:r w:rsidRPr="000349E4">
        <w:rPr>
          <w:rFonts w:ascii="Times New Roman" w:hAnsi="Times New Roman" w:cs="Times New Roman"/>
          <w:sz w:val="24"/>
        </w:rPr>
        <w:t xml:space="preserve"> коллекторами 2Ду-400</w:t>
      </w:r>
      <w:r w:rsidR="008531D5" w:rsidRPr="000349E4">
        <w:rPr>
          <w:rFonts w:ascii="Times New Roman" w:hAnsi="Times New Roman" w:cs="Times New Roman"/>
          <w:sz w:val="24"/>
        </w:rPr>
        <w:t xml:space="preserve"> </w:t>
      </w:r>
      <w:r w:rsidRPr="000349E4">
        <w:rPr>
          <w:rFonts w:ascii="Times New Roman" w:hAnsi="Times New Roman" w:cs="Times New Roman"/>
          <w:sz w:val="24"/>
        </w:rPr>
        <w:t>мм на КНС-7. В случае необходимости имеется возможность часть стоков направить на КНС-10</w:t>
      </w:r>
      <w:r w:rsidR="0012661D" w:rsidRPr="000349E4">
        <w:rPr>
          <w:rFonts w:ascii="Times New Roman" w:hAnsi="Times New Roman" w:cs="Times New Roman"/>
          <w:sz w:val="24"/>
        </w:rPr>
        <w:t>;</w:t>
      </w:r>
    </w:p>
    <w:p w:rsidR="008E19B8" w:rsidRPr="000349E4" w:rsidRDefault="008E19B8" w:rsidP="000349E4">
      <w:pPr>
        <w:ind w:firstLine="709"/>
        <w:rPr>
          <w:rFonts w:ascii="Times New Roman" w:hAnsi="Times New Roman" w:cs="Times New Roman"/>
          <w:sz w:val="24"/>
        </w:rPr>
      </w:pPr>
      <w:r w:rsidRPr="000349E4">
        <w:rPr>
          <w:rFonts w:ascii="Times New Roman" w:hAnsi="Times New Roman" w:cs="Times New Roman"/>
          <w:sz w:val="24"/>
        </w:rPr>
        <w:t xml:space="preserve">7. </w:t>
      </w:r>
      <w:r w:rsidRPr="000349E4">
        <w:rPr>
          <w:rFonts w:ascii="Times New Roman" w:hAnsi="Times New Roman" w:cs="Times New Roman"/>
          <w:bCs/>
          <w:sz w:val="24"/>
        </w:rPr>
        <w:t xml:space="preserve">КНС-10 </w:t>
      </w:r>
      <w:r w:rsidR="0026100C" w:rsidRPr="000349E4">
        <w:rPr>
          <w:rFonts w:ascii="Times New Roman" w:hAnsi="Times New Roman" w:cs="Times New Roman"/>
          <w:sz w:val="24"/>
        </w:rPr>
        <w:t>–</w:t>
      </w:r>
      <w:r w:rsidRPr="000349E4">
        <w:rPr>
          <w:rFonts w:ascii="Times New Roman" w:hAnsi="Times New Roman" w:cs="Times New Roman"/>
          <w:sz w:val="24"/>
        </w:rPr>
        <w:t xml:space="preserve"> осуществляет сбор стоков с жилой застройки кварталов 21, 22, 23 и дальнейшую их транспортировку напорными коллекторами 2Ду-400</w:t>
      </w:r>
      <w:r w:rsidR="008531D5" w:rsidRPr="000349E4">
        <w:rPr>
          <w:rFonts w:ascii="Times New Roman" w:hAnsi="Times New Roman" w:cs="Times New Roman"/>
          <w:sz w:val="24"/>
        </w:rPr>
        <w:t xml:space="preserve"> </w:t>
      </w:r>
      <w:r w:rsidRPr="000349E4">
        <w:rPr>
          <w:rFonts w:ascii="Times New Roman" w:hAnsi="Times New Roman" w:cs="Times New Roman"/>
          <w:sz w:val="24"/>
        </w:rPr>
        <w:t>мм на очистные сооружения. В случае необходимости имеется возможность часть стоков направить на КНС-7</w:t>
      </w:r>
      <w:r w:rsidR="0012661D" w:rsidRPr="000349E4">
        <w:rPr>
          <w:rFonts w:ascii="Times New Roman" w:hAnsi="Times New Roman" w:cs="Times New Roman"/>
          <w:sz w:val="24"/>
        </w:rPr>
        <w:t>;</w:t>
      </w:r>
    </w:p>
    <w:p w:rsidR="008E19B8" w:rsidRPr="000349E4" w:rsidRDefault="008E19B8" w:rsidP="000349E4">
      <w:pPr>
        <w:ind w:firstLine="709"/>
        <w:rPr>
          <w:rFonts w:ascii="Times New Roman" w:hAnsi="Times New Roman" w:cs="Times New Roman"/>
          <w:sz w:val="24"/>
        </w:rPr>
      </w:pPr>
      <w:r w:rsidRPr="000349E4">
        <w:rPr>
          <w:rFonts w:ascii="Times New Roman" w:hAnsi="Times New Roman" w:cs="Times New Roman"/>
          <w:sz w:val="24"/>
        </w:rPr>
        <w:t xml:space="preserve">8. </w:t>
      </w:r>
      <w:r w:rsidRPr="000349E4">
        <w:rPr>
          <w:rFonts w:ascii="Times New Roman" w:hAnsi="Times New Roman" w:cs="Times New Roman"/>
          <w:bCs/>
          <w:sz w:val="24"/>
        </w:rPr>
        <w:t>КНС-12</w:t>
      </w:r>
      <w:r w:rsidRPr="000349E4">
        <w:rPr>
          <w:rFonts w:ascii="Times New Roman" w:hAnsi="Times New Roman" w:cs="Times New Roman"/>
          <w:sz w:val="24"/>
        </w:rPr>
        <w:t xml:space="preserve"> </w:t>
      </w:r>
      <w:r w:rsidR="0026100C" w:rsidRPr="000349E4">
        <w:rPr>
          <w:rFonts w:ascii="Times New Roman" w:hAnsi="Times New Roman" w:cs="Times New Roman"/>
          <w:sz w:val="24"/>
        </w:rPr>
        <w:t>–</w:t>
      </w:r>
      <w:r w:rsidRPr="000349E4">
        <w:rPr>
          <w:rFonts w:ascii="Times New Roman" w:hAnsi="Times New Roman" w:cs="Times New Roman"/>
          <w:sz w:val="24"/>
        </w:rPr>
        <w:t xml:space="preserve"> осуществляет сбор стоков с жилой </w:t>
      </w:r>
      <w:r w:rsidR="002F18A5" w:rsidRPr="000349E4">
        <w:rPr>
          <w:rFonts w:ascii="Times New Roman" w:hAnsi="Times New Roman" w:cs="Times New Roman"/>
          <w:sz w:val="24"/>
        </w:rPr>
        <w:t>застройки квартала</w:t>
      </w:r>
      <w:r w:rsidRPr="000349E4">
        <w:rPr>
          <w:rFonts w:ascii="Times New Roman" w:hAnsi="Times New Roman" w:cs="Times New Roman"/>
          <w:sz w:val="24"/>
        </w:rPr>
        <w:t xml:space="preserve"> 28 и дальнейшую их </w:t>
      </w:r>
      <w:r w:rsidR="002F18A5" w:rsidRPr="000349E4">
        <w:rPr>
          <w:rFonts w:ascii="Times New Roman" w:hAnsi="Times New Roman" w:cs="Times New Roman"/>
          <w:sz w:val="24"/>
        </w:rPr>
        <w:t>транспортировку напорными</w:t>
      </w:r>
      <w:r w:rsidRPr="000349E4">
        <w:rPr>
          <w:rFonts w:ascii="Times New Roman" w:hAnsi="Times New Roman" w:cs="Times New Roman"/>
          <w:sz w:val="24"/>
        </w:rPr>
        <w:t xml:space="preserve"> коллекторами 2Ду-100</w:t>
      </w:r>
      <w:r w:rsidR="008531D5" w:rsidRPr="000349E4">
        <w:rPr>
          <w:rFonts w:ascii="Times New Roman" w:hAnsi="Times New Roman" w:cs="Times New Roman"/>
          <w:sz w:val="24"/>
        </w:rPr>
        <w:t xml:space="preserve"> </w:t>
      </w:r>
      <w:r w:rsidRPr="000349E4">
        <w:rPr>
          <w:rFonts w:ascii="Times New Roman" w:hAnsi="Times New Roman" w:cs="Times New Roman"/>
          <w:sz w:val="24"/>
        </w:rPr>
        <w:t>мм до камеры-гасителя и далее по самотечному коллектору Ду-250</w:t>
      </w:r>
      <w:r w:rsidR="008531D5" w:rsidRPr="000349E4">
        <w:rPr>
          <w:rFonts w:ascii="Times New Roman" w:hAnsi="Times New Roman" w:cs="Times New Roman"/>
          <w:sz w:val="24"/>
        </w:rPr>
        <w:t xml:space="preserve"> </w:t>
      </w:r>
      <w:r w:rsidR="002F18A5" w:rsidRPr="000349E4">
        <w:rPr>
          <w:rFonts w:ascii="Times New Roman" w:hAnsi="Times New Roman" w:cs="Times New Roman"/>
          <w:sz w:val="24"/>
        </w:rPr>
        <w:t>мм на</w:t>
      </w:r>
      <w:r w:rsidRPr="000349E4">
        <w:rPr>
          <w:rFonts w:ascii="Times New Roman" w:hAnsi="Times New Roman" w:cs="Times New Roman"/>
          <w:sz w:val="24"/>
        </w:rPr>
        <w:t xml:space="preserve"> КНС-10</w:t>
      </w:r>
      <w:r w:rsidR="008531D5" w:rsidRPr="000349E4">
        <w:rPr>
          <w:rFonts w:ascii="Times New Roman" w:hAnsi="Times New Roman" w:cs="Times New Roman"/>
          <w:sz w:val="24"/>
        </w:rPr>
        <w:t>.</w:t>
      </w:r>
    </w:p>
    <w:p w:rsidR="008E19B8" w:rsidRPr="000349E4" w:rsidRDefault="008E19B8" w:rsidP="000349E4">
      <w:pPr>
        <w:ind w:firstLine="709"/>
        <w:rPr>
          <w:rFonts w:ascii="Times New Roman" w:hAnsi="Times New Roman" w:cs="Times New Roman"/>
          <w:sz w:val="24"/>
        </w:rPr>
      </w:pPr>
      <w:r w:rsidRPr="000349E4">
        <w:rPr>
          <w:rFonts w:ascii="Times New Roman" w:hAnsi="Times New Roman" w:cs="Times New Roman"/>
          <w:sz w:val="24"/>
        </w:rPr>
        <w:t xml:space="preserve">9. </w:t>
      </w:r>
      <w:r w:rsidRPr="000349E4">
        <w:rPr>
          <w:rFonts w:ascii="Times New Roman" w:hAnsi="Times New Roman" w:cs="Times New Roman"/>
          <w:bCs/>
          <w:sz w:val="24"/>
        </w:rPr>
        <w:t>КНС-4</w:t>
      </w:r>
      <w:r w:rsidRPr="000349E4">
        <w:rPr>
          <w:rFonts w:ascii="Times New Roman" w:hAnsi="Times New Roman" w:cs="Times New Roman"/>
          <w:sz w:val="24"/>
        </w:rPr>
        <w:t xml:space="preserve"> </w:t>
      </w:r>
      <w:r w:rsidR="0026100C" w:rsidRPr="000349E4">
        <w:rPr>
          <w:rFonts w:ascii="Times New Roman" w:hAnsi="Times New Roman" w:cs="Times New Roman"/>
          <w:sz w:val="24"/>
        </w:rPr>
        <w:t>–</w:t>
      </w:r>
      <w:r w:rsidRPr="000349E4">
        <w:rPr>
          <w:rFonts w:ascii="Times New Roman" w:hAnsi="Times New Roman" w:cs="Times New Roman"/>
          <w:sz w:val="24"/>
        </w:rPr>
        <w:t xml:space="preserve"> осуществляет сбор стоков со станции КНС-7, КНС-5 (ПО </w:t>
      </w:r>
      <w:r w:rsidR="006D5B6C" w:rsidRPr="000349E4">
        <w:rPr>
          <w:rFonts w:ascii="Times New Roman" w:hAnsi="Times New Roman" w:cs="Times New Roman"/>
          <w:sz w:val="24"/>
        </w:rPr>
        <w:t>«</w:t>
      </w:r>
      <w:r w:rsidRPr="000349E4">
        <w:rPr>
          <w:rFonts w:ascii="Times New Roman" w:hAnsi="Times New Roman" w:cs="Times New Roman"/>
          <w:sz w:val="24"/>
        </w:rPr>
        <w:t>ЭХЗ</w:t>
      </w:r>
      <w:r w:rsidR="006D5B6C" w:rsidRPr="000349E4">
        <w:rPr>
          <w:rFonts w:ascii="Times New Roman" w:hAnsi="Times New Roman" w:cs="Times New Roman"/>
          <w:sz w:val="24"/>
        </w:rPr>
        <w:t>»</w:t>
      </w:r>
      <w:r w:rsidRPr="000349E4">
        <w:rPr>
          <w:rFonts w:ascii="Times New Roman" w:hAnsi="Times New Roman" w:cs="Times New Roman"/>
          <w:sz w:val="24"/>
        </w:rPr>
        <w:t xml:space="preserve">) и дальнейшую их </w:t>
      </w:r>
      <w:r w:rsidR="002F18A5" w:rsidRPr="000349E4">
        <w:rPr>
          <w:rFonts w:ascii="Times New Roman" w:hAnsi="Times New Roman" w:cs="Times New Roman"/>
          <w:sz w:val="24"/>
        </w:rPr>
        <w:t>транспортировку напорными</w:t>
      </w:r>
      <w:r w:rsidRPr="000349E4">
        <w:rPr>
          <w:rFonts w:ascii="Times New Roman" w:hAnsi="Times New Roman" w:cs="Times New Roman"/>
          <w:sz w:val="24"/>
        </w:rPr>
        <w:t xml:space="preserve"> коллекторами 2Ду-400 на очистные сооружения</w:t>
      </w:r>
      <w:r w:rsidR="0012661D" w:rsidRPr="000349E4">
        <w:rPr>
          <w:rFonts w:ascii="Times New Roman" w:hAnsi="Times New Roman" w:cs="Times New Roman"/>
          <w:sz w:val="24"/>
        </w:rPr>
        <w:t>;</w:t>
      </w:r>
    </w:p>
    <w:p w:rsidR="00405F39" w:rsidRPr="000349E4" w:rsidRDefault="008E19B8" w:rsidP="000349E4">
      <w:pPr>
        <w:ind w:firstLine="709"/>
        <w:rPr>
          <w:rFonts w:ascii="Times New Roman" w:hAnsi="Times New Roman" w:cs="Times New Roman"/>
          <w:sz w:val="24"/>
        </w:rPr>
      </w:pPr>
      <w:r w:rsidRPr="000349E4">
        <w:rPr>
          <w:rFonts w:ascii="Times New Roman" w:hAnsi="Times New Roman" w:cs="Times New Roman"/>
          <w:sz w:val="24"/>
        </w:rPr>
        <w:t>10. Непосредственно в приемную камеру очистных сооружений стоки поступают по напорным коллекторам КНС-10, КНС-4 и КНС-6 (принадлежащей ГРЭС-2).</w:t>
      </w:r>
    </w:p>
    <w:p w:rsidR="008E6B8B" w:rsidRPr="000349E4" w:rsidRDefault="008E6B8B" w:rsidP="000349E4">
      <w:pPr>
        <w:ind w:firstLine="709"/>
        <w:rPr>
          <w:rFonts w:ascii="Times New Roman" w:hAnsi="Times New Roman" w:cs="Times New Roman"/>
          <w:b/>
          <w:sz w:val="24"/>
        </w:rPr>
      </w:pPr>
    </w:p>
    <w:p w:rsidR="00DF395F" w:rsidRDefault="00405F39" w:rsidP="000349E4">
      <w:pPr>
        <w:ind w:firstLine="709"/>
        <w:jc w:val="center"/>
        <w:rPr>
          <w:rFonts w:ascii="Times New Roman" w:hAnsi="Times New Roman" w:cs="Times New Roman"/>
          <w:b/>
          <w:sz w:val="24"/>
        </w:rPr>
      </w:pPr>
      <w:r w:rsidRPr="000349E4">
        <w:rPr>
          <w:rFonts w:ascii="Times New Roman" w:hAnsi="Times New Roman" w:cs="Times New Roman"/>
          <w:b/>
          <w:sz w:val="24"/>
        </w:rPr>
        <w:t>2.</w:t>
      </w:r>
      <w:r w:rsidR="00987EA1" w:rsidRPr="000349E4">
        <w:rPr>
          <w:rFonts w:ascii="Times New Roman" w:hAnsi="Times New Roman" w:cs="Times New Roman"/>
          <w:b/>
          <w:sz w:val="24"/>
        </w:rPr>
        <w:t>1.</w:t>
      </w:r>
      <w:r w:rsidRPr="000349E4">
        <w:rPr>
          <w:rFonts w:ascii="Times New Roman" w:hAnsi="Times New Roman" w:cs="Times New Roman"/>
          <w:b/>
          <w:sz w:val="24"/>
        </w:rPr>
        <w:t>2. Описание результатов технического обследования централизованной системы водоотведения</w:t>
      </w:r>
      <w:r w:rsidR="0094290D" w:rsidRPr="000349E4">
        <w:rPr>
          <w:rFonts w:ascii="Times New Roman" w:hAnsi="Times New Roman" w:cs="Times New Roman"/>
          <w:b/>
          <w:sz w:val="24"/>
        </w:rPr>
        <w:t>,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rsidR="000349E4" w:rsidRDefault="000349E4" w:rsidP="000349E4">
      <w:pPr>
        <w:ind w:firstLine="709"/>
        <w:jc w:val="center"/>
        <w:rPr>
          <w:rFonts w:ascii="Times New Roman" w:hAnsi="Times New Roman" w:cs="Times New Roman"/>
          <w:b/>
          <w:sz w:val="24"/>
        </w:rPr>
      </w:pPr>
    </w:p>
    <w:p w:rsidR="000349E4" w:rsidRPr="000349E4" w:rsidRDefault="000349E4" w:rsidP="000349E4">
      <w:pPr>
        <w:ind w:firstLine="709"/>
        <w:jc w:val="center"/>
        <w:rPr>
          <w:rFonts w:ascii="Times New Roman" w:hAnsi="Times New Roman" w:cs="Times New Roman"/>
          <w:b/>
          <w:sz w:val="24"/>
        </w:rPr>
      </w:pPr>
    </w:p>
    <w:p w:rsidR="00377965" w:rsidRPr="0012661D" w:rsidRDefault="008E19B8">
      <w:pPr>
        <w:tabs>
          <w:tab w:val="left" w:pos="1095"/>
        </w:tabs>
        <w:jc w:val="right"/>
        <w:rPr>
          <w:rFonts w:ascii="Times New Roman" w:hAnsi="Times New Roman" w:cs="Times New Roman"/>
          <w:sz w:val="22"/>
          <w:szCs w:val="22"/>
        </w:rPr>
      </w:pPr>
      <w:r w:rsidRPr="0012661D">
        <w:rPr>
          <w:rFonts w:ascii="Times New Roman" w:hAnsi="Times New Roman" w:cs="Times New Roman"/>
          <w:sz w:val="22"/>
          <w:szCs w:val="22"/>
        </w:rPr>
        <w:lastRenderedPageBreak/>
        <w:t>Таблица 2</w:t>
      </w:r>
      <w:r w:rsidR="007433EC">
        <w:rPr>
          <w:rFonts w:ascii="Times New Roman" w:hAnsi="Times New Roman" w:cs="Times New Roman"/>
          <w:sz w:val="22"/>
          <w:szCs w:val="22"/>
        </w:rPr>
        <w:t>6</w:t>
      </w:r>
      <w:r w:rsidR="0073042F" w:rsidRPr="0012661D">
        <w:rPr>
          <w:rFonts w:ascii="Times New Roman" w:hAnsi="Times New Roman" w:cs="Times New Roman"/>
          <w:sz w:val="22"/>
          <w:szCs w:val="22"/>
        </w:rPr>
        <w:t>.</w:t>
      </w:r>
    </w:p>
    <w:p w:rsidR="008E19B8" w:rsidRPr="0012661D" w:rsidRDefault="008E19B8" w:rsidP="00377965">
      <w:pPr>
        <w:tabs>
          <w:tab w:val="left" w:pos="1095"/>
        </w:tabs>
        <w:jc w:val="right"/>
        <w:rPr>
          <w:rFonts w:ascii="Times New Roman" w:hAnsi="Times New Roman" w:cs="Times New Roman"/>
          <w:sz w:val="22"/>
          <w:szCs w:val="22"/>
        </w:rPr>
      </w:pPr>
      <w:r w:rsidRPr="0012661D">
        <w:rPr>
          <w:rFonts w:ascii="Times New Roman" w:hAnsi="Times New Roman" w:cs="Times New Roman"/>
          <w:sz w:val="22"/>
          <w:szCs w:val="22"/>
        </w:rPr>
        <w:t>Оборудование на очистных со</w:t>
      </w:r>
      <w:r w:rsidR="00377965" w:rsidRPr="0012661D">
        <w:rPr>
          <w:rFonts w:ascii="Times New Roman" w:hAnsi="Times New Roman" w:cs="Times New Roman"/>
          <w:sz w:val="22"/>
          <w:szCs w:val="22"/>
        </w:rPr>
        <w:t>о</w:t>
      </w:r>
      <w:r w:rsidRPr="0012661D">
        <w:rPr>
          <w:rFonts w:ascii="Times New Roman" w:hAnsi="Times New Roman" w:cs="Times New Roman"/>
          <w:sz w:val="22"/>
          <w:szCs w:val="22"/>
        </w:rPr>
        <w:t>ружениях</w:t>
      </w:r>
    </w:p>
    <w:tbl>
      <w:tblPr>
        <w:tblW w:w="1009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5" w:type="dxa"/>
          <w:right w:w="55" w:type="dxa"/>
        </w:tblCellMar>
        <w:tblLook w:val="0000" w:firstRow="0" w:lastRow="0" w:firstColumn="0" w:lastColumn="0" w:noHBand="0" w:noVBand="0"/>
      </w:tblPr>
      <w:tblGrid>
        <w:gridCol w:w="709"/>
        <w:gridCol w:w="2369"/>
        <w:gridCol w:w="690"/>
        <w:gridCol w:w="850"/>
        <w:gridCol w:w="992"/>
        <w:gridCol w:w="851"/>
        <w:gridCol w:w="3629"/>
      </w:tblGrid>
      <w:tr w:rsidR="00260930" w:rsidTr="00BF2B50">
        <w:trPr>
          <w:trHeight w:val="670"/>
        </w:trPr>
        <w:tc>
          <w:tcPr>
            <w:tcW w:w="709" w:type="dxa"/>
            <w:shd w:val="clear" w:color="auto" w:fill="F2F2F2"/>
            <w:vAlign w:val="center"/>
          </w:tcPr>
          <w:p w:rsidR="008E19B8" w:rsidRPr="00051F6D" w:rsidRDefault="008E19B8">
            <w:pPr>
              <w:snapToGrid w:val="0"/>
              <w:jc w:val="center"/>
              <w:rPr>
                <w:rFonts w:ascii="Times New Roman" w:hAnsi="Times New Roman" w:cs="Times New Roman"/>
                <w:b/>
                <w:sz w:val="22"/>
                <w:szCs w:val="22"/>
              </w:rPr>
            </w:pPr>
            <w:r w:rsidRPr="00051F6D">
              <w:rPr>
                <w:rFonts w:ascii="Times New Roman" w:hAnsi="Times New Roman" w:cs="Times New Roman"/>
                <w:b/>
                <w:sz w:val="22"/>
                <w:szCs w:val="22"/>
              </w:rPr>
              <w:t>№ п/п</w:t>
            </w:r>
          </w:p>
        </w:tc>
        <w:tc>
          <w:tcPr>
            <w:tcW w:w="2369" w:type="dxa"/>
            <w:shd w:val="clear" w:color="auto" w:fill="F2F2F2"/>
            <w:vAlign w:val="center"/>
          </w:tcPr>
          <w:p w:rsidR="008E19B8" w:rsidRPr="00051F6D" w:rsidRDefault="002F18A5">
            <w:pPr>
              <w:snapToGrid w:val="0"/>
              <w:jc w:val="center"/>
              <w:rPr>
                <w:rFonts w:ascii="Times New Roman" w:hAnsi="Times New Roman" w:cs="Times New Roman"/>
                <w:b/>
                <w:sz w:val="22"/>
                <w:szCs w:val="22"/>
              </w:rPr>
            </w:pPr>
            <w:r w:rsidRPr="00051F6D">
              <w:rPr>
                <w:rFonts w:ascii="Times New Roman" w:hAnsi="Times New Roman" w:cs="Times New Roman"/>
                <w:b/>
                <w:sz w:val="22"/>
                <w:szCs w:val="22"/>
              </w:rPr>
              <w:t>Наименование оборудования</w:t>
            </w:r>
          </w:p>
        </w:tc>
        <w:tc>
          <w:tcPr>
            <w:tcW w:w="690" w:type="dxa"/>
            <w:shd w:val="clear" w:color="auto" w:fill="F2F2F2"/>
            <w:vAlign w:val="center"/>
          </w:tcPr>
          <w:p w:rsidR="008E19B8" w:rsidRPr="00051F6D" w:rsidRDefault="008E19B8">
            <w:pPr>
              <w:snapToGrid w:val="0"/>
              <w:jc w:val="center"/>
              <w:rPr>
                <w:rFonts w:ascii="Times New Roman" w:hAnsi="Times New Roman" w:cs="Times New Roman"/>
                <w:b/>
                <w:sz w:val="22"/>
                <w:szCs w:val="22"/>
              </w:rPr>
            </w:pPr>
            <w:r w:rsidRPr="00051F6D">
              <w:rPr>
                <w:rFonts w:ascii="Times New Roman" w:hAnsi="Times New Roman" w:cs="Times New Roman"/>
                <w:b/>
                <w:sz w:val="22"/>
                <w:szCs w:val="22"/>
              </w:rPr>
              <w:t>Год ввода</w:t>
            </w:r>
          </w:p>
        </w:tc>
        <w:tc>
          <w:tcPr>
            <w:tcW w:w="850" w:type="dxa"/>
            <w:shd w:val="clear" w:color="auto" w:fill="F2F2F2"/>
            <w:vAlign w:val="center"/>
          </w:tcPr>
          <w:p w:rsidR="008E19B8" w:rsidRPr="00051F6D" w:rsidRDefault="008E19B8">
            <w:pPr>
              <w:snapToGrid w:val="0"/>
              <w:jc w:val="center"/>
              <w:rPr>
                <w:rFonts w:ascii="Times New Roman" w:hAnsi="Times New Roman" w:cs="Times New Roman"/>
                <w:b/>
                <w:sz w:val="22"/>
                <w:szCs w:val="22"/>
              </w:rPr>
            </w:pPr>
            <w:r w:rsidRPr="00051F6D">
              <w:rPr>
                <w:rFonts w:ascii="Times New Roman" w:hAnsi="Times New Roman" w:cs="Times New Roman"/>
                <w:b/>
                <w:sz w:val="22"/>
                <w:szCs w:val="22"/>
              </w:rPr>
              <w:t>м³/час</w:t>
            </w:r>
          </w:p>
        </w:tc>
        <w:tc>
          <w:tcPr>
            <w:tcW w:w="992" w:type="dxa"/>
            <w:shd w:val="clear" w:color="auto" w:fill="F2F2F2"/>
            <w:vAlign w:val="center"/>
          </w:tcPr>
          <w:p w:rsidR="008E19B8" w:rsidRPr="00051F6D" w:rsidRDefault="008E19B8" w:rsidP="00EB025B">
            <w:pPr>
              <w:snapToGrid w:val="0"/>
              <w:ind w:left="-27" w:right="-28" w:firstLine="27"/>
              <w:jc w:val="center"/>
              <w:rPr>
                <w:rFonts w:ascii="Times New Roman" w:hAnsi="Times New Roman" w:cs="Times New Roman"/>
                <w:b/>
                <w:sz w:val="22"/>
                <w:szCs w:val="22"/>
              </w:rPr>
            </w:pPr>
            <w:r w:rsidRPr="00051F6D">
              <w:rPr>
                <w:rFonts w:ascii="Times New Roman" w:hAnsi="Times New Roman" w:cs="Times New Roman"/>
                <w:b/>
                <w:sz w:val="22"/>
                <w:szCs w:val="22"/>
              </w:rPr>
              <w:t>Годовая загруженность</w:t>
            </w:r>
          </w:p>
        </w:tc>
        <w:tc>
          <w:tcPr>
            <w:tcW w:w="851" w:type="dxa"/>
            <w:shd w:val="clear" w:color="auto" w:fill="F2F2F2"/>
            <w:vAlign w:val="center"/>
          </w:tcPr>
          <w:p w:rsidR="008E19B8" w:rsidRPr="00051F6D" w:rsidRDefault="006F3169">
            <w:pPr>
              <w:snapToGrid w:val="0"/>
              <w:jc w:val="center"/>
              <w:rPr>
                <w:rFonts w:ascii="Times New Roman" w:hAnsi="Times New Roman" w:cs="Times New Roman"/>
                <w:b/>
                <w:sz w:val="22"/>
                <w:szCs w:val="22"/>
              </w:rPr>
            </w:pPr>
            <w:r w:rsidRPr="00051F6D">
              <w:rPr>
                <w:rFonts w:ascii="Times New Roman" w:hAnsi="Times New Roman" w:cs="Times New Roman"/>
                <w:b/>
                <w:sz w:val="22"/>
                <w:szCs w:val="22"/>
              </w:rPr>
              <w:t>И</w:t>
            </w:r>
            <w:r w:rsidR="008E19B8" w:rsidRPr="00051F6D">
              <w:rPr>
                <w:rFonts w:ascii="Times New Roman" w:hAnsi="Times New Roman" w:cs="Times New Roman"/>
                <w:b/>
                <w:sz w:val="22"/>
                <w:szCs w:val="22"/>
              </w:rPr>
              <w:t>знос</w:t>
            </w:r>
            <w:r w:rsidRPr="00051F6D">
              <w:rPr>
                <w:rFonts w:ascii="Times New Roman" w:hAnsi="Times New Roman" w:cs="Times New Roman"/>
                <w:b/>
                <w:sz w:val="22"/>
                <w:szCs w:val="22"/>
              </w:rPr>
              <w:t>, %</w:t>
            </w:r>
          </w:p>
        </w:tc>
        <w:tc>
          <w:tcPr>
            <w:tcW w:w="3629" w:type="dxa"/>
            <w:shd w:val="clear" w:color="auto" w:fill="F2F2F2"/>
            <w:vAlign w:val="center"/>
          </w:tcPr>
          <w:p w:rsidR="008E19B8" w:rsidRPr="00051F6D" w:rsidRDefault="008E19B8">
            <w:pPr>
              <w:pStyle w:val="afe"/>
              <w:jc w:val="center"/>
              <w:rPr>
                <w:rFonts w:cs="Times New Roman"/>
                <w:b/>
              </w:rPr>
            </w:pPr>
            <w:r w:rsidRPr="00051F6D">
              <w:rPr>
                <w:rFonts w:cs="Times New Roman"/>
                <w:b/>
                <w:sz w:val="22"/>
                <w:szCs w:val="22"/>
              </w:rPr>
              <w:t>Краткая характеристика</w:t>
            </w:r>
          </w:p>
        </w:tc>
      </w:tr>
      <w:tr w:rsidR="0012661D" w:rsidRPr="0012661D" w:rsidTr="00BF2B50">
        <w:trPr>
          <w:trHeight w:val="205"/>
        </w:trPr>
        <w:tc>
          <w:tcPr>
            <w:tcW w:w="709" w:type="dxa"/>
            <w:shd w:val="clear" w:color="auto" w:fill="F2F2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1</w:t>
            </w:r>
          </w:p>
        </w:tc>
        <w:tc>
          <w:tcPr>
            <w:tcW w:w="2369" w:type="dxa"/>
            <w:shd w:val="clear" w:color="auto" w:fill="F2F2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2</w:t>
            </w:r>
          </w:p>
        </w:tc>
        <w:tc>
          <w:tcPr>
            <w:tcW w:w="690" w:type="dxa"/>
            <w:shd w:val="clear" w:color="auto" w:fill="F2F2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3</w:t>
            </w:r>
          </w:p>
        </w:tc>
        <w:tc>
          <w:tcPr>
            <w:tcW w:w="850" w:type="dxa"/>
            <w:shd w:val="clear" w:color="auto" w:fill="F2F2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4</w:t>
            </w:r>
          </w:p>
        </w:tc>
        <w:tc>
          <w:tcPr>
            <w:tcW w:w="992" w:type="dxa"/>
            <w:shd w:val="clear" w:color="auto" w:fill="F2F2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5</w:t>
            </w:r>
          </w:p>
        </w:tc>
        <w:tc>
          <w:tcPr>
            <w:tcW w:w="851" w:type="dxa"/>
            <w:shd w:val="clear" w:color="auto" w:fill="F2F2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6</w:t>
            </w:r>
          </w:p>
        </w:tc>
        <w:tc>
          <w:tcPr>
            <w:tcW w:w="3629" w:type="dxa"/>
            <w:shd w:val="clear" w:color="auto" w:fill="F2F2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7</w:t>
            </w:r>
          </w:p>
        </w:tc>
      </w:tr>
      <w:tr w:rsidR="00260930" w:rsidTr="00BF2B50">
        <w:trPr>
          <w:trHeight w:val="1224"/>
        </w:trPr>
        <w:tc>
          <w:tcPr>
            <w:tcW w:w="709" w:type="dxa"/>
            <w:shd w:val="clear" w:color="auto" w:fill="auto"/>
          </w:tcPr>
          <w:p w:rsidR="00051F6D" w:rsidRDefault="004B7290" w:rsidP="004B7290">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w:t>
            </w:r>
          </w:p>
        </w:tc>
        <w:tc>
          <w:tcPr>
            <w:tcW w:w="2369" w:type="dxa"/>
            <w:shd w:val="clear" w:color="auto" w:fill="auto"/>
          </w:tcPr>
          <w:p w:rsidR="00051F6D" w:rsidRDefault="00051F6D">
            <w:pPr>
              <w:snapToGrid w:val="0"/>
              <w:rPr>
                <w:rFonts w:ascii="Times New Roman" w:hAnsi="Times New Roman" w:cs="Times New Roman"/>
                <w:sz w:val="22"/>
                <w:szCs w:val="22"/>
              </w:rPr>
            </w:pPr>
            <w:r>
              <w:rPr>
                <w:rFonts w:ascii="Times New Roman" w:hAnsi="Times New Roman" w:cs="Times New Roman"/>
                <w:sz w:val="22"/>
                <w:szCs w:val="22"/>
              </w:rPr>
              <w:t xml:space="preserve">Решётка </w:t>
            </w:r>
            <w:r w:rsidR="006D34FA">
              <w:rPr>
                <w:rFonts w:ascii="Times New Roman" w:hAnsi="Times New Roman" w:cs="Times New Roman"/>
                <w:sz w:val="22"/>
                <w:szCs w:val="22"/>
              </w:rPr>
              <w:t>«</w:t>
            </w:r>
            <w:proofErr w:type="spellStart"/>
            <w:r>
              <w:rPr>
                <w:rFonts w:ascii="Times New Roman" w:hAnsi="Times New Roman" w:cs="Times New Roman"/>
                <w:sz w:val="22"/>
                <w:szCs w:val="22"/>
              </w:rPr>
              <w:t>Ротамат</w:t>
            </w:r>
            <w:proofErr w:type="spellEnd"/>
            <w:r w:rsidR="006D34FA">
              <w:rPr>
                <w:rFonts w:ascii="Times New Roman" w:hAnsi="Times New Roman" w:cs="Times New Roman"/>
                <w:sz w:val="22"/>
                <w:szCs w:val="22"/>
              </w:rPr>
              <w:t>»</w:t>
            </w:r>
            <w:r>
              <w:rPr>
                <w:rFonts w:ascii="Times New Roman" w:hAnsi="Times New Roman" w:cs="Times New Roman"/>
                <w:sz w:val="22"/>
                <w:szCs w:val="22"/>
              </w:rPr>
              <w:t xml:space="preserve"> 1÷2</w:t>
            </w:r>
          </w:p>
        </w:tc>
        <w:tc>
          <w:tcPr>
            <w:tcW w:w="69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2000</w:t>
            </w:r>
          </w:p>
        </w:tc>
        <w:tc>
          <w:tcPr>
            <w:tcW w:w="85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2080</w:t>
            </w:r>
          </w:p>
        </w:tc>
        <w:tc>
          <w:tcPr>
            <w:tcW w:w="992"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46%</w:t>
            </w:r>
          </w:p>
        </w:tc>
        <w:tc>
          <w:tcPr>
            <w:tcW w:w="851"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100%</w:t>
            </w:r>
          </w:p>
        </w:tc>
        <w:tc>
          <w:tcPr>
            <w:tcW w:w="3629" w:type="dxa"/>
            <w:shd w:val="clear" w:color="auto" w:fill="auto"/>
          </w:tcPr>
          <w:p w:rsidR="00051F6D" w:rsidRDefault="00051F6D">
            <w:pPr>
              <w:snapToGrid w:val="0"/>
              <w:ind w:right="-90"/>
              <w:rPr>
                <w:rFonts w:ascii="Times New Roman" w:hAnsi="Times New Roman" w:cs="Times New Roman"/>
                <w:sz w:val="22"/>
                <w:szCs w:val="22"/>
              </w:rPr>
            </w:pPr>
            <w:r>
              <w:rPr>
                <w:rFonts w:ascii="Times New Roman" w:hAnsi="Times New Roman" w:cs="Times New Roman"/>
                <w:sz w:val="22"/>
                <w:szCs w:val="22"/>
              </w:rPr>
              <w:t>высота 1100 мм;</w:t>
            </w:r>
          </w:p>
          <w:p w:rsidR="00051F6D" w:rsidRDefault="00051F6D">
            <w:pPr>
              <w:snapToGrid w:val="0"/>
              <w:ind w:right="-90"/>
              <w:rPr>
                <w:rFonts w:ascii="Times New Roman" w:hAnsi="Times New Roman" w:cs="Times New Roman"/>
                <w:sz w:val="22"/>
                <w:szCs w:val="22"/>
              </w:rPr>
            </w:pPr>
            <w:r>
              <w:rPr>
                <w:rFonts w:ascii="Times New Roman" w:hAnsi="Times New Roman" w:cs="Times New Roman"/>
                <w:sz w:val="22"/>
                <w:szCs w:val="22"/>
              </w:rPr>
              <w:t>ширина 700 мм;</w:t>
            </w:r>
          </w:p>
          <w:p w:rsidR="00051F6D" w:rsidRDefault="00051F6D">
            <w:pPr>
              <w:snapToGrid w:val="0"/>
              <w:ind w:right="-90"/>
              <w:rPr>
                <w:rFonts w:ascii="Times New Roman" w:hAnsi="Times New Roman" w:cs="Times New Roman"/>
                <w:sz w:val="22"/>
                <w:szCs w:val="22"/>
              </w:rPr>
            </w:pPr>
            <w:proofErr w:type="spellStart"/>
            <w:r>
              <w:rPr>
                <w:rFonts w:ascii="Times New Roman" w:hAnsi="Times New Roman" w:cs="Times New Roman"/>
                <w:sz w:val="22"/>
                <w:szCs w:val="22"/>
              </w:rPr>
              <w:t>прозор</w:t>
            </w:r>
            <w:proofErr w:type="spellEnd"/>
            <w:r>
              <w:rPr>
                <w:rFonts w:ascii="Times New Roman" w:hAnsi="Times New Roman" w:cs="Times New Roman"/>
                <w:sz w:val="22"/>
                <w:szCs w:val="22"/>
              </w:rPr>
              <w:t xml:space="preserve"> 6 мм;</w:t>
            </w:r>
          </w:p>
          <w:p w:rsidR="00051F6D" w:rsidRDefault="00051F6D" w:rsidP="00875211">
            <w:pPr>
              <w:snapToGrid w:val="0"/>
            </w:pPr>
            <w:r>
              <w:rPr>
                <w:rFonts w:ascii="Times New Roman" w:hAnsi="Times New Roman" w:cs="Times New Roman"/>
                <w:sz w:val="22"/>
                <w:szCs w:val="22"/>
              </w:rPr>
              <w:t xml:space="preserve">объём задерживаемых отходов </w:t>
            </w:r>
            <w:r w:rsidR="00875211">
              <w:rPr>
                <w:rFonts w:ascii="Times New Roman" w:hAnsi="Times New Roman" w:cs="Times New Roman"/>
                <w:sz w:val="22"/>
                <w:szCs w:val="22"/>
              </w:rPr>
              <w:t xml:space="preserve">  </w:t>
            </w:r>
            <w:r>
              <w:rPr>
                <w:rFonts w:ascii="Times New Roman" w:hAnsi="Times New Roman" w:cs="Times New Roman"/>
                <w:sz w:val="22"/>
                <w:szCs w:val="22"/>
              </w:rPr>
              <w:t>1,78 м³/сутки.</w:t>
            </w:r>
          </w:p>
        </w:tc>
      </w:tr>
      <w:tr w:rsidR="00260930" w:rsidTr="00BF2B50">
        <w:trPr>
          <w:trHeight w:val="735"/>
        </w:trPr>
        <w:tc>
          <w:tcPr>
            <w:tcW w:w="709" w:type="dxa"/>
            <w:shd w:val="clear" w:color="auto" w:fill="auto"/>
          </w:tcPr>
          <w:p w:rsidR="00051F6D" w:rsidRDefault="004B7290" w:rsidP="004B7290">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2.</w:t>
            </w:r>
          </w:p>
        </w:tc>
        <w:tc>
          <w:tcPr>
            <w:tcW w:w="2369" w:type="dxa"/>
            <w:shd w:val="clear" w:color="auto" w:fill="auto"/>
          </w:tcPr>
          <w:p w:rsidR="00051F6D" w:rsidRDefault="00051F6D">
            <w:pPr>
              <w:snapToGrid w:val="0"/>
              <w:rPr>
                <w:rFonts w:ascii="Times New Roman" w:hAnsi="Times New Roman" w:cs="Times New Roman"/>
                <w:sz w:val="22"/>
                <w:szCs w:val="22"/>
              </w:rPr>
            </w:pPr>
            <w:r>
              <w:rPr>
                <w:rFonts w:ascii="Times New Roman" w:hAnsi="Times New Roman" w:cs="Times New Roman"/>
                <w:sz w:val="22"/>
                <w:szCs w:val="22"/>
              </w:rPr>
              <w:t>Песколовка 1÷4</w:t>
            </w:r>
          </w:p>
        </w:tc>
        <w:tc>
          <w:tcPr>
            <w:tcW w:w="69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1971</w:t>
            </w:r>
          </w:p>
        </w:tc>
        <w:tc>
          <w:tcPr>
            <w:tcW w:w="85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1080</w:t>
            </w:r>
          </w:p>
        </w:tc>
        <w:tc>
          <w:tcPr>
            <w:tcW w:w="992"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69%</w:t>
            </w:r>
          </w:p>
        </w:tc>
        <w:tc>
          <w:tcPr>
            <w:tcW w:w="851"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55%</w:t>
            </w:r>
          </w:p>
        </w:tc>
        <w:tc>
          <w:tcPr>
            <w:tcW w:w="3629" w:type="dxa"/>
            <w:shd w:val="clear" w:color="auto" w:fill="auto"/>
          </w:tcPr>
          <w:p w:rsidR="00051F6D" w:rsidRPr="00321A14" w:rsidRDefault="00051F6D">
            <w:pPr>
              <w:ind w:right="-90"/>
              <w:rPr>
                <w:rFonts w:ascii="Times New Roman" w:hAnsi="Times New Roman" w:cs="Times New Roman"/>
                <w:sz w:val="22"/>
                <w:szCs w:val="22"/>
              </w:rPr>
            </w:pPr>
            <w:r>
              <w:rPr>
                <w:rFonts w:ascii="Times New Roman" w:hAnsi="Times New Roman" w:cs="Times New Roman"/>
                <w:sz w:val="22"/>
                <w:szCs w:val="22"/>
              </w:rPr>
              <w:t xml:space="preserve">Горизонтального типа. </w:t>
            </w:r>
          </w:p>
          <w:p w:rsidR="00051F6D" w:rsidRDefault="00051F6D">
            <w:pPr>
              <w:ind w:right="-90"/>
              <w:rPr>
                <w:rFonts w:ascii="Times New Roman" w:hAnsi="Times New Roman" w:cs="Times New Roman"/>
                <w:sz w:val="22"/>
                <w:szCs w:val="22"/>
              </w:rPr>
            </w:pPr>
            <w:r>
              <w:rPr>
                <w:rFonts w:ascii="Times New Roman" w:hAnsi="Times New Roman" w:cs="Times New Roman"/>
                <w:sz w:val="22"/>
                <w:szCs w:val="22"/>
                <w:lang w:val="en-US"/>
              </w:rPr>
              <w:t>D</w:t>
            </w:r>
            <w:r>
              <w:rPr>
                <w:rFonts w:ascii="Times New Roman" w:hAnsi="Times New Roman" w:cs="Times New Roman"/>
                <w:sz w:val="22"/>
                <w:szCs w:val="22"/>
              </w:rPr>
              <w:t xml:space="preserve"> песколовки </w:t>
            </w:r>
            <w:r w:rsidR="004B7290">
              <w:rPr>
                <w:rFonts w:ascii="Times New Roman" w:hAnsi="Times New Roman" w:cs="Times New Roman"/>
                <w:sz w:val="22"/>
                <w:szCs w:val="22"/>
              </w:rPr>
              <w:t>–</w:t>
            </w:r>
            <w:r>
              <w:rPr>
                <w:rFonts w:ascii="Times New Roman" w:hAnsi="Times New Roman" w:cs="Times New Roman"/>
                <w:sz w:val="22"/>
                <w:szCs w:val="22"/>
              </w:rPr>
              <w:t xml:space="preserve"> 4000 мм;</w:t>
            </w:r>
          </w:p>
          <w:p w:rsidR="00051F6D" w:rsidRDefault="00051F6D">
            <w:pPr>
              <w:ind w:right="-90"/>
            </w:pPr>
            <w:r>
              <w:rPr>
                <w:rFonts w:ascii="Times New Roman" w:hAnsi="Times New Roman" w:cs="Times New Roman"/>
                <w:sz w:val="22"/>
                <w:szCs w:val="22"/>
              </w:rPr>
              <w:t>Н песколовки – 3650 мм.</w:t>
            </w:r>
          </w:p>
        </w:tc>
      </w:tr>
      <w:tr w:rsidR="00260930" w:rsidTr="00BF2B50">
        <w:trPr>
          <w:trHeight w:val="587"/>
        </w:trPr>
        <w:tc>
          <w:tcPr>
            <w:tcW w:w="709" w:type="dxa"/>
            <w:shd w:val="clear" w:color="auto" w:fill="auto"/>
          </w:tcPr>
          <w:p w:rsidR="00051F6D" w:rsidRDefault="004B7290" w:rsidP="004B7290">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3.</w:t>
            </w:r>
          </w:p>
        </w:tc>
        <w:tc>
          <w:tcPr>
            <w:tcW w:w="2369" w:type="dxa"/>
            <w:shd w:val="clear" w:color="auto" w:fill="auto"/>
          </w:tcPr>
          <w:p w:rsidR="00051F6D" w:rsidRDefault="00051F6D">
            <w:pPr>
              <w:snapToGrid w:val="0"/>
              <w:rPr>
                <w:rFonts w:ascii="Times New Roman" w:hAnsi="Times New Roman" w:cs="Times New Roman"/>
                <w:sz w:val="22"/>
                <w:szCs w:val="22"/>
              </w:rPr>
            </w:pPr>
            <w:r>
              <w:rPr>
                <w:rFonts w:ascii="Times New Roman" w:hAnsi="Times New Roman" w:cs="Times New Roman"/>
                <w:sz w:val="22"/>
                <w:szCs w:val="22"/>
              </w:rPr>
              <w:t>Песколовка 5÷6</w:t>
            </w:r>
          </w:p>
        </w:tc>
        <w:tc>
          <w:tcPr>
            <w:tcW w:w="690" w:type="dxa"/>
            <w:shd w:val="clear" w:color="auto" w:fill="auto"/>
          </w:tcPr>
          <w:p w:rsidR="00051F6D" w:rsidRDefault="00051F6D">
            <w:pPr>
              <w:snapToGrid w:val="0"/>
              <w:jc w:val="center"/>
              <w:rPr>
                <w:rFonts w:ascii="Times New Roman" w:hAnsi="Times New Roman" w:cs="Times New Roman"/>
                <w:sz w:val="22"/>
                <w:szCs w:val="22"/>
              </w:rPr>
            </w:pPr>
          </w:p>
        </w:tc>
        <w:tc>
          <w:tcPr>
            <w:tcW w:w="85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1250</w:t>
            </w:r>
          </w:p>
        </w:tc>
        <w:tc>
          <w:tcPr>
            <w:tcW w:w="992"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32%</w:t>
            </w:r>
          </w:p>
        </w:tc>
        <w:tc>
          <w:tcPr>
            <w:tcW w:w="851" w:type="dxa"/>
            <w:shd w:val="clear" w:color="auto" w:fill="auto"/>
          </w:tcPr>
          <w:p w:rsidR="00051F6D" w:rsidRDefault="00051F6D">
            <w:pPr>
              <w:snapToGrid w:val="0"/>
              <w:jc w:val="center"/>
              <w:rPr>
                <w:rFonts w:ascii="Times New Roman" w:hAnsi="Times New Roman" w:cs="Times New Roman"/>
                <w:sz w:val="22"/>
                <w:szCs w:val="22"/>
              </w:rPr>
            </w:pPr>
          </w:p>
        </w:tc>
        <w:tc>
          <w:tcPr>
            <w:tcW w:w="3629" w:type="dxa"/>
            <w:shd w:val="clear" w:color="auto" w:fill="auto"/>
          </w:tcPr>
          <w:p w:rsidR="00051F6D" w:rsidRPr="002243CE" w:rsidRDefault="00051F6D">
            <w:pPr>
              <w:ind w:right="-90"/>
              <w:rPr>
                <w:rFonts w:ascii="Times New Roman" w:hAnsi="Times New Roman" w:cs="Times New Roman"/>
                <w:sz w:val="22"/>
                <w:szCs w:val="22"/>
              </w:rPr>
            </w:pPr>
            <w:r>
              <w:rPr>
                <w:rFonts w:ascii="Times New Roman" w:hAnsi="Times New Roman" w:cs="Times New Roman"/>
                <w:sz w:val="22"/>
                <w:szCs w:val="22"/>
              </w:rPr>
              <w:t xml:space="preserve">Горизонтального типа. </w:t>
            </w:r>
          </w:p>
          <w:p w:rsidR="00051F6D" w:rsidRDefault="00051F6D">
            <w:pPr>
              <w:ind w:right="-90"/>
              <w:rPr>
                <w:rFonts w:ascii="Times New Roman" w:hAnsi="Times New Roman" w:cs="Times New Roman"/>
                <w:sz w:val="22"/>
                <w:szCs w:val="22"/>
              </w:rPr>
            </w:pPr>
            <w:r>
              <w:rPr>
                <w:rFonts w:ascii="Times New Roman" w:hAnsi="Times New Roman" w:cs="Times New Roman"/>
                <w:sz w:val="22"/>
                <w:szCs w:val="22"/>
                <w:lang w:val="en-US"/>
              </w:rPr>
              <w:t>D</w:t>
            </w:r>
            <w:r>
              <w:rPr>
                <w:rFonts w:ascii="Times New Roman" w:hAnsi="Times New Roman" w:cs="Times New Roman"/>
                <w:sz w:val="22"/>
                <w:szCs w:val="22"/>
              </w:rPr>
              <w:t xml:space="preserve"> песколовки - 6000мм;</w:t>
            </w:r>
          </w:p>
          <w:p w:rsidR="00051F6D" w:rsidRDefault="00051F6D">
            <w:pPr>
              <w:ind w:right="-90"/>
            </w:pPr>
            <w:r>
              <w:rPr>
                <w:rFonts w:ascii="Times New Roman" w:hAnsi="Times New Roman" w:cs="Times New Roman"/>
                <w:sz w:val="22"/>
                <w:szCs w:val="22"/>
              </w:rPr>
              <w:t xml:space="preserve">Н </w:t>
            </w:r>
            <w:r w:rsidR="002F18A5">
              <w:rPr>
                <w:rFonts w:ascii="Times New Roman" w:hAnsi="Times New Roman" w:cs="Times New Roman"/>
                <w:sz w:val="22"/>
                <w:szCs w:val="22"/>
              </w:rPr>
              <w:t>песколовки -</w:t>
            </w:r>
            <w:r>
              <w:rPr>
                <w:rFonts w:ascii="Times New Roman" w:hAnsi="Times New Roman" w:cs="Times New Roman"/>
                <w:sz w:val="22"/>
                <w:szCs w:val="22"/>
              </w:rPr>
              <w:t xml:space="preserve"> 5300 мм.</w:t>
            </w:r>
          </w:p>
        </w:tc>
      </w:tr>
      <w:tr w:rsidR="00260930" w:rsidTr="00BF2B50">
        <w:trPr>
          <w:trHeight w:val="2034"/>
        </w:trPr>
        <w:tc>
          <w:tcPr>
            <w:tcW w:w="709" w:type="dxa"/>
            <w:shd w:val="clear" w:color="auto" w:fill="auto"/>
          </w:tcPr>
          <w:p w:rsidR="00051F6D" w:rsidRDefault="004B7290" w:rsidP="004B7290">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4.</w:t>
            </w:r>
          </w:p>
        </w:tc>
        <w:tc>
          <w:tcPr>
            <w:tcW w:w="2369" w:type="dxa"/>
            <w:shd w:val="clear" w:color="auto" w:fill="auto"/>
          </w:tcPr>
          <w:p w:rsidR="00051F6D" w:rsidRDefault="00051F6D">
            <w:pPr>
              <w:snapToGrid w:val="0"/>
              <w:rPr>
                <w:rFonts w:ascii="Times New Roman" w:hAnsi="Times New Roman" w:cs="Times New Roman"/>
                <w:sz w:val="22"/>
                <w:szCs w:val="22"/>
              </w:rPr>
            </w:pPr>
            <w:r>
              <w:rPr>
                <w:rFonts w:ascii="Times New Roman" w:hAnsi="Times New Roman" w:cs="Times New Roman"/>
                <w:sz w:val="22"/>
                <w:szCs w:val="22"/>
              </w:rPr>
              <w:t>Первичные отстойник 1÷2</w:t>
            </w:r>
          </w:p>
        </w:tc>
        <w:tc>
          <w:tcPr>
            <w:tcW w:w="69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1971</w:t>
            </w:r>
          </w:p>
        </w:tc>
        <w:tc>
          <w:tcPr>
            <w:tcW w:w="85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1172</w:t>
            </w:r>
          </w:p>
        </w:tc>
        <w:tc>
          <w:tcPr>
            <w:tcW w:w="992"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69%</w:t>
            </w:r>
          </w:p>
        </w:tc>
        <w:tc>
          <w:tcPr>
            <w:tcW w:w="851"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29%</w:t>
            </w:r>
          </w:p>
        </w:tc>
        <w:tc>
          <w:tcPr>
            <w:tcW w:w="3629" w:type="dxa"/>
            <w:shd w:val="clear" w:color="auto" w:fill="auto"/>
          </w:tcPr>
          <w:p w:rsidR="00051F6D" w:rsidRPr="0094290D" w:rsidRDefault="00051F6D">
            <w:pPr>
              <w:snapToGrid w:val="0"/>
              <w:ind w:right="-90"/>
              <w:rPr>
                <w:rFonts w:ascii="Times New Roman" w:hAnsi="Times New Roman" w:cs="Times New Roman"/>
                <w:szCs w:val="22"/>
              </w:rPr>
            </w:pPr>
            <w:r w:rsidRPr="0094290D">
              <w:rPr>
                <w:rFonts w:ascii="Times New Roman" w:hAnsi="Times New Roman" w:cs="Times New Roman"/>
                <w:szCs w:val="22"/>
              </w:rPr>
              <w:t>Радиального типа.</w:t>
            </w:r>
          </w:p>
          <w:p w:rsidR="00051F6D" w:rsidRPr="0094290D" w:rsidRDefault="002F18A5">
            <w:pPr>
              <w:ind w:right="-90"/>
              <w:rPr>
                <w:rFonts w:ascii="Times New Roman" w:hAnsi="Times New Roman" w:cs="Times New Roman"/>
                <w:szCs w:val="22"/>
              </w:rPr>
            </w:pPr>
            <w:r w:rsidRPr="0094290D">
              <w:rPr>
                <w:rFonts w:ascii="Times New Roman" w:hAnsi="Times New Roman" w:cs="Times New Roman"/>
                <w:szCs w:val="22"/>
              </w:rPr>
              <w:t>Диаметр –</w:t>
            </w:r>
            <w:r w:rsidR="00051F6D" w:rsidRPr="0094290D">
              <w:rPr>
                <w:rFonts w:ascii="Times New Roman" w:hAnsi="Times New Roman" w:cs="Times New Roman"/>
                <w:szCs w:val="22"/>
              </w:rPr>
              <w:t xml:space="preserve"> 20м;</w:t>
            </w:r>
          </w:p>
          <w:p w:rsidR="00051F6D" w:rsidRPr="0094290D" w:rsidRDefault="00051F6D">
            <w:pPr>
              <w:ind w:right="-90"/>
              <w:rPr>
                <w:rFonts w:ascii="Times New Roman" w:hAnsi="Times New Roman" w:cs="Times New Roman"/>
                <w:szCs w:val="22"/>
              </w:rPr>
            </w:pPr>
            <w:r w:rsidRPr="0094290D">
              <w:rPr>
                <w:rFonts w:ascii="Times New Roman" w:hAnsi="Times New Roman" w:cs="Times New Roman"/>
                <w:szCs w:val="22"/>
              </w:rPr>
              <w:t>Высота зоны отстаивания – 2,8 м;</w:t>
            </w:r>
          </w:p>
          <w:p w:rsidR="00051F6D" w:rsidRPr="0094290D" w:rsidRDefault="00051F6D" w:rsidP="002243CE">
            <w:pPr>
              <w:rPr>
                <w:rFonts w:ascii="Times New Roman" w:hAnsi="Times New Roman" w:cs="Times New Roman"/>
                <w:szCs w:val="22"/>
              </w:rPr>
            </w:pPr>
            <w:r w:rsidRPr="0094290D">
              <w:rPr>
                <w:rFonts w:ascii="Times New Roman" w:hAnsi="Times New Roman" w:cs="Times New Roman"/>
                <w:szCs w:val="22"/>
              </w:rPr>
              <w:t>Гидравлическая глубина у стен – 3,1 м;</w:t>
            </w:r>
          </w:p>
          <w:p w:rsidR="00051F6D" w:rsidRPr="0094290D" w:rsidRDefault="00051F6D" w:rsidP="002243CE">
            <w:pPr>
              <w:rPr>
                <w:rFonts w:ascii="Times New Roman" w:hAnsi="Times New Roman" w:cs="Times New Roman"/>
                <w:szCs w:val="22"/>
              </w:rPr>
            </w:pPr>
            <w:r w:rsidRPr="0094290D">
              <w:rPr>
                <w:rFonts w:ascii="Times New Roman" w:hAnsi="Times New Roman" w:cs="Times New Roman"/>
                <w:szCs w:val="22"/>
              </w:rPr>
              <w:t>Радиус кольцевого водослива – 9,51 м;</w:t>
            </w:r>
          </w:p>
          <w:p w:rsidR="00051F6D" w:rsidRPr="0094290D" w:rsidRDefault="00051F6D" w:rsidP="002243CE">
            <w:pPr>
              <w:rPr>
                <w:rFonts w:ascii="Times New Roman" w:hAnsi="Times New Roman" w:cs="Times New Roman"/>
                <w:szCs w:val="22"/>
              </w:rPr>
            </w:pPr>
            <w:r w:rsidRPr="0094290D">
              <w:rPr>
                <w:rFonts w:ascii="Times New Roman" w:hAnsi="Times New Roman" w:cs="Times New Roman"/>
                <w:szCs w:val="22"/>
              </w:rPr>
              <w:t xml:space="preserve">Длина кольцевого водослива – </w:t>
            </w:r>
            <w:r w:rsidR="002243CE" w:rsidRPr="0094290D">
              <w:rPr>
                <w:rFonts w:ascii="Times New Roman" w:hAnsi="Times New Roman" w:cs="Times New Roman"/>
                <w:szCs w:val="22"/>
              </w:rPr>
              <w:t xml:space="preserve">  </w:t>
            </w:r>
            <w:r w:rsidRPr="0094290D">
              <w:rPr>
                <w:rFonts w:ascii="Times New Roman" w:hAnsi="Times New Roman" w:cs="Times New Roman"/>
                <w:szCs w:val="22"/>
              </w:rPr>
              <w:t>59,7 м;</w:t>
            </w:r>
          </w:p>
          <w:p w:rsidR="00051F6D" w:rsidRPr="0094290D" w:rsidRDefault="00051F6D" w:rsidP="002243CE">
            <w:pPr>
              <w:rPr>
                <w:rFonts w:ascii="Times New Roman" w:hAnsi="Times New Roman" w:cs="Times New Roman"/>
                <w:szCs w:val="22"/>
              </w:rPr>
            </w:pPr>
            <w:r w:rsidRPr="0094290D">
              <w:rPr>
                <w:rFonts w:ascii="Times New Roman" w:hAnsi="Times New Roman" w:cs="Times New Roman"/>
                <w:szCs w:val="22"/>
              </w:rPr>
              <w:t xml:space="preserve">Диаметр отводящей трубы – </w:t>
            </w:r>
            <w:r w:rsidR="002243CE" w:rsidRPr="0094290D">
              <w:rPr>
                <w:rFonts w:ascii="Times New Roman" w:hAnsi="Times New Roman" w:cs="Times New Roman"/>
                <w:szCs w:val="22"/>
              </w:rPr>
              <w:t xml:space="preserve">     </w:t>
            </w:r>
            <w:r w:rsidRPr="0094290D">
              <w:rPr>
                <w:rFonts w:ascii="Times New Roman" w:hAnsi="Times New Roman" w:cs="Times New Roman"/>
                <w:szCs w:val="22"/>
              </w:rPr>
              <w:t>500 мм;</w:t>
            </w:r>
          </w:p>
          <w:p w:rsidR="0094290D" w:rsidRPr="0094290D" w:rsidRDefault="00051F6D" w:rsidP="00515574">
            <w:pPr>
              <w:snapToGrid w:val="0"/>
            </w:pPr>
            <w:r w:rsidRPr="0094290D">
              <w:rPr>
                <w:rFonts w:ascii="Times New Roman" w:hAnsi="Times New Roman" w:cs="Times New Roman"/>
                <w:szCs w:val="22"/>
              </w:rPr>
              <w:t>Продолжительность отстаивания – 1,5 часа.</w:t>
            </w:r>
          </w:p>
        </w:tc>
      </w:tr>
      <w:tr w:rsidR="00260930" w:rsidTr="00BF2B50">
        <w:trPr>
          <w:trHeight w:val="812"/>
        </w:trPr>
        <w:tc>
          <w:tcPr>
            <w:tcW w:w="709" w:type="dxa"/>
            <w:shd w:val="clear" w:color="auto" w:fill="auto"/>
          </w:tcPr>
          <w:p w:rsidR="00051F6D" w:rsidRDefault="00875211" w:rsidP="00875211">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5.</w:t>
            </w:r>
          </w:p>
        </w:tc>
        <w:tc>
          <w:tcPr>
            <w:tcW w:w="2369" w:type="dxa"/>
            <w:shd w:val="clear" w:color="auto" w:fill="auto"/>
            <w:vAlign w:val="center"/>
          </w:tcPr>
          <w:p w:rsidR="00051F6D" w:rsidRDefault="00051F6D">
            <w:pPr>
              <w:snapToGrid w:val="0"/>
              <w:rPr>
                <w:rFonts w:ascii="Times New Roman" w:hAnsi="Times New Roman" w:cs="Times New Roman"/>
                <w:sz w:val="22"/>
                <w:szCs w:val="22"/>
              </w:rPr>
            </w:pPr>
            <w:r>
              <w:rPr>
                <w:rFonts w:ascii="Times New Roman" w:hAnsi="Times New Roman" w:cs="Times New Roman"/>
                <w:sz w:val="22"/>
                <w:szCs w:val="22"/>
              </w:rPr>
              <w:t>Первичные отстойник 3÷4</w:t>
            </w:r>
          </w:p>
        </w:tc>
        <w:tc>
          <w:tcPr>
            <w:tcW w:w="690" w:type="dxa"/>
            <w:shd w:val="clear" w:color="auto" w:fill="auto"/>
            <w:vAlign w:val="center"/>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1993</w:t>
            </w:r>
          </w:p>
        </w:tc>
        <w:tc>
          <w:tcPr>
            <w:tcW w:w="850" w:type="dxa"/>
            <w:shd w:val="clear" w:color="auto" w:fill="auto"/>
            <w:vAlign w:val="center"/>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625</w:t>
            </w:r>
          </w:p>
        </w:tc>
        <w:tc>
          <w:tcPr>
            <w:tcW w:w="992" w:type="dxa"/>
            <w:shd w:val="clear" w:color="auto" w:fill="auto"/>
            <w:vAlign w:val="center"/>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0%</w:t>
            </w:r>
          </w:p>
        </w:tc>
        <w:tc>
          <w:tcPr>
            <w:tcW w:w="851" w:type="dxa"/>
            <w:shd w:val="clear" w:color="auto" w:fill="auto"/>
            <w:vAlign w:val="center"/>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60%</w:t>
            </w:r>
          </w:p>
        </w:tc>
        <w:tc>
          <w:tcPr>
            <w:tcW w:w="3629" w:type="dxa"/>
            <w:vMerge w:val="restart"/>
            <w:shd w:val="clear" w:color="auto" w:fill="auto"/>
          </w:tcPr>
          <w:p w:rsidR="00051F6D" w:rsidRDefault="00051F6D">
            <w:pPr>
              <w:ind w:right="-90"/>
              <w:rPr>
                <w:rFonts w:ascii="Times New Roman" w:hAnsi="Times New Roman" w:cs="Times New Roman"/>
                <w:sz w:val="22"/>
                <w:szCs w:val="22"/>
              </w:rPr>
            </w:pPr>
            <w:r>
              <w:rPr>
                <w:rFonts w:ascii="Times New Roman" w:hAnsi="Times New Roman" w:cs="Times New Roman"/>
                <w:sz w:val="22"/>
                <w:szCs w:val="22"/>
              </w:rPr>
              <w:t>Вертикального типа.</w:t>
            </w:r>
          </w:p>
          <w:p w:rsidR="00051F6D" w:rsidRDefault="00051F6D">
            <w:pPr>
              <w:ind w:right="-90"/>
              <w:rPr>
                <w:rFonts w:ascii="Times New Roman" w:hAnsi="Times New Roman" w:cs="Times New Roman"/>
                <w:sz w:val="22"/>
                <w:szCs w:val="22"/>
              </w:rPr>
            </w:pPr>
            <w:r>
              <w:rPr>
                <w:rFonts w:ascii="Times New Roman" w:hAnsi="Times New Roman" w:cs="Times New Roman"/>
                <w:sz w:val="22"/>
                <w:szCs w:val="22"/>
              </w:rPr>
              <w:t>Размер в плане – 15х15м.</w:t>
            </w:r>
          </w:p>
          <w:p w:rsidR="00051F6D" w:rsidRDefault="00051F6D">
            <w:pPr>
              <w:ind w:right="-90"/>
              <w:rPr>
                <w:rFonts w:ascii="Times New Roman" w:hAnsi="Times New Roman" w:cs="Times New Roman"/>
                <w:sz w:val="22"/>
                <w:szCs w:val="22"/>
              </w:rPr>
            </w:pPr>
            <w:r>
              <w:rPr>
                <w:rFonts w:ascii="Times New Roman" w:hAnsi="Times New Roman" w:cs="Times New Roman"/>
                <w:sz w:val="22"/>
                <w:szCs w:val="22"/>
              </w:rPr>
              <w:t>Объём одного отстойника 760 м³;</w:t>
            </w:r>
          </w:p>
          <w:p w:rsidR="00051F6D" w:rsidRDefault="00051F6D">
            <w:pPr>
              <w:ind w:right="-90"/>
              <w:rPr>
                <w:rFonts w:ascii="Times New Roman" w:hAnsi="Times New Roman" w:cs="Times New Roman"/>
                <w:sz w:val="22"/>
                <w:szCs w:val="22"/>
              </w:rPr>
            </w:pPr>
            <w:r>
              <w:rPr>
                <w:rFonts w:ascii="Times New Roman" w:hAnsi="Times New Roman" w:cs="Times New Roman"/>
                <w:sz w:val="22"/>
                <w:szCs w:val="22"/>
              </w:rPr>
              <w:t>Время отстаивания – 1,5 часа;</w:t>
            </w:r>
          </w:p>
          <w:p w:rsidR="00051F6D" w:rsidRDefault="00051F6D">
            <w:pPr>
              <w:snapToGrid w:val="0"/>
              <w:ind w:right="-90"/>
            </w:pPr>
            <w:r>
              <w:rPr>
                <w:rFonts w:ascii="Times New Roman" w:hAnsi="Times New Roman" w:cs="Times New Roman"/>
                <w:sz w:val="22"/>
                <w:szCs w:val="22"/>
              </w:rPr>
              <w:t>Глубина до дна ячейки – 6,35 м.</w:t>
            </w:r>
          </w:p>
        </w:tc>
      </w:tr>
      <w:tr w:rsidR="00DA0BF9" w:rsidTr="00BF2B50">
        <w:trPr>
          <w:trHeight w:val="742"/>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6.</w:t>
            </w:r>
          </w:p>
        </w:tc>
        <w:tc>
          <w:tcPr>
            <w:tcW w:w="2369" w:type="dxa"/>
            <w:shd w:val="clear" w:color="auto" w:fill="auto"/>
            <w:vAlign w:val="center"/>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Первичные отстойник 5÷6</w:t>
            </w:r>
          </w:p>
        </w:tc>
        <w:tc>
          <w:tcPr>
            <w:tcW w:w="690" w:type="dxa"/>
            <w:shd w:val="clear" w:color="auto" w:fill="auto"/>
            <w:vAlign w:val="center"/>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1993</w:t>
            </w:r>
          </w:p>
        </w:tc>
        <w:tc>
          <w:tcPr>
            <w:tcW w:w="850" w:type="dxa"/>
            <w:shd w:val="clear" w:color="auto" w:fill="auto"/>
            <w:vAlign w:val="center"/>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625</w:t>
            </w:r>
          </w:p>
        </w:tc>
        <w:tc>
          <w:tcPr>
            <w:tcW w:w="992" w:type="dxa"/>
            <w:shd w:val="clear" w:color="auto" w:fill="auto"/>
            <w:vAlign w:val="center"/>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65%</w:t>
            </w:r>
          </w:p>
        </w:tc>
        <w:tc>
          <w:tcPr>
            <w:tcW w:w="851" w:type="dxa"/>
            <w:shd w:val="clear" w:color="auto" w:fill="auto"/>
            <w:vAlign w:val="center"/>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60%</w:t>
            </w:r>
          </w:p>
        </w:tc>
        <w:tc>
          <w:tcPr>
            <w:tcW w:w="3629" w:type="dxa"/>
            <w:vMerge/>
            <w:shd w:val="clear" w:color="auto" w:fill="auto"/>
          </w:tcPr>
          <w:p w:rsidR="00DA0BF9" w:rsidRDefault="00DA0BF9" w:rsidP="00DA0BF9">
            <w:pPr>
              <w:snapToGrid w:val="0"/>
              <w:rPr>
                <w:rFonts w:ascii="Times New Roman" w:hAnsi="Times New Roman" w:cs="Times New Roman"/>
                <w:sz w:val="22"/>
                <w:szCs w:val="22"/>
              </w:rPr>
            </w:pPr>
          </w:p>
        </w:tc>
      </w:tr>
      <w:tr w:rsidR="00DA0BF9" w:rsidTr="00BF2B50">
        <w:trPr>
          <w:trHeight w:val="1654"/>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7.</w:t>
            </w:r>
          </w:p>
        </w:tc>
        <w:tc>
          <w:tcPr>
            <w:tcW w:w="2369" w:type="dxa"/>
            <w:shd w:val="clear" w:color="auto" w:fill="auto"/>
          </w:tcPr>
          <w:p w:rsidR="00DA0BF9" w:rsidRDefault="00DA0BF9" w:rsidP="00DA0BF9">
            <w:pPr>
              <w:snapToGrid w:val="0"/>
              <w:rPr>
                <w:rFonts w:ascii="Times New Roman" w:hAnsi="Times New Roman" w:cs="Times New Roman"/>
                <w:sz w:val="22"/>
                <w:szCs w:val="22"/>
              </w:rPr>
            </w:pPr>
            <w:proofErr w:type="spellStart"/>
            <w:r>
              <w:rPr>
                <w:rFonts w:ascii="Times New Roman" w:hAnsi="Times New Roman" w:cs="Times New Roman"/>
                <w:sz w:val="22"/>
                <w:szCs w:val="22"/>
              </w:rPr>
              <w:t>Аэротенк</w:t>
            </w:r>
            <w:proofErr w:type="spellEnd"/>
            <w:r>
              <w:rPr>
                <w:rFonts w:ascii="Times New Roman" w:hAnsi="Times New Roman" w:cs="Times New Roman"/>
                <w:sz w:val="22"/>
                <w:szCs w:val="22"/>
              </w:rPr>
              <w:t xml:space="preserve"> 1÷4</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1971</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177,1</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69%</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44%</w:t>
            </w:r>
          </w:p>
        </w:tc>
        <w:tc>
          <w:tcPr>
            <w:tcW w:w="3629" w:type="dxa"/>
            <w:shd w:val="clear" w:color="auto" w:fill="auto"/>
          </w:tcPr>
          <w:p w:rsidR="00DA0BF9" w:rsidRDefault="00DA0BF9" w:rsidP="00DA0BF9">
            <w:pPr>
              <w:snapToGrid w:val="0"/>
              <w:ind w:right="-90"/>
              <w:rPr>
                <w:rFonts w:ascii="Times New Roman" w:hAnsi="Times New Roman" w:cs="Times New Roman"/>
                <w:sz w:val="22"/>
                <w:szCs w:val="22"/>
              </w:rPr>
            </w:pPr>
            <w:r>
              <w:rPr>
                <w:rFonts w:ascii="Times New Roman" w:hAnsi="Times New Roman" w:cs="Times New Roman"/>
                <w:sz w:val="22"/>
                <w:szCs w:val="22"/>
              </w:rPr>
              <w:t xml:space="preserve">Глубина коридора – 4,5 м, </w:t>
            </w:r>
          </w:p>
          <w:p w:rsidR="00DA0BF9" w:rsidRDefault="00DA0BF9" w:rsidP="00DA0BF9">
            <w:pPr>
              <w:snapToGrid w:val="0"/>
              <w:ind w:right="-90"/>
              <w:rPr>
                <w:rFonts w:ascii="Times New Roman" w:hAnsi="Times New Roman" w:cs="Times New Roman"/>
                <w:sz w:val="22"/>
                <w:szCs w:val="22"/>
              </w:rPr>
            </w:pPr>
            <w:r>
              <w:rPr>
                <w:rFonts w:ascii="Times New Roman" w:hAnsi="Times New Roman" w:cs="Times New Roman"/>
                <w:sz w:val="22"/>
                <w:szCs w:val="22"/>
              </w:rPr>
              <w:t xml:space="preserve">ширина коридора – 4,5 м, </w:t>
            </w:r>
          </w:p>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длина проточной части без   каналов – 46,5 м.</w:t>
            </w:r>
          </w:p>
          <w:p w:rsidR="00DA0BF9" w:rsidRDefault="00DA0BF9" w:rsidP="00DA0BF9">
            <w:pPr>
              <w:snapToGrid w:val="0"/>
            </w:pPr>
            <w:r>
              <w:rPr>
                <w:rFonts w:ascii="Times New Roman" w:hAnsi="Times New Roman" w:cs="Times New Roman"/>
                <w:sz w:val="22"/>
                <w:szCs w:val="22"/>
              </w:rPr>
              <w:t>Суммарный объём секций –      8100 м³.</w:t>
            </w:r>
          </w:p>
        </w:tc>
      </w:tr>
      <w:tr w:rsidR="00DA0BF9" w:rsidTr="00BF2B50">
        <w:trPr>
          <w:trHeight w:val="699"/>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8.</w:t>
            </w:r>
          </w:p>
        </w:tc>
        <w:tc>
          <w:tcPr>
            <w:tcW w:w="2369" w:type="dxa"/>
            <w:shd w:val="clear" w:color="auto" w:fill="auto"/>
          </w:tcPr>
          <w:p w:rsidR="00DA0BF9" w:rsidRDefault="00DA0BF9" w:rsidP="00DA0BF9">
            <w:pPr>
              <w:snapToGrid w:val="0"/>
              <w:rPr>
                <w:rFonts w:ascii="Times New Roman" w:hAnsi="Times New Roman" w:cs="Times New Roman"/>
                <w:sz w:val="22"/>
                <w:szCs w:val="22"/>
              </w:rPr>
            </w:pPr>
            <w:proofErr w:type="spellStart"/>
            <w:r>
              <w:rPr>
                <w:rFonts w:ascii="Times New Roman" w:hAnsi="Times New Roman" w:cs="Times New Roman"/>
                <w:sz w:val="22"/>
                <w:szCs w:val="22"/>
              </w:rPr>
              <w:t>Аэротенк</w:t>
            </w:r>
            <w:proofErr w:type="spellEnd"/>
            <w:r>
              <w:rPr>
                <w:rFonts w:ascii="Times New Roman" w:hAnsi="Times New Roman" w:cs="Times New Roman"/>
                <w:sz w:val="22"/>
                <w:szCs w:val="22"/>
              </w:rPr>
              <w:t xml:space="preserve"> 5÷6</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1979</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625</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0%</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32%</w:t>
            </w:r>
          </w:p>
        </w:tc>
        <w:tc>
          <w:tcPr>
            <w:tcW w:w="3629" w:type="dxa"/>
            <w:vMerge w:val="restart"/>
            <w:shd w:val="clear" w:color="auto" w:fill="auto"/>
          </w:tcPr>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 4,25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Длина    -  42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Ширина -  15 м.</w:t>
            </w:r>
          </w:p>
          <w:p w:rsidR="00DA0BF9" w:rsidRDefault="00DA0BF9" w:rsidP="00DA0BF9">
            <w:pPr>
              <w:snapToGrid w:val="0"/>
            </w:pPr>
            <w:r>
              <w:rPr>
                <w:rFonts w:ascii="Times New Roman" w:hAnsi="Times New Roman" w:cs="Times New Roman"/>
                <w:sz w:val="22"/>
                <w:szCs w:val="22"/>
              </w:rPr>
              <w:t>Суммарный объём секций –      10080 м³.</w:t>
            </w:r>
          </w:p>
        </w:tc>
      </w:tr>
      <w:tr w:rsidR="00DA0BF9" w:rsidTr="00BF2B50">
        <w:trPr>
          <w:trHeight w:val="708"/>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9.</w:t>
            </w:r>
          </w:p>
        </w:tc>
        <w:tc>
          <w:tcPr>
            <w:tcW w:w="2369" w:type="dxa"/>
            <w:shd w:val="clear" w:color="auto" w:fill="auto"/>
          </w:tcPr>
          <w:p w:rsidR="00DA0BF9" w:rsidRDefault="00DA0BF9" w:rsidP="00DA0BF9">
            <w:pPr>
              <w:snapToGrid w:val="0"/>
              <w:rPr>
                <w:rFonts w:ascii="Times New Roman" w:hAnsi="Times New Roman" w:cs="Times New Roman"/>
                <w:sz w:val="22"/>
                <w:szCs w:val="22"/>
              </w:rPr>
            </w:pPr>
            <w:proofErr w:type="spellStart"/>
            <w:r>
              <w:rPr>
                <w:rFonts w:ascii="Times New Roman" w:hAnsi="Times New Roman" w:cs="Times New Roman"/>
                <w:sz w:val="22"/>
                <w:szCs w:val="22"/>
              </w:rPr>
              <w:t>Аэротенк</w:t>
            </w:r>
            <w:proofErr w:type="spellEnd"/>
            <w:r>
              <w:rPr>
                <w:rFonts w:ascii="Times New Roman" w:hAnsi="Times New Roman" w:cs="Times New Roman"/>
                <w:sz w:val="22"/>
                <w:szCs w:val="22"/>
              </w:rPr>
              <w:t xml:space="preserve"> 7÷8</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1993</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625</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65%</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59%</w:t>
            </w:r>
          </w:p>
        </w:tc>
        <w:tc>
          <w:tcPr>
            <w:tcW w:w="3629" w:type="dxa"/>
            <w:vMerge/>
            <w:shd w:val="clear" w:color="auto" w:fill="auto"/>
          </w:tcPr>
          <w:p w:rsidR="00DA0BF9" w:rsidRDefault="00DA0BF9" w:rsidP="00DA0BF9">
            <w:pPr>
              <w:snapToGrid w:val="0"/>
              <w:rPr>
                <w:rFonts w:ascii="Times New Roman" w:hAnsi="Times New Roman" w:cs="Times New Roman"/>
                <w:sz w:val="22"/>
                <w:szCs w:val="22"/>
              </w:rPr>
            </w:pPr>
          </w:p>
        </w:tc>
      </w:tr>
      <w:tr w:rsidR="00DA0BF9" w:rsidTr="00BF2B50">
        <w:trPr>
          <w:trHeight w:val="1824"/>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10.</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Вторичный отстойник 1÷2</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1971</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1582</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31%</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100%</w:t>
            </w:r>
          </w:p>
        </w:tc>
        <w:tc>
          <w:tcPr>
            <w:tcW w:w="3629" w:type="dxa"/>
            <w:shd w:val="clear" w:color="auto" w:fill="auto"/>
          </w:tcPr>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Радиального типа.</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Диаметр – 20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 3,5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 xml:space="preserve">Глубина отстаивания – 2,8 м; </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Объём отстойника – 880 м³;</w:t>
            </w:r>
          </w:p>
          <w:p w:rsidR="00DA0BF9" w:rsidRDefault="00DA0BF9" w:rsidP="00DA0BF9">
            <w:pPr>
              <w:snapToGrid w:val="0"/>
              <w:ind w:right="-90"/>
            </w:pPr>
            <w:r>
              <w:rPr>
                <w:rFonts w:ascii="Times New Roman" w:hAnsi="Times New Roman" w:cs="Times New Roman"/>
                <w:sz w:val="22"/>
                <w:szCs w:val="22"/>
              </w:rPr>
              <w:t>Время отстаивания – 1,5 часа.</w:t>
            </w:r>
          </w:p>
        </w:tc>
      </w:tr>
      <w:tr w:rsidR="00DA0BF9" w:rsidTr="00BF2B50">
        <w:trPr>
          <w:trHeight w:val="1539"/>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11.</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Вторичный отстойник 3÷4</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1979</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635</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0%</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32%</w:t>
            </w:r>
          </w:p>
        </w:tc>
        <w:tc>
          <w:tcPr>
            <w:tcW w:w="3629" w:type="dxa"/>
            <w:shd w:val="clear" w:color="auto" w:fill="auto"/>
          </w:tcPr>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Вертикального типа.</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Размер в плане 15х15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отстойника – 6,87 м.</w:t>
            </w:r>
          </w:p>
          <w:p w:rsidR="00DA0BF9" w:rsidRDefault="00DA0BF9" w:rsidP="00DA0BF9">
            <w:pPr>
              <w:snapToGrid w:val="0"/>
              <w:ind w:right="-90"/>
              <w:rPr>
                <w:rFonts w:ascii="Times New Roman" w:hAnsi="Times New Roman" w:cs="Times New Roman"/>
                <w:sz w:val="22"/>
                <w:szCs w:val="22"/>
              </w:rPr>
            </w:pPr>
            <w:r>
              <w:rPr>
                <w:rFonts w:ascii="Times New Roman" w:hAnsi="Times New Roman" w:cs="Times New Roman"/>
                <w:sz w:val="22"/>
                <w:szCs w:val="22"/>
              </w:rPr>
              <w:t xml:space="preserve">Объём отстойника – 790 м³.       </w:t>
            </w:r>
          </w:p>
          <w:p w:rsidR="00DA0BF9" w:rsidRDefault="00DA0BF9" w:rsidP="00DA0BF9">
            <w:pPr>
              <w:snapToGrid w:val="0"/>
              <w:ind w:right="-90"/>
            </w:pPr>
            <w:r>
              <w:rPr>
                <w:rFonts w:ascii="Times New Roman" w:hAnsi="Times New Roman" w:cs="Times New Roman"/>
                <w:sz w:val="22"/>
                <w:szCs w:val="22"/>
              </w:rPr>
              <w:t>Время отстаивания – 1,5 часа.</w:t>
            </w:r>
          </w:p>
        </w:tc>
      </w:tr>
      <w:tr w:rsidR="00DA0BF9" w:rsidTr="00BF2B50">
        <w:trPr>
          <w:trHeight w:val="1419"/>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lastRenderedPageBreak/>
              <w:t>12.</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Вторичный отстойник 5÷6</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1993</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1860</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22%</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60%</w:t>
            </w:r>
          </w:p>
        </w:tc>
        <w:tc>
          <w:tcPr>
            <w:tcW w:w="3629" w:type="dxa"/>
            <w:shd w:val="clear" w:color="auto" w:fill="auto"/>
          </w:tcPr>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Радиального типа.</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Диаметр – 24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 4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отстаивания – 3,7 м;</w:t>
            </w:r>
          </w:p>
          <w:p w:rsidR="00DA0BF9" w:rsidRDefault="00DA0BF9" w:rsidP="00DA0BF9">
            <w:pPr>
              <w:ind w:right="-90"/>
            </w:pPr>
            <w:r>
              <w:rPr>
                <w:rFonts w:ascii="Times New Roman" w:hAnsi="Times New Roman" w:cs="Times New Roman"/>
                <w:sz w:val="22"/>
                <w:szCs w:val="22"/>
              </w:rPr>
              <w:t>Время отстаивания – 1,5 часа.</w:t>
            </w:r>
          </w:p>
        </w:tc>
      </w:tr>
      <w:tr w:rsidR="00DA0BF9" w:rsidTr="00BF2B50">
        <w:trPr>
          <w:trHeight w:val="1270"/>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13.</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Контактный резервуар</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1979</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47000</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46%</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74%</w:t>
            </w:r>
          </w:p>
        </w:tc>
        <w:tc>
          <w:tcPr>
            <w:tcW w:w="3629" w:type="dxa"/>
            <w:shd w:val="clear" w:color="auto" w:fill="auto"/>
          </w:tcPr>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Размер в плане 30 x 60 метров.</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Строительный объем – 657 м³;</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 3,65 м;</w:t>
            </w:r>
          </w:p>
          <w:p w:rsidR="00DA0BF9" w:rsidRDefault="00DA0BF9" w:rsidP="00DA0BF9">
            <w:pPr>
              <w:snapToGrid w:val="0"/>
              <w:ind w:right="-90"/>
            </w:pPr>
            <w:r>
              <w:rPr>
                <w:rFonts w:ascii="Times New Roman" w:hAnsi="Times New Roman" w:cs="Times New Roman"/>
                <w:sz w:val="22"/>
                <w:szCs w:val="22"/>
              </w:rPr>
              <w:t>Рабочий объем – 486 м³.</w:t>
            </w:r>
          </w:p>
        </w:tc>
      </w:tr>
      <w:tr w:rsidR="00DA0BF9" w:rsidTr="00BF2B50">
        <w:trPr>
          <w:trHeight w:val="556"/>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14.</w:t>
            </w:r>
          </w:p>
        </w:tc>
        <w:tc>
          <w:tcPr>
            <w:tcW w:w="2369" w:type="dxa"/>
            <w:shd w:val="clear" w:color="auto" w:fill="auto"/>
          </w:tcPr>
          <w:p w:rsidR="00DA0BF9" w:rsidRDefault="00DA0BF9" w:rsidP="00DA0BF9">
            <w:pPr>
              <w:snapToGrid w:val="0"/>
              <w:rPr>
                <w:rFonts w:ascii="Times New Roman" w:hAnsi="Times New Roman" w:cs="Times New Roman"/>
                <w:sz w:val="22"/>
                <w:szCs w:val="22"/>
              </w:rPr>
            </w:pPr>
            <w:proofErr w:type="spellStart"/>
            <w:r>
              <w:rPr>
                <w:rFonts w:ascii="Times New Roman" w:hAnsi="Times New Roman" w:cs="Times New Roman"/>
                <w:sz w:val="22"/>
                <w:szCs w:val="22"/>
              </w:rPr>
              <w:t>Метантенк</w:t>
            </w:r>
            <w:proofErr w:type="spellEnd"/>
            <w:r>
              <w:rPr>
                <w:rFonts w:ascii="Times New Roman" w:hAnsi="Times New Roman" w:cs="Times New Roman"/>
                <w:sz w:val="22"/>
                <w:szCs w:val="22"/>
              </w:rPr>
              <w:t xml:space="preserve"> 1÷2</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1971</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7</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80%</w:t>
            </w:r>
          </w:p>
        </w:tc>
        <w:tc>
          <w:tcPr>
            <w:tcW w:w="851" w:type="dxa"/>
            <w:shd w:val="clear" w:color="auto" w:fill="auto"/>
          </w:tcPr>
          <w:p w:rsidR="00DA0BF9" w:rsidRDefault="00DA0BF9" w:rsidP="00DA0BF9">
            <w:pPr>
              <w:snapToGrid w:val="0"/>
              <w:jc w:val="center"/>
              <w:rPr>
                <w:rFonts w:cs="Times New Roman"/>
                <w:sz w:val="22"/>
                <w:szCs w:val="22"/>
              </w:rPr>
            </w:pPr>
            <w:r>
              <w:rPr>
                <w:rFonts w:ascii="Times New Roman" w:hAnsi="Times New Roman" w:cs="Times New Roman"/>
                <w:sz w:val="22"/>
                <w:szCs w:val="22"/>
              </w:rPr>
              <w:t>24%</w:t>
            </w:r>
          </w:p>
        </w:tc>
        <w:tc>
          <w:tcPr>
            <w:tcW w:w="3629" w:type="dxa"/>
            <w:vMerge w:val="restart"/>
            <w:shd w:val="clear" w:color="auto" w:fill="auto"/>
          </w:tcPr>
          <w:p w:rsidR="00DA0BF9" w:rsidRPr="00321A14" w:rsidRDefault="00DA0BF9" w:rsidP="00DA0BF9">
            <w:pPr>
              <w:pStyle w:val="211"/>
              <w:snapToGrid w:val="0"/>
              <w:ind w:right="-90" w:firstLine="0"/>
              <w:jc w:val="left"/>
              <w:rPr>
                <w:lang w:val="ru-RU"/>
              </w:rPr>
            </w:pPr>
            <w:r>
              <w:rPr>
                <w:rFonts w:eastAsia="Times New Roman" w:cs="Times New Roman"/>
                <w:color w:val="auto"/>
                <w:sz w:val="22"/>
                <w:szCs w:val="22"/>
                <w:lang w:val="ru-RU" w:eastAsia="ar-SA" w:bidi="ar-SA"/>
              </w:rPr>
              <w:t>Цилиндрический ж/б резервуар объемом 1000 м³ и диаметром 12,5 м, с коническим днищем и куполообразным перекрытием.</w:t>
            </w:r>
          </w:p>
        </w:tc>
      </w:tr>
      <w:tr w:rsidR="00DA0BF9" w:rsidTr="00BF2B50">
        <w:trPr>
          <w:trHeight w:val="700"/>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15.</w:t>
            </w:r>
          </w:p>
        </w:tc>
        <w:tc>
          <w:tcPr>
            <w:tcW w:w="2369" w:type="dxa"/>
            <w:shd w:val="clear" w:color="auto" w:fill="auto"/>
          </w:tcPr>
          <w:p w:rsidR="00DA0BF9" w:rsidRDefault="00DA0BF9" w:rsidP="00DA0BF9">
            <w:pPr>
              <w:snapToGrid w:val="0"/>
              <w:rPr>
                <w:rFonts w:ascii="Times New Roman" w:hAnsi="Times New Roman" w:cs="Times New Roman"/>
                <w:sz w:val="22"/>
                <w:szCs w:val="22"/>
              </w:rPr>
            </w:pPr>
            <w:proofErr w:type="spellStart"/>
            <w:r>
              <w:rPr>
                <w:rFonts w:ascii="Times New Roman" w:hAnsi="Times New Roman" w:cs="Times New Roman"/>
                <w:sz w:val="22"/>
                <w:szCs w:val="22"/>
              </w:rPr>
              <w:t>Метантенк</w:t>
            </w:r>
            <w:proofErr w:type="spellEnd"/>
            <w:r>
              <w:rPr>
                <w:rFonts w:ascii="Times New Roman" w:hAnsi="Times New Roman" w:cs="Times New Roman"/>
                <w:sz w:val="22"/>
                <w:szCs w:val="22"/>
              </w:rPr>
              <w:t xml:space="preserve"> 3÷4</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1986</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7</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80%</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46%</w:t>
            </w:r>
          </w:p>
        </w:tc>
        <w:tc>
          <w:tcPr>
            <w:tcW w:w="3629" w:type="dxa"/>
            <w:vMerge/>
            <w:shd w:val="clear" w:color="auto" w:fill="auto"/>
          </w:tcPr>
          <w:p w:rsidR="00DA0BF9" w:rsidRDefault="00DA0BF9" w:rsidP="00DA0BF9">
            <w:pPr>
              <w:snapToGrid w:val="0"/>
              <w:rPr>
                <w:rFonts w:ascii="Times New Roman" w:hAnsi="Times New Roman" w:cs="Times New Roman"/>
                <w:sz w:val="22"/>
                <w:szCs w:val="22"/>
              </w:rPr>
            </w:pPr>
          </w:p>
        </w:tc>
      </w:tr>
    </w:tbl>
    <w:p w:rsidR="008E19B8" w:rsidRDefault="008E19B8">
      <w:pPr>
        <w:sectPr w:rsidR="008E19B8">
          <w:headerReference w:type="even" r:id="rId35"/>
          <w:headerReference w:type="default" r:id="rId36"/>
          <w:footerReference w:type="even" r:id="rId37"/>
          <w:footerReference w:type="default" r:id="rId38"/>
          <w:headerReference w:type="first" r:id="rId39"/>
          <w:footerReference w:type="first" r:id="rId40"/>
          <w:pgSz w:w="11906" w:h="16838"/>
          <w:pgMar w:top="743" w:right="675" w:bottom="856" w:left="1480" w:header="720" w:footer="709" w:gutter="0"/>
          <w:cols w:space="720"/>
          <w:titlePg/>
          <w:docGrid w:linePitch="600" w:charSpace="40960"/>
        </w:sectPr>
      </w:pPr>
    </w:p>
    <w:p w:rsidR="00377965" w:rsidRPr="00D64EEE" w:rsidRDefault="008E19B8" w:rsidP="00D64EEE">
      <w:pPr>
        <w:jc w:val="right"/>
        <w:rPr>
          <w:rFonts w:ascii="Times New Roman" w:hAnsi="Times New Roman" w:cs="Times New Roman"/>
          <w:sz w:val="22"/>
          <w:szCs w:val="22"/>
        </w:rPr>
      </w:pPr>
      <w:r w:rsidRPr="00D64EEE">
        <w:rPr>
          <w:rFonts w:ascii="Times New Roman" w:hAnsi="Times New Roman" w:cs="Times New Roman"/>
          <w:sz w:val="22"/>
          <w:szCs w:val="22"/>
        </w:rPr>
        <w:lastRenderedPageBreak/>
        <w:t>Таблица 2</w:t>
      </w:r>
      <w:r w:rsidR="007433EC">
        <w:rPr>
          <w:rFonts w:ascii="Times New Roman" w:hAnsi="Times New Roman" w:cs="Times New Roman"/>
          <w:sz w:val="22"/>
          <w:szCs w:val="22"/>
        </w:rPr>
        <w:t>7</w:t>
      </w:r>
      <w:r w:rsidR="002243CE" w:rsidRPr="00D64EEE">
        <w:rPr>
          <w:rFonts w:ascii="Times New Roman" w:hAnsi="Times New Roman" w:cs="Times New Roman"/>
          <w:sz w:val="22"/>
          <w:szCs w:val="22"/>
        </w:rPr>
        <w:t>.</w:t>
      </w:r>
    </w:p>
    <w:p w:rsidR="008E19B8" w:rsidRPr="00D64EEE" w:rsidRDefault="008E19B8" w:rsidP="00D64EEE">
      <w:pPr>
        <w:jc w:val="right"/>
        <w:rPr>
          <w:rFonts w:ascii="Times New Roman" w:hAnsi="Times New Roman" w:cs="Times New Roman"/>
          <w:sz w:val="22"/>
          <w:szCs w:val="22"/>
        </w:rPr>
      </w:pPr>
      <w:r w:rsidRPr="00D64EEE">
        <w:rPr>
          <w:rFonts w:ascii="Times New Roman" w:hAnsi="Times New Roman" w:cs="Times New Roman"/>
          <w:sz w:val="22"/>
          <w:szCs w:val="22"/>
        </w:rPr>
        <w:t>Оборудование на НКС</w:t>
      </w:r>
    </w:p>
    <w:tbl>
      <w:tblPr>
        <w:tblW w:w="0" w:type="auto"/>
        <w:tblInd w:w="1198" w:type="dxa"/>
        <w:tblLayout w:type="fixed"/>
        <w:tblLook w:val="0000" w:firstRow="0" w:lastRow="0" w:firstColumn="0" w:lastColumn="0" w:noHBand="0" w:noVBand="0"/>
      </w:tblPr>
      <w:tblGrid>
        <w:gridCol w:w="543"/>
        <w:gridCol w:w="858"/>
        <w:gridCol w:w="846"/>
        <w:gridCol w:w="1228"/>
        <w:gridCol w:w="1898"/>
        <w:gridCol w:w="882"/>
        <w:gridCol w:w="877"/>
        <w:gridCol w:w="950"/>
        <w:gridCol w:w="793"/>
        <w:gridCol w:w="804"/>
        <w:gridCol w:w="1168"/>
        <w:gridCol w:w="996"/>
        <w:gridCol w:w="1216"/>
        <w:gridCol w:w="1072"/>
      </w:tblGrid>
      <w:tr w:rsidR="008E19B8" w:rsidRPr="006F3169" w:rsidTr="0063284F">
        <w:trPr>
          <w:trHeight w:val="1180"/>
        </w:trPr>
        <w:tc>
          <w:tcPr>
            <w:tcW w:w="543"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rsidP="006F3169">
            <w:pPr>
              <w:jc w:val="center"/>
              <w:rPr>
                <w:rFonts w:ascii="Times New Roman" w:hAnsi="Times New Roman" w:cs="Times New Roman"/>
                <w:b/>
                <w:sz w:val="22"/>
                <w:szCs w:val="22"/>
              </w:rPr>
            </w:pPr>
            <w:r w:rsidRPr="006F3169">
              <w:rPr>
                <w:rFonts w:ascii="Times New Roman" w:hAnsi="Times New Roman" w:cs="Times New Roman"/>
                <w:b/>
                <w:sz w:val="22"/>
                <w:szCs w:val="22"/>
              </w:rPr>
              <w:t>№п/п</w:t>
            </w:r>
          </w:p>
        </w:tc>
        <w:tc>
          <w:tcPr>
            <w:tcW w:w="858"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rsidP="006F3169">
            <w:pPr>
              <w:jc w:val="center"/>
              <w:rPr>
                <w:rFonts w:ascii="Times New Roman" w:hAnsi="Times New Roman" w:cs="Times New Roman"/>
                <w:b/>
                <w:sz w:val="22"/>
                <w:szCs w:val="22"/>
              </w:rPr>
            </w:pPr>
            <w:r w:rsidRPr="006F3169">
              <w:rPr>
                <w:rFonts w:ascii="Times New Roman" w:hAnsi="Times New Roman" w:cs="Times New Roman"/>
                <w:b/>
                <w:sz w:val="22"/>
                <w:szCs w:val="22"/>
              </w:rPr>
              <w:t>№ КНС</w:t>
            </w:r>
          </w:p>
        </w:tc>
        <w:tc>
          <w:tcPr>
            <w:tcW w:w="846"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Год  ввода КНС</w:t>
            </w:r>
          </w:p>
        </w:tc>
        <w:tc>
          <w:tcPr>
            <w:tcW w:w="1228"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Инв. №  КНС</w:t>
            </w:r>
          </w:p>
        </w:tc>
        <w:tc>
          <w:tcPr>
            <w:tcW w:w="1898"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Марка насоса;  инв. №</w:t>
            </w:r>
          </w:p>
        </w:tc>
        <w:tc>
          <w:tcPr>
            <w:tcW w:w="882"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Год ввода насоса</w:t>
            </w:r>
          </w:p>
        </w:tc>
        <w:tc>
          <w:tcPr>
            <w:tcW w:w="877"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Коли</w:t>
            </w:r>
            <w:r w:rsidR="0063284F">
              <w:rPr>
                <w:rFonts w:ascii="Times New Roman" w:hAnsi="Times New Roman" w:cs="Times New Roman"/>
                <w:b/>
                <w:sz w:val="22"/>
                <w:szCs w:val="22"/>
              </w:rPr>
              <w:softHyphen/>
            </w:r>
            <w:r w:rsidRPr="006F3169">
              <w:rPr>
                <w:rFonts w:ascii="Times New Roman" w:hAnsi="Times New Roman" w:cs="Times New Roman"/>
                <w:b/>
                <w:sz w:val="22"/>
                <w:szCs w:val="22"/>
              </w:rPr>
              <w:t>чество</w:t>
            </w:r>
          </w:p>
        </w:tc>
        <w:tc>
          <w:tcPr>
            <w:tcW w:w="950"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Q  м3/час насоса</w:t>
            </w:r>
          </w:p>
        </w:tc>
        <w:tc>
          <w:tcPr>
            <w:tcW w:w="793"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 xml:space="preserve">Н м. </w:t>
            </w:r>
          </w:p>
        </w:tc>
        <w:tc>
          <w:tcPr>
            <w:tcW w:w="804"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rsidP="00D64EEE">
            <w:pPr>
              <w:jc w:val="center"/>
              <w:rPr>
                <w:rFonts w:ascii="Times New Roman" w:hAnsi="Times New Roman" w:cs="Times New Roman"/>
                <w:b/>
                <w:sz w:val="22"/>
                <w:szCs w:val="22"/>
              </w:rPr>
            </w:pPr>
            <w:r w:rsidRPr="006F3169">
              <w:rPr>
                <w:rFonts w:ascii="Times New Roman" w:hAnsi="Times New Roman" w:cs="Times New Roman"/>
                <w:b/>
                <w:sz w:val="22"/>
                <w:szCs w:val="22"/>
              </w:rPr>
              <w:t>N к</w:t>
            </w:r>
            <w:r w:rsidR="00D64EEE">
              <w:rPr>
                <w:rFonts w:ascii="Times New Roman" w:hAnsi="Times New Roman" w:cs="Times New Roman"/>
                <w:b/>
                <w:sz w:val="22"/>
                <w:szCs w:val="22"/>
              </w:rPr>
              <w:t>В</w:t>
            </w:r>
            <w:r w:rsidRPr="006F3169">
              <w:rPr>
                <w:rFonts w:ascii="Times New Roman" w:hAnsi="Times New Roman" w:cs="Times New Roman"/>
                <w:b/>
                <w:sz w:val="22"/>
                <w:szCs w:val="22"/>
              </w:rPr>
              <w:t>т</w:t>
            </w:r>
          </w:p>
        </w:tc>
        <w:tc>
          <w:tcPr>
            <w:tcW w:w="1168"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rsidP="00D64EEE">
            <w:pPr>
              <w:jc w:val="center"/>
              <w:rPr>
                <w:rFonts w:ascii="Times New Roman" w:hAnsi="Times New Roman" w:cs="Times New Roman"/>
                <w:b/>
                <w:sz w:val="22"/>
                <w:szCs w:val="22"/>
              </w:rPr>
            </w:pPr>
            <w:r w:rsidRPr="006F3169">
              <w:rPr>
                <w:rFonts w:ascii="Times New Roman" w:hAnsi="Times New Roman" w:cs="Times New Roman"/>
                <w:b/>
                <w:sz w:val="22"/>
                <w:szCs w:val="22"/>
              </w:rPr>
              <w:t>n,  об/мин</w:t>
            </w:r>
          </w:p>
        </w:tc>
        <w:tc>
          <w:tcPr>
            <w:tcW w:w="996"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rsidP="00D64EEE">
            <w:pPr>
              <w:jc w:val="center"/>
              <w:rPr>
                <w:rFonts w:ascii="Times New Roman" w:hAnsi="Times New Roman" w:cs="Times New Roman"/>
                <w:b/>
                <w:sz w:val="22"/>
                <w:szCs w:val="22"/>
              </w:rPr>
            </w:pPr>
            <w:r w:rsidRPr="006F3169">
              <w:rPr>
                <w:rFonts w:ascii="Times New Roman" w:hAnsi="Times New Roman" w:cs="Times New Roman"/>
                <w:b/>
                <w:sz w:val="22"/>
                <w:szCs w:val="22"/>
              </w:rPr>
              <w:t>Q м3/сут  КНС</w:t>
            </w:r>
          </w:p>
        </w:tc>
        <w:tc>
          <w:tcPr>
            <w:tcW w:w="1216"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rsidP="0063284F">
            <w:pPr>
              <w:jc w:val="center"/>
              <w:rPr>
                <w:rFonts w:ascii="Times New Roman" w:hAnsi="Times New Roman" w:cs="Times New Roman"/>
                <w:b/>
                <w:sz w:val="22"/>
                <w:szCs w:val="22"/>
              </w:rPr>
            </w:pPr>
            <w:r w:rsidRPr="006F3169">
              <w:rPr>
                <w:rFonts w:ascii="Times New Roman" w:hAnsi="Times New Roman" w:cs="Times New Roman"/>
                <w:b/>
                <w:sz w:val="22"/>
                <w:szCs w:val="22"/>
              </w:rPr>
              <w:t>Годовая загружен</w:t>
            </w:r>
            <w:r w:rsidR="0063284F">
              <w:rPr>
                <w:rFonts w:ascii="Times New Roman" w:hAnsi="Times New Roman" w:cs="Times New Roman"/>
                <w:b/>
                <w:sz w:val="22"/>
                <w:szCs w:val="22"/>
              </w:rPr>
              <w:softHyphen/>
            </w:r>
            <w:r w:rsidRPr="006F3169">
              <w:rPr>
                <w:rFonts w:ascii="Times New Roman" w:hAnsi="Times New Roman" w:cs="Times New Roman"/>
                <w:b/>
                <w:sz w:val="22"/>
                <w:szCs w:val="22"/>
              </w:rPr>
              <w:t>ность</w:t>
            </w:r>
            <w:r w:rsidR="006F3169">
              <w:rPr>
                <w:rFonts w:ascii="Times New Roman" w:hAnsi="Times New Roman" w:cs="Times New Roman"/>
                <w:b/>
                <w:sz w:val="22"/>
                <w:szCs w:val="22"/>
              </w:rPr>
              <w:t>,</w:t>
            </w:r>
            <w:r w:rsidRPr="006F3169">
              <w:rPr>
                <w:rFonts w:ascii="Times New Roman" w:hAnsi="Times New Roman" w:cs="Times New Roman"/>
                <w:b/>
                <w:sz w:val="22"/>
                <w:szCs w:val="22"/>
              </w:rPr>
              <w:t xml:space="preserve"> %</w:t>
            </w:r>
          </w:p>
        </w:tc>
        <w:tc>
          <w:tcPr>
            <w:tcW w:w="107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6F3169" w:rsidRDefault="008E19B8" w:rsidP="006F3169">
            <w:pPr>
              <w:jc w:val="center"/>
              <w:rPr>
                <w:b/>
              </w:rPr>
            </w:pPr>
            <w:r w:rsidRPr="006F3169">
              <w:rPr>
                <w:rFonts w:ascii="Times New Roman" w:hAnsi="Times New Roman" w:cs="Times New Roman"/>
                <w:b/>
                <w:sz w:val="22"/>
                <w:szCs w:val="22"/>
              </w:rPr>
              <w:t>Износ</w:t>
            </w:r>
            <w:r w:rsidR="006F3169">
              <w:rPr>
                <w:rFonts w:ascii="Times New Roman" w:hAnsi="Times New Roman" w:cs="Times New Roman"/>
                <w:b/>
                <w:sz w:val="22"/>
                <w:szCs w:val="22"/>
              </w:rPr>
              <w:t>,</w:t>
            </w:r>
            <w:r w:rsidR="00D64EEE">
              <w:rPr>
                <w:rFonts w:ascii="Times New Roman" w:hAnsi="Times New Roman" w:cs="Times New Roman"/>
                <w:b/>
                <w:sz w:val="22"/>
                <w:szCs w:val="22"/>
              </w:rPr>
              <w:t xml:space="preserve"> </w:t>
            </w:r>
            <w:r w:rsidRPr="006F3169">
              <w:rPr>
                <w:rFonts w:ascii="Times New Roman" w:hAnsi="Times New Roman" w:cs="Times New Roman"/>
                <w:b/>
                <w:sz w:val="22"/>
                <w:szCs w:val="22"/>
              </w:rPr>
              <w:t>%</w:t>
            </w:r>
          </w:p>
        </w:tc>
      </w:tr>
      <w:tr w:rsidR="0063284F" w:rsidTr="0063284F">
        <w:trPr>
          <w:trHeight w:val="270"/>
        </w:trPr>
        <w:tc>
          <w:tcPr>
            <w:tcW w:w="543"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w:t>
            </w:r>
          </w:p>
        </w:tc>
        <w:tc>
          <w:tcPr>
            <w:tcW w:w="858"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2</w:t>
            </w:r>
          </w:p>
        </w:tc>
        <w:tc>
          <w:tcPr>
            <w:tcW w:w="846"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3</w:t>
            </w:r>
          </w:p>
        </w:tc>
        <w:tc>
          <w:tcPr>
            <w:tcW w:w="1228"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4</w:t>
            </w:r>
          </w:p>
        </w:tc>
        <w:tc>
          <w:tcPr>
            <w:tcW w:w="1898"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5</w:t>
            </w:r>
          </w:p>
        </w:tc>
        <w:tc>
          <w:tcPr>
            <w:tcW w:w="882"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6</w:t>
            </w:r>
          </w:p>
        </w:tc>
        <w:tc>
          <w:tcPr>
            <w:tcW w:w="877"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7</w:t>
            </w:r>
          </w:p>
        </w:tc>
        <w:tc>
          <w:tcPr>
            <w:tcW w:w="950"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8</w:t>
            </w:r>
          </w:p>
        </w:tc>
        <w:tc>
          <w:tcPr>
            <w:tcW w:w="793"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9</w:t>
            </w:r>
          </w:p>
        </w:tc>
        <w:tc>
          <w:tcPr>
            <w:tcW w:w="804"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10</w:t>
            </w:r>
          </w:p>
        </w:tc>
        <w:tc>
          <w:tcPr>
            <w:tcW w:w="1168"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11</w:t>
            </w:r>
          </w:p>
        </w:tc>
        <w:tc>
          <w:tcPr>
            <w:tcW w:w="996"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12</w:t>
            </w:r>
          </w:p>
        </w:tc>
        <w:tc>
          <w:tcPr>
            <w:tcW w:w="1216"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13</w:t>
            </w:r>
          </w:p>
        </w:tc>
        <w:tc>
          <w:tcPr>
            <w:tcW w:w="1072" w:type="dxa"/>
            <w:tcBorders>
              <w:left w:val="single" w:sz="4" w:space="0" w:color="000000"/>
              <w:bottom w:val="single" w:sz="4" w:space="0" w:color="000000"/>
              <w:right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14</w:t>
            </w:r>
          </w:p>
        </w:tc>
      </w:tr>
      <w:tr w:rsidR="008E19B8" w:rsidTr="0063284F">
        <w:trPr>
          <w:trHeight w:val="1007"/>
        </w:trPr>
        <w:tc>
          <w:tcPr>
            <w:tcW w:w="54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858" w:type="dxa"/>
            <w:tcBorders>
              <w:left w:val="single" w:sz="4" w:space="0" w:color="000000"/>
              <w:bottom w:val="single" w:sz="4" w:space="0" w:color="000000"/>
            </w:tcBorders>
            <w:shd w:val="clear" w:color="auto" w:fill="auto"/>
            <w:vAlign w:val="center"/>
          </w:tcPr>
          <w:p w:rsidR="008E19B8" w:rsidRDefault="008E19B8" w:rsidP="00D64EEE">
            <w:pPr>
              <w:jc w:val="center"/>
              <w:rPr>
                <w:rFonts w:ascii="Times New Roman" w:hAnsi="Times New Roman" w:cs="Times New Roman"/>
                <w:sz w:val="22"/>
                <w:szCs w:val="22"/>
              </w:rPr>
            </w:pPr>
            <w:r>
              <w:rPr>
                <w:rFonts w:ascii="Times New Roman" w:hAnsi="Times New Roman" w:cs="Times New Roman"/>
                <w:sz w:val="22"/>
                <w:szCs w:val="22"/>
              </w:rPr>
              <w:t>1</w:t>
            </w:r>
            <w:r w:rsidR="00D64EEE">
              <w:rPr>
                <w:rFonts w:ascii="Times New Roman" w:hAnsi="Times New Roman" w:cs="Times New Roman"/>
                <w:sz w:val="22"/>
                <w:szCs w:val="22"/>
              </w:rPr>
              <w:t>а</w:t>
            </w:r>
          </w:p>
        </w:tc>
        <w:tc>
          <w:tcPr>
            <w:tcW w:w="84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 xml:space="preserve">  2005</w:t>
            </w:r>
          </w:p>
        </w:tc>
        <w:tc>
          <w:tcPr>
            <w:tcW w:w="122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 xml:space="preserve"> 07101065</w:t>
            </w: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СМ 100-65-200/2; №07101065</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2005</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125</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47,5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30</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2900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9000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65</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21,9 каждый</w:t>
            </w:r>
          </w:p>
        </w:tc>
      </w:tr>
      <w:tr w:rsidR="008E19B8" w:rsidTr="0063284F">
        <w:trPr>
          <w:trHeight w:val="1095"/>
        </w:trPr>
        <w:tc>
          <w:tcPr>
            <w:tcW w:w="54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w:t>
            </w:r>
          </w:p>
        </w:tc>
        <w:tc>
          <w:tcPr>
            <w:tcW w:w="858" w:type="dxa"/>
            <w:tcBorders>
              <w:left w:val="single" w:sz="4" w:space="0" w:color="000000"/>
              <w:bottom w:val="single" w:sz="4" w:space="0" w:color="000000"/>
            </w:tcBorders>
            <w:shd w:val="clear" w:color="auto" w:fill="auto"/>
            <w:vAlign w:val="center"/>
          </w:tcPr>
          <w:p w:rsidR="008E19B8" w:rsidRDefault="008E19B8" w:rsidP="00D64EEE">
            <w:pPr>
              <w:jc w:val="center"/>
              <w:rPr>
                <w:rFonts w:ascii="Times New Roman" w:hAnsi="Times New Roman" w:cs="Times New Roman"/>
                <w:sz w:val="22"/>
                <w:szCs w:val="22"/>
              </w:rPr>
            </w:pPr>
            <w:r>
              <w:rPr>
                <w:rFonts w:ascii="Times New Roman" w:hAnsi="Times New Roman" w:cs="Times New Roman"/>
                <w:sz w:val="22"/>
                <w:szCs w:val="22"/>
              </w:rPr>
              <w:t>2</w:t>
            </w:r>
            <w:r w:rsidR="00D64EEE">
              <w:rPr>
                <w:rFonts w:ascii="Times New Roman" w:hAnsi="Times New Roman" w:cs="Times New Roman"/>
                <w:sz w:val="22"/>
                <w:szCs w:val="22"/>
              </w:rPr>
              <w:t>а</w:t>
            </w:r>
          </w:p>
        </w:tc>
        <w:tc>
          <w:tcPr>
            <w:tcW w:w="84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2008</w:t>
            </w:r>
          </w:p>
        </w:tc>
        <w:tc>
          <w:tcPr>
            <w:tcW w:w="122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07101074</w:t>
            </w: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GRUNDFOS S117 BL6А511,  №07101074</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2008</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500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26</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18</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24000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60</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18,55 каждый</w:t>
            </w:r>
          </w:p>
        </w:tc>
      </w:tr>
      <w:tr w:rsidR="008E19B8" w:rsidTr="0063284F">
        <w:trPr>
          <w:trHeight w:val="660"/>
        </w:trPr>
        <w:tc>
          <w:tcPr>
            <w:tcW w:w="543"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w:t>
            </w:r>
          </w:p>
        </w:tc>
        <w:tc>
          <w:tcPr>
            <w:tcW w:w="858" w:type="dxa"/>
            <w:vMerge w:val="restart"/>
            <w:tcBorders>
              <w:left w:val="single" w:sz="4" w:space="0" w:color="000000"/>
              <w:bottom w:val="single" w:sz="4" w:space="0" w:color="000000"/>
            </w:tcBorders>
            <w:shd w:val="clear" w:color="auto" w:fill="auto"/>
            <w:vAlign w:val="center"/>
          </w:tcPr>
          <w:p w:rsidR="008E19B8" w:rsidRDefault="008E19B8" w:rsidP="00D64EEE">
            <w:pPr>
              <w:jc w:val="center"/>
              <w:rPr>
                <w:rFonts w:ascii="Times New Roman" w:hAnsi="Times New Roman" w:cs="Times New Roman"/>
                <w:sz w:val="22"/>
                <w:szCs w:val="22"/>
              </w:rPr>
            </w:pPr>
            <w:r>
              <w:rPr>
                <w:rFonts w:ascii="Times New Roman" w:hAnsi="Times New Roman" w:cs="Times New Roman"/>
                <w:sz w:val="22"/>
                <w:szCs w:val="22"/>
              </w:rPr>
              <w:t>3</w:t>
            </w:r>
            <w:r w:rsidR="00D64EEE">
              <w:rPr>
                <w:rFonts w:ascii="Times New Roman" w:hAnsi="Times New Roman" w:cs="Times New Roman"/>
                <w:sz w:val="22"/>
                <w:szCs w:val="22"/>
              </w:rPr>
              <w:t>а</w:t>
            </w:r>
          </w:p>
        </w:tc>
        <w:tc>
          <w:tcPr>
            <w:tcW w:w="846"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1980</w:t>
            </w:r>
          </w:p>
        </w:tc>
        <w:tc>
          <w:tcPr>
            <w:tcW w:w="1228"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00032785</w:t>
            </w: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СД 250/22,5, №07502098</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2009</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250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22,5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37</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1500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6000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81,7</w:t>
            </w:r>
          </w:p>
        </w:tc>
      </w:tr>
      <w:tr w:rsidR="008E19B8" w:rsidTr="0063284F">
        <w:trPr>
          <w:trHeight w:val="673"/>
        </w:trPr>
        <w:tc>
          <w:tcPr>
            <w:tcW w:w="543"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СД 250/22,5, №07501976</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2005</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250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22,5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37</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1500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6000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100</w:t>
            </w:r>
          </w:p>
        </w:tc>
      </w:tr>
      <w:tr w:rsidR="008E19B8" w:rsidTr="0063284F">
        <w:trPr>
          <w:trHeight w:val="912"/>
        </w:trPr>
        <w:tc>
          <w:tcPr>
            <w:tcW w:w="543"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СМ 100-125-315/4; №07501578</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1996</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32</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37</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1500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4800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100</w:t>
            </w:r>
          </w:p>
        </w:tc>
      </w:tr>
      <w:tr w:rsidR="008E19B8" w:rsidTr="0063284F">
        <w:trPr>
          <w:trHeight w:val="715"/>
        </w:trPr>
        <w:tc>
          <w:tcPr>
            <w:tcW w:w="543"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w:t>
            </w:r>
          </w:p>
        </w:tc>
        <w:tc>
          <w:tcPr>
            <w:tcW w:w="858"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w:t>
            </w:r>
          </w:p>
        </w:tc>
        <w:tc>
          <w:tcPr>
            <w:tcW w:w="846"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1962</w:t>
            </w:r>
          </w:p>
        </w:tc>
        <w:tc>
          <w:tcPr>
            <w:tcW w:w="1228"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05201007</w:t>
            </w: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СД 450/22,5, №07501853</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2002</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22,5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75</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960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90</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100</w:t>
            </w:r>
          </w:p>
        </w:tc>
      </w:tr>
      <w:tr w:rsidR="008E19B8" w:rsidTr="0063284F">
        <w:trPr>
          <w:trHeight w:val="785"/>
        </w:trPr>
        <w:tc>
          <w:tcPr>
            <w:tcW w:w="543"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СД 450/22,5, №07501880</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2002</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22,5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75</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960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90</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100</w:t>
            </w:r>
          </w:p>
        </w:tc>
      </w:tr>
      <w:tr w:rsidR="008E19B8" w:rsidTr="0063284F">
        <w:trPr>
          <w:trHeight w:val="571"/>
        </w:trPr>
        <w:tc>
          <w:tcPr>
            <w:tcW w:w="543"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СД 450/22,5, №07501881</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2002</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22,5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75</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960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90</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100</w:t>
            </w:r>
          </w:p>
        </w:tc>
      </w:tr>
    </w:tbl>
    <w:p w:rsidR="008E19B8" w:rsidRDefault="008E19B8">
      <w:pPr>
        <w:sectPr w:rsidR="008E19B8" w:rsidSect="00EB025B">
          <w:headerReference w:type="even" r:id="rId41"/>
          <w:headerReference w:type="default" r:id="rId42"/>
          <w:footerReference w:type="even" r:id="rId43"/>
          <w:footerReference w:type="default" r:id="rId44"/>
          <w:headerReference w:type="first" r:id="rId45"/>
          <w:footerReference w:type="first" r:id="rId46"/>
          <w:pgSz w:w="16838" w:h="11906" w:orient="landscape"/>
          <w:pgMar w:top="851" w:right="743" w:bottom="765" w:left="856" w:header="720" w:footer="709" w:gutter="0"/>
          <w:cols w:space="720"/>
          <w:titlePg/>
          <w:docGrid w:linePitch="600" w:charSpace="40960"/>
        </w:sectPr>
      </w:pPr>
    </w:p>
    <w:tbl>
      <w:tblPr>
        <w:tblW w:w="0" w:type="auto"/>
        <w:tblInd w:w="1198" w:type="dxa"/>
        <w:tblLayout w:type="fixed"/>
        <w:tblLook w:val="0000" w:firstRow="0" w:lastRow="0" w:firstColumn="0" w:lastColumn="0" w:noHBand="0" w:noVBand="0"/>
      </w:tblPr>
      <w:tblGrid>
        <w:gridCol w:w="543"/>
        <w:gridCol w:w="858"/>
        <w:gridCol w:w="846"/>
        <w:gridCol w:w="1228"/>
        <w:gridCol w:w="1898"/>
        <w:gridCol w:w="882"/>
        <w:gridCol w:w="802"/>
        <w:gridCol w:w="950"/>
        <w:gridCol w:w="793"/>
        <w:gridCol w:w="804"/>
        <w:gridCol w:w="1168"/>
        <w:gridCol w:w="996"/>
        <w:gridCol w:w="1216"/>
        <w:gridCol w:w="1072"/>
      </w:tblGrid>
      <w:tr w:rsidR="0063284F" w:rsidTr="0063284F">
        <w:trPr>
          <w:trHeight w:val="276"/>
        </w:trPr>
        <w:tc>
          <w:tcPr>
            <w:tcW w:w="543"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lastRenderedPageBreak/>
              <w:t>1</w:t>
            </w:r>
          </w:p>
        </w:tc>
        <w:tc>
          <w:tcPr>
            <w:tcW w:w="858"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2</w:t>
            </w:r>
          </w:p>
        </w:tc>
        <w:tc>
          <w:tcPr>
            <w:tcW w:w="846"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3</w:t>
            </w:r>
          </w:p>
        </w:tc>
        <w:tc>
          <w:tcPr>
            <w:tcW w:w="1228"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4</w:t>
            </w:r>
          </w:p>
        </w:tc>
        <w:tc>
          <w:tcPr>
            <w:tcW w:w="1898"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5</w:t>
            </w:r>
          </w:p>
        </w:tc>
        <w:tc>
          <w:tcPr>
            <w:tcW w:w="882"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6</w:t>
            </w:r>
          </w:p>
        </w:tc>
        <w:tc>
          <w:tcPr>
            <w:tcW w:w="802"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7</w:t>
            </w:r>
          </w:p>
        </w:tc>
        <w:tc>
          <w:tcPr>
            <w:tcW w:w="950"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8</w:t>
            </w:r>
          </w:p>
        </w:tc>
        <w:tc>
          <w:tcPr>
            <w:tcW w:w="793"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9</w:t>
            </w:r>
          </w:p>
        </w:tc>
        <w:tc>
          <w:tcPr>
            <w:tcW w:w="804"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10</w:t>
            </w:r>
          </w:p>
        </w:tc>
        <w:tc>
          <w:tcPr>
            <w:tcW w:w="1168"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11</w:t>
            </w:r>
          </w:p>
        </w:tc>
        <w:tc>
          <w:tcPr>
            <w:tcW w:w="996"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12</w:t>
            </w:r>
          </w:p>
        </w:tc>
        <w:tc>
          <w:tcPr>
            <w:tcW w:w="1216"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13</w:t>
            </w:r>
          </w:p>
        </w:tc>
        <w:tc>
          <w:tcPr>
            <w:tcW w:w="1072" w:type="dxa"/>
            <w:tcBorders>
              <w:top w:val="single" w:sz="4" w:space="0" w:color="auto"/>
              <w:left w:val="single" w:sz="4" w:space="0" w:color="000000"/>
              <w:bottom w:val="single" w:sz="4" w:space="0" w:color="000000"/>
              <w:right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14</w:t>
            </w:r>
          </w:p>
        </w:tc>
      </w:tr>
      <w:tr w:rsidR="0063284F" w:rsidTr="00377965">
        <w:trPr>
          <w:trHeight w:val="1074"/>
        </w:trPr>
        <w:tc>
          <w:tcPr>
            <w:tcW w:w="543" w:type="dxa"/>
            <w:vMerge w:val="restart"/>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w:t>
            </w:r>
          </w:p>
        </w:tc>
        <w:tc>
          <w:tcPr>
            <w:tcW w:w="858" w:type="dxa"/>
            <w:vMerge w:val="restart"/>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w:t>
            </w:r>
          </w:p>
        </w:tc>
        <w:tc>
          <w:tcPr>
            <w:tcW w:w="846" w:type="dxa"/>
            <w:vMerge w:val="restart"/>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1963</w:t>
            </w:r>
          </w:p>
        </w:tc>
        <w:tc>
          <w:tcPr>
            <w:tcW w:w="1228" w:type="dxa"/>
            <w:vMerge w:val="restart"/>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01100187</w:t>
            </w:r>
          </w:p>
        </w:tc>
        <w:tc>
          <w:tcPr>
            <w:tcW w:w="1898"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«Иртыш» НФ 3200/400.400-200/4,  №07502149</w:t>
            </w:r>
          </w:p>
        </w:tc>
        <w:tc>
          <w:tcPr>
            <w:tcW w:w="882"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2011</w:t>
            </w:r>
          </w:p>
        </w:tc>
        <w:tc>
          <w:tcPr>
            <w:tcW w:w="802"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800</w:t>
            </w:r>
          </w:p>
        </w:tc>
        <w:tc>
          <w:tcPr>
            <w:tcW w:w="793"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50</w:t>
            </w:r>
          </w:p>
        </w:tc>
        <w:tc>
          <w:tcPr>
            <w:tcW w:w="804"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xml:space="preserve">14 </w:t>
            </w:r>
          </w:p>
        </w:tc>
        <w:tc>
          <w:tcPr>
            <w:tcW w:w="996"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19200</w:t>
            </w:r>
          </w:p>
        </w:tc>
        <w:tc>
          <w:tcPr>
            <w:tcW w:w="1216"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1072" w:type="dxa"/>
            <w:tcBorders>
              <w:top w:val="single" w:sz="4" w:space="0" w:color="auto"/>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 xml:space="preserve">81 </w:t>
            </w:r>
          </w:p>
        </w:tc>
      </w:tr>
      <w:tr w:rsidR="0063284F" w:rsidTr="0063284F">
        <w:trPr>
          <w:trHeight w:val="749"/>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250-200-400/4, №07502113</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2010</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680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16320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377965">
        <w:trPr>
          <w:trHeight w:val="897"/>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250-200-400/4, №07502030</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2006</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680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16320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377965">
        <w:trPr>
          <w:trHeight w:val="845"/>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250-200-400/4, №07501858</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2002</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680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16320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A31B2B">
        <w:trPr>
          <w:trHeight w:val="621"/>
        </w:trPr>
        <w:tc>
          <w:tcPr>
            <w:tcW w:w="543"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6</w:t>
            </w:r>
          </w:p>
        </w:tc>
        <w:tc>
          <w:tcPr>
            <w:tcW w:w="858"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xml:space="preserve">7 </w:t>
            </w:r>
          </w:p>
        </w:tc>
        <w:tc>
          <w:tcPr>
            <w:tcW w:w="846"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xml:space="preserve">1962 </w:t>
            </w:r>
          </w:p>
        </w:tc>
        <w:tc>
          <w:tcPr>
            <w:tcW w:w="1228"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xml:space="preserve">01100188 </w:t>
            </w: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СД 450-95/2, №07502103</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2010</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250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A31B2B">
        <w:trPr>
          <w:trHeight w:val="578"/>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СД 450-95/2, №01100188</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250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48,9</w:t>
            </w:r>
          </w:p>
        </w:tc>
      </w:tr>
      <w:tr w:rsidR="0063284F" w:rsidTr="00A31B2B">
        <w:trPr>
          <w:trHeight w:val="620"/>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СД 450-95/2, №01100188</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250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48,9</w:t>
            </w:r>
          </w:p>
        </w:tc>
      </w:tr>
      <w:tr w:rsidR="0063284F" w:rsidTr="00A31B2B">
        <w:trPr>
          <w:trHeight w:val="606"/>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СД 450-95/2, №01100188</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250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48,9</w:t>
            </w:r>
          </w:p>
        </w:tc>
      </w:tr>
      <w:tr w:rsidR="0063284F" w:rsidTr="00377965">
        <w:trPr>
          <w:trHeight w:val="957"/>
        </w:trPr>
        <w:tc>
          <w:tcPr>
            <w:tcW w:w="543"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7</w:t>
            </w:r>
          </w:p>
        </w:tc>
        <w:tc>
          <w:tcPr>
            <w:tcW w:w="858"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w:t>
            </w:r>
          </w:p>
        </w:tc>
        <w:tc>
          <w:tcPr>
            <w:tcW w:w="846"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1970</w:t>
            </w:r>
          </w:p>
        </w:tc>
        <w:tc>
          <w:tcPr>
            <w:tcW w:w="1228"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05201005</w:t>
            </w: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250-200-400/6; №07501879</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2002</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540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55</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980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12960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75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377965">
        <w:trPr>
          <w:trHeight w:val="847"/>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250-200-400/4, №07501854</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2002</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540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55</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980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12960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75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377965">
        <w:trPr>
          <w:trHeight w:val="846"/>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250-200-400/4, №07501855</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2002</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540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55</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980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12960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75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A31B2B" w:rsidTr="00A31B2B">
        <w:trPr>
          <w:trHeight w:val="276"/>
        </w:trPr>
        <w:tc>
          <w:tcPr>
            <w:tcW w:w="543"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lastRenderedPageBreak/>
              <w:t>1</w:t>
            </w:r>
          </w:p>
        </w:tc>
        <w:tc>
          <w:tcPr>
            <w:tcW w:w="858"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2</w:t>
            </w:r>
          </w:p>
        </w:tc>
        <w:tc>
          <w:tcPr>
            <w:tcW w:w="846"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3</w:t>
            </w:r>
          </w:p>
        </w:tc>
        <w:tc>
          <w:tcPr>
            <w:tcW w:w="1228"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4</w:t>
            </w:r>
          </w:p>
        </w:tc>
        <w:tc>
          <w:tcPr>
            <w:tcW w:w="1898"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5</w:t>
            </w:r>
          </w:p>
        </w:tc>
        <w:tc>
          <w:tcPr>
            <w:tcW w:w="882"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6</w:t>
            </w:r>
          </w:p>
        </w:tc>
        <w:tc>
          <w:tcPr>
            <w:tcW w:w="802"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7</w:t>
            </w:r>
          </w:p>
        </w:tc>
        <w:tc>
          <w:tcPr>
            <w:tcW w:w="950"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8</w:t>
            </w:r>
          </w:p>
        </w:tc>
        <w:tc>
          <w:tcPr>
            <w:tcW w:w="793"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9</w:t>
            </w:r>
          </w:p>
        </w:tc>
        <w:tc>
          <w:tcPr>
            <w:tcW w:w="804"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10</w:t>
            </w:r>
          </w:p>
        </w:tc>
        <w:tc>
          <w:tcPr>
            <w:tcW w:w="1168"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11</w:t>
            </w:r>
          </w:p>
        </w:tc>
        <w:tc>
          <w:tcPr>
            <w:tcW w:w="996"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12</w:t>
            </w:r>
          </w:p>
        </w:tc>
        <w:tc>
          <w:tcPr>
            <w:tcW w:w="1216"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13</w:t>
            </w:r>
          </w:p>
        </w:tc>
        <w:tc>
          <w:tcPr>
            <w:tcW w:w="1072" w:type="dxa"/>
            <w:tcBorders>
              <w:top w:val="single" w:sz="4" w:space="0" w:color="auto"/>
              <w:left w:val="single" w:sz="4" w:space="0" w:color="000000"/>
              <w:bottom w:val="single" w:sz="4" w:space="0" w:color="000000"/>
              <w:right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14</w:t>
            </w:r>
          </w:p>
        </w:tc>
      </w:tr>
      <w:tr w:rsidR="00A31B2B" w:rsidTr="00377965">
        <w:trPr>
          <w:trHeight w:val="846"/>
        </w:trPr>
        <w:tc>
          <w:tcPr>
            <w:tcW w:w="543" w:type="dxa"/>
            <w:vMerge w:val="restart"/>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w:t>
            </w:r>
          </w:p>
        </w:tc>
        <w:tc>
          <w:tcPr>
            <w:tcW w:w="858" w:type="dxa"/>
            <w:vMerge w:val="restart"/>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10</w:t>
            </w:r>
          </w:p>
        </w:tc>
        <w:tc>
          <w:tcPr>
            <w:tcW w:w="846" w:type="dxa"/>
            <w:vMerge w:val="restart"/>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1978</w:t>
            </w:r>
          </w:p>
        </w:tc>
        <w:tc>
          <w:tcPr>
            <w:tcW w:w="1228" w:type="dxa"/>
            <w:vMerge w:val="restart"/>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05301305</w:t>
            </w:r>
          </w:p>
        </w:tc>
        <w:tc>
          <w:tcPr>
            <w:tcW w:w="1898" w:type="dxa"/>
            <w:tcBorders>
              <w:top w:val="single" w:sz="4" w:space="0" w:color="auto"/>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СМ 200-150-500/4, №07502158</w:t>
            </w:r>
          </w:p>
        </w:tc>
        <w:tc>
          <w:tcPr>
            <w:tcW w:w="882"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2012</w:t>
            </w:r>
          </w:p>
        </w:tc>
        <w:tc>
          <w:tcPr>
            <w:tcW w:w="802"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400</w:t>
            </w:r>
          </w:p>
        </w:tc>
        <w:tc>
          <w:tcPr>
            <w:tcW w:w="793"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80</w:t>
            </w:r>
          </w:p>
        </w:tc>
        <w:tc>
          <w:tcPr>
            <w:tcW w:w="804"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9600</w:t>
            </w:r>
          </w:p>
        </w:tc>
        <w:tc>
          <w:tcPr>
            <w:tcW w:w="1216"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top w:val="single" w:sz="4" w:space="0" w:color="auto"/>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48,65</w:t>
            </w:r>
          </w:p>
        </w:tc>
      </w:tr>
      <w:tr w:rsidR="00A31B2B" w:rsidTr="00377965">
        <w:trPr>
          <w:trHeight w:val="845"/>
        </w:trPr>
        <w:tc>
          <w:tcPr>
            <w:tcW w:w="543"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СМ 200-150-500/4, №07502123</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2010</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400</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80</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9600</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99,99</w:t>
            </w:r>
          </w:p>
        </w:tc>
      </w:tr>
      <w:tr w:rsidR="00A31B2B" w:rsidTr="00377965">
        <w:trPr>
          <w:trHeight w:val="789"/>
        </w:trPr>
        <w:tc>
          <w:tcPr>
            <w:tcW w:w="543"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СМ 200-150-500/4, №07502036</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2007</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400</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80</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9600</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100</w:t>
            </w:r>
          </w:p>
        </w:tc>
      </w:tr>
      <w:tr w:rsidR="00A31B2B" w:rsidTr="00377965">
        <w:trPr>
          <w:trHeight w:val="838"/>
        </w:trPr>
        <w:tc>
          <w:tcPr>
            <w:tcW w:w="543"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СМ 200-150-500/4, №07501986</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2005</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400</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80</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9600</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100</w:t>
            </w:r>
          </w:p>
        </w:tc>
      </w:tr>
      <w:tr w:rsidR="00A31B2B" w:rsidTr="00377965">
        <w:trPr>
          <w:trHeight w:val="672"/>
        </w:trPr>
        <w:tc>
          <w:tcPr>
            <w:tcW w:w="54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9</w:t>
            </w:r>
          </w:p>
        </w:tc>
        <w:tc>
          <w:tcPr>
            <w:tcW w:w="85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11</w:t>
            </w:r>
          </w:p>
        </w:tc>
        <w:tc>
          <w:tcPr>
            <w:tcW w:w="84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1979</w:t>
            </w:r>
          </w:p>
        </w:tc>
        <w:tc>
          <w:tcPr>
            <w:tcW w:w="122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07101010</w:t>
            </w: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ФГ 144/46,  №07101010</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1979</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3</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144</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46</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22</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3456</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70</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84,3 каждый</w:t>
            </w:r>
          </w:p>
        </w:tc>
      </w:tr>
      <w:tr w:rsidR="00A31B2B" w:rsidTr="00377965">
        <w:trPr>
          <w:trHeight w:val="656"/>
        </w:trPr>
        <w:tc>
          <w:tcPr>
            <w:tcW w:w="543" w:type="dxa"/>
            <w:vMerge w:val="restart"/>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10</w:t>
            </w:r>
          </w:p>
        </w:tc>
        <w:tc>
          <w:tcPr>
            <w:tcW w:w="858" w:type="dxa"/>
            <w:vMerge w:val="restart"/>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12</w:t>
            </w:r>
          </w:p>
        </w:tc>
        <w:tc>
          <w:tcPr>
            <w:tcW w:w="846" w:type="dxa"/>
            <w:vMerge w:val="restart"/>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2000</w:t>
            </w:r>
          </w:p>
        </w:tc>
        <w:tc>
          <w:tcPr>
            <w:tcW w:w="1228" w:type="dxa"/>
            <w:vMerge w:val="restart"/>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07301276</w:t>
            </w: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Т2А3-В/FM, №07502163</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2012</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 xml:space="preserve">25 </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15</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5,6</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600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 </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65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37,8</w:t>
            </w:r>
          </w:p>
        </w:tc>
      </w:tr>
      <w:tr w:rsidR="00A31B2B" w:rsidTr="00377965">
        <w:trPr>
          <w:trHeight w:val="1046"/>
        </w:trPr>
        <w:tc>
          <w:tcPr>
            <w:tcW w:w="543"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«Иртыш» ПФ 65/160,  №07502140</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2010</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 xml:space="preserve">25 </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12</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 xml:space="preserve">3 </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600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 </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65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92</w:t>
            </w:r>
          </w:p>
        </w:tc>
      </w:tr>
    </w:tbl>
    <w:p w:rsidR="008E19B8" w:rsidRDefault="008E19B8">
      <w:pPr>
        <w:jc w:val="center"/>
      </w:pPr>
    </w:p>
    <w:p w:rsidR="008E19B8" w:rsidRDefault="008E19B8">
      <w:pPr>
        <w:sectPr w:rsidR="008E19B8">
          <w:headerReference w:type="even" r:id="rId47"/>
          <w:headerReference w:type="default" r:id="rId48"/>
          <w:footerReference w:type="even" r:id="rId49"/>
          <w:footerReference w:type="default" r:id="rId50"/>
          <w:headerReference w:type="first" r:id="rId51"/>
          <w:footerReference w:type="first" r:id="rId52"/>
          <w:pgSz w:w="16838" w:h="11906" w:orient="landscape"/>
          <w:pgMar w:top="1480" w:right="743" w:bottom="765" w:left="856" w:header="720" w:footer="709" w:gutter="0"/>
          <w:cols w:space="720"/>
          <w:docGrid w:linePitch="600" w:charSpace="40960"/>
        </w:sectPr>
      </w:pPr>
    </w:p>
    <w:p w:rsidR="00377965" w:rsidRPr="00B85B1D" w:rsidRDefault="008E19B8" w:rsidP="00B85B1D">
      <w:pPr>
        <w:jc w:val="right"/>
        <w:rPr>
          <w:rFonts w:ascii="Times New Roman" w:hAnsi="Times New Roman" w:cs="Times New Roman"/>
          <w:sz w:val="22"/>
          <w:szCs w:val="22"/>
        </w:rPr>
      </w:pPr>
      <w:r w:rsidRPr="00B85B1D">
        <w:rPr>
          <w:rFonts w:ascii="Times New Roman" w:hAnsi="Times New Roman" w:cs="Times New Roman"/>
          <w:sz w:val="22"/>
          <w:szCs w:val="22"/>
        </w:rPr>
        <w:lastRenderedPageBreak/>
        <w:t>Таблица 2</w:t>
      </w:r>
      <w:r w:rsidR="007433EC">
        <w:rPr>
          <w:rFonts w:ascii="Times New Roman" w:hAnsi="Times New Roman" w:cs="Times New Roman"/>
          <w:sz w:val="22"/>
          <w:szCs w:val="22"/>
        </w:rPr>
        <w:t>8</w:t>
      </w:r>
      <w:r w:rsidR="00A31B2B" w:rsidRPr="00B85B1D">
        <w:rPr>
          <w:rFonts w:ascii="Times New Roman" w:hAnsi="Times New Roman" w:cs="Times New Roman"/>
          <w:sz w:val="22"/>
          <w:szCs w:val="22"/>
        </w:rPr>
        <w:t>.</w:t>
      </w:r>
    </w:p>
    <w:p w:rsidR="008E19B8" w:rsidRPr="00B85B1D" w:rsidRDefault="008E19B8" w:rsidP="00B85B1D">
      <w:pPr>
        <w:jc w:val="right"/>
        <w:rPr>
          <w:rFonts w:ascii="Times New Roman" w:hAnsi="Times New Roman" w:cs="Times New Roman"/>
          <w:sz w:val="22"/>
          <w:szCs w:val="22"/>
        </w:rPr>
      </w:pPr>
      <w:r w:rsidRPr="00B85B1D">
        <w:rPr>
          <w:rFonts w:ascii="Times New Roman" w:hAnsi="Times New Roman" w:cs="Times New Roman"/>
          <w:sz w:val="22"/>
          <w:szCs w:val="22"/>
        </w:rPr>
        <w:t>Состояние канализационных сетей</w:t>
      </w:r>
    </w:p>
    <w:tbl>
      <w:tblPr>
        <w:tblW w:w="9385" w:type="dxa"/>
        <w:jc w:val="center"/>
        <w:tblLook w:val="0000" w:firstRow="0" w:lastRow="0" w:firstColumn="0" w:lastColumn="0" w:noHBand="0" w:noVBand="0"/>
      </w:tblPr>
      <w:tblGrid>
        <w:gridCol w:w="1802"/>
        <w:gridCol w:w="5061"/>
        <w:gridCol w:w="1646"/>
        <w:gridCol w:w="876"/>
      </w:tblGrid>
      <w:tr w:rsidR="00733596" w:rsidRPr="00BF068C" w:rsidTr="00A31B2B">
        <w:trPr>
          <w:trHeight w:val="972"/>
          <w:jc w:val="center"/>
        </w:trPr>
        <w:tc>
          <w:tcPr>
            <w:tcW w:w="180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33596" w:rsidRPr="00640882" w:rsidRDefault="00733596" w:rsidP="00A6765E">
            <w:pPr>
              <w:jc w:val="center"/>
              <w:outlineLvl w:val="0"/>
              <w:rPr>
                <w:rFonts w:ascii="Times New Roman" w:hAnsi="Times New Roman"/>
                <w:b/>
                <w:bCs/>
                <w:color w:val="000000"/>
                <w:sz w:val="22"/>
                <w:szCs w:val="22"/>
              </w:rPr>
            </w:pPr>
            <w:r w:rsidRPr="00640882">
              <w:rPr>
                <w:rFonts w:ascii="Times New Roman" w:hAnsi="Times New Roman"/>
                <w:b/>
                <w:bCs/>
                <w:color w:val="000000"/>
                <w:sz w:val="22"/>
                <w:szCs w:val="22"/>
              </w:rPr>
              <w:t>Инвентарный номер</w:t>
            </w:r>
          </w:p>
        </w:tc>
        <w:tc>
          <w:tcPr>
            <w:tcW w:w="5061" w:type="dxa"/>
            <w:tcBorders>
              <w:top w:val="single" w:sz="4" w:space="0" w:color="000000"/>
              <w:left w:val="nil"/>
              <w:bottom w:val="single" w:sz="4" w:space="0" w:color="000000"/>
              <w:right w:val="single" w:sz="4" w:space="0" w:color="000000"/>
            </w:tcBorders>
            <w:shd w:val="clear" w:color="auto" w:fill="F2F2F2"/>
            <w:vAlign w:val="center"/>
          </w:tcPr>
          <w:p w:rsidR="00733596" w:rsidRPr="00640882" w:rsidRDefault="00733596" w:rsidP="00A6765E">
            <w:pPr>
              <w:jc w:val="center"/>
              <w:outlineLvl w:val="0"/>
              <w:rPr>
                <w:rFonts w:ascii="Times New Roman" w:hAnsi="Times New Roman"/>
                <w:b/>
                <w:bCs/>
                <w:color w:val="000000"/>
                <w:sz w:val="22"/>
                <w:szCs w:val="22"/>
              </w:rPr>
            </w:pPr>
            <w:r w:rsidRPr="00640882">
              <w:rPr>
                <w:rFonts w:ascii="Times New Roman" w:hAnsi="Times New Roman"/>
                <w:b/>
                <w:bCs/>
                <w:color w:val="000000"/>
                <w:sz w:val="22"/>
                <w:szCs w:val="22"/>
              </w:rPr>
              <w:t>Наименование сети</w:t>
            </w:r>
          </w:p>
        </w:tc>
        <w:tc>
          <w:tcPr>
            <w:tcW w:w="1646" w:type="dxa"/>
            <w:tcBorders>
              <w:top w:val="single" w:sz="4" w:space="0" w:color="000000"/>
              <w:left w:val="nil"/>
              <w:bottom w:val="single" w:sz="4" w:space="0" w:color="000000"/>
              <w:right w:val="single" w:sz="4" w:space="0" w:color="000000"/>
            </w:tcBorders>
            <w:shd w:val="clear" w:color="auto" w:fill="F2F2F2"/>
            <w:vAlign w:val="center"/>
          </w:tcPr>
          <w:p w:rsidR="00733596" w:rsidRPr="00640882" w:rsidRDefault="00733596" w:rsidP="00A6765E">
            <w:pPr>
              <w:jc w:val="center"/>
              <w:outlineLvl w:val="0"/>
              <w:rPr>
                <w:rFonts w:ascii="Times New Roman" w:hAnsi="Times New Roman"/>
                <w:b/>
                <w:bCs/>
                <w:color w:val="000000"/>
                <w:sz w:val="22"/>
                <w:szCs w:val="22"/>
              </w:rPr>
            </w:pPr>
            <w:r w:rsidRPr="00640882">
              <w:rPr>
                <w:rFonts w:ascii="Times New Roman" w:hAnsi="Times New Roman"/>
                <w:b/>
                <w:bCs/>
                <w:color w:val="000000"/>
                <w:sz w:val="22"/>
                <w:szCs w:val="22"/>
              </w:rPr>
              <w:t>Дата ввода в эксплуатацию</w:t>
            </w:r>
          </w:p>
        </w:tc>
        <w:tc>
          <w:tcPr>
            <w:tcW w:w="876" w:type="dxa"/>
            <w:tcBorders>
              <w:top w:val="single" w:sz="4" w:space="0" w:color="000000"/>
              <w:left w:val="nil"/>
              <w:bottom w:val="single" w:sz="4" w:space="0" w:color="000000"/>
              <w:right w:val="single" w:sz="4" w:space="0" w:color="000000"/>
            </w:tcBorders>
            <w:shd w:val="clear" w:color="auto" w:fill="F2F2F2"/>
            <w:vAlign w:val="center"/>
          </w:tcPr>
          <w:p w:rsidR="00733596" w:rsidRPr="00640882" w:rsidRDefault="00733596" w:rsidP="00A6765E">
            <w:pPr>
              <w:jc w:val="center"/>
              <w:outlineLvl w:val="0"/>
              <w:rPr>
                <w:rFonts w:ascii="Times New Roman" w:hAnsi="Times New Roman"/>
                <w:b/>
                <w:bCs/>
                <w:color w:val="000000"/>
                <w:sz w:val="22"/>
                <w:szCs w:val="22"/>
              </w:rPr>
            </w:pPr>
            <w:r w:rsidRPr="00640882">
              <w:rPr>
                <w:rFonts w:ascii="Times New Roman" w:hAnsi="Times New Roman"/>
                <w:b/>
                <w:bCs/>
                <w:color w:val="000000"/>
                <w:sz w:val="22"/>
                <w:szCs w:val="22"/>
              </w:rPr>
              <w:t>% износа</w:t>
            </w:r>
          </w:p>
        </w:tc>
      </w:tr>
      <w:tr w:rsidR="00A31B2B" w:rsidRPr="00BF068C" w:rsidTr="00A31B2B">
        <w:trPr>
          <w:trHeight w:val="258"/>
          <w:jc w:val="center"/>
        </w:trPr>
        <w:tc>
          <w:tcPr>
            <w:tcW w:w="1802" w:type="dxa"/>
            <w:tcBorders>
              <w:top w:val="nil"/>
              <w:left w:val="single" w:sz="4" w:space="0" w:color="000000"/>
              <w:bottom w:val="single" w:sz="4" w:space="0" w:color="000000"/>
              <w:right w:val="single" w:sz="4" w:space="0" w:color="000000"/>
            </w:tcBorders>
            <w:shd w:val="clear" w:color="auto" w:fill="F2F2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nil"/>
              <w:left w:val="nil"/>
              <w:bottom w:val="single" w:sz="4" w:space="0" w:color="000000"/>
              <w:right w:val="single" w:sz="4" w:space="0" w:color="000000"/>
            </w:tcBorders>
            <w:shd w:val="clear" w:color="auto" w:fill="F2F2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nil"/>
              <w:left w:val="nil"/>
              <w:bottom w:val="single" w:sz="4" w:space="0" w:color="000000"/>
              <w:right w:val="single" w:sz="4" w:space="0" w:color="000000"/>
            </w:tcBorders>
            <w:shd w:val="clear" w:color="auto" w:fill="F2F2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nil"/>
              <w:left w:val="nil"/>
              <w:bottom w:val="single" w:sz="4" w:space="0" w:color="000000"/>
              <w:right w:val="single" w:sz="4" w:space="0" w:color="000000"/>
            </w:tcBorders>
            <w:shd w:val="clear" w:color="auto" w:fill="F2F2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4</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00000004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жилой дом 2</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B85B1D">
              <w:rPr>
                <w:rFonts w:ascii="Times New Roman" w:hAnsi="Times New Roman" w:cs="Times New Roman"/>
                <w:sz w:val="22"/>
                <w:szCs w:val="22"/>
              </w:rPr>
              <w:t>, ул.</w:t>
            </w:r>
            <w:r w:rsidRPr="001E584B">
              <w:rPr>
                <w:rFonts w:ascii="Times New Roman" w:hAnsi="Times New Roman" w:cs="Times New Roman"/>
                <w:sz w:val="22"/>
                <w:szCs w:val="22"/>
              </w:rPr>
              <w:t xml:space="preserve"> Энергетиков, 2</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15.02.82</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00000014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B85B1D">
            <w:pPr>
              <w:jc w:val="left"/>
              <w:rPr>
                <w:rFonts w:ascii="Times New Roman" w:hAnsi="Times New Roman" w:cs="Times New Roman"/>
                <w:sz w:val="22"/>
                <w:szCs w:val="22"/>
              </w:rPr>
            </w:pPr>
            <w:r w:rsidRPr="001E584B">
              <w:rPr>
                <w:rFonts w:ascii="Times New Roman" w:hAnsi="Times New Roman" w:cs="Times New Roman"/>
                <w:sz w:val="22"/>
                <w:szCs w:val="22"/>
              </w:rPr>
              <w:t>Ливневая и фекальная канализация к жилому дому 21</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Строителей 16</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15.02.93</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81</w:t>
            </w:r>
          </w:p>
        </w:tc>
      </w:tr>
      <w:tr w:rsidR="001E584B" w:rsidRPr="00BF068C" w:rsidTr="00BF2B50">
        <w:trPr>
          <w:trHeight w:val="35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00003997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88</w:t>
            </w:r>
          </w:p>
        </w:tc>
      </w:tr>
      <w:tr w:rsidR="001E584B" w:rsidRPr="00BF068C" w:rsidTr="00BF2B50">
        <w:trPr>
          <w:trHeight w:val="346"/>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00003998</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88</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00004552</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бытовой канализации жилых домов №</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119-129</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ул.</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Орловская</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BF2B50">
        <w:trPr>
          <w:trHeight w:val="34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00004673</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75</w:t>
            </w:r>
          </w:p>
        </w:tc>
      </w:tr>
      <w:tr w:rsidR="001E584B" w:rsidRPr="00BF068C" w:rsidTr="00BF2B50">
        <w:trPr>
          <w:trHeight w:val="31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00004674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83</w:t>
            </w:r>
          </w:p>
        </w:tc>
      </w:tr>
      <w:tr w:rsidR="001E584B" w:rsidRPr="00BF068C" w:rsidTr="00A31B2B">
        <w:trPr>
          <w:trHeight w:val="28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00004724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31.08.09</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71</w:t>
            </w:r>
          </w:p>
        </w:tc>
      </w:tr>
      <w:tr w:rsidR="001E584B" w:rsidRPr="00BF068C" w:rsidTr="00A31B2B">
        <w:trPr>
          <w:trHeight w:val="296"/>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00030106</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ливневой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Ленина 20</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15.06.75</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A31B2B">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00030107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ливневой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Энергетиков 1</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15.04.78</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00030108</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ливневой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Ленина 13</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15.04.74</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00030109</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58</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15.12.85</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00030112</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Ленина 20</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15.06.75</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00030113</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Энергетиков 1</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15.04.78</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Ленина 13</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15.04.74</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00030115</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Бортникова 48</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15.03.69</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4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00030116</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B85B1D">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 xml:space="preserve">, ул. </w:t>
            </w:r>
            <w:r w:rsidRPr="001E584B">
              <w:rPr>
                <w:rFonts w:ascii="Times New Roman" w:hAnsi="Times New Roman" w:cs="Times New Roman"/>
                <w:sz w:val="22"/>
                <w:szCs w:val="22"/>
              </w:rPr>
              <w:t>Мира 83,</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87,</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89, Лазо 6,</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8</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15.10.82</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58</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15.12.85</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A31B2B">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00030126</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ливневой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Молодежная 5</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15.12.89</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00030127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Сети хозяйственно-фекальной канализации </w:t>
            </w:r>
            <w:r w:rsidR="00B85B1D">
              <w:rPr>
                <w:rFonts w:ascii="Times New Roman" w:hAnsi="Times New Roman" w:cs="Times New Roman"/>
                <w:sz w:val="22"/>
                <w:szCs w:val="22"/>
              </w:rPr>
              <w:t xml:space="preserve">ул. </w:t>
            </w:r>
            <w:r w:rsidRPr="001E584B">
              <w:rPr>
                <w:rFonts w:ascii="Times New Roman" w:hAnsi="Times New Roman" w:cs="Times New Roman"/>
                <w:sz w:val="22"/>
                <w:szCs w:val="22"/>
              </w:rPr>
              <w:t>Молодежная 5</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15.12.89</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00030527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B85B1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жилым домам 18 и 18а</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Заводская 10</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15.09.74</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00032614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канализации к 36 квартирным жилым домам 56, 58,</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59,</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60</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15.10.78</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78</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00032620</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Напорный коллектор от насосной 3 до колодца 22 совхоза </w:t>
            </w:r>
            <w:r w:rsidR="006D5B6C">
              <w:rPr>
                <w:rFonts w:ascii="Times New Roman" w:hAnsi="Times New Roman" w:cs="Times New Roman"/>
                <w:sz w:val="22"/>
                <w:szCs w:val="22"/>
              </w:rPr>
              <w:t>«</w:t>
            </w:r>
            <w:r w:rsidRPr="001E584B">
              <w:rPr>
                <w:rFonts w:ascii="Times New Roman" w:hAnsi="Times New Roman" w:cs="Times New Roman"/>
                <w:sz w:val="22"/>
                <w:szCs w:val="22"/>
              </w:rPr>
              <w:t>Искра</w:t>
            </w:r>
            <w:r w:rsidR="006D5B6C">
              <w:rPr>
                <w:rFonts w:ascii="Times New Roman" w:hAnsi="Times New Roman" w:cs="Times New Roman"/>
                <w:sz w:val="22"/>
                <w:szCs w:val="22"/>
              </w:rPr>
              <w:t>»</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15.12.78</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00032677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94290D">
            <w:pPr>
              <w:jc w:val="left"/>
              <w:rPr>
                <w:rFonts w:ascii="Times New Roman" w:hAnsi="Times New Roman" w:cs="Times New Roman"/>
                <w:sz w:val="22"/>
                <w:szCs w:val="22"/>
              </w:rPr>
            </w:pPr>
            <w:r w:rsidRPr="001E584B">
              <w:rPr>
                <w:rFonts w:ascii="Times New Roman" w:hAnsi="Times New Roman" w:cs="Times New Roman"/>
                <w:sz w:val="22"/>
                <w:szCs w:val="22"/>
              </w:rPr>
              <w:t xml:space="preserve">Напорный коллектор от колодца 22 до действующего коллектора поселка </w:t>
            </w:r>
            <w:r w:rsidR="006D5B6C">
              <w:rPr>
                <w:rFonts w:ascii="Times New Roman" w:hAnsi="Times New Roman" w:cs="Times New Roman"/>
                <w:sz w:val="22"/>
                <w:szCs w:val="22"/>
              </w:rPr>
              <w:t>«</w:t>
            </w:r>
            <w:r w:rsidRPr="001E584B">
              <w:rPr>
                <w:rFonts w:ascii="Times New Roman" w:hAnsi="Times New Roman" w:cs="Times New Roman"/>
                <w:sz w:val="22"/>
                <w:szCs w:val="22"/>
              </w:rPr>
              <w:t xml:space="preserve">Орловка до совхоза </w:t>
            </w:r>
            <w:r w:rsidR="006D5B6C">
              <w:rPr>
                <w:rFonts w:ascii="Times New Roman" w:hAnsi="Times New Roman" w:cs="Times New Roman"/>
                <w:sz w:val="22"/>
                <w:szCs w:val="22"/>
              </w:rPr>
              <w:t>«</w:t>
            </w:r>
            <w:r w:rsidRPr="001E584B">
              <w:rPr>
                <w:rFonts w:ascii="Times New Roman" w:hAnsi="Times New Roman" w:cs="Times New Roman"/>
                <w:sz w:val="22"/>
                <w:szCs w:val="22"/>
              </w:rPr>
              <w:t>Искра</w:t>
            </w:r>
            <w:r w:rsidR="006D5B6C">
              <w:rPr>
                <w:rFonts w:ascii="Times New Roman" w:hAnsi="Times New Roman" w:cs="Times New Roman"/>
                <w:sz w:val="22"/>
                <w:szCs w:val="22"/>
              </w:rPr>
              <w:t>»</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15.09.79</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A02AF8">
        <w:trPr>
          <w:trHeight w:val="39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00032839</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к жилым домам 61, 63</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A02AF8">
        <w:trPr>
          <w:trHeight w:val="58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00032842</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A02AF8">
            <w:pPr>
              <w:jc w:val="left"/>
              <w:rPr>
                <w:rFonts w:ascii="Times New Roman" w:hAnsi="Times New Roman" w:cs="Times New Roman"/>
                <w:sz w:val="22"/>
                <w:szCs w:val="22"/>
              </w:rPr>
            </w:pPr>
            <w:r w:rsidRPr="001E584B">
              <w:rPr>
                <w:rFonts w:ascii="Times New Roman" w:hAnsi="Times New Roman" w:cs="Times New Roman"/>
                <w:sz w:val="22"/>
                <w:szCs w:val="22"/>
              </w:rPr>
              <w:t>Реконструкция хозяйственно-фекальной канализации</w:t>
            </w:r>
            <w:r w:rsidR="00A02AF8">
              <w:rPr>
                <w:rFonts w:ascii="Times New Roman" w:hAnsi="Times New Roman" w:cs="Times New Roman"/>
                <w:sz w:val="22"/>
                <w:szCs w:val="22"/>
              </w:rPr>
              <w:t>,</w:t>
            </w:r>
            <w:r w:rsidR="00602E26">
              <w:rPr>
                <w:rFonts w:ascii="Times New Roman" w:hAnsi="Times New Roman" w:cs="Times New Roman"/>
                <w:sz w:val="22"/>
                <w:szCs w:val="22"/>
              </w:rPr>
              <w:t xml:space="preserve"> </w:t>
            </w:r>
            <w:r w:rsidRPr="001E584B">
              <w:rPr>
                <w:rFonts w:ascii="Times New Roman" w:hAnsi="Times New Roman" w:cs="Times New Roman"/>
                <w:sz w:val="22"/>
                <w:szCs w:val="22"/>
              </w:rPr>
              <w:t>пос</w:t>
            </w:r>
            <w:r w:rsidR="00A02AF8">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r w:rsidR="00A02AF8">
              <w:rPr>
                <w:rFonts w:ascii="Times New Roman" w:hAnsi="Times New Roman" w:cs="Times New Roman"/>
                <w:sz w:val="22"/>
                <w:szCs w:val="22"/>
              </w:rPr>
              <w:t>,</w:t>
            </w:r>
            <w:r w:rsidRPr="001E584B">
              <w:rPr>
                <w:rFonts w:ascii="Times New Roman" w:hAnsi="Times New Roman" w:cs="Times New Roman"/>
                <w:sz w:val="22"/>
                <w:szCs w:val="22"/>
              </w:rPr>
              <w:t xml:space="preserve"> перекачка-3А</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00032850</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A02AF8">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от жилого дома 75 до существующего коллектора</w:t>
            </w:r>
            <w:r w:rsidR="00A02AF8">
              <w:rPr>
                <w:rFonts w:ascii="Times New Roman" w:hAnsi="Times New Roman" w:cs="Times New Roman"/>
                <w:sz w:val="22"/>
                <w:szCs w:val="22"/>
              </w:rPr>
              <w:t xml:space="preserve">, </w:t>
            </w:r>
            <w:r w:rsidRPr="001E584B">
              <w:rPr>
                <w:rFonts w:ascii="Times New Roman" w:hAnsi="Times New Roman" w:cs="Times New Roman"/>
                <w:sz w:val="22"/>
                <w:szCs w:val="22"/>
              </w:rPr>
              <w:t>пос</w:t>
            </w:r>
            <w:r w:rsidR="00A02AF8">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r w:rsidR="00A02AF8">
              <w:rPr>
                <w:rFonts w:ascii="Times New Roman" w:hAnsi="Times New Roman" w:cs="Times New Roman"/>
                <w:sz w:val="22"/>
                <w:szCs w:val="22"/>
              </w:rPr>
              <w:t xml:space="preserve">, </w:t>
            </w:r>
            <w:r w:rsidRPr="001E584B">
              <w:rPr>
                <w:rFonts w:ascii="Times New Roman" w:hAnsi="Times New Roman" w:cs="Times New Roman"/>
                <w:sz w:val="22"/>
                <w:szCs w:val="22"/>
              </w:rPr>
              <w:t>квартал 3</w:t>
            </w:r>
            <w:r w:rsidR="00A02AF8">
              <w:rPr>
                <w:rFonts w:ascii="Times New Roman" w:hAnsi="Times New Roman" w:cs="Times New Roman"/>
                <w:sz w:val="22"/>
                <w:szCs w:val="22"/>
              </w:rPr>
              <w:t>а</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15.12.81</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A02AF8">
        <w:trPr>
          <w:trHeight w:val="575"/>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00032999</w:t>
            </w:r>
          </w:p>
        </w:tc>
        <w:tc>
          <w:tcPr>
            <w:tcW w:w="5061" w:type="dxa"/>
            <w:tcBorders>
              <w:top w:val="nil"/>
              <w:left w:val="nil"/>
              <w:bottom w:val="single" w:sz="4" w:space="0" w:color="auto"/>
              <w:right w:val="single" w:sz="4" w:space="0" w:color="000000"/>
            </w:tcBorders>
            <w:shd w:val="clear" w:color="F5F2DD" w:fill="FFFFFF"/>
          </w:tcPr>
          <w:p w:rsidR="001E584B" w:rsidRPr="001E584B" w:rsidRDefault="001E584B" w:rsidP="00A02AF8">
            <w:pPr>
              <w:jc w:val="left"/>
              <w:rPr>
                <w:rFonts w:ascii="Times New Roman" w:hAnsi="Times New Roman" w:cs="Times New Roman"/>
                <w:sz w:val="22"/>
                <w:szCs w:val="22"/>
              </w:rPr>
            </w:pPr>
            <w:r w:rsidRPr="001E584B">
              <w:rPr>
                <w:rFonts w:ascii="Times New Roman" w:hAnsi="Times New Roman" w:cs="Times New Roman"/>
                <w:sz w:val="22"/>
                <w:szCs w:val="22"/>
              </w:rPr>
              <w:t>Внутриквартальная канализация к жилым домам 32, 34</w:t>
            </w:r>
            <w:r w:rsidR="00A02AF8">
              <w:rPr>
                <w:rFonts w:ascii="Times New Roman" w:hAnsi="Times New Roman" w:cs="Times New Roman"/>
                <w:sz w:val="22"/>
                <w:szCs w:val="22"/>
              </w:rPr>
              <w:t>,</w:t>
            </w:r>
            <w:r w:rsidRPr="001E584B">
              <w:rPr>
                <w:rFonts w:ascii="Times New Roman" w:hAnsi="Times New Roman" w:cs="Times New Roman"/>
                <w:sz w:val="22"/>
                <w:szCs w:val="22"/>
              </w:rPr>
              <w:t xml:space="preserve"> ул</w:t>
            </w:r>
            <w:r w:rsidR="00A02AF8">
              <w:rPr>
                <w:rFonts w:ascii="Times New Roman" w:hAnsi="Times New Roman" w:cs="Times New Roman"/>
                <w:sz w:val="22"/>
                <w:szCs w:val="22"/>
              </w:rPr>
              <w:t>.</w:t>
            </w:r>
            <w:r w:rsidRPr="001E584B">
              <w:rPr>
                <w:rFonts w:ascii="Times New Roman" w:hAnsi="Times New Roman" w:cs="Times New Roman"/>
                <w:sz w:val="22"/>
                <w:szCs w:val="22"/>
              </w:rPr>
              <w:t xml:space="preserve"> Юбилейная</w:t>
            </w:r>
          </w:p>
        </w:tc>
        <w:tc>
          <w:tcPr>
            <w:tcW w:w="1646" w:type="dxa"/>
            <w:tcBorders>
              <w:top w:val="nil"/>
              <w:left w:val="nil"/>
              <w:bottom w:val="single" w:sz="4" w:space="0" w:color="auto"/>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15.06.84</w:t>
            </w:r>
          </w:p>
        </w:tc>
        <w:tc>
          <w:tcPr>
            <w:tcW w:w="876" w:type="dxa"/>
            <w:tcBorders>
              <w:top w:val="nil"/>
              <w:left w:val="nil"/>
              <w:bottom w:val="single" w:sz="4" w:space="0" w:color="auto"/>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66</w:t>
            </w:r>
          </w:p>
        </w:tc>
      </w:tr>
      <w:tr w:rsidR="00A31B2B" w:rsidRPr="00BF068C" w:rsidTr="00E165B9">
        <w:trPr>
          <w:trHeight w:val="191"/>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lastRenderedPageBreak/>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4</w:t>
            </w:r>
          </w:p>
        </w:tc>
      </w:tr>
      <w:tr w:rsidR="00A31B2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00033059</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D00D5C">
            <w:pPr>
              <w:jc w:val="left"/>
              <w:rPr>
                <w:rFonts w:ascii="Times New Roman" w:hAnsi="Times New Roman" w:cs="Times New Roman"/>
                <w:sz w:val="22"/>
                <w:szCs w:val="22"/>
              </w:rPr>
            </w:pPr>
            <w:r w:rsidRPr="001E584B">
              <w:rPr>
                <w:rFonts w:ascii="Times New Roman" w:hAnsi="Times New Roman" w:cs="Times New Roman"/>
                <w:sz w:val="22"/>
                <w:szCs w:val="22"/>
              </w:rPr>
              <w:t xml:space="preserve">Хозяйственно-фекальная канализация от </w:t>
            </w:r>
            <w:r w:rsidR="00D00D5C">
              <w:rPr>
                <w:rFonts w:ascii="Times New Roman" w:hAnsi="Times New Roman" w:cs="Times New Roman"/>
                <w:sz w:val="22"/>
                <w:szCs w:val="22"/>
              </w:rPr>
              <w:t>К</w:t>
            </w:r>
            <w:r w:rsidRPr="001E584B">
              <w:rPr>
                <w:rFonts w:ascii="Times New Roman" w:hAnsi="Times New Roman" w:cs="Times New Roman"/>
                <w:sz w:val="22"/>
                <w:szCs w:val="22"/>
              </w:rPr>
              <w:t xml:space="preserve">-38 до </w:t>
            </w:r>
            <w:r w:rsidR="00D00D5C">
              <w:rPr>
                <w:rFonts w:ascii="Times New Roman" w:hAnsi="Times New Roman" w:cs="Times New Roman"/>
                <w:sz w:val="22"/>
                <w:szCs w:val="22"/>
              </w:rPr>
              <w:t>К</w:t>
            </w:r>
            <w:r w:rsidRPr="001E584B">
              <w:rPr>
                <w:rFonts w:ascii="Times New Roman" w:hAnsi="Times New Roman" w:cs="Times New Roman"/>
                <w:sz w:val="22"/>
                <w:szCs w:val="22"/>
              </w:rPr>
              <w:t>-69</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квартал 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15.02.86</w:t>
            </w:r>
          </w:p>
        </w:tc>
        <w:tc>
          <w:tcPr>
            <w:tcW w:w="87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A31B2B" w:rsidRPr="00BF068C" w:rsidTr="00BF2B50">
        <w:trPr>
          <w:trHeight w:val="555"/>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00033189</w:t>
            </w:r>
          </w:p>
        </w:tc>
        <w:tc>
          <w:tcPr>
            <w:tcW w:w="5061" w:type="dxa"/>
            <w:tcBorders>
              <w:top w:val="single" w:sz="4" w:space="0" w:color="auto"/>
              <w:left w:val="nil"/>
              <w:bottom w:val="single" w:sz="4" w:space="0" w:color="000000"/>
              <w:right w:val="single" w:sz="4" w:space="0" w:color="000000"/>
            </w:tcBorders>
            <w:shd w:val="clear" w:color="F5F2DD" w:fill="FFFFFF"/>
          </w:tcPr>
          <w:p w:rsidR="00A31B2B" w:rsidRPr="001E584B" w:rsidRDefault="00A31B2B" w:rsidP="00D00D5C">
            <w:pPr>
              <w:jc w:val="left"/>
              <w:rPr>
                <w:rFonts w:ascii="Times New Roman" w:hAnsi="Times New Roman" w:cs="Times New Roman"/>
                <w:sz w:val="22"/>
                <w:szCs w:val="22"/>
              </w:rPr>
            </w:pPr>
            <w:r w:rsidRPr="001E584B">
              <w:rPr>
                <w:rFonts w:ascii="Times New Roman" w:hAnsi="Times New Roman" w:cs="Times New Roman"/>
                <w:sz w:val="22"/>
                <w:szCs w:val="22"/>
              </w:rPr>
              <w:t xml:space="preserve">Бытовая канализация к жилым </w:t>
            </w:r>
            <w:r w:rsidR="001F28B9" w:rsidRPr="001E584B">
              <w:rPr>
                <w:rFonts w:ascii="Times New Roman" w:hAnsi="Times New Roman" w:cs="Times New Roman"/>
                <w:sz w:val="22"/>
                <w:szCs w:val="22"/>
              </w:rPr>
              <w:t>домам 801</w:t>
            </w:r>
            <w:r w:rsidRPr="001E584B">
              <w:rPr>
                <w:rFonts w:ascii="Times New Roman" w:hAnsi="Times New Roman" w:cs="Times New Roman"/>
                <w:sz w:val="22"/>
                <w:szCs w:val="22"/>
              </w:rPr>
              <w:t>-811 в квартале 8</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пос</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 816</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820</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15.12.85</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A31B2B" w:rsidRPr="00BF068C" w:rsidTr="00E165B9">
        <w:trPr>
          <w:trHeight w:val="28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00033286</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12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15.09.83</w:t>
            </w:r>
          </w:p>
        </w:tc>
        <w:tc>
          <w:tcPr>
            <w:tcW w:w="87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00033287</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14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15.07.82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00033288</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16</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15.07.82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00033289</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18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8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00033290</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20</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00033291</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26</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00033292</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28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15.03.82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31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00033293</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30</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15.10.82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00033294</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24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00033295</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22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00033296</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Полевая 17</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15.12.81</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00033297</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7</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00033298</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5</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00033299</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3</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00033300</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1</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00033301</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Советской Армии 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00033302</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Советской Армии 6</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15.10.72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00033303</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Гоголя 12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15.10.72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00033304</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детский сад 27</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15.09.84</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00033305</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Советской Армии 7</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15.04.78</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00033306</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Советской Армии 9</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15.05.81</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00033307</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15.06.79</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00033308</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6</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15.05.79</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00033309</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15.05.79</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00033310</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17</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15.03.79</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00033311</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15</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15.03.79</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00033312</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Толстого 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15.12.78</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00033313</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Толстого 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15.12.77</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68"/>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00033314</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Толстого 6</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15.12.77</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421373">
        <w:trPr>
          <w:trHeight w:val="30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00033315</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31</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15.03.82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6"/>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00033316</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29</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15.03.82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8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00033317</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Гоголя 22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15.12.81</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00033362</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w:t>
            </w:r>
            <w:r w:rsidR="00D00D5C">
              <w:rPr>
                <w:rFonts w:ascii="Times New Roman" w:hAnsi="Times New Roman" w:cs="Times New Roman"/>
                <w:sz w:val="22"/>
                <w:szCs w:val="22"/>
              </w:rPr>
              <w:t xml:space="preserve">ул. </w:t>
            </w:r>
            <w:r w:rsidRPr="001E584B">
              <w:rPr>
                <w:rFonts w:ascii="Times New Roman" w:hAnsi="Times New Roman" w:cs="Times New Roman"/>
                <w:sz w:val="22"/>
                <w:szCs w:val="22"/>
              </w:rPr>
              <w:t>Энергетиков 3,</w:t>
            </w:r>
            <w:r w:rsidR="00E165B9">
              <w:rPr>
                <w:rFonts w:ascii="Times New Roman" w:hAnsi="Times New Roman" w:cs="Times New Roman"/>
                <w:sz w:val="22"/>
                <w:szCs w:val="22"/>
              </w:rPr>
              <w:t xml:space="preserve"> </w:t>
            </w:r>
            <w:r w:rsidRPr="001E584B">
              <w:rPr>
                <w:rFonts w:ascii="Times New Roman" w:hAnsi="Times New Roman" w:cs="Times New Roman"/>
                <w:sz w:val="22"/>
                <w:szCs w:val="22"/>
              </w:rPr>
              <w:t>3а от КК-2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15.04.74</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82"/>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00033363</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D00D5C">
            <w:pPr>
              <w:ind w:right="-75"/>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w:t>
            </w:r>
            <w:r w:rsidR="00D00D5C">
              <w:rPr>
                <w:rFonts w:ascii="Times New Roman" w:hAnsi="Times New Roman" w:cs="Times New Roman"/>
                <w:sz w:val="22"/>
                <w:szCs w:val="22"/>
              </w:rPr>
              <w:t xml:space="preserve">ул. </w:t>
            </w:r>
            <w:r w:rsidRPr="001E584B">
              <w:rPr>
                <w:rFonts w:ascii="Times New Roman" w:hAnsi="Times New Roman" w:cs="Times New Roman"/>
                <w:sz w:val="22"/>
                <w:szCs w:val="22"/>
              </w:rPr>
              <w:t>Мира 56а</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15.06.86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00033364</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Энергетиков 14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15.05.76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00033365</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дома творчества</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15.04.86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421373">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00033366</w:t>
            </w:r>
          </w:p>
        </w:tc>
        <w:tc>
          <w:tcPr>
            <w:tcW w:w="5061" w:type="dxa"/>
            <w:tcBorders>
              <w:top w:val="nil"/>
              <w:left w:val="nil"/>
              <w:bottom w:val="single" w:sz="4" w:space="0" w:color="000000"/>
              <w:right w:val="single" w:sz="4" w:space="0" w:color="000000"/>
            </w:tcBorders>
            <w:shd w:val="clear" w:color="F5F2DD" w:fill="FFFFFF"/>
            <w:vAlign w:val="center"/>
          </w:tcPr>
          <w:p w:rsidR="00A31B2B" w:rsidRPr="001E584B" w:rsidRDefault="00A31B2B" w:rsidP="00421373">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D00D5C">
              <w:rPr>
                <w:rFonts w:ascii="Times New Roman" w:hAnsi="Times New Roman" w:cs="Times New Roman"/>
                <w:sz w:val="22"/>
                <w:szCs w:val="22"/>
              </w:rPr>
              <w:t>, ул.</w:t>
            </w:r>
            <w:r w:rsidRPr="001E584B">
              <w:rPr>
                <w:rFonts w:ascii="Times New Roman" w:hAnsi="Times New Roman" w:cs="Times New Roman"/>
                <w:sz w:val="22"/>
                <w:szCs w:val="22"/>
              </w:rPr>
              <w:t xml:space="preserve"> Энергетиков 14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15.06.76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BF2B50">
        <w:trPr>
          <w:trHeight w:val="55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00033367</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E165B9">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канализация </w:t>
            </w:r>
            <w:r w:rsidR="00D00D5C">
              <w:rPr>
                <w:rFonts w:ascii="Times New Roman" w:hAnsi="Times New Roman" w:cs="Times New Roman"/>
                <w:sz w:val="22"/>
                <w:szCs w:val="22"/>
              </w:rPr>
              <w:t xml:space="preserve">ул. </w:t>
            </w:r>
            <w:r w:rsidRPr="001E584B">
              <w:rPr>
                <w:rFonts w:ascii="Times New Roman" w:hAnsi="Times New Roman" w:cs="Times New Roman"/>
                <w:sz w:val="22"/>
                <w:szCs w:val="22"/>
              </w:rPr>
              <w:t>Энергетиков 3,</w:t>
            </w:r>
            <w:r w:rsidR="00E165B9">
              <w:rPr>
                <w:rFonts w:ascii="Times New Roman" w:hAnsi="Times New Roman" w:cs="Times New Roman"/>
                <w:sz w:val="22"/>
                <w:szCs w:val="22"/>
              </w:rPr>
              <w:t xml:space="preserve"> </w:t>
            </w:r>
            <w:r w:rsidRPr="001E584B">
              <w:rPr>
                <w:rFonts w:ascii="Times New Roman" w:hAnsi="Times New Roman" w:cs="Times New Roman"/>
                <w:sz w:val="22"/>
                <w:szCs w:val="22"/>
              </w:rPr>
              <w:t>3а от ЛК-4 Мира-56а</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Заводская 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15.06.74</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421373">
        <w:trPr>
          <w:trHeight w:val="34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00070464</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D00D5C">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жилые дома 1-6 пос</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Овражный</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86</w:t>
            </w:r>
          </w:p>
        </w:tc>
      </w:tr>
      <w:tr w:rsidR="00A31B2B" w:rsidRPr="00BF068C" w:rsidTr="00E165B9">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00070621</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к жилым домам 836,</w:t>
            </w:r>
            <w:r w:rsidR="0076716B">
              <w:rPr>
                <w:rFonts w:ascii="Times New Roman" w:hAnsi="Times New Roman" w:cs="Times New Roman"/>
                <w:sz w:val="22"/>
                <w:szCs w:val="22"/>
              </w:rPr>
              <w:t xml:space="preserve"> </w:t>
            </w:r>
            <w:r w:rsidRPr="001E584B">
              <w:rPr>
                <w:rFonts w:ascii="Times New Roman" w:hAnsi="Times New Roman" w:cs="Times New Roman"/>
                <w:sz w:val="22"/>
                <w:szCs w:val="22"/>
              </w:rPr>
              <w:t xml:space="preserve">837 </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88</w:t>
            </w:r>
          </w:p>
        </w:tc>
      </w:tr>
      <w:tr w:rsidR="00A31B2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00070636</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D00D5C">
            <w:pPr>
              <w:jc w:val="left"/>
              <w:rPr>
                <w:rFonts w:ascii="Times New Roman" w:hAnsi="Times New Roman" w:cs="Times New Roman"/>
                <w:sz w:val="22"/>
                <w:szCs w:val="22"/>
              </w:rPr>
            </w:pPr>
            <w:r w:rsidRPr="001E584B">
              <w:rPr>
                <w:rFonts w:ascii="Times New Roman" w:hAnsi="Times New Roman" w:cs="Times New Roman"/>
                <w:sz w:val="22"/>
                <w:szCs w:val="22"/>
              </w:rPr>
              <w:t>Ливневая и хозяйственно-фекальная канализация</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жилой дом </w:t>
            </w:r>
            <w:r w:rsidR="002F18A5" w:rsidRPr="001E584B">
              <w:rPr>
                <w:rFonts w:ascii="Times New Roman" w:hAnsi="Times New Roman" w:cs="Times New Roman"/>
                <w:sz w:val="22"/>
                <w:szCs w:val="22"/>
              </w:rPr>
              <w:t>22</w:t>
            </w:r>
            <w:r w:rsidR="002F18A5">
              <w:rPr>
                <w:rFonts w:ascii="Times New Roman" w:hAnsi="Times New Roman" w:cs="Times New Roman"/>
                <w:sz w:val="22"/>
                <w:szCs w:val="22"/>
              </w:rPr>
              <w:t>,</w:t>
            </w:r>
            <w:r w:rsidR="002F18A5" w:rsidRPr="001E584B">
              <w:rPr>
                <w:rFonts w:ascii="Times New Roman" w:hAnsi="Times New Roman" w:cs="Times New Roman"/>
                <w:sz w:val="22"/>
                <w:szCs w:val="22"/>
              </w:rPr>
              <w:t xml:space="preserve"> квартал</w:t>
            </w:r>
            <w:r w:rsidRPr="001E584B">
              <w:rPr>
                <w:rFonts w:ascii="Times New Roman" w:hAnsi="Times New Roman" w:cs="Times New Roman"/>
                <w:sz w:val="22"/>
                <w:szCs w:val="22"/>
              </w:rPr>
              <w:t xml:space="preserve"> 27</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Строителей 18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78</w:t>
            </w:r>
          </w:p>
        </w:tc>
      </w:tr>
      <w:tr w:rsidR="00A31B2B" w:rsidRPr="00BF068C" w:rsidTr="00BF2B50">
        <w:trPr>
          <w:trHeight w:val="541"/>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00070639</w:t>
            </w:r>
          </w:p>
        </w:tc>
        <w:tc>
          <w:tcPr>
            <w:tcW w:w="5061" w:type="dxa"/>
            <w:tcBorders>
              <w:top w:val="nil"/>
              <w:left w:val="nil"/>
              <w:bottom w:val="single" w:sz="4" w:space="0" w:color="auto"/>
              <w:right w:val="single" w:sz="4" w:space="0" w:color="000000"/>
            </w:tcBorders>
            <w:shd w:val="clear" w:color="F5F2DD" w:fill="FFFFFF"/>
          </w:tcPr>
          <w:p w:rsidR="00A31B2B" w:rsidRPr="001E584B" w:rsidRDefault="00A31B2B" w:rsidP="00D00D5C">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хозяйственно-фекальная канализация жилой дом 2 </w:t>
            </w:r>
            <w:r w:rsidR="00D00D5C">
              <w:rPr>
                <w:rFonts w:ascii="Times New Roman" w:hAnsi="Times New Roman" w:cs="Times New Roman"/>
                <w:sz w:val="22"/>
                <w:szCs w:val="22"/>
              </w:rPr>
              <w:t>(</w:t>
            </w:r>
            <w:r w:rsidRPr="001E584B">
              <w:rPr>
                <w:rFonts w:ascii="Times New Roman" w:hAnsi="Times New Roman" w:cs="Times New Roman"/>
                <w:sz w:val="22"/>
                <w:szCs w:val="22"/>
              </w:rPr>
              <w:t>п</w:t>
            </w:r>
            <w:r w:rsidR="00D00D5C">
              <w:rPr>
                <w:rFonts w:ascii="Times New Roman" w:hAnsi="Times New Roman" w:cs="Times New Roman"/>
                <w:sz w:val="22"/>
                <w:szCs w:val="22"/>
              </w:rPr>
              <w:t>од.</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3</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4</w:t>
            </w:r>
            <w:r w:rsidR="00D00D5C">
              <w:rPr>
                <w:rFonts w:ascii="Times New Roman" w:hAnsi="Times New Roman" w:cs="Times New Roman"/>
                <w:sz w:val="22"/>
                <w:szCs w:val="22"/>
              </w:rPr>
              <w:t>)</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Парковая 64</w:t>
            </w:r>
          </w:p>
        </w:tc>
        <w:tc>
          <w:tcPr>
            <w:tcW w:w="1646" w:type="dxa"/>
            <w:tcBorders>
              <w:top w:val="nil"/>
              <w:left w:val="nil"/>
              <w:bottom w:val="single" w:sz="4" w:space="0" w:color="auto"/>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auto"/>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81</w:t>
            </w:r>
          </w:p>
        </w:tc>
      </w:tr>
      <w:tr w:rsidR="00E165B9" w:rsidRPr="00BF068C" w:rsidTr="00E165B9">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E165B9" w:rsidRPr="00A31B2B" w:rsidRDefault="00E165B9" w:rsidP="005A0672">
            <w:pPr>
              <w:jc w:val="center"/>
              <w:rPr>
                <w:rFonts w:ascii="Times New Roman" w:hAnsi="Times New Roman" w:cs="Times New Roman"/>
                <w:b/>
                <w:szCs w:val="20"/>
              </w:rPr>
            </w:pPr>
            <w:r w:rsidRPr="00A31B2B">
              <w:rPr>
                <w:rFonts w:ascii="Times New Roman" w:hAnsi="Times New Roman" w:cs="Times New Roman"/>
                <w:b/>
                <w:szCs w:val="20"/>
              </w:rPr>
              <w:lastRenderedPageBreak/>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E165B9" w:rsidRPr="00A31B2B" w:rsidRDefault="00E165B9"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E165B9" w:rsidRPr="00A31B2B" w:rsidRDefault="00E165B9"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E165B9" w:rsidRPr="00A31B2B" w:rsidRDefault="00E165B9"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5A0672">
            <w:pPr>
              <w:jc w:val="center"/>
              <w:rPr>
                <w:rFonts w:ascii="Times New Roman" w:hAnsi="Times New Roman" w:cs="Times New Roman"/>
                <w:sz w:val="22"/>
                <w:szCs w:val="22"/>
              </w:rPr>
            </w:pPr>
            <w:r w:rsidRPr="001E584B">
              <w:rPr>
                <w:rFonts w:ascii="Times New Roman" w:hAnsi="Times New Roman" w:cs="Times New Roman"/>
                <w:sz w:val="22"/>
                <w:szCs w:val="22"/>
              </w:rPr>
              <w:t>00070641</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A0672">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жилых домов 827,</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828,</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842,</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843,</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844,</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845,</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829,</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830,</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831</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5A0672">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5A0672">
            <w:pPr>
              <w:jc w:val="center"/>
              <w:rPr>
                <w:rFonts w:ascii="Times New Roman" w:hAnsi="Times New Roman" w:cs="Times New Roman"/>
                <w:sz w:val="22"/>
                <w:szCs w:val="22"/>
              </w:rPr>
            </w:pPr>
            <w:r w:rsidRPr="001E584B">
              <w:rPr>
                <w:rFonts w:ascii="Times New Roman" w:hAnsi="Times New Roman" w:cs="Times New Roman"/>
                <w:sz w:val="22"/>
                <w:szCs w:val="22"/>
              </w:rPr>
              <w:t>80</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00070672</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и ливневая жилой дом 21</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w:t>
            </w:r>
            <w:r w:rsidR="00D00D5C">
              <w:rPr>
                <w:rFonts w:ascii="Times New Roman" w:hAnsi="Times New Roman" w:cs="Times New Roman"/>
                <w:sz w:val="22"/>
                <w:szCs w:val="22"/>
              </w:rPr>
              <w:t xml:space="preserve">ул. </w:t>
            </w:r>
            <w:r w:rsidRPr="001E584B">
              <w:rPr>
                <w:rFonts w:ascii="Times New Roman" w:hAnsi="Times New Roman" w:cs="Times New Roman"/>
                <w:sz w:val="22"/>
                <w:szCs w:val="22"/>
              </w:rPr>
              <w:t>Строителей 16</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82</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00070723</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8B638E">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к жилым домам 846-848</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квартал 8а</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пос</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73</w:t>
            </w:r>
          </w:p>
        </w:tc>
      </w:tr>
      <w:tr w:rsidR="00E165B9"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00070747</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8B638E">
            <w:pPr>
              <w:jc w:val="left"/>
              <w:rPr>
                <w:rFonts w:ascii="Times New Roman" w:hAnsi="Times New Roman" w:cs="Times New Roman"/>
                <w:sz w:val="22"/>
                <w:szCs w:val="22"/>
              </w:rPr>
            </w:pPr>
            <w:r w:rsidRPr="001E584B">
              <w:rPr>
                <w:rFonts w:ascii="Times New Roman" w:hAnsi="Times New Roman" w:cs="Times New Roman"/>
                <w:sz w:val="22"/>
                <w:szCs w:val="22"/>
              </w:rPr>
              <w:t xml:space="preserve">Канализация к жилым домам 70,70а,71 </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(пос</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72</w:t>
            </w:r>
          </w:p>
        </w:tc>
      </w:tr>
      <w:tr w:rsidR="00E165B9"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00070764</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к жилым домам 73-77,83 квартал 12а</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72</w:t>
            </w:r>
          </w:p>
        </w:tc>
      </w:tr>
      <w:tr w:rsidR="00E165B9"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00070791</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8B638E">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пос</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Овражный</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29.12.01</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9C201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00070829</w:t>
            </w:r>
          </w:p>
        </w:tc>
        <w:tc>
          <w:tcPr>
            <w:tcW w:w="5061" w:type="dxa"/>
            <w:tcBorders>
              <w:top w:val="nil"/>
              <w:left w:val="nil"/>
              <w:bottom w:val="single" w:sz="4" w:space="0" w:color="000000"/>
              <w:right w:val="single" w:sz="4" w:space="0" w:color="000000"/>
            </w:tcBorders>
            <w:shd w:val="clear" w:color="F5F2DD" w:fill="FFFFFF"/>
          </w:tcPr>
          <w:p w:rsidR="00E165B9" w:rsidRPr="001E584B" w:rsidRDefault="008E3A9D" w:rsidP="00D00D5C">
            <w:pPr>
              <w:jc w:val="left"/>
              <w:rPr>
                <w:rFonts w:ascii="Times New Roman" w:hAnsi="Times New Roman" w:cs="Times New Roman"/>
                <w:sz w:val="22"/>
                <w:szCs w:val="22"/>
              </w:rPr>
            </w:pPr>
            <w:r w:rsidRPr="001E584B">
              <w:rPr>
                <w:rFonts w:ascii="Times New Roman" w:hAnsi="Times New Roman" w:cs="Times New Roman"/>
                <w:sz w:val="22"/>
                <w:szCs w:val="22"/>
              </w:rPr>
              <w:t>Наружные</w:t>
            </w:r>
            <w:r w:rsidR="00E165B9" w:rsidRPr="001E584B">
              <w:rPr>
                <w:rFonts w:ascii="Times New Roman" w:hAnsi="Times New Roman" w:cs="Times New Roman"/>
                <w:sz w:val="22"/>
                <w:szCs w:val="22"/>
              </w:rPr>
              <w:t xml:space="preserve"> и внутриквартальные сети канализации квартал 5</w:t>
            </w:r>
            <w:r w:rsidR="00D00D5C">
              <w:rPr>
                <w:rFonts w:ascii="Times New Roman" w:hAnsi="Times New Roman" w:cs="Times New Roman"/>
                <w:sz w:val="22"/>
                <w:szCs w:val="22"/>
              </w:rPr>
              <w:t>а,</w:t>
            </w:r>
            <w:r w:rsidR="00E165B9" w:rsidRPr="001E584B">
              <w:rPr>
                <w:rFonts w:ascii="Times New Roman" w:hAnsi="Times New Roman" w:cs="Times New Roman"/>
                <w:sz w:val="22"/>
                <w:szCs w:val="22"/>
              </w:rPr>
              <w:t xml:space="preserve"> пос</w:t>
            </w:r>
            <w:r w:rsidR="008B638E">
              <w:rPr>
                <w:rFonts w:ascii="Times New Roman" w:hAnsi="Times New Roman" w:cs="Times New Roman"/>
                <w:sz w:val="22"/>
                <w:szCs w:val="22"/>
              </w:rPr>
              <w:t xml:space="preserve">. </w:t>
            </w:r>
            <w:r w:rsidR="00E165B9" w:rsidRPr="001E584B">
              <w:rPr>
                <w:rFonts w:ascii="Times New Roman" w:hAnsi="Times New Roman" w:cs="Times New Roman"/>
                <w:sz w:val="22"/>
                <w:szCs w:val="22"/>
              </w:rPr>
              <w:t>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31.12.98</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66</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00070830</w:t>
            </w:r>
          </w:p>
        </w:tc>
        <w:tc>
          <w:tcPr>
            <w:tcW w:w="5061" w:type="dxa"/>
            <w:tcBorders>
              <w:top w:val="nil"/>
              <w:left w:val="nil"/>
              <w:bottom w:val="single" w:sz="4" w:space="0" w:color="000000"/>
              <w:right w:val="single" w:sz="4" w:space="0" w:color="000000"/>
            </w:tcBorders>
            <w:shd w:val="clear" w:color="F5F2DD" w:fill="FFFFFF"/>
          </w:tcPr>
          <w:p w:rsidR="00E165B9" w:rsidRPr="001E584B" w:rsidRDefault="008E3A9D" w:rsidP="008B638E">
            <w:pPr>
              <w:jc w:val="left"/>
              <w:rPr>
                <w:rFonts w:ascii="Times New Roman" w:hAnsi="Times New Roman" w:cs="Times New Roman"/>
                <w:sz w:val="22"/>
                <w:szCs w:val="22"/>
              </w:rPr>
            </w:pPr>
            <w:r w:rsidRPr="001E584B">
              <w:rPr>
                <w:rFonts w:ascii="Times New Roman" w:hAnsi="Times New Roman" w:cs="Times New Roman"/>
                <w:sz w:val="22"/>
                <w:szCs w:val="22"/>
              </w:rPr>
              <w:t>Наружные</w:t>
            </w:r>
            <w:r w:rsidR="00E165B9" w:rsidRPr="001E584B">
              <w:rPr>
                <w:rFonts w:ascii="Times New Roman" w:hAnsi="Times New Roman" w:cs="Times New Roman"/>
                <w:sz w:val="22"/>
                <w:szCs w:val="22"/>
              </w:rPr>
              <w:t xml:space="preserve"> сети канализации к жилым домам 832-834</w:t>
            </w:r>
            <w:r w:rsidR="008B638E">
              <w:rPr>
                <w:rFonts w:ascii="Times New Roman" w:hAnsi="Times New Roman" w:cs="Times New Roman"/>
                <w:sz w:val="22"/>
                <w:szCs w:val="22"/>
              </w:rPr>
              <w:t>,</w:t>
            </w:r>
            <w:r w:rsidR="00E165B9" w:rsidRPr="001E584B">
              <w:rPr>
                <w:rFonts w:ascii="Times New Roman" w:hAnsi="Times New Roman" w:cs="Times New Roman"/>
                <w:sz w:val="22"/>
                <w:szCs w:val="22"/>
              </w:rPr>
              <w:t xml:space="preserve"> квартал 8</w:t>
            </w:r>
            <w:r w:rsidR="008B638E">
              <w:rPr>
                <w:rFonts w:ascii="Times New Roman" w:hAnsi="Times New Roman" w:cs="Times New Roman"/>
                <w:sz w:val="22"/>
                <w:szCs w:val="22"/>
              </w:rPr>
              <w:t>а,</w:t>
            </w:r>
            <w:r w:rsidR="00E165B9" w:rsidRPr="001E584B">
              <w:rPr>
                <w:rFonts w:ascii="Times New Roman" w:hAnsi="Times New Roman" w:cs="Times New Roman"/>
                <w:sz w:val="22"/>
                <w:szCs w:val="22"/>
              </w:rPr>
              <w:t xml:space="preserve"> пос</w:t>
            </w:r>
            <w:r w:rsidR="008B638E">
              <w:rPr>
                <w:rFonts w:ascii="Times New Roman" w:hAnsi="Times New Roman" w:cs="Times New Roman"/>
                <w:sz w:val="22"/>
                <w:szCs w:val="22"/>
              </w:rPr>
              <w:t>.</w:t>
            </w:r>
            <w:r w:rsidR="00E165B9" w:rsidRPr="001E584B">
              <w:rPr>
                <w:rFonts w:ascii="Times New Roman" w:hAnsi="Times New Roman" w:cs="Times New Roman"/>
                <w:sz w:val="22"/>
                <w:szCs w:val="22"/>
              </w:rPr>
              <w:t xml:space="preserve">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29.01.99</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66</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00070838</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8B638E">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130</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Строителей</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14</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30.09.98</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63</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00301005</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2E152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жилому дому 17</w:t>
            </w:r>
            <w:r w:rsidR="002E152B">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r w:rsidR="002E152B">
              <w:rPr>
                <w:rFonts w:ascii="Times New Roman" w:hAnsi="Times New Roman" w:cs="Times New Roman"/>
                <w:sz w:val="22"/>
                <w:szCs w:val="22"/>
              </w:rPr>
              <w:t>,</w:t>
            </w:r>
            <w:r w:rsidRPr="001E584B">
              <w:rPr>
                <w:rFonts w:ascii="Times New Roman" w:hAnsi="Times New Roman" w:cs="Times New Roman"/>
                <w:sz w:val="22"/>
                <w:szCs w:val="22"/>
              </w:rPr>
              <w:t xml:space="preserve"> Заводская 10а</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15.09.73</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00301065</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от 19 квартала ЛК до ЛК-14</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15.03.79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00301066</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19 квартала от К 4 существующий до К 8 к общ10</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15.03.79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00301073</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жилого дома 9</w:t>
            </w:r>
            <w:r w:rsidR="002E152B">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2E152B">
              <w:rPr>
                <w:rFonts w:ascii="Times New Roman" w:hAnsi="Times New Roman" w:cs="Times New Roman"/>
                <w:sz w:val="22"/>
                <w:szCs w:val="22"/>
              </w:rPr>
              <w:t>,</w:t>
            </w:r>
            <w:r w:rsidRPr="001E584B">
              <w:rPr>
                <w:rFonts w:ascii="Times New Roman" w:hAnsi="Times New Roman" w:cs="Times New Roman"/>
                <w:sz w:val="22"/>
                <w:szCs w:val="22"/>
              </w:rPr>
              <w:t xml:space="preserve"> Энергетиков 12</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00301075</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жилого дома 8</w:t>
            </w:r>
            <w:r w:rsidR="00652F53">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652F53">
              <w:rPr>
                <w:rFonts w:ascii="Times New Roman" w:hAnsi="Times New Roman" w:cs="Times New Roman"/>
                <w:sz w:val="22"/>
                <w:szCs w:val="22"/>
              </w:rPr>
              <w:t>, ул.</w:t>
            </w:r>
            <w:r w:rsidRPr="001E584B">
              <w:rPr>
                <w:rFonts w:ascii="Times New Roman" w:hAnsi="Times New Roman" w:cs="Times New Roman"/>
                <w:sz w:val="22"/>
                <w:szCs w:val="22"/>
              </w:rPr>
              <w:t xml:space="preserve"> Энергетиков 10</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00301076</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от ЛК-10 до ЛК-О</w:t>
            </w:r>
            <w:r w:rsidR="00A87672">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15.07.79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00301102</w:t>
            </w:r>
          </w:p>
        </w:tc>
        <w:tc>
          <w:tcPr>
            <w:tcW w:w="5061" w:type="dxa"/>
            <w:tcBorders>
              <w:top w:val="nil"/>
              <w:left w:val="nil"/>
              <w:bottom w:val="single" w:sz="4" w:space="0" w:color="000000"/>
              <w:right w:val="single" w:sz="4" w:space="0" w:color="000000"/>
            </w:tcBorders>
            <w:shd w:val="clear" w:color="F5F2DD" w:fill="FFFFFF"/>
          </w:tcPr>
          <w:p w:rsidR="00E165B9" w:rsidRPr="001E584B" w:rsidRDefault="008E3A9D"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w:t>
            </w:r>
            <w:r w:rsidR="00E165B9" w:rsidRPr="001E584B">
              <w:rPr>
                <w:rFonts w:ascii="Times New Roman" w:hAnsi="Times New Roman" w:cs="Times New Roman"/>
                <w:sz w:val="22"/>
                <w:szCs w:val="22"/>
              </w:rPr>
              <w:t xml:space="preserve"> канализация от К-37 до К-42</w:t>
            </w:r>
            <w:r w:rsidR="00A87672">
              <w:rPr>
                <w:rFonts w:ascii="Times New Roman" w:hAnsi="Times New Roman" w:cs="Times New Roman"/>
                <w:sz w:val="22"/>
                <w:szCs w:val="22"/>
              </w:rPr>
              <w:t>,</w:t>
            </w:r>
            <w:r w:rsidR="00E165B9" w:rsidRPr="001E584B">
              <w:rPr>
                <w:rFonts w:ascii="Times New Roman" w:hAnsi="Times New Roman" w:cs="Times New Roman"/>
                <w:sz w:val="22"/>
                <w:szCs w:val="22"/>
              </w:rPr>
              <w:t xml:space="preserve"> жилой дом 25</w:t>
            </w:r>
            <w:r w:rsidR="00A87672">
              <w:rPr>
                <w:rFonts w:ascii="Times New Roman" w:hAnsi="Times New Roman" w:cs="Times New Roman"/>
                <w:sz w:val="22"/>
                <w:szCs w:val="22"/>
              </w:rPr>
              <w:t>,</w:t>
            </w:r>
            <w:r w:rsidR="00E165B9" w:rsidRPr="001E584B">
              <w:rPr>
                <w:rFonts w:ascii="Times New Roman" w:hAnsi="Times New Roman" w:cs="Times New Roman"/>
                <w:sz w:val="22"/>
                <w:szCs w:val="22"/>
              </w:rPr>
              <w:t xml:space="preserve"> квартал 19</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00301104</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ЛК-1 до ЛК-15 наружных коммуникаций</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00301112</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квартал 19</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от ЛК -108 до ЛК-1 </w:t>
            </w:r>
            <w:r w:rsidR="002F18A5" w:rsidRPr="001E584B">
              <w:rPr>
                <w:rFonts w:ascii="Times New Roman" w:hAnsi="Times New Roman" w:cs="Times New Roman"/>
                <w:sz w:val="22"/>
                <w:szCs w:val="22"/>
              </w:rPr>
              <w:t>от ЭХЗ</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15.10.80</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00301114</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жилой дом 17 квартал 19</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Набережная 30</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15.10.80</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00301115</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жилой дом 17</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 от ЭХЗ</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15.10.80</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421373">
        <w:trPr>
          <w:trHeight w:val="33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00301127</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и ливневая канализация</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6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00301129</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и ливневая канализация</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жилой дом16</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ул</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26</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7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00301130</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ЛК-33</w:t>
            </w:r>
            <w:r w:rsidR="005F179D">
              <w:rPr>
                <w:rFonts w:ascii="Calibri" w:hAnsi="Calibri" w:cs="Times New Roman"/>
                <w:sz w:val="22"/>
                <w:szCs w:val="22"/>
              </w:rPr>
              <w:t>–</w:t>
            </w:r>
            <w:r w:rsidRPr="001E584B">
              <w:rPr>
                <w:rFonts w:ascii="Times New Roman" w:hAnsi="Times New Roman" w:cs="Times New Roman"/>
                <w:sz w:val="22"/>
                <w:szCs w:val="22"/>
              </w:rPr>
              <w:t>ЛК-26</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жилой дом 18</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34</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00301131</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К-13</w:t>
            </w:r>
            <w:r w:rsidR="005F179D">
              <w:rPr>
                <w:rFonts w:ascii="Calibri" w:hAnsi="Calibri" w:cs="Times New Roman"/>
                <w:sz w:val="22"/>
                <w:szCs w:val="22"/>
              </w:rPr>
              <w:t>–</w:t>
            </w:r>
            <w:r w:rsidRPr="001E584B">
              <w:rPr>
                <w:rFonts w:ascii="Times New Roman" w:hAnsi="Times New Roman" w:cs="Times New Roman"/>
                <w:sz w:val="22"/>
                <w:szCs w:val="22"/>
              </w:rPr>
              <w:t>К-17</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жилой дом 21</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Парковая 14</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7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00301132</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жилой дом 25 ЛК 41</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50-55</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ЛК 38</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Парковая 10</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00301135</w:t>
            </w:r>
          </w:p>
        </w:tc>
        <w:tc>
          <w:tcPr>
            <w:tcW w:w="5061" w:type="dxa"/>
            <w:tcBorders>
              <w:top w:val="nil"/>
              <w:left w:val="nil"/>
              <w:bottom w:val="single" w:sz="4" w:space="0" w:color="000000"/>
              <w:right w:val="single" w:sz="4" w:space="0" w:color="000000"/>
            </w:tcBorders>
            <w:shd w:val="clear" w:color="F5F2DD" w:fill="FFFFFF"/>
          </w:tcPr>
          <w:p w:rsidR="00E165B9" w:rsidRPr="001E584B" w:rsidRDefault="008E3A9D" w:rsidP="005F17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w:t>
            </w:r>
            <w:r w:rsidR="00E165B9" w:rsidRPr="001E584B">
              <w:rPr>
                <w:rFonts w:ascii="Times New Roman" w:hAnsi="Times New Roman" w:cs="Times New Roman"/>
                <w:sz w:val="22"/>
                <w:szCs w:val="22"/>
              </w:rPr>
              <w:t xml:space="preserve"> канализация</w:t>
            </w:r>
            <w:r w:rsidR="005F179D">
              <w:rPr>
                <w:rFonts w:ascii="Times New Roman" w:hAnsi="Times New Roman" w:cs="Times New Roman"/>
                <w:sz w:val="22"/>
                <w:szCs w:val="22"/>
              </w:rPr>
              <w:t>,</w:t>
            </w:r>
            <w:r w:rsidR="00E165B9" w:rsidRPr="001E584B">
              <w:rPr>
                <w:rFonts w:ascii="Times New Roman" w:hAnsi="Times New Roman" w:cs="Times New Roman"/>
                <w:sz w:val="22"/>
                <w:szCs w:val="22"/>
              </w:rPr>
              <w:t xml:space="preserve"> жилой дом 18</w:t>
            </w:r>
            <w:r w:rsidR="005F179D">
              <w:rPr>
                <w:rFonts w:ascii="Times New Roman" w:hAnsi="Times New Roman" w:cs="Times New Roman"/>
                <w:sz w:val="22"/>
                <w:szCs w:val="22"/>
              </w:rPr>
              <w:t>,</w:t>
            </w:r>
            <w:r w:rsidR="00E165B9" w:rsidRPr="001E584B">
              <w:rPr>
                <w:rFonts w:ascii="Times New Roman" w:hAnsi="Times New Roman" w:cs="Times New Roman"/>
                <w:sz w:val="22"/>
                <w:szCs w:val="22"/>
              </w:rPr>
              <w:t xml:space="preserve"> квартал 19</w:t>
            </w:r>
            <w:r w:rsidR="005F179D">
              <w:rPr>
                <w:rFonts w:ascii="Times New Roman" w:hAnsi="Times New Roman" w:cs="Times New Roman"/>
                <w:sz w:val="22"/>
                <w:szCs w:val="22"/>
              </w:rPr>
              <w:t>,</w:t>
            </w:r>
            <w:r w:rsidR="00E165B9" w:rsidRPr="001E584B">
              <w:rPr>
                <w:rFonts w:ascii="Times New Roman" w:hAnsi="Times New Roman" w:cs="Times New Roman"/>
                <w:sz w:val="22"/>
                <w:szCs w:val="22"/>
              </w:rPr>
              <w:t xml:space="preserve"> Набережная 34</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15.01.82</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7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00301136</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 xml:space="preserve">Хозяйственно-фекальная </w:t>
            </w:r>
            <w:r w:rsidR="002F18A5" w:rsidRPr="001E584B">
              <w:rPr>
                <w:rFonts w:ascii="Times New Roman" w:hAnsi="Times New Roman" w:cs="Times New Roman"/>
                <w:sz w:val="22"/>
                <w:szCs w:val="22"/>
              </w:rPr>
              <w:t>канализация</w:t>
            </w:r>
            <w:r w:rsidR="002F18A5">
              <w:rPr>
                <w:rFonts w:ascii="Times New Roman" w:hAnsi="Times New Roman" w:cs="Times New Roman"/>
                <w:sz w:val="22"/>
                <w:szCs w:val="22"/>
              </w:rPr>
              <w:t>,</w:t>
            </w:r>
            <w:r w:rsidR="002F18A5" w:rsidRPr="001E584B">
              <w:rPr>
                <w:rFonts w:ascii="Times New Roman" w:hAnsi="Times New Roman" w:cs="Times New Roman"/>
                <w:sz w:val="22"/>
                <w:szCs w:val="22"/>
              </w:rPr>
              <w:t xml:space="preserve"> К</w:t>
            </w:r>
            <w:r w:rsidRPr="001E584B">
              <w:rPr>
                <w:rFonts w:ascii="Times New Roman" w:hAnsi="Times New Roman" w:cs="Times New Roman"/>
                <w:sz w:val="22"/>
                <w:szCs w:val="22"/>
              </w:rPr>
              <w:t>-90</w:t>
            </w:r>
            <w:r w:rsidR="005F179D">
              <w:rPr>
                <w:rFonts w:ascii="Calibri" w:hAnsi="Calibri" w:cs="Times New Roman"/>
                <w:sz w:val="22"/>
                <w:szCs w:val="22"/>
              </w:rPr>
              <w:t>–</w:t>
            </w:r>
            <w:r w:rsidRPr="001E584B">
              <w:rPr>
                <w:rFonts w:ascii="Times New Roman" w:hAnsi="Times New Roman" w:cs="Times New Roman"/>
                <w:sz w:val="22"/>
                <w:szCs w:val="22"/>
              </w:rPr>
              <w:t>К-97</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К-107</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жилой дом 16</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15.01.82</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00301137</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ЛК-78</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ЛК-85</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ЛК-92 жилой дом 16</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26</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15.01.82</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0A6D8C">
        <w:trPr>
          <w:trHeight w:val="23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01300118</w:t>
            </w:r>
          </w:p>
        </w:tc>
        <w:tc>
          <w:tcPr>
            <w:tcW w:w="5061" w:type="dxa"/>
            <w:tcBorders>
              <w:top w:val="nil"/>
              <w:left w:val="nil"/>
              <w:bottom w:val="single" w:sz="4" w:space="0" w:color="auto"/>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автомобильной дороги от ПК-22 до ПК-32</w:t>
            </w:r>
          </w:p>
        </w:tc>
        <w:tc>
          <w:tcPr>
            <w:tcW w:w="1646" w:type="dxa"/>
            <w:tcBorders>
              <w:top w:val="nil"/>
              <w:left w:val="nil"/>
              <w:bottom w:val="single" w:sz="4" w:space="0" w:color="auto"/>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15.11.71</w:t>
            </w:r>
          </w:p>
        </w:tc>
        <w:tc>
          <w:tcPr>
            <w:tcW w:w="876" w:type="dxa"/>
            <w:tcBorders>
              <w:top w:val="nil"/>
              <w:left w:val="nil"/>
              <w:bottom w:val="single" w:sz="4" w:space="0" w:color="auto"/>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0A6D8C" w:rsidRPr="00BF068C" w:rsidTr="000A6D8C">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lastRenderedPageBreak/>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01300119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коллектор от КК-1 до здания 835 ФНС-7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15.02.63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9A1878">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01300121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Наружные канализационные трубопроводы от здания 835 до очистных сооружений</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01300248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Канализационный разгружающий коллектор</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15.09.76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9C201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03010158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Напорно-фекальная канализация</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33</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ГПТУ-53 (школа 177)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15.07.77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49</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03010159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жилых домов 5,5а,6 квартал 21 Парковая 34-38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15.11.85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03010162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жилых домов 5,</w:t>
            </w:r>
            <w:r w:rsidR="008E3A9D">
              <w:rPr>
                <w:rFonts w:ascii="Times New Roman" w:hAnsi="Times New Roman" w:cs="Times New Roman"/>
                <w:sz w:val="22"/>
                <w:szCs w:val="22"/>
              </w:rPr>
              <w:t xml:space="preserve"> </w:t>
            </w:r>
            <w:r w:rsidRPr="001E584B">
              <w:rPr>
                <w:rFonts w:ascii="Times New Roman" w:hAnsi="Times New Roman" w:cs="Times New Roman"/>
                <w:sz w:val="22"/>
                <w:szCs w:val="22"/>
              </w:rPr>
              <w:t>5а,</w:t>
            </w:r>
            <w:r w:rsidR="008E3A9D">
              <w:rPr>
                <w:rFonts w:ascii="Times New Roman" w:hAnsi="Times New Roman" w:cs="Times New Roman"/>
                <w:sz w:val="22"/>
                <w:szCs w:val="22"/>
              </w:rPr>
              <w:t xml:space="preserve"> </w:t>
            </w:r>
            <w:r w:rsidRPr="001E584B">
              <w:rPr>
                <w:rFonts w:ascii="Times New Roman" w:hAnsi="Times New Roman" w:cs="Times New Roman"/>
                <w:sz w:val="22"/>
                <w:szCs w:val="22"/>
              </w:rPr>
              <w:t>6</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Парковая 34-38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15.11.85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03010167</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жилого дома 18</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бытовая канализация</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15.09.87</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03010168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Бытовая К-1 и ливневая </w:t>
            </w:r>
            <w:r w:rsidR="002F18A5" w:rsidRPr="001E584B">
              <w:rPr>
                <w:rFonts w:ascii="Times New Roman" w:hAnsi="Times New Roman" w:cs="Times New Roman"/>
                <w:sz w:val="22"/>
                <w:szCs w:val="22"/>
              </w:rPr>
              <w:t>К-2 канализации</w:t>
            </w:r>
            <w:r w:rsidRPr="001E584B">
              <w:rPr>
                <w:rFonts w:ascii="Times New Roman" w:hAnsi="Times New Roman" w:cs="Times New Roman"/>
                <w:sz w:val="22"/>
                <w:szCs w:val="22"/>
              </w:rPr>
              <w:t xml:space="preserve"> дом 17</w:t>
            </w:r>
            <w:r w:rsidR="004A237D">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9C201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421373">
        <w:trPr>
          <w:trHeight w:val="55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04200085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наружной хозяйственно-бытовой канализации жилого дома №</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75 по ул. Набережная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421373">
        <w:trPr>
          <w:trHeight w:val="56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04300027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хоз</w:t>
            </w:r>
            <w:r w:rsidR="008E3A9D">
              <w:rPr>
                <w:rFonts w:ascii="Times New Roman" w:hAnsi="Times New Roman" w:cs="Times New Roman"/>
                <w:sz w:val="22"/>
                <w:szCs w:val="22"/>
              </w:rPr>
              <w:t>яйственно-фекальной канализации,</w:t>
            </w:r>
            <w:r w:rsidRPr="001E584B">
              <w:rPr>
                <w:rFonts w:ascii="Times New Roman" w:hAnsi="Times New Roman" w:cs="Times New Roman"/>
                <w:sz w:val="22"/>
                <w:szCs w:val="22"/>
              </w:rPr>
              <w:t xml:space="preserve"> жилого дома №</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2 по ул. Молодежная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9C201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04300035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бытовой канализации жилых домов №</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28-36 по ул.</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Горького</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9C201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04300074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наружной бытовой канализации жилого дома №74 по ул.Набережная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04300103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бытовой канализации жилого дома №73 по ул.</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Набережная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04300148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бытовой канализации жилого дома №71 по ул.</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Набережная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99</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05301048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коллектор от К-37 до насосной станции 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CF3B7F">
              <w:rPr>
                <w:rFonts w:ascii="Times New Roman" w:hAnsi="Times New Roman" w:cs="Times New Roman"/>
                <w:sz w:val="22"/>
                <w:szCs w:val="22"/>
              </w:rPr>
              <w:t>100</w:t>
            </w:r>
          </w:p>
        </w:tc>
      </w:tr>
      <w:tr w:rsidR="000A6D8C" w:rsidRPr="00BF068C" w:rsidTr="00421373">
        <w:trPr>
          <w:trHeight w:val="29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05301049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Больничный городок канализация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CF3B7F">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A237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4A237D">
              <w:rPr>
                <w:rFonts w:ascii="Times New Roman" w:hAnsi="Times New Roman" w:cs="Times New Roman"/>
                <w:sz w:val="22"/>
                <w:szCs w:val="22"/>
              </w:rPr>
              <w:t>,</w:t>
            </w:r>
            <w:r w:rsidRPr="001E584B">
              <w:rPr>
                <w:rFonts w:ascii="Times New Roman" w:hAnsi="Times New Roman" w:cs="Times New Roman"/>
                <w:sz w:val="22"/>
                <w:szCs w:val="22"/>
              </w:rPr>
              <w:t xml:space="preserve"> квартал </w:t>
            </w:r>
            <w:r w:rsidR="00405F39">
              <w:rPr>
                <w:rFonts w:ascii="Times New Roman" w:hAnsi="Times New Roman" w:cs="Times New Roman"/>
                <w:sz w:val="22"/>
                <w:szCs w:val="22"/>
              </w:rPr>
              <w:br/>
            </w:r>
            <w:r w:rsidRPr="001E584B">
              <w:rPr>
                <w:rFonts w:ascii="Times New Roman" w:hAnsi="Times New Roman" w:cs="Times New Roman"/>
                <w:sz w:val="22"/>
                <w:szCs w:val="22"/>
              </w:rPr>
              <w:t>14-15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75</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здания 501</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гараж</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4A237D">
              <w:rPr>
                <w:rFonts w:ascii="Times New Roman" w:hAnsi="Times New Roman" w:cs="Times New Roman"/>
                <w:sz w:val="22"/>
                <w:szCs w:val="22"/>
              </w:rPr>
              <w:t>,</w:t>
            </w:r>
            <w:r w:rsidRPr="001E584B">
              <w:rPr>
                <w:rFonts w:ascii="Times New Roman" w:hAnsi="Times New Roman" w:cs="Times New Roman"/>
                <w:sz w:val="22"/>
                <w:szCs w:val="22"/>
              </w:rPr>
              <w:t xml:space="preserve"> квартал 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головной дренаж соц</w:t>
            </w:r>
            <w:r w:rsidR="002F18A5">
              <w:rPr>
                <w:rFonts w:ascii="Times New Roman" w:hAnsi="Times New Roman" w:cs="Times New Roman"/>
                <w:sz w:val="22"/>
                <w:szCs w:val="22"/>
              </w:rPr>
              <w:t>.</w:t>
            </w:r>
            <w:r w:rsidRPr="001E584B">
              <w:rPr>
                <w:rFonts w:ascii="Times New Roman" w:hAnsi="Times New Roman" w:cs="Times New Roman"/>
                <w:sz w:val="22"/>
                <w:szCs w:val="22"/>
              </w:rPr>
              <w:t xml:space="preserve"> города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421373">
        <w:trPr>
          <w:trHeight w:val="30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05301054</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квартал 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421373">
        <w:trPr>
          <w:trHeight w:val="31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05301055</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квартал 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421373">
        <w:trPr>
          <w:trHeight w:val="27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квартал 4</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фекальный коллектор соц</w:t>
            </w:r>
            <w:r w:rsidR="002F18A5">
              <w:rPr>
                <w:rFonts w:ascii="Times New Roman" w:hAnsi="Times New Roman" w:cs="Times New Roman"/>
                <w:sz w:val="22"/>
                <w:szCs w:val="22"/>
              </w:rPr>
              <w:t>.</w:t>
            </w:r>
            <w:r w:rsidRPr="001E584B">
              <w:rPr>
                <w:rFonts w:ascii="Times New Roman" w:hAnsi="Times New Roman" w:cs="Times New Roman"/>
                <w:sz w:val="22"/>
                <w:szCs w:val="22"/>
              </w:rPr>
              <w:t xml:space="preserve"> города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421373">
        <w:trPr>
          <w:trHeight w:val="51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и водопровод бытовой вставки 4 квартал 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96</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жилым домам 21,</w:t>
            </w:r>
            <w:r w:rsidR="00405F39">
              <w:rPr>
                <w:rFonts w:ascii="Times New Roman" w:hAnsi="Times New Roman" w:cs="Times New Roman"/>
                <w:sz w:val="22"/>
                <w:szCs w:val="22"/>
              </w:rPr>
              <w:t xml:space="preserve"> </w:t>
            </w:r>
            <w:r w:rsidRPr="001E584B">
              <w:rPr>
                <w:rFonts w:ascii="Times New Roman" w:hAnsi="Times New Roman" w:cs="Times New Roman"/>
                <w:sz w:val="22"/>
                <w:szCs w:val="22"/>
              </w:rPr>
              <w:t>22 квартал 18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8E3A9D">
        <w:trPr>
          <w:trHeight w:val="28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8E3A9D">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16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8E3A9D">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20а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8E3A9D">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и водопровод ШРМ</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8E3A9D">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учебного комбината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здания 501 (гараж)</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0A6D8C">
        <w:trPr>
          <w:trHeight w:val="44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05301068</w:t>
            </w:r>
          </w:p>
        </w:tc>
        <w:tc>
          <w:tcPr>
            <w:tcW w:w="5061" w:type="dxa"/>
            <w:tcBorders>
              <w:top w:val="nil"/>
              <w:left w:val="nil"/>
              <w:bottom w:val="single" w:sz="4" w:space="0" w:color="auto"/>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музыкальной школе и дому пионеров</w:t>
            </w:r>
          </w:p>
        </w:tc>
        <w:tc>
          <w:tcPr>
            <w:tcW w:w="164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auto"/>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0A6D8C">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lastRenderedPageBreak/>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 музыкальной школе</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площадок детских аттракционов</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соц.города</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4,</w:t>
            </w:r>
            <w:r w:rsidR="005A0672">
              <w:rPr>
                <w:rFonts w:ascii="Times New Roman" w:hAnsi="Times New Roman" w:cs="Times New Roman"/>
                <w:sz w:val="22"/>
                <w:szCs w:val="22"/>
              </w:rPr>
              <w:t xml:space="preserve"> </w:t>
            </w:r>
            <w:r w:rsidRPr="001E584B">
              <w:rPr>
                <w:rFonts w:ascii="Times New Roman" w:hAnsi="Times New Roman" w:cs="Times New Roman"/>
                <w:sz w:val="22"/>
                <w:szCs w:val="22"/>
              </w:rPr>
              <w:t>7,</w:t>
            </w:r>
            <w:r w:rsidR="005A0672">
              <w:rPr>
                <w:rFonts w:ascii="Times New Roman" w:hAnsi="Times New Roman" w:cs="Times New Roman"/>
                <w:sz w:val="22"/>
                <w:szCs w:val="22"/>
              </w:rPr>
              <w:t xml:space="preserve"> </w:t>
            </w:r>
            <w:r w:rsidRPr="001E584B">
              <w:rPr>
                <w:rFonts w:ascii="Times New Roman" w:hAnsi="Times New Roman" w:cs="Times New Roman"/>
                <w:sz w:val="22"/>
                <w:szCs w:val="22"/>
              </w:rPr>
              <w:t>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 фекальная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квартал 16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квартал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w:t>
            </w:r>
            <w:r w:rsidR="00FC5657">
              <w:rPr>
                <w:rFonts w:ascii="Times New Roman" w:hAnsi="Times New Roman" w:cs="Times New Roman"/>
                <w:sz w:val="22"/>
                <w:szCs w:val="22"/>
              </w:rPr>
              <w:br/>
            </w:r>
            <w:r w:rsidRPr="001E584B">
              <w:rPr>
                <w:rFonts w:ascii="Times New Roman" w:hAnsi="Times New Roman" w:cs="Times New Roman"/>
                <w:sz w:val="22"/>
                <w:szCs w:val="22"/>
              </w:rPr>
              <w:t>1-17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1-17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дом 34а,</w:t>
            </w:r>
            <w:r w:rsidR="005A0672">
              <w:rPr>
                <w:rFonts w:ascii="Times New Roman" w:hAnsi="Times New Roman" w:cs="Times New Roman"/>
                <w:sz w:val="22"/>
                <w:szCs w:val="22"/>
              </w:rPr>
              <w:t xml:space="preserve"> </w:t>
            </w:r>
            <w:r w:rsidRPr="001E584B">
              <w:rPr>
                <w:rFonts w:ascii="Times New Roman" w:hAnsi="Times New Roman" w:cs="Times New Roman"/>
                <w:sz w:val="22"/>
                <w:szCs w:val="22"/>
              </w:rPr>
              <w:t>36а</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15.01.71</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дом 34а,36а квартал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15.01.71</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 xml:space="preserve">Хозяйственно-фекальная канализация </w:t>
            </w:r>
            <w:proofErr w:type="spellStart"/>
            <w:r w:rsidRPr="001E584B">
              <w:rPr>
                <w:rFonts w:ascii="Times New Roman" w:hAnsi="Times New Roman" w:cs="Times New Roman"/>
                <w:sz w:val="22"/>
                <w:szCs w:val="22"/>
              </w:rPr>
              <w:t>водогрязелечебницы</w:t>
            </w:r>
            <w:proofErr w:type="spellEnd"/>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15.01.71</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05301081</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15.01.72</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20а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мастерским ЖКУ</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 жилому дому 44</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квартал 1-17</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Гагарина 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квартал 1-17 жилые дома 41,44,47</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Гагарина 23,</w:t>
            </w:r>
            <w:r w:rsidR="0061389B">
              <w:rPr>
                <w:rFonts w:ascii="Times New Roman" w:hAnsi="Times New Roman" w:cs="Times New Roman"/>
                <w:sz w:val="22"/>
                <w:szCs w:val="22"/>
              </w:rPr>
              <w:t xml:space="preserve"> </w:t>
            </w:r>
            <w:r w:rsidRPr="001E584B">
              <w:rPr>
                <w:rFonts w:ascii="Times New Roman" w:hAnsi="Times New Roman" w:cs="Times New Roman"/>
                <w:sz w:val="22"/>
                <w:szCs w:val="22"/>
              </w:rPr>
              <w:t>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 фекальная канализация к жилому дому 44</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1-17</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Гагарина 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жилой дом 47</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1-17</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Гагарина 23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 фекальная канализация к жилому дому 47 квартал 1-17 Гагарина 23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по улице 18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по улице 23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1389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w:t>
            </w:r>
            <w:r w:rsidR="005E462F">
              <w:rPr>
                <w:rFonts w:ascii="Times New Roman" w:hAnsi="Times New Roman" w:cs="Times New Roman"/>
                <w:sz w:val="22"/>
                <w:szCs w:val="22"/>
              </w:rPr>
              <w:br/>
            </w:r>
            <w:r w:rsidRPr="001E584B">
              <w:rPr>
                <w:rFonts w:ascii="Times New Roman" w:hAnsi="Times New Roman" w:cs="Times New Roman"/>
                <w:sz w:val="22"/>
                <w:szCs w:val="22"/>
              </w:rPr>
              <w:t>1-17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15.12.73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421373">
        <w:trPr>
          <w:trHeight w:val="30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квартал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421373">
        <w:trPr>
          <w:trHeight w:val="332"/>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14-15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421373">
        <w:trPr>
          <w:trHeight w:val="30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4</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421373">
        <w:trPr>
          <w:trHeight w:val="276"/>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фекальный коллектор Ду 500-600мм</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421373">
        <w:trPr>
          <w:trHeight w:val="28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 факельная канализация квартал 7-8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3D3C5F">
            <w:pPr>
              <w:jc w:val="left"/>
              <w:rPr>
                <w:rFonts w:ascii="Times New Roman" w:hAnsi="Times New Roman" w:cs="Times New Roman"/>
                <w:sz w:val="22"/>
                <w:szCs w:val="22"/>
              </w:rPr>
            </w:pPr>
            <w:r w:rsidRPr="001E584B">
              <w:rPr>
                <w:rFonts w:ascii="Times New Roman" w:hAnsi="Times New Roman" w:cs="Times New Roman"/>
                <w:sz w:val="22"/>
                <w:szCs w:val="22"/>
              </w:rPr>
              <w:t>Канализация с дюкером напорный коллектор 1 от насосной 2 до КПП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безнапорный коллектор</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квартал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фекальный коллектор</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квартал 16, квартал 1-17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Аварийный сброс от станции перекачки 2 до реки </w:t>
            </w:r>
            <w:r>
              <w:rPr>
                <w:rFonts w:ascii="Times New Roman" w:hAnsi="Times New Roman" w:cs="Times New Roman"/>
                <w:sz w:val="22"/>
                <w:szCs w:val="22"/>
              </w:rPr>
              <w:t>«</w:t>
            </w:r>
            <w:r w:rsidRPr="001E584B">
              <w:rPr>
                <w:rFonts w:ascii="Times New Roman" w:hAnsi="Times New Roman" w:cs="Times New Roman"/>
                <w:sz w:val="22"/>
                <w:szCs w:val="22"/>
              </w:rPr>
              <w:t>Б</w:t>
            </w:r>
            <w:r>
              <w:rPr>
                <w:rFonts w:ascii="Times New Roman" w:hAnsi="Times New Roman" w:cs="Times New Roman"/>
                <w:sz w:val="22"/>
                <w:szCs w:val="22"/>
              </w:rPr>
              <w:t>»</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15.01.63</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99</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и водопровод</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Напорно-фекальный коллектор от станции перекачки 3 до самотечного коллектора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52</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 коллектор канализации от станции перекачки 9 до насосной станции 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72</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 коллектор от УП-5 дом 7 ст.3 до КПП-3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15.06.75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05301228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ГПТУ</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0A6D8C">
        <w:trPr>
          <w:trHeight w:val="44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05301229</w:t>
            </w:r>
          </w:p>
        </w:tc>
        <w:tc>
          <w:tcPr>
            <w:tcW w:w="5061" w:type="dxa"/>
            <w:tcBorders>
              <w:top w:val="nil"/>
              <w:left w:val="nil"/>
              <w:bottom w:val="single" w:sz="4" w:space="0" w:color="auto"/>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жилому дому 22б</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20</w:t>
            </w:r>
          </w:p>
        </w:tc>
        <w:tc>
          <w:tcPr>
            <w:tcW w:w="164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15.10.75</w:t>
            </w:r>
          </w:p>
        </w:tc>
        <w:tc>
          <w:tcPr>
            <w:tcW w:w="876" w:type="dxa"/>
            <w:tcBorders>
              <w:top w:val="nil"/>
              <w:left w:val="nil"/>
              <w:bottom w:val="single" w:sz="4" w:space="0" w:color="auto"/>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0A6D8C">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lastRenderedPageBreak/>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05301230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ГПТУ</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05301231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3D3C5F">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и </w:t>
            </w:r>
            <w:r w:rsidR="003D3C5F">
              <w:rPr>
                <w:rFonts w:ascii="Times New Roman" w:hAnsi="Times New Roman" w:cs="Times New Roman"/>
                <w:sz w:val="22"/>
                <w:szCs w:val="22"/>
              </w:rPr>
              <w:t>х</w:t>
            </w:r>
            <w:r w:rsidR="003D3C5F" w:rsidRPr="001E584B">
              <w:rPr>
                <w:rFonts w:ascii="Times New Roman" w:hAnsi="Times New Roman" w:cs="Times New Roman"/>
                <w:sz w:val="22"/>
                <w:szCs w:val="22"/>
              </w:rPr>
              <w:t>озяйственно-фекальная</w:t>
            </w:r>
            <w:r w:rsidRPr="001E584B">
              <w:rPr>
                <w:rFonts w:ascii="Times New Roman" w:hAnsi="Times New Roman" w:cs="Times New Roman"/>
                <w:sz w:val="22"/>
                <w:szCs w:val="22"/>
              </w:rPr>
              <w:t xml:space="preserve"> канализация базы газового хозяйства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05301235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жилому дому 35</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05301251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больничного городка от К- 43 до К-27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15.08.77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05301252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63C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детскому саду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15.08.77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05301263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Перенос напорного коллектора магазина УНИВЕРСАМ</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15.04.78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05301265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 коллектор наружных коммуникаций станции перекачки 10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15.08.78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05301305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Канализационная насосная станция 10 с благоустройством</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15.07.78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05301356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инфекционного корпуса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15.12.78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05301358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от К-46 до К-9 жилой дом 15 квартал 19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15.12.79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05301359</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жилого дома 15 от ЛК-22 до ЛК-29</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15.12.79</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05301367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Реконструкция и расширение бытовой канализации города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15.11.80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05301379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фекальная канализация станции скорой помощи</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15.12.81</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05301385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жилых домов 46-55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15.05.82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05301390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19</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38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05301400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коттеджам 57, 59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421373">
        <w:trPr>
          <w:trHeight w:val="332"/>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05301403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Самотечный коллектор от К до К- </w:t>
            </w:r>
            <w:r w:rsidR="002F18A5" w:rsidRPr="001E584B">
              <w:rPr>
                <w:rFonts w:ascii="Times New Roman" w:hAnsi="Times New Roman" w:cs="Times New Roman"/>
                <w:sz w:val="22"/>
                <w:szCs w:val="22"/>
              </w:rPr>
              <w:t>23</w:t>
            </w:r>
            <w:r w:rsidR="002F18A5">
              <w:rPr>
                <w:rFonts w:ascii="Times New Roman" w:hAnsi="Times New Roman" w:cs="Times New Roman"/>
                <w:sz w:val="22"/>
                <w:szCs w:val="22"/>
              </w:rPr>
              <w:t>,</w:t>
            </w:r>
            <w:r w:rsidR="002F18A5" w:rsidRPr="001E584B">
              <w:rPr>
                <w:rFonts w:ascii="Times New Roman" w:hAnsi="Times New Roman" w:cs="Times New Roman"/>
                <w:sz w:val="22"/>
                <w:szCs w:val="22"/>
              </w:rPr>
              <w:t xml:space="preserve"> квартал</w:t>
            </w:r>
            <w:r w:rsidRPr="001E584B">
              <w:rPr>
                <w:rFonts w:ascii="Times New Roman" w:hAnsi="Times New Roman" w:cs="Times New Roman"/>
                <w:sz w:val="22"/>
                <w:szCs w:val="22"/>
              </w:rPr>
              <w:t xml:space="preserve">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15.03.84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81</w:t>
            </w:r>
          </w:p>
        </w:tc>
      </w:tr>
      <w:tr w:rsidR="000A6D8C" w:rsidRPr="00BF068C" w:rsidTr="00421373">
        <w:trPr>
          <w:trHeight w:val="27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05301409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по улице 22а</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15.06.84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421373">
        <w:trPr>
          <w:trHeight w:val="31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05301410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жилого дома 11</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15.09.84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421373">
        <w:trPr>
          <w:trHeight w:val="44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05301411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 фекальная канализация жилого дома 11</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15.09.84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05301422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 и самотечный коллектор</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421373">
        <w:trPr>
          <w:trHeight w:val="28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05301432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жилых домов 1-3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15.03.85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421373">
        <w:trPr>
          <w:trHeight w:val="30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05301433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жилых домов 1-3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15.03.85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05301438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16</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05301444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D34FA">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канализация на участке от жилого дома 11 до </w:t>
            </w:r>
            <w:r w:rsidR="002F18A5" w:rsidRPr="001E584B">
              <w:rPr>
                <w:rFonts w:ascii="Times New Roman" w:hAnsi="Times New Roman" w:cs="Times New Roman"/>
                <w:sz w:val="22"/>
                <w:szCs w:val="22"/>
              </w:rPr>
              <w:t>квартала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15.06.86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05301452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жилых домов 1-3</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05301453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жилых домов 65, 66 квартал 12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p>
        </w:tc>
      </w:tr>
      <w:tr w:rsidR="000A6D8C" w:rsidRPr="00BF068C" w:rsidTr="00421373">
        <w:trPr>
          <w:trHeight w:val="45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05801080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канализация </w:t>
            </w:r>
            <w:proofErr w:type="spellStart"/>
            <w:r w:rsidRPr="001E584B">
              <w:rPr>
                <w:rFonts w:ascii="Times New Roman" w:hAnsi="Times New Roman" w:cs="Times New Roman"/>
                <w:sz w:val="22"/>
                <w:szCs w:val="22"/>
              </w:rPr>
              <w:t>водогрязелечебницы</w:t>
            </w:r>
            <w:proofErr w:type="spellEnd"/>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15.01.71</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07201001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51055">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Наружные сети канализации </w:t>
            </w:r>
            <w:r w:rsidR="002F18A5" w:rsidRPr="001E584B">
              <w:rPr>
                <w:rFonts w:ascii="Times New Roman" w:hAnsi="Times New Roman" w:cs="Times New Roman"/>
                <w:sz w:val="22"/>
                <w:szCs w:val="22"/>
              </w:rPr>
              <w:t>индивидуальных домов</w:t>
            </w:r>
            <w:r w:rsidRPr="001E584B">
              <w:rPr>
                <w:rFonts w:ascii="Times New Roman" w:hAnsi="Times New Roman" w:cs="Times New Roman"/>
                <w:sz w:val="22"/>
                <w:szCs w:val="22"/>
              </w:rPr>
              <w:t xml:space="preserve"> пос</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15.08.87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07301002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10</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15.08.87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07301005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жилого дома 39</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07301010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к жилому дому 15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421373">
        <w:trPr>
          <w:trHeight w:val="289"/>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07301011</w:t>
            </w:r>
          </w:p>
        </w:tc>
        <w:tc>
          <w:tcPr>
            <w:tcW w:w="5061" w:type="dxa"/>
            <w:tcBorders>
              <w:top w:val="nil"/>
              <w:left w:val="nil"/>
              <w:bottom w:val="single" w:sz="4" w:space="0" w:color="auto"/>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к магазину Книги</w:t>
            </w:r>
          </w:p>
        </w:tc>
        <w:tc>
          <w:tcPr>
            <w:tcW w:w="164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15.01.87</w:t>
            </w:r>
          </w:p>
        </w:tc>
        <w:tc>
          <w:tcPr>
            <w:tcW w:w="876" w:type="dxa"/>
            <w:tcBorders>
              <w:top w:val="nil"/>
              <w:left w:val="nil"/>
              <w:bottom w:val="single" w:sz="4" w:space="0" w:color="auto"/>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0A6D8C">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lastRenderedPageBreak/>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07301021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40</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07301022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Бытовая канализация 2-х </w:t>
            </w:r>
            <w:r w:rsidR="002F18A5" w:rsidRPr="001E584B">
              <w:rPr>
                <w:rFonts w:ascii="Times New Roman" w:hAnsi="Times New Roman" w:cs="Times New Roman"/>
                <w:sz w:val="22"/>
                <w:szCs w:val="22"/>
              </w:rPr>
              <w:t>квартирных жилых</w:t>
            </w:r>
            <w:r w:rsidRPr="001E584B">
              <w:rPr>
                <w:rFonts w:ascii="Times New Roman" w:hAnsi="Times New Roman" w:cs="Times New Roman"/>
                <w:sz w:val="22"/>
                <w:szCs w:val="22"/>
              </w:rPr>
              <w:t xml:space="preserve"> </w:t>
            </w:r>
            <w:r w:rsidR="002F18A5" w:rsidRPr="001E584B">
              <w:rPr>
                <w:rFonts w:ascii="Times New Roman" w:hAnsi="Times New Roman" w:cs="Times New Roman"/>
                <w:sz w:val="22"/>
                <w:szCs w:val="22"/>
              </w:rPr>
              <w:t>домов 67</w:t>
            </w:r>
            <w:r w:rsidRPr="001E584B">
              <w:rPr>
                <w:rFonts w:ascii="Times New Roman" w:hAnsi="Times New Roman" w:cs="Times New Roman"/>
                <w:sz w:val="22"/>
                <w:szCs w:val="22"/>
              </w:rPr>
              <w:t>/72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07301023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14</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w:t>
            </w:r>
          </w:p>
        </w:tc>
      </w:tr>
      <w:tr w:rsidR="000A6D8C" w:rsidRPr="00BF068C" w:rsidTr="000A6D8C">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07301029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детсада 6 и детских яслей 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96</w:t>
            </w:r>
          </w:p>
        </w:tc>
      </w:tr>
      <w:tr w:rsidR="000A6D8C" w:rsidRPr="00BF068C" w:rsidTr="00651055">
        <w:trPr>
          <w:trHeight w:val="47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07301032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11</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07301033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9</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0A6D8C">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07301034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51055">
            <w:pPr>
              <w:ind w:right="-75"/>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школы</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07301037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D34FA">
            <w:pPr>
              <w:jc w:val="left"/>
              <w:rPr>
                <w:rFonts w:ascii="Times New Roman" w:hAnsi="Times New Roman" w:cs="Times New Roman"/>
                <w:sz w:val="22"/>
                <w:szCs w:val="22"/>
              </w:rPr>
            </w:pPr>
            <w:r w:rsidRPr="001E584B">
              <w:rPr>
                <w:rFonts w:ascii="Times New Roman" w:hAnsi="Times New Roman" w:cs="Times New Roman"/>
                <w:sz w:val="22"/>
                <w:szCs w:val="22"/>
              </w:rPr>
              <w:t>Ливневая и бытовая канализация от детского сада 28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07301041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32 вход в сети водопровода и канализации</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20а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15.02.89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07301042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бытовая канализация здание 26</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15.02.89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07301049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D34FA">
            <w:pPr>
              <w:jc w:val="left"/>
              <w:rPr>
                <w:rFonts w:ascii="Times New Roman" w:hAnsi="Times New Roman" w:cs="Times New Roman"/>
                <w:sz w:val="22"/>
                <w:szCs w:val="22"/>
              </w:rPr>
            </w:pPr>
            <w:r w:rsidRPr="001E584B">
              <w:rPr>
                <w:rFonts w:ascii="Times New Roman" w:hAnsi="Times New Roman" w:cs="Times New Roman"/>
                <w:sz w:val="22"/>
                <w:szCs w:val="22"/>
              </w:rPr>
              <w:t>Ливневая и фекальная канализация жилого дома 12</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15.09.89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92</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фекальная канализация жилого дома 7</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13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15.11.89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92</w:t>
            </w:r>
          </w:p>
        </w:tc>
      </w:tr>
      <w:tr w:rsidR="000A6D8C" w:rsidRPr="00BF068C" w:rsidTr="001E584B">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07301055</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бытовая канализация жилого дома 13</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бытовая канализация жилого дома 12</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бытовая канализация здания 27</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хозяйственно-фекальный коллектор от жилого дома 15 до насосной 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и водопровод к жилым домам 56,</w:t>
            </w:r>
            <w:r w:rsidR="005C1A5E">
              <w:rPr>
                <w:rFonts w:ascii="Times New Roman" w:hAnsi="Times New Roman" w:cs="Times New Roman"/>
                <w:sz w:val="22"/>
                <w:szCs w:val="22"/>
              </w:rPr>
              <w:t xml:space="preserve"> </w:t>
            </w:r>
            <w:r w:rsidRPr="001E584B">
              <w:rPr>
                <w:rFonts w:ascii="Times New Roman" w:hAnsi="Times New Roman" w:cs="Times New Roman"/>
                <w:sz w:val="22"/>
                <w:szCs w:val="22"/>
              </w:rPr>
              <w:t>60, 61</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11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90</w:t>
            </w:r>
          </w:p>
        </w:tc>
      </w:tr>
      <w:tr w:rsidR="000A6D8C" w:rsidRPr="00BF068C" w:rsidTr="000A6D8C">
        <w:trPr>
          <w:trHeight w:val="31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07301060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 коллектор</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07301063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ливневая и бытовая жилого дома 7</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15.05.90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89</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07301073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Бытовая и </w:t>
            </w:r>
            <w:r w:rsidR="002F18A5" w:rsidRPr="001E584B">
              <w:rPr>
                <w:rFonts w:ascii="Times New Roman" w:hAnsi="Times New Roman" w:cs="Times New Roman"/>
                <w:sz w:val="22"/>
                <w:szCs w:val="22"/>
              </w:rPr>
              <w:t>ливневая канализация</w:t>
            </w:r>
            <w:r w:rsidRPr="001E584B">
              <w:rPr>
                <w:rFonts w:ascii="Times New Roman" w:hAnsi="Times New Roman" w:cs="Times New Roman"/>
                <w:sz w:val="22"/>
                <w:szCs w:val="22"/>
              </w:rPr>
              <w:t xml:space="preserve"> жилого дома 17</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15.07.90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89</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07301075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ливневой и бытовой канализации жилого дома 15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88</w:t>
            </w:r>
          </w:p>
        </w:tc>
      </w:tr>
      <w:tr w:rsidR="000A6D8C" w:rsidRPr="00BF068C" w:rsidTr="000A6D8C">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07301082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Коллектор напорный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15.03.91</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07301086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Бытовая канализация от К-10 до К-16 от К-33 до </w:t>
            </w:r>
            <w:r w:rsidR="002F18A5">
              <w:rPr>
                <w:rFonts w:ascii="Times New Roman" w:hAnsi="Times New Roman" w:cs="Times New Roman"/>
                <w:sz w:val="22"/>
                <w:szCs w:val="22"/>
              </w:rPr>
              <w:br/>
            </w:r>
            <w:r w:rsidRPr="001E584B">
              <w:rPr>
                <w:rFonts w:ascii="Times New Roman" w:hAnsi="Times New Roman" w:cs="Times New Roman"/>
                <w:sz w:val="22"/>
                <w:szCs w:val="22"/>
              </w:rPr>
              <w:t>К-49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15.03.91</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87</w:t>
            </w:r>
          </w:p>
        </w:tc>
      </w:tr>
      <w:tr w:rsidR="000A6D8C" w:rsidRPr="00BF068C" w:rsidTr="00421373">
        <w:trPr>
          <w:trHeight w:val="61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07301092</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jc w:val="left"/>
              <w:rPr>
                <w:rFonts w:ascii="Times New Roman" w:hAnsi="Times New Roman" w:cs="Times New Roman"/>
                <w:sz w:val="22"/>
                <w:szCs w:val="22"/>
              </w:rPr>
            </w:pPr>
            <w:r w:rsidRPr="001E584B">
              <w:rPr>
                <w:rFonts w:ascii="Times New Roman" w:hAnsi="Times New Roman" w:cs="Times New Roman"/>
                <w:sz w:val="22"/>
                <w:szCs w:val="22"/>
              </w:rPr>
              <w:t>Ливневая и хозяйственно-фекальная канализация жилого дома 1</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22</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Парковая 54</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15.12.91</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84</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07301100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и хозяйственно-фекальная </w:t>
            </w:r>
            <w:r w:rsidR="002F18A5" w:rsidRPr="001E584B">
              <w:rPr>
                <w:rFonts w:ascii="Times New Roman" w:hAnsi="Times New Roman" w:cs="Times New Roman"/>
                <w:sz w:val="22"/>
                <w:szCs w:val="22"/>
              </w:rPr>
              <w:t>канализация жилого</w:t>
            </w:r>
            <w:r w:rsidRPr="001E584B">
              <w:rPr>
                <w:rFonts w:ascii="Times New Roman" w:hAnsi="Times New Roman" w:cs="Times New Roman"/>
                <w:sz w:val="22"/>
                <w:szCs w:val="22"/>
              </w:rPr>
              <w:t xml:space="preserve"> дома 22</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15.06.92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83</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07301101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и хозяйственно-фекальная </w:t>
            </w:r>
            <w:r w:rsidR="002F18A5" w:rsidRPr="001E584B">
              <w:rPr>
                <w:rFonts w:ascii="Times New Roman" w:hAnsi="Times New Roman" w:cs="Times New Roman"/>
                <w:sz w:val="22"/>
                <w:szCs w:val="22"/>
              </w:rPr>
              <w:t>канализация жилого</w:t>
            </w:r>
            <w:r w:rsidRPr="001E584B">
              <w:rPr>
                <w:rFonts w:ascii="Times New Roman" w:hAnsi="Times New Roman" w:cs="Times New Roman"/>
                <w:sz w:val="22"/>
                <w:szCs w:val="22"/>
              </w:rPr>
              <w:t xml:space="preserve"> </w:t>
            </w:r>
            <w:r w:rsidR="002F18A5" w:rsidRPr="001E584B">
              <w:rPr>
                <w:rFonts w:ascii="Times New Roman" w:hAnsi="Times New Roman" w:cs="Times New Roman"/>
                <w:sz w:val="22"/>
                <w:szCs w:val="22"/>
              </w:rPr>
              <w:t>дома 2</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15.06.92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0A6D8C">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07301108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канализации квартал 22 -23</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жилой дом 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15.02.94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55</w:t>
            </w:r>
          </w:p>
        </w:tc>
      </w:tr>
      <w:tr w:rsidR="000A6D8C" w:rsidRPr="00BF068C" w:rsidTr="00421373">
        <w:trPr>
          <w:trHeight w:val="55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07301110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C1A5E">
            <w:pPr>
              <w:jc w:val="left"/>
              <w:rPr>
                <w:rFonts w:ascii="Times New Roman" w:hAnsi="Times New Roman" w:cs="Times New Roman"/>
                <w:sz w:val="22"/>
                <w:szCs w:val="22"/>
              </w:rPr>
            </w:pPr>
            <w:proofErr w:type="spellStart"/>
            <w:r w:rsidRPr="001E584B">
              <w:rPr>
                <w:rFonts w:ascii="Times New Roman" w:hAnsi="Times New Roman" w:cs="Times New Roman"/>
                <w:sz w:val="22"/>
                <w:szCs w:val="22"/>
              </w:rPr>
              <w:t>Hаружные</w:t>
            </w:r>
            <w:proofErr w:type="spellEnd"/>
            <w:r w:rsidRPr="001E584B">
              <w:rPr>
                <w:rFonts w:ascii="Times New Roman" w:hAnsi="Times New Roman" w:cs="Times New Roman"/>
                <w:sz w:val="22"/>
                <w:szCs w:val="22"/>
              </w:rPr>
              <w:t xml:space="preserve"> сети </w:t>
            </w:r>
            <w:r w:rsidR="002F18A5" w:rsidRPr="001E584B">
              <w:rPr>
                <w:rFonts w:ascii="Times New Roman" w:hAnsi="Times New Roman" w:cs="Times New Roman"/>
                <w:sz w:val="22"/>
                <w:szCs w:val="22"/>
              </w:rPr>
              <w:t>канализации жилых</w:t>
            </w:r>
            <w:r w:rsidRPr="001E584B">
              <w:rPr>
                <w:rFonts w:ascii="Times New Roman" w:hAnsi="Times New Roman" w:cs="Times New Roman"/>
                <w:sz w:val="22"/>
                <w:szCs w:val="22"/>
              </w:rPr>
              <w:t xml:space="preserve"> домов 88-89 ул</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Горького 23,25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76</w:t>
            </w:r>
          </w:p>
        </w:tc>
      </w:tr>
      <w:tr w:rsidR="000A6D8C" w:rsidRPr="00BF068C" w:rsidTr="00421373">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07301114</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jc w:val="left"/>
              <w:rPr>
                <w:rFonts w:ascii="Times New Roman" w:hAnsi="Times New Roman" w:cs="Times New Roman"/>
                <w:sz w:val="22"/>
                <w:szCs w:val="22"/>
              </w:rPr>
            </w:pPr>
            <w:r w:rsidRPr="001E584B">
              <w:rPr>
                <w:rFonts w:ascii="Times New Roman" w:hAnsi="Times New Roman" w:cs="Times New Roman"/>
                <w:sz w:val="22"/>
                <w:szCs w:val="22"/>
              </w:rPr>
              <w:t>Канализация Hабережная-16А</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жилой дом 49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15.10.94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75</w:t>
            </w:r>
          </w:p>
        </w:tc>
      </w:tr>
      <w:tr w:rsidR="000A6D8C" w:rsidRPr="00BF068C" w:rsidTr="00421373">
        <w:trPr>
          <w:trHeight w:val="555"/>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07301120</w:t>
            </w:r>
          </w:p>
        </w:tc>
        <w:tc>
          <w:tcPr>
            <w:tcW w:w="5061" w:type="dxa"/>
            <w:tcBorders>
              <w:top w:val="nil"/>
              <w:left w:val="nil"/>
              <w:bottom w:val="single" w:sz="4" w:space="0" w:color="auto"/>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бытовая канализация жилого дома 3 /Парковая66/</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22</w:t>
            </w:r>
          </w:p>
        </w:tc>
        <w:tc>
          <w:tcPr>
            <w:tcW w:w="164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15.05.95</w:t>
            </w:r>
          </w:p>
        </w:tc>
        <w:tc>
          <w:tcPr>
            <w:tcW w:w="87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73</w:t>
            </w:r>
          </w:p>
        </w:tc>
      </w:tr>
      <w:tr w:rsidR="000A6D8C" w:rsidRPr="00BF068C" w:rsidTr="000A6D8C">
        <w:trPr>
          <w:trHeight w:val="191"/>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lastRenderedPageBreak/>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07301125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канализации Станция подкачки больничный город</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15.06.95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73</w:t>
            </w:r>
          </w:p>
        </w:tc>
      </w:tr>
      <w:tr w:rsidR="000A6D8C" w:rsidRPr="00BF068C" w:rsidTr="00407EEE">
        <w:trPr>
          <w:trHeight w:val="56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07301148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95,</w:t>
            </w:r>
            <w:r>
              <w:rPr>
                <w:rFonts w:ascii="Times New Roman" w:hAnsi="Times New Roman" w:cs="Times New Roman"/>
                <w:sz w:val="22"/>
                <w:szCs w:val="22"/>
              </w:rPr>
              <w:t xml:space="preserve"> </w:t>
            </w:r>
            <w:r w:rsidRPr="001E584B">
              <w:rPr>
                <w:rFonts w:ascii="Times New Roman" w:hAnsi="Times New Roman" w:cs="Times New Roman"/>
                <w:sz w:val="22"/>
                <w:szCs w:val="22"/>
              </w:rPr>
              <w:t>97,</w:t>
            </w:r>
            <w:r>
              <w:rPr>
                <w:rFonts w:ascii="Times New Roman" w:hAnsi="Times New Roman" w:cs="Times New Roman"/>
                <w:sz w:val="22"/>
                <w:szCs w:val="22"/>
              </w:rPr>
              <w:t xml:space="preserve"> </w:t>
            </w:r>
            <w:r w:rsidRPr="001E584B">
              <w:rPr>
                <w:rFonts w:ascii="Times New Roman" w:hAnsi="Times New Roman" w:cs="Times New Roman"/>
                <w:sz w:val="22"/>
                <w:szCs w:val="22"/>
              </w:rPr>
              <w:t>99,</w:t>
            </w:r>
            <w:r>
              <w:rPr>
                <w:rFonts w:ascii="Times New Roman" w:hAnsi="Times New Roman" w:cs="Times New Roman"/>
                <w:sz w:val="22"/>
                <w:szCs w:val="22"/>
              </w:rPr>
              <w:t xml:space="preserve"> </w:t>
            </w:r>
            <w:r w:rsidRPr="001E584B">
              <w:rPr>
                <w:rFonts w:ascii="Times New Roman" w:hAnsi="Times New Roman" w:cs="Times New Roman"/>
                <w:sz w:val="22"/>
                <w:szCs w:val="22"/>
              </w:rPr>
              <w:t>101(19-26)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w:t>
            </w:r>
          </w:p>
        </w:tc>
      </w:tr>
      <w:tr w:rsidR="000A6D8C" w:rsidRPr="00BF068C" w:rsidTr="00407EEE">
        <w:trPr>
          <w:trHeight w:val="5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07301149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119,</w:t>
            </w:r>
            <w:r>
              <w:rPr>
                <w:rFonts w:ascii="Times New Roman" w:hAnsi="Times New Roman" w:cs="Times New Roman"/>
                <w:sz w:val="22"/>
                <w:szCs w:val="22"/>
              </w:rPr>
              <w:t xml:space="preserve"> </w:t>
            </w:r>
            <w:r w:rsidRPr="001E584B">
              <w:rPr>
                <w:rFonts w:ascii="Times New Roman" w:hAnsi="Times New Roman" w:cs="Times New Roman"/>
                <w:sz w:val="22"/>
                <w:szCs w:val="22"/>
              </w:rPr>
              <w:t>121,</w:t>
            </w:r>
            <w:r>
              <w:rPr>
                <w:rFonts w:ascii="Times New Roman" w:hAnsi="Times New Roman" w:cs="Times New Roman"/>
                <w:sz w:val="22"/>
                <w:szCs w:val="22"/>
              </w:rPr>
              <w:t xml:space="preserve"> </w:t>
            </w:r>
            <w:r w:rsidRPr="001E584B">
              <w:rPr>
                <w:rFonts w:ascii="Times New Roman" w:hAnsi="Times New Roman" w:cs="Times New Roman"/>
                <w:sz w:val="22"/>
                <w:szCs w:val="22"/>
              </w:rPr>
              <w:t>123,</w:t>
            </w:r>
            <w:r>
              <w:rPr>
                <w:rFonts w:ascii="Times New Roman" w:hAnsi="Times New Roman" w:cs="Times New Roman"/>
                <w:sz w:val="22"/>
                <w:szCs w:val="22"/>
              </w:rPr>
              <w:t xml:space="preserve"> </w:t>
            </w:r>
            <w:r w:rsidRPr="001E584B">
              <w:rPr>
                <w:rFonts w:ascii="Times New Roman" w:hAnsi="Times New Roman" w:cs="Times New Roman"/>
                <w:sz w:val="22"/>
                <w:szCs w:val="22"/>
              </w:rPr>
              <w:t>125,</w:t>
            </w:r>
            <w:r>
              <w:rPr>
                <w:rFonts w:ascii="Times New Roman" w:hAnsi="Times New Roman" w:cs="Times New Roman"/>
                <w:sz w:val="22"/>
                <w:szCs w:val="22"/>
              </w:rPr>
              <w:t xml:space="preserve"> </w:t>
            </w:r>
            <w:r w:rsidRPr="001E584B">
              <w:rPr>
                <w:rFonts w:ascii="Times New Roman" w:hAnsi="Times New Roman" w:cs="Times New Roman"/>
                <w:sz w:val="22"/>
                <w:szCs w:val="22"/>
              </w:rPr>
              <w:t>127 поселок Орловка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77</w:t>
            </w:r>
          </w:p>
        </w:tc>
      </w:tr>
      <w:tr w:rsidR="000A6D8C" w:rsidRPr="00BF068C" w:rsidTr="00407EEE">
        <w:trPr>
          <w:trHeight w:val="57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2,</w:t>
            </w:r>
            <w:r>
              <w:rPr>
                <w:rFonts w:ascii="Times New Roman" w:hAnsi="Times New Roman" w:cs="Times New Roman"/>
                <w:sz w:val="22"/>
                <w:szCs w:val="22"/>
              </w:rPr>
              <w:t xml:space="preserve"> </w:t>
            </w:r>
            <w:r w:rsidRPr="001E584B">
              <w:rPr>
                <w:rFonts w:ascii="Times New Roman" w:hAnsi="Times New Roman" w:cs="Times New Roman"/>
                <w:sz w:val="22"/>
                <w:szCs w:val="22"/>
              </w:rPr>
              <w:t>4,</w:t>
            </w:r>
            <w:r>
              <w:rPr>
                <w:rFonts w:ascii="Times New Roman" w:hAnsi="Times New Roman" w:cs="Times New Roman"/>
                <w:sz w:val="22"/>
                <w:szCs w:val="22"/>
              </w:rPr>
              <w:t xml:space="preserve"> </w:t>
            </w:r>
            <w:r w:rsidRPr="001E584B">
              <w:rPr>
                <w:rFonts w:ascii="Times New Roman" w:hAnsi="Times New Roman" w:cs="Times New Roman"/>
                <w:sz w:val="22"/>
                <w:szCs w:val="22"/>
              </w:rPr>
              <w:t>6,</w:t>
            </w:r>
            <w:r>
              <w:rPr>
                <w:rFonts w:ascii="Times New Roman" w:hAnsi="Times New Roman" w:cs="Times New Roman"/>
                <w:sz w:val="22"/>
                <w:szCs w:val="22"/>
              </w:rPr>
              <w:t xml:space="preserve"> </w:t>
            </w:r>
            <w:r w:rsidRPr="001E584B">
              <w:rPr>
                <w:rFonts w:ascii="Times New Roman" w:hAnsi="Times New Roman" w:cs="Times New Roman"/>
                <w:sz w:val="22"/>
                <w:szCs w:val="22"/>
              </w:rPr>
              <w:t>8,</w:t>
            </w:r>
            <w:r>
              <w:rPr>
                <w:rFonts w:ascii="Times New Roman" w:hAnsi="Times New Roman" w:cs="Times New Roman"/>
                <w:sz w:val="22"/>
                <w:szCs w:val="22"/>
              </w:rPr>
              <w:t xml:space="preserve"> </w:t>
            </w:r>
            <w:r w:rsidRPr="001E584B">
              <w:rPr>
                <w:rFonts w:ascii="Times New Roman" w:hAnsi="Times New Roman" w:cs="Times New Roman"/>
                <w:sz w:val="22"/>
                <w:szCs w:val="22"/>
              </w:rPr>
              <w:t>10,</w:t>
            </w:r>
            <w:r>
              <w:rPr>
                <w:rFonts w:ascii="Times New Roman" w:hAnsi="Times New Roman" w:cs="Times New Roman"/>
                <w:sz w:val="22"/>
                <w:szCs w:val="22"/>
              </w:rPr>
              <w:t xml:space="preserve"> </w:t>
            </w:r>
            <w:r w:rsidRPr="001E584B">
              <w:rPr>
                <w:rFonts w:ascii="Times New Roman" w:hAnsi="Times New Roman" w:cs="Times New Roman"/>
                <w:sz w:val="22"/>
                <w:szCs w:val="22"/>
              </w:rPr>
              <w:t>12 (29,</w:t>
            </w:r>
            <w:r>
              <w:rPr>
                <w:rFonts w:ascii="Times New Roman" w:hAnsi="Times New Roman" w:cs="Times New Roman"/>
                <w:sz w:val="22"/>
                <w:szCs w:val="22"/>
              </w:rPr>
              <w:t xml:space="preserve"> </w:t>
            </w:r>
            <w:r w:rsidRPr="001E584B">
              <w:rPr>
                <w:rFonts w:ascii="Times New Roman" w:hAnsi="Times New Roman" w:cs="Times New Roman"/>
                <w:sz w:val="22"/>
                <w:szCs w:val="22"/>
              </w:rPr>
              <w:t>43-47)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94</w:t>
            </w:r>
          </w:p>
        </w:tc>
      </w:tr>
      <w:tr w:rsidR="000A6D8C" w:rsidRPr="00BF068C" w:rsidTr="00407EEE">
        <w:trPr>
          <w:trHeight w:val="56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1,</w:t>
            </w:r>
            <w:r>
              <w:rPr>
                <w:rFonts w:ascii="Times New Roman" w:hAnsi="Times New Roman" w:cs="Times New Roman"/>
                <w:sz w:val="22"/>
                <w:szCs w:val="22"/>
              </w:rPr>
              <w:t xml:space="preserve"> </w:t>
            </w:r>
            <w:r w:rsidRPr="001E584B">
              <w:rPr>
                <w:rFonts w:ascii="Times New Roman" w:hAnsi="Times New Roman" w:cs="Times New Roman"/>
                <w:sz w:val="22"/>
                <w:szCs w:val="22"/>
              </w:rPr>
              <w:t>3,</w:t>
            </w:r>
            <w:r>
              <w:rPr>
                <w:rFonts w:ascii="Times New Roman" w:hAnsi="Times New Roman" w:cs="Times New Roman"/>
                <w:sz w:val="22"/>
                <w:szCs w:val="22"/>
              </w:rPr>
              <w:t xml:space="preserve"> </w:t>
            </w:r>
            <w:r w:rsidRPr="001E584B">
              <w:rPr>
                <w:rFonts w:ascii="Times New Roman" w:hAnsi="Times New Roman" w:cs="Times New Roman"/>
                <w:sz w:val="22"/>
                <w:szCs w:val="22"/>
              </w:rPr>
              <w:t>5,</w:t>
            </w:r>
            <w:r>
              <w:rPr>
                <w:rFonts w:ascii="Times New Roman" w:hAnsi="Times New Roman" w:cs="Times New Roman"/>
                <w:sz w:val="22"/>
                <w:szCs w:val="22"/>
              </w:rPr>
              <w:t xml:space="preserve"> </w:t>
            </w:r>
            <w:r w:rsidRPr="001E584B">
              <w:rPr>
                <w:rFonts w:ascii="Times New Roman" w:hAnsi="Times New Roman" w:cs="Times New Roman"/>
                <w:sz w:val="22"/>
                <w:szCs w:val="22"/>
              </w:rPr>
              <w:t>7,</w:t>
            </w:r>
            <w:r>
              <w:rPr>
                <w:rFonts w:ascii="Times New Roman" w:hAnsi="Times New Roman" w:cs="Times New Roman"/>
                <w:sz w:val="22"/>
                <w:szCs w:val="22"/>
              </w:rPr>
              <w:t xml:space="preserve"> </w:t>
            </w:r>
            <w:r w:rsidRPr="001E584B">
              <w:rPr>
                <w:rFonts w:ascii="Times New Roman" w:hAnsi="Times New Roman" w:cs="Times New Roman"/>
                <w:sz w:val="22"/>
                <w:szCs w:val="22"/>
              </w:rPr>
              <w:t>9,</w:t>
            </w:r>
            <w:r>
              <w:rPr>
                <w:rFonts w:ascii="Times New Roman" w:hAnsi="Times New Roman" w:cs="Times New Roman"/>
                <w:sz w:val="22"/>
                <w:szCs w:val="22"/>
              </w:rPr>
              <w:t xml:space="preserve"> </w:t>
            </w:r>
            <w:r w:rsidRPr="001E584B">
              <w:rPr>
                <w:rFonts w:ascii="Times New Roman" w:hAnsi="Times New Roman" w:cs="Times New Roman"/>
                <w:sz w:val="22"/>
                <w:szCs w:val="22"/>
              </w:rPr>
              <w:t>11,</w:t>
            </w:r>
            <w:r>
              <w:rPr>
                <w:rFonts w:ascii="Times New Roman" w:hAnsi="Times New Roman" w:cs="Times New Roman"/>
                <w:sz w:val="22"/>
                <w:szCs w:val="22"/>
              </w:rPr>
              <w:t xml:space="preserve"> </w:t>
            </w:r>
            <w:r w:rsidRPr="001E584B">
              <w:rPr>
                <w:rFonts w:ascii="Times New Roman" w:hAnsi="Times New Roman" w:cs="Times New Roman"/>
                <w:sz w:val="22"/>
                <w:szCs w:val="22"/>
              </w:rPr>
              <w:t>13,</w:t>
            </w:r>
            <w:r>
              <w:rPr>
                <w:rFonts w:ascii="Times New Roman" w:hAnsi="Times New Roman" w:cs="Times New Roman"/>
                <w:sz w:val="22"/>
                <w:szCs w:val="22"/>
              </w:rPr>
              <w:t xml:space="preserve"> </w:t>
            </w:r>
            <w:r w:rsidRPr="001E584B">
              <w:rPr>
                <w:rFonts w:ascii="Times New Roman" w:hAnsi="Times New Roman" w:cs="Times New Roman"/>
                <w:sz w:val="22"/>
                <w:szCs w:val="22"/>
              </w:rPr>
              <w:t>15</w:t>
            </w:r>
            <w:r>
              <w:rPr>
                <w:rFonts w:ascii="Times New Roman" w:hAnsi="Times New Roman" w:cs="Times New Roman"/>
                <w:sz w:val="22"/>
                <w:szCs w:val="22"/>
              </w:rPr>
              <w:t xml:space="preserve"> </w:t>
            </w:r>
            <w:r w:rsidRPr="001E584B">
              <w:rPr>
                <w:rFonts w:ascii="Times New Roman" w:hAnsi="Times New Roman" w:cs="Times New Roman"/>
                <w:sz w:val="22"/>
                <w:szCs w:val="22"/>
              </w:rPr>
              <w:t>(30-37)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407EEE">
        <w:trPr>
          <w:trHeight w:val="5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19,</w:t>
            </w:r>
            <w:r>
              <w:rPr>
                <w:rFonts w:ascii="Times New Roman" w:hAnsi="Times New Roman" w:cs="Times New Roman"/>
                <w:sz w:val="22"/>
                <w:szCs w:val="22"/>
              </w:rPr>
              <w:t xml:space="preserve"> </w:t>
            </w:r>
            <w:r w:rsidRPr="001E584B">
              <w:rPr>
                <w:rFonts w:ascii="Times New Roman" w:hAnsi="Times New Roman" w:cs="Times New Roman"/>
                <w:sz w:val="22"/>
                <w:szCs w:val="22"/>
              </w:rPr>
              <w:t>21,</w:t>
            </w:r>
            <w:r>
              <w:rPr>
                <w:rFonts w:ascii="Times New Roman" w:hAnsi="Times New Roman" w:cs="Times New Roman"/>
                <w:sz w:val="22"/>
                <w:szCs w:val="22"/>
              </w:rPr>
              <w:t xml:space="preserve"> </w:t>
            </w:r>
            <w:r w:rsidRPr="001E584B">
              <w:rPr>
                <w:rFonts w:ascii="Times New Roman" w:hAnsi="Times New Roman" w:cs="Times New Roman"/>
                <w:sz w:val="22"/>
                <w:szCs w:val="22"/>
              </w:rPr>
              <w:t>23,</w:t>
            </w:r>
            <w:r>
              <w:rPr>
                <w:rFonts w:ascii="Times New Roman" w:hAnsi="Times New Roman" w:cs="Times New Roman"/>
                <w:sz w:val="22"/>
                <w:szCs w:val="22"/>
              </w:rPr>
              <w:t xml:space="preserve"> </w:t>
            </w:r>
            <w:r w:rsidRPr="001E584B">
              <w:rPr>
                <w:rFonts w:ascii="Times New Roman" w:hAnsi="Times New Roman" w:cs="Times New Roman"/>
                <w:sz w:val="22"/>
                <w:szCs w:val="22"/>
              </w:rPr>
              <w:t>25,</w:t>
            </w:r>
            <w:r>
              <w:rPr>
                <w:rFonts w:ascii="Times New Roman" w:hAnsi="Times New Roman" w:cs="Times New Roman"/>
                <w:sz w:val="22"/>
                <w:szCs w:val="22"/>
              </w:rPr>
              <w:t xml:space="preserve"> </w:t>
            </w:r>
            <w:r w:rsidRPr="001E584B">
              <w:rPr>
                <w:rFonts w:ascii="Times New Roman" w:hAnsi="Times New Roman" w:cs="Times New Roman"/>
                <w:sz w:val="22"/>
                <w:szCs w:val="22"/>
              </w:rPr>
              <w:t>27</w:t>
            </w:r>
            <w:r>
              <w:rPr>
                <w:rFonts w:ascii="Times New Roman" w:hAnsi="Times New Roman" w:cs="Times New Roman"/>
                <w:sz w:val="22"/>
                <w:szCs w:val="22"/>
              </w:rPr>
              <w:t xml:space="preserve"> </w:t>
            </w:r>
            <w:r w:rsidRPr="001E584B">
              <w:rPr>
                <w:rFonts w:ascii="Times New Roman" w:hAnsi="Times New Roman" w:cs="Times New Roman"/>
                <w:sz w:val="22"/>
                <w:szCs w:val="22"/>
              </w:rPr>
              <w:t>(62-66)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24,</w:t>
            </w:r>
            <w:r>
              <w:rPr>
                <w:rFonts w:ascii="Times New Roman" w:hAnsi="Times New Roman" w:cs="Times New Roman"/>
                <w:sz w:val="22"/>
                <w:szCs w:val="22"/>
              </w:rPr>
              <w:t xml:space="preserve"> </w:t>
            </w:r>
            <w:r w:rsidRPr="001E584B">
              <w:rPr>
                <w:rFonts w:ascii="Times New Roman" w:hAnsi="Times New Roman" w:cs="Times New Roman"/>
                <w:sz w:val="22"/>
                <w:szCs w:val="22"/>
              </w:rPr>
              <w:t>26,</w:t>
            </w:r>
            <w:r>
              <w:rPr>
                <w:rFonts w:ascii="Times New Roman" w:hAnsi="Times New Roman" w:cs="Times New Roman"/>
                <w:sz w:val="22"/>
                <w:szCs w:val="22"/>
              </w:rPr>
              <w:t xml:space="preserve"> </w:t>
            </w:r>
            <w:r w:rsidRPr="001E584B">
              <w:rPr>
                <w:rFonts w:ascii="Times New Roman" w:hAnsi="Times New Roman" w:cs="Times New Roman"/>
                <w:sz w:val="22"/>
                <w:szCs w:val="22"/>
              </w:rPr>
              <w:t>28,</w:t>
            </w:r>
            <w:r>
              <w:rPr>
                <w:rFonts w:ascii="Times New Roman" w:hAnsi="Times New Roman" w:cs="Times New Roman"/>
                <w:sz w:val="22"/>
                <w:szCs w:val="22"/>
              </w:rPr>
              <w:t xml:space="preserve"> </w:t>
            </w:r>
            <w:r w:rsidRPr="001E584B">
              <w:rPr>
                <w:rFonts w:ascii="Times New Roman" w:hAnsi="Times New Roman" w:cs="Times New Roman"/>
                <w:sz w:val="22"/>
                <w:szCs w:val="22"/>
              </w:rPr>
              <w:t>30,</w:t>
            </w:r>
            <w:r>
              <w:rPr>
                <w:rFonts w:ascii="Times New Roman" w:hAnsi="Times New Roman" w:cs="Times New Roman"/>
                <w:sz w:val="22"/>
                <w:szCs w:val="22"/>
              </w:rPr>
              <w:t xml:space="preserve"> </w:t>
            </w:r>
            <w:r w:rsidRPr="001E584B">
              <w:rPr>
                <w:rFonts w:ascii="Times New Roman" w:hAnsi="Times New Roman" w:cs="Times New Roman"/>
                <w:sz w:val="22"/>
                <w:szCs w:val="22"/>
              </w:rPr>
              <w:t>32</w:t>
            </w:r>
            <w:r>
              <w:rPr>
                <w:rFonts w:ascii="Times New Roman" w:hAnsi="Times New Roman" w:cs="Times New Roman"/>
                <w:sz w:val="22"/>
                <w:szCs w:val="22"/>
              </w:rPr>
              <w:t xml:space="preserve"> </w:t>
            </w:r>
            <w:r w:rsidRPr="001E584B">
              <w:rPr>
                <w:rFonts w:ascii="Times New Roman" w:hAnsi="Times New Roman" w:cs="Times New Roman"/>
                <w:sz w:val="22"/>
                <w:szCs w:val="22"/>
              </w:rPr>
              <w:t>(72-76)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84</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34,</w:t>
            </w:r>
            <w:r>
              <w:rPr>
                <w:rFonts w:ascii="Times New Roman" w:hAnsi="Times New Roman" w:cs="Times New Roman"/>
                <w:sz w:val="22"/>
                <w:szCs w:val="22"/>
              </w:rPr>
              <w:t xml:space="preserve"> </w:t>
            </w:r>
            <w:r w:rsidRPr="001E584B">
              <w:rPr>
                <w:rFonts w:ascii="Times New Roman" w:hAnsi="Times New Roman" w:cs="Times New Roman"/>
                <w:sz w:val="22"/>
                <w:szCs w:val="22"/>
              </w:rPr>
              <w:t>36,</w:t>
            </w:r>
            <w:r>
              <w:rPr>
                <w:rFonts w:ascii="Times New Roman" w:hAnsi="Times New Roman" w:cs="Times New Roman"/>
                <w:sz w:val="22"/>
                <w:szCs w:val="22"/>
              </w:rPr>
              <w:t xml:space="preserve"> </w:t>
            </w:r>
            <w:r w:rsidRPr="001E584B">
              <w:rPr>
                <w:rFonts w:ascii="Times New Roman" w:hAnsi="Times New Roman" w:cs="Times New Roman"/>
                <w:sz w:val="22"/>
                <w:szCs w:val="22"/>
              </w:rPr>
              <w:t>38,</w:t>
            </w:r>
            <w:r>
              <w:rPr>
                <w:rFonts w:ascii="Times New Roman" w:hAnsi="Times New Roman" w:cs="Times New Roman"/>
                <w:sz w:val="22"/>
                <w:szCs w:val="22"/>
              </w:rPr>
              <w:t xml:space="preserve"> </w:t>
            </w:r>
            <w:r w:rsidRPr="001E584B">
              <w:rPr>
                <w:rFonts w:ascii="Times New Roman" w:hAnsi="Times New Roman" w:cs="Times New Roman"/>
                <w:sz w:val="22"/>
                <w:szCs w:val="22"/>
              </w:rPr>
              <w:t>40,</w:t>
            </w:r>
            <w:r>
              <w:rPr>
                <w:rFonts w:ascii="Times New Roman" w:hAnsi="Times New Roman" w:cs="Times New Roman"/>
                <w:sz w:val="22"/>
                <w:szCs w:val="22"/>
              </w:rPr>
              <w:t xml:space="preserve"> </w:t>
            </w:r>
            <w:r w:rsidRPr="001E584B">
              <w:rPr>
                <w:rFonts w:ascii="Times New Roman" w:hAnsi="Times New Roman" w:cs="Times New Roman"/>
                <w:sz w:val="22"/>
                <w:szCs w:val="22"/>
              </w:rPr>
              <w:t>42</w:t>
            </w:r>
            <w:r>
              <w:rPr>
                <w:rFonts w:ascii="Times New Roman" w:hAnsi="Times New Roman" w:cs="Times New Roman"/>
                <w:sz w:val="22"/>
                <w:szCs w:val="22"/>
              </w:rPr>
              <w:t xml:space="preserve"> </w:t>
            </w:r>
            <w:r w:rsidRPr="001E584B">
              <w:rPr>
                <w:rFonts w:ascii="Times New Roman" w:hAnsi="Times New Roman" w:cs="Times New Roman"/>
                <w:sz w:val="22"/>
                <w:szCs w:val="22"/>
              </w:rPr>
              <w:t>(98-102)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29,</w:t>
            </w:r>
            <w:r>
              <w:rPr>
                <w:rFonts w:ascii="Times New Roman" w:hAnsi="Times New Roman" w:cs="Times New Roman"/>
                <w:sz w:val="22"/>
                <w:szCs w:val="22"/>
              </w:rPr>
              <w:t xml:space="preserve"> </w:t>
            </w:r>
            <w:r w:rsidRPr="001E584B">
              <w:rPr>
                <w:rFonts w:ascii="Times New Roman" w:hAnsi="Times New Roman" w:cs="Times New Roman"/>
                <w:sz w:val="22"/>
                <w:szCs w:val="22"/>
              </w:rPr>
              <w:t>31,</w:t>
            </w:r>
            <w:r>
              <w:rPr>
                <w:rFonts w:ascii="Times New Roman" w:hAnsi="Times New Roman" w:cs="Times New Roman"/>
                <w:sz w:val="22"/>
                <w:szCs w:val="22"/>
              </w:rPr>
              <w:t xml:space="preserve"> </w:t>
            </w:r>
            <w:r w:rsidRPr="001E584B">
              <w:rPr>
                <w:rFonts w:ascii="Times New Roman" w:hAnsi="Times New Roman" w:cs="Times New Roman"/>
                <w:sz w:val="22"/>
                <w:szCs w:val="22"/>
              </w:rPr>
              <w:t>33,</w:t>
            </w:r>
            <w:r>
              <w:rPr>
                <w:rFonts w:ascii="Times New Roman" w:hAnsi="Times New Roman" w:cs="Times New Roman"/>
                <w:sz w:val="22"/>
                <w:szCs w:val="22"/>
              </w:rPr>
              <w:t xml:space="preserve"> </w:t>
            </w:r>
            <w:r w:rsidRPr="001E584B">
              <w:rPr>
                <w:rFonts w:ascii="Times New Roman" w:hAnsi="Times New Roman" w:cs="Times New Roman"/>
                <w:sz w:val="22"/>
                <w:szCs w:val="22"/>
              </w:rPr>
              <w:t>35,</w:t>
            </w:r>
            <w:r>
              <w:rPr>
                <w:rFonts w:ascii="Times New Roman" w:hAnsi="Times New Roman" w:cs="Times New Roman"/>
                <w:sz w:val="22"/>
                <w:szCs w:val="22"/>
              </w:rPr>
              <w:t xml:space="preserve"> </w:t>
            </w:r>
            <w:r w:rsidRPr="001E584B">
              <w:rPr>
                <w:rFonts w:ascii="Times New Roman" w:hAnsi="Times New Roman" w:cs="Times New Roman"/>
                <w:sz w:val="22"/>
                <w:szCs w:val="22"/>
              </w:rPr>
              <w:t>37</w:t>
            </w:r>
            <w:r>
              <w:rPr>
                <w:rFonts w:ascii="Times New Roman" w:hAnsi="Times New Roman" w:cs="Times New Roman"/>
                <w:sz w:val="22"/>
                <w:szCs w:val="22"/>
              </w:rPr>
              <w:t xml:space="preserve"> </w:t>
            </w:r>
            <w:r w:rsidRPr="001E584B">
              <w:rPr>
                <w:rFonts w:ascii="Times New Roman" w:hAnsi="Times New Roman" w:cs="Times New Roman"/>
                <w:sz w:val="22"/>
                <w:szCs w:val="22"/>
              </w:rPr>
              <w:t>(93-97)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83</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К-22 (от коттеджей до К-40)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407EEE">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Восточная 48,</w:t>
            </w:r>
            <w:r>
              <w:rPr>
                <w:rFonts w:ascii="Times New Roman" w:hAnsi="Times New Roman" w:cs="Times New Roman"/>
                <w:sz w:val="22"/>
                <w:szCs w:val="22"/>
              </w:rPr>
              <w:t xml:space="preserve"> </w:t>
            </w:r>
            <w:r w:rsidRPr="001E584B">
              <w:rPr>
                <w:rFonts w:ascii="Times New Roman" w:hAnsi="Times New Roman" w:cs="Times New Roman"/>
                <w:sz w:val="22"/>
                <w:szCs w:val="22"/>
              </w:rPr>
              <w:t>49,</w:t>
            </w:r>
            <w:r>
              <w:rPr>
                <w:rFonts w:ascii="Times New Roman" w:hAnsi="Times New Roman" w:cs="Times New Roman"/>
                <w:sz w:val="22"/>
                <w:szCs w:val="22"/>
              </w:rPr>
              <w:t xml:space="preserve"> </w:t>
            </w:r>
            <w:r w:rsidRPr="001E584B">
              <w:rPr>
                <w:rFonts w:ascii="Times New Roman" w:hAnsi="Times New Roman" w:cs="Times New Roman"/>
                <w:sz w:val="22"/>
                <w:szCs w:val="22"/>
              </w:rPr>
              <w:t>50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18,</w:t>
            </w:r>
            <w:r>
              <w:rPr>
                <w:rFonts w:ascii="Times New Roman" w:hAnsi="Times New Roman" w:cs="Times New Roman"/>
                <w:sz w:val="22"/>
                <w:szCs w:val="22"/>
              </w:rPr>
              <w:t xml:space="preserve"> </w:t>
            </w:r>
            <w:r w:rsidRPr="001E584B">
              <w:rPr>
                <w:rFonts w:ascii="Times New Roman" w:hAnsi="Times New Roman" w:cs="Times New Roman"/>
                <w:sz w:val="22"/>
                <w:szCs w:val="22"/>
              </w:rPr>
              <w:t>20,</w:t>
            </w:r>
            <w:r>
              <w:rPr>
                <w:rFonts w:ascii="Times New Roman" w:hAnsi="Times New Roman" w:cs="Times New Roman"/>
                <w:sz w:val="22"/>
                <w:szCs w:val="22"/>
              </w:rPr>
              <w:t xml:space="preserve"> </w:t>
            </w:r>
            <w:r w:rsidRPr="001E584B">
              <w:rPr>
                <w:rFonts w:ascii="Times New Roman" w:hAnsi="Times New Roman" w:cs="Times New Roman"/>
                <w:sz w:val="22"/>
                <w:szCs w:val="22"/>
              </w:rPr>
              <w:t>16,</w:t>
            </w:r>
            <w:r>
              <w:rPr>
                <w:rFonts w:ascii="Times New Roman" w:hAnsi="Times New Roman" w:cs="Times New Roman"/>
                <w:sz w:val="22"/>
                <w:szCs w:val="22"/>
              </w:rPr>
              <w:t xml:space="preserve"> </w:t>
            </w:r>
            <w:r w:rsidRPr="001E584B">
              <w:rPr>
                <w:rFonts w:ascii="Times New Roman" w:hAnsi="Times New Roman" w:cs="Times New Roman"/>
                <w:sz w:val="22"/>
                <w:szCs w:val="22"/>
              </w:rPr>
              <w:t>14,</w:t>
            </w:r>
            <w:r>
              <w:rPr>
                <w:rFonts w:ascii="Times New Roman" w:hAnsi="Times New Roman" w:cs="Times New Roman"/>
                <w:sz w:val="22"/>
                <w:szCs w:val="22"/>
              </w:rPr>
              <w:t xml:space="preserve"> </w:t>
            </w:r>
            <w:r w:rsidRPr="001E584B">
              <w:rPr>
                <w:rFonts w:ascii="Times New Roman" w:hAnsi="Times New Roman" w:cs="Times New Roman"/>
                <w:sz w:val="22"/>
                <w:szCs w:val="22"/>
              </w:rPr>
              <w:t>12,</w:t>
            </w:r>
            <w:r>
              <w:rPr>
                <w:rFonts w:ascii="Times New Roman" w:hAnsi="Times New Roman" w:cs="Times New Roman"/>
                <w:sz w:val="22"/>
                <w:szCs w:val="22"/>
              </w:rPr>
              <w:t xml:space="preserve"> </w:t>
            </w:r>
            <w:r w:rsidRPr="001E584B">
              <w:rPr>
                <w:rFonts w:ascii="Times New Roman" w:hAnsi="Times New Roman" w:cs="Times New Roman"/>
                <w:sz w:val="22"/>
                <w:szCs w:val="22"/>
              </w:rPr>
              <w:t xml:space="preserve">10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1,</w:t>
            </w:r>
            <w:r>
              <w:rPr>
                <w:rFonts w:ascii="Times New Roman" w:hAnsi="Times New Roman" w:cs="Times New Roman"/>
                <w:sz w:val="22"/>
                <w:szCs w:val="22"/>
              </w:rPr>
              <w:t xml:space="preserve"> </w:t>
            </w:r>
            <w:r w:rsidRPr="001E584B">
              <w:rPr>
                <w:rFonts w:ascii="Times New Roman" w:hAnsi="Times New Roman" w:cs="Times New Roman"/>
                <w:sz w:val="22"/>
                <w:szCs w:val="22"/>
              </w:rPr>
              <w:t>3,</w:t>
            </w:r>
            <w:r>
              <w:rPr>
                <w:rFonts w:ascii="Times New Roman" w:hAnsi="Times New Roman" w:cs="Times New Roman"/>
                <w:sz w:val="22"/>
                <w:szCs w:val="22"/>
              </w:rPr>
              <w:t xml:space="preserve"> </w:t>
            </w:r>
            <w:r w:rsidRPr="001E584B">
              <w:rPr>
                <w:rFonts w:ascii="Times New Roman" w:hAnsi="Times New Roman" w:cs="Times New Roman"/>
                <w:sz w:val="22"/>
                <w:szCs w:val="22"/>
              </w:rPr>
              <w:t>5,</w:t>
            </w:r>
            <w:r>
              <w:rPr>
                <w:rFonts w:ascii="Times New Roman" w:hAnsi="Times New Roman" w:cs="Times New Roman"/>
                <w:sz w:val="22"/>
                <w:szCs w:val="22"/>
              </w:rPr>
              <w:t xml:space="preserve"> </w:t>
            </w:r>
            <w:r w:rsidRPr="001E584B">
              <w:rPr>
                <w:rFonts w:ascii="Times New Roman" w:hAnsi="Times New Roman" w:cs="Times New Roman"/>
                <w:sz w:val="22"/>
                <w:szCs w:val="22"/>
              </w:rPr>
              <w:t>7 Шолохова, жилые дома 8,10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9C201B">
        <w:trPr>
          <w:trHeight w:val="44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07301160</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2,</w:t>
            </w:r>
            <w:r>
              <w:rPr>
                <w:rFonts w:ascii="Times New Roman" w:hAnsi="Times New Roman" w:cs="Times New Roman"/>
                <w:sz w:val="22"/>
                <w:szCs w:val="22"/>
              </w:rPr>
              <w:t xml:space="preserve"> </w:t>
            </w:r>
            <w:r w:rsidRPr="001E584B">
              <w:rPr>
                <w:rFonts w:ascii="Times New Roman" w:hAnsi="Times New Roman" w:cs="Times New Roman"/>
                <w:sz w:val="22"/>
                <w:szCs w:val="22"/>
              </w:rPr>
              <w:t>4,</w:t>
            </w:r>
            <w:r>
              <w:rPr>
                <w:rFonts w:ascii="Times New Roman" w:hAnsi="Times New Roman" w:cs="Times New Roman"/>
                <w:sz w:val="22"/>
                <w:szCs w:val="22"/>
              </w:rPr>
              <w:t xml:space="preserve"> </w:t>
            </w:r>
            <w:r w:rsidRPr="001E584B">
              <w:rPr>
                <w:rFonts w:ascii="Times New Roman" w:hAnsi="Times New Roman" w:cs="Times New Roman"/>
                <w:sz w:val="22"/>
                <w:szCs w:val="22"/>
              </w:rPr>
              <w:t>6</w:t>
            </w:r>
            <w:r>
              <w:rPr>
                <w:rFonts w:ascii="Times New Roman" w:hAnsi="Times New Roman" w:cs="Times New Roman"/>
                <w:sz w:val="22"/>
                <w:szCs w:val="22"/>
              </w:rPr>
              <w:t xml:space="preserve"> </w:t>
            </w:r>
            <w:r w:rsidRPr="001E584B">
              <w:rPr>
                <w:rFonts w:ascii="Times New Roman" w:hAnsi="Times New Roman" w:cs="Times New Roman"/>
                <w:sz w:val="22"/>
                <w:szCs w:val="22"/>
              </w:rPr>
              <w:t>(90,</w:t>
            </w:r>
            <w:r>
              <w:rPr>
                <w:rFonts w:ascii="Times New Roman" w:hAnsi="Times New Roman" w:cs="Times New Roman"/>
                <w:sz w:val="22"/>
                <w:szCs w:val="22"/>
              </w:rPr>
              <w:t xml:space="preserve"> </w:t>
            </w:r>
            <w:r w:rsidRPr="001E584B">
              <w:rPr>
                <w:rFonts w:ascii="Times New Roman" w:hAnsi="Times New Roman" w:cs="Times New Roman"/>
                <w:sz w:val="22"/>
                <w:szCs w:val="22"/>
              </w:rPr>
              <w:t>10,</w:t>
            </w:r>
            <w:r>
              <w:rPr>
                <w:rFonts w:ascii="Times New Roman" w:hAnsi="Times New Roman" w:cs="Times New Roman"/>
                <w:sz w:val="22"/>
                <w:szCs w:val="22"/>
              </w:rPr>
              <w:t xml:space="preserve"> </w:t>
            </w:r>
            <w:r w:rsidRPr="001E584B">
              <w:rPr>
                <w:rFonts w:ascii="Times New Roman" w:hAnsi="Times New Roman" w:cs="Times New Roman"/>
                <w:sz w:val="22"/>
                <w:szCs w:val="22"/>
              </w:rPr>
              <w:t>11) Шолохова</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421373">
        <w:trPr>
          <w:trHeight w:val="56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0A6D8C">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8</w:t>
            </w:r>
            <w:r>
              <w:rPr>
                <w:rFonts w:ascii="Times New Roman" w:hAnsi="Times New Roman" w:cs="Times New Roman"/>
                <w:sz w:val="22"/>
                <w:szCs w:val="22"/>
              </w:rPr>
              <w:t xml:space="preserve"> </w:t>
            </w:r>
            <w:r w:rsidRPr="001E584B">
              <w:rPr>
                <w:rFonts w:ascii="Times New Roman" w:hAnsi="Times New Roman" w:cs="Times New Roman"/>
                <w:sz w:val="22"/>
                <w:szCs w:val="22"/>
              </w:rPr>
              <w:t>(12) Шолохова 4,</w:t>
            </w:r>
            <w:r>
              <w:rPr>
                <w:rFonts w:ascii="Times New Roman" w:hAnsi="Times New Roman" w:cs="Times New Roman"/>
                <w:sz w:val="22"/>
                <w:szCs w:val="22"/>
              </w:rPr>
              <w:t xml:space="preserve"> </w:t>
            </w:r>
            <w:r w:rsidRPr="001E584B">
              <w:rPr>
                <w:rFonts w:ascii="Times New Roman" w:hAnsi="Times New Roman" w:cs="Times New Roman"/>
                <w:sz w:val="22"/>
                <w:szCs w:val="22"/>
              </w:rPr>
              <w:t>6</w:t>
            </w:r>
            <w:r w:rsidR="00407EEE">
              <w:rPr>
                <w:rFonts w:ascii="Times New Roman" w:hAnsi="Times New Roman" w:cs="Times New Roman"/>
                <w:sz w:val="22"/>
                <w:szCs w:val="22"/>
              </w:rPr>
              <w:t>,</w:t>
            </w:r>
            <w:r w:rsidRPr="001E584B">
              <w:rPr>
                <w:rFonts w:ascii="Times New Roman" w:hAnsi="Times New Roman" w:cs="Times New Roman"/>
                <w:sz w:val="22"/>
                <w:szCs w:val="22"/>
              </w:rPr>
              <w:t xml:space="preserve"> Чапаева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10,</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12,</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14</w:t>
            </w:r>
            <w:r w:rsidR="00407EEE">
              <w:rPr>
                <w:rFonts w:ascii="Times New Roman" w:hAnsi="Times New Roman" w:cs="Times New Roman"/>
                <w:sz w:val="22"/>
                <w:szCs w:val="22"/>
              </w:rPr>
              <w:t>,</w:t>
            </w:r>
            <w:r w:rsidRPr="001E584B">
              <w:rPr>
                <w:rFonts w:ascii="Times New Roman" w:hAnsi="Times New Roman" w:cs="Times New Roman"/>
                <w:sz w:val="22"/>
                <w:szCs w:val="22"/>
              </w:rPr>
              <w:t xml:space="preserve"> </w:t>
            </w:r>
            <w:r w:rsidR="002F18A5" w:rsidRPr="001E584B">
              <w:rPr>
                <w:rFonts w:ascii="Times New Roman" w:hAnsi="Times New Roman" w:cs="Times New Roman"/>
                <w:sz w:val="22"/>
                <w:szCs w:val="22"/>
              </w:rPr>
              <w:t>Шолохова 2</w:t>
            </w:r>
            <w:r w:rsidRPr="001E584B">
              <w:rPr>
                <w:rFonts w:ascii="Times New Roman" w:hAnsi="Times New Roman" w:cs="Times New Roman"/>
                <w:sz w:val="22"/>
                <w:szCs w:val="22"/>
              </w:rPr>
              <w:t>(38)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К-32 до К-5,</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К-5А,</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К-85</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И</w:t>
            </w:r>
            <w:r>
              <w:rPr>
                <w:rFonts w:ascii="Times New Roman" w:hAnsi="Times New Roman" w:cs="Times New Roman"/>
                <w:sz w:val="22"/>
                <w:szCs w:val="22"/>
              </w:rPr>
              <w:t>»</w:t>
            </w:r>
            <w:r w:rsidRPr="001E584B">
              <w:rPr>
                <w:rFonts w:ascii="Times New Roman" w:hAnsi="Times New Roman" w:cs="Times New Roman"/>
                <w:sz w:val="22"/>
                <w:szCs w:val="22"/>
              </w:rPr>
              <w:t xml:space="preserve">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24,</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22,</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20 от К-1,</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К-2,</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К-3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98,28</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14,</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16,</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18 от К-5 до К-3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633FF9">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2F18A5">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13,</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13А,</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11,</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11А,</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9</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Шолохова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633FF9">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5,</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7,</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(29,</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30) от К-22 до К-32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633FF9">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К-85</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Ж</w:t>
            </w:r>
            <w:r>
              <w:rPr>
                <w:rFonts w:ascii="Times New Roman" w:hAnsi="Times New Roman" w:cs="Times New Roman"/>
                <w:sz w:val="22"/>
                <w:szCs w:val="22"/>
              </w:rPr>
              <w:t>»</w:t>
            </w:r>
            <w:r w:rsidRPr="001E584B">
              <w:rPr>
                <w:rFonts w:ascii="Times New Roman" w:hAnsi="Times New Roman" w:cs="Times New Roman"/>
                <w:sz w:val="22"/>
                <w:szCs w:val="22"/>
              </w:rPr>
              <w:t xml:space="preserve"> до насосной перекачки </w:t>
            </w:r>
            <w:r w:rsidR="00407EEE">
              <w:rPr>
                <w:rFonts w:ascii="Times New Roman" w:hAnsi="Times New Roman" w:cs="Times New Roman"/>
                <w:sz w:val="22"/>
                <w:szCs w:val="22"/>
              </w:rPr>
              <w:t>№</w:t>
            </w:r>
            <w:r w:rsidRPr="001E584B">
              <w:rPr>
                <w:rFonts w:ascii="Times New Roman" w:hAnsi="Times New Roman" w:cs="Times New Roman"/>
                <w:sz w:val="22"/>
                <w:szCs w:val="22"/>
              </w:rPr>
              <w:t>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633FF9">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07301170</w:t>
            </w:r>
          </w:p>
        </w:tc>
        <w:tc>
          <w:tcPr>
            <w:tcW w:w="5061" w:type="dxa"/>
            <w:tcBorders>
              <w:top w:val="nil"/>
              <w:left w:val="nil"/>
              <w:bottom w:val="single" w:sz="4" w:space="0" w:color="000000"/>
              <w:right w:val="single" w:sz="4" w:space="0" w:color="000000"/>
            </w:tcBorders>
            <w:shd w:val="clear" w:color="F5F2DD" w:fill="FFFFFF"/>
          </w:tcPr>
          <w:p w:rsidR="000A6D8C" w:rsidRPr="001E584B" w:rsidRDefault="002F18A5"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w:t>
            </w:r>
            <w:r w:rsidR="000A6D8C" w:rsidRPr="001E584B">
              <w:rPr>
                <w:rFonts w:ascii="Times New Roman" w:hAnsi="Times New Roman" w:cs="Times New Roman"/>
                <w:sz w:val="22"/>
                <w:szCs w:val="22"/>
              </w:rPr>
              <w:t xml:space="preserve"> коллектор хозяйственно-фекальных стоков</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633FF9">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07301213</w:t>
            </w:r>
          </w:p>
        </w:tc>
        <w:tc>
          <w:tcPr>
            <w:tcW w:w="5061" w:type="dxa"/>
            <w:tcBorders>
              <w:top w:val="nil"/>
              <w:left w:val="nil"/>
              <w:bottom w:val="single" w:sz="4" w:space="0" w:color="000000"/>
              <w:right w:val="single" w:sz="4" w:space="0" w:color="000000"/>
            </w:tcBorders>
            <w:shd w:val="clear" w:color="F5F2DD" w:fill="FFFFFF"/>
          </w:tcPr>
          <w:p w:rsidR="000A6D8C" w:rsidRPr="001E584B" w:rsidRDefault="002F18A5" w:rsidP="006D34FA">
            <w:pPr>
              <w:jc w:val="left"/>
              <w:rPr>
                <w:rFonts w:ascii="Times New Roman" w:hAnsi="Times New Roman" w:cs="Times New Roman"/>
                <w:sz w:val="22"/>
                <w:szCs w:val="22"/>
              </w:rPr>
            </w:pPr>
            <w:r w:rsidRPr="001E584B">
              <w:rPr>
                <w:rFonts w:ascii="Times New Roman" w:hAnsi="Times New Roman" w:cs="Times New Roman"/>
                <w:sz w:val="22"/>
                <w:szCs w:val="22"/>
              </w:rPr>
              <w:t>Наружная</w:t>
            </w:r>
            <w:r w:rsidR="000A6D8C" w:rsidRPr="001E584B">
              <w:rPr>
                <w:rFonts w:ascii="Times New Roman" w:hAnsi="Times New Roman" w:cs="Times New Roman"/>
                <w:sz w:val="22"/>
                <w:szCs w:val="22"/>
              </w:rPr>
              <w:t xml:space="preserve"> канализация к жилому дому 4</w:t>
            </w:r>
            <w:r w:rsidR="00407EEE">
              <w:rPr>
                <w:rFonts w:ascii="Times New Roman" w:hAnsi="Times New Roman" w:cs="Times New Roman"/>
                <w:sz w:val="22"/>
                <w:szCs w:val="22"/>
              </w:rPr>
              <w:t>,</w:t>
            </w:r>
            <w:r w:rsidR="000A6D8C" w:rsidRPr="001E584B">
              <w:rPr>
                <w:rFonts w:ascii="Times New Roman" w:hAnsi="Times New Roman" w:cs="Times New Roman"/>
                <w:sz w:val="22"/>
                <w:szCs w:val="22"/>
              </w:rPr>
              <w:t xml:space="preserve"> квартал 22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15.04.96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71</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07301215</w:t>
            </w:r>
          </w:p>
        </w:tc>
        <w:tc>
          <w:tcPr>
            <w:tcW w:w="5061" w:type="dxa"/>
            <w:tcBorders>
              <w:top w:val="nil"/>
              <w:left w:val="nil"/>
              <w:bottom w:val="single" w:sz="4" w:space="0" w:color="000000"/>
              <w:right w:val="single" w:sz="4" w:space="0" w:color="000000"/>
            </w:tcBorders>
            <w:shd w:val="clear" w:color="F5F2DD" w:fill="FFFFFF"/>
          </w:tcPr>
          <w:p w:rsidR="000A6D8C" w:rsidRPr="001E584B" w:rsidRDefault="006D34FA" w:rsidP="006D34FA">
            <w:pPr>
              <w:jc w:val="left"/>
              <w:rPr>
                <w:rFonts w:ascii="Times New Roman" w:hAnsi="Times New Roman" w:cs="Times New Roman"/>
                <w:sz w:val="22"/>
                <w:szCs w:val="22"/>
              </w:rPr>
            </w:pPr>
            <w:r w:rsidRPr="001E584B">
              <w:rPr>
                <w:rFonts w:ascii="Times New Roman" w:hAnsi="Times New Roman" w:cs="Times New Roman"/>
                <w:sz w:val="22"/>
                <w:szCs w:val="22"/>
              </w:rPr>
              <w:t>Наружная</w:t>
            </w:r>
            <w:r w:rsidR="000A6D8C" w:rsidRPr="001E584B">
              <w:rPr>
                <w:rFonts w:ascii="Times New Roman" w:hAnsi="Times New Roman" w:cs="Times New Roman"/>
                <w:sz w:val="22"/>
                <w:szCs w:val="22"/>
              </w:rPr>
              <w:t xml:space="preserve"> канализация к жилому дому 5</w:t>
            </w:r>
            <w:r w:rsidR="00407EEE">
              <w:rPr>
                <w:rFonts w:ascii="Times New Roman" w:hAnsi="Times New Roman" w:cs="Times New Roman"/>
                <w:sz w:val="22"/>
                <w:szCs w:val="22"/>
              </w:rPr>
              <w:t>,</w:t>
            </w:r>
            <w:r w:rsidR="000A6D8C" w:rsidRPr="001E584B">
              <w:rPr>
                <w:rFonts w:ascii="Times New Roman" w:hAnsi="Times New Roman" w:cs="Times New Roman"/>
                <w:sz w:val="22"/>
                <w:szCs w:val="22"/>
              </w:rPr>
              <w:t xml:space="preserve"> квартал 22-23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15.04.96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71</w:t>
            </w:r>
          </w:p>
        </w:tc>
      </w:tr>
      <w:tr w:rsidR="000A6D8C" w:rsidRPr="00BF068C" w:rsidTr="00421373">
        <w:trPr>
          <w:trHeight w:val="55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07301231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хозяйственно-фекальная канализация к жилому дому 25</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15.11.97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66</w:t>
            </w:r>
          </w:p>
        </w:tc>
      </w:tr>
      <w:tr w:rsidR="000A6D8C" w:rsidRPr="00BF068C" w:rsidTr="00421373">
        <w:trPr>
          <w:trHeight w:val="55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07301235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64 квартирному жилому дому К-1-КК-7дома ветеранов</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01.04.98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65</w:t>
            </w:r>
          </w:p>
        </w:tc>
      </w:tr>
      <w:tr w:rsidR="000A6D8C" w:rsidRPr="00BF068C" w:rsidTr="00421373">
        <w:trPr>
          <w:trHeight w:val="38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07301240</w:t>
            </w:r>
          </w:p>
        </w:tc>
        <w:tc>
          <w:tcPr>
            <w:tcW w:w="5061" w:type="dxa"/>
            <w:tcBorders>
              <w:top w:val="nil"/>
              <w:left w:val="nil"/>
              <w:bottom w:val="single" w:sz="4" w:space="0" w:color="auto"/>
              <w:right w:val="single" w:sz="4" w:space="0" w:color="000000"/>
            </w:tcBorders>
            <w:shd w:val="clear" w:color="F5F2DD" w:fill="FFFFFF"/>
            <w:vAlign w:val="center"/>
          </w:tcPr>
          <w:p w:rsidR="000A6D8C" w:rsidRPr="001E584B" w:rsidRDefault="006D34FA" w:rsidP="00421373">
            <w:pPr>
              <w:jc w:val="left"/>
              <w:rPr>
                <w:rFonts w:ascii="Times New Roman" w:hAnsi="Times New Roman" w:cs="Times New Roman"/>
                <w:sz w:val="22"/>
                <w:szCs w:val="22"/>
              </w:rPr>
            </w:pPr>
            <w:r w:rsidRPr="001E584B">
              <w:rPr>
                <w:rFonts w:ascii="Times New Roman" w:hAnsi="Times New Roman" w:cs="Times New Roman"/>
                <w:sz w:val="22"/>
                <w:szCs w:val="22"/>
              </w:rPr>
              <w:t>Наружные</w:t>
            </w:r>
            <w:r w:rsidR="000A6D8C" w:rsidRPr="001E584B">
              <w:rPr>
                <w:rFonts w:ascii="Times New Roman" w:hAnsi="Times New Roman" w:cs="Times New Roman"/>
                <w:sz w:val="22"/>
                <w:szCs w:val="22"/>
              </w:rPr>
              <w:t xml:space="preserve"> сети канализации базы РТС</w:t>
            </w:r>
          </w:p>
        </w:tc>
        <w:tc>
          <w:tcPr>
            <w:tcW w:w="164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30.09.98</w:t>
            </w:r>
          </w:p>
        </w:tc>
        <w:tc>
          <w:tcPr>
            <w:tcW w:w="87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63</w:t>
            </w:r>
          </w:p>
        </w:tc>
      </w:tr>
      <w:tr w:rsidR="00407EEE" w:rsidRPr="00BF068C" w:rsidTr="00407EEE">
        <w:trPr>
          <w:trHeight w:val="191"/>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407EEE" w:rsidRPr="00A31B2B" w:rsidRDefault="00407EEE" w:rsidP="005A0672">
            <w:pPr>
              <w:jc w:val="center"/>
              <w:rPr>
                <w:rFonts w:ascii="Times New Roman" w:hAnsi="Times New Roman" w:cs="Times New Roman"/>
                <w:b/>
                <w:szCs w:val="20"/>
              </w:rPr>
            </w:pPr>
            <w:r w:rsidRPr="00A31B2B">
              <w:rPr>
                <w:rFonts w:ascii="Times New Roman" w:hAnsi="Times New Roman" w:cs="Times New Roman"/>
                <w:b/>
                <w:szCs w:val="20"/>
              </w:rPr>
              <w:lastRenderedPageBreak/>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407EEE" w:rsidRPr="00A31B2B" w:rsidRDefault="00407EEE"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407EEE" w:rsidRPr="00A31B2B" w:rsidRDefault="00407EEE"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407EEE" w:rsidRPr="00A31B2B" w:rsidRDefault="00407EEE"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07301250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63DA3">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жилой дом 8</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ул</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w:t>
            </w:r>
            <w:r w:rsidR="003D3C5F" w:rsidRPr="001E584B">
              <w:rPr>
                <w:rFonts w:ascii="Times New Roman" w:hAnsi="Times New Roman" w:cs="Times New Roman"/>
                <w:sz w:val="22"/>
                <w:szCs w:val="22"/>
              </w:rPr>
              <w:t>Набережная</w:t>
            </w:r>
            <w:r w:rsidRPr="001E584B">
              <w:rPr>
                <w:rFonts w:ascii="Times New Roman" w:hAnsi="Times New Roman" w:cs="Times New Roman"/>
                <w:sz w:val="22"/>
                <w:szCs w:val="22"/>
              </w:rPr>
              <w:t xml:space="preserve"> 78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25.02.99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62</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07301254</w:t>
            </w:r>
          </w:p>
        </w:tc>
        <w:tc>
          <w:tcPr>
            <w:tcW w:w="5061" w:type="dxa"/>
            <w:tcBorders>
              <w:top w:val="nil"/>
              <w:left w:val="nil"/>
              <w:bottom w:val="single" w:sz="4" w:space="0" w:color="000000"/>
              <w:right w:val="single" w:sz="4" w:space="0" w:color="000000"/>
            </w:tcBorders>
            <w:shd w:val="clear" w:color="F5F2DD" w:fill="FFFFFF"/>
          </w:tcPr>
          <w:p w:rsidR="000A6D8C" w:rsidRPr="001E584B" w:rsidRDefault="003D3C5F" w:rsidP="008C46B5">
            <w:pPr>
              <w:jc w:val="left"/>
              <w:rPr>
                <w:rFonts w:ascii="Times New Roman" w:hAnsi="Times New Roman" w:cs="Times New Roman"/>
                <w:sz w:val="22"/>
                <w:szCs w:val="22"/>
              </w:rPr>
            </w:pPr>
            <w:r w:rsidRPr="001E584B">
              <w:rPr>
                <w:rFonts w:ascii="Times New Roman" w:hAnsi="Times New Roman" w:cs="Times New Roman"/>
                <w:sz w:val="22"/>
                <w:szCs w:val="22"/>
              </w:rPr>
              <w:t>Наружная</w:t>
            </w:r>
            <w:r w:rsidR="000A6D8C" w:rsidRPr="001E584B">
              <w:rPr>
                <w:rFonts w:ascii="Times New Roman" w:hAnsi="Times New Roman" w:cs="Times New Roman"/>
                <w:sz w:val="22"/>
                <w:szCs w:val="22"/>
              </w:rPr>
              <w:t xml:space="preserve"> канализация (хозяйственно-фекальная) жилой дом 25</w:t>
            </w:r>
            <w:r w:rsidR="00663DA3">
              <w:rPr>
                <w:rFonts w:ascii="Times New Roman" w:hAnsi="Times New Roman" w:cs="Times New Roman"/>
                <w:sz w:val="22"/>
                <w:szCs w:val="22"/>
              </w:rPr>
              <w:t>,</w:t>
            </w:r>
            <w:r w:rsidR="000A6D8C" w:rsidRPr="001E584B">
              <w:rPr>
                <w:rFonts w:ascii="Times New Roman" w:hAnsi="Times New Roman" w:cs="Times New Roman"/>
                <w:sz w:val="22"/>
                <w:szCs w:val="22"/>
              </w:rPr>
              <w:t xml:space="preserve"> </w:t>
            </w:r>
            <w:proofErr w:type="spellStart"/>
            <w:r w:rsidR="008C46B5">
              <w:rPr>
                <w:rFonts w:ascii="Times New Roman" w:hAnsi="Times New Roman" w:cs="Times New Roman"/>
                <w:sz w:val="22"/>
                <w:szCs w:val="22"/>
              </w:rPr>
              <w:t>мкр</w:t>
            </w:r>
            <w:proofErr w:type="spellEnd"/>
            <w:r w:rsidR="008C46B5">
              <w:rPr>
                <w:rFonts w:ascii="Times New Roman" w:hAnsi="Times New Roman" w:cs="Times New Roman"/>
                <w:sz w:val="22"/>
                <w:szCs w:val="22"/>
              </w:rPr>
              <w:t>.</w:t>
            </w:r>
            <w:r w:rsidR="000A6D8C" w:rsidRPr="001E584B">
              <w:rPr>
                <w:rFonts w:ascii="Times New Roman" w:hAnsi="Times New Roman" w:cs="Times New Roman"/>
                <w:sz w:val="22"/>
                <w:szCs w:val="22"/>
              </w:rPr>
              <w:t xml:space="preserve">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24.03.99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69</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07301255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жилой дом 25</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24.03.99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63</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07301263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C46B5">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Наружные сети бытовой канализации к зданию </w:t>
            </w:r>
            <w:proofErr w:type="spellStart"/>
            <w:r w:rsidRPr="001E584B">
              <w:rPr>
                <w:rFonts w:ascii="Times New Roman" w:hAnsi="Times New Roman" w:cs="Times New Roman"/>
                <w:sz w:val="22"/>
                <w:szCs w:val="22"/>
              </w:rPr>
              <w:t>Горвоенкомата</w:t>
            </w:r>
            <w:proofErr w:type="spellEnd"/>
            <w:r w:rsidR="00663DA3">
              <w:rPr>
                <w:rFonts w:ascii="Times New Roman" w:hAnsi="Times New Roman" w:cs="Times New Roman"/>
                <w:sz w:val="22"/>
                <w:szCs w:val="22"/>
              </w:rPr>
              <w:t>,</w:t>
            </w:r>
            <w:r w:rsidRPr="001E584B">
              <w:rPr>
                <w:rFonts w:ascii="Times New Roman" w:hAnsi="Times New Roman" w:cs="Times New Roman"/>
                <w:sz w:val="22"/>
                <w:szCs w:val="22"/>
              </w:rPr>
              <w:t xml:space="preserve"> </w:t>
            </w:r>
            <w:proofErr w:type="spellStart"/>
            <w:r w:rsidR="008C46B5">
              <w:rPr>
                <w:rFonts w:ascii="Times New Roman" w:hAnsi="Times New Roman" w:cs="Times New Roman"/>
                <w:sz w:val="22"/>
                <w:szCs w:val="22"/>
              </w:rPr>
              <w:t>мкр</w:t>
            </w:r>
            <w:proofErr w:type="spellEnd"/>
            <w:r w:rsidR="008C46B5">
              <w:rPr>
                <w:rFonts w:ascii="Times New Roman" w:hAnsi="Times New Roman" w:cs="Times New Roman"/>
                <w:sz w:val="22"/>
                <w:szCs w:val="22"/>
              </w:rPr>
              <w:t>.</w:t>
            </w:r>
            <w:r w:rsidRPr="001E584B">
              <w:rPr>
                <w:rFonts w:ascii="Times New Roman" w:hAnsi="Times New Roman" w:cs="Times New Roman"/>
                <w:sz w:val="22"/>
                <w:szCs w:val="22"/>
              </w:rPr>
              <w:t xml:space="preserve">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25.02.00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59</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07301264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C46B5">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Наружные сети ливневой канализации к зданию </w:t>
            </w:r>
            <w:proofErr w:type="spellStart"/>
            <w:r w:rsidRPr="001E584B">
              <w:rPr>
                <w:rFonts w:ascii="Times New Roman" w:hAnsi="Times New Roman" w:cs="Times New Roman"/>
                <w:sz w:val="22"/>
                <w:szCs w:val="22"/>
              </w:rPr>
              <w:t>Горвоенкомата</w:t>
            </w:r>
            <w:proofErr w:type="spellEnd"/>
            <w:r w:rsidR="00663DA3">
              <w:rPr>
                <w:rFonts w:ascii="Times New Roman" w:hAnsi="Times New Roman" w:cs="Times New Roman"/>
                <w:sz w:val="22"/>
                <w:szCs w:val="22"/>
              </w:rPr>
              <w:t>,</w:t>
            </w:r>
            <w:r w:rsidRPr="001E584B">
              <w:rPr>
                <w:rFonts w:ascii="Times New Roman" w:hAnsi="Times New Roman" w:cs="Times New Roman"/>
                <w:sz w:val="22"/>
                <w:szCs w:val="22"/>
              </w:rPr>
              <w:t xml:space="preserve"> </w:t>
            </w:r>
            <w:proofErr w:type="spellStart"/>
            <w:r w:rsidR="008C46B5">
              <w:rPr>
                <w:rFonts w:ascii="Times New Roman" w:hAnsi="Times New Roman" w:cs="Times New Roman"/>
                <w:sz w:val="22"/>
                <w:szCs w:val="22"/>
              </w:rPr>
              <w:t>мкр</w:t>
            </w:r>
            <w:proofErr w:type="spellEnd"/>
            <w:r w:rsidR="008C46B5">
              <w:rPr>
                <w:rFonts w:ascii="Times New Roman" w:hAnsi="Times New Roman" w:cs="Times New Roman"/>
                <w:sz w:val="22"/>
                <w:szCs w:val="22"/>
              </w:rPr>
              <w:t>.</w:t>
            </w:r>
            <w:r w:rsidRPr="001E584B">
              <w:rPr>
                <w:rFonts w:ascii="Times New Roman" w:hAnsi="Times New Roman" w:cs="Times New Roman"/>
                <w:sz w:val="22"/>
                <w:szCs w:val="22"/>
              </w:rPr>
              <w:t xml:space="preserve">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25.02.00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59</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07301276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C46B5">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бытовой канализации жилых домов 2-19</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w:t>
            </w:r>
            <w:proofErr w:type="spellStart"/>
            <w:r w:rsidR="008C46B5">
              <w:rPr>
                <w:rFonts w:ascii="Times New Roman" w:hAnsi="Times New Roman" w:cs="Times New Roman"/>
                <w:sz w:val="22"/>
                <w:szCs w:val="22"/>
              </w:rPr>
              <w:t>мкр</w:t>
            </w:r>
            <w:proofErr w:type="spellEnd"/>
            <w:r w:rsidR="008C46B5">
              <w:rPr>
                <w:rFonts w:ascii="Times New Roman" w:hAnsi="Times New Roman" w:cs="Times New Roman"/>
                <w:sz w:val="22"/>
                <w:szCs w:val="22"/>
              </w:rPr>
              <w:t>.</w:t>
            </w:r>
            <w:r w:rsidRPr="001E584B">
              <w:rPr>
                <w:rFonts w:ascii="Times New Roman" w:hAnsi="Times New Roman" w:cs="Times New Roman"/>
                <w:sz w:val="22"/>
                <w:szCs w:val="22"/>
              </w:rPr>
              <w:t xml:space="preserve"> 28,</w:t>
            </w:r>
            <w:r w:rsidR="00663DA3">
              <w:rPr>
                <w:rFonts w:ascii="Times New Roman" w:hAnsi="Times New Roman" w:cs="Times New Roman"/>
                <w:sz w:val="22"/>
                <w:szCs w:val="22"/>
              </w:rPr>
              <w:t xml:space="preserve"> </w:t>
            </w:r>
            <w:r w:rsidRPr="001E584B">
              <w:rPr>
                <w:rFonts w:ascii="Times New Roman" w:hAnsi="Times New Roman" w:cs="Times New Roman"/>
                <w:sz w:val="22"/>
                <w:szCs w:val="22"/>
              </w:rPr>
              <w:t>(КНС-12)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28.11.00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56</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07301278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C46B5">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ливневой канализации жилых домов 2-19</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w:t>
            </w:r>
            <w:proofErr w:type="spellStart"/>
            <w:r w:rsidR="008C46B5">
              <w:rPr>
                <w:rFonts w:ascii="Times New Roman" w:hAnsi="Times New Roman" w:cs="Times New Roman"/>
                <w:sz w:val="22"/>
                <w:szCs w:val="22"/>
              </w:rPr>
              <w:t>мкр</w:t>
            </w:r>
            <w:proofErr w:type="spellEnd"/>
            <w:r w:rsidR="008C46B5">
              <w:rPr>
                <w:rFonts w:ascii="Times New Roman" w:hAnsi="Times New Roman" w:cs="Times New Roman"/>
                <w:sz w:val="22"/>
                <w:szCs w:val="22"/>
              </w:rPr>
              <w:t>.</w:t>
            </w:r>
            <w:r w:rsidRPr="001E584B">
              <w:rPr>
                <w:rFonts w:ascii="Times New Roman" w:hAnsi="Times New Roman" w:cs="Times New Roman"/>
                <w:sz w:val="22"/>
                <w:szCs w:val="22"/>
              </w:rPr>
              <w:t xml:space="preserve"> 28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28.11.00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56</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07301283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63DA3">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жилой застройки квартал 8б,</w:t>
            </w:r>
            <w:r w:rsidR="00663DA3">
              <w:rPr>
                <w:rFonts w:ascii="Times New Roman" w:hAnsi="Times New Roman" w:cs="Times New Roman"/>
                <w:sz w:val="22"/>
                <w:szCs w:val="22"/>
              </w:rPr>
              <w:t xml:space="preserve"> </w:t>
            </w:r>
            <w:r w:rsidRPr="001E584B">
              <w:rPr>
                <w:rFonts w:ascii="Times New Roman" w:hAnsi="Times New Roman" w:cs="Times New Roman"/>
                <w:sz w:val="22"/>
                <w:szCs w:val="22"/>
              </w:rPr>
              <w:t>9а,</w:t>
            </w:r>
            <w:r w:rsidR="00663DA3">
              <w:rPr>
                <w:rFonts w:ascii="Times New Roman" w:hAnsi="Times New Roman" w:cs="Times New Roman"/>
                <w:sz w:val="22"/>
                <w:szCs w:val="22"/>
              </w:rPr>
              <w:t xml:space="preserve"> </w:t>
            </w:r>
            <w:r w:rsidRPr="001E584B">
              <w:rPr>
                <w:rFonts w:ascii="Times New Roman" w:hAnsi="Times New Roman" w:cs="Times New Roman"/>
                <w:sz w:val="22"/>
                <w:szCs w:val="22"/>
              </w:rPr>
              <w:t>13б пос</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30.12.02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49</w:t>
            </w:r>
          </w:p>
        </w:tc>
      </w:tr>
      <w:tr w:rsidR="000A6D8C" w:rsidRPr="00BF068C" w:rsidTr="00FE2EA2">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07301290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Подземная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31.05.04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44</w:t>
            </w:r>
          </w:p>
        </w:tc>
      </w:tr>
      <w:tr w:rsidR="000A6D8C" w:rsidRPr="00BF068C" w:rsidTr="00FE2EA2">
        <w:trPr>
          <w:trHeight w:val="3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07301297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Напорный коллектор   КНС-1А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30.03.05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63</w:t>
            </w:r>
          </w:p>
        </w:tc>
      </w:tr>
      <w:tr w:rsidR="000A6D8C" w:rsidRPr="00BF068C" w:rsidTr="00FE2EA2">
        <w:trPr>
          <w:trHeight w:val="35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07301313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26.08.05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61</w:t>
            </w:r>
          </w:p>
        </w:tc>
      </w:tr>
      <w:tr w:rsidR="000A6D8C" w:rsidRPr="00BF068C" w:rsidTr="00663DA3">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07301326</w:t>
            </w:r>
          </w:p>
        </w:tc>
        <w:tc>
          <w:tcPr>
            <w:tcW w:w="5061" w:type="dxa"/>
            <w:tcBorders>
              <w:top w:val="nil"/>
              <w:left w:val="nil"/>
              <w:bottom w:val="single" w:sz="4" w:space="0" w:color="000000"/>
              <w:right w:val="single" w:sz="4" w:space="0" w:color="000000"/>
            </w:tcBorders>
            <w:shd w:val="clear" w:color="F5F2DD" w:fill="FFFFFF"/>
          </w:tcPr>
          <w:p w:rsidR="000A6D8C" w:rsidRPr="001E584B" w:rsidRDefault="002F18A5"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Наружная сеть</w:t>
            </w:r>
            <w:r w:rsidR="000A6D8C" w:rsidRPr="001E584B">
              <w:rPr>
                <w:rFonts w:ascii="Times New Roman" w:hAnsi="Times New Roman" w:cs="Times New Roman"/>
                <w:sz w:val="22"/>
                <w:szCs w:val="22"/>
              </w:rPr>
              <w:t xml:space="preserve">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30.04.07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53</w:t>
            </w:r>
          </w:p>
        </w:tc>
      </w:tr>
      <w:tr w:rsidR="000A6D8C" w:rsidRPr="00BF068C" w:rsidTr="00663DA3">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07301327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14.05.07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52</w:t>
            </w:r>
          </w:p>
        </w:tc>
      </w:tr>
      <w:tr w:rsidR="000A6D8C" w:rsidRPr="00BF068C" w:rsidTr="00FE2EA2">
        <w:trPr>
          <w:trHeight w:val="3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07301329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30.09.07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51</w:t>
            </w:r>
          </w:p>
        </w:tc>
      </w:tr>
      <w:tr w:rsidR="000A6D8C" w:rsidRPr="00BF068C" w:rsidTr="00663DA3">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07301332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30.09.07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51</w:t>
            </w:r>
          </w:p>
        </w:tc>
      </w:tr>
      <w:tr w:rsidR="000A6D8C" w:rsidRPr="00BF068C" w:rsidTr="00FE2EA2">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07301339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24.04.08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48</w:t>
            </w:r>
          </w:p>
        </w:tc>
      </w:tr>
      <w:tr w:rsidR="000A6D8C" w:rsidRPr="00BF068C" w:rsidTr="00FE2EA2">
        <w:trPr>
          <w:trHeight w:val="32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07301342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29.05.08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47</w:t>
            </w:r>
          </w:p>
        </w:tc>
      </w:tr>
      <w:tr w:rsidR="000A6D8C" w:rsidRPr="00BF068C" w:rsidTr="00421373">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07301354</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24.10.11</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w:t>
            </w:r>
          </w:p>
        </w:tc>
      </w:tr>
      <w:tr w:rsidR="000A6D8C" w:rsidRPr="00BF068C" w:rsidTr="00421373">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07301357</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jc w:val="left"/>
              <w:rPr>
                <w:rFonts w:ascii="Times New Roman" w:hAnsi="Times New Roman" w:cs="Times New Roman"/>
                <w:sz w:val="22"/>
                <w:szCs w:val="22"/>
              </w:rPr>
            </w:pPr>
            <w:r w:rsidRPr="001E584B">
              <w:rPr>
                <w:rFonts w:ascii="Times New Roman" w:hAnsi="Times New Roman" w:cs="Times New Roman"/>
                <w:sz w:val="22"/>
                <w:szCs w:val="22"/>
              </w:rPr>
              <w:t xml:space="preserve">Канализационные сети квартал 13 </w:t>
            </w:r>
            <w:r w:rsidR="002F18A5" w:rsidRPr="001E584B">
              <w:rPr>
                <w:rFonts w:ascii="Times New Roman" w:hAnsi="Times New Roman" w:cs="Times New Roman"/>
                <w:sz w:val="22"/>
                <w:szCs w:val="22"/>
              </w:rPr>
              <w:t>(ул. Мира</w:t>
            </w:r>
            <w:r w:rsidRPr="001E584B">
              <w:rPr>
                <w:rFonts w:ascii="Times New Roman" w:hAnsi="Times New Roman" w:cs="Times New Roman"/>
                <w:sz w:val="22"/>
                <w:szCs w:val="22"/>
              </w:rPr>
              <w:t xml:space="preserve"> </w:t>
            </w:r>
            <w:r w:rsidR="002F18A5" w:rsidRPr="001E584B">
              <w:rPr>
                <w:rFonts w:ascii="Times New Roman" w:hAnsi="Times New Roman" w:cs="Times New Roman"/>
                <w:sz w:val="22"/>
                <w:szCs w:val="22"/>
              </w:rPr>
              <w:t>78)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31.12.11</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19</w:t>
            </w:r>
          </w:p>
        </w:tc>
      </w:tr>
      <w:tr w:rsidR="000A6D8C" w:rsidRPr="00BF068C" w:rsidTr="00663DA3">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07301360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14.06.12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18</w:t>
            </w:r>
          </w:p>
        </w:tc>
      </w:tr>
      <w:tr w:rsidR="000A6D8C" w:rsidRPr="00BF068C" w:rsidTr="00421373">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7301368</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snapToGrid w:val="0"/>
              <w:jc w:val="left"/>
              <w:rPr>
                <w:rFonts w:ascii="Times New Roman" w:hAnsi="Times New Roman" w:cs="Times New Roman"/>
                <w:sz w:val="22"/>
                <w:szCs w:val="22"/>
              </w:rPr>
            </w:pPr>
            <w:r w:rsidRPr="001E584B">
              <w:rPr>
                <w:rFonts w:ascii="Times New Roman" w:hAnsi="Times New Roman" w:cs="Times New Roman"/>
                <w:sz w:val="22"/>
                <w:szCs w:val="22"/>
              </w:rPr>
              <w:t>Сооружение:</w:t>
            </w:r>
            <w:r>
              <w:rPr>
                <w:rFonts w:ascii="Times New Roman" w:hAnsi="Times New Roman" w:cs="Times New Roman"/>
                <w:sz w:val="22"/>
                <w:szCs w:val="22"/>
              </w:rPr>
              <w:t xml:space="preserve"> </w:t>
            </w:r>
            <w:r w:rsidRPr="001E584B">
              <w:rPr>
                <w:rFonts w:ascii="Times New Roman" w:hAnsi="Times New Roman" w:cs="Times New Roman"/>
                <w:sz w:val="22"/>
                <w:szCs w:val="22"/>
              </w:rPr>
              <w:t>наружная сеть бытовой канализации</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03.04.13</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23</w:t>
            </w:r>
          </w:p>
        </w:tc>
      </w:tr>
      <w:tr w:rsidR="000A6D8C" w:rsidRPr="00BF068C" w:rsidTr="001E584B">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7301384</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1E584B">
            <w:pPr>
              <w:snapToGrid w:val="0"/>
              <w:jc w:val="left"/>
              <w:rPr>
                <w:rFonts w:ascii="Times New Roman" w:hAnsi="Times New Roman" w:cs="Times New Roman"/>
                <w:sz w:val="22"/>
                <w:szCs w:val="22"/>
              </w:rPr>
            </w:pPr>
            <w:r w:rsidRPr="001E584B">
              <w:rPr>
                <w:rFonts w:ascii="Times New Roman" w:hAnsi="Times New Roman" w:cs="Times New Roman"/>
                <w:sz w:val="22"/>
                <w:szCs w:val="22"/>
              </w:rPr>
              <w:t>Сооружение:</w:t>
            </w:r>
            <w:r>
              <w:rPr>
                <w:rFonts w:ascii="Times New Roman" w:hAnsi="Times New Roman" w:cs="Times New Roman"/>
                <w:sz w:val="22"/>
                <w:szCs w:val="22"/>
              </w:rPr>
              <w:t xml:space="preserve"> </w:t>
            </w:r>
            <w:r w:rsidRPr="001E584B">
              <w:rPr>
                <w:rFonts w:ascii="Times New Roman" w:hAnsi="Times New Roman" w:cs="Times New Roman"/>
                <w:sz w:val="22"/>
                <w:szCs w:val="22"/>
              </w:rPr>
              <w:t xml:space="preserve">наружная сеть бытовой канализации к нежилому зданию по ул.Диктатуры Пролетариата 9 </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01.05.13</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421373">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7301391</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 xml:space="preserve">Сооружение: 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17.01.14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13</w:t>
            </w:r>
          </w:p>
        </w:tc>
      </w:tr>
      <w:tr w:rsidR="000A6D8C" w:rsidRPr="00BF068C" w:rsidTr="00421373">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7301425</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Сооружение: наружная сеть бытовой канализации к нежилому зданию по ул. Диктатуры Пролетариата 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421373">
        <w:trPr>
          <w:trHeight w:val="57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7301426</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пос</w:t>
            </w:r>
            <w:r w:rsidR="00663DA3">
              <w:rPr>
                <w:rFonts w:ascii="Times New Roman" w:eastAsia="Arial" w:hAnsi="Times New Roman" w:cs="Times New Roman"/>
                <w:sz w:val="22"/>
                <w:szCs w:val="22"/>
              </w:rPr>
              <w:t>.</w:t>
            </w:r>
            <w:r w:rsidRPr="001E584B">
              <w:rPr>
                <w:rFonts w:ascii="Times New Roman" w:eastAsia="Arial" w:hAnsi="Times New Roman" w:cs="Times New Roman"/>
                <w:sz w:val="22"/>
                <w:szCs w:val="22"/>
              </w:rPr>
              <w:t xml:space="preserve"> Октябрьский, квартал 6, участок МУП ТС</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7301427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2,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421373">
        <w:trPr>
          <w:trHeight w:val="59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7301428</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2,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421373">
        <w:trPr>
          <w:trHeight w:val="56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7301429</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2,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663DA3">
        <w:trPr>
          <w:trHeight w:val="56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2,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663DA3">
        <w:trPr>
          <w:trHeight w:val="532"/>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8А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663DA3">
        <w:trPr>
          <w:trHeight w:val="518"/>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663DA3" w:rsidRPr="00BF068C" w:rsidTr="00663DA3">
        <w:trPr>
          <w:trHeight w:val="191"/>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663DA3" w:rsidRPr="00A31B2B" w:rsidRDefault="00663DA3" w:rsidP="005A0672">
            <w:pPr>
              <w:jc w:val="center"/>
              <w:rPr>
                <w:rFonts w:ascii="Times New Roman" w:hAnsi="Times New Roman" w:cs="Times New Roman"/>
                <w:b/>
                <w:szCs w:val="20"/>
              </w:rPr>
            </w:pPr>
            <w:r w:rsidRPr="00A31B2B">
              <w:rPr>
                <w:rFonts w:ascii="Times New Roman" w:hAnsi="Times New Roman" w:cs="Times New Roman"/>
                <w:b/>
                <w:szCs w:val="20"/>
              </w:rPr>
              <w:lastRenderedPageBreak/>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663DA3" w:rsidRPr="00A31B2B" w:rsidRDefault="00663DA3"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663DA3" w:rsidRPr="00A31B2B" w:rsidRDefault="00663DA3"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663DA3" w:rsidRPr="00A31B2B" w:rsidRDefault="00663DA3"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FE2EA2"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FE2EA2" w:rsidRPr="001E584B" w:rsidRDefault="00FE2EA2" w:rsidP="005A0672">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7301434</w:t>
            </w:r>
          </w:p>
        </w:tc>
        <w:tc>
          <w:tcPr>
            <w:tcW w:w="5061" w:type="dxa"/>
            <w:tcBorders>
              <w:top w:val="nil"/>
              <w:left w:val="nil"/>
              <w:bottom w:val="single" w:sz="4" w:space="0" w:color="000000"/>
              <w:right w:val="single" w:sz="4" w:space="0" w:color="000000"/>
            </w:tcBorders>
            <w:shd w:val="clear" w:color="F5F2DD" w:fill="FFFFFF"/>
          </w:tcPr>
          <w:p w:rsidR="00FE2EA2" w:rsidRPr="001E584B" w:rsidRDefault="00FE2EA2" w:rsidP="005A067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1</w:t>
            </w:r>
          </w:p>
        </w:tc>
        <w:tc>
          <w:tcPr>
            <w:tcW w:w="1646" w:type="dxa"/>
            <w:tcBorders>
              <w:top w:val="nil"/>
              <w:left w:val="nil"/>
              <w:bottom w:val="single" w:sz="4" w:space="0" w:color="000000"/>
              <w:right w:val="single" w:sz="4" w:space="0" w:color="000000"/>
            </w:tcBorders>
            <w:shd w:val="clear" w:color="F5F2DD" w:fill="FFFFFF"/>
            <w:vAlign w:val="center"/>
          </w:tcPr>
          <w:p w:rsidR="00FE2EA2" w:rsidRPr="001E584B" w:rsidRDefault="00FE2EA2" w:rsidP="005A0672">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FE2EA2" w:rsidRPr="001E584B" w:rsidRDefault="00FE2EA2" w:rsidP="005A0672">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7301435</w:t>
            </w:r>
          </w:p>
        </w:tc>
        <w:tc>
          <w:tcPr>
            <w:tcW w:w="5061" w:type="dxa"/>
            <w:tcBorders>
              <w:top w:val="nil"/>
              <w:left w:val="nil"/>
              <w:bottom w:val="single" w:sz="4" w:space="0" w:color="000000"/>
              <w:right w:val="single" w:sz="4" w:space="0" w:color="000000"/>
            </w:tcBorders>
            <w:shd w:val="clear" w:color="F5F2DD" w:fill="FFFFFF"/>
          </w:tcPr>
          <w:p w:rsidR="00FE2EA2" w:rsidRPr="001E584B" w:rsidRDefault="00FE2EA2"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1</w:t>
            </w:r>
          </w:p>
        </w:tc>
        <w:tc>
          <w:tcPr>
            <w:tcW w:w="1646" w:type="dxa"/>
            <w:tcBorders>
              <w:top w:val="nil"/>
              <w:left w:val="nil"/>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7301436</w:t>
            </w:r>
          </w:p>
        </w:tc>
        <w:tc>
          <w:tcPr>
            <w:tcW w:w="5061" w:type="dxa"/>
            <w:tcBorders>
              <w:top w:val="nil"/>
              <w:left w:val="nil"/>
              <w:bottom w:val="single" w:sz="4" w:space="0" w:color="000000"/>
              <w:right w:val="single" w:sz="4" w:space="0" w:color="000000"/>
            </w:tcBorders>
            <w:shd w:val="clear" w:color="F5F2DD" w:fill="FFFFFF"/>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7, 9, 10, 13</w:t>
            </w:r>
          </w:p>
        </w:tc>
        <w:tc>
          <w:tcPr>
            <w:tcW w:w="1646" w:type="dxa"/>
            <w:tcBorders>
              <w:top w:val="nil"/>
              <w:left w:val="nil"/>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44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7301437</w:t>
            </w:r>
          </w:p>
        </w:tc>
        <w:tc>
          <w:tcPr>
            <w:tcW w:w="5061" w:type="dxa"/>
            <w:tcBorders>
              <w:top w:val="nil"/>
              <w:left w:val="nil"/>
              <w:bottom w:val="single" w:sz="4" w:space="0" w:color="auto"/>
              <w:right w:val="single" w:sz="4" w:space="0" w:color="000000"/>
            </w:tcBorders>
            <w:shd w:val="clear" w:color="F5F2DD" w:fill="FFFFFF"/>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nil"/>
              <w:left w:val="nil"/>
              <w:bottom w:val="single" w:sz="4" w:space="0" w:color="auto"/>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auto"/>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7301438</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7301439</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7301440</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7301441</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7301442</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7301443</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7301444</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7301445</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7301446</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7301447</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7301448</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7301449</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7301450</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загородной части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7301457</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Сооружение: сети водоотведения</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07501293</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и ливневая канализация МК-</w:t>
            </w:r>
            <w:r w:rsidR="002F18A5" w:rsidRPr="001E584B">
              <w:rPr>
                <w:rFonts w:ascii="Times New Roman" w:hAnsi="Times New Roman" w:cs="Times New Roman"/>
                <w:sz w:val="22"/>
                <w:szCs w:val="22"/>
              </w:rPr>
              <w:t>39, МК</w:t>
            </w:r>
            <w:r w:rsidRPr="001E584B">
              <w:rPr>
                <w:rFonts w:ascii="Times New Roman" w:hAnsi="Times New Roman" w:cs="Times New Roman"/>
                <w:sz w:val="22"/>
                <w:szCs w:val="22"/>
              </w:rPr>
              <w:t>-41</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15.06.81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07501296</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8C46B5">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канализации жилой дом 7</w:t>
            </w:r>
            <w:r w:rsidR="008C46B5">
              <w:rPr>
                <w:rFonts w:ascii="Times New Roman" w:hAnsi="Times New Roman" w:cs="Times New Roman"/>
                <w:sz w:val="22"/>
                <w:szCs w:val="22"/>
              </w:rPr>
              <w:t xml:space="preserve">, </w:t>
            </w:r>
            <w:proofErr w:type="spellStart"/>
            <w:r w:rsidR="008C46B5">
              <w:rPr>
                <w:rFonts w:ascii="Times New Roman" w:hAnsi="Times New Roman" w:cs="Times New Roman"/>
                <w:sz w:val="22"/>
                <w:szCs w:val="22"/>
              </w:rPr>
              <w:t>мкр</w:t>
            </w:r>
            <w:proofErr w:type="spellEnd"/>
            <w:r w:rsidR="008C46B5">
              <w:rPr>
                <w:rFonts w:ascii="Times New Roman" w:hAnsi="Times New Roman" w:cs="Times New Roman"/>
                <w:sz w:val="22"/>
                <w:szCs w:val="22"/>
              </w:rPr>
              <w:t>.</w:t>
            </w:r>
            <w:r w:rsidRPr="001E584B">
              <w:rPr>
                <w:rFonts w:ascii="Times New Roman" w:hAnsi="Times New Roman" w:cs="Times New Roman"/>
                <w:sz w:val="22"/>
                <w:szCs w:val="22"/>
              </w:rPr>
              <w:t xml:space="preserve"> 19</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15.12.79</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09017743</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83</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09017744</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83</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09017874</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хозяйственно-фекальной канализации жилых домов №</w:t>
            </w:r>
            <w:r w:rsidR="001F28B9">
              <w:rPr>
                <w:rFonts w:ascii="Times New Roman" w:hAnsi="Times New Roman" w:cs="Times New Roman"/>
                <w:sz w:val="22"/>
                <w:szCs w:val="22"/>
              </w:rPr>
              <w:t xml:space="preserve"> </w:t>
            </w:r>
            <w:r w:rsidRPr="001E584B">
              <w:rPr>
                <w:rFonts w:ascii="Times New Roman" w:hAnsi="Times New Roman" w:cs="Times New Roman"/>
                <w:sz w:val="22"/>
                <w:szCs w:val="22"/>
              </w:rPr>
              <w:t>93-101 по ул. Мира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90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09018333</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09018356</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хозяйственно-фекальной канализации №1 жилого дома №</w:t>
            </w:r>
            <w:r w:rsidR="001F28B9">
              <w:rPr>
                <w:rFonts w:ascii="Times New Roman" w:hAnsi="Times New Roman" w:cs="Times New Roman"/>
                <w:sz w:val="22"/>
                <w:szCs w:val="22"/>
              </w:rPr>
              <w:t xml:space="preserve"> </w:t>
            </w:r>
            <w:r w:rsidRPr="001E584B">
              <w:rPr>
                <w:rFonts w:ascii="Times New Roman" w:hAnsi="Times New Roman" w:cs="Times New Roman"/>
                <w:sz w:val="22"/>
                <w:szCs w:val="22"/>
              </w:rPr>
              <w:t>2 по ул. Молодежная</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Default="00FE2EA2" w:rsidP="009C201B">
            <w:pPr>
              <w:jc w:val="center"/>
            </w:pPr>
            <w:r w:rsidRPr="002A32D3">
              <w:rPr>
                <w:rFonts w:ascii="Times New Roman" w:hAnsi="Times New Roman" w:cs="Times New Roman"/>
                <w:sz w:val="22"/>
                <w:szCs w:val="22"/>
              </w:rPr>
              <w:t>100</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09018359</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8C46B5">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хозяйственно-фекальной канали</w:t>
            </w:r>
            <w:r w:rsidR="008C46B5">
              <w:rPr>
                <w:rFonts w:ascii="Times New Roman" w:hAnsi="Times New Roman" w:cs="Times New Roman"/>
                <w:sz w:val="22"/>
                <w:szCs w:val="22"/>
              </w:rPr>
              <w:softHyphen/>
            </w:r>
            <w:r w:rsidRPr="001E584B">
              <w:rPr>
                <w:rFonts w:ascii="Times New Roman" w:hAnsi="Times New Roman" w:cs="Times New Roman"/>
                <w:sz w:val="22"/>
                <w:szCs w:val="22"/>
              </w:rPr>
              <w:t>зации №1 жилого дома №</w:t>
            </w:r>
            <w:r w:rsidR="002F18A5">
              <w:rPr>
                <w:rFonts w:ascii="Times New Roman" w:hAnsi="Times New Roman" w:cs="Times New Roman"/>
                <w:sz w:val="22"/>
                <w:szCs w:val="22"/>
              </w:rPr>
              <w:t xml:space="preserve"> </w:t>
            </w:r>
            <w:r w:rsidRPr="001E584B">
              <w:rPr>
                <w:rFonts w:ascii="Times New Roman" w:hAnsi="Times New Roman" w:cs="Times New Roman"/>
                <w:sz w:val="22"/>
                <w:szCs w:val="22"/>
              </w:rPr>
              <w:t>7 по ул.</w:t>
            </w:r>
            <w:r w:rsidR="002F18A5">
              <w:rPr>
                <w:rFonts w:ascii="Times New Roman" w:hAnsi="Times New Roman" w:cs="Times New Roman"/>
                <w:sz w:val="22"/>
                <w:szCs w:val="22"/>
              </w:rPr>
              <w:t xml:space="preserve"> </w:t>
            </w:r>
            <w:r w:rsidRPr="001E584B">
              <w:rPr>
                <w:rFonts w:ascii="Times New Roman" w:hAnsi="Times New Roman" w:cs="Times New Roman"/>
                <w:sz w:val="22"/>
                <w:szCs w:val="22"/>
              </w:rPr>
              <w:t>Заводская</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Default="00FE2EA2" w:rsidP="009C201B">
            <w:pPr>
              <w:jc w:val="center"/>
            </w:pPr>
            <w:r w:rsidRPr="002A32D3">
              <w:rPr>
                <w:rFonts w:ascii="Times New Roman" w:hAnsi="Times New Roman" w:cs="Times New Roman"/>
                <w:sz w:val="22"/>
                <w:szCs w:val="22"/>
              </w:rPr>
              <w:t>100</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09018360</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AD4067" w:rsidRPr="001E584B" w:rsidRDefault="00FE2EA2" w:rsidP="008C46B5">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хозяйственно-фекальной канали</w:t>
            </w:r>
            <w:r w:rsidR="008C46B5">
              <w:rPr>
                <w:rFonts w:ascii="Times New Roman" w:hAnsi="Times New Roman" w:cs="Times New Roman"/>
                <w:sz w:val="22"/>
                <w:szCs w:val="22"/>
              </w:rPr>
              <w:softHyphen/>
            </w:r>
            <w:r w:rsidRPr="001E584B">
              <w:rPr>
                <w:rFonts w:ascii="Times New Roman" w:hAnsi="Times New Roman" w:cs="Times New Roman"/>
                <w:sz w:val="22"/>
                <w:szCs w:val="22"/>
              </w:rPr>
              <w:t>зации №2 жилого дома №</w:t>
            </w:r>
            <w:r w:rsidR="002F18A5">
              <w:rPr>
                <w:rFonts w:ascii="Times New Roman" w:hAnsi="Times New Roman" w:cs="Times New Roman"/>
                <w:sz w:val="22"/>
                <w:szCs w:val="22"/>
              </w:rPr>
              <w:t xml:space="preserve"> </w:t>
            </w:r>
            <w:r w:rsidRPr="001E584B">
              <w:rPr>
                <w:rFonts w:ascii="Times New Roman" w:hAnsi="Times New Roman" w:cs="Times New Roman"/>
                <w:sz w:val="22"/>
                <w:szCs w:val="22"/>
              </w:rPr>
              <w:t>7 по ул.</w:t>
            </w:r>
            <w:r w:rsidR="002F18A5">
              <w:rPr>
                <w:rFonts w:ascii="Times New Roman" w:hAnsi="Times New Roman" w:cs="Times New Roman"/>
                <w:sz w:val="22"/>
                <w:szCs w:val="22"/>
              </w:rPr>
              <w:t xml:space="preserve"> </w:t>
            </w:r>
            <w:r w:rsidRPr="001E584B">
              <w:rPr>
                <w:rFonts w:ascii="Times New Roman" w:hAnsi="Times New Roman" w:cs="Times New Roman"/>
                <w:sz w:val="22"/>
                <w:szCs w:val="22"/>
              </w:rPr>
              <w:t>Заводская</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Default="00FE2EA2" w:rsidP="009C201B">
            <w:pPr>
              <w:jc w:val="center"/>
            </w:pPr>
            <w:r w:rsidRPr="002A32D3">
              <w:rPr>
                <w:rFonts w:ascii="Times New Roman" w:hAnsi="Times New Roman" w:cs="Times New Roman"/>
                <w:sz w:val="22"/>
                <w:szCs w:val="22"/>
              </w:rPr>
              <w:t>100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09032910</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Подземная наружная 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97</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09032911</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Подземная наружная 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97</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09033695</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78</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09033696</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78</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09033697</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78</w:t>
            </w:r>
          </w:p>
        </w:tc>
      </w:tr>
    </w:tbl>
    <w:p w:rsidR="008C46B5" w:rsidRDefault="008C46B5">
      <w:r>
        <w:br w:type="page"/>
      </w:r>
    </w:p>
    <w:tbl>
      <w:tblPr>
        <w:tblW w:w="9385" w:type="dxa"/>
        <w:jc w:val="center"/>
        <w:tblLook w:val="0000" w:firstRow="0" w:lastRow="0" w:firstColumn="0" w:lastColumn="0" w:noHBand="0" w:noVBand="0"/>
      </w:tblPr>
      <w:tblGrid>
        <w:gridCol w:w="1802"/>
        <w:gridCol w:w="5061"/>
        <w:gridCol w:w="1646"/>
        <w:gridCol w:w="876"/>
      </w:tblGrid>
      <w:tr w:rsidR="008C46B5" w:rsidRPr="00BF068C" w:rsidTr="008C46B5">
        <w:trPr>
          <w:trHeight w:val="248"/>
          <w:jc w:val="center"/>
        </w:trPr>
        <w:tc>
          <w:tcPr>
            <w:tcW w:w="1802"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8C46B5" w:rsidRPr="00A31B2B" w:rsidRDefault="008C46B5" w:rsidP="008C46B5">
            <w:pPr>
              <w:jc w:val="center"/>
              <w:rPr>
                <w:rFonts w:ascii="Times New Roman" w:hAnsi="Times New Roman" w:cs="Times New Roman"/>
                <w:b/>
                <w:szCs w:val="20"/>
              </w:rPr>
            </w:pPr>
            <w:r w:rsidRPr="00A31B2B">
              <w:rPr>
                <w:rFonts w:ascii="Times New Roman" w:hAnsi="Times New Roman" w:cs="Times New Roman"/>
                <w:b/>
                <w:szCs w:val="20"/>
              </w:rPr>
              <w:lastRenderedPageBreak/>
              <w:t>1</w:t>
            </w:r>
          </w:p>
        </w:tc>
        <w:tc>
          <w:tcPr>
            <w:tcW w:w="5061"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8C46B5" w:rsidRPr="00A31B2B" w:rsidRDefault="008C46B5" w:rsidP="008C46B5">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8C46B5" w:rsidRPr="00A31B2B" w:rsidRDefault="008C46B5" w:rsidP="008C46B5">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8C46B5" w:rsidRPr="00A31B2B" w:rsidRDefault="008C46B5" w:rsidP="008C46B5">
            <w:pPr>
              <w:jc w:val="center"/>
              <w:rPr>
                <w:rFonts w:ascii="Times New Roman" w:hAnsi="Times New Roman" w:cs="Times New Roman"/>
                <w:b/>
                <w:szCs w:val="20"/>
              </w:rPr>
            </w:pPr>
            <w:r w:rsidRPr="00A31B2B">
              <w:rPr>
                <w:rFonts w:ascii="Times New Roman" w:hAnsi="Times New Roman" w:cs="Times New Roman"/>
                <w:b/>
                <w:szCs w:val="20"/>
              </w:rPr>
              <w:t>4</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09059128</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бытовая канализация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05.05.11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41</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А1500514</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8C46B5">
            <w:pPr>
              <w:ind w:right="-75" w:hanging="77"/>
              <w:jc w:val="left"/>
              <w:rPr>
                <w:rFonts w:ascii="Times New Roman" w:hAnsi="Times New Roman" w:cs="Times New Roman"/>
                <w:sz w:val="22"/>
                <w:szCs w:val="22"/>
              </w:rPr>
            </w:pPr>
            <w:r w:rsidRPr="001E584B">
              <w:rPr>
                <w:rFonts w:ascii="Times New Roman" w:hAnsi="Times New Roman" w:cs="Times New Roman"/>
                <w:sz w:val="22"/>
                <w:szCs w:val="22"/>
              </w:rPr>
              <w:t>Реконструкция напорного коллектора КП-2 до КП-3</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25.04.00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70</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А5301059</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Реконструкция хозяйственно-фекального коллек</w:t>
            </w:r>
            <w:r w:rsidR="008C46B5">
              <w:rPr>
                <w:rFonts w:ascii="Times New Roman" w:hAnsi="Times New Roman" w:cs="Times New Roman"/>
                <w:sz w:val="22"/>
                <w:szCs w:val="22"/>
              </w:rPr>
              <w:softHyphen/>
            </w:r>
            <w:r w:rsidRPr="001E584B">
              <w:rPr>
                <w:rFonts w:ascii="Times New Roman" w:hAnsi="Times New Roman" w:cs="Times New Roman"/>
                <w:sz w:val="22"/>
                <w:szCs w:val="22"/>
              </w:rPr>
              <w:t>тора ПНК ФНС-3А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25.11.02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60</w:t>
            </w:r>
          </w:p>
        </w:tc>
      </w:tr>
    </w:tbl>
    <w:p w:rsidR="00FE2EA2" w:rsidRDefault="00FE2EA2" w:rsidP="007110E9">
      <w:pPr>
        <w:ind w:firstLine="709"/>
        <w:jc w:val="center"/>
        <w:rPr>
          <w:rFonts w:ascii="Times New Roman" w:hAnsi="Times New Roman" w:cs="Times New Roman"/>
          <w:b/>
          <w:sz w:val="28"/>
          <w:szCs w:val="28"/>
        </w:rPr>
      </w:pPr>
    </w:p>
    <w:p w:rsidR="00FE2EA2" w:rsidRPr="000349E4" w:rsidRDefault="00C07B3D" w:rsidP="00C07B3D">
      <w:pPr>
        <w:ind w:firstLine="709"/>
        <w:jc w:val="center"/>
        <w:rPr>
          <w:rFonts w:ascii="Times New Roman" w:hAnsi="Times New Roman" w:cs="Times New Roman"/>
          <w:b/>
          <w:sz w:val="24"/>
        </w:rPr>
      </w:pPr>
      <w:r w:rsidRPr="000349E4">
        <w:rPr>
          <w:rFonts w:ascii="Times New Roman" w:hAnsi="Times New Roman" w:cs="Times New Roman"/>
          <w:b/>
          <w:sz w:val="24"/>
        </w:rPr>
        <w:t>2.</w:t>
      </w:r>
      <w:r w:rsidR="00987EA1" w:rsidRPr="000349E4">
        <w:rPr>
          <w:rFonts w:ascii="Times New Roman" w:hAnsi="Times New Roman" w:cs="Times New Roman"/>
          <w:b/>
          <w:sz w:val="24"/>
        </w:rPr>
        <w:t>1.</w:t>
      </w:r>
      <w:r w:rsidRPr="000349E4">
        <w:rPr>
          <w:rFonts w:ascii="Times New Roman" w:hAnsi="Times New Roman" w:cs="Times New Roman"/>
          <w:b/>
          <w:sz w:val="24"/>
        </w:rPr>
        <w:t>3. Описание технической возможности утилизации осадков сточных вод на очистных сооружениях существующей централизованной системы водоотведения</w:t>
      </w:r>
    </w:p>
    <w:p w:rsidR="00C07B3D" w:rsidRPr="000349E4" w:rsidRDefault="00C07B3D" w:rsidP="00C07B3D">
      <w:pPr>
        <w:ind w:firstLine="709"/>
        <w:jc w:val="center"/>
        <w:rPr>
          <w:sz w:val="24"/>
        </w:rPr>
      </w:pPr>
    </w:p>
    <w:p w:rsidR="00FE2EA2" w:rsidRPr="000349E4" w:rsidRDefault="00FE2EA2" w:rsidP="00BA7937">
      <w:pPr>
        <w:pStyle w:val="ad"/>
        <w:ind w:left="0" w:firstLine="709"/>
        <w:rPr>
          <w:sz w:val="24"/>
          <w:szCs w:val="24"/>
        </w:rPr>
      </w:pPr>
      <w:r w:rsidRPr="000349E4">
        <w:rPr>
          <w:sz w:val="24"/>
          <w:szCs w:val="24"/>
        </w:rPr>
        <w:t>Побочным продуктом обработки сточных вод на очистных сооружениях является сырой осадок. Сырой осадок с первой очереди самотёком поступает в приёмную камеру насосной иловой станции №</w:t>
      </w:r>
      <w:r w:rsidR="00BA7937" w:rsidRPr="000349E4">
        <w:rPr>
          <w:sz w:val="24"/>
          <w:szCs w:val="24"/>
        </w:rPr>
        <w:t xml:space="preserve"> </w:t>
      </w:r>
      <w:r w:rsidRPr="000349E4">
        <w:rPr>
          <w:sz w:val="24"/>
          <w:szCs w:val="24"/>
        </w:rPr>
        <w:t>2, а со второй очереди в эту камеру сырой осадок подаётся насосом</w:t>
      </w:r>
      <w:r w:rsidR="00BA7937" w:rsidRPr="000349E4">
        <w:rPr>
          <w:sz w:val="24"/>
          <w:szCs w:val="24"/>
        </w:rPr>
        <w:t>,</w:t>
      </w:r>
      <w:r w:rsidRPr="000349E4">
        <w:rPr>
          <w:sz w:val="24"/>
          <w:szCs w:val="24"/>
        </w:rPr>
        <w:t xml:space="preserve"> расположенным в зд</w:t>
      </w:r>
      <w:r w:rsidR="00BA7937" w:rsidRPr="000349E4">
        <w:rPr>
          <w:sz w:val="24"/>
          <w:szCs w:val="24"/>
        </w:rPr>
        <w:t>ании</w:t>
      </w:r>
      <w:r w:rsidRPr="000349E4">
        <w:rPr>
          <w:sz w:val="24"/>
          <w:szCs w:val="24"/>
        </w:rPr>
        <w:t xml:space="preserve"> №</w:t>
      </w:r>
      <w:r w:rsidR="00BA7937" w:rsidRPr="000349E4">
        <w:rPr>
          <w:sz w:val="24"/>
          <w:szCs w:val="24"/>
        </w:rPr>
        <w:t xml:space="preserve"> </w:t>
      </w:r>
      <w:r w:rsidRPr="000349E4">
        <w:rPr>
          <w:sz w:val="24"/>
          <w:szCs w:val="24"/>
        </w:rPr>
        <w:t>11. Затем сырой осадок подаётся в распред</w:t>
      </w:r>
      <w:r w:rsidR="003D3C5F" w:rsidRPr="000349E4">
        <w:rPr>
          <w:sz w:val="24"/>
          <w:szCs w:val="24"/>
        </w:rPr>
        <w:t xml:space="preserve">елительную </w:t>
      </w:r>
      <w:r w:rsidRPr="000349E4">
        <w:rPr>
          <w:sz w:val="24"/>
          <w:szCs w:val="24"/>
        </w:rPr>
        <w:t>камеру метантенков №</w:t>
      </w:r>
      <w:r w:rsidR="00BA7937" w:rsidRPr="000349E4">
        <w:rPr>
          <w:sz w:val="24"/>
          <w:szCs w:val="24"/>
        </w:rPr>
        <w:t xml:space="preserve"> </w:t>
      </w:r>
      <w:r w:rsidRPr="000349E4">
        <w:rPr>
          <w:sz w:val="24"/>
          <w:szCs w:val="24"/>
        </w:rPr>
        <w:t>1,</w:t>
      </w:r>
      <w:r w:rsidR="00BA7937" w:rsidRPr="000349E4">
        <w:rPr>
          <w:sz w:val="24"/>
          <w:szCs w:val="24"/>
        </w:rPr>
        <w:t xml:space="preserve"> № </w:t>
      </w:r>
      <w:r w:rsidRPr="000349E4">
        <w:rPr>
          <w:sz w:val="24"/>
          <w:szCs w:val="24"/>
        </w:rPr>
        <w:t>2 или в камер</w:t>
      </w:r>
      <w:r w:rsidR="003D3C5F" w:rsidRPr="000349E4">
        <w:rPr>
          <w:sz w:val="24"/>
          <w:szCs w:val="24"/>
        </w:rPr>
        <w:t>у</w:t>
      </w:r>
      <w:r w:rsidRPr="000349E4">
        <w:rPr>
          <w:sz w:val="24"/>
          <w:szCs w:val="24"/>
        </w:rPr>
        <w:t xml:space="preserve"> метантенков № 3 и </w:t>
      </w:r>
      <w:r w:rsidR="00BA7937" w:rsidRPr="000349E4">
        <w:rPr>
          <w:sz w:val="24"/>
          <w:szCs w:val="24"/>
        </w:rPr>
        <w:t xml:space="preserve">№ </w:t>
      </w:r>
      <w:r w:rsidRPr="000349E4">
        <w:rPr>
          <w:sz w:val="24"/>
          <w:szCs w:val="24"/>
        </w:rPr>
        <w:t>4. Одновременно с загрузкой сырого осадка из метантенков в том же объёме выгружается сброженный осадок.</w:t>
      </w:r>
    </w:p>
    <w:p w:rsidR="00FE2EA2" w:rsidRPr="000349E4" w:rsidRDefault="00FE2EA2" w:rsidP="00BA7937">
      <w:pPr>
        <w:ind w:firstLine="709"/>
        <w:rPr>
          <w:rFonts w:ascii="Times New Roman" w:hAnsi="Times New Roman" w:cs="Times New Roman"/>
          <w:sz w:val="24"/>
        </w:rPr>
      </w:pPr>
      <w:r w:rsidRPr="000349E4">
        <w:rPr>
          <w:rFonts w:ascii="Times New Roman" w:hAnsi="Times New Roman" w:cs="Times New Roman"/>
          <w:sz w:val="24"/>
        </w:rPr>
        <w:t>Сброженный осадок насосами, расположенными в зд</w:t>
      </w:r>
      <w:r w:rsidR="00BA7937" w:rsidRPr="000349E4">
        <w:rPr>
          <w:rFonts w:ascii="Times New Roman" w:hAnsi="Times New Roman" w:cs="Times New Roman"/>
          <w:sz w:val="24"/>
        </w:rPr>
        <w:t xml:space="preserve">ании </w:t>
      </w:r>
      <w:r w:rsidRPr="000349E4">
        <w:rPr>
          <w:rFonts w:ascii="Times New Roman" w:hAnsi="Times New Roman" w:cs="Times New Roman"/>
          <w:sz w:val="24"/>
        </w:rPr>
        <w:t>№</w:t>
      </w:r>
      <w:r w:rsidR="00BA7937" w:rsidRPr="000349E4">
        <w:rPr>
          <w:rFonts w:ascii="Times New Roman" w:hAnsi="Times New Roman" w:cs="Times New Roman"/>
          <w:sz w:val="24"/>
        </w:rPr>
        <w:t xml:space="preserve"> </w:t>
      </w:r>
      <w:r w:rsidRPr="000349E4">
        <w:rPr>
          <w:rFonts w:ascii="Times New Roman" w:hAnsi="Times New Roman" w:cs="Times New Roman"/>
          <w:sz w:val="24"/>
        </w:rPr>
        <w:t>11, по напорному трубопроводу подаётся в распределительные лотки иловых полей. Распределение осадка из лотков по отдельным картам производится при помощи деревянных шиберов.</w:t>
      </w:r>
    </w:p>
    <w:p w:rsidR="00FE2EA2" w:rsidRPr="000349E4" w:rsidRDefault="00FE2EA2" w:rsidP="00BA7937">
      <w:pPr>
        <w:ind w:firstLine="709"/>
        <w:rPr>
          <w:rFonts w:ascii="Times New Roman" w:hAnsi="Times New Roman" w:cs="Times New Roman"/>
          <w:sz w:val="24"/>
        </w:rPr>
      </w:pPr>
      <w:r w:rsidRPr="000349E4">
        <w:rPr>
          <w:rFonts w:ascii="Times New Roman" w:hAnsi="Times New Roman" w:cs="Times New Roman"/>
          <w:sz w:val="24"/>
        </w:rPr>
        <w:t xml:space="preserve">Иловые поля </w:t>
      </w:r>
      <w:r w:rsidR="002F18A5" w:rsidRPr="000349E4">
        <w:rPr>
          <w:rFonts w:ascii="Times New Roman" w:hAnsi="Times New Roman" w:cs="Times New Roman"/>
          <w:sz w:val="24"/>
        </w:rPr>
        <w:t>предназначены для</w:t>
      </w:r>
      <w:r w:rsidRPr="000349E4">
        <w:rPr>
          <w:rFonts w:ascii="Times New Roman" w:hAnsi="Times New Roman" w:cs="Times New Roman"/>
          <w:sz w:val="24"/>
        </w:rPr>
        <w:t xml:space="preserve"> обезвоживания сброженного осадка. На очистных сооружениях имеются поля двух типов: на искусственном основании и естественном основании.</w:t>
      </w:r>
    </w:p>
    <w:p w:rsidR="00FE2EA2" w:rsidRPr="000349E4" w:rsidRDefault="00FE2EA2" w:rsidP="00BA7937">
      <w:pPr>
        <w:ind w:firstLine="709"/>
        <w:rPr>
          <w:rFonts w:ascii="Times New Roman" w:hAnsi="Times New Roman" w:cs="Times New Roman"/>
          <w:sz w:val="24"/>
        </w:rPr>
      </w:pPr>
      <w:r w:rsidRPr="000349E4">
        <w:rPr>
          <w:rFonts w:ascii="Times New Roman" w:hAnsi="Times New Roman" w:cs="Times New Roman"/>
          <w:sz w:val="24"/>
        </w:rPr>
        <w:t>Иловые поля на искусственном основании состоят из 28 карт (№1÷</w:t>
      </w:r>
      <w:r w:rsidR="00BA7937" w:rsidRPr="000349E4">
        <w:rPr>
          <w:rFonts w:ascii="Times New Roman" w:hAnsi="Times New Roman" w:cs="Times New Roman"/>
          <w:sz w:val="24"/>
        </w:rPr>
        <w:t>№</w:t>
      </w:r>
      <w:r w:rsidRPr="000349E4">
        <w:rPr>
          <w:rFonts w:ascii="Times New Roman" w:hAnsi="Times New Roman" w:cs="Times New Roman"/>
          <w:sz w:val="24"/>
        </w:rPr>
        <w:t>28). Искусственное основание выполнено из щебёночно-песчаного слоя толщиной 150 мм и асфальта слоем 50 мм. Размеры карты: ширина 18</w:t>
      </w:r>
      <w:r w:rsidR="00BA7937" w:rsidRPr="000349E4">
        <w:rPr>
          <w:rFonts w:ascii="Times New Roman" w:hAnsi="Times New Roman" w:cs="Times New Roman"/>
          <w:sz w:val="24"/>
        </w:rPr>
        <w:t xml:space="preserve"> </w:t>
      </w:r>
      <w:r w:rsidRPr="000349E4">
        <w:rPr>
          <w:rFonts w:ascii="Times New Roman" w:hAnsi="Times New Roman" w:cs="Times New Roman"/>
          <w:sz w:val="24"/>
        </w:rPr>
        <w:t>м, длина 39</w:t>
      </w:r>
      <w:r w:rsidR="00BA7937" w:rsidRPr="000349E4">
        <w:rPr>
          <w:rFonts w:ascii="Times New Roman" w:hAnsi="Times New Roman" w:cs="Times New Roman"/>
          <w:sz w:val="24"/>
        </w:rPr>
        <w:t xml:space="preserve"> </w:t>
      </w:r>
      <w:r w:rsidRPr="000349E4">
        <w:rPr>
          <w:rFonts w:ascii="Times New Roman" w:hAnsi="Times New Roman" w:cs="Times New Roman"/>
          <w:sz w:val="24"/>
        </w:rPr>
        <w:t xml:space="preserve">м, площадь – 702 м². Карты между собой разделены стенками из железобетона высотой 1,5 м. Въезды на карты устроены в виде проёмов в ограждающих валиках, перекрытых </w:t>
      </w:r>
      <w:r w:rsidR="00BA7937" w:rsidRPr="000349E4">
        <w:rPr>
          <w:rFonts w:ascii="Times New Roman" w:hAnsi="Times New Roman" w:cs="Times New Roman"/>
          <w:sz w:val="24"/>
        </w:rPr>
        <w:t>железобетонными</w:t>
      </w:r>
      <w:r w:rsidRPr="000349E4">
        <w:rPr>
          <w:rFonts w:ascii="Times New Roman" w:hAnsi="Times New Roman" w:cs="Times New Roman"/>
          <w:sz w:val="24"/>
        </w:rPr>
        <w:t xml:space="preserve"> плитами. Каждая карта оборудована тремя дренажными лотками из сборных </w:t>
      </w:r>
      <w:r w:rsidR="00BA7937" w:rsidRPr="000349E4">
        <w:rPr>
          <w:rFonts w:ascii="Times New Roman" w:hAnsi="Times New Roman" w:cs="Times New Roman"/>
          <w:sz w:val="24"/>
        </w:rPr>
        <w:t>железобетонных</w:t>
      </w:r>
      <w:r w:rsidRPr="000349E4">
        <w:rPr>
          <w:rFonts w:ascii="Times New Roman" w:hAnsi="Times New Roman" w:cs="Times New Roman"/>
          <w:sz w:val="24"/>
        </w:rPr>
        <w:t xml:space="preserve"> элементов. Лотки заполнены слоем гравия. По дну лотков уложены щелевые асбестоцементные дренажные трубы </w:t>
      </w:r>
      <w:r w:rsidR="00BA7937" w:rsidRPr="000349E4">
        <w:rPr>
          <w:rFonts w:ascii="Times New Roman" w:hAnsi="Times New Roman" w:cs="Times New Roman"/>
          <w:sz w:val="24"/>
        </w:rPr>
        <w:t>Д</w:t>
      </w:r>
      <w:r w:rsidRPr="000349E4">
        <w:rPr>
          <w:rFonts w:ascii="Times New Roman" w:hAnsi="Times New Roman" w:cs="Times New Roman"/>
          <w:sz w:val="24"/>
        </w:rPr>
        <w:t>у</w:t>
      </w:r>
      <w:r w:rsidR="00BA7937" w:rsidRPr="000349E4">
        <w:rPr>
          <w:rFonts w:ascii="Times New Roman" w:hAnsi="Times New Roman" w:cs="Times New Roman"/>
          <w:sz w:val="24"/>
        </w:rPr>
        <w:t>-</w:t>
      </w:r>
      <w:r w:rsidRPr="000349E4">
        <w:rPr>
          <w:rFonts w:ascii="Times New Roman" w:hAnsi="Times New Roman" w:cs="Times New Roman"/>
          <w:sz w:val="24"/>
        </w:rPr>
        <w:t>100мм с уклоном 0,003</w:t>
      </w:r>
      <w:r w:rsidR="00BA7937" w:rsidRPr="000349E4">
        <w:rPr>
          <w:rFonts w:ascii="Times New Roman" w:hAnsi="Times New Roman" w:cs="Times New Roman"/>
          <w:sz w:val="24"/>
        </w:rPr>
        <w:t xml:space="preserve"> мм/м</w:t>
      </w:r>
      <w:r w:rsidRPr="000349E4">
        <w:rPr>
          <w:rFonts w:ascii="Times New Roman" w:hAnsi="Times New Roman" w:cs="Times New Roman"/>
          <w:sz w:val="24"/>
        </w:rPr>
        <w:t xml:space="preserve">. В конце каждого лотка устроены ламповые колодцы из асбестоцементных труб </w:t>
      </w:r>
      <w:r w:rsidR="00BA7937" w:rsidRPr="000349E4">
        <w:rPr>
          <w:rFonts w:ascii="Times New Roman" w:hAnsi="Times New Roman" w:cs="Times New Roman"/>
          <w:sz w:val="24"/>
        </w:rPr>
        <w:t>Д</w:t>
      </w:r>
      <w:r w:rsidRPr="000349E4">
        <w:rPr>
          <w:rFonts w:ascii="Times New Roman" w:hAnsi="Times New Roman" w:cs="Times New Roman"/>
          <w:sz w:val="24"/>
        </w:rPr>
        <w:t>у</w:t>
      </w:r>
      <w:r w:rsidR="00BA7937" w:rsidRPr="000349E4">
        <w:rPr>
          <w:rFonts w:ascii="Times New Roman" w:hAnsi="Times New Roman" w:cs="Times New Roman"/>
          <w:sz w:val="24"/>
        </w:rPr>
        <w:t>-</w:t>
      </w:r>
      <w:r w:rsidRPr="000349E4">
        <w:rPr>
          <w:rFonts w:ascii="Times New Roman" w:hAnsi="Times New Roman" w:cs="Times New Roman"/>
          <w:sz w:val="24"/>
        </w:rPr>
        <w:t>200</w:t>
      </w:r>
      <w:r w:rsidR="00BA7937" w:rsidRPr="000349E4">
        <w:rPr>
          <w:rFonts w:ascii="Times New Roman" w:hAnsi="Times New Roman" w:cs="Times New Roman"/>
          <w:sz w:val="24"/>
        </w:rPr>
        <w:t xml:space="preserve"> </w:t>
      </w:r>
      <w:r w:rsidRPr="000349E4">
        <w:rPr>
          <w:rFonts w:ascii="Times New Roman" w:hAnsi="Times New Roman" w:cs="Times New Roman"/>
          <w:sz w:val="24"/>
        </w:rPr>
        <w:t>мм. Основанием карт служит естественный грунт. Ряды карт разделяются насыпными групповыми дамбами шириной 5 м, высотой 1,2 м. На каждую карту имеется въезд для транспорта.</w:t>
      </w:r>
    </w:p>
    <w:p w:rsidR="00FE2EA2" w:rsidRDefault="00FE2EA2" w:rsidP="00BA7937">
      <w:pPr>
        <w:ind w:firstLine="709"/>
        <w:rPr>
          <w:rFonts w:ascii="Times New Roman" w:hAnsi="Times New Roman" w:cs="Times New Roman"/>
          <w:sz w:val="24"/>
        </w:rPr>
      </w:pPr>
      <w:r w:rsidRPr="000349E4">
        <w:rPr>
          <w:rFonts w:ascii="Times New Roman" w:hAnsi="Times New Roman" w:cs="Times New Roman"/>
          <w:sz w:val="24"/>
        </w:rPr>
        <w:t>Карты земляные с естественным основанием №</w:t>
      </w:r>
      <w:r w:rsidR="007110E9" w:rsidRPr="000349E4">
        <w:rPr>
          <w:rFonts w:ascii="Times New Roman" w:hAnsi="Times New Roman" w:cs="Times New Roman"/>
          <w:sz w:val="24"/>
        </w:rPr>
        <w:t xml:space="preserve"> </w:t>
      </w:r>
      <w:r w:rsidRPr="000349E4">
        <w:rPr>
          <w:rFonts w:ascii="Times New Roman" w:hAnsi="Times New Roman" w:cs="Times New Roman"/>
          <w:sz w:val="24"/>
        </w:rPr>
        <w:t>1з÷</w:t>
      </w:r>
      <w:r w:rsidR="00BA7937" w:rsidRPr="000349E4">
        <w:rPr>
          <w:rFonts w:ascii="Times New Roman" w:hAnsi="Times New Roman" w:cs="Times New Roman"/>
          <w:sz w:val="24"/>
        </w:rPr>
        <w:t>№</w:t>
      </w:r>
      <w:r w:rsidR="007110E9" w:rsidRPr="000349E4">
        <w:rPr>
          <w:rFonts w:ascii="Times New Roman" w:hAnsi="Times New Roman" w:cs="Times New Roman"/>
          <w:sz w:val="24"/>
        </w:rPr>
        <w:t xml:space="preserve"> </w:t>
      </w:r>
      <w:r w:rsidRPr="000349E4">
        <w:rPr>
          <w:rFonts w:ascii="Times New Roman" w:hAnsi="Times New Roman" w:cs="Times New Roman"/>
          <w:sz w:val="24"/>
        </w:rPr>
        <w:t xml:space="preserve">4з </w:t>
      </w:r>
      <w:r w:rsidR="002F18A5" w:rsidRPr="000349E4">
        <w:rPr>
          <w:rFonts w:ascii="Times New Roman" w:hAnsi="Times New Roman" w:cs="Times New Roman"/>
          <w:sz w:val="24"/>
        </w:rPr>
        <w:t>расположены перед</w:t>
      </w:r>
      <w:r w:rsidRPr="000349E4">
        <w:rPr>
          <w:rFonts w:ascii="Times New Roman" w:hAnsi="Times New Roman" w:cs="Times New Roman"/>
          <w:sz w:val="24"/>
        </w:rPr>
        <w:t xml:space="preserve"> картами №</w:t>
      </w:r>
      <w:r w:rsidR="0061389B" w:rsidRPr="000349E4">
        <w:rPr>
          <w:rFonts w:ascii="Times New Roman" w:hAnsi="Times New Roman" w:cs="Times New Roman"/>
          <w:sz w:val="24"/>
        </w:rPr>
        <w:t xml:space="preserve"> </w:t>
      </w:r>
      <w:r w:rsidRPr="000349E4">
        <w:rPr>
          <w:rFonts w:ascii="Times New Roman" w:hAnsi="Times New Roman" w:cs="Times New Roman"/>
          <w:sz w:val="24"/>
        </w:rPr>
        <w:t>23÷</w:t>
      </w:r>
      <w:r w:rsidR="00BA7937" w:rsidRPr="000349E4">
        <w:rPr>
          <w:rFonts w:ascii="Times New Roman" w:hAnsi="Times New Roman" w:cs="Times New Roman"/>
          <w:sz w:val="24"/>
        </w:rPr>
        <w:t>№</w:t>
      </w:r>
      <w:r w:rsidR="0061389B" w:rsidRPr="000349E4">
        <w:rPr>
          <w:rFonts w:ascii="Times New Roman" w:hAnsi="Times New Roman" w:cs="Times New Roman"/>
          <w:sz w:val="24"/>
        </w:rPr>
        <w:t xml:space="preserve"> </w:t>
      </w:r>
      <w:r w:rsidRPr="000349E4">
        <w:rPr>
          <w:rFonts w:ascii="Times New Roman" w:hAnsi="Times New Roman" w:cs="Times New Roman"/>
          <w:sz w:val="24"/>
        </w:rPr>
        <w:t>28. Карты в плане квадратные. Размером 30</w:t>
      </w:r>
      <w:r w:rsidR="00BA7937" w:rsidRPr="000349E4">
        <w:rPr>
          <w:rFonts w:ascii="Times New Roman" w:hAnsi="Times New Roman" w:cs="Times New Roman"/>
          <w:sz w:val="24"/>
        </w:rPr>
        <w:t>×</w:t>
      </w:r>
      <w:r w:rsidRPr="000349E4">
        <w:rPr>
          <w:rFonts w:ascii="Times New Roman" w:hAnsi="Times New Roman" w:cs="Times New Roman"/>
          <w:sz w:val="24"/>
        </w:rPr>
        <w:t xml:space="preserve">30 м. Площадь 900 м² - каждой. Основание карт – естественный грунт. Дренаж осуществляется шестью рядами дренажных канав, заполненных гравием. Отвод иловой воды осуществляется с поверхностного слоя карты через плавающий гибкий шланг, соединённый с системой самотечных трубопроводов. </w:t>
      </w:r>
    </w:p>
    <w:p w:rsidR="000349E4" w:rsidRPr="000349E4" w:rsidRDefault="000349E4" w:rsidP="000349E4">
      <w:pPr>
        <w:ind w:firstLine="709"/>
        <w:rPr>
          <w:rFonts w:ascii="Times New Roman" w:hAnsi="Times New Roman" w:cs="Times New Roman"/>
          <w:sz w:val="24"/>
        </w:rPr>
      </w:pPr>
      <w:r w:rsidRPr="000349E4">
        <w:rPr>
          <w:rFonts w:ascii="Times New Roman" w:hAnsi="Times New Roman" w:cs="Times New Roman"/>
          <w:sz w:val="24"/>
        </w:rPr>
        <w:t xml:space="preserve">Иловая вода отводится в приёмную камеру иловой насосной станции № 9, работающей в автоматическом режиме. </w:t>
      </w:r>
    </w:p>
    <w:p w:rsidR="000349E4" w:rsidRPr="000349E4" w:rsidRDefault="000349E4" w:rsidP="000349E4">
      <w:pPr>
        <w:ind w:firstLine="709"/>
        <w:rPr>
          <w:rFonts w:ascii="Times New Roman" w:hAnsi="Times New Roman" w:cs="Times New Roman"/>
          <w:sz w:val="24"/>
        </w:rPr>
      </w:pPr>
      <w:r w:rsidRPr="000349E4">
        <w:rPr>
          <w:rFonts w:ascii="Times New Roman" w:hAnsi="Times New Roman" w:cs="Times New Roman"/>
          <w:sz w:val="24"/>
        </w:rPr>
        <w:t xml:space="preserve">Периодичность выпуска осадка на иловые поля – </w:t>
      </w:r>
      <w:proofErr w:type="spellStart"/>
      <w:r w:rsidRPr="000349E4">
        <w:rPr>
          <w:rFonts w:ascii="Times New Roman" w:hAnsi="Times New Roman" w:cs="Times New Roman"/>
          <w:sz w:val="24"/>
        </w:rPr>
        <w:t>ежесменно</w:t>
      </w:r>
      <w:proofErr w:type="spellEnd"/>
      <w:r w:rsidRPr="000349E4">
        <w:rPr>
          <w:rFonts w:ascii="Times New Roman" w:hAnsi="Times New Roman" w:cs="Times New Roman"/>
          <w:sz w:val="24"/>
        </w:rPr>
        <w:t xml:space="preserve">. Подсушенный </w:t>
      </w:r>
      <w:proofErr w:type="spellStart"/>
      <w:r w:rsidRPr="000349E4">
        <w:rPr>
          <w:rFonts w:ascii="Times New Roman" w:hAnsi="Times New Roman" w:cs="Times New Roman"/>
          <w:sz w:val="24"/>
        </w:rPr>
        <w:t>сброженный</w:t>
      </w:r>
      <w:proofErr w:type="spellEnd"/>
      <w:r w:rsidRPr="000349E4">
        <w:rPr>
          <w:rFonts w:ascii="Times New Roman" w:hAnsi="Times New Roman" w:cs="Times New Roman"/>
          <w:sz w:val="24"/>
        </w:rPr>
        <w:t xml:space="preserve"> осадок (ил) вывозится в отвал. Удаление ила с полей производится механизированным способом.</w:t>
      </w:r>
    </w:p>
    <w:p w:rsidR="000349E4" w:rsidRPr="000349E4" w:rsidRDefault="000349E4" w:rsidP="000349E4">
      <w:pPr>
        <w:ind w:firstLine="709"/>
        <w:rPr>
          <w:rFonts w:ascii="Times New Roman" w:hAnsi="Times New Roman" w:cs="Times New Roman"/>
          <w:sz w:val="24"/>
        </w:rPr>
      </w:pPr>
      <w:r w:rsidRPr="000349E4">
        <w:rPr>
          <w:rFonts w:ascii="Times New Roman" w:hAnsi="Times New Roman" w:cs="Times New Roman"/>
          <w:sz w:val="24"/>
        </w:rPr>
        <w:t xml:space="preserve">В летнее время территория вокруг карт выкашивается от сорных трав. Обход и осмотр </w:t>
      </w:r>
      <w:proofErr w:type="spellStart"/>
      <w:r w:rsidRPr="000349E4">
        <w:rPr>
          <w:rFonts w:ascii="Times New Roman" w:hAnsi="Times New Roman" w:cs="Times New Roman"/>
          <w:sz w:val="24"/>
        </w:rPr>
        <w:t>обваловки</w:t>
      </w:r>
      <w:proofErr w:type="spellEnd"/>
      <w:r w:rsidRPr="000349E4">
        <w:rPr>
          <w:rFonts w:ascii="Times New Roman" w:hAnsi="Times New Roman" w:cs="Times New Roman"/>
          <w:sz w:val="24"/>
        </w:rPr>
        <w:t xml:space="preserve"> карт во избежание разрыва грунта делается ежедневно. Места прорыва засыпаются привозным грунтом.</w:t>
      </w:r>
    </w:p>
    <w:p w:rsidR="000349E4" w:rsidRDefault="000349E4" w:rsidP="00BA7937">
      <w:pPr>
        <w:ind w:firstLine="709"/>
        <w:rPr>
          <w:rFonts w:ascii="Times New Roman" w:hAnsi="Times New Roman" w:cs="Times New Roman"/>
          <w:sz w:val="24"/>
        </w:rPr>
      </w:pPr>
    </w:p>
    <w:p w:rsidR="000349E4" w:rsidRDefault="000349E4" w:rsidP="00BA7937">
      <w:pPr>
        <w:ind w:firstLine="709"/>
        <w:rPr>
          <w:rFonts w:ascii="Times New Roman" w:hAnsi="Times New Roman" w:cs="Times New Roman"/>
          <w:sz w:val="24"/>
        </w:rPr>
      </w:pPr>
    </w:p>
    <w:p w:rsidR="000349E4" w:rsidRDefault="000349E4" w:rsidP="00BA7937">
      <w:pPr>
        <w:ind w:firstLine="709"/>
        <w:rPr>
          <w:rFonts w:ascii="Times New Roman" w:hAnsi="Times New Roman" w:cs="Times New Roman"/>
          <w:sz w:val="24"/>
        </w:rPr>
      </w:pPr>
    </w:p>
    <w:p w:rsidR="000349E4" w:rsidRDefault="000349E4" w:rsidP="00BA7937">
      <w:pPr>
        <w:ind w:firstLine="709"/>
        <w:rPr>
          <w:rFonts w:ascii="Times New Roman" w:hAnsi="Times New Roman" w:cs="Times New Roman"/>
          <w:bCs/>
          <w:color w:val="000000"/>
          <w:sz w:val="22"/>
          <w:szCs w:val="22"/>
        </w:rPr>
      </w:pPr>
    </w:p>
    <w:p w:rsidR="008E19B8" w:rsidRDefault="008E19B8">
      <w:pPr>
        <w:jc w:val="center"/>
        <w:sectPr w:rsidR="008E19B8" w:rsidSect="001F28B9">
          <w:headerReference w:type="even" r:id="rId53"/>
          <w:headerReference w:type="default" r:id="rId54"/>
          <w:footerReference w:type="even" r:id="rId55"/>
          <w:footerReference w:type="default" r:id="rId56"/>
          <w:headerReference w:type="first" r:id="rId57"/>
          <w:footerReference w:type="first" r:id="rId58"/>
          <w:pgSz w:w="11906" w:h="16838"/>
          <w:pgMar w:top="567" w:right="675" w:bottom="856" w:left="1480" w:header="720" w:footer="709" w:gutter="0"/>
          <w:cols w:space="720"/>
          <w:docGrid w:linePitch="600" w:charSpace="40960"/>
        </w:sectPr>
      </w:pPr>
    </w:p>
    <w:p w:rsidR="008C46B5" w:rsidRDefault="008C46B5" w:rsidP="008C46B5">
      <w:pPr>
        <w:pStyle w:val="3"/>
        <w:tabs>
          <w:tab w:val="clear" w:pos="720"/>
          <w:tab w:val="num" w:pos="0"/>
        </w:tabs>
        <w:spacing w:before="0" w:after="0"/>
        <w:ind w:left="0" w:firstLine="709"/>
        <w:jc w:val="right"/>
        <w:rPr>
          <w:rFonts w:ascii="Times New Roman" w:hAnsi="Times New Roman"/>
          <w:b w:val="0"/>
          <w:sz w:val="22"/>
          <w:szCs w:val="22"/>
        </w:rPr>
      </w:pPr>
      <w:r>
        <w:rPr>
          <w:rFonts w:ascii="Times New Roman" w:hAnsi="Times New Roman"/>
          <w:b w:val="0"/>
          <w:sz w:val="22"/>
          <w:szCs w:val="22"/>
        </w:rPr>
        <w:lastRenderedPageBreak/>
        <w:t>Таблица 29.1</w:t>
      </w:r>
    </w:p>
    <w:p w:rsidR="008C46B5" w:rsidRDefault="008C46B5" w:rsidP="008C46B5">
      <w:pPr>
        <w:pStyle w:val="3"/>
        <w:tabs>
          <w:tab w:val="clear" w:pos="720"/>
          <w:tab w:val="num" w:pos="0"/>
        </w:tabs>
        <w:spacing w:before="0" w:after="200"/>
        <w:ind w:left="0" w:firstLine="709"/>
        <w:jc w:val="right"/>
        <w:rPr>
          <w:rFonts w:ascii="Times New Roman" w:hAnsi="Times New Roman"/>
          <w:w w:val="90"/>
          <w:sz w:val="22"/>
          <w:szCs w:val="22"/>
        </w:rPr>
      </w:pPr>
      <w:r>
        <w:rPr>
          <w:rFonts w:ascii="Times New Roman" w:hAnsi="Times New Roman"/>
          <w:b w:val="0"/>
          <w:sz w:val="22"/>
          <w:szCs w:val="22"/>
        </w:rPr>
        <w:t>Показатели качества очищенной сточной воды за 2018г.</w:t>
      </w:r>
    </w:p>
    <w:tbl>
      <w:tblPr>
        <w:tblW w:w="15468" w:type="dxa"/>
        <w:tblInd w:w="-4" w:type="dxa"/>
        <w:tblLayout w:type="fixed"/>
        <w:tblLook w:val="0000" w:firstRow="0" w:lastRow="0" w:firstColumn="0" w:lastColumn="0" w:noHBand="0" w:noVBand="0"/>
      </w:tblPr>
      <w:tblGrid>
        <w:gridCol w:w="532"/>
        <w:gridCol w:w="1932"/>
        <w:gridCol w:w="1075"/>
        <w:gridCol w:w="927"/>
        <w:gridCol w:w="910"/>
        <w:gridCol w:w="979"/>
        <w:gridCol w:w="980"/>
        <w:gridCol w:w="896"/>
        <w:gridCol w:w="980"/>
        <w:gridCol w:w="1022"/>
        <w:gridCol w:w="1092"/>
        <w:gridCol w:w="1007"/>
        <w:gridCol w:w="924"/>
        <w:gridCol w:w="980"/>
        <w:gridCol w:w="1232"/>
      </w:tblGrid>
      <w:tr w:rsidR="008C46B5" w:rsidRPr="00466F94" w:rsidTr="008C46B5">
        <w:trPr>
          <w:trHeight w:val="841"/>
        </w:trPr>
        <w:tc>
          <w:tcPr>
            <w:tcW w:w="532"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ind w:left="-66" w:right="-84"/>
              <w:jc w:val="center"/>
              <w:rPr>
                <w:rFonts w:ascii="Times New Roman" w:hAnsi="Times New Roman" w:cs="Times New Roman"/>
                <w:b/>
                <w:bCs/>
                <w:w w:val="90"/>
                <w:szCs w:val="20"/>
              </w:rPr>
            </w:pPr>
            <w:r w:rsidRPr="00466F94">
              <w:rPr>
                <w:rFonts w:ascii="Times New Roman" w:hAnsi="Times New Roman" w:cs="Times New Roman"/>
                <w:b/>
                <w:bCs/>
                <w:w w:val="90"/>
                <w:szCs w:val="20"/>
              </w:rPr>
              <w:t xml:space="preserve">№ </w:t>
            </w:r>
            <w:r w:rsidRPr="00466F94">
              <w:rPr>
                <w:rFonts w:ascii="Times New Roman" w:hAnsi="Times New Roman" w:cs="Times New Roman"/>
                <w:b/>
                <w:w w:val="90"/>
                <w:szCs w:val="20"/>
              </w:rPr>
              <w:t>п.п.</w:t>
            </w:r>
          </w:p>
        </w:tc>
        <w:tc>
          <w:tcPr>
            <w:tcW w:w="1932"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Наименование вещества</w:t>
            </w:r>
          </w:p>
        </w:tc>
        <w:tc>
          <w:tcPr>
            <w:tcW w:w="1075"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Январь</w:t>
            </w:r>
          </w:p>
        </w:tc>
        <w:tc>
          <w:tcPr>
            <w:tcW w:w="927"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EF6280">
            <w:pPr>
              <w:ind w:right="-80" w:hanging="105"/>
              <w:jc w:val="center"/>
              <w:rPr>
                <w:rFonts w:ascii="Times New Roman" w:hAnsi="Times New Roman" w:cs="Times New Roman"/>
                <w:b/>
                <w:bCs/>
                <w:w w:val="90"/>
                <w:szCs w:val="20"/>
              </w:rPr>
            </w:pPr>
            <w:r w:rsidRPr="00466F94">
              <w:rPr>
                <w:rFonts w:ascii="Times New Roman" w:hAnsi="Times New Roman" w:cs="Times New Roman"/>
                <w:b/>
                <w:bCs/>
                <w:w w:val="90"/>
                <w:szCs w:val="20"/>
              </w:rPr>
              <w:t>Февраль</w:t>
            </w:r>
          </w:p>
        </w:tc>
        <w:tc>
          <w:tcPr>
            <w:tcW w:w="910"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Март</w:t>
            </w:r>
          </w:p>
        </w:tc>
        <w:tc>
          <w:tcPr>
            <w:tcW w:w="979"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Апрель</w:t>
            </w:r>
          </w:p>
        </w:tc>
        <w:tc>
          <w:tcPr>
            <w:tcW w:w="980"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Май</w:t>
            </w:r>
          </w:p>
        </w:tc>
        <w:tc>
          <w:tcPr>
            <w:tcW w:w="896"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Июнь</w:t>
            </w:r>
          </w:p>
        </w:tc>
        <w:tc>
          <w:tcPr>
            <w:tcW w:w="980"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Июль</w:t>
            </w:r>
          </w:p>
        </w:tc>
        <w:tc>
          <w:tcPr>
            <w:tcW w:w="1022"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Август</w:t>
            </w:r>
          </w:p>
        </w:tc>
        <w:tc>
          <w:tcPr>
            <w:tcW w:w="1092"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Сентябрь</w:t>
            </w:r>
          </w:p>
        </w:tc>
        <w:tc>
          <w:tcPr>
            <w:tcW w:w="1007"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Октябрь</w:t>
            </w:r>
          </w:p>
        </w:tc>
        <w:tc>
          <w:tcPr>
            <w:tcW w:w="924"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Ноябрь</w:t>
            </w:r>
          </w:p>
        </w:tc>
        <w:tc>
          <w:tcPr>
            <w:tcW w:w="980"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Декабрь</w:t>
            </w:r>
          </w:p>
        </w:tc>
        <w:tc>
          <w:tcPr>
            <w:tcW w:w="123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
                <w:bCs/>
                <w:w w:val="90"/>
                <w:szCs w:val="20"/>
              </w:rPr>
              <w:t xml:space="preserve">Ср. </w:t>
            </w:r>
            <w:proofErr w:type="spellStart"/>
            <w:r w:rsidRPr="00466F94">
              <w:rPr>
                <w:rFonts w:ascii="Times New Roman" w:hAnsi="Times New Roman" w:cs="Times New Roman"/>
                <w:b/>
                <w:bCs/>
                <w:w w:val="90"/>
                <w:szCs w:val="20"/>
              </w:rPr>
              <w:t>знач</w:t>
            </w:r>
            <w:proofErr w:type="spellEnd"/>
            <w:r w:rsidRPr="00466F94">
              <w:rPr>
                <w:rFonts w:ascii="Times New Roman" w:hAnsi="Times New Roman" w:cs="Times New Roman"/>
                <w:b/>
                <w:bCs/>
                <w:w w:val="90"/>
                <w:szCs w:val="20"/>
              </w:rPr>
              <w:t xml:space="preserve">-е </w:t>
            </w:r>
            <w:proofErr w:type="spellStart"/>
            <w:r w:rsidRPr="00466F94">
              <w:rPr>
                <w:rFonts w:ascii="Times New Roman" w:hAnsi="Times New Roman" w:cs="Times New Roman"/>
                <w:b/>
                <w:bCs/>
                <w:w w:val="90"/>
                <w:szCs w:val="20"/>
              </w:rPr>
              <w:t>вых</w:t>
            </w:r>
            <w:proofErr w:type="spellEnd"/>
            <w:r w:rsidRPr="00466F94">
              <w:rPr>
                <w:rFonts w:ascii="Times New Roman" w:hAnsi="Times New Roman" w:cs="Times New Roman"/>
                <w:b/>
                <w:bCs/>
                <w:w w:val="90"/>
                <w:szCs w:val="20"/>
              </w:rPr>
              <w:t xml:space="preserve">. </w:t>
            </w:r>
            <w:proofErr w:type="spellStart"/>
            <w:r w:rsidRPr="00466F94">
              <w:rPr>
                <w:rFonts w:ascii="Times New Roman" w:hAnsi="Times New Roman" w:cs="Times New Roman"/>
                <w:b/>
                <w:bCs/>
                <w:w w:val="90"/>
                <w:szCs w:val="20"/>
              </w:rPr>
              <w:t>конц</w:t>
            </w:r>
            <w:proofErr w:type="spellEnd"/>
            <w:r w:rsidRPr="00466F94">
              <w:rPr>
                <w:rFonts w:ascii="Times New Roman" w:hAnsi="Times New Roman" w:cs="Times New Roman"/>
                <w:b/>
                <w:bCs/>
                <w:w w:val="90"/>
                <w:szCs w:val="20"/>
              </w:rPr>
              <w:t>.  Мг/дм³</w:t>
            </w:r>
          </w:p>
        </w:tc>
      </w:tr>
      <w:tr w:rsidR="008C46B5" w:rsidRPr="00466F94" w:rsidTr="00466F94">
        <w:trPr>
          <w:trHeight w:val="372"/>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Взвешенные вещества</w:t>
            </w:r>
          </w:p>
        </w:tc>
        <w:tc>
          <w:tcPr>
            <w:tcW w:w="1075" w:type="dxa"/>
            <w:tcBorders>
              <w:left w:val="single" w:sz="4" w:space="0" w:color="000000"/>
              <w:bottom w:val="single" w:sz="4" w:space="0" w:color="000000"/>
            </w:tcBorders>
            <w:shd w:val="clear" w:color="auto" w:fill="DAEEF3"/>
            <w:vAlign w:val="center"/>
          </w:tcPr>
          <w:p w:rsidR="008C46B5" w:rsidRPr="00466F94" w:rsidRDefault="008C46B5" w:rsidP="008C46B5">
            <w:pPr>
              <w:ind w:left="-767" w:firstLine="767"/>
              <w:jc w:val="center"/>
              <w:rPr>
                <w:rFonts w:ascii="Times New Roman" w:hAnsi="Times New Roman" w:cs="Times New Roman"/>
                <w:szCs w:val="20"/>
              </w:rPr>
            </w:pPr>
            <w:r w:rsidRPr="00466F94">
              <w:rPr>
                <w:rFonts w:ascii="Times New Roman" w:hAnsi="Times New Roman" w:cs="Times New Roman"/>
                <w:szCs w:val="20"/>
              </w:rPr>
              <w:t>8,3</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7,5</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9,1</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4</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4,6</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7,4</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7,2</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5,7</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6,6</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4,9</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3,8</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4,8</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w:t>
            </w:r>
          </w:p>
        </w:tc>
      </w:tr>
      <w:tr w:rsidR="008C46B5" w:rsidRPr="00466F94" w:rsidTr="00466F94">
        <w:trPr>
          <w:trHeight w:val="266"/>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2</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БПК п</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ind w:left="-767" w:firstLine="767"/>
              <w:jc w:val="center"/>
              <w:rPr>
                <w:rFonts w:ascii="Times New Roman" w:hAnsi="Times New Roman" w:cs="Times New Roman"/>
                <w:szCs w:val="20"/>
              </w:rPr>
            </w:pPr>
            <w:r w:rsidRPr="00466F94">
              <w:rPr>
                <w:rFonts w:ascii="Times New Roman" w:hAnsi="Times New Roman" w:cs="Times New Roman"/>
                <w:szCs w:val="20"/>
              </w:rPr>
              <w:t>8,7</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8,9</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7,6</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7,9</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6,4</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5,7</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9,2</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6,1</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4,6</w:t>
            </w:r>
          </w:p>
        </w:tc>
        <w:tc>
          <w:tcPr>
            <w:tcW w:w="924"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9,9</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7,8</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7,15</w:t>
            </w:r>
          </w:p>
        </w:tc>
      </w:tr>
      <w:tr w:rsidR="008C46B5" w:rsidRPr="00466F94" w:rsidTr="00466F94">
        <w:trPr>
          <w:trHeight w:val="285"/>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3</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ХПК</w:t>
            </w:r>
          </w:p>
        </w:tc>
        <w:tc>
          <w:tcPr>
            <w:tcW w:w="1075"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29,3</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24,3</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27,7</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12</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27,7</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24,3</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28,7</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18,7</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21</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27</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22</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22</w:t>
            </w:r>
          </w:p>
        </w:tc>
      </w:tr>
      <w:tr w:rsidR="008C46B5" w:rsidRPr="00466F94" w:rsidTr="00466F94">
        <w:trPr>
          <w:trHeight w:val="260"/>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4</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Нитрит-анион</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0,1</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0,09</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0,12</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0,06</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0,12</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0,11</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0,12</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0,09</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0,08</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0,08</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0,12</w:t>
            </w:r>
          </w:p>
        </w:tc>
        <w:tc>
          <w:tcPr>
            <w:tcW w:w="980"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0,13</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0,1</w:t>
            </w:r>
          </w:p>
        </w:tc>
      </w:tr>
      <w:tr w:rsidR="008C46B5" w:rsidRPr="00466F94" w:rsidTr="00466F94">
        <w:trPr>
          <w:trHeight w:val="279"/>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5</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Нитрат-анион</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65,4</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54</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61,6</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79,1</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76,8</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52,9</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64</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45,7</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60,5</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69,6</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65,3</w:t>
            </w:r>
          </w:p>
        </w:tc>
        <w:tc>
          <w:tcPr>
            <w:tcW w:w="980"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82,3</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64,8</w:t>
            </w:r>
          </w:p>
        </w:tc>
      </w:tr>
      <w:tr w:rsidR="008C46B5" w:rsidRPr="00466F94" w:rsidTr="00466F94">
        <w:trPr>
          <w:trHeight w:val="282"/>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6</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Аммоний-ион</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0,48</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0,56</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0,62</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0,45</w:t>
            </w:r>
          </w:p>
        </w:tc>
        <w:tc>
          <w:tcPr>
            <w:tcW w:w="980"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0,74</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0,52</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0,64</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0,59</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0,43</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0,4</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0,7</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0,69</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0,58</w:t>
            </w:r>
          </w:p>
        </w:tc>
      </w:tr>
      <w:tr w:rsidR="008C46B5" w:rsidRPr="00466F94" w:rsidTr="00466F94">
        <w:trPr>
          <w:trHeight w:val="259"/>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7</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Нефтепродукты</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0,049</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0,058</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0,055</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0,048</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0,049</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0,052</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0,044</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0,028</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0,036</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0,046</w:t>
            </w:r>
          </w:p>
        </w:tc>
        <w:tc>
          <w:tcPr>
            <w:tcW w:w="924"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0,059</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0,044</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0,047</w:t>
            </w:r>
          </w:p>
        </w:tc>
      </w:tr>
      <w:tr w:rsidR="008C46B5" w:rsidRPr="00466F94" w:rsidTr="00466F94">
        <w:trPr>
          <w:trHeight w:val="290"/>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8</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Фенолы</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0,0008</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0,0007</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0,0010</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0,0007</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0,0009</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0,0010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0,0007</w:t>
            </w:r>
          </w:p>
        </w:tc>
        <w:tc>
          <w:tcPr>
            <w:tcW w:w="1022"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0,0010</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0,0013</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0,0008</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0,0007</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0,0007</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0,0009</w:t>
            </w:r>
          </w:p>
        </w:tc>
      </w:tr>
      <w:tr w:rsidR="008C46B5" w:rsidRPr="00466F94" w:rsidTr="00466F94">
        <w:trPr>
          <w:trHeight w:val="267"/>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9</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Сульфаты</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30,7</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35,1</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37,5</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36,6</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37,7</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33,5</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35,3</w:t>
            </w:r>
          </w:p>
        </w:tc>
        <w:tc>
          <w:tcPr>
            <w:tcW w:w="1022"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38,7</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31,2</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29,7</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38,5</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24,8</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34,1</w:t>
            </w:r>
          </w:p>
        </w:tc>
      </w:tr>
      <w:tr w:rsidR="008C46B5" w:rsidRPr="00466F94" w:rsidTr="00466F94">
        <w:trPr>
          <w:trHeight w:val="270"/>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10</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Хлориды</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35,3</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37,2</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37,4</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35,7</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36,1</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28,3</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35</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35,7</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35</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37,3</w:t>
            </w:r>
          </w:p>
        </w:tc>
        <w:tc>
          <w:tcPr>
            <w:tcW w:w="924"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38,4</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37,8</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35,8</w:t>
            </w:r>
          </w:p>
        </w:tc>
      </w:tr>
      <w:tr w:rsidR="008C46B5" w:rsidRPr="00466F94" w:rsidTr="00466F94">
        <w:trPr>
          <w:trHeight w:val="275"/>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11</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АПАВ</w:t>
            </w:r>
          </w:p>
        </w:tc>
        <w:tc>
          <w:tcPr>
            <w:tcW w:w="1075"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0,055</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0,031</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0,031</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0,009</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0,022</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0,046</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0,052</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0,017</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0,023</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0,020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0,020</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0,027</w:t>
            </w:r>
          </w:p>
        </w:tc>
      </w:tr>
      <w:tr w:rsidR="008C46B5" w:rsidRPr="00466F94" w:rsidTr="00466F94">
        <w:trPr>
          <w:trHeight w:val="264"/>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12</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Фосфаты по (Р)</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2,01</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2,07</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2,1</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1,91</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2,08</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1,58</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2,02</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2,06</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2,1</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2,02</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2,1</w:t>
            </w:r>
          </w:p>
        </w:tc>
        <w:tc>
          <w:tcPr>
            <w:tcW w:w="980"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2,16</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2,02</w:t>
            </w:r>
          </w:p>
        </w:tc>
      </w:tr>
      <w:tr w:rsidR="008C46B5" w:rsidRPr="00466F94" w:rsidTr="00466F94">
        <w:trPr>
          <w:trHeight w:val="283"/>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13</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Медь</w:t>
            </w:r>
          </w:p>
        </w:tc>
        <w:tc>
          <w:tcPr>
            <w:tcW w:w="1075"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0,002</w:t>
            </w:r>
          </w:p>
        </w:tc>
        <w:tc>
          <w:tcPr>
            <w:tcW w:w="927"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0,002</w:t>
            </w:r>
          </w:p>
        </w:tc>
        <w:tc>
          <w:tcPr>
            <w:tcW w:w="910"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0,002</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0,002</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92"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0,002</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4"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0,002</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0,001</w:t>
            </w:r>
          </w:p>
        </w:tc>
      </w:tr>
      <w:tr w:rsidR="008C46B5" w:rsidRPr="00466F94" w:rsidTr="00466F94">
        <w:trPr>
          <w:trHeight w:val="286"/>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14</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Хром (3+)</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22"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0,016</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0,014</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0,003</w:t>
            </w:r>
          </w:p>
        </w:tc>
      </w:tr>
      <w:tr w:rsidR="008C46B5" w:rsidRPr="00466F94" w:rsidTr="00466F94">
        <w:trPr>
          <w:trHeight w:val="263"/>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15</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Хром (6+)</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r>
      <w:tr w:rsidR="008C46B5" w:rsidRPr="00466F94" w:rsidTr="00466F94">
        <w:trPr>
          <w:trHeight w:val="280"/>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16</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Железо (</w:t>
            </w:r>
            <w:proofErr w:type="spellStart"/>
            <w:r w:rsidRPr="00466F94">
              <w:rPr>
                <w:rFonts w:ascii="Times New Roman" w:hAnsi="Times New Roman" w:cs="Times New Roman"/>
                <w:bCs/>
                <w:szCs w:val="20"/>
              </w:rPr>
              <w:t>раств</w:t>
            </w:r>
            <w:proofErr w:type="spellEnd"/>
            <w:r w:rsidRPr="00466F94">
              <w:rPr>
                <w:rFonts w:ascii="Times New Roman" w:hAnsi="Times New Roman" w:cs="Times New Roman"/>
                <w:bCs/>
                <w:szCs w:val="20"/>
              </w:rPr>
              <w:t>)</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0,058</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AF3DFB">
            <w:pPr>
              <w:jc w:val="center"/>
              <w:rPr>
                <w:rFonts w:ascii="Times New Roman" w:hAnsi="Times New Roman" w:cs="Times New Roman"/>
                <w:szCs w:val="20"/>
              </w:rPr>
            </w:pPr>
            <w:r w:rsidRPr="00466F94">
              <w:rPr>
                <w:rFonts w:ascii="Times New Roman" w:hAnsi="Times New Roman" w:cs="Times New Roman"/>
                <w:szCs w:val="20"/>
              </w:rPr>
              <w:t>0</w:t>
            </w:r>
            <w:r w:rsidR="00AF3DFB" w:rsidRPr="00466F94">
              <w:rPr>
                <w:rFonts w:ascii="Times New Roman" w:hAnsi="Times New Roman" w:cs="Times New Roman"/>
                <w:szCs w:val="20"/>
              </w:rPr>
              <w:t>,0</w:t>
            </w:r>
            <w:r w:rsidRPr="00466F94">
              <w:rPr>
                <w:rFonts w:ascii="Times New Roman" w:hAnsi="Times New Roman" w:cs="Times New Roman"/>
                <w:szCs w:val="20"/>
              </w:rPr>
              <w:t>00</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0,050</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0,060</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07"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0,060</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0,019</w:t>
            </w:r>
          </w:p>
        </w:tc>
      </w:tr>
      <w:tr w:rsidR="008C46B5" w:rsidRPr="00466F94" w:rsidTr="00466F94">
        <w:trPr>
          <w:trHeight w:val="289"/>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17</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Алюминий</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0,030</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0,030</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0,030</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0,033</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0,032</w:t>
            </w:r>
          </w:p>
        </w:tc>
        <w:tc>
          <w:tcPr>
            <w:tcW w:w="980"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0,040</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0,034</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0,029</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0,036</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0,025</w:t>
            </w:r>
          </w:p>
        </w:tc>
      </w:tr>
      <w:tr w:rsidR="008C46B5" w:rsidRPr="00466F94" w:rsidTr="00466F94">
        <w:trPr>
          <w:trHeight w:val="288"/>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18</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Цинк</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0,007</w:t>
            </w:r>
          </w:p>
        </w:tc>
        <w:tc>
          <w:tcPr>
            <w:tcW w:w="927"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0,01</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0,007</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0,006</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0,0035</w:t>
            </w:r>
          </w:p>
        </w:tc>
        <w:tc>
          <w:tcPr>
            <w:tcW w:w="1092"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0,010</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0,007</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0,0039</w:t>
            </w:r>
          </w:p>
        </w:tc>
      </w:tr>
      <w:tr w:rsidR="008C46B5" w:rsidRPr="00466F94" w:rsidTr="00466F94">
        <w:trPr>
          <w:trHeight w:val="279"/>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19</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Сухой остаток</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271</w:t>
            </w:r>
          </w:p>
        </w:tc>
        <w:tc>
          <w:tcPr>
            <w:tcW w:w="927"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319</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296</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237</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242</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299</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262</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252</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291</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271</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280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295</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276</w:t>
            </w:r>
          </w:p>
        </w:tc>
      </w:tr>
      <w:tr w:rsidR="008C46B5" w:rsidRPr="00466F94" w:rsidTr="00466F94">
        <w:trPr>
          <w:trHeight w:val="274"/>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20</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Жиры</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r>
    </w:tbl>
    <w:p w:rsidR="00B02F1A" w:rsidRDefault="00B02F1A" w:rsidP="00FC5317">
      <w:pPr>
        <w:pStyle w:val="3"/>
        <w:spacing w:before="0" w:after="0"/>
        <w:ind w:left="0" w:firstLine="709"/>
        <w:jc w:val="right"/>
        <w:rPr>
          <w:rFonts w:ascii="Times New Roman" w:hAnsi="Times New Roman"/>
          <w:sz w:val="22"/>
          <w:szCs w:val="22"/>
        </w:rPr>
      </w:pPr>
    </w:p>
    <w:p w:rsidR="00B02F1A" w:rsidRPr="00B02F1A" w:rsidRDefault="00F21A03" w:rsidP="00B02F1A">
      <w:r>
        <w:rPr>
          <w:noProof/>
          <w:lang w:eastAsia="ru-RU"/>
        </w:rPr>
        <mc:AlternateContent>
          <mc:Choice Requires="wps">
            <w:drawing>
              <wp:anchor distT="0" distB="0" distL="114300" distR="114300" simplePos="0" relativeHeight="251658752" behindDoc="0" locked="0" layoutInCell="1" allowOverlap="1">
                <wp:simplePos x="0" y="0"/>
                <wp:positionH relativeFrom="column">
                  <wp:posOffset>-20955</wp:posOffset>
                </wp:positionH>
                <wp:positionV relativeFrom="paragraph">
                  <wp:posOffset>102870</wp:posOffset>
                </wp:positionV>
                <wp:extent cx="574675" cy="240665"/>
                <wp:effectExtent l="8255" t="8255" r="7620" b="8255"/>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240665"/>
                        </a:xfrm>
                        <a:prstGeom prst="rect">
                          <a:avLst/>
                        </a:prstGeom>
                        <a:solidFill>
                          <a:srgbClr val="DAEEF3"/>
                        </a:solidFill>
                        <a:ln w="9525">
                          <a:solidFill>
                            <a:srgbClr val="000000"/>
                          </a:solidFill>
                          <a:miter lim="800000"/>
                          <a:headEnd/>
                          <a:tailEnd/>
                        </a:ln>
                      </wps:spPr>
                      <wps:txbx>
                        <w:txbxContent>
                          <w:p w:rsidR="00186CB4" w:rsidRPr="00B02F1A" w:rsidRDefault="00186CB4" w:rsidP="00847A8D">
                            <w:pPr>
                              <w:shd w:val="clear" w:color="auto" w:fill="DAEEF3"/>
                              <w:jc w:val="center"/>
                              <w:rPr>
                                <w:rFonts w:ascii="Times New Roman" w:hAnsi="Times New Roman" w:cs="Times New Roman"/>
                              </w:rPr>
                            </w:pPr>
                            <w:r w:rsidRPr="00B02F1A">
                              <w:rPr>
                                <w:rFonts w:ascii="Times New Roman" w:hAnsi="Times New Roman" w:cs="Times New Roman"/>
                              </w:rPr>
                              <w:t>319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65pt;margin-top:8.1pt;width:45.25pt;height:18.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" fillcolor="#daeef3">
                <v:textbox>
                  <w:txbxContent>
                    <w:p w:rsidR="001D2063" w:rsidRPr="00B02F1A" w:rsidRDefault="001D2063" w:rsidP="00847A8D">
                      <w:pPr>
                        <w:shd w:val="clear" w:color="auto" w:fill="DAEEF3"/>
                        <w:jc w:val="center"/>
                        <w:rPr>
                          <w:rFonts w:ascii="Times New Roman" w:hAnsi="Times New Roman" w:cs="Times New Roman"/>
                        </w:rPr>
                      </w:pPr>
                      <w:r w:rsidRPr="00B02F1A">
                        <w:rPr>
                          <w:rFonts w:ascii="Times New Roman" w:hAnsi="Times New Roman" w:cs="Times New Roman"/>
                        </w:rPr>
                        <w:t>319</w:t>
                      </w:r>
                    </w:p>
                  </w:txbxContent>
                </v:textbox>
              </v:shape>
            </w:pict>
          </mc:Fallback>
        </mc:AlternateContent>
      </w:r>
    </w:p>
    <w:p w:rsidR="00B02F1A" w:rsidRPr="00B02F1A" w:rsidRDefault="00B02F1A" w:rsidP="00B02F1A">
      <w:pPr>
        <w:rPr>
          <w:rFonts w:ascii="Times New Roman" w:hAnsi="Times New Roman" w:cs="Times New Roman"/>
          <w:sz w:val="22"/>
          <w:szCs w:val="22"/>
        </w:rPr>
      </w:pPr>
      <w:r w:rsidRPr="00B02F1A">
        <w:rPr>
          <w:rFonts w:ascii="Times New Roman" w:hAnsi="Times New Roman" w:cs="Times New Roman"/>
          <w:sz w:val="22"/>
          <w:szCs w:val="22"/>
        </w:rPr>
        <w:t xml:space="preserve">                    ‒   максимальное значение</w:t>
      </w:r>
      <w:r w:rsidR="00FB3372">
        <w:rPr>
          <w:rFonts w:ascii="Times New Roman" w:hAnsi="Times New Roman" w:cs="Times New Roman"/>
          <w:sz w:val="22"/>
          <w:szCs w:val="22"/>
        </w:rPr>
        <w:t xml:space="preserve"> в течение года</w:t>
      </w:r>
      <w:r w:rsidRPr="00B02F1A">
        <w:rPr>
          <w:rFonts w:ascii="Times New Roman" w:hAnsi="Times New Roman" w:cs="Times New Roman"/>
          <w:sz w:val="22"/>
          <w:szCs w:val="22"/>
        </w:rPr>
        <w:t>.</w:t>
      </w:r>
    </w:p>
    <w:p w:rsidR="00B02F1A" w:rsidRDefault="00B02F1A" w:rsidP="00FC5317">
      <w:pPr>
        <w:pStyle w:val="3"/>
        <w:spacing w:before="0" w:after="0"/>
        <w:ind w:left="0" w:firstLine="709"/>
        <w:jc w:val="right"/>
        <w:rPr>
          <w:rFonts w:ascii="Times New Roman" w:hAnsi="Times New Roman"/>
          <w:sz w:val="22"/>
          <w:szCs w:val="22"/>
        </w:rPr>
      </w:pPr>
    </w:p>
    <w:p w:rsidR="00B02F1A" w:rsidRPr="00B02F1A" w:rsidRDefault="00B02F1A" w:rsidP="00B02F1A"/>
    <w:p w:rsidR="00B02F1A" w:rsidRDefault="00B02F1A" w:rsidP="00B02F1A">
      <w:pPr>
        <w:jc w:val="right"/>
        <w:rPr>
          <w:rFonts w:ascii="Times New Roman" w:hAnsi="Times New Roman" w:cs="Times New Roman"/>
          <w:sz w:val="22"/>
          <w:szCs w:val="22"/>
        </w:rPr>
      </w:pPr>
    </w:p>
    <w:p w:rsidR="00B02F1A" w:rsidRDefault="00B02F1A" w:rsidP="00B02F1A">
      <w:pPr>
        <w:jc w:val="right"/>
        <w:rPr>
          <w:rFonts w:ascii="Times New Roman" w:hAnsi="Times New Roman" w:cs="Times New Roman"/>
          <w:sz w:val="22"/>
          <w:szCs w:val="22"/>
        </w:rPr>
      </w:pPr>
    </w:p>
    <w:p w:rsidR="00B02F1A" w:rsidRDefault="00B02F1A" w:rsidP="00B02F1A">
      <w:pPr>
        <w:jc w:val="right"/>
        <w:rPr>
          <w:rFonts w:ascii="Times New Roman" w:hAnsi="Times New Roman" w:cs="Times New Roman"/>
          <w:sz w:val="22"/>
          <w:szCs w:val="22"/>
        </w:rPr>
      </w:pPr>
    </w:p>
    <w:p w:rsidR="00B02F1A" w:rsidRDefault="00B02F1A" w:rsidP="00B02F1A">
      <w:pPr>
        <w:jc w:val="right"/>
        <w:rPr>
          <w:rFonts w:ascii="Times New Roman" w:hAnsi="Times New Roman" w:cs="Times New Roman"/>
          <w:sz w:val="22"/>
          <w:szCs w:val="22"/>
        </w:rPr>
      </w:pPr>
    </w:p>
    <w:p w:rsidR="00B02F1A" w:rsidRDefault="00B02F1A" w:rsidP="00B02F1A">
      <w:pPr>
        <w:jc w:val="right"/>
        <w:rPr>
          <w:rFonts w:ascii="Times New Roman" w:hAnsi="Times New Roman" w:cs="Times New Roman"/>
          <w:sz w:val="22"/>
          <w:szCs w:val="22"/>
        </w:rPr>
      </w:pPr>
    </w:p>
    <w:p w:rsidR="00FC5317" w:rsidRPr="00B02F1A" w:rsidRDefault="008E19B8" w:rsidP="00B02F1A">
      <w:pPr>
        <w:jc w:val="right"/>
        <w:rPr>
          <w:rFonts w:ascii="Times New Roman" w:hAnsi="Times New Roman" w:cs="Times New Roman"/>
          <w:sz w:val="22"/>
          <w:szCs w:val="22"/>
        </w:rPr>
      </w:pPr>
      <w:r w:rsidRPr="00B02F1A">
        <w:rPr>
          <w:rFonts w:ascii="Times New Roman" w:hAnsi="Times New Roman" w:cs="Times New Roman"/>
          <w:sz w:val="22"/>
          <w:szCs w:val="22"/>
        </w:rPr>
        <w:lastRenderedPageBreak/>
        <w:t xml:space="preserve">Таблица </w:t>
      </w:r>
      <w:r w:rsidR="007433EC" w:rsidRPr="00B02F1A">
        <w:rPr>
          <w:rFonts w:ascii="Times New Roman" w:hAnsi="Times New Roman" w:cs="Times New Roman"/>
          <w:sz w:val="22"/>
          <w:szCs w:val="22"/>
        </w:rPr>
        <w:t>29</w:t>
      </w:r>
      <w:r w:rsidR="00651055" w:rsidRPr="00B02F1A">
        <w:rPr>
          <w:rFonts w:ascii="Times New Roman" w:hAnsi="Times New Roman" w:cs="Times New Roman"/>
          <w:sz w:val="22"/>
          <w:szCs w:val="22"/>
        </w:rPr>
        <w:t>.</w:t>
      </w:r>
      <w:r w:rsidR="00EF6280" w:rsidRPr="00B02F1A">
        <w:rPr>
          <w:rFonts w:ascii="Times New Roman" w:hAnsi="Times New Roman" w:cs="Times New Roman"/>
          <w:sz w:val="22"/>
          <w:szCs w:val="22"/>
        </w:rPr>
        <w:t>2</w:t>
      </w:r>
    </w:p>
    <w:p w:rsidR="008E19B8" w:rsidRPr="00B02F1A" w:rsidRDefault="008E19B8" w:rsidP="00B02F1A">
      <w:pPr>
        <w:jc w:val="right"/>
        <w:rPr>
          <w:rFonts w:ascii="Times New Roman" w:hAnsi="Times New Roman" w:cs="Times New Roman"/>
          <w:sz w:val="22"/>
          <w:szCs w:val="22"/>
        </w:rPr>
      </w:pPr>
      <w:r w:rsidRPr="00B02F1A">
        <w:rPr>
          <w:rFonts w:ascii="Times New Roman" w:hAnsi="Times New Roman" w:cs="Times New Roman"/>
          <w:sz w:val="22"/>
          <w:szCs w:val="22"/>
        </w:rPr>
        <w:t>Показатели качества очищенной сточной воды за 20</w:t>
      </w:r>
      <w:r w:rsidR="00D20844" w:rsidRPr="00B02F1A">
        <w:rPr>
          <w:rFonts w:ascii="Times New Roman" w:hAnsi="Times New Roman" w:cs="Times New Roman"/>
          <w:sz w:val="22"/>
          <w:szCs w:val="22"/>
        </w:rPr>
        <w:t>22</w:t>
      </w:r>
      <w:r w:rsidRPr="00B02F1A">
        <w:rPr>
          <w:rFonts w:ascii="Times New Roman" w:hAnsi="Times New Roman" w:cs="Times New Roman"/>
          <w:sz w:val="22"/>
          <w:szCs w:val="22"/>
        </w:rPr>
        <w:t>г.</w:t>
      </w:r>
    </w:p>
    <w:tbl>
      <w:tblPr>
        <w:tblW w:w="15465" w:type="dxa"/>
        <w:tblLayout w:type="fixed"/>
        <w:tblCellMar>
          <w:left w:w="10" w:type="dxa"/>
          <w:right w:w="10" w:type="dxa"/>
        </w:tblCellMar>
        <w:tblLook w:val="04A0" w:firstRow="1" w:lastRow="0" w:firstColumn="1" w:lastColumn="0" w:noHBand="0" w:noVBand="1"/>
      </w:tblPr>
      <w:tblGrid>
        <w:gridCol w:w="528"/>
        <w:gridCol w:w="1938"/>
        <w:gridCol w:w="969"/>
        <w:gridCol w:w="1026"/>
        <w:gridCol w:w="912"/>
        <w:gridCol w:w="977"/>
        <w:gridCol w:w="969"/>
        <w:gridCol w:w="912"/>
        <w:gridCol w:w="977"/>
        <w:gridCol w:w="1018"/>
        <w:gridCol w:w="1098"/>
        <w:gridCol w:w="1011"/>
        <w:gridCol w:w="909"/>
        <w:gridCol w:w="991"/>
        <w:gridCol w:w="1230"/>
      </w:tblGrid>
      <w:tr w:rsidR="00D20844" w:rsidRPr="00B02F1A" w:rsidTr="00B02F1A">
        <w:trPr>
          <w:trHeight w:val="602"/>
        </w:trPr>
        <w:tc>
          <w:tcPr>
            <w:tcW w:w="528"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ind w:left="-66" w:right="-84"/>
              <w:jc w:val="center"/>
              <w:rPr>
                <w:rFonts w:ascii="Times New Roman" w:hAnsi="Times New Roman" w:cs="Times New Roman"/>
                <w:szCs w:val="20"/>
              </w:rPr>
            </w:pPr>
            <w:r w:rsidRPr="00B02F1A">
              <w:rPr>
                <w:rFonts w:ascii="Times New Roman" w:hAnsi="Times New Roman" w:cs="Times New Roman"/>
                <w:b/>
                <w:bCs/>
                <w:w w:val="90"/>
                <w:szCs w:val="20"/>
              </w:rPr>
              <w:t xml:space="preserve">№ </w:t>
            </w:r>
            <w:r w:rsidRPr="00B02F1A">
              <w:rPr>
                <w:rFonts w:ascii="Times New Roman" w:hAnsi="Times New Roman" w:cs="Times New Roman"/>
                <w:b/>
                <w:w w:val="90"/>
                <w:szCs w:val="20"/>
              </w:rPr>
              <w:t>п.п.</w:t>
            </w:r>
          </w:p>
        </w:tc>
        <w:tc>
          <w:tcPr>
            <w:tcW w:w="1938"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Наименование вещества</w:t>
            </w:r>
          </w:p>
        </w:tc>
        <w:tc>
          <w:tcPr>
            <w:tcW w:w="969"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Январь</w:t>
            </w:r>
          </w:p>
        </w:tc>
        <w:tc>
          <w:tcPr>
            <w:tcW w:w="102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Февраль</w:t>
            </w:r>
          </w:p>
        </w:tc>
        <w:tc>
          <w:tcPr>
            <w:tcW w:w="912"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Март</w:t>
            </w:r>
          </w:p>
        </w:tc>
        <w:tc>
          <w:tcPr>
            <w:tcW w:w="977"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Апрель</w:t>
            </w:r>
          </w:p>
        </w:tc>
        <w:tc>
          <w:tcPr>
            <w:tcW w:w="969"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Май</w:t>
            </w:r>
          </w:p>
        </w:tc>
        <w:tc>
          <w:tcPr>
            <w:tcW w:w="912"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Июнь</w:t>
            </w:r>
          </w:p>
        </w:tc>
        <w:tc>
          <w:tcPr>
            <w:tcW w:w="977"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Июль</w:t>
            </w:r>
          </w:p>
        </w:tc>
        <w:tc>
          <w:tcPr>
            <w:tcW w:w="1018"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Август</w:t>
            </w:r>
          </w:p>
        </w:tc>
        <w:tc>
          <w:tcPr>
            <w:tcW w:w="1098"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Сентябрь</w:t>
            </w:r>
          </w:p>
        </w:tc>
        <w:tc>
          <w:tcPr>
            <w:tcW w:w="101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Октябрь</w:t>
            </w:r>
          </w:p>
        </w:tc>
        <w:tc>
          <w:tcPr>
            <w:tcW w:w="909"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Ноябрь</w:t>
            </w:r>
          </w:p>
        </w:tc>
        <w:tc>
          <w:tcPr>
            <w:tcW w:w="99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Декабрь</w:t>
            </w:r>
          </w:p>
        </w:tc>
        <w:tc>
          <w:tcPr>
            <w:tcW w:w="12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szCs w:val="20"/>
              </w:rPr>
            </w:pPr>
            <w:r w:rsidRPr="00B02F1A">
              <w:rPr>
                <w:rFonts w:ascii="Times New Roman" w:hAnsi="Times New Roman" w:cs="Times New Roman"/>
                <w:b/>
                <w:bCs/>
                <w:w w:val="90"/>
                <w:szCs w:val="20"/>
              </w:rPr>
              <w:t xml:space="preserve">Ср. </w:t>
            </w:r>
            <w:proofErr w:type="spellStart"/>
            <w:r w:rsidRPr="00B02F1A">
              <w:rPr>
                <w:rFonts w:ascii="Times New Roman" w:hAnsi="Times New Roman" w:cs="Times New Roman"/>
                <w:b/>
                <w:bCs/>
                <w:w w:val="90"/>
                <w:szCs w:val="20"/>
              </w:rPr>
              <w:t>знач</w:t>
            </w:r>
            <w:proofErr w:type="spellEnd"/>
            <w:r w:rsidRPr="00B02F1A">
              <w:rPr>
                <w:rFonts w:ascii="Times New Roman" w:hAnsi="Times New Roman" w:cs="Times New Roman"/>
                <w:b/>
                <w:bCs/>
                <w:w w:val="90"/>
                <w:szCs w:val="20"/>
              </w:rPr>
              <w:t xml:space="preserve">-е </w:t>
            </w:r>
            <w:proofErr w:type="spellStart"/>
            <w:r w:rsidRPr="00B02F1A">
              <w:rPr>
                <w:rFonts w:ascii="Times New Roman" w:hAnsi="Times New Roman" w:cs="Times New Roman"/>
                <w:b/>
                <w:bCs/>
                <w:w w:val="90"/>
                <w:szCs w:val="20"/>
              </w:rPr>
              <w:t>вых</w:t>
            </w:r>
            <w:proofErr w:type="spellEnd"/>
            <w:r w:rsidRPr="00B02F1A">
              <w:rPr>
                <w:rFonts w:ascii="Times New Roman" w:hAnsi="Times New Roman" w:cs="Times New Roman"/>
                <w:b/>
                <w:bCs/>
                <w:w w:val="90"/>
                <w:szCs w:val="20"/>
              </w:rPr>
              <w:t xml:space="preserve">. </w:t>
            </w:r>
            <w:proofErr w:type="spellStart"/>
            <w:r w:rsidRPr="00B02F1A">
              <w:rPr>
                <w:rFonts w:ascii="Times New Roman" w:hAnsi="Times New Roman" w:cs="Times New Roman"/>
                <w:b/>
                <w:bCs/>
                <w:w w:val="90"/>
                <w:szCs w:val="20"/>
              </w:rPr>
              <w:t>конц</w:t>
            </w:r>
            <w:proofErr w:type="spellEnd"/>
            <w:r w:rsidRPr="00B02F1A">
              <w:rPr>
                <w:rFonts w:ascii="Times New Roman" w:hAnsi="Times New Roman" w:cs="Times New Roman"/>
                <w:b/>
                <w:bCs/>
                <w:w w:val="90"/>
                <w:szCs w:val="20"/>
              </w:rPr>
              <w:t>.  Мг/дм³</w:t>
            </w:r>
          </w:p>
        </w:tc>
      </w:tr>
      <w:tr w:rsidR="00D20844" w:rsidRPr="00B02F1A" w:rsidTr="00B02F1A">
        <w:trPr>
          <w:trHeight w:val="316"/>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Взвешенные вещества</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7</w:t>
            </w:r>
            <w:r w:rsidR="00EF6280" w:rsidRPr="00B02F1A">
              <w:rPr>
                <w:rFonts w:ascii="Times New Roman" w:hAnsi="Times New Roman" w:cs="Times New Roman"/>
                <w:color w:val="000000"/>
                <w:szCs w:val="20"/>
              </w:rPr>
              <w:t>,0</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6,1</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5,2</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7,3</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7,5</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8,5</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7,8</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7,2</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5,9</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6,1</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5,2</w:t>
            </w:r>
          </w:p>
        </w:tc>
        <w:tc>
          <w:tcPr>
            <w:tcW w:w="991"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10,9</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7,06</w:t>
            </w:r>
          </w:p>
        </w:tc>
      </w:tr>
      <w:tr w:rsidR="00D20844" w:rsidRPr="00B02F1A" w:rsidTr="00B02F1A">
        <w:trPr>
          <w:trHeight w:val="279"/>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БПК п</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9,9</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9,7</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10,3</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13,4</w:t>
            </w:r>
          </w:p>
        </w:tc>
        <w:tc>
          <w:tcPr>
            <w:tcW w:w="969"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14</w:t>
            </w:r>
            <w:r w:rsidR="00AF3DFB" w:rsidRPr="00B02F1A">
              <w:rPr>
                <w:rFonts w:ascii="Times New Roman" w:hAnsi="Times New Roman" w:cs="Times New Roman"/>
                <w:color w:val="000000"/>
                <w:szCs w:val="20"/>
              </w:rPr>
              <w:t>,0</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11,1</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13</w:t>
            </w:r>
            <w:r w:rsidR="00AF3DFB" w:rsidRPr="00B02F1A">
              <w:rPr>
                <w:rFonts w:ascii="Times New Roman" w:hAnsi="Times New Roman" w:cs="Times New Roman"/>
                <w:color w:val="000000"/>
                <w:szCs w:val="20"/>
              </w:rPr>
              <w:t>,0</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10,4</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6,3</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8,5</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9</w:t>
            </w:r>
            <w:r w:rsidR="00AF3DFB" w:rsidRPr="00B02F1A">
              <w:rPr>
                <w:rFonts w:ascii="Times New Roman" w:hAnsi="Times New Roman" w:cs="Times New Roman"/>
                <w:color w:val="000000"/>
                <w:szCs w:val="20"/>
              </w:rPr>
              <w:t>,0</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9,2</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10</w:t>
            </w:r>
            <w:r w:rsidR="00AF3DFB" w:rsidRPr="00B02F1A">
              <w:rPr>
                <w:rFonts w:ascii="Times New Roman" w:hAnsi="Times New Roman" w:cs="Times New Roman"/>
                <w:color w:val="000000"/>
                <w:szCs w:val="20"/>
              </w:rPr>
              <w:t>,0</w:t>
            </w:r>
          </w:p>
        </w:tc>
      </w:tr>
      <w:tr w:rsidR="00D20844" w:rsidRPr="00B02F1A" w:rsidTr="00B02F1A">
        <w:trPr>
          <w:trHeight w:val="268"/>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ХПК</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22</w:t>
            </w:r>
            <w:r w:rsidR="00AF3DFB" w:rsidRPr="00B02F1A">
              <w:rPr>
                <w:rFonts w:ascii="Times New Roman" w:hAnsi="Times New Roman" w:cs="Times New Roman"/>
                <w:color w:val="000000"/>
                <w:szCs w:val="20"/>
              </w:rPr>
              <w:t>,0</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23</w:t>
            </w:r>
            <w:r w:rsidR="00AF3DFB" w:rsidRPr="00B02F1A">
              <w:rPr>
                <w:rFonts w:ascii="Times New Roman" w:hAnsi="Times New Roman" w:cs="Times New Roman"/>
                <w:color w:val="000000"/>
                <w:szCs w:val="20"/>
              </w:rPr>
              <w:t>,0</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22</w:t>
            </w:r>
            <w:r w:rsidR="00AF3DFB" w:rsidRPr="00B02F1A">
              <w:rPr>
                <w:rFonts w:ascii="Times New Roman" w:hAnsi="Times New Roman" w:cs="Times New Roman"/>
                <w:color w:val="000000"/>
                <w:szCs w:val="20"/>
              </w:rPr>
              <w:t>,0</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18</w:t>
            </w:r>
            <w:r w:rsidR="00AF3DFB" w:rsidRPr="00B02F1A">
              <w:rPr>
                <w:rFonts w:ascii="Times New Roman" w:hAnsi="Times New Roman" w:cs="Times New Roman"/>
                <w:color w:val="000000"/>
                <w:szCs w:val="20"/>
              </w:rPr>
              <w:t>,0</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25</w:t>
            </w:r>
            <w:r w:rsidR="00AF3DFB" w:rsidRPr="00B02F1A">
              <w:rPr>
                <w:rFonts w:ascii="Times New Roman" w:hAnsi="Times New Roman" w:cs="Times New Roman"/>
                <w:color w:val="000000"/>
                <w:szCs w:val="20"/>
              </w:rPr>
              <w:t>,0</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27</w:t>
            </w:r>
            <w:r w:rsidR="00AF3DFB" w:rsidRPr="00B02F1A">
              <w:rPr>
                <w:rFonts w:ascii="Times New Roman" w:hAnsi="Times New Roman" w:cs="Times New Roman"/>
                <w:color w:val="000000"/>
                <w:szCs w:val="20"/>
              </w:rPr>
              <w:t>,0</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25</w:t>
            </w:r>
            <w:r w:rsidR="00AF3DFB" w:rsidRPr="00B02F1A">
              <w:rPr>
                <w:rFonts w:ascii="Times New Roman" w:hAnsi="Times New Roman" w:cs="Times New Roman"/>
                <w:color w:val="000000"/>
                <w:szCs w:val="20"/>
              </w:rPr>
              <w:t>,0</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23</w:t>
            </w:r>
            <w:r w:rsidR="00AF3DFB" w:rsidRPr="00B02F1A">
              <w:rPr>
                <w:rFonts w:ascii="Times New Roman" w:hAnsi="Times New Roman" w:cs="Times New Roman"/>
                <w:color w:val="000000"/>
                <w:szCs w:val="20"/>
              </w:rPr>
              <w:t>,0</w:t>
            </w:r>
          </w:p>
        </w:tc>
        <w:tc>
          <w:tcPr>
            <w:tcW w:w="1098"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30</w:t>
            </w:r>
            <w:r w:rsidR="00AF3DFB" w:rsidRPr="00B02F1A">
              <w:rPr>
                <w:rFonts w:ascii="Times New Roman" w:hAnsi="Times New Roman" w:cs="Times New Roman"/>
                <w:color w:val="000000"/>
                <w:szCs w:val="20"/>
              </w:rPr>
              <w:t>,0</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24</w:t>
            </w:r>
            <w:r w:rsidR="00AF3DFB" w:rsidRPr="00B02F1A">
              <w:rPr>
                <w:rFonts w:ascii="Times New Roman" w:hAnsi="Times New Roman" w:cs="Times New Roman"/>
                <w:color w:val="000000"/>
                <w:szCs w:val="20"/>
              </w:rPr>
              <w:t>,0</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25</w:t>
            </w:r>
            <w:r w:rsidR="00AF3DFB" w:rsidRPr="00B02F1A">
              <w:rPr>
                <w:rFonts w:ascii="Times New Roman" w:hAnsi="Times New Roman" w:cs="Times New Roman"/>
                <w:color w:val="000000"/>
                <w:szCs w:val="20"/>
              </w:rPr>
              <w:t>,0</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18</w:t>
            </w:r>
            <w:r w:rsidR="00AF3DFB" w:rsidRPr="00B02F1A">
              <w:rPr>
                <w:rFonts w:ascii="Times New Roman" w:hAnsi="Times New Roman" w:cs="Times New Roman"/>
                <w:color w:val="000000"/>
                <w:szCs w:val="20"/>
              </w:rPr>
              <w:t>,0</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24</w:t>
            </w:r>
            <w:r w:rsidR="00AF3DFB" w:rsidRPr="00B02F1A">
              <w:rPr>
                <w:rFonts w:ascii="Times New Roman" w:hAnsi="Times New Roman" w:cs="Times New Roman"/>
                <w:color w:val="000000"/>
                <w:szCs w:val="20"/>
              </w:rPr>
              <w:t>,0</w:t>
            </w:r>
          </w:p>
        </w:tc>
      </w:tr>
      <w:tr w:rsidR="00D20844" w:rsidRPr="00B02F1A" w:rsidTr="00B02F1A">
        <w:trPr>
          <w:trHeight w:val="287"/>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4</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Нитрит-анион</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0,07</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0,15</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0,16</w:t>
            </w:r>
          </w:p>
        </w:tc>
        <w:tc>
          <w:tcPr>
            <w:tcW w:w="977"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0,3</w:t>
            </w:r>
          </w:p>
        </w:tc>
        <w:tc>
          <w:tcPr>
            <w:tcW w:w="969"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0,3</w:t>
            </w:r>
          </w:p>
        </w:tc>
        <w:tc>
          <w:tcPr>
            <w:tcW w:w="912"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0,3</w:t>
            </w:r>
          </w:p>
        </w:tc>
        <w:tc>
          <w:tcPr>
            <w:tcW w:w="977"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0,3</w:t>
            </w:r>
          </w:p>
        </w:tc>
        <w:tc>
          <w:tcPr>
            <w:tcW w:w="1018"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0,3</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0,13</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0,13</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0,19</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0,2</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0,21</w:t>
            </w:r>
          </w:p>
        </w:tc>
      </w:tr>
      <w:tr w:rsidR="00D20844" w:rsidRPr="00B02F1A" w:rsidTr="00B02F1A">
        <w:trPr>
          <w:trHeight w:val="277"/>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5</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Нитрат-анион</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80,9</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81,2</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71,9</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82,5</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81,1</w:t>
            </w:r>
          </w:p>
        </w:tc>
        <w:tc>
          <w:tcPr>
            <w:tcW w:w="912"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84,6</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82,4</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83</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82,7</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82,2</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82,6</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82,4</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81,5</w:t>
            </w:r>
          </w:p>
        </w:tc>
      </w:tr>
      <w:tr w:rsidR="00D20844" w:rsidRPr="00B02F1A" w:rsidTr="00B02F1A">
        <w:trPr>
          <w:trHeight w:val="266"/>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6</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Аммоний-ион</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w:t>
            </w:r>
          </w:p>
        </w:tc>
        <w:tc>
          <w:tcPr>
            <w:tcW w:w="912"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0,69</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0,63</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0,69</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0,68</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0,65</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0,53</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0,54</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0,66</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0,53</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0,67</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0,62</w:t>
            </w:r>
          </w:p>
        </w:tc>
      </w:tr>
      <w:tr w:rsidR="00D20844" w:rsidRPr="00B02F1A" w:rsidTr="00B02F1A">
        <w:trPr>
          <w:trHeight w:val="271"/>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7</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Нефтепродукты</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0,032</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0,029</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0,029</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0,032</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0,043</w:t>
            </w:r>
          </w:p>
        </w:tc>
        <w:tc>
          <w:tcPr>
            <w:tcW w:w="912"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0,037</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0,033</w:t>
            </w:r>
          </w:p>
        </w:tc>
        <w:tc>
          <w:tcPr>
            <w:tcW w:w="1018"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0,037</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0,019</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0,02</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w:t>
            </w:r>
          </w:p>
        </w:tc>
        <w:tc>
          <w:tcPr>
            <w:tcW w:w="991"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0,037</w:t>
            </w:r>
          </w:p>
        </w:tc>
        <w:tc>
          <w:tcPr>
            <w:tcW w:w="123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w:t>
            </w:r>
          </w:p>
        </w:tc>
      </w:tr>
      <w:tr w:rsidR="00D20844" w:rsidRPr="00B02F1A" w:rsidTr="00B02F1A">
        <w:trPr>
          <w:trHeight w:val="261"/>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Фенолы</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0,0014</w:t>
            </w:r>
          </w:p>
        </w:tc>
        <w:tc>
          <w:tcPr>
            <w:tcW w:w="1026"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0,0016</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0,0014</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0,0014</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0,0015</w:t>
            </w:r>
          </w:p>
        </w:tc>
        <w:tc>
          <w:tcPr>
            <w:tcW w:w="912"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0,0016</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0,0015</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0,0013</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0,0014</w:t>
            </w:r>
          </w:p>
        </w:tc>
        <w:tc>
          <w:tcPr>
            <w:tcW w:w="1011"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0,0016</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0,0015</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0,0012</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0,0015</w:t>
            </w:r>
          </w:p>
        </w:tc>
      </w:tr>
      <w:tr w:rsidR="00D20844" w:rsidRPr="00B02F1A" w:rsidTr="00B02F1A">
        <w:trPr>
          <w:trHeight w:val="278"/>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9</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Сульфаты</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31,7</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32,8</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26,2</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36,2</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33,8</w:t>
            </w:r>
          </w:p>
        </w:tc>
        <w:tc>
          <w:tcPr>
            <w:tcW w:w="912"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38,7</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36</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34,3</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34,2</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34,4</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38,1</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31,8</w:t>
            </w:r>
          </w:p>
        </w:tc>
        <w:tc>
          <w:tcPr>
            <w:tcW w:w="123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34,00</w:t>
            </w:r>
          </w:p>
        </w:tc>
      </w:tr>
      <w:tr w:rsidR="00D20844" w:rsidRPr="00B02F1A" w:rsidTr="00B02F1A">
        <w:trPr>
          <w:trHeight w:val="282"/>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10</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Хлориды</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33,9</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38,2</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38,3</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36,9</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37,6</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39,5</w:t>
            </w:r>
          </w:p>
        </w:tc>
        <w:tc>
          <w:tcPr>
            <w:tcW w:w="977"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39,7</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38,7</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35,3</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36,5</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39,6</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39</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37,80</w:t>
            </w:r>
          </w:p>
        </w:tc>
      </w:tr>
      <w:tr w:rsidR="00D20844" w:rsidRPr="00B02F1A" w:rsidTr="00B02F1A">
        <w:trPr>
          <w:trHeight w:val="272"/>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11</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АПАВ</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0,063</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0,054</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0,053</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0,051</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0,061</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0,061</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0,056</w:t>
            </w:r>
          </w:p>
        </w:tc>
        <w:tc>
          <w:tcPr>
            <w:tcW w:w="1018"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0,065</w:t>
            </w:r>
          </w:p>
        </w:tc>
        <w:tc>
          <w:tcPr>
            <w:tcW w:w="1098"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0,065</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0,062</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0,058</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0,04</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w:t>
            </w:r>
          </w:p>
        </w:tc>
      </w:tr>
      <w:tr w:rsidR="00D20844" w:rsidRPr="00B02F1A" w:rsidTr="00B02F1A">
        <w:trPr>
          <w:trHeight w:val="276"/>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12</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Фосфаты по (Р)</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2,12</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2,13</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2,17</w:t>
            </w:r>
          </w:p>
        </w:tc>
        <w:tc>
          <w:tcPr>
            <w:tcW w:w="912"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2,19</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2,16</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1,87</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2,07</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2,11</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2,14</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2,12</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2,10</w:t>
            </w:r>
          </w:p>
        </w:tc>
      </w:tr>
      <w:tr w:rsidR="00D20844" w:rsidRPr="00B02F1A" w:rsidTr="00B02F1A">
        <w:trPr>
          <w:trHeight w:val="280"/>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13</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Медь</w:t>
            </w:r>
          </w:p>
        </w:tc>
        <w:tc>
          <w:tcPr>
            <w:tcW w:w="969"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0,005</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0,004</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0,0015</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0,0008</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0,0008</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0,0019</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0,0015</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0,0008</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0,0014</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0,0016</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23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w:t>
            </w:r>
          </w:p>
        </w:tc>
      </w:tr>
      <w:tr w:rsidR="00D20844" w:rsidRPr="00B02F1A" w:rsidTr="00B02F1A">
        <w:trPr>
          <w:trHeight w:val="270"/>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14</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Хром (3+)</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0,002</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0,007</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0,004</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0,002</w:t>
            </w:r>
          </w:p>
        </w:tc>
        <w:tc>
          <w:tcPr>
            <w:tcW w:w="1018"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0,008</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w:t>
            </w:r>
          </w:p>
        </w:tc>
        <w:tc>
          <w:tcPr>
            <w:tcW w:w="123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0,002</w:t>
            </w:r>
          </w:p>
        </w:tc>
      </w:tr>
      <w:tr w:rsidR="00D20844" w:rsidRPr="00B02F1A" w:rsidTr="00B02F1A">
        <w:trPr>
          <w:trHeight w:val="275"/>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15</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Хром (6+)</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0,009</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0,003</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0,007</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0,009</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0,006</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91"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0,01</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0,003</w:t>
            </w:r>
          </w:p>
        </w:tc>
      </w:tr>
      <w:tr w:rsidR="00D20844" w:rsidRPr="00B02F1A" w:rsidTr="00B02F1A">
        <w:trPr>
          <w:trHeight w:val="264"/>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16</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Железо  (</w:t>
            </w:r>
            <w:proofErr w:type="spellStart"/>
            <w:r w:rsidRPr="00B02F1A">
              <w:rPr>
                <w:rFonts w:ascii="Times New Roman" w:hAnsi="Times New Roman" w:cs="Times New Roman"/>
                <w:color w:val="000000"/>
                <w:szCs w:val="20"/>
              </w:rPr>
              <w:t>раств</w:t>
            </w:r>
            <w:proofErr w:type="spellEnd"/>
            <w:r w:rsidRPr="00B02F1A">
              <w:rPr>
                <w:rFonts w:ascii="Times New Roman" w:hAnsi="Times New Roman" w:cs="Times New Roman"/>
                <w:color w:val="000000"/>
                <w:szCs w:val="20"/>
              </w:rPr>
              <w:t>)</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0,059</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0,08</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0,084</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0,048</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0,038</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0,07</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0,061</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0,09</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0,45</w:t>
            </w:r>
          </w:p>
        </w:tc>
      </w:tr>
      <w:tr w:rsidR="00D20844" w:rsidRPr="00B02F1A" w:rsidTr="00B02F1A">
        <w:trPr>
          <w:trHeight w:val="282"/>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17</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Алюминий</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0,027</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77"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0,037</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0,023</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0,018</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0,034</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0,024</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0,02</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0,015</w:t>
            </w:r>
          </w:p>
        </w:tc>
      </w:tr>
      <w:tr w:rsidR="00D20844" w:rsidRPr="00B02F1A" w:rsidTr="00B02F1A">
        <w:trPr>
          <w:trHeight w:val="273"/>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18</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Цинк</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0,0026</w:t>
            </w:r>
          </w:p>
        </w:tc>
        <w:tc>
          <w:tcPr>
            <w:tcW w:w="1018"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0,005</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0,004</w:t>
            </w:r>
          </w:p>
        </w:tc>
      </w:tr>
      <w:tr w:rsidR="00D20844" w:rsidRPr="00B02F1A" w:rsidTr="00B02F1A">
        <w:trPr>
          <w:trHeight w:val="263"/>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19</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Сухой остаток</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279</w:t>
            </w:r>
          </w:p>
        </w:tc>
        <w:tc>
          <w:tcPr>
            <w:tcW w:w="1026"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323</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303</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286</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297</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284</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321</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319</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296</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274</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307</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276</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298</w:t>
            </w:r>
          </w:p>
        </w:tc>
      </w:tr>
      <w:tr w:rsidR="00D20844" w:rsidRPr="00B02F1A" w:rsidTr="00B02F1A">
        <w:trPr>
          <w:trHeight w:val="261"/>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20</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Жиры</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18"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0,25</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r>
      <w:tr w:rsidR="00D20844" w:rsidRPr="00B02F1A" w:rsidTr="00B02F1A">
        <w:trPr>
          <w:trHeight w:val="260"/>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21</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Сульфиды</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r>
    </w:tbl>
    <w:p w:rsidR="008E19B8" w:rsidRDefault="008E19B8"/>
    <w:p w:rsidR="00B02F1A" w:rsidRDefault="00B02F1A"/>
    <w:p w:rsidR="00B02F1A" w:rsidRDefault="00F21A03">
      <w:r>
        <w:rPr>
          <w:noProof/>
          <w:lang w:eastAsia="ru-RU"/>
        </w:rPr>
        <mc:AlternateContent>
          <mc:Choice Requires="wps">
            <w:drawing>
              <wp:anchor distT="0" distB="0" distL="114300" distR="114300" simplePos="0" relativeHeight="251659776" behindDoc="0" locked="0" layoutInCell="1" allowOverlap="1">
                <wp:simplePos x="0" y="0"/>
                <wp:positionH relativeFrom="column">
                  <wp:posOffset>131445</wp:posOffset>
                </wp:positionH>
                <wp:positionV relativeFrom="paragraph">
                  <wp:posOffset>116840</wp:posOffset>
                </wp:positionV>
                <wp:extent cx="574675" cy="240665"/>
                <wp:effectExtent l="8255" t="8255" r="7620" b="8255"/>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240665"/>
                        </a:xfrm>
                        <a:prstGeom prst="rect">
                          <a:avLst/>
                        </a:prstGeom>
                        <a:solidFill>
                          <a:srgbClr val="DAEEF3"/>
                        </a:solidFill>
                        <a:ln w="9525">
                          <a:solidFill>
                            <a:srgbClr val="000000"/>
                          </a:solidFill>
                          <a:miter lim="800000"/>
                          <a:headEnd/>
                          <a:tailEnd/>
                        </a:ln>
                      </wps:spPr>
                      <wps:txbx>
                        <w:txbxContent>
                          <w:p w:rsidR="00186CB4" w:rsidRPr="00B02F1A" w:rsidRDefault="00186CB4" w:rsidP="00847A8D">
                            <w:pPr>
                              <w:shd w:val="clear" w:color="auto" w:fill="DAEEF3"/>
                              <w:jc w:val="center"/>
                              <w:rPr>
                                <w:rFonts w:ascii="Times New Roman" w:hAnsi="Times New Roman" w:cs="Times New Roman"/>
                              </w:rPr>
                            </w:pPr>
                            <w:r w:rsidRPr="00B02F1A">
                              <w:rPr>
                                <w:rFonts w:ascii="Times New Roman" w:hAnsi="Times New Roman" w:cs="Times New Roman"/>
                              </w:rPr>
                              <w:t>319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10.35pt;margin-top:9.2pt;width:45.25pt;height:1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" fillcolor="#daeef3">
                <v:textbox>
                  <w:txbxContent>
                    <w:p w:rsidR="001D2063" w:rsidRPr="00B02F1A" w:rsidRDefault="001D2063" w:rsidP="00847A8D">
                      <w:pPr>
                        <w:shd w:val="clear" w:color="auto" w:fill="DAEEF3"/>
                        <w:jc w:val="center"/>
                        <w:rPr>
                          <w:rFonts w:ascii="Times New Roman" w:hAnsi="Times New Roman" w:cs="Times New Roman"/>
                        </w:rPr>
                      </w:pPr>
                      <w:r w:rsidRPr="00B02F1A">
                        <w:rPr>
                          <w:rFonts w:ascii="Times New Roman" w:hAnsi="Times New Roman" w:cs="Times New Roman"/>
                        </w:rPr>
                        <w:t>319</w:t>
                      </w:r>
                    </w:p>
                  </w:txbxContent>
                </v:textbox>
              </v:shape>
            </w:pict>
          </mc:Fallback>
        </mc:AlternateContent>
      </w:r>
    </w:p>
    <w:p w:rsidR="00B02F1A" w:rsidRDefault="00FB3372">
      <w:r>
        <w:rPr>
          <w:rFonts w:ascii="Times New Roman" w:hAnsi="Times New Roman" w:cs="Times New Roman"/>
          <w:sz w:val="22"/>
          <w:szCs w:val="22"/>
        </w:rPr>
        <w:t xml:space="preserve">                    </w:t>
      </w:r>
      <w:r w:rsidR="00B02F1A" w:rsidRPr="00B02F1A">
        <w:rPr>
          <w:rFonts w:ascii="Times New Roman" w:hAnsi="Times New Roman" w:cs="Times New Roman"/>
          <w:sz w:val="22"/>
          <w:szCs w:val="22"/>
        </w:rPr>
        <w:t xml:space="preserve">      ‒   максимальное значение</w:t>
      </w:r>
      <w:r>
        <w:rPr>
          <w:rFonts w:ascii="Times New Roman" w:hAnsi="Times New Roman" w:cs="Times New Roman"/>
          <w:sz w:val="22"/>
          <w:szCs w:val="22"/>
        </w:rPr>
        <w:t xml:space="preserve"> в течение года</w:t>
      </w:r>
      <w:r w:rsidR="00B02F1A" w:rsidRPr="00B02F1A">
        <w:rPr>
          <w:rFonts w:ascii="Times New Roman" w:hAnsi="Times New Roman" w:cs="Times New Roman"/>
          <w:sz w:val="22"/>
          <w:szCs w:val="22"/>
        </w:rPr>
        <w:t>.</w:t>
      </w:r>
    </w:p>
    <w:p w:rsidR="00B02F1A" w:rsidRPr="00FB3372" w:rsidRDefault="00B02F1A">
      <w:pPr>
        <w:rPr>
          <w:rFonts w:ascii="Times New Roman" w:hAnsi="Times New Roman" w:cs="Times New Roman"/>
          <w:sz w:val="22"/>
          <w:szCs w:val="22"/>
        </w:rPr>
      </w:pPr>
    </w:p>
    <w:p w:rsidR="00B02F1A" w:rsidRPr="00FB3372" w:rsidRDefault="00B02F1A">
      <w:pPr>
        <w:rPr>
          <w:rFonts w:ascii="Times New Roman" w:hAnsi="Times New Roman" w:cs="Times New Roman"/>
          <w:sz w:val="22"/>
          <w:szCs w:val="22"/>
        </w:rPr>
      </w:pPr>
    </w:p>
    <w:p w:rsidR="00B02F1A" w:rsidRDefault="00B02F1A"/>
    <w:p w:rsidR="00B02F1A" w:rsidRDefault="00B02F1A"/>
    <w:p w:rsidR="00B02F1A" w:rsidRDefault="00B02F1A">
      <w:pPr>
        <w:sectPr w:rsidR="00B02F1A" w:rsidSect="00FC5317">
          <w:headerReference w:type="even" r:id="rId59"/>
          <w:headerReference w:type="default" r:id="rId60"/>
          <w:footerReference w:type="even" r:id="rId61"/>
          <w:footerReference w:type="default" r:id="rId62"/>
          <w:headerReference w:type="first" r:id="rId63"/>
          <w:footerReference w:type="first" r:id="rId64"/>
          <w:pgSz w:w="16838" w:h="11906" w:orient="landscape"/>
          <w:pgMar w:top="568" w:right="743" w:bottom="765" w:left="856" w:header="426" w:footer="709" w:gutter="0"/>
          <w:cols w:space="720"/>
          <w:docGrid w:linePitch="600" w:charSpace="40960"/>
        </w:sectPr>
      </w:pPr>
    </w:p>
    <w:p w:rsidR="00501DDB" w:rsidRDefault="00501DDB" w:rsidP="000349E4">
      <w:pPr>
        <w:jc w:val="center"/>
        <w:rPr>
          <w:rFonts w:ascii="Times New Roman" w:hAnsi="Times New Roman" w:cs="Times New Roman"/>
          <w:b/>
          <w:sz w:val="24"/>
        </w:rPr>
      </w:pPr>
      <w:r w:rsidRPr="000349E4">
        <w:rPr>
          <w:rStyle w:val="grame"/>
          <w:rFonts w:ascii="Times New Roman" w:hAnsi="Times New Roman" w:cs="Times New Roman"/>
          <w:b/>
          <w:sz w:val="24"/>
        </w:rPr>
        <w:lastRenderedPageBreak/>
        <w:t>2.</w:t>
      </w:r>
      <w:r w:rsidR="00D671FA" w:rsidRPr="000349E4">
        <w:rPr>
          <w:rStyle w:val="grame"/>
          <w:rFonts w:ascii="Times New Roman" w:hAnsi="Times New Roman" w:cs="Times New Roman"/>
          <w:b/>
          <w:sz w:val="24"/>
        </w:rPr>
        <w:t>2</w:t>
      </w:r>
      <w:r w:rsidR="005C1A5E" w:rsidRPr="000349E4">
        <w:rPr>
          <w:rStyle w:val="grame"/>
          <w:rFonts w:ascii="Times New Roman" w:hAnsi="Times New Roman" w:cs="Times New Roman"/>
          <w:b/>
          <w:sz w:val="24"/>
        </w:rPr>
        <w:t>.</w:t>
      </w:r>
      <w:r w:rsidRPr="000349E4">
        <w:rPr>
          <w:rStyle w:val="grame"/>
          <w:rFonts w:ascii="Times New Roman" w:hAnsi="Times New Roman" w:cs="Times New Roman"/>
          <w:b/>
          <w:sz w:val="24"/>
        </w:rPr>
        <w:t xml:space="preserve"> </w:t>
      </w:r>
      <w:r w:rsidR="001460D6" w:rsidRPr="000349E4">
        <w:rPr>
          <w:rFonts w:ascii="Times New Roman" w:hAnsi="Times New Roman" w:cs="Times New Roman"/>
          <w:b/>
          <w:sz w:val="24"/>
        </w:rPr>
        <w:t>Балансы сточных вод в системе водоотведения</w:t>
      </w:r>
    </w:p>
    <w:p w:rsidR="000349E4" w:rsidRPr="000349E4" w:rsidRDefault="000349E4" w:rsidP="000349E4">
      <w:pPr>
        <w:jc w:val="center"/>
        <w:rPr>
          <w:rFonts w:ascii="Times New Roman" w:hAnsi="Times New Roman" w:cs="Times New Roman"/>
          <w:sz w:val="24"/>
        </w:rPr>
      </w:pPr>
    </w:p>
    <w:p w:rsidR="00501DDB" w:rsidRPr="000349E4" w:rsidRDefault="00501DDB" w:rsidP="000349E4">
      <w:pPr>
        <w:ind w:firstLine="709"/>
        <w:rPr>
          <w:rFonts w:ascii="Times New Roman" w:hAnsi="Times New Roman" w:cs="Times New Roman"/>
          <w:sz w:val="24"/>
        </w:rPr>
      </w:pPr>
      <w:r w:rsidRPr="000349E4">
        <w:rPr>
          <w:rFonts w:ascii="Times New Roman" w:hAnsi="Times New Roman" w:cs="Times New Roman"/>
          <w:sz w:val="24"/>
        </w:rPr>
        <w:t>Проектом предусматривается отвод и очистка стоков на очистных сооружениях. Объектами водоотведения являются:</w:t>
      </w:r>
    </w:p>
    <w:p w:rsidR="00501DDB" w:rsidRPr="000349E4" w:rsidRDefault="00501DDB" w:rsidP="000349E4">
      <w:pPr>
        <w:ind w:firstLine="709"/>
        <w:rPr>
          <w:rFonts w:ascii="Times New Roman" w:hAnsi="Times New Roman" w:cs="Times New Roman"/>
          <w:sz w:val="24"/>
        </w:rPr>
      </w:pPr>
      <w:r w:rsidRPr="000349E4">
        <w:rPr>
          <w:rFonts w:ascii="Times New Roman" w:hAnsi="Times New Roman" w:cs="Times New Roman"/>
          <w:sz w:val="24"/>
        </w:rPr>
        <w:t>- население,</w:t>
      </w:r>
    </w:p>
    <w:p w:rsidR="00501DDB" w:rsidRPr="000349E4" w:rsidRDefault="00501DDB" w:rsidP="000349E4">
      <w:pPr>
        <w:ind w:firstLine="709"/>
        <w:rPr>
          <w:rFonts w:ascii="Times New Roman" w:hAnsi="Times New Roman" w:cs="Times New Roman"/>
          <w:sz w:val="24"/>
        </w:rPr>
      </w:pPr>
      <w:r w:rsidRPr="000349E4">
        <w:rPr>
          <w:rFonts w:ascii="Times New Roman" w:hAnsi="Times New Roman" w:cs="Times New Roman"/>
          <w:sz w:val="24"/>
        </w:rPr>
        <w:t>- местная промышленность,</w:t>
      </w:r>
    </w:p>
    <w:p w:rsidR="00501DDB" w:rsidRPr="000349E4" w:rsidRDefault="00501DDB" w:rsidP="000349E4">
      <w:pPr>
        <w:ind w:firstLine="709"/>
        <w:rPr>
          <w:rFonts w:ascii="Times New Roman" w:hAnsi="Times New Roman" w:cs="Times New Roman"/>
          <w:sz w:val="24"/>
        </w:rPr>
      </w:pPr>
      <w:r w:rsidRPr="000349E4">
        <w:rPr>
          <w:rFonts w:ascii="Times New Roman" w:hAnsi="Times New Roman" w:cs="Times New Roman"/>
          <w:sz w:val="24"/>
        </w:rPr>
        <w:t>- объекты соцкультбыта.</w:t>
      </w:r>
    </w:p>
    <w:p w:rsidR="00501DDB" w:rsidRPr="000349E4" w:rsidRDefault="00501DDB" w:rsidP="000349E4">
      <w:pPr>
        <w:ind w:firstLine="709"/>
        <w:rPr>
          <w:rFonts w:ascii="Times New Roman" w:hAnsi="Times New Roman" w:cs="Times New Roman"/>
          <w:sz w:val="24"/>
        </w:rPr>
      </w:pPr>
      <w:r w:rsidRPr="000349E4">
        <w:rPr>
          <w:rFonts w:ascii="Times New Roman" w:hAnsi="Times New Roman" w:cs="Times New Roman"/>
          <w:sz w:val="24"/>
        </w:rPr>
        <w:t>Нормы водоотведения приняты согласно СНиП 2.04.03-85 и составляют:</w:t>
      </w:r>
    </w:p>
    <w:p w:rsidR="00501DDB" w:rsidRPr="000349E4" w:rsidRDefault="00501DDB" w:rsidP="000349E4">
      <w:pPr>
        <w:ind w:firstLine="709"/>
        <w:rPr>
          <w:rFonts w:ascii="Times New Roman" w:hAnsi="Times New Roman" w:cs="Times New Roman"/>
          <w:sz w:val="24"/>
        </w:rPr>
      </w:pPr>
      <w:r w:rsidRPr="000349E4">
        <w:rPr>
          <w:rFonts w:ascii="Times New Roman" w:hAnsi="Times New Roman" w:cs="Times New Roman"/>
          <w:sz w:val="24"/>
        </w:rPr>
        <w:t>- в благоустроенной застройке 350л/сут на человека,</w:t>
      </w:r>
    </w:p>
    <w:p w:rsidR="00501DDB" w:rsidRPr="000349E4" w:rsidRDefault="00501DDB" w:rsidP="000349E4">
      <w:pPr>
        <w:ind w:firstLine="709"/>
        <w:rPr>
          <w:rFonts w:ascii="Times New Roman" w:hAnsi="Times New Roman" w:cs="Times New Roman"/>
          <w:sz w:val="24"/>
        </w:rPr>
      </w:pPr>
      <w:r w:rsidRPr="000349E4">
        <w:rPr>
          <w:rFonts w:ascii="Times New Roman" w:hAnsi="Times New Roman" w:cs="Times New Roman"/>
          <w:sz w:val="24"/>
        </w:rPr>
        <w:t>- в неблагоустроенной застройке 50 л/сут на человека.</w:t>
      </w:r>
    </w:p>
    <w:p w:rsidR="00501DDB" w:rsidRPr="000349E4" w:rsidRDefault="00501DDB" w:rsidP="000349E4">
      <w:pPr>
        <w:ind w:firstLine="709"/>
        <w:rPr>
          <w:rFonts w:ascii="Times New Roman" w:hAnsi="Times New Roman" w:cs="Times New Roman"/>
          <w:sz w:val="24"/>
        </w:rPr>
      </w:pPr>
      <w:r w:rsidRPr="000349E4">
        <w:rPr>
          <w:rFonts w:ascii="Times New Roman" w:hAnsi="Times New Roman" w:cs="Times New Roman"/>
          <w:sz w:val="24"/>
        </w:rPr>
        <w:t>Общий объем сточных вод по г. Зеленогорск</w:t>
      </w:r>
      <w:r w:rsidR="00177871" w:rsidRPr="000349E4">
        <w:rPr>
          <w:rFonts w:ascii="Times New Roman" w:hAnsi="Times New Roman" w:cs="Times New Roman"/>
          <w:sz w:val="24"/>
        </w:rPr>
        <w:t>у</w:t>
      </w:r>
      <w:r w:rsidRPr="000349E4">
        <w:rPr>
          <w:rFonts w:ascii="Times New Roman" w:hAnsi="Times New Roman" w:cs="Times New Roman"/>
          <w:sz w:val="24"/>
        </w:rPr>
        <w:t xml:space="preserve"> составляет:</w:t>
      </w:r>
    </w:p>
    <w:p w:rsidR="00501DDB" w:rsidRPr="000349E4" w:rsidRDefault="00501DDB" w:rsidP="000349E4">
      <w:pPr>
        <w:ind w:firstLine="709"/>
        <w:rPr>
          <w:rFonts w:ascii="Times New Roman" w:hAnsi="Times New Roman" w:cs="Times New Roman"/>
          <w:sz w:val="24"/>
        </w:rPr>
      </w:pPr>
      <w:r w:rsidRPr="000349E4">
        <w:rPr>
          <w:rFonts w:ascii="Times New Roman" w:hAnsi="Times New Roman" w:cs="Times New Roman"/>
          <w:sz w:val="24"/>
        </w:rPr>
        <w:t xml:space="preserve">- на 1 очередь </w:t>
      </w:r>
      <w:r w:rsidR="002F18A5" w:rsidRPr="000349E4">
        <w:rPr>
          <w:rFonts w:ascii="Times New Roman" w:hAnsi="Times New Roman" w:cs="Times New Roman"/>
          <w:sz w:val="24"/>
        </w:rPr>
        <w:t>строительства – 2461</w:t>
      </w:r>
      <w:r w:rsidRPr="000349E4">
        <w:rPr>
          <w:rFonts w:ascii="Times New Roman" w:hAnsi="Times New Roman" w:cs="Times New Roman"/>
          <w:sz w:val="24"/>
        </w:rPr>
        <w:t>,20м³/сут.</w:t>
      </w:r>
    </w:p>
    <w:p w:rsidR="00501DDB" w:rsidRPr="000349E4" w:rsidRDefault="00501DDB" w:rsidP="000349E4">
      <w:pPr>
        <w:ind w:firstLine="709"/>
        <w:rPr>
          <w:rFonts w:ascii="Times New Roman" w:hAnsi="Times New Roman" w:cs="Times New Roman"/>
          <w:sz w:val="24"/>
        </w:rPr>
      </w:pPr>
      <w:r w:rsidRPr="000349E4">
        <w:rPr>
          <w:rFonts w:ascii="Times New Roman" w:hAnsi="Times New Roman" w:cs="Times New Roman"/>
          <w:sz w:val="24"/>
        </w:rPr>
        <w:t>- на расчетный срок</w:t>
      </w:r>
      <w:r w:rsidR="000349E4">
        <w:rPr>
          <w:rFonts w:ascii="Times New Roman" w:hAnsi="Times New Roman" w:cs="Times New Roman"/>
          <w:sz w:val="24"/>
        </w:rPr>
        <w:t xml:space="preserve"> </w:t>
      </w:r>
      <w:r w:rsidRPr="000349E4">
        <w:rPr>
          <w:rFonts w:ascii="Times New Roman" w:hAnsi="Times New Roman" w:cs="Times New Roman"/>
          <w:sz w:val="24"/>
        </w:rPr>
        <w:t xml:space="preserve"> </w:t>
      </w:r>
      <w:r w:rsidR="002F18A5" w:rsidRPr="000349E4">
        <w:rPr>
          <w:rFonts w:ascii="Times New Roman" w:hAnsi="Times New Roman" w:cs="Times New Roman"/>
          <w:sz w:val="24"/>
        </w:rPr>
        <w:t>– 2537</w:t>
      </w:r>
      <w:r w:rsidRPr="000349E4">
        <w:rPr>
          <w:rFonts w:ascii="Times New Roman" w:hAnsi="Times New Roman" w:cs="Times New Roman"/>
          <w:sz w:val="24"/>
        </w:rPr>
        <w:t>,70м³/сут.</w:t>
      </w:r>
    </w:p>
    <w:p w:rsidR="00501DDB" w:rsidRDefault="00501DDB" w:rsidP="000349E4">
      <w:pPr>
        <w:ind w:firstLine="709"/>
        <w:rPr>
          <w:rFonts w:ascii="Times New Roman" w:hAnsi="Times New Roman" w:cs="Times New Roman"/>
          <w:sz w:val="24"/>
        </w:rPr>
      </w:pPr>
      <w:r w:rsidRPr="000349E4">
        <w:rPr>
          <w:rFonts w:ascii="Times New Roman" w:hAnsi="Times New Roman" w:cs="Times New Roman"/>
          <w:sz w:val="24"/>
        </w:rPr>
        <w:t xml:space="preserve">Расчет объема сточных вод сведен в таблицу </w:t>
      </w:r>
      <w:r w:rsidR="00651055" w:rsidRPr="000349E4">
        <w:rPr>
          <w:rFonts w:ascii="Times New Roman" w:hAnsi="Times New Roman" w:cs="Times New Roman"/>
          <w:sz w:val="24"/>
        </w:rPr>
        <w:t>3</w:t>
      </w:r>
      <w:r w:rsidR="00950A58" w:rsidRPr="000349E4">
        <w:rPr>
          <w:rFonts w:ascii="Times New Roman" w:hAnsi="Times New Roman" w:cs="Times New Roman"/>
          <w:sz w:val="24"/>
        </w:rPr>
        <w:t>1</w:t>
      </w:r>
      <w:r w:rsidRPr="000349E4">
        <w:rPr>
          <w:rFonts w:ascii="Times New Roman" w:hAnsi="Times New Roman" w:cs="Times New Roman"/>
          <w:sz w:val="24"/>
        </w:rPr>
        <w:t>.</w:t>
      </w:r>
    </w:p>
    <w:p w:rsidR="000349E4" w:rsidRPr="000349E4" w:rsidRDefault="000349E4" w:rsidP="000349E4">
      <w:pPr>
        <w:ind w:firstLine="709"/>
        <w:rPr>
          <w:rFonts w:ascii="Times New Roman" w:hAnsi="Times New Roman" w:cs="Times New Roman"/>
          <w:sz w:val="24"/>
        </w:rPr>
      </w:pPr>
    </w:p>
    <w:p w:rsidR="00501DDB" w:rsidRPr="00652F53" w:rsidRDefault="00501DDB" w:rsidP="00501DDB">
      <w:pPr>
        <w:ind w:firstLine="360"/>
        <w:jc w:val="right"/>
        <w:rPr>
          <w:rFonts w:ascii="Times New Roman" w:hAnsi="Times New Roman" w:cs="Times New Roman"/>
          <w:sz w:val="22"/>
          <w:szCs w:val="22"/>
        </w:rPr>
      </w:pPr>
      <w:r w:rsidRPr="00652F53">
        <w:rPr>
          <w:rFonts w:ascii="Times New Roman" w:hAnsi="Times New Roman" w:cs="Times New Roman"/>
          <w:sz w:val="22"/>
          <w:szCs w:val="22"/>
        </w:rPr>
        <w:t xml:space="preserve">Таблица </w:t>
      </w:r>
      <w:r w:rsidR="00651055" w:rsidRPr="00652F53">
        <w:rPr>
          <w:rFonts w:ascii="Times New Roman" w:hAnsi="Times New Roman" w:cs="Times New Roman"/>
          <w:sz w:val="22"/>
          <w:szCs w:val="22"/>
        </w:rPr>
        <w:t>3</w:t>
      </w:r>
      <w:r w:rsidR="007433EC">
        <w:rPr>
          <w:rFonts w:ascii="Times New Roman" w:hAnsi="Times New Roman" w:cs="Times New Roman"/>
          <w:sz w:val="22"/>
          <w:szCs w:val="22"/>
        </w:rPr>
        <w:t>0</w:t>
      </w:r>
      <w:r w:rsidR="00651055" w:rsidRPr="00652F53">
        <w:rPr>
          <w:rFonts w:ascii="Times New Roman" w:hAnsi="Times New Roman" w:cs="Times New Roman"/>
          <w:sz w:val="22"/>
          <w:szCs w:val="22"/>
        </w:rPr>
        <w:t>.</w:t>
      </w:r>
    </w:p>
    <w:p w:rsidR="00501DDB" w:rsidRPr="00652F53" w:rsidRDefault="00501DDB" w:rsidP="00501DDB">
      <w:pPr>
        <w:ind w:firstLine="360"/>
        <w:jc w:val="right"/>
        <w:rPr>
          <w:rFonts w:ascii="Times New Roman" w:hAnsi="Times New Roman" w:cs="Times New Roman"/>
          <w:sz w:val="22"/>
          <w:szCs w:val="22"/>
        </w:rPr>
      </w:pPr>
      <w:r w:rsidRPr="00652F53">
        <w:rPr>
          <w:rFonts w:ascii="Times New Roman" w:hAnsi="Times New Roman" w:cs="Times New Roman"/>
          <w:sz w:val="22"/>
          <w:szCs w:val="22"/>
        </w:rPr>
        <w:t>Расчет объема сточных вод</w:t>
      </w:r>
    </w:p>
    <w:tbl>
      <w:tblPr>
        <w:tblW w:w="0" w:type="auto"/>
        <w:tblInd w:w="108" w:type="dxa"/>
        <w:tblLayout w:type="fixed"/>
        <w:tblLook w:val="0000" w:firstRow="0" w:lastRow="0" w:firstColumn="0" w:lastColumn="0" w:noHBand="0" w:noVBand="0"/>
      </w:tblPr>
      <w:tblGrid>
        <w:gridCol w:w="594"/>
        <w:gridCol w:w="3517"/>
        <w:gridCol w:w="1220"/>
        <w:gridCol w:w="1276"/>
        <w:gridCol w:w="1134"/>
        <w:gridCol w:w="1275"/>
        <w:gridCol w:w="1134"/>
      </w:tblGrid>
      <w:tr w:rsidR="00501DDB" w:rsidRPr="000A5628" w:rsidTr="00651055">
        <w:trPr>
          <w:trHeight w:val="497"/>
        </w:trPr>
        <w:tc>
          <w:tcPr>
            <w:tcW w:w="594" w:type="dxa"/>
            <w:vMerge w:val="restart"/>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w:t>
            </w:r>
          </w:p>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п/п</w:t>
            </w:r>
          </w:p>
        </w:tc>
        <w:tc>
          <w:tcPr>
            <w:tcW w:w="3517" w:type="dxa"/>
            <w:vMerge w:val="restart"/>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потребители и степень благоустройства</w:t>
            </w:r>
          </w:p>
        </w:tc>
        <w:tc>
          <w:tcPr>
            <w:tcW w:w="1220" w:type="dxa"/>
            <w:vMerge w:val="restart"/>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норма л/сут на</w:t>
            </w:r>
          </w:p>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человека</w:t>
            </w:r>
          </w:p>
        </w:tc>
        <w:tc>
          <w:tcPr>
            <w:tcW w:w="2410" w:type="dxa"/>
            <w:gridSpan w:val="2"/>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1 очередь</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501DDB" w:rsidRPr="000A5628" w:rsidRDefault="00501DDB" w:rsidP="00B217FB">
            <w:pPr>
              <w:jc w:val="center"/>
              <w:rPr>
                <w:b/>
              </w:rPr>
            </w:pPr>
            <w:r w:rsidRPr="000A5628">
              <w:rPr>
                <w:rFonts w:ascii="Times New Roman" w:hAnsi="Times New Roman" w:cs="Times New Roman"/>
                <w:b/>
                <w:sz w:val="24"/>
              </w:rPr>
              <w:t>Расч</w:t>
            </w:r>
            <w:r w:rsidR="00B217FB">
              <w:rPr>
                <w:rFonts w:ascii="Times New Roman" w:hAnsi="Times New Roman" w:cs="Times New Roman"/>
                <w:b/>
                <w:sz w:val="24"/>
              </w:rPr>
              <w:t>етный</w:t>
            </w:r>
            <w:r w:rsidRPr="000A5628">
              <w:rPr>
                <w:rFonts w:ascii="Times New Roman" w:hAnsi="Times New Roman" w:cs="Times New Roman"/>
                <w:b/>
                <w:sz w:val="24"/>
              </w:rPr>
              <w:t xml:space="preserve"> срок</w:t>
            </w:r>
          </w:p>
        </w:tc>
      </w:tr>
      <w:tr w:rsidR="00501DDB" w:rsidRPr="000A5628" w:rsidTr="00651055">
        <w:trPr>
          <w:trHeight w:val="644"/>
        </w:trPr>
        <w:tc>
          <w:tcPr>
            <w:tcW w:w="594" w:type="dxa"/>
            <w:vMerge/>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snapToGrid w:val="0"/>
              <w:jc w:val="center"/>
              <w:rPr>
                <w:rFonts w:ascii="Times New Roman" w:hAnsi="Times New Roman" w:cs="Times New Roman"/>
                <w:b/>
                <w:sz w:val="24"/>
              </w:rPr>
            </w:pPr>
          </w:p>
        </w:tc>
        <w:tc>
          <w:tcPr>
            <w:tcW w:w="3517" w:type="dxa"/>
            <w:vMerge/>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snapToGrid w:val="0"/>
              <w:jc w:val="center"/>
              <w:rPr>
                <w:rFonts w:ascii="Times New Roman" w:hAnsi="Times New Roman" w:cs="Times New Roman"/>
                <w:b/>
                <w:sz w:val="24"/>
              </w:rPr>
            </w:pPr>
          </w:p>
        </w:tc>
        <w:tc>
          <w:tcPr>
            <w:tcW w:w="1220" w:type="dxa"/>
            <w:vMerge/>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snapToGrid w:val="0"/>
              <w:jc w:val="center"/>
              <w:rPr>
                <w:rFonts w:ascii="Times New Roman" w:hAnsi="Times New Roman" w:cs="Times New Roman"/>
                <w:b/>
                <w:sz w:val="24"/>
              </w:rPr>
            </w:pPr>
          </w:p>
        </w:tc>
        <w:tc>
          <w:tcPr>
            <w:tcW w:w="1276" w:type="dxa"/>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ind w:right="-52" w:hanging="63"/>
              <w:jc w:val="center"/>
              <w:rPr>
                <w:rFonts w:ascii="Times New Roman" w:hAnsi="Times New Roman" w:cs="Times New Roman"/>
                <w:b/>
                <w:sz w:val="24"/>
              </w:rPr>
            </w:pPr>
            <w:r w:rsidRPr="000A5628">
              <w:rPr>
                <w:rFonts w:ascii="Times New Roman" w:hAnsi="Times New Roman" w:cs="Times New Roman"/>
                <w:b/>
                <w:sz w:val="24"/>
              </w:rPr>
              <w:t>население</w:t>
            </w:r>
          </w:p>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тыс.</w:t>
            </w:r>
            <w:r>
              <w:rPr>
                <w:rFonts w:ascii="Times New Roman" w:hAnsi="Times New Roman" w:cs="Times New Roman"/>
                <w:b/>
                <w:sz w:val="24"/>
              </w:rPr>
              <w:t xml:space="preserve"> </w:t>
            </w:r>
            <w:r w:rsidRPr="000A5628">
              <w:rPr>
                <w:rFonts w:ascii="Times New Roman" w:hAnsi="Times New Roman" w:cs="Times New Roman"/>
                <w:b/>
                <w:sz w:val="24"/>
              </w:rPr>
              <w:t>чел</w:t>
            </w:r>
          </w:p>
        </w:tc>
        <w:tc>
          <w:tcPr>
            <w:tcW w:w="1134" w:type="dxa"/>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расход</w:t>
            </w:r>
          </w:p>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м</w:t>
            </w:r>
            <w:r w:rsidRPr="000A5628">
              <w:rPr>
                <w:rFonts w:ascii="Times New Roman" w:hAnsi="Times New Roman" w:cs="Times New Roman"/>
                <w:b/>
                <w:sz w:val="24"/>
                <w:vertAlign w:val="superscript"/>
              </w:rPr>
              <w:t>3</w:t>
            </w:r>
            <w:r w:rsidRPr="000A5628">
              <w:rPr>
                <w:rFonts w:ascii="Times New Roman" w:hAnsi="Times New Roman" w:cs="Times New Roman"/>
                <w:b/>
                <w:sz w:val="24"/>
              </w:rPr>
              <w:t>/сут</w:t>
            </w:r>
          </w:p>
        </w:tc>
        <w:tc>
          <w:tcPr>
            <w:tcW w:w="1275" w:type="dxa"/>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ind w:right="-51" w:hanging="66"/>
              <w:jc w:val="center"/>
              <w:rPr>
                <w:rFonts w:ascii="Times New Roman" w:hAnsi="Times New Roman" w:cs="Times New Roman"/>
                <w:b/>
                <w:sz w:val="24"/>
              </w:rPr>
            </w:pPr>
            <w:r w:rsidRPr="000A5628">
              <w:rPr>
                <w:rFonts w:ascii="Times New Roman" w:hAnsi="Times New Roman" w:cs="Times New Roman"/>
                <w:b/>
                <w:sz w:val="24"/>
              </w:rPr>
              <w:t>население</w:t>
            </w:r>
          </w:p>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т</w:t>
            </w:r>
            <w:r>
              <w:rPr>
                <w:rFonts w:ascii="Times New Roman" w:hAnsi="Times New Roman" w:cs="Times New Roman"/>
                <w:b/>
                <w:sz w:val="24"/>
              </w:rPr>
              <w:t>ыс</w:t>
            </w:r>
            <w:r w:rsidRPr="000A5628">
              <w:rPr>
                <w:rFonts w:ascii="Times New Roman" w:hAnsi="Times New Roman" w:cs="Times New Roman"/>
                <w:b/>
                <w:sz w:val="24"/>
              </w:rPr>
              <w:t>.</w:t>
            </w:r>
            <w:r>
              <w:rPr>
                <w:rFonts w:ascii="Times New Roman" w:hAnsi="Times New Roman" w:cs="Times New Roman"/>
                <w:b/>
                <w:sz w:val="24"/>
              </w:rPr>
              <w:t xml:space="preserve"> </w:t>
            </w:r>
            <w:r w:rsidRPr="000A5628">
              <w:rPr>
                <w:rFonts w:ascii="Times New Roman" w:hAnsi="Times New Roman" w:cs="Times New Roman"/>
                <w:b/>
                <w:sz w:val="24"/>
              </w:rPr>
              <w:t>чел</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расход</w:t>
            </w:r>
          </w:p>
          <w:p w:rsidR="00501DDB" w:rsidRPr="000A5628" w:rsidRDefault="00501DDB" w:rsidP="005A0672">
            <w:pPr>
              <w:jc w:val="center"/>
              <w:rPr>
                <w:b/>
              </w:rPr>
            </w:pPr>
            <w:r w:rsidRPr="000A5628">
              <w:rPr>
                <w:rFonts w:ascii="Times New Roman" w:hAnsi="Times New Roman" w:cs="Times New Roman"/>
                <w:b/>
                <w:sz w:val="24"/>
              </w:rPr>
              <w:t>м</w:t>
            </w:r>
            <w:r w:rsidRPr="000A5628">
              <w:rPr>
                <w:rFonts w:ascii="Times New Roman" w:hAnsi="Times New Roman" w:cs="Times New Roman"/>
                <w:b/>
                <w:sz w:val="24"/>
                <w:vertAlign w:val="superscript"/>
              </w:rPr>
              <w:t>3</w:t>
            </w:r>
            <w:r w:rsidRPr="000A5628">
              <w:rPr>
                <w:rFonts w:ascii="Times New Roman" w:hAnsi="Times New Roman" w:cs="Times New Roman"/>
                <w:b/>
                <w:sz w:val="24"/>
              </w:rPr>
              <w:t>/сут</w:t>
            </w:r>
          </w:p>
        </w:tc>
      </w:tr>
      <w:tr w:rsidR="00501DDB" w:rsidRPr="000A5628" w:rsidTr="00B22ABE">
        <w:trPr>
          <w:trHeight w:val="1455"/>
        </w:trPr>
        <w:tc>
          <w:tcPr>
            <w:tcW w:w="594" w:type="dxa"/>
            <w:tcBorders>
              <w:top w:val="single" w:sz="4" w:space="0" w:color="000000"/>
              <w:left w:val="single" w:sz="4" w:space="0" w:color="000000"/>
              <w:bottom w:val="single" w:sz="4" w:space="0" w:color="000000"/>
            </w:tcBorders>
            <w:shd w:val="clear" w:color="auto" w:fill="auto"/>
          </w:tcPr>
          <w:p w:rsidR="00501DDB" w:rsidRPr="000A5628" w:rsidRDefault="00501DDB" w:rsidP="005A0672">
            <w:pPr>
              <w:rPr>
                <w:rFonts w:ascii="Times New Roman" w:hAnsi="Times New Roman" w:cs="Times New Roman"/>
                <w:sz w:val="24"/>
              </w:rPr>
            </w:pPr>
            <w:r w:rsidRPr="000A5628">
              <w:rPr>
                <w:rFonts w:ascii="Times New Roman" w:hAnsi="Times New Roman" w:cs="Times New Roman"/>
                <w:sz w:val="24"/>
              </w:rPr>
              <w:t>1</w:t>
            </w:r>
          </w:p>
        </w:tc>
        <w:tc>
          <w:tcPr>
            <w:tcW w:w="3517" w:type="dxa"/>
            <w:tcBorders>
              <w:top w:val="single" w:sz="4" w:space="0" w:color="000000"/>
              <w:left w:val="single" w:sz="4" w:space="0" w:color="000000"/>
              <w:bottom w:val="single" w:sz="4" w:space="0" w:color="000000"/>
            </w:tcBorders>
            <w:shd w:val="clear" w:color="auto" w:fill="auto"/>
          </w:tcPr>
          <w:p w:rsidR="00501DDB" w:rsidRPr="000A5628" w:rsidRDefault="00501DDB" w:rsidP="00501DDB">
            <w:pPr>
              <w:rPr>
                <w:rFonts w:ascii="Times New Roman" w:hAnsi="Times New Roman" w:cs="Times New Roman"/>
                <w:sz w:val="24"/>
              </w:rPr>
            </w:pPr>
            <w:r w:rsidRPr="000A5628">
              <w:rPr>
                <w:rFonts w:ascii="Times New Roman" w:hAnsi="Times New Roman" w:cs="Times New Roman"/>
                <w:sz w:val="24"/>
              </w:rPr>
              <w:t>Застройка зданиями</w:t>
            </w:r>
            <w:r w:rsidR="00137DB4">
              <w:rPr>
                <w:rFonts w:ascii="Times New Roman" w:hAnsi="Times New Roman" w:cs="Times New Roman"/>
                <w:sz w:val="24"/>
              </w:rPr>
              <w:t>,</w:t>
            </w:r>
            <w:r w:rsidRPr="000A5628">
              <w:rPr>
                <w:rFonts w:ascii="Times New Roman" w:hAnsi="Times New Roman" w:cs="Times New Roman"/>
                <w:sz w:val="24"/>
              </w:rPr>
              <w:t xml:space="preserve"> оборудо</w:t>
            </w:r>
            <w:r>
              <w:rPr>
                <w:rFonts w:ascii="Times New Roman" w:hAnsi="Times New Roman" w:cs="Times New Roman"/>
                <w:sz w:val="24"/>
              </w:rPr>
              <w:softHyphen/>
            </w:r>
            <w:r w:rsidRPr="000A5628">
              <w:rPr>
                <w:rFonts w:ascii="Times New Roman" w:hAnsi="Times New Roman" w:cs="Times New Roman"/>
                <w:sz w:val="24"/>
              </w:rPr>
              <w:t>ванными внутренними водо</w:t>
            </w:r>
            <w:r>
              <w:rPr>
                <w:rFonts w:ascii="Times New Roman" w:hAnsi="Times New Roman" w:cs="Times New Roman"/>
                <w:sz w:val="24"/>
              </w:rPr>
              <w:softHyphen/>
            </w:r>
            <w:r w:rsidRPr="000A5628">
              <w:rPr>
                <w:rFonts w:ascii="Times New Roman" w:hAnsi="Times New Roman" w:cs="Times New Roman"/>
                <w:sz w:val="24"/>
              </w:rPr>
              <w:t>проводами, канализацией и системой централизованного горячего водоснабжения</w:t>
            </w:r>
          </w:p>
        </w:tc>
        <w:tc>
          <w:tcPr>
            <w:tcW w:w="1220"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250</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60,325</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15080</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63,006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0A5628" w:rsidRDefault="00501DDB" w:rsidP="005A0672">
            <w:pPr>
              <w:jc w:val="center"/>
            </w:pPr>
            <w:r w:rsidRPr="000A5628">
              <w:rPr>
                <w:rFonts w:ascii="Times New Roman" w:hAnsi="Times New Roman" w:cs="Times New Roman"/>
                <w:sz w:val="24"/>
              </w:rPr>
              <w:t>15750</w:t>
            </w:r>
          </w:p>
        </w:tc>
      </w:tr>
      <w:tr w:rsidR="00501DDB" w:rsidRPr="000A5628" w:rsidTr="00B22ABE">
        <w:trPr>
          <w:trHeight w:val="964"/>
        </w:trPr>
        <w:tc>
          <w:tcPr>
            <w:tcW w:w="594" w:type="dxa"/>
            <w:tcBorders>
              <w:top w:val="single" w:sz="4" w:space="0" w:color="000000"/>
              <w:left w:val="single" w:sz="4" w:space="0" w:color="000000"/>
              <w:bottom w:val="single" w:sz="4" w:space="0" w:color="000000"/>
            </w:tcBorders>
            <w:shd w:val="clear" w:color="auto" w:fill="auto"/>
          </w:tcPr>
          <w:p w:rsidR="00501DDB" w:rsidRPr="000A5628" w:rsidRDefault="00501DDB" w:rsidP="005A0672">
            <w:pPr>
              <w:rPr>
                <w:rFonts w:ascii="Times New Roman" w:hAnsi="Times New Roman" w:cs="Times New Roman"/>
                <w:sz w:val="24"/>
              </w:rPr>
            </w:pPr>
            <w:r w:rsidRPr="000A5628">
              <w:rPr>
                <w:rFonts w:ascii="Times New Roman" w:hAnsi="Times New Roman" w:cs="Times New Roman"/>
                <w:sz w:val="24"/>
              </w:rPr>
              <w:t>2</w:t>
            </w:r>
          </w:p>
        </w:tc>
        <w:tc>
          <w:tcPr>
            <w:tcW w:w="3517" w:type="dxa"/>
            <w:tcBorders>
              <w:top w:val="single" w:sz="4" w:space="0" w:color="000000"/>
              <w:left w:val="single" w:sz="4" w:space="0" w:color="000000"/>
              <w:bottom w:val="single" w:sz="4" w:space="0" w:color="000000"/>
            </w:tcBorders>
            <w:shd w:val="clear" w:color="auto" w:fill="auto"/>
          </w:tcPr>
          <w:p w:rsidR="00501DDB" w:rsidRPr="000A5628" w:rsidRDefault="00501DDB" w:rsidP="005A0672">
            <w:pPr>
              <w:rPr>
                <w:rFonts w:ascii="Times New Roman" w:hAnsi="Times New Roman" w:cs="Times New Roman"/>
                <w:sz w:val="24"/>
              </w:rPr>
            </w:pPr>
            <w:r w:rsidRPr="000A5628">
              <w:rPr>
                <w:rFonts w:ascii="Times New Roman" w:hAnsi="Times New Roman" w:cs="Times New Roman"/>
                <w:sz w:val="24"/>
              </w:rPr>
              <w:t>Застройка зданиями с водопользованием из водораз</w:t>
            </w:r>
            <w:r>
              <w:rPr>
                <w:rFonts w:ascii="Times New Roman" w:hAnsi="Times New Roman" w:cs="Times New Roman"/>
                <w:sz w:val="24"/>
              </w:rPr>
              <w:softHyphen/>
            </w:r>
            <w:r w:rsidRPr="000A5628">
              <w:rPr>
                <w:rFonts w:ascii="Times New Roman" w:hAnsi="Times New Roman" w:cs="Times New Roman"/>
                <w:sz w:val="24"/>
              </w:rPr>
              <w:t xml:space="preserve">борных колонок </w:t>
            </w:r>
          </w:p>
        </w:tc>
        <w:tc>
          <w:tcPr>
            <w:tcW w:w="1220"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50</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4,730</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236,50</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4,930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0A5628" w:rsidRDefault="00501DDB" w:rsidP="005A0672">
            <w:pPr>
              <w:jc w:val="center"/>
            </w:pPr>
            <w:r w:rsidRPr="000A5628">
              <w:rPr>
                <w:rFonts w:ascii="Times New Roman" w:hAnsi="Times New Roman" w:cs="Times New Roman"/>
                <w:sz w:val="24"/>
              </w:rPr>
              <w:t>246,50</w:t>
            </w:r>
          </w:p>
        </w:tc>
      </w:tr>
      <w:tr w:rsidR="00501DDB" w:rsidRPr="000A5628" w:rsidTr="00A44997">
        <w:trPr>
          <w:trHeight w:val="491"/>
        </w:trPr>
        <w:tc>
          <w:tcPr>
            <w:tcW w:w="5331" w:type="dxa"/>
            <w:gridSpan w:val="3"/>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left"/>
              <w:rPr>
                <w:rFonts w:ascii="Times New Roman" w:hAnsi="Times New Roman" w:cs="Times New Roman"/>
                <w:b/>
                <w:sz w:val="24"/>
              </w:rPr>
            </w:pPr>
            <w:r w:rsidRPr="000A5628">
              <w:rPr>
                <w:rFonts w:ascii="Times New Roman" w:hAnsi="Times New Roman" w:cs="Times New Roman"/>
                <w:b/>
                <w:sz w:val="24"/>
              </w:rPr>
              <w:t xml:space="preserve">Итого </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65,055</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15316,5</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67,936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0A5628" w:rsidRDefault="00501DDB" w:rsidP="005A0672">
            <w:pPr>
              <w:jc w:val="center"/>
            </w:pPr>
            <w:r w:rsidRPr="000A5628">
              <w:rPr>
                <w:rFonts w:ascii="Times New Roman" w:hAnsi="Times New Roman" w:cs="Times New Roman"/>
                <w:sz w:val="24"/>
              </w:rPr>
              <w:t>15996,5</w:t>
            </w:r>
          </w:p>
        </w:tc>
      </w:tr>
      <w:tr w:rsidR="00501DDB" w:rsidRPr="000A5628" w:rsidTr="00A44997">
        <w:trPr>
          <w:trHeight w:val="603"/>
        </w:trPr>
        <w:tc>
          <w:tcPr>
            <w:tcW w:w="594" w:type="dxa"/>
            <w:tcBorders>
              <w:top w:val="single" w:sz="4" w:space="0" w:color="000000"/>
              <w:left w:val="single" w:sz="4" w:space="0" w:color="000000"/>
              <w:bottom w:val="single" w:sz="4" w:space="0" w:color="000000"/>
            </w:tcBorders>
            <w:shd w:val="clear" w:color="auto" w:fill="auto"/>
          </w:tcPr>
          <w:p w:rsidR="00501DDB" w:rsidRPr="000A5628" w:rsidRDefault="00501DDB" w:rsidP="005A0672">
            <w:pPr>
              <w:rPr>
                <w:rFonts w:ascii="Times New Roman" w:hAnsi="Times New Roman" w:cs="Times New Roman"/>
                <w:sz w:val="24"/>
              </w:rPr>
            </w:pPr>
            <w:r w:rsidRPr="000A5628">
              <w:rPr>
                <w:rFonts w:ascii="Times New Roman" w:hAnsi="Times New Roman" w:cs="Times New Roman"/>
                <w:sz w:val="24"/>
              </w:rPr>
              <w:t>3</w:t>
            </w:r>
          </w:p>
        </w:tc>
        <w:tc>
          <w:tcPr>
            <w:tcW w:w="3517" w:type="dxa"/>
            <w:tcBorders>
              <w:top w:val="single" w:sz="4" w:space="0" w:color="000000"/>
              <w:left w:val="single" w:sz="4" w:space="0" w:color="000000"/>
              <w:bottom w:val="single" w:sz="4" w:space="0" w:color="000000"/>
            </w:tcBorders>
            <w:shd w:val="clear" w:color="auto" w:fill="auto"/>
          </w:tcPr>
          <w:p w:rsidR="00501DDB" w:rsidRPr="000A5628" w:rsidRDefault="00501DDB" w:rsidP="005A0672">
            <w:pPr>
              <w:rPr>
                <w:rFonts w:ascii="Times New Roman" w:hAnsi="Times New Roman" w:cs="Times New Roman"/>
                <w:sz w:val="24"/>
              </w:rPr>
            </w:pPr>
            <w:r w:rsidRPr="000A5628">
              <w:rPr>
                <w:rFonts w:ascii="Times New Roman" w:hAnsi="Times New Roman" w:cs="Times New Roman"/>
                <w:sz w:val="24"/>
              </w:rPr>
              <w:t>Неучтенные расходы на нужды местной промышленности</w:t>
            </w:r>
          </w:p>
        </w:tc>
        <w:tc>
          <w:tcPr>
            <w:tcW w:w="1220"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10%</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223,70</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0A5628" w:rsidRDefault="00501DDB" w:rsidP="005A0672">
            <w:pPr>
              <w:jc w:val="center"/>
            </w:pPr>
            <w:r w:rsidRPr="000A5628">
              <w:rPr>
                <w:rFonts w:ascii="Times New Roman" w:hAnsi="Times New Roman" w:cs="Times New Roman"/>
                <w:sz w:val="24"/>
              </w:rPr>
              <w:t>230,70</w:t>
            </w:r>
          </w:p>
        </w:tc>
      </w:tr>
      <w:tr w:rsidR="00501DDB" w:rsidTr="00A44997">
        <w:trPr>
          <w:trHeight w:val="463"/>
        </w:trPr>
        <w:tc>
          <w:tcPr>
            <w:tcW w:w="5331" w:type="dxa"/>
            <w:gridSpan w:val="3"/>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left"/>
              <w:rPr>
                <w:rFonts w:ascii="Times New Roman" w:hAnsi="Times New Roman" w:cs="Times New Roman"/>
                <w:b/>
                <w:sz w:val="24"/>
              </w:rPr>
            </w:pPr>
            <w:r w:rsidRPr="000A5628">
              <w:rPr>
                <w:rFonts w:ascii="Times New Roman" w:hAnsi="Times New Roman" w:cs="Times New Roman"/>
                <w:b/>
                <w:sz w:val="24"/>
              </w:rPr>
              <w:t>Всего</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65,055</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15540,2</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67,936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234BB6" w:rsidRDefault="00501DDB" w:rsidP="005A0672">
            <w:pPr>
              <w:jc w:val="center"/>
              <w:rPr>
                <w:rFonts w:ascii="Times New Roman" w:hAnsi="Times New Roman" w:cs="Times New Roman"/>
                <w:sz w:val="24"/>
              </w:rPr>
            </w:pPr>
            <w:r w:rsidRPr="000A5628">
              <w:rPr>
                <w:rFonts w:ascii="Times New Roman" w:hAnsi="Times New Roman" w:cs="Times New Roman"/>
                <w:sz w:val="24"/>
              </w:rPr>
              <w:t>16227,2</w:t>
            </w:r>
          </w:p>
        </w:tc>
      </w:tr>
    </w:tbl>
    <w:p w:rsidR="008E19B8" w:rsidRDefault="008E19B8" w:rsidP="00FC5317">
      <w:pPr>
        <w:spacing w:line="276" w:lineRule="auto"/>
        <w:ind w:firstLine="709"/>
        <w:rPr>
          <w:rFonts w:ascii="Times New Roman" w:hAnsi="Times New Roman" w:cs="Times New Roman"/>
          <w:sz w:val="28"/>
          <w:szCs w:val="28"/>
        </w:rPr>
      </w:pPr>
    </w:p>
    <w:p w:rsidR="00FC5317" w:rsidRDefault="00FC5317" w:rsidP="00FC5317">
      <w:pPr>
        <w:spacing w:line="276" w:lineRule="auto"/>
        <w:ind w:firstLine="709"/>
        <w:rPr>
          <w:rFonts w:ascii="Times New Roman" w:hAnsi="Times New Roman" w:cs="Times New Roman"/>
          <w:sz w:val="28"/>
          <w:szCs w:val="28"/>
        </w:rPr>
        <w:sectPr w:rsidR="00FC5317" w:rsidSect="004236AD">
          <w:headerReference w:type="even" r:id="rId65"/>
          <w:headerReference w:type="default" r:id="rId66"/>
          <w:footerReference w:type="even" r:id="rId67"/>
          <w:footerReference w:type="default" r:id="rId68"/>
          <w:headerReference w:type="first" r:id="rId69"/>
          <w:footerReference w:type="first" r:id="rId70"/>
          <w:pgSz w:w="11906" w:h="16838"/>
          <w:pgMar w:top="743" w:right="675" w:bottom="856" w:left="1134" w:header="720" w:footer="709" w:gutter="0"/>
          <w:cols w:space="720"/>
          <w:titlePg/>
          <w:docGrid w:linePitch="600" w:charSpace="40960"/>
        </w:sectPr>
      </w:pPr>
    </w:p>
    <w:p w:rsidR="001460D6" w:rsidRDefault="001460D6" w:rsidP="000349E4">
      <w:pPr>
        <w:ind w:firstLine="709"/>
        <w:jc w:val="center"/>
        <w:rPr>
          <w:rFonts w:ascii="Times New Roman" w:hAnsi="Times New Roman" w:cs="Times New Roman"/>
          <w:b/>
          <w:sz w:val="24"/>
        </w:rPr>
      </w:pPr>
      <w:r w:rsidRPr="000349E4">
        <w:rPr>
          <w:rFonts w:ascii="Times New Roman" w:hAnsi="Times New Roman" w:cs="Times New Roman"/>
          <w:b/>
          <w:sz w:val="24"/>
        </w:rPr>
        <w:lastRenderedPageBreak/>
        <w:t>2.</w:t>
      </w:r>
      <w:r w:rsidR="00D671FA" w:rsidRPr="000349E4">
        <w:rPr>
          <w:rFonts w:ascii="Times New Roman" w:hAnsi="Times New Roman" w:cs="Times New Roman"/>
          <w:b/>
          <w:sz w:val="24"/>
        </w:rPr>
        <w:t>3</w:t>
      </w:r>
      <w:r w:rsidRPr="000349E4">
        <w:rPr>
          <w:rFonts w:ascii="Times New Roman" w:hAnsi="Times New Roman" w:cs="Times New Roman"/>
          <w:b/>
          <w:sz w:val="24"/>
        </w:rPr>
        <w:t xml:space="preserve">. </w:t>
      </w:r>
      <w:r w:rsidR="00BF225D" w:rsidRPr="000349E4">
        <w:rPr>
          <w:rFonts w:ascii="Times New Roman" w:hAnsi="Times New Roman" w:cs="Times New Roman"/>
          <w:b/>
          <w:sz w:val="24"/>
        </w:rPr>
        <w:t>Баланс поступления сточных вод в централизованную систему водоотведения и отведения стоков по технологическим зонам водоотведения</w:t>
      </w:r>
    </w:p>
    <w:p w:rsidR="000349E4" w:rsidRPr="000349E4" w:rsidRDefault="000349E4" w:rsidP="000349E4">
      <w:pPr>
        <w:ind w:firstLine="709"/>
        <w:jc w:val="center"/>
        <w:rPr>
          <w:rFonts w:ascii="Times New Roman" w:hAnsi="Times New Roman" w:cs="Times New Roman"/>
          <w:b/>
          <w:sz w:val="24"/>
        </w:rPr>
      </w:pPr>
    </w:p>
    <w:p w:rsidR="000349E4" w:rsidRDefault="008E19B8" w:rsidP="000349E4">
      <w:pPr>
        <w:ind w:firstLine="709"/>
        <w:rPr>
          <w:rFonts w:ascii="Times New Roman" w:hAnsi="Times New Roman" w:cs="Times New Roman"/>
          <w:sz w:val="24"/>
        </w:rPr>
      </w:pPr>
      <w:r w:rsidRPr="000349E4">
        <w:rPr>
          <w:rFonts w:ascii="Times New Roman" w:hAnsi="Times New Roman" w:cs="Times New Roman"/>
          <w:sz w:val="24"/>
        </w:rPr>
        <w:t xml:space="preserve">Расход сточных вод по предприятиям местной промышленности принят по укрупненным нормам и сведен в таблице </w:t>
      </w:r>
      <w:r w:rsidR="00137DB4" w:rsidRPr="000349E4">
        <w:rPr>
          <w:rFonts w:ascii="Times New Roman" w:hAnsi="Times New Roman" w:cs="Times New Roman"/>
          <w:sz w:val="24"/>
        </w:rPr>
        <w:t>3</w:t>
      </w:r>
      <w:r w:rsidR="003A214B" w:rsidRPr="000349E4">
        <w:rPr>
          <w:rFonts w:ascii="Times New Roman" w:hAnsi="Times New Roman" w:cs="Times New Roman"/>
          <w:sz w:val="24"/>
        </w:rPr>
        <w:t>1</w:t>
      </w:r>
      <w:r w:rsidR="00137DB4" w:rsidRPr="000349E4">
        <w:rPr>
          <w:rFonts w:ascii="Times New Roman" w:hAnsi="Times New Roman" w:cs="Times New Roman"/>
          <w:sz w:val="24"/>
        </w:rPr>
        <w:t xml:space="preserve"> </w:t>
      </w:r>
      <w:r w:rsidR="006D5B6C" w:rsidRPr="000349E4">
        <w:rPr>
          <w:rFonts w:ascii="Times New Roman" w:hAnsi="Times New Roman" w:cs="Times New Roman"/>
          <w:sz w:val="24"/>
        </w:rPr>
        <w:t>«</w:t>
      </w:r>
      <w:r w:rsidRPr="000349E4">
        <w:rPr>
          <w:rFonts w:ascii="Times New Roman" w:hAnsi="Times New Roman" w:cs="Times New Roman"/>
          <w:sz w:val="24"/>
        </w:rPr>
        <w:t>Суммарный объем сточных вод по</w:t>
      </w:r>
      <w:r w:rsidR="00987EA1" w:rsidRPr="000349E4">
        <w:rPr>
          <w:rFonts w:ascii="Times New Roman" w:hAnsi="Times New Roman" w:cs="Times New Roman"/>
          <w:sz w:val="24"/>
        </w:rPr>
        <w:br/>
      </w:r>
      <w:r w:rsidRPr="000349E4">
        <w:rPr>
          <w:rFonts w:ascii="Times New Roman" w:hAnsi="Times New Roman" w:cs="Times New Roman"/>
          <w:sz w:val="24"/>
        </w:rPr>
        <w:t>г.</w:t>
      </w:r>
      <w:r w:rsidR="00234BB6" w:rsidRPr="000349E4">
        <w:rPr>
          <w:rFonts w:ascii="Times New Roman" w:hAnsi="Times New Roman" w:cs="Times New Roman"/>
          <w:sz w:val="24"/>
        </w:rPr>
        <w:t xml:space="preserve"> </w:t>
      </w:r>
      <w:r w:rsidRPr="000349E4">
        <w:rPr>
          <w:rFonts w:ascii="Times New Roman" w:hAnsi="Times New Roman" w:cs="Times New Roman"/>
          <w:sz w:val="24"/>
        </w:rPr>
        <w:t>Зеленогорск</w:t>
      </w:r>
      <w:r w:rsidR="00761064" w:rsidRPr="000349E4">
        <w:rPr>
          <w:rFonts w:ascii="Times New Roman" w:hAnsi="Times New Roman" w:cs="Times New Roman"/>
          <w:sz w:val="24"/>
        </w:rPr>
        <w:t>у</w:t>
      </w:r>
      <w:r w:rsidR="006D5B6C" w:rsidRPr="000349E4">
        <w:rPr>
          <w:rFonts w:ascii="Times New Roman" w:hAnsi="Times New Roman" w:cs="Times New Roman"/>
          <w:sz w:val="24"/>
        </w:rPr>
        <w:t>»</w:t>
      </w:r>
      <w:r w:rsidRPr="000349E4">
        <w:rPr>
          <w:rFonts w:ascii="Times New Roman" w:hAnsi="Times New Roman" w:cs="Times New Roman"/>
          <w:sz w:val="24"/>
        </w:rPr>
        <w:t>. Расходы учтены в 10% расходов на местную промышленность.</w:t>
      </w:r>
    </w:p>
    <w:p w:rsidR="000349E4" w:rsidRDefault="000349E4" w:rsidP="000349E4">
      <w:pPr>
        <w:ind w:firstLine="709"/>
        <w:rPr>
          <w:rFonts w:ascii="Times New Roman" w:hAnsi="Times New Roman" w:cs="Times New Roman"/>
          <w:sz w:val="24"/>
        </w:rPr>
      </w:pPr>
    </w:p>
    <w:p w:rsidR="00234BB6" w:rsidRPr="00B217FB" w:rsidRDefault="008E19B8" w:rsidP="000349E4">
      <w:pPr>
        <w:ind w:firstLine="709"/>
        <w:jc w:val="right"/>
        <w:rPr>
          <w:rFonts w:ascii="Times New Roman" w:hAnsi="Times New Roman" w:cs="Times New Roman"/>
          <w:sz w:val="22"/>
          <w:szCs w:val="22"/>
        </w:rPr>
      </w:pPr>
      <w:r w:rsidRPr="00B217FB">
        <w:rPr>
          <w:rFonts w:ascii="Times New Roman" w:hAnsi="Times New Roman" w:cs="Times New Roman"/>
          <w:sz w:val="22"/>
          <w:szCs w:val="22"/>
        </w:rPr>
        <w:t xml:space="preserve">Таблица </w:t>
      </w:r>
      <w:r w:rsidR="005C1A5E" w:rsidRPr="00B217FB">
        <w:rPr>
          <w:rFonts w:ascii="Times New Roman" w:hAnsi="Times New Roman" w:cs="Times New Roman"/>
          <w:sz w:val="22"/>
          <w:szCs w:val="22"/>
        </w:rPr>
        <w:t>3</w:t>
      </w:r>
      <w:r w:rsidR="007433EC">
        <w:rPr>
          <w:rFonts w:ascii="Times New Roman" w:hAnsi="Times New Roman" w:cs="Times New Roman"/>
          <w:sz w:val="22"/>
          <w:szCs w:val="22"/>
        </w:rPr>
        <w:t>1</w:t>
      </w:r>
      <w:r w:rsidR="005C1A5E" w:rsidRPr="00B217FB">
        <w:rPr>
          <w:rFonts w:ascii="Times New Roman" w:hAnsi="Times New Roman" w:cs="Times New Roman"/>
          <w:sz w:val="22"/>
          <w:szCs w:val="22"/>
        </w:rPr>
        <w:t>.</w:t>
      </w:r>
    </w:p>
    <w:p w:rsidR="008E19B8" w:rsidRPr="00367956" w:rsidRDefault="008E19B8" w:rsidP="00234BB6">
      <w:pPr>
        <w:ind w:firstLine="360"/>
        <w:jc w:val="right"/>
        <w:rPr>
          <w:rFonts w:ascii="Times New Roman" w:hAnsi="Times New Roman" w:cs="Times New Roman"/>
          <w:sz w:val="24"/>
        </w:rPr>
      </w:pPr>
      <w:r w:rsidRPr="00B217FB">
        <w:rPr>
          <w:rFonts w:ascii="Times New Roman" w:hAnsi="Times New Roman" w:cs="Times New Roman"/>
          <w:sz w:val="22"/>
          <w:szCs w:val="22"/>
        </w:rPr>
        <w:t xml:space="preserve"> Суммарный объем сточных вод по г.</w:t>
      </w:r>
      <w:r w:rsidR="00234BB6" w:rsidRPr="00B217FB">
        <w:rPr>
          <w:rFonts w:ascii="Times New Roman" w:hAnsi="Times New Roman" w:cs="Times New Roman"/>
          <w:sz w:val="22"/>
          <w:szCs w:val="22"/>
        </w:rPr>
        <w:t xml:space="preserve"> </w:t>
      </w:r>
      <w:r w:rsidRPr="00B217FB">
        <w:rPr>
          <w:rFonts w:ascii="Times New Roman" w:hAnsi="Times New Roman" w:cs="Times New Roman"/>
          <w:sz w:val="22"/>
          <w:szCs w:val="22"/>
        </w:rPr>
        <w:t>Зеленогорск</w:t>
      </w:r>
      <w:r w:rsidR="00761064" w:rsidRPr="00B217FB">
        <w:rPr>
          <w:rFonts w:ascii="Times New Roman" w:hAnsi="Times New Roman" w:cs="Times New Roman"/>
          <w:sz w:val="22"/>
          <w:szCs w:val="22"/>
        </w:rPr>
        <w:t>у</w:t>
      </w:r>
    </w:p>
    <w:tbl>
      <w:tblPr>
        <w:tblW w:w="9977" w:type="dxa"/>
        <w:tblInd w:w="108" w:type="dxa"/>
        <w:tblLayout w:type="fixed"/>
        <w:tblLook w:val="0000" w:firstRow="0" w:lastRow="0" w:firstColumn="0" w:lastColumn="0" w:noHBand="0" w:noVBand="0"/>
      </w:tblPr>
      <w:tblGrid>
        <w:gridCol w:w="816"/>
        <w:gridCol w:w="3871"/>
        <w:gridCol w:w="2637"/>
        <w:gridCol w:w="2653"/>
      </w:tblGrid>
      <w:tr w:rsidR="008E19B8" w:rsidRPr="00367956" w:rsidTr="005C1A5E">
        <w:trPr>
          <w:trHeight w:val="541"/>
        </w:trPr>
        <w:tc>
          <w:tcPr>
            <w:tcW w:w="816" w:type="dxa"/>
            <w:vMerge w:val="restart"/>
            <w:tcBorders>
              <w:top w:val="single" w:sz="4" w:space="0" w:color="000000"/>
              <w:left w:val="single" w:sz="4" w:space="0" w:color="000000"/>
              <w:bottom w:val="single" w:sz="4" w:space="0" w:color="000000"/>
            </w:tcBorders>
            <w:shd w:val="clear" w:color="auto" w:fill="F2F2F2"/>
            <w:vAlign w:val="center"/>
          </w:tcPr>
          <w:p w:rsidR="008E19B8" w:rsidRPr="00367956" w:rsidRDefault="008E19B8" w:rsidP="00234BB6">
            <w:pPr>
              <w:jc w:val="center"/>
              <w:rPr>
                <w:rFonts w:ascii="Times New Roman" w:hAnsi="Times New Roman" w:cs="Times New Roman"/>
                <w:b/>
                <w:sz w:val="24"/>
              </w:rPr>
            </w:pPr>
            <w:r w:rsidRPr="00367956">
              <w:rPr>
                <w:rFonts w:ascii="Times New Roman" w:hAnsi="Times New Roman" w:cs="Times New Roman"/>
                <w:b/>
                <w:sz w:val="24"/>
              </w:rPr>
              <w:t>№</w:t>
            </w:r>
          </w:p>
          <w:p w:rsidR="008E19B8" w:rsidRPr="00367956" w:rsidRDefault="008E19B8" w:rsidP="00234BB6">
            <w:pPr>
              <w:jc w:val="center"/>
              <w:rPr>
                <w:rFonts w:ascii="Times New Roman" w:hAnsi="Times New Roman" w:cs="Times New Roman"/>
                <w:b/>
                <w:sz w:val="24"/>
              </w:rPr>
            </w:pPr>
            <w:r w:rsidRPr="00367956">
              <w:rPr>
                <w:rFonts w:ascii="Times New Roman" w:hAnsi="Times New Roman" w:cs="Times New Roman"/>
                <w:b/>
                <w:sz w:val="24"/>
              </w:rPr>
              <w:t>п/п</w:t>
            </w:r>
          </w:p>
        </w:tc>
        <w:tc>
          <w:tcPr>
            <w:tcW w:w="3871" w:type="dxa"/>
            <w:vMerge w:val="restart"/>
            <w:tcBorders>
              <w:top w:val="single" w:sz="4" w:space="0" w:color="000000"/>
              <w:left w:val="single" w:sz="4" w:space="0" w:color="000000"/>
              <w:bottom w:val="single" w:sz="4" w:space="0" w:color="000000"/>
            </w:tcBorders>
            <w:shd w:val="clear" w:color="auto" w:fill="F2F2F2"/>
            <w:vAlign w:val="center"/>
          </w:tcPr>
          <w:p w:rsidR="008E19B8" w:rsidRPr="00367956" w:rsidRDefault="008E19B8" w:rsidP="00234BB6">
            <w:pPr>
              <w:jc w:val="center"/>
              <w:rPr>
                <w:rFonts w:ascii="Times New Roman" w:hAnsi="Times New Roman" w:cs="Times New Roman"/>
                <w:b/>
                <w:sz w:val="24"/>
              </w:rPr>
            </w:pPr>
            <w:r w:rsidRPr="00367956">
              <w:rPr>
                <w:rFonts w:ascii="Times New Roman" w:hAnsi="Times New Roman" w:cs="Times New Roman"/>
                <w:b/>
                <w:sz w:val="24"/>
              </w:rPr>
              <w:t>Объекты водоотведения</w:t>
            </w:r>
          </w:p>
        </w:tc>
        <w:tc>
          <w:tcPr>
            <w:tcW w:w="529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367956" w:rsidRDefault="008E19B8" w:rsidP="00234BB6">
            <w:pPr>
              <w:jc w:val="center"/>
              <w:rPr>
                <w:b/>
              </w:rPr>
            </w:pPr>
            <w:r w:rsidRPr="00367956">
              <w:rPr>
                <w:rFonts w:ascii="Times New Roman" w:hAnsi="Times New Roman" w:cs="Times New Roman"/>
                <w:b/>
                <w:sz w:val="24"/>
              </w:rPr>
              <w:t>Расход стоков м</w:t>
            </w:r>
            <w:r w:rsidRPr="00367956">
              <w:rPr>
                <w:rFonts w:ascii="Times New Roman" w:hAnsi="Times New Roman" w:cs="Times New Roman"/>
                <w:b/>
                <w:sz w:val="24"/>
                <w:vertAlign w:val="superscript"/>
              </w:rPr>
              <w:t>3</w:t>
            </w:r>
            <w:r w:rsidRPr="00367956">
              <w:rPr>
                <w:rFonts w:ascii="Times New Roman" w:hAnsi="Times New Roman" w:cs="Times New Roman"/>
                <w:b/>
                <w:sz w:val="24"/>
              </w:rPr>
              <w:t>/сут</w:t>
            </w:r>
          </w:p>
        </w:tc>
      </w:tr>
      <w:tr w:rsidR="008E19B8" w:rsidRPr="00367956" w:rsidTr="005C1A5E">
        <w:trPr>
          <w:trHeight w:val="563"/>
        </w:trPr>
        <w:tc>
          <w:tcPr>
            <w:tcW w:w="816" w:type="dxa"/>
            <w:vMerge/>
            <w:tcBorders>
              <w:top w:val="single" w:sz="4" w:space="0" w:color="000000"/>
              <w:left w:val="single" w:sz="4" w:space="0" w:color="000000"/>
              <w:bottom w:val="single" w:sz="4" w:space="0" w:color="000000"/>
            </w:tcBorders>
            <w:shd w:val="clear" w:color="auto" w:fill="F2F2F2"/>
            <w:vAlign w:val="center"/>
          </w:tcPr>
          <w:p w:rsidR="008E19B8" w:rsidRPr="00367956" w:rsidRDefault="008E19B8" w:rsidP="00234BB6">
            <w:pPr>
              <w:snapToGrid w:val="0"/>
              <w:jc w:val="center"/>
              <w:rPr>
                <w:rFonts w:ascii="Times New Roman" w:hAnsi="Times New Roman" w:cs="Times New Roman"/>
                <w:b/>
                <w:sz w:val="24"/>
              </w:rPr>
            </w:pPr>
          </w:p>
        </w:tc>
        <w:tc>
          <w:tcPr>
            <w:tcW w:w="3871" w:type="dxa"/>
            <w:vMerge/>
            <w:tcBorders>
              <w:top w:val="single" w:sz="4" w:space="0" w:color="000000"/>
              <w:left w:val="single" w:sz="4" w:space="0" w:color="000000"/>
              <w:bottom w:val="single" w:sz="4" w:space="0" w:color="000000"/>
            </w:tcBorders>
            <w:shd w:val="clear" w:color="auto" w:fill="F2F2F2"/>
            <w:vAlign w:val="center"/>
          </w:tcPr>
          <w:p w:rsidR="008E19B8" w:rsidRPr="00367956" w:rsidRDefault="008E19B8" w:rsidP="00234BB6">
            <w:pPr>
              <w:snapToGrid w:val="0"/>
              <w:jc w:val="center"/>
              <w:rPr>
                <w:rFonts w:ascii="Times New Roman" w:hAnsi="Times New Roman" w:cs="Times New Roman"/>
                <w:b/>
                <w:sz w:val="24"/>
              </w:rPr>
            </w:pPr>
          </w:p>
        </w:tc>
        <w:tc>
          <w:tcPr>
            <w:tcW w:w="2637" w:type="dxa"/>
            <w:tcBorders>
              <w:top w:val="single" w:sz="4" w:space="0" w:color="000000"/>
              <w:left w:val="single" w:sz="4" w:space="0" w:color="000000"/>
              <w:bottom w:val="single" w:sz="4" w:space="0" w:color="000000"/>
            </w:tcBorders>
            <w:shd w:val="clear" w:color="auto" w:fill="F2F2F2"/>
            <w:vAlign w:val="center"/>
          </w:tcPr>
          <w:p w:rsidR="008E19B8" w:rsidRPr="00367956" w:rsidRDefault="008E19B8" w:rsidP="00234BB6">
            <w:pPr>
              <w:jc w:val="center"/>
              <w:rPr>
                <w:rFonts w:ascii="Times New Roman" w:hAnsi="Times New Roman" w:cs="Times New Roman"/>
                <w:b/>
                <w:sz w:val="24"/>
              </w:rPr>
            </w:pPr>
            <w:r w:rsidRPr="00367956">
              <w:rPr>
                <w:rFonts w:ascii="Times New Roman" w:hAnsi="Times New Roman" w:cs="Times New Roman"/>
                <w:b/>
                <w:sz w:val="24"/>
              </w:rPr>
              <w:t>1 очередь</w:t>
            </w:r>
          </w:p>
        </w:tc>
        <w:tc>
          <w:tcPr>
            <w:tcW w:w="265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367956" w:rsidRDefault="008E19B8" w:rsidP="00234BB6">
            <w:pPr>
              <w:jc w:val="center"/>
              <w:rPr>
                <w:b/>
              </w:rPr>
            </w:pPr>
            <w:r w:rsidRPr="00367956">
              <w:rPr>
                <w:rFonts w:ascii="Times New Roman" w:hAnsi="Times New Roman" w:cs="Times New Roman"/>
                <w:b/>
                <w:sz w:val="24"/>
              </w:rPr>
              <w:t>Расчетный срок</w:t>
            </w:r>
          </w:p>
        </w:tc>
      </w:tr>
      <w:tr w:rsidR="000A5628" w:rsidRPr="00367956" w:rsidTr="00367956">
        <w:trPr>
          <w:trHeight w:val="401"/>
        </w:trPr>
        <w:tc>
          <w:tcPr>
            <w:tcW w:w="816"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1</w:t>
            </w:r>
          </w:p>
        </w:tc>
        <w:tc>
          <w:tcPr>
            <w:tcW w:w="3871"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left"/>
              <w:rPr>
                <w:rFonts w:ascii="Times New Roman" w:hAnsi="Times New Roman" w:cs="Times New Roman"/>
                <w:sz w:val="24"/>
              </w:rPr>
            </w:pPr>
            <w:r w:rsidRPr="00367956">
              <w:rPr>
                <w:rFonts w:ascii="Times New Roman" w:hAnsi="Times New Roman" w:cs="Times New Roman"/>
                <w:sz w:val="24"/>
              </w:rPr>
              <w:t>Жилая застройка</w:t>
            </w:r>
          </w:p>
        </w:tc>
        <w:tc>
          <w:tcPr>
            <w:tcW w:w="2637"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21350,25</w:t>
            </w:r>
          </w:p>
        </w:tc>
        <w:tc>
          <w:tcPr>
            <w:tcW w:w="2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22298,6</w:t>
            </w:r>
          </w:p>
        </w:tc>
      </w:tr>
      <w:tr w:rsidR="000A5628" w:rsidRPr="00367956" w:rsidTr="00367956">
        <w:trPr>
          <w:trHeight w:val="421"/>
        </w:trPr>
        <w:tc>
          <w:tcPr>
            <w:tcW w:w="816"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2</w:t>
            </w:r>
          </w:p>
        </w:tc>
        <w:tc>
          <w:tcPr>
            <w:tcW w:w="3871"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left"/>
              <w:rPr>
                <w:rFonts w:ascii="Times New Roman" w:hAnsi="Times New Roman" w:cs="Times New Roman"/>
                <w:sz w:val="24"/>
              </w:rPr>
            </w:pPr>
            <w:r w:rsidRPr="00367956">
              <w:rPr>
                <w:rFonts w:ascii="Times New Roman" w:hAnsi="Times New Roman" w:cs="Times New Roman"/>
                <w:sz w:val="24"/>
              </w:rPr>
              <w:t>Промышленные предприятия</w:t>
            </w:r>
          </w:p>
        </w:tc>
        <w:tc>
          <w:tcPr>
            <w:tcW w:w="2637"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223,70</w:t>
            </w:r>
          </w:p>
        </w:tc>
        <w:tc>
          <w:tcPr>
            <w:tcW w:w="2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230,70</w:t>
            </w:r>
          </w:p>
        </w:tc>
      </w:tr>
      <w:tr w:rsidR="000A5628" w:rsidTr="00B217FB">
        <w:trPr>
          <w:trHeight w:val="484"/>
        </w:trPr>
        <w:tc>
          <w:tcPr>
            <w:tcW w:w="4687" w:type="dxa"/>
            <w:gridSpan w:val="2"/>
            <w:tcBorders>
              <w:top w:val="single" w:sz="4" w:space="0" w:color="000000"/>
              <w:left w:val="single" w:sz="4" w:space="0" w:color="000000"/>
              <w:bottom w:val="single" w:sz="4" w:space="0" w:color="000000"/>
            </w:tcBorders>
            <w:shd w:val="clear" w:color="auto" w:fill="auto"/>
            <w:vAlign w:val="center"/>
          </w:tcPr>
          <w:p w:rsidR="000A5628" w:rsidRPr="00367956" w:rsidRDefault="000A5628" w:rsidP="00B217FB">
            <w:pPr>
              <w:jc w:val="center"/>
              <w:rPr>
                <w:rFonts w:ascii="Times New Roman" w:hAnsi="Times New Roman" w:cs="Times New Roman"/>
                <w:b/>
                <w:sz w:val="24"/>
              </w:rPr>
            </w:pPr>
            <w:r w:rsidRPr="00367956">
              <w:rPr>
                <w:rFonts w:ascii="Times New Roman" w:hAnsi="Times New Roman" w:cs="Times New Roman"/>
                <w:b/>
                <w:sz w:val="24"/>
              </w:rPr>
              <w:t>Всего</w:t>
            </w:r>
          </w:p>
        </w:tc>
        <w:tc>
          <w:tcPr>
            <w:tcW w:w="2637" w:type="dxa"/>
            <w:tcBorders>
              <w:top w:val="single" w:sz="4" w:space="0" w:color="000000"/>
              <w:left w:val="single" w:sz="4" w:space="0" w:color="000000"/>
              <w:bottom w:val="single" w:sz="4" w:space="0" w:color="000000"/>
            </w:tcBorders>
            <w:shd w:val="clear" w:color="auto" w:fill="auto"/>
            <w:vAlign w:val="center"/>
          </w:tcPr>
          <w:p w:rsidR="000A5628" w:rsidRPr="00367956" w:rsidRDefault="00367956" w:rsidP="00367956">
            <w:pPr>
              <w:jc w:val="center"/>
              <w:rPr>
                <w:rFonts w:ascii="Times New Roman" w:hAnsi="Times New Roman" w:cs="Times New Roman"/>
                <w:sz w:val="24"/>
              </w:rPr>
            </w:pPr>
            <w:r w:rsidRPr="00367956">
              <w:rPr>
                <w:rFonts w:ascii="Times New Roman" w:hAnsi="Times New Roman" w:cs="Times New Roman"/>
                <w:sz w:val="24"/>
              </w:rPr>
              <w:t>21573,95</w:t>
            </w:r>
          </w:p>
        </w:tc>
        <w:tc>
          <w:tcPr>
            <w:tcW w:w="2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628" w:rsidRPr="00367956" w:rsidRDefault="00367956" w:rsidP="00367956">
            <w:pPr>
              <w:jc w:val="center"/>
              <w:rPr>
                <w:rFonts w:ascii="Times New Roman" w:hAnsi="Times New Roman" w:cs="Times New Roman"/>
                <w:sz w:val="24"/>
              </w:rPr>
            </w:pPr>
            <w:r w:rsidRPr="00367956">
              <w:rPr>
                <w:rFonts w:ascii="Times New Roman" w:hAnsi="Times New Roman" w:cs="Times New Roman"/>
                <w:sz w:val="24"/>
              </w:rPr>
              <w:t>2537,70</w:t>
            </w:r>
          </w:p>
        </w:tc>
      </w:tr>
    </w:tbl>
    <w:p w:rsidR="008E19B8" w:rsidRDefault="008E19B8">
      <w:pPr>
        <w:rPr>
          <w:rFonts w:ascii="Times New Roman" w:hAnsi="Times New Roman" w:cs="Times New Roman"/>
          <w:sz w:val="28"/>
          <w:szCs w:val="28"/>
        </w:rPr>
      </w:pPr>
    </w:p>
    <w:p w:rsidR="00FE23AF" w:rsidRPr="000349E4" w:rsidRDefault="00FE23AF" w:rsidP="000349E4">
      <w:pPr>
        <w:ind w:firstLine="708"/>
        <w:jc w:val="center"/>
        <w:rPr>
          <w:rFonts w:ascii="Times New Roman" w:hAnsi="Times New Roman" w:cs="Times New Roman"/>
          <w:b/>
          <w:sz w:val="24"/>
        </w:rPr>
      </w:pPr>
      <w:r w:rsidRPr="000349E4">
        <w:rPr>
          <w:rFonts w:ascii="Times New Roman" w:hAnsi="Times New Roman" w:cs="Times New Roman"/>
          <w:b/>
          <w:sz w:val="24"/>
        </w:rPr>
        <w:t>2.</w:t>
      </w:r>
      <w:r w:rsidR="00D671FA" w:rsidRPr="000349E4">
        <w:rPr>
          <w:rFonts w:ascii="Times New Roman" w:hAnsi="Times New Roman" w:cs="Times New Roman"/>
          <w:b/>
          <w:sz w:val="24"/>
        </w:rPr>
        <w:t>4</w:t>
      </w:r>
      <w:r w:rsidRPr="000349E4">
        <w:rPr>
          <w:rFonts w:ascii="Times New Roman" w:hAnsi="Times New Roman" w:cs="Times New Roman"/>
          <w:b/>
          <w:sz w:val="24"/>
        </w:rPr>
        <w:t>. Сведения об отнесении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p>
    <w:p w:rsidR="00FE23AF" w:rsidRPr="000349E4" w:rsidRDefault="00FE23AF" w:rsidP="000349E4">
      <w:pPr>
        <w:rPr>
          <w:rFonts w:ascii="Times New Roman" w:hAnsi="Times New Roman" w:cs="Times New Roman"/>
          <w:sz w:val="24"/>
        </w:rPr>
      </w:pPr>
    </w:p>
    <w:p w:rsidR="00FE23AF" w:rsidRPr="000349E4" w:rsidRDefault="00FE23AF" w:rsidP="000349E4">
      <w:pPr>
        <w:shd w:val="clear" w:color="auto" w:fill="FFFFFF"/>
        <w:ind w:firstLine="708"/>
        <w:rPr>
          <w:rFonts w:ascii="Times New Roman" w:hAnsi="Times New Roman" w:cs="Times New Roman"/>
          <w:color w:val="1A1A1A"/>
          <w:sz w:val="24"/>
          <w:lang w:eastAsia="ru-RU"/>
        </w:rPr>
      </w:pPr>
      <w:r w:rsidRPr="000349E4">
        <w:rPr>
          <w:rFonts w:ascii="Times New Roman" w:hAnsi="Times New Roman" w:cs="Times New Roman"/>
          <w:color w:val="1A1A1A"/>
          <w:sz w:val="24"/>
          <w:lang w:eastAsia="ru-RU"/>
        </w:rPr>
        <w:t xml:space="preserve">Централизованная система водоотведения (канализации) подлежит отнесению к централизованным системам водоотведения поселений или городских округов </w:t>
      </w:r>
      <w:r w:rsidR="00A1700C" w:rsidRPr="000349E4">
        <w:rPr>
          <w:rFonts w:ascii="Times New Roman" w:hAnsi="Times New Roman" w:cs="Times New Roman"/>
          <w:color w:val="1A1A1A"/>
          <w:sz w:val="24"/>
          <w:lang w:eastAsia="ru-RU"/>
        </w:rPr>
        <w:t>в результате</w:t>
      </w:r>
      <w:r w:rsidRPr="000349E4">
        <w:rPr>
          <w:rFonts w:ascii="Times New Roman" w:hAnsi="Times New Roman" w:cs="Times New Roman"/>
          <w:color w:val="1A1A1A"/>
          <w:sz w:val="24"/>
          <w:lang w:eastAsia="ru-RU"/>
        </w:rPr>
        <w:t xml:space="preserve"> соблюдени</w:t>
      </w:r>
      <w:r w:rsidR="00A1700C" w:rsidRPr="000349E4">
        <w:rPr>
          <w:rFonts w:ascii="Times New Roman" w:hAnsi="Times New Roman" w:cs="Times New Roman"/>
          <w:color w:val="1A1A1A"/>
          <w:sz w:val="24"/>
          <w:lang w:eastAsia="ru-RU"/>
        </w:rPr>
        <w:t>я</w:t>
      </w:r>
      <w:r w:rsidRPr="000349E4">
        <w:rPr>
          <w:rFonts w:ascii="Times New Roman" w:hAnsi="Times New Roman" w:cs="Times New Roman"/>
          <w:color w:val="1A1A1A"/>
          <w:sz w:val="24"/>
          <w:lang w:eastAsia="ru-RU"/>
        </w:rPr>
        <w:t xml:space="preserve"> критериев </w:t>
      </w:r>
      <w:r w:rsidR="00883ACE" w:rsidRPr="000349E4">
        <w:rPr>
          <w:rFonts w:ascii="Times New Roman" w:hAnsi="Times New Roman" w:cs="Times New Roman"/>
          <w:color w:val="1A1A1A"/>
          <w:sz w:val="24"/>
          <w:lang w:eastAsia="ru-RU"/>
        </w:rPr>
        <w:t>предусмотренных пункт</w:t>
      </w:r>
      <w:r w:rsidR="00AE064A" w:rsidRPr="000349E4">
        <w:rPr>
          <w:rFonts w:ascii="Times New Roman" w:hAnsi="Times New Roman" w:cs="Times New Roman"/>
          <w:color w:val="1A1A1A"/>
          <w:sz w:val="24"/>
          <w:lang w:eastAsia="ru-RU"/>
        </w:rPr>
        <w:t>ом</w:t>
      </w:r>
      <w:r w:rsidR="00883ACE" w:rsidRPr="000349E4">
        <w:rPr>
          <w:rFonts w:ascii="Times New Roman" w:hAnsi="Times New Roman" w:cs="Times New Roman"/>
          <w:color w:val="1A1A1A"/>
          <w:sz w:val="24"/>
          <w:lang w:eastAsia="ru-RU"/>
        </w:rPr>
        <w:t xml:space="preserve"> </w:t>
      </w:r>
      <w:r w:rsidR="00793A33" w:rsidRPr="000349E4">
        <w:rPr>
          <w:rFonts w:ascii="Times New Roman" w:hAnsi="Times New Roman" w:cs="Times New Roman"/>
          <w:color w:val="1A1A1A"/>
          <w:sz w:val="24"/>
          <w:lang w:eastAsia="ru-RU"/>
        </w:rPr>
        <w:t>4</w:t>
      </w:r>
      <w:r w:rsidR="00AE064A" w:rsidRPr="000349E4">
        <w:rPr>
          <w:rFonts w:ascii="Times New Roman" w:hAnsi="Times New Roman" w:cs="Times New Roman"/>
          <w:color w:val="1A1A1A"/>
          <w:sz w:val="24"/>
          <w:lang w:eastAsia="ru-RU"/>
        </w:rPr>
        <w:t xml:space="preserve"> и пунктом 8</w:t>
      </w:r>
      <w:r w:rsidR="00883ACE" w:rsidRPr="000349E4">
        <w:rPr>
          <w:rFonts w:ascii="Times New Roman" w:hAnsi="Times New Roman" w:cs="Times New Roman"/>
          <w:color w:val="1A1A1A"/>
          <w:sz w:val="24"/>
          <w:lang w:eastAsia="ru-RU"/>
        </w:rPr>
        <w:t xml:space="preserve"> </w:t>
      </w:r>
      <w:r w:rsidRPr="000349E4">
        <w:rPr>
          <w:rFonts w:ascii="Times New Roman" w:hAnsi="Times New Roman" w:cs="Times New Roman"/>
          <w:sz w:val="24"/>
        </w:rPr>
        <w:t>Правил отнесения централизованных систем водоотведения (канализации) к централизованным системам водоотведения поселений или городских округов</w:t>
      </w:r>
      <w:r w:rsidR="00A44997" w:rsidRPr="000349E4">
        <w:rPr>
          <w:rFonts w:ascii="Times New Roman" w:hAnsi="Times New Roman" w:cs="Times New Roman"/>
          <w:sz w:val="24"/>
        </w:rPr>
        <w:t>,</w:t>
      </w:r>
      <w:r w:rsidRPr="000349E4">
        <w:rPr>
          <w:rFonts w:ascii="Times New Roman" w:hAnsi="Times New Roman" w:cs="Times New Roman"/>
          <w:sz w:val="24"/>
        </w:rPr>
        <w:t xml:space="preserve"> утвержденных постановлением Правительства Российской Федерации от 31.05.2019 № 691</w:t>
      </w:r>
      <w:r w:rsidR="00D012F0" w:rsidRPr="000349E4">
        <w:rPr>
          <w:rFonts w:ascii="Times New Roman" w:hAnsi="Times New Roman" w:cs="Times New Roman"/>
          <w:sz w:val="24"/>
        </w:rPr>
        <w:t xml:space="preserve"> (далее – </w:t>
      </w:r>
      <w:r w:rsidR="00B35B69" w:rsidRPr="000349E4">
        <w:rPr>
          <w:rFonts w:ascii="Times New Roman" w:hAnsi="Times New Roman" w:cs="Times New Roman"/>
          <w:sz w:val="24"/>
        </w:rPr>
        <w:t>Правила</w:t>
      </w:r>
      <w:r w:rsidR="00D012F0" w:rsidRPr="000349E4">
        <w:rPr>
          <w:rFonts w:ascii="Times New Roman" w:hAnsi="Times New Roman" w:cs="Times New Roman"/>
          <w:sz w:val="24"/>
        </w:rPr>
        <w:t>)</w:t>
      </w:r>
      <w:r w:rsidRPr="000349E4">
        <w:rPr>
          <w:rFonts w:ascii="Times New Roman" w:hAnsi="Times New Roman" w:cs="Times New Roman"/>
          <w:color w:val="1A1A1A"/>
          <w:sz w:val="24"/>
          <w:lang w:eastAsia="ru-RU"/>
        </w:rPr>
        <w:t>:</w:t>
      </w:r>
    </w:p>
    <w:p w:rsidR="00FE23AF" w:rsidRPr="000349E4" w:rsidRDefault="00FE23AF" w:rsidP="000349E4">
      <w:pPr>
        <w:shd w:val="clear" w:color="auto" w:fill="FFFFFF"/>
        <w:ind w:firstLine="708"/>
        <w:rPr>
          <w:rFonts w:ascii="Times New Roman" w:hAnsi="Times New Roman" w:cs="Times New Roman"/>
          <w:color w:val="1A1A1A"/>
          <w:sz w:val="24"/>
          <w:lang w:eastAsia="ru-RU"/>
        </w:rPr>
      </w:pPr>
      <w:r w:rsidRPr="000349E4">
        <w:rPr>
          <w:rFonts w:ascii="Times New Roman" w:hAnsi="Times New Roman" w:cs="Times New Roman"/>
          <w:color w:val="1A1A1A"/>
          <w:sz w:val="24"/>
          <w:lang w:eastAsia="ru-RU"/>
        </w:rPr>
        <w:t xml:space="preserve">а) объем сточных вод, принятых в централизованную систему водоотведения (канализации) </w:t>
      </w:r>
      <w:r w:rsidR="00B35B69" w:rsidRPr="000349E4">
        <w:rPr>
          <w:rFonts w:ascii="Times New Roman" w:hAnsi="Times New Roman" w:cs="Times New Roman"/>
          <w:color w:val="1A1A1A"/>
          <w:sz w:val="24"/>
          <w:lang w:eastAsia="ru-RU"/>
        </w:rPr>
        <w:t>указанных в</w:t>
      </w:r>
      <w:r w:rsidR="00D012F0" w:rsidRPr="000349E4">
        <w:rPr>
          <w:rFonts w:ascii="Times New Roman" w:hAnsi="Times New Roman" w:cs="Times New Roman"/>
          <w:color w:val="1A1A1A"/>
          <w:sz w:val="24"/>
          <w:lang w:eastAsia="ru-RU"/>
        </w:rPr>
        <w:t xml:space="preserve"> п. 5 </w:t>
      </w:r>
      <w:r w:rsidR="00B35B69" w:rsidRPr="000349E4">
        <w:rPr>
          <w:rFonts w:ascii="Times New Roman" w:hAnsi="Times New Roman" w:cs="Times New Roman"/>
          <w:color w:val="1A1A1A"/>
          <w:sz w:val="24"/>
          <w:lang w:eastAsia="ru-RU"/>
        </w:rPr>
        <w:t>Правил,</w:t>
      </w:r>
      <w:r w:rsidR="00D012F0" w:rsidRPr="000349E4">
        <w:rPr>
          <w:rFonts w:ascii="Times New Roman" w:hAnsi="Times New Roman" w:cs="Times New Roman"/>
          <w:color w:val="1A1A1A"/>
          <w:sz w:val="24"/>
          <w:lang w:eastAsia="ru-RU"/>
        </w:rPr>
        <w:t xml:space="preserve"> </w:t>
      </w:r>
      <w:r w:rsidRPr="000349E4">
        <w:rPr>
          <w:rFonts w:ascii="Times New Roman" w:hAnsi="Times New Roman" w:cs="Times New Roman"/>
          <w:color w:val="1A1A1A"/>
          <w:sz w:val="24"/>
          <w:lang w:eastAsia="ru-RU"/>
        </w:rPr>
        <w:t>составляет более 50 процентов общего объема сточных вод, принятых в такую централизованную систему водоотведения (канализации)</w:t>
      </w:r>
      <w:r w:rsidR="00B35B69" w:rsidRPr="000349E4">
        <w:rPr>
          <w:rFonts w:ascii="Times New Roman" w:hAnsi="Times New Roman" w:cs="Times New Roman"/>
          <w:color w:val="1A1A1A"/>
          <w:sz w:val="24"/>
          <w:lang w:eastAsia="ru-RU"/>
        </w:rPr>
        <w:t xml:space="preserve"> – таблица 32</w:t>
      </w:r>
      <w:r w:rsidR="00793A33" w:rsidRPr="000349E4">
        <w:rPr>
          <w:rFonts w:ascii="Times New Roman" w:hAnsi="Times New Roman" w:cs="Times New Roman"/>
          <w:color w:val="1A1A1A"/>
          <w:sz w:val="24"/>
          <w:lang w:eastAsia="ru-RU"/>
        </w:rPr>
        <w:t>.</w:t>
      </w:r>
    </w:p>
    <w:p w:rsidR="00754621" w:rsidRDefault="00754621" w:rsidP="00793A33">
      <w:pPr>
        <w:shd w:val="clear" w:color="auto" w:fill="FFFFFF"/>
        <w:spacing w:line="276" w:lineRule="auto"/>
        <w:ind w:firstLine="708"/>
        <w:rPr>
          <w:rFonts w:ascii="Times New Roman" w:hAnsi="Times New Roman" w:cs="Times New Roman"/>
          <w:color w:val="1A1A1A"/>
          <w:sz w:val="28"/>
          <w:szCs w:val="28"/>
          <w:lang w:eastAsia="ru-RU"/>
        </w:rPr>
      </w:pPr>
    </w:p>
    <w:p w:rsidR="00A1700C" w:rsidRDefault="00A1700C" w:rsidP="00596D9F">
      <w:pPr>
        <w:shd w:val="clear" w:color="auto" w:fill="FFFFFF"/>
        <w:ind w:right="-109" w:firstLine="708"/>
        <w:jc w:val="right"/>
        <w:rPr>
          <w:rFonts w:ascii="Times New Roman" w:hAnsi="Times New Roman" w:cs="Times New Roman"/>
          <w:color w:val="1A1A1A"/>
          <w:sz w:val="22"/>
          <w:szCs w:val="22"/>
          <w:lang w:eastAsia="ru-RU"/>
        </w:rPr>
      </w:pPr>
      <w:r>
        <w:rPr>
          <w:rFonts w:ascii="Times New Roman" w:hAnsi="Times New Roman" w:cs="Times New Roman"/>
          <w:color w:val="1A1A1A"/>
          <w:sz w:val="22"/>
          <w:szCs w:val="22"/>
          <w:lang w:eastAsia="ru-RU"/>
        </w:rPr>
        <w:t>Таблица 32</w:t>
      </w:r>
    </w:p>
    <w:p w:rsidR="00A1700C" w:rsidRDefault="00B35B69" w:rsidP="00596D9F">
      <w:pPr>
        <w:shd w:val="clear" w:color="auto" w:fill="FFFFFF"/>
        <w:ind w:right="-109" w:firstLine="708"/>
        <w:jc w:val="right"/>
        <w:rPr>
          <w:rFonts w:ascii="Times New Roman" w:hAnsi="Times New Roman" w:cs="Times New Roman"/>
          <w:color w:val="1A1A1A"/>
          <w:sz w:val="22"/>
          <w:szCs w:val="22"/>
          <w:lang w:eastAsia="ru-RU"/>
        </w:rPr>
      </w:pPr>
      <w:r>
        <w:rPr>
          <w:rFonts w:ascii="Times New Roman" w:hAnsi="Times New Roman" w:cs="Times New Roman"/>
          <w:color w:val="1A1A1A"/>
          <w:sz w:val="22"/>
          <w:szCs w:val="22"/>
          <w:lang w:eastAsia="ru-RU"/>
        </w:rPr>
        <w:t>Объем сточных вод принятых в централизованную</w:t>
      </w:r>
    </w:p>
    <w:p w:rsidR="00B35B69" w:rsidRDefault="00B35B69" w:rsidP="00596D9F">
      <w:pPr>
        <w:shd w:val="clear" w:color="auto" w:fill="FFFFFF"/>
        <w:ind w:right="-109" w:firstLine="708"/>
        <w:jc w:val="right"/>
        <w:rPr>
          <w:rFonts w:ascii="Times New Roman" w:hAnsi="Times New Roman" w:cs="Times New Roman"/>
          <w:color w:val="1A1A1A"/>
          <w:sz w:val="22"/>
          <w:szCs w:val="22"/>
          <w:lang w:eastAsia="ru-RU"/>
        </w:rPr>
      </w:pPr>
      <w:r>
        <w:rPr>
          <w:rFonts w:ascii="Times New Roman" w:hAnsi="Times New Roman" w:cs="Times New Roman"/>
          <w:color w:val="1A1A1A"/>
          <w:sz w:val="22"/>
          <w:szCs w:val="22"/>
          <w:lang w:eastAsia="ru-RU"/>
        </w:rPr>
        <w:t>систему водоотведения (канализации)</w:t>
      </w:r>
    </w:p>
    <w:p w:rsidR="00A1700C" w:rsidRDefault="00A1700C" w:rsidP="00596D9F">
      <w:pPr>
        <w:shd w:val="clear" w:color="auto" w:fill="FFFFFF"/>
        <w:ind w:right="-109" w:firstLine="708"/>
        <w:jc w:val="right"/>
        <w:rPr>
          <w:rFonts w:ascii="Times New Roman" w:hAnsi="Times New Roman" w:cs="Times New Roman"/>
          <w:color w:val="1A1A1A"/>
          <w:sz w:val="28"/>
          <w:szCs w:val="28"/>
          <w:lang w:eastAsia="ru-RU"/>
        </w:rPr>
      </w:pPr>
      <w:r w:rsidRPr="00793A33">
        <w:rPr>
          <w:rFonts w:ascii="Times New Roman" w:hAnsi="Times New Roman" w:cs="Times New Roman"/>
          <w:color w:val="1A1A1A"/>
          <w:sz w:val="22"/>
          <w:szCs w:val="22"/>
          <w:lang w:eastAsia="ru-RU"/>
        </w:rPr>
        <w:t>ЗАТО г. Зеленогорск Красноярского края</w:t>
      </w:r>
    </w:p>
    <w:tbl>
      <w:tblPr>
        <w:tblW w:w="10597" w:type="dxa"/>
        <w:tblInd w:w="-130" w:type="dxa"/>
        <w:tblLook w:val="04A0" w:firstRow="1" w:lastRow="0" w:firstColumn="1" w:lastColumn="0" w:noHBand="0" w:noVBand="1"/>
      </w:tblPr>
      <w:tblGrid>
        <w:gridCol w:w="711"/>
        <w:gridCol w:w="4217"/>
        <w:gridCol w:w="1035"/>
        <w:gridCol w:w="854"/>
        <w:gridCol w:w="1036"/>
        <w:gridCol w:w="854"/>
        <w:gridCol w:w="1041"/>
        <w:gridCol w:w="849"/>
      </w:tblGrid>
      <w:tr w:rsidR="00596D9F" w:rsidRPr="00A911D1" w:rsidTr="00A911D1">
        <w:trPr>
          <w:trHeight w:val="292"/>
        </w:trPr>
        <w:tc>
          <w:tcPr>
            <w:tcW w:w="711" w:type="dxa"/>
            <w:vMerge w:val="restart"/>
            <w:tcBorders>
              <w:top w:val="single" w:sz="4" w:space="0" w:color="auto"/>
              <w:left w:val="single" w:sz="4" w:space="0" w:color="auto"/>
              <w:right w:val="single" w:sz="4" w:space="0" w:color="auto"/>
            </w:tcBorders>
            <w:shd w:val="clear" w:color="auto" w:fill="auto"/>
            <w:noWrap/>
            <w:vAlign w:val="center"/>
            <w:hideMark/>
          </w:tcPr>
          <w:p w:rsidR="00596D9F" w:rsidRPr="00A911D1" w:rsidRDefault="00596D9F" w:rsidP="00A1700C">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 п/п</w:t>
            </w:r>
          </w:p>
        </w:tc>
        <w:tc>
          <w:tcPr>
            <w:tcW w:w="4217" w:type="dxa"/>
            <w:vMerge w:val="restart"/>
            <w:tcBorders>
              <w:top w:val="single" w:sz="4" w:space="0" w:color="auto"/>
              <w:left w:val="nil"/>
              <w:right w:val="single" w:sz="4" w:space="0" w:color="auto"/>
            </w:tcBorders>
            <w:shd w:val="clear" w:color="auto" w:fill="auto"/>
            <w:noWrap/>
            <w:vAlign w:val="center"/>
            <w:hideMark/>
          </w:tcPr>
          <w:p w:rsidR="00596D9F" w:rsidRPr="00A911D1" w:rsidRDefault="00596D9F" w:rsidP="00A1700C">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Наименование</w:t>
            </w:r>
          </w:p>
        </w:tc>
        <w:tc>
          <w:tcPr>
            <w:tcW w:w="5669" w:type="dxa"/>
            <w:gridSpan w:val="6"/>
            <w:tcBorders>
              <w:top w:val="single" w:sz="4" w:space="0" w:color="auto"/>
              <w:left w:val="nil"/>
              <w:right w:val="single" w:sz="4" w:space="0" w:color="auto"/>
            </w:tcBorders>
          </w:tcPr>
          <w:p w:rsidR="00596D9F" w:rsidRPr="00A911D1" w:rsidRDefault="00596D9F" w:rsidP="00A1700C">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Фактический объем по годам</w:t>
            </w:r>
          </w:p>
        </w:tc>
      </w:tr>
      <w:tr w:rsidR="00596D9F" w:rsidRPr="00A911D1" w:rsidTr="00FC133D">
        <w:trPr>
          <w:trHeight w:val="285"/>
        </w:trPr>
        <w:tc>
          <w:tcPr>
            <w:tcW w:w="711" w:type="dxa"/>
            <w:vMerge/>
            <w:tcBorders>
              <w:left w:val="single" w:sz="4" w:space="0" w:color="auto"/>
              <w:right w:val="single" w:sz="4" w:space="0" w:color="auto"/>
            </w:tcBorders>
            <w:shd w:val="clear" w:color="auto" w:fill="auto"/>
            <w:noWrap/>
            <w:vAlign w:val="center"/>
            <w:hideMark/>
          </w:tcPr>
          <w:p w:rsidR="00596D9F" w:rsidRPr="00A911D1" w:rsidRDefault="00596D9F" w:rsidP="00A1700C">
            <w:pPr>
              <w:shd w:val="clear" w:color="auto" w:fill="FFFFFF"/>
              <w:jc w:val="center"/>
              <w:rPr>
                <w:rFonts w:ascii="Times New Roman" w:hAnsi="Times New Roman" w:cs="Times New Roman"/>
                <w:b/>
                <w:color w:val="1A1A1A"/>
                <w:sz w:val="22"/>
                <w:szCs w:val="22"/>
                <w:lang w:eastAsia="ru-RU"/>
              </w:rPr>
            </w:pPr>
          </w:p>
        </w:tc>
        <w:tc>
          <w:tcPr>
            <w:tcW w:w="4217" w:type="dxa"/>
            <w:vMerge/>
            <w:tcBorders>
              <w:left w:val="nil"/>
              <w:right w:val="single" w:sz="4" w:space="0" w:color="auto"/>
            </w:tcBorders>
            <w:shd w:val="clear" w:color="auto" w:fill="auto"/>
            <w:noWrap/>
            <w:vAlign w:val="center"/>
            <w:hideMark/>
          </w:tcPr>
          <w:p w:rsidR="00596D9F" w:rsidRPr="00A911D1" w:rsidRDefault="00596D9F" w:rsidP="00A1700C">
            <w:pPr>
              <w:shd w:val="clear" w:color="auto" w:fill="FFFFFF"/>
              <w:jc w:val="center"/>
              <w:rPr>
                <w:rFonts w:ascii="Times New Roman" w:hAnsi="Times New Roman" w:cs="Times New Roman"/>
                <w:b/>
                <w:color w:val="1A1A1A"/>
                <w:sz w:val="22"/>
                <w:szCs w:val="22"/>
                <w:lang w:eastAsia="ru-RU"/>
              </w:rPr>
            </w:pPr>
          </w:p>
        </w:tc>
        <w:tc>
          <w:tcPr>
            <w:tcW w:w="1889" w:type="dxa"/>
            <w:gridSpan w:val="2"/>
            <w:tcBorders>
              <w:top w:val="single" w:sz="4" w:space="0" w:color="auto"/>
              <w:left w:val="nil"/>
              <w:bottom w:val="single" w:sz="4" w:space="0" w:color="auto"/>
              <w:right w:val="single" w:sz="4" w:space="0" w:color="auto"/>
            </w:tcBorders>
          </w:tcPr>
          <w:p w:rsidR="00596D9F" w:rsidRPr="00A911D1" w:rsidRDefault="00596D9F" w:rsidP="00FC133D">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2020 г.,</w:t>
            </w:r>
          </w:p>
        </w:tc>
        <w:tc>
          <w:tcPr>
            <w:tcW w:w="1890" w:type="dxa"/>
            <w:gridSpan w:val="2"/>
            <w:tcBorders>
              <w:top w:val="single" w:sz="4" w:space="0" w:color="auto"/>
              <w:left w:val="single" w:sz="4" w:space="0" w:color="auto"/>
              <w:bottom w:val="single" w:sz="4" w:space="0" w:color="auto"/>
              <w:right w:val="single" w:sz="4" w:space="0" w:color="auto"/>
            </w:tcBorders>
          </w:tcPr>
          <w:p w:rsidR="00596D9F" w:rsidRPr="00A911D1" w:rsidRDefault="00596D9F" w:rsidP="00A911D1">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2021 г.,</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hideMark/>
          </w:tcPr>
          <w:p w:rsidR="00596D9F" w:rsidRPr="00A911D1" w:rsidRDefault="00596D9F" w:rsidP="00A1700C">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2022г.,</w:t>
            </w:r>
          </w:p>
        </w:tc>
      </w:tr>
      <w:tr w:rsidR="00596D9F" w:rsidRPr="00A911D1" w:rsidTr="00596D9F">
        <w:trPr>
          <w:trHeight w:val="405"/>
        </w:trPr>
        <w:tc>
          <w:tcPr>
            <w:tcW w:w="711" w:type="dxa"/>
            <w:vMerge/>
            <w:tcBorders>
              <w:left w:val="single" w:sz="4" w:space="0" w:color="auto"/>
              <w:bottom w:val="single" w:sz="4" w:space="0" w:color="auto"/>
              <w:right w:val="single" w:sz="4" w:space="0" w:color="auto"/>
            </w:tcBorders>
            <w:shd w:val="clear" w:color="auto" w:fill="auto"/>
            <w:noWrap/>
            <w:vAlign w:val="center"/>
            <w:hideMark/>
          </w:tcPr>
          <w:p w:rsidR="00596D9F" w:rsidRPr="00A911D1" w:rsidRDefault="00596D9F" w:rsidP="00A1700C">
            <w:pPr>
              <w:shd w:val="clear" w:color="auto" w:fill="FFFFFF"/>
              <w:jc w:val="center"/>
              <w:rPr>
                <w:rFonts w:ascii="Times New Roman" w:hAnsi="Times New Roman" w:cs="Times New Roman"/>
                <w:b/>
                <w:color w:val="1A1A1A"/>
                <w:sz w:val="22"/>
                <w:szCs w:val="22"/>
                <w:lang w:eastAsia="ru-RU"/>
              </w:rPr>
            </w:pPr>
          </w:p>
        </w:tc>
        <w:tc>
          <w:tcPr>
            <w:tcW w:w="4217" w:type="dxa"/>
            <w:vMerge/>
            <w:tcBorders>
              <w:left w:val="nil"/>
              <w:bottom w:val="single" w:sz="4" w:space="0" w:color="auto"/>
              <w:right w:val="single" w:sz="4" w:space="0" w:color="auto"/>
            </w:tcBorders>
            <w:shd w:val="clear" w:color="auto" w:fill="auto"/>
            <w:noWrap/>
            <w:vAlign w:val="center"/>
            <w:hideMark/>
          </w:tcPr>
          <w:p w:rsidR="00596D9F" w:rsidRPr="00A911D1" w:rsidRDefault="00596D9F" w:rsidP="00A1700C">
            <w:pPr>
              <w:shd w:val="clear" w:color="auto" w:fill="FFFFFF"/>
              <w:jc w:val="center"/>
              <w:rPr>
                <w:rFonts w:ascii="Times New Roman" w:hAnsi="Times New Roman" w:cs="Times New Roman"/>
                <w:b/>
                <w:color w:val="1A1A1A"/>
                <w:sz w:val="22"/>
                <w:szCs w:val="22"/>
                <w:lang w:eastAsia="ru-RU"/>
              </w:rPr>
            </w:pPr>
          </w:p>
        </w:tc>
        <w:tc>
          <w:tcPr>
            <w:tcW w:w="1035" w:type="dxa"/>
            <w:tcBorders>
              <w:top w:val="single" w:sz="4" w:space="0" w:color="auto"/>
              <w:left w:val="nil"/>
              <w:bottom w:val="single" w:sz="4" w:space="0" w:color="auto"/>
              <w:right w:val="single" w:sz="4" w:space="0" w:color="auto"/>
            </w:tcBorders>
            <w:vAlign w:val="center"/>
          </w:tcPr>
          <w:p w:rsidR="00596D9F" w:rsidRPr="00A911D1" w:rsidRDefault="00596D9F" w:rsidP="00596D9F">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м</w:t>
            </w:r>
            <w:r w:rsidRPr="00A911D1">
              <w:rPr>
                <w:rFonts w:ascii="Times New Roman" w:hAnsi="Times New Roman" w:cs="Times New Roman"/>
                <w:b/>
                <w:color w:val="1A1A1A"/>
                <w:sz w:val="22"/>
                <w:szCs w:val="22"/>
                <w:vertAlign w:val="superscript"/>
                <w:lang w:eastAsia="ru-RU"/>
              </w:rPr>
              <w:t>3</w:t>
            </w:r>
          </w:p>
        </w:tc>
        <w:tc>
          <w:tcPr>
            <w:tcW w:w="854" w:type="dxa"/>
            <w:tcBorders>
              <w:top w:val="single" w:sz="4" w:space="0" w:color="auto"/>
              <w:left w:val="single" w:sz="4" w:space="0" w:color="auto"/>
              <w:bottom w:val="single" w:sz="4" w:space="0" w:color="auto"/>
              <w:right w:val="single" w:sz="4" w:space="0" w:color="auto"/>
            </w:tcBorders>
            <w:vAlign w:val="center"/>
          </w:tcPr>
          <w:p w:rsidR="00596D9F" w:rsidRPr="00A911D1" w:rsidRDefault="00596D9F" w:rsidP="00596D9F">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w:t>
            </w:r>
          </w:p>
        </w:tc>
        <w:tc>
          <w:tcPr>
            <w:tcW w:w="1036" w:type="dxa"/>
            <w:tcBorders>
              <w:top w:val="single" w:sz="4" w:space="0" w:color="auto"/>
              <w:left w:val="single" w:sz="4" w:space="0" w:color="auto"/>
              <w:bottom w:val="single" w:sz="4" w:space="0" w:color="auto"/>
              <w:right w:val="single" w:sz="4" w:space="0" w:color="auto"/>
            </w:tcBorders>
            <w:vAlign w:val="center"/>
          </w:tcPr>
          <w:p w:rsidR="00596D9F" w:rsidRPr="00A911D1" w:rsidRDefault="00596D9F" w:rsidP="00596D9F">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м</w:t>
            </w:r>
            <w:r w:rsidRPr="00A911D1">
              <w:rPr>
                <w:rFonts w:ascii="Times New Roman" w:hAnsi="Times New Roman" w:cs="Times New Roman"/>
                <w:b/>
                <w:color w:val="1A1A1A"/>
                <w:sz w:val="22"/>
                <w:szCs w:val="22"/>
                <w:vertAlign w:val="superscript"/>
                <w:lang w:eastAsia="ru-RU"/>
              </w:rPr>
              <w:t>3</w:t>
            </w:r>
          </w:p>
        </w:tc>
        <w:tc>
          <w:tcPr>
            <w:tcW w:w="854" w:type="dxa"/>
            <w:tcBorders>
              <w:top w:val="single" w:sz="4" w:space="0" w:color="auto"/>
              <w:left w:val="single" w:sz="4" w:space="0" w:color="auto"/>
              <w:bottom w:val="single" w:sz="4" w:space="0" w:color="auto"/>
              <w:right w:val="single" w:sz="4" w:space="0" w:color="auto"/>
            </w:tcBorders>
            <w:vAlign w:val="center"/>
          </w:tcPr>
          <w:p w:rsidR="00596D9F" w:rsidRPr="00A911D1" w:rsidRDefault="00596D9F" w:rsidP="00596D9F">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D9F" w:rsidRPr="00A911D1" w:rsidRDefault="00596D9F" w:rsidP="00596D9F">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м</w:t>
            </w:r>
            <w:r w:rsidRPr="00A911D1">
              <w:rPr>
                <w:rFonts w:ascii="Times New Roman" w:hAnsi="Times New Roman" w:cs="Times New Roman"/>
                <w:b/>
                <w:color w:val="1A1A1A"/>
                <w:sz w:val="22"/>
                <w:szCs w:val="22"/>
                <w:vertAlign w:val="superscript"/>
                <w:lang w:eastAsia="ru-RU"/>
              </w:rPr>
              <w:t>3</w:t>
            </w:r>
          </w:p>
        </w:tc>
        <w:tc>
          <w:tcPr>
            <w:tcW w:w="849" w:type="dxa"/>
            <w:tcBorders>
              <w:top w:val="single" w:sz="4" w:space="0" w:color="auto"/>
              <w:left w:val="nil"/>
              <w:bottom w:val="single" w:sz="4" w:space="0" w:color="auto"/>
              <w:right w:val="single" w:sz="4" w:space="0" w:color="auto"/>
            </w:tcBorders>
            <w:shd w:val="clear" w:color="auto" w:fill="auto"/>
            <w:vAlign w:val="center"/>
            <w:hideMark/>
          </w:tcPr>
          <w:p w:rsidR="00596D9F" w:rsidRPr="00A911D1" w:rsidRDefault="00596D9F" w:rsidP="00596D9F">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w:t>
            </w:r>
          </w:p>
        </w:tc>
      </w:tr>
      <w:tr w:rsidR="00A911D1" w:rsidRPr="00A911D1" w:rsidTr="00A911D1">
        <w:trPr>
          <w:trHeight w:val="60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1.</w:t>
            </w:r>
          </w:p>
        </w:tc>
        <w:tc>
          <w:tcPr>
            <w:tcW w:w="4217" w:type="dxa"/>
            <w:tcBorders>
              <w:top w:val="nil"/>
              <w:left w:val="nil"/>
              <w:bottom w:val="single" w:sz="4" w:space="0" w:color="auto"/>
              <w:right w:val="single" w:sz="4" w:space="0" w:color="auto"/>
            </w:tcBorders>
            <w:shd w:val="clear" w:color="auto" w:fill="auto"/>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Пропущено сточных вод через очистные сооружения МУП ТС</w:t>
            </w:r>
          </w:p>
        </w:tc>
        <w:tc>
          <w:tcPr>
            <w:tcW w:w="1035" w:type="dxa"/>
            <w:tcBorders>
              <w:top w:val="single" w:sz="4" w:space="0" w:color="auto"/>
              <w:left w:val="nil"/>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6 564 814</w:t>
            </w:r>
          </w:p>
        </w:tc>
        <w:tc>
          <w:tcPr>
            <w:tcW w:w="854" w:type="dxa"/>
            <w:tcBorders>
              <w:top w:val="single" w:sz="4" w:space="0" w:color="auto"/>
              <w:left w:val="single" w:sz="4" w:space="0" w:color="auto"/>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100</w:t>
            </w:r>
          </w:p>
        </w:tc>
        <w:tc>
          <w:tcPr>
            <w:tcW w:w="1036"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val="en-US" w:eastAsia="ru-RU"/>
              </w:rPr>
            </w:pPr>
            <w:r>
              <w:rPr>
                <w:rFonts w:ascii="Times New Roman" w:hAnsi="Times New Roman" w:cs="Times New Roman"/>
                <w:color w:val="1A1A1A"/>
                <w:w w:val="90"/>
                <w:sz w:val="22"/>
                <w:szCs w:val="22"/>
                <w:lang w:val="en-US" w:eastAsia="ru-RU"/>
              </w:rPr>
              <w:t>6 101 368</w:t>
            </w:r>
          </w:p>
        </w:tc>
        <w:tc>
          <w:tcPr>
            <w:tcW w:w="854" w:type="dxa"/>
            <w:tcBorders>
              <w:top w:val="nil"/>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val="en-US" w:eastAsia="ru-RU"/>
              </w:rPr>
            </w:pPr>
            <w:r>
              <w:rPr>
                <w:rFonts w:ascii="Times New Roman" w:hAnsi="Times New Roman" w:cs="Times New Roman"/>
                <w:color w:val="1A1A1A"/>
                <w:w w:val="90"/>
                <w:sz w:val="22"/>
                <w:szCs w:val="22"/>
                <w:lang w:val="en-US" w:eastAsia="ru-RU"/>
              </w:rPr>
              <w:t>100</w:t>
            </w:r>
          </w:p>
        </w:tc>
        <w:tc>
          <w:tcPr>
            <w:tcW w:w="104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6 099 351</w:t>
            </w:r>
          </w:p>
        </w:tc>
        <w:tc>
          <w:tcPr>
            <w:tcW w:w="849"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100,00</w:t>
            </w:r>
          </w:p>
        </w:tc>
      </w:tr>
      <w:tr w:rsidR="00A911D1" w:rsidRPr="00A911D1" w:rsidTr="00A911D1">
        <w:trPr>
          <w:trHeight w:val="30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2.</w:t>
            </w:r>
          </w:p>
        </w:tc>
        <w:tc>
          <w:tcPr>
            <w:tcW w:w="4217"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Реализовано, в том числе:</w:t>
            </w:r>
          </w:p>
        </w:tc>
        <w:tc>
          <w:tcPr>
            <w:tcW w:w="1035" w:type="dxa"/>
            <w:tcBorders>
              <w:top w:val="single" w:sz="4" w:space="0" w:color="auto"/>
              <w:left w:val="nil"/>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4 538 517</w:t>
            </w:r>
          </w:p>
        </w:tc>
        <w:tc>
          <w:tcPr>
            <w:tcW w:w="854" w:type="dxa"/>
            <w:tcBorders>
              <w:top w:val="single" w:sz="4" w:space="0" w:color="auto"/>
              <w:left w:val="single" w:sz="4" w:space="0" w:color="auto"/>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69,13</w:t>
            </w:r>
          </w:p>
        </w:tc>
        <w:tc>
          <w:tcPr>
            <w:tcW w:w="1036"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val="en-US" w:eastAsia="ru-RU"/>
              </w:rPr>
            </w:pPr>
            <w:r>
              <w:rPr>
                <w:rFonts w:ascii="Times New Roman" w:hAnsi="Times New Roman" w:cs="Times New Roman"/>
                <w:color w:val="1A1A1A"/>
                <w:w w:val="90"/>
                <w:sz w:val="22"/>
                <w:szCs w:val="22"/>
                <w:lang w:val="en-US" w:eastAsia="ru-RU"/>
              </w:rPr>
              <w:t>4 481 347</w:t>
            </w:r>
          </w:p>
        </w:tc>
        <w:tc>
          <w:tcPr>
            <w:tcW w:w="854" w:type="dxa"/>
            <w:tcBorders>
              <w:top w:val="nil"/>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val="en-US" w:eastAsia="ru-RU"/>
              </w:rPr>
              <w:t>73,45</w:t>
            </w:r>
          </w:p>
        </w:tc>
        <w:tc>
          <w:tcPr>
            <w:tcW w:w="104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4 282 630</w:t>
            </w:r>
          </w:p>
        </w:tc>
        <w:tc>
          <w:tcPr>
            <w:tcW w:w="849"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70,21</w:t>
            </w:r>
          </w:p>
        </w:tc>
      </w:tr>
      <w:tr w:rsidR="00A911D1" w:rsidRPr="00A911D1" w:rsidTr="00A911D1">
        <w:trPr>
          <w:trHeight w:val="30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2.1.</w:t>
            </w:r>
          </w:p>
        </w:tc>
        <w:tc>
          <w:tcPr>
            <w:tcW w:w="4217"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Бюджетные организации, из них</w:t>
            </w:r>
          </w:p>
        </w:tc>
        <w:tc>
          <w:tcPr>
            <w:tcW w:w="1035" w:type="dxa"/>
            <w:tcBorders>
              <w:top w:val="single" w:sz="4" w:space="0" w:color="auto"/>
              <w:left w:val="nil"/>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260 342</w:t>
            </w:r>
          </w:p>
        </w:tc>
        <w:tc>
          <w:tcPr>
            <w:tcW w:w="854" w:type="dxa"/>
            <w:tcBorders>
              <w:top w:val="single" w:sz="4" w:space="0" w:color="auto"/>
              <w:left w:val="single" w:sz="4" w:space="0" w:color="auto"/>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3,97</w:t>
            </w:r>
          </w:p>
        </w:tc>
        <w:tc>
          <w:tcPr>
            <w:tcW w:w="1036"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val="en-US" w:eastAsia="ru-RU"/>
              </w:rPr>
            </w:pPr>
            <w:r>
              <w:rPr>
                <w:rFonts w:ascii="Times New Roman" w:hAnsi="Times New Roman" w:cs="Times New Roman"/>
                <w:color w:val="1A1A1A"/>
                <w:w w:val="90"/>
                <w:sz w:val="22"/>
                <w:szCs w:val="22"/>
                <w:lang w:val="en-US" w:eastAsia="ru-RU"/>
              </w:rPr>
              <w:t>303 123</w:t>
            </w:r>
          </w:p>
        </w:tc>
        <w:tc>
          <w:tcPr>
            <w:tcW w:w="854" w:type="dxa"/>
            <w:tcBorders>
              <w:top w:val="nil"/>
              <w:left w:val="single" w:sz="4" w:space="0" w:color="auto"/>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4,97</w:t>
            </w:r>
          </w:p>
        </w:tc>
        <w:tc>
          <w:tcPr>
            <w:tcW w:w="104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289 731</w:t>
            </w:r>
          </w:p>
        </w:tc>
        <w:tc>
          <w:tcPr>
            <w:tcW w:w="849"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4,75</w:t>
            </w:r>
          </w:p>
        </w:tc>
      </w:tr>
      <w:tr w:rsidR="00A911D1" w:rsidRPr="00A911D1" w:rsidTr="00A911D1">
        <w:trPr>
          <w:trHeight w:val="66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2.1.1.</w:t>
            </w:r>
          </w:p>
        </w:tc>
        <w:tc>
          <w:tcPr>
            <w:tcW w:w="4217" w:type="dxa"/>
            <w:tcBorders>
              <w:top w:val="nil"/>
              <w:left w:val="nil"/>
              <w:bottom w:val="single" w:sz="4" w:space="0" w:color="auto"/>
              <w:right w:val="single" w:sz="4" w:space="0" w:color="auto"/>
            </w:tcBorders>
            <w:shd w:val="clear" w:color="auto" w:fill="auto"/>
            <w:vAlign w:val="center"/>
            <w:hideMark/>
          </w:tcPr>
          <w:p w:rsidR="00A911D1" w:rsidRPr="00A911D1" w:rsidRDefault="00A911D1" w:rsidP="00A1700C">
            <w:pPr>
              <w:shd w:val="clear" w:color="auto" w:fill="FFFFFF"/>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Образовательные, дошкольные учреж</w:t>
            </w:r>
            <w:r w:rsidRPr="00A911D1">
              <w:rPr>
                <w:rFonts w:ascii="Times New Roman" w:hAnsi="Times New Roman" w:cs="Times New Roman"/>
                <w:b/>
                <w:color w:val="1A1A1A"/>
                <w:sz w:val="22"/>
                <w:szCs w:val="22"/>
                <w:lang w:eastAsia="ru-RU"/>
              </w:rPr>
              <w:softHyphen/>
              <w:t>дения, учреждения культуры и спорта</w:t>
            </w:r>
          </w:p>
        </w:tc>
        <w:tc>
          <w:tcPr>
            <w:tcW w:w="1035" w:type="dxa"/>
            <w:tcBorders>
              <w:top w:val="single" w:sz="4" w:space="0" w:color="auto"/>
              <w:left w:val="nil"/>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143 329</w:t>
            </w:r>
          </w:p>
        </w:tc>
        <w:tc>
          <w:tcPr>
            <w:tcW w:w="854"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b/>
                <w:color w:val="1A1A1A"/>
                <w:w w:val="90"/>
                <w:sz w:val="22"/>
                <w:szCs w:val="22"/>
                <w:lang w:eastAsia="ru-RU"/>
              </w:rPr>
            </w:pPr>
            <w:r w:rsidRPr="00F425D5">
              <w:rPr>
                <w:rFonts w:ascii="Times New Roman" w:hAnsi="Times New Roman" w:cs="Times New Roman"/>
                <w:b/>
                <w:color w:val="1A1A1A"/>
                <w:w w:val="90"/>
                <w:sz w:val="22"/>
                <w:szCs w:val="22"/>
                <w:lang w:eastAsia="ru-RU"/>
              </w:rPr>
              <w:t>2,18</w:t>
            </w:r>
          </w:p>
        </w:tc>
        <w:tc>
          <w:tcPr>
            <w:tcW w:w="1036"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val="en-US" w:eastAsia="ru-RU"/>
              </w:rPr>
            </w:pPr>
            <w:r>
              <w:rPr>
                <w:rFonts w:ascii="Times New Roman" w:hAnsi="Times New Roman" w:cs="Times New Roman"/>
                <w:color w:val="1A1A1A"/>
                <w:w w:val="90"/>
                <w:sz w:val="22"/>
                <w:szCs w:val="22"/>
                <w:lang w:val="en-US" w:eastAsia="ru-RU"/>
              </w:rPr>
              <w:t>174 491</w:t>
            </w:r>
          </w:p>
        </w:tc>
        <w:tc>
          <w:tcPr>
            <w:tcW w:w="854" w:type="dxa"/>
            <w:tcBorders>
              <w:top w:val="nil"/>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b/>
                <w:color w:val="1A1A1A"/>
                <w:w w:val="90"/>
                <w:sz w:val="22"/>
                <w:szCs w:val="22"/>
                <w:lang w:eastAsia="ru-RU"/>
              </w:rPr>
            </w:pPr>
            <w:r w:rsidRPr="00F425D5">
              <w:rPr>
                <w:rFonts w:ascii="Times New Roman" w:hAnsi="Times New Roman" w:cs="Times New Roman"/>
                <w:b/>
                <w:color w:val="1A1A1A"/>
                <w:w w:val="90"/>
                <w:sz w:val="22"/>
                <w:szCs w:val="22"/>
                <w:lang w:eastAsia="ru-RU"/>
              </w:rPr>
              <w:t>2,86</w:t>
            </w:r>
          </w:p>
        </w:tc>
        <w:tc>
          <w:tcPr>
            <w:tcW w:w="104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207 629</w:t>
            </w:r>
          </w:p>
        </w:tc>
        <w:tc>
          <w:tcPr>
            <w:tcW w:w="849"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b/>
                <w:color w:val="1A1A1A"/>
                <w:w w:val="90"/>
                <w:sz w:val="22"/>
                <w:szCs w:val="22"/>
                <w:lang w:eastAsia="ru-RU"/>
              </w:rPr>
            </w:pPr>
            <w:r w:rsidRPr="00A911D1">
              <w:rPr>
                <w:rFonts w:ascii="Times New Roman" w:hAnsi="Times New Roman" w:cs="Times New Roman"/>
                <w:b/>
                <w:color w:val="1A1A1A"/>
                <w:w w:val="90"/>
                <w:sz w:val="22"/>
                <w:szCs w:val="22"/>
                <w:lang w:eastAsia="ru-RU"/>
              </w:rPr>
              <w:t>3,40</w:t>
            </w:r>
          </w:p>
        </w:tc>
      </w:tr>
      <w:tr w:rsidR="00A911D1" w:rsidRPr="00A911D1" w:rsidTr="00A911D1">
        <w:trPr>
          <w:trHeight w:val="30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2.1.2.</w:t>
            </w:r>
          </w:p>
        </w:tc>
        <w:tc>
          <w:tcPr>
            <w:tcW w:w="4217"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Медицинские учреждения</w:t>
            </w:r>
          </w:p>
        </w:tc>
        <w:tc>
          <w:tcPr>
            <w:tcW w:w="1035" w:type="dxa"/>
            <w:tcBorders>
              <w:top w:val="single" w:sz="4" w:space="0" w:color="auto"/>
              <w:left w:val="nil"/>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56 922</w:t>
            </w:r>
          </w:p>
        </w:tc>
        <w:tc>
          <w:tcPr>
            <w:tcW w:w="854"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b/>
                <w:color w:val="1A1A1A"/>
                <w:w w:val="90"/>
                <w:sz w:val="22"/>
                <w:szCs w:val="22"/>
                <w:lang w:eastAsia="ru-RU"/>
              </w:rPr>
            </w:pPr>
            <w:r w:rsidRPr="00F425D5">
              <w:rPr>
                <w:rFonts w:ascii="Times New Roman" w:hAnsi="Times New Roman" w:cs="Times New Roman"/>
                <w:b/>
                <w:color w:val="1A1A1A"/>
                <w:w w:val="90"/>
                <w:sz w:val="22"/>
                <w:szCs w:val="22"/>
                <w:lang w:eastAsia="ru-RU"/>
              </w:rPr>
              <w:t>0,87</w:t>
            </w:r>
          </w:p>
        </w:tc>
        <w:tc>
          <w:tcPr>
            <w:tcW w:w="1036"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val="en-US" w:eastAsia="ru-RU"/>
              </w:rPr>
            </w:pPr>
            <w:r>
              <w:rPr>
                <w:rFonts w:ascii="Times New Roman" w:hAnsi="Times New Roman" w:cs="Times New Roman"/>
                <w:color w:val="1A1A1A"/>
                <w:w w:val="90"/>
                <w:sz w:val="22"/>
                <w:szCs w:val="22"/>
                <w:lang w:val="en-US" w:eastAsia="ru-RU"/>
              </w:rPr>
              <w:t>58 819</w:t>
            </w:r>
          </w:p>
        </w:tc>
        <w:tc>
          <w:tcPr>
            <w:tcW w:w="854" w:type="dxa"/>
            <w:tcBorders>
              <w:top w:val="nil"/>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b/>
                <w:color w:val="1A1A1A"/>
                <w:w w:val="90"/>
                <w:sz w:val="22"/>
                <w:szCs w:val="22"/>
                <w:lang w:eastAsia="ru-RU"/>
              </w:rPr>
            </w:pPr>
            <w:r w:rsidRPr="00F425D5">
              <w:rPr>
                <w:rFonts w:ascii="Times New Roman" w:hAnsi="Times New Roman" w:cs="Times New Roman"/>
                <w:b/>
                <w:color w:val="1A1A1A"/>
                <w:w w:val="90"/>
                <w:sz w:val="22"/>
                <w:szCs w:val="22"/>
                <w:lang w:eastAsia="ru-RU"/>
              </w:rPr>
              <w:t>0,96</w:t>
            </w:r>
          </w:p>
        </w:tc>
        <w:tc>
          <w:tcPr>
            <w:tcW w:w="104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54 174</w:t>
            </w:r>
          </w:p>
        </w:tc>
        <w:tc>
          <w:tcPr>
            <w:tcW w:w="849"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b/>
                <w:color w:val="1A1A1A"/>
                <w:w w:val="90"/>
                <w:sz w:val="22"/>
                <w:szCs w:val="22"/>
                <w:lang w:eastAsia="ru-RU"/>
              </w:rPr>
            </w:pPr>
            <w:r w:rsidRPr="00A911D1">
              <w:rPr>
                <w:rFonts w:ascii="Times New Roman" w:hAnsi="Times New Roman" w:cs="Times New Roman"/>
                <w:b/>
                <w:color w:val="1A1A1A"/>
                <w:w w:val="90"/>
                <w:sz w:val="22"/>
                <w:szCs w:val="22"/>
                <w:lang w:eastAsia="ru-RU"/>
              </w:rPr>
              <w:t>0,89</w:t>
            </w:r>
          </w:p>
        </w:tc>
      </w:tr>
      <w:tr w:rsidR="00A911D1" w:rsidRPr="00A911D1" w:rsidTr="00A911D1">
        <w:trPr>
          <w:trHeight w:val="30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lastRenderedPageBreak/>
              <w:t>2.2.</w:t>
            </w:r>
          </w:p>
        </w:tc>
        <w:tc>
          <w:tcPr>
            <w:tcW w:w="4217"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Население</w:t>
            </w:r>
          </w:p>
        </w:tc>
        <w:tc>
          <w:tcPr>
            <w:tcW w:w="1035" w:type="dxa"/>
            <w:tcBorders>
              <w:top w:val="single" w:sz="4" w:space="0" w:color="auto"/>
              <w:left w:val="nil"/>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3 211 061</w:t>
            </w:r>
          </w:p>
        </w:tc>
        <w:tc>
          <w:tcPr>
            <w:tcW w:w="854"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b/>
                <w:color w:val="1A1A1A"/>
                <w:w w:val="90"/>
                <w:sz w:val="22"/>
                <w:szCs w:val="22"/>
                <w:lang w:eastAsia="ru-RU"/>
              </w:rPr>
            </w:pPr>
            <w:r w:rsidRPr="00F425D5">
              <w:rPr>
                <w:rFonts w:ascii="Times New Roman" w:hAnsi="Times New Roman" w:cs="Times New Roman"/>
                <w:b/>
                <w:color w:val="1A1A1A"/>
                <w:w w:val="90"/>
                <w:sz w:val="22"/>
                <w:szCs w:val="22"/>
                <w:lang w:eastAsia="ru-RU"/>
              </w:rPr>
              <w:t>48,91</w:t>
            </w:r>
          </w:p>
        </w:tc>
        <w:tc>
          <w:tcPr>
            <w:tcW w:w="1036"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val="en-US" w:eastAsia="ru-RU"/>
              </w:rPr>
            </w:pPr>
            <w:r>
              <w:rPr>
                <w:rFonts w:ascii="Times New Roman" w:hAnsi="Times New Roman" w:cs="Times New Roman"/>
                <w:color w:val="1A1A1A"/>
                <w:w w:val="90"/>
                <w:sz w:val="22"/>
                <w:szCs w:val="22"/>
                <w:lang w:val="en-US" w:eastAsia="ru-RU"/>
              </w:rPr>
              <w:t>3 131 554</w:t>
            </w:r>
          </w:p>
        </w:tc>
        <w:tc>
          <w:tcPr>
            <w:tcW w:w="854" w:type="dxa"/>
            <w:tcBorders>
              <w:top w:val="nil"/>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b/>
                <w:color w:val="1A1A1A"/>
                <w:w w:val="90"/>
                <w:sz w:val="22"/>
                <w:szCs w:val="22"/>
                <w:lang w:eastAsia="ru-RU"/>
              </w:rPr>
            </w:pPr>
            <w:r w:rsidRPr="00F425D5">
              <w:rPr>
                <w:rFonts w:ascii="Times New Roman" w:hAnsi="Times New Roman" w:cs="Times New Roman"/>
                <w:b/>
                <w:color w:val="1A1A1A"/>
                <w:w w:val="90"/>
                <w:sz w:val="22"/>
                <w:szCs w:val="22"/>
                <w:lang w:eastAsia="ru-RU"/>
              </w:rPr>
              <w:t>51,33</w:t>
            </w:r>
          </w:p>
        </w:tc>
        <w:tc>
          <w:tcPr>
            <w:tcW w:w="104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3 068 698</w:t>
            </w:r>
          </w:p>
        </w:tc>
        <w:tc>
          <w:tcPr>
            <w:tcW w:w="849"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b/>
                <w:color w:val="1A1A1A"/>
                <w:w w:val="90"/>
                <w:sz w:val="22"/>
                <w:szCs w:val="22"/>
                <w:lang w:eastAsia="ru-RU"/>
              </w:rPr>
            </w:pPr>
            <w:r w:rsidRPr="00A911D1">
              <w:rPr>
                <w:rFonts w:ascii="Times New Roman" w:hAnsi="Times New Roman" w:cs="Times New Roman"/>
                <w:b/>
                <w:color w:val="1A1A1A"/>
                <w:w w:val="90"/>
                <w:sz w:val="22"/>
                <w:szCs w:val="22"/>
                <w:lang w:eastAsia="ru-RU"/>
              </w:rPr>
              <w:t>50,31</w:t>
            </w:r>
          </w:p>
        </w:tc>
      </w:tr>
      <w:tr w:rsidR="00A911D1" w:rsidRPr="00A911D1" w:rsidTr="00A911D1">
        <w:trPr>
          <w:trHeight w:val="30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2.3.</w:t>
            </w:r>
          </w:p>
        </w:tc>
        <w:tc>
          <w:tcPr>
            <w:tcW w:w="4217"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Промышленные предприятия</w:t>
            </w:r>
          </w:p>
        </w:tc>
        <w:tc>
          <w:tcPr>
            <w:tcW w:w="1035" w:type="dxa"/>
            <w:tcBorders>
              <w:top w:val="single" w:sz="4" w:space="0" w:color="auto"/>
              <w:left w:val="nil"/>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534 772</w:t>
            </w:r>
          </w:p>
        </w:tc>
        <w:tc>
          <w:tcPr>
            <w:tcW w:w="854" w:type="dxa"/>
            <w:tcBorders>
              <w:top w:val="single" w:sz="4" w:space="0" w:color="auto"/>
              <w:left w:val="single" w:sz="4" w:space="0" w:color="auto"/>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8,15</w:t>
            </w:r>
          </w:p>
        </w:tc>
        <w:tc>
          <w:tcPr>
            <w:tcW w:w="1036"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val="en-US" w:eastAsia="ru-RU"/>
              </w:rPr>
            </w:pPr>
            <w:r>
              <w:rPr>
                <w:rFonts w:ascii="Times New Roman" w:hAnsi="Times New Roman" w:cs="Times New Roman"/>
                <w:color w:val="1A1A1A"/>
                <w:w w:val="90"/>
                <w:sz w:val="22"/>
                <w:szCs w:val="22"/>
                <w:lang w:val="en-US" w:eastAsia="ru-RU"/>
              </w:rPr>
              <w:t>551 438</w:t>
            </w:r>
          </w:p>
        </w:tc>
        <w:tc>
          <w:tcPr>
            <w:tcW w:w="854" w:type="dxa"/>
            <w:tcBorders>
              <w:top w:val="nil"/>
              <w:left w:val="single" w:sz="4" w:space="0" w:color="auto"/>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9,04</w:t>
            </w:r>
          </w:p>
        </w:tc>
        <w:tc>
          <w:tcPr>
            <w:tcW w:w="104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505 011</w:t>
            </w:r>
          </w:p>
        </w:tc>
        <w:tc>
          <w:tcPr>
            <w:tcW w:w="849"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8,28</w:t>
            </w:r>
          </w:p>
        </w:tc>
      </w:tr>
    </w:tbl>
    <w:p w:rsidR="00793A33" w:rsidRPr="001C5F3B" w:rsidRDefault="00793A33" w:rsidP="00FE23AF">
      <w:pPr>
        <w:shd w:val="clear" w:color="auto" w:fill="FFFFFF"/>
        <w:rPr>
          <w:rFonts w:ascii="Times New Roman" w:hAnsi="Times New Roman" w:cs="Times New Roman"/>
          <w:color w:val="1A1A1A"/>
          <w:sz w:val="28"/>
          <w:szCs w:val="28"/>
          <w:lang w:eastAsia="ru-RU"/>
        </w:rPr>
      </w:pPr>
    </w:p>
    <w:p w:rsidR="00FE23AF" w:rsidRPr="000349E4" w:rsidRDefault="00FE23AF" w:rsidP="000349E4">
      <w:pPr>
        <w:shd w:val="clear" w:color="auto" w:fill="FFFFFF"/>
        <w:ind w:firstLine="709"/>
        <w:rPr>
          <w:rFonts w:ascii="Times New Roman" w:hAnsi="Times New Roman" w:cs="Times New Roman"/>
          <w:color w:val="1A1A1A"/>
          <w:sz w:val="24"/>
          <w:lang w:eastAsia="ru-RU"/>
        </w:rPr>
      </w:pPr>
      <w:r w:rsidRPr="000349E4">
        <w:rPr>
          <w:rFonts w:ascii="Times New Roman" w:hAnsi="Times New Roman" w:cs="Times New Roman"/>
          <w:color w:val="1A1A1A"/>
          <w:sz w:val="24"/>
          <w:lang w:eastAsia="ru-RU"/>
        </w:rPr>
        <w:t>б) одним из видов экономической деятельности, определяемых в соответствии с Общероссийским классификатором видов экономической деятельности, организации, указанной в пункте 3 настоящих Правил, является деятельность по сбору и обработке сточных вод.</w:t>
      </w:r>
    </w:p>
    <w:p w:rsidR="00FE23AF" w:rsidRPr="000349E4" w:rsidRDefault="00FE23AF" w:rsidP="000349E4">
      <w:pPr>
        <w:shd w:val="clear" w:color="auto" w:fill="FFFFFF"/>
        <w:ind w:firstLine="709"/>
        <w:rPr>
          <w:rFonts w:ascii="Times New Roman" w:hAnsi="Times New Roman" w:cs="Times New Roman"/>
          <w:color w:val="1A1A1A"/>
          <w:sz w:val="24"/>
          <w:lang w:eastAsia="ru-RU"/>
        </w:rPr>
      </w:pPr>
      <w:r w:rsidRPr="000349E4">
        <w:rPr>
          <w:rFonts w:ascii="Times New Roman" w:hAnsi="Times New Roman" w:cs="Times New Roman"/>
          <w:color w:val="1A1A1A"/>
          <w:sz w:val="24"/>
          <w:lang w:eastAsia="ru-RU"/>
        </w:rPr>
        <w:t>Ресурсоснабжающ</w:t>
      </w:r>
      <w:r w:rsidR="00AE064A" w:rsidRPr="000349E4">
        <w:rPr>
          <w:rFonts w:ascii="Times New Roman" w:hAnsi="Times New Roman" w:cs="Times New Roman"/>
          <w:color w:val="1A1A1A"/>
          <w:sz w:val="24"/>
          <w:lang w:eastAsia="ru-RU"/>
        </w:rPr>
        <w:t>ая</w:t>
      </w:r>
      <w:r w:rsidRPr="000349E4">
        <w:rPr>
          <w:rFonts w:ascii="Times New Roman" w:hAnsi="Times New Roman" w:cs="Times New Roman"/>
          <w:color w:val="1A1A1A"/>
          <w:sz w:val="24"/>
          <w:lang w:eastAsia="ru-RU"/>
        </w:rPr>
        <w:t xml:space="preserve"> организаци</w:t>
      </w:r>
      <w:r w:rsidR="00AE064A" w:rsidRPr="000349E4">
        <w:rPr>
          <w:rFonts w:ascii="Times New Roman" w:hAnsi="Times New Roman" w:cs="Times New Roman"/>
          <w:color w:val="1A1A1A"/>
          <w:sz w:val="24"/>
          <w:lang w:eastAsia="ru-RU"/>
        </w:rPr>
        <w:t>я</w:t>
      </w:r>
      <w:r w:rsidRPr="000349E4">
        <w:rPr>
          <w:rFonts w:ascii="Times New Roman" w:hAnsi="Times New Roman" w:cs="Times New Roman"/>
          <w:color w:val="1A1A1A"/>
          <w:sz w:val="24"/>
          <w:lang w:eastAsia="ru-RU"/>
        </w:rPr>
        <w:t xml:space="preserve"> </w:t>
      </w:r>
      <w:r w:rsidR="00A1700C" w:rsidRPr="000349E4">
        <w:rPr>
          <w:rFonts w:ascii="Times New Roman" w:hAnsi="Times New Roman" w:cs="Times New Roman"/>
          <w:color w:val="1A1A1A"/>
          <w:sz w:val="24"/>
          <w:lang w:eastAsia="ru-RU"/>
        </w:rPr>
        <w:t>МУП ТС</w:t>
      </w:r>
      <w:r w:rsidRPr="000349E4">
        <w:rPr>
          <w:rFonts w:ascii="Times New Roman" w:hAnsi="Times New Roman" w:cs="Times New Roman"/>
          <w:color w:val="1A1A1A"/>
          <w:sz w:val="24"/>
          <w:lang w:eastAsia="ru-RU"/>
        </w:rPr>
        <w:t xml:space="preserve"> отвечает требованиям обоих пунктов.</w:t>
      </w:r>
    </w:p>
    <w:p w:rsidR="00FE23AF" w:rsidRPr="000349E4" w:rsidRDefault="00FE23AF" w:rsidP="000349E4">
      <w:pPr>
        <w:ind w:firstLine="708"/>
        <w:rPr>
          <w:rFonts w:ascii="Times New Roman" w:hAnsi="Times New Roman" w:cs="Times New Roman"/>
          <w:sz w:val="24"/>
        </w:rPr>
      </w:pPr>
    </w:p>
    <w:p w:rsidR="00090B7C" w:rsidRDefault="00602E26" w:rsidP="000349E4">
      <w:pPr>
        <w:pStyle w:val="2"/>
        <w:ind w:right="0" w:firstLine="709"/>
        <w:rPr>
          <w:b/>
          <w:sz w:val="24"/>
        </w:rPr>
      </w:pPr>
      <w:r w:rsidRPr="000349E4">
        <w:rPr>
          <w:b/>
          <w:sz w:val="24"/>
        </w:rPr>
        <w:t>2.</w:t>
      </w:r>
      <w:r w:rsidR="00D671FA" w:rsidRPr="000349E4">
        <w:rPr>
          <w:b/>
          <w:sz w:val="24"/>
        </w:rPr>
        <w:t>5</w:t>
      </w:r>
      <w:r w:rsidRPr="000349E4">
        <w:rPr>
          <w:b/>
          <w:sz w:val="24"/>
        </w:rPr>
        <w:t xml:space="preserve">. </w:t>
      </w:r>
      <w:r w:rsidR="005E0443" w:rsidRPr="000349E4">
        <w:rPr>
          <w:b/>
          <w:sz w:val="24"/>
        </w:rPr>
        <w:t>П</w:t>
      </w:r>
      <w:r w:rsidR="00B22ABE" w:rsidRPr="000349E4">
        <w:rPr>
          <w:b/>
          <w:sz w:val="24"/>
        </w:rPr>
        <w:t>редложения по строительству, реконструкции и модернизации (техническому перевооружению) объектов централизованной системы водоотведения</w:t>
      </w:r>
    </w:p>
    <w:p w:rsidR="000349E4" w:rsidRPr="000349E4" w:rsidRDefault="000349E4" w:rsidP="000349E4"/>
    <w:p w:rsidR="00090B7C" w:rsidRPr="000349E4" w:rsidRDefault="00090B7C" w:rsidP="000349E4">
      <w:pPr>
        <w:ind w:firstLine="709"/>
        <w:rPr>
          <w:rFonts w:ascii="Times New Roman" w:hAnsi="Times New Roman" w:cs="Times New Roman"/>
          <w:sz w:val="24"/>
        </w:rPr>
      </w:pPr>
      <w:r w:rsidRPr="000349E4">
        <w:rPr>
          <w:rFonts w:ascii="Times New Roman" w:hAnsi="Times New Roman" w:cs="Times New Roman"/>
          <w:sz w:val="24"/>
        </w:rPr>
        <w:t>Схемой водоснабжения и водоотведения г. Зеленогорска предлагается выполнить реконструкцию (модернизацию) существующих напорных канализационных трубопроводов, проектирование и строительство централизованной системы самотечной канализации для приема хозяйственно-бытовых сточных вод от будущей жилой и общественно-деловой застройки, с последующей очисткой.</w:t>
      </w:r>
    </w:p>
    <w:p w:rsidR="00090B7C" w:rsidRPr="000349E4" w:rsidRDefault="00090B7C" w:rsidP="000349E4">
      <w:pPr>
        <w:ind w:firstLine="709"/>
        <w:rPr>
          <w:rFonts w:ascii="Times New Roman" w:hAnsi="Times New Roman" w:cs="Times New Roman"/>
          <w:sz w:val="24"/>
        </w:rPr>
      </w:pPr>
      <w:r w:rsidRPr="000349E4">
        <w:rPr>
          <w:rFonts w:ascii="Times New Roman" w:hAnsi="Times New Roman" w:cs="Times New Roman"/>
          <w:sz w:val="24"/>
        </w:rPr>
        <w:t>«1 очередь»:</w:t>
      </w:r>
    </w:p>
    <w:p w:rsidR="00090B7C" w:rsidRPr="000349E4" w:rsidRDefault="00090B7C" w:rsidP="000349E4">
      <w:pPr>
        <w:ind w:firstLine="709"/>
        <w:rPr>
          <w:rFonts w:ascii="Times New Roman" w:hAnsi="Times New Roman" w:cs="Times New Roman"/>
          <w:sz w:val="24"/>
        </w:rPr>
      </w:pPr>
      <w:r w:rsidRPr="000349E4">
        <w:rPr>
          <w:rFonts w:ascii="Times New Roman" w:hAnsi="Times New Roman" w:cs="Times New Roman"/>
          <w:sz w:val="24"/>
        </w:rPr>
        <w:t>1. Схемой предусматривается реконструкция (модернизация) напорных канализационных трубопроводов хозяйственно-бытовой канализации от существующих канализационных насосных станций:</w:t>
      </w:r>
    </w:p>
    <w:p w:rsidR="00090B7C" w:rsidRPr="000349E4" w:rsidRDefault="00090B7C" w:rsidP="000349E4">
      <w:pPr>
        <w:ind w:firstLine="709"/>
        <w:rPr>
          <w:rFonts w:ascii="Times New Roman" w:hAnsi="Times New Roman" w:cs="Times New Roman"/>
          <w:sz w:val="24"/>
        </w:rPr>
      </w:pPr>
      <w:r w:rsidRPr="000349E4">
        <w:rPr>
          <w:rFonts w:ascii="Times New Roman" w:hAnsi="Times New Roman" w:cs="Times New Roman"/>
          <w:sz w:val="24"/>
        </w:rPr>
        <w:t xml:space="preserve">- санация участка напорного левого коллектора КНС-7, выполненного из стальных труб Ду-400 мм, полиэтиленовой трубой ПЭ100 </w:t>
      </w:r>
      <w:r w:rsidRPr="000349E4">
        <w:rPr>
          <w:rFonts w:ascii="Times New Roman" w:hAnsi="Times New Roman" w:cs="Times New Roman"/>
          <w:sz w:val="24"/>
          <w:lang w:val="en-US"/>
        </w:rPr>
        <w:t>SDR</w:t>
      </w:r>
      <w:r w:rsidRPr="000349E4">
        <w:rPr>
          <w:rFonts w:ascii="Times New Roman" w:hAnsi="Times New Roman" w:cs="Times New Roman"/>
          <w:sz w:val="24"/>
        </w:rPr>
        <w:t xml:space="preserve"> 17S8 по ГОСТ 15899 – 2001, Дн-355 мм от т. «А» (район ТК-14 тепловой сети) до т. «Б» (район автодороги – перемычка между автодорогами на ПО «</w:t>
      </w:r>
      <w:proofErr w:type="spellStart"/>
      <w:r w:rsidRPr="000349E4">
        <w:rPr>
          <w:rFonts w:ascii="Times New Roman" w:hAnsi="Times New Roman" w:cs="Times New Roman"/>
          <w:sz w:val="24"/>
        </w:rPr>
        <w:t>ЭХЗ</w:t>
      </w:r>
      <w:proofErr w:type="spellEnd"/>
      <w:r w:rsidRPr="000349E4">
        <w:rPr>
          <w:rFonts w:ascii="Times New Roman" w:hAnsi="Times New Roman" w:cs="Times New Roman"/>
          <w:sz w:val="24"/>
        </w:rPr>
        <w:t>» и «</w:t>
      </w:r>
      <w:proofErr w:type="spellStart"/>
      <w:r w:rsidRPr="000349E4">
        <w:rPr>
          <w:rFonts w:ascii="Times New Roman" w:hAnsi="Times New Roman" w:cs="Times New Roman"/>
          <w:sz w:val="24"/>
        </w:rPr>
        <w:t>Сибволокно</w:t>
      </w:r>
      <w:proofErr w:type="spellEnd"/>
      <w:r w:rsidRPr="000349E4">
        <w:rPr>
          <w:rFonts w:ascii="Times New Roman" w:hAnsi="Times New Roman" w:cs="Times New Roman"/>
          <w:sz w:val="24"/>
        </w:rPr>
        <w:t>»), протяженностью 2500 м.</w:t>
      </w:r>
    </w:p>
    <w:p w:rsidR="00090B7C" w:rsidRPr="000349E4" w:rsidRDefault="00090B7C" w:rsidP="000349E4">
      <w:pPr>
        <w:ind w:firstLine="709"/>
        <w:rPr>
          <w:rFonts w:ascii="Times New Roman" w:hAnsi="Times New Roman" w:cs="Times New Roman"/>
          <w:sz w:val="24"/>
        </w:rPr>
      </w:pPr>
      <w:r w:rsidRPr="000349E4">
        <w:rPr>
          <w:rFonts w:ascii="Times New Roman" w:hAnsi="Times New Roman" w:cs="Times New Roman"/>
          <w:sz w:val="24"/>
        </w:rPr>
        <w:t>2. Сети самотечной канализации проектируются из труб асбестоцементных по ГОСТ 1839-80* диаметром 325мм. Сети напорной канализации проектируются из полиэтиленовых труб по ГОСТ 15899 – 2001.</w:t>
      </w:r>
    </w:p>
    <w:p w:rsidR="00090B7C" w:rsidRPr="000349E4" w:rsidRDefault="00090B7C" w:rsidP="000349E4">
      <w:pPr>
        <w:ind w:firstLine="709"/>
        <w:rPr>
          <w:rFonts w:ascii="Times New Roman" w:hAnsi="Times New Roman" w:cs="Times New Roman"/>
          <w:sz w:val="24"/>
        </w:rPr>
      </w:pPr>
      <w:r w:rsidRPr="000349E4">
        <w:rPr>
          <w:rFonts w:ascii="Times New Roman" w:hAnsi="Times New Roman" w:cs="Times New Roman"/>
          <w:sz w:val="24"/>
        </w:rPr>
        <w:t xml:space="preserve">3. Выполнить капитальный ремонт и модернизацию ветхих и аварийных участков сетей хозяйственно-бытовой канализации и оборудования канализационных насосных станций. </w:t>
      </w:r>
    </w:p>
    <w:p w:rsidR="00090B7C" w:rsidRPr="000349E4" w:rsidRDefault="00090B7C" w:rsidP="000349E4">
      <w:pPr>
        <w:ind w:firstLine="709"/>
        <w:rPr>
          <w:rFonts w:ascii="Times New Roman" w:hAnsi="Times New Roman" w:cs="Times New Roman"/>
          <w:sz w:val="24"/>
        </w:rPr>
      </w:pPr>
      <w:r w:rsidRPr="000349E4">
        <w:rPr>
          <w:rFonts w:ascii="Times New Roman" w:hAnsi="Times New Roman" w:cs="Times New Roman"/>
          <w:sz w:val="24"/>
        </w:rPr>
        <w:t>«Расчетный срок»:</w:t>
      </w:r>
    </w:p>
    <w:p w:rsidR="00090B7C" w:rsidRPr="000349E4" w:rsidRDefault="00090B7C" w:rsidP="000349E4">
      <w:pPr>
        <w:ind w:firstLine="709"/>
        <w:rPr>
          <w:rFonts w:ascii="Times New Roman" w:hAnsi="Times New Roman" w:cs="Times New Roman"/>
          <w:sz w:val="24"/>
        </w:rPr>
      </w:pPr>
      <w:r w:rsidRPr="000349E4">
        <w:rPr>
          <w:rFonts w:ascii="Times New Roman" w:hAnsi="Times New Roman" w:cs="Times New Roman"/>
          <w:sz w:val="24"/>
        </w:rPr>
        <w:t xml:space="preserve">1. Для транспортировки сточных вод до очистных сооружений от проектируемой жилой застройки кварталов и объектов соцкультбыта проектируются самотечные, напорные канализационные сети и КНС. Сети самотечной канализации проектируются из труб асбестоцементных по </w:t>
      </w:r>
      <w:r w:rsidR="00481896" w:rsidRPr="000349E4">
        <w:rPr>
          <w:rFonts w:ascii="Times New Roman" w:hAnsi="Times New Roman" w:cs="Times New Roman"/>
          <w:sz w:val="24"/>
        </w:rPr>
        <w:br/>
      </w:r>
      <w:r w:rsidRPr="000349E4">
        <w:rPr>
          <w:rFonts w:ascii="Times New Roman" w:hAnsi="Times New Roman" w:cs="Times New Roman"/>
          <w:sz w:val="24"/>
        </w:rPr>
        <w:t xml:space="preserve">ГОСТ </w:t>
      </w:r>
      <w:r w:rsidR="00DC0393" w:rsidRPr="000349E4">
        <w:rPr>
          <w:rFonts w:ascii="Times New Roman" w:hAnsi="Times New Roman" w:cs="Times New Roman"/>
          <w:sz w:val="24"/>
        </w:rPr>
        <w:t xml:space="preserve">31416-2009 «трубы и муфты </w:t>
      </w:r>
      <w:proofErr w:type="spellStart"/>
      <w:r w:rsidR="00DC0393" w:rsidRPr="000349E4">
        <w:rPr>
          <w:rFonts w:ascii="Times New Roman" w:hAnsi="Times New Roman" w:cs="Times New Roman"/>
          <w:sz w:val="24"/>
        </w:rPr>
        <w:t>хризотилцементные</w:t>
      </w:r>
      <w:proofErr w:type="spellEnd"/>
      <w:r w:rsidR="00DC0393" w:rsidRPr="000349E4">
        <w:rPr>
          <w:rFonts w:ascii="Times New Roman" w:hAnsi="Times New Roman" w:cs="Times New Roman"/>
          <w:sz w:val="24"/>
        </w:rPr>
        <w:t>. Технические условия»</w:t>
      </w:r>
      <w:r w:rsidRPr="000349E4">
        <w:rPr>
          <w:rFonts w:ascii="Times New Roman" w:hAnsi="Times New Roman" w:cs="Times New Roman"/>
          <w:sz w:val="24"/>
        </w:rPr>
        <w:t xml:space="preserve"> диаметром </w:t>
      </w:r>
      <w:proofErr w:type="spellStart"/>
      <w:r w:rsidRPr="000349E4">
        <w:rPr>
          <w:rFonts w:ascii="Times New Roman" w:hAnsi="Times New Roman" w:cs="Times New Roman"/>
          <w:sz w:val="24"/>
        </w:rPr>
        <w:t>325мм</w:t>
      </w:r>
      <w:proofErr w:type="spellEnd"/>
      <w:r w:rsidRPr="000349E4">
        <w:rPr>
          <w:rFonts w:ascii="Times New Roman" w:hAnsi="Times New Roman" w:cs="Times New Roman"/>
          <w:sz w:val="24"/>
        </w:rPr>
        <w:t xml:space="preserve">. Сети напорной </w:t>
      </w:r>
      <w:r w:rsidR="002F18A5" w:rsidRPr="000349E4">
        <w:rPr>
          <w:rFonts w:ascii="Times New Roman" w:hAnsi="Times New Roman" w:cs="Times New Roman"/>
          <w:sz w:val="24"/>
        </w:rPr>
        <w:t>канализации проектируются</w:t>
      </w:r>
      <w:r w:rsidRPr="000349E4">
        <w:rPr>
          <w:rFonts w:ascii="Times New Roman" w:hAnsi="Times New Roman" w:cs="Times New Roman"/>
          <w:sz w:val="24"/>
        </w:rPr>
        <w:t xml:space="preserve"> из </w:t>
      </w:r>
      <w:r w:rsidR="009C5747" w:rsidRPr="000349E4">
        <w:rPr>
          <w:rFonts w:ascii="Times New Roman" w:hAnsi="Times New Roman" w:cs="Times New Roman"/>
          <w:sz w:val="24"/>
        </w:rPr>
        <w:t xml:space="preserve">полиэтиленовых </w:t>
      </w:r>
      <w:r w:rsidRPr="000349E4">
        <w:rPr>
          <w:rFonts w:ascii="Times New Roman" w:hAnsi="Times New Roman" w:cs="Times New Roman"/>
          <w:sz w:val="24"/>
        </w:rPr>
        <w:t>труб по ГОСТ 15899 – 2001.</w:t>
      </w:r>
    </w:p>
    <w:p w:rsidR="00602E26" w:rsidRPr="000349E4" w:rsidRDefault="00090B7C" w:rsidP="000349E4">
      <w:pPr>
        <w:ind w:firstLine="709"/>
        <w:rPr>
          <w:rFonts w:ascii="Times New Roman" w:hAnsi="Times New Roman" w:cs="Times New Roman"/>
          <w:sz w:val="24"/>
        </w:rPr>
      </w:pPr>
      <w:r w:rsidRPr="000349E4">
        <w:rPr>
          <w:rFonts w:ascii="Times New Roman" w:hAnsi="Times New Roman" w:cs="Times New Roman"/>
          <w:sz w:val="24"/>
        </w:rPr>
        <w:t>2. Необходимо произвести реконструкцию и капитальный ремонт участков канализационных сетей, оборудования канализационных насосных станций и сооружений очистки хозяйственно-бытовых сточных вод</w:t>
      </w:r>
      <w:r w:rsidR="001B415C" w:rsidRPr="000349E4">
        <w:rPr>
          <w:rFonts w:ascii="Times New Roman" w:hAnsi="Times New Roman" w:cs="Times New Roman"/>
          <w:sz w:val="24"/>
        </w:rPr>
        <w:t>:</w:t>
      </w:r>
    </w:p>
    <w:p w:rsidR="001B415C" w:rsidRPr="000349E4" w:rsidRDefault="001B415C" w:rsidP="000349E4">
      <w:pPr>
        <w:ind w:firstLine="709"/>
        <w:rPr>
          <w:rFonts w:ascii="Times New Roman" w:hAnsi="Times New Roman" w:cs="Times New Roman"/>
          <w:sz w:val="24"/>
        </w:rPr>
      </w:pPr>
      <w:r w:rsidRPr="000349E4">
        <w:rPr>
          <w:rFonts w:ascii="Times New Roman" w:hAnsi="Times New Roman" w:cs="Times New Roman"/>
          <w:sz w:val="24"/>
        </w:rPr>
        <w:t xml:space="preserve">1) Напорный коллектор </w:t>
      </w:r>
      <w:proofErr w:type="spellStart"/>
      <w:r w:rsidRPr="000349E4">
        <w:rPr>
          <w:rFonts w:ascii="Times New Roman" w:hAnsi="Times New Roman" w:cs="Times New Roman"/>
          <w:sz w:val="24"/>
        </w:rPr>
        <w:t>Ду400</w:t>
      </w:r>
      <w:proofErr w:type="spellEnd"/>
      <w:r w:rsidRPr="000349E4">
        <w:rPr>
          <w:rFonts w:ascii="Times New Roman" w:hAnsi="Times New Roman" w:cs="Times New Roman"/>
          <w:sz w:val="24"/>
        </w:rPr>
        <w:t xml:space="preserve"> мм от </w:t>
      </w:r>
      <w:proofErr w:type="spellStart"/>
      <w:r w:rsidRPr="000349E4">
        <w:rPr>
          <w:rFonts w:ascii="Times New Roman" w:hAnsi="Times New Roman" w:cs="Times New Roman"/>
          <w:sz w:val="24"/>
        </w:rPr>
        <w:t>КНС</w:t>
      </w:r>
      <w:proofErr w:type="spellEnd"/>
      <w:r w:rsidRPr="000349E4">
        <w:rPr>
          <w:rFonts w:ascii="Times New Roman" w:hAnsi="Times New Roman" w:cs="Times New Roman"/>
          <w:sz w:val="24"/>
        </w:rPr>
        <w:t xml:space="preserve">-7 до </w:t>
      </w:r>
      <w:proofErr w:type="spellStart"/>
      <w:r w:rsidRPr="000349E4">
        <w:rPr>
          <w:rFonts w:ascii="Times New Roman" w:hAnsi="Times New Roman" w:cs="Times New Roman"/>
          <w:sz w:val="24"/>
        </w:rPr>
        <w:t>КНС</w:t>
      </w:r>
      <w:proofErr w:type="spellEnd"/>
      <w:r w:rsidRPr="000349E4">
        <w:rPr>
          <w:rFonts w:ascii="Times New Roman" w:hAnsi="Times New Roman" w:cs="Times New Roman"/>
          <w:sz w:val="24"/>
        </w:rPr>
        <w:t xml:space="preserve">-4, </w:t>
      </w:r>
      <w:r w:rsidRPr="000349E4">
        <w:rPr>
          <w:rFonts w:ascii="Times New Roman" w:hAnsi="Times New Roman" w:cs="Times New Roman"/>
          <w:sz w:val="24"/>
          <w:lang w:val="en-US"/>
        </w:rPr>
        <w:t>L</w:t>
      </w:r>
      <w:r w:rsidRPr="000349E4">
        <w:rPr>
          <w:rFonts w:ascii="Times New Roman" w:hAnsi="Times New Roman" w:cs="Times New Roman"/>
          <w:sz w:val="24"/>
        </w:rPr>
        <w:t xml:space="preserve">=11852 м. Нуждается в замене 11,2 км, в том числе: </w:t>
      </w:r>
    </w:p>
    <w:p w:rsidR="001B415C" w:rsidRPr="000349E4" w:rsidRDefault="001B415C" w:rsidP="000349E4">
      <w:pPr>
        <w:ind w:firstLine="709"/>
        <w:rPr>
          <w:rFonts w:ascii="Times New Roman" w:hAnsi="Times New Roman" w:cs="Times New Roman"/>
          <w:sz w:val="24"/>
        </w:rPr>
      </w:pPr>
      <w:r w:rsidRPr="000349E4">
        <w:rPr>
          <w:rFonts w:ascii="Times New Roman" w:hAnsi="Times New Roman" w:cs="Times New Roman"/>
          <w:sz w:val="24"/>
        </w:rPr>
        <w:t>2020 год – замена 0,9 км трубопровода;</w:t>
      </w:r>
    </w:p>
    <w:p w:rsidR="001B415C" w:rsidRPr="000349E4" w:rsidRDefault="001B415C" w:rsidP="000349E4">
      <w:pPr>
        <w:ind w:firstLine="709"/>
        <w:rPr>
          <w:rFonts w:ascii="Times New Roman" w:hAnsi="Times New Roman" w:cs="Times New Roman"/>
          <w:sz w:val="24"/>
        </w:rPr>
      </w:pPr>
      <w:r w:rsidRPr="000349E4">
        <w:rPr>
          <w:rFonts w:ascii="Times New Roman" w:hAnsi="Times New Roman" w:cs="Times New Roman"/>
          <w:sz w:val="24"/>
        </w:rPr>
        <w:t xml:space="preserve">2021 год – замена 1,9 км трубопровода (от </w:t>
      </w:r>
      <w:proofErr w:type="spellStart"/>
      <w:r w:rsidRPr="000349E4">
        <w:rPr>
          <w:rFonts w:ascii="Times New Roman" w:hAnsi="Times New Roman" w:cs="Times New Roman"/>
          <w:sz w:val="24"/>
        </w:rPr>
        <w:t>КНС</w:t>
      </w:r>
      <w:proofErr w:type="spellEnd"/>
      <w:r w:rsidRPr="000349E4">
        <w:rPr>
          <w:rFonts w:ascii="Times New Roman" w:hAnsi="Times New Roman" w:cs="Times New Roman"/>
          <w:sz w:val="24"/>
        </w:rPr>
        <w:t>-7 до КП-</w:t>
      </w:r>
      <w:proofErr w:type="spellStart"/>
      <w:r w:rsidRPr="000349E4">
        <w:rPr>
          <w:rFonts w:ascii="Times New Roman" w:hAnsi="Times New Roman" w:cs="Times New Roman"/>
          <w:sz w:val="24"/>
        </w:rPr>
        <w:t>1А</w:t>
      </w:r>
      <w:proofErr w:type="spellEnd"/>
      <w:r w:rsidRPr="000349E4">
        <w:rPr>
          <w:rFonts w:ascii="Times New Roman" w:hAnsi="Times New Roman" w:cs="Times New Roman"/>
          <w:sz w:val="24"/>
        </w:rPr>
        <w:t xml:space="preserve"> и КП-1 вдоль ул. </w:t>
      </w:r>
      <w:proofErr w:type="spellStart"/>
      <w:r w:rsidRPr="000349E4">
        <w:rPr>
          <w:rFonts w:ascii="Times New Roman" w:hAnsi="Times New Roman" w:cs="Times New Roman"/>
          <w:sz w:val="24"/>
        </w:rPr>
        <w:t>Полоскова</w:t>
      </w:r>
      <w:proofErr w:type="spellEnd"/>
      <w:r w:rsidRPr="000349E4">
        <w:rPr>
          <w:rFonts w:ascii="Times New Roman" w:hAnsi="Times New Roman" w:cs="Times New Roman"/>
          <w:sz w:val="24"/>
        </w:rPr>
        <w:t>);</w:t>
      </w:r>
    </w:p>
    <w:p w:rsidR="001B415C" w:rsidRPr="000349E4" w:rsidRDefault="001B415C" w:rsidP="000349E4">
      <w:pPr>
        <w:ind w:firstLine="709"/>
        <w:rPr>
          <w:rFonts w:ascii="Times New Roman" w:hAnsi="Times New Roman" w:cs="Times New Roman"/>
          <w:sz w:val="24"/>
        </w:rPr>
      </w:pPr>
      <w:r w:rsidRPr="000349E4">
        <w:rPr>
          <w:rFonts w:ascii="Times New Roman" w:hAnsi="Times New Roman" w:cs="Times New Roman"/>
          <w:sz w:val="24"/>
        </w:rPr>
        <w:t xml:space="preserve">2022 год – разработка проектной документации и реконструкция напорных канализационных трубопроводов </w:t>
      </w:r>
      <w:proofErr w:type="spellStart"/>
      <w:r w:rsidRPr="000349E4">
        <w:rPr>
          <w:rFonts w:ascii="Times New Roman" w:hAnsi="Times New Roman" w:cs="Times New Roman"/>
          <w:sz w:val="24"/>
        </w:rPr>
        <w:t>Ду400</w:t>
      </w:r>
      <w:proofErr w:type="spellEnd"/>
      <w:r w:rsidRPr="000349E4">
        <w:rPr>
          <w:rFonts w:ascii="Times New Roman" w:hAnsi="Times New Roman" w:cs="Times New Roman"/>
          <w:sz w:val="24"/>
        </w:rPr>
        <w:t xml:space="preserve"> мм, </w:t>
      </w:r>
      <w:r w:rsidRPr="000349E4">
        <w:rPr>
          <w:rFonts w:ascii="Times New Roman" w:hAnsi="Times New Roman" w:cs="Times New Roman"/>
          <w:sz w:val="24"/>
          <w:lang w:val="en-US"/>
        </w:rPr>
        <w:t>L</w:t>
      </w:r>
      <w:r w:rsidRPr="000349E4">
        <w:rPr>
          <w:rFonts w:ascii="Times New Roman" w:hAnsi="Times New Roman" w:cs="Times New Roman"/>
          <w:sz w:val="24"/>
        </w:rPr>
        <w:t xml:space="preserve">=20,0 км, от </w:t>
      </w:r>
      <w:proofErr w:type="spellStart"/>
      <w:r w:rsidRPr="000349E4">
        <w:rPr>
          <w:rFonts w:ascii="Times New Roman" w:hAnsi="Times New Roman" w:cs="Times New Roman"/>
          <w:sz w:val="24"/>
        </w:rPr>
        <w:t>зд.835</w:t>
      </w:r>
      <w:proofErr w:type="spellEnd"/>
      <w:r w:rsidRPr="000349E4">
        <w:rPr>
          <w:rFonts w:ascii="Times New Roman" w:hAnsi="Times New Roman" w:cs="Times New Roman"/>
          <w:sz w:val="24"/>
        </w:rPr>
        <w:t xml:space="preserve"> до Очистных сооружений, в соответствии с инвестиционной программой.</w:t>
      </w:r>
    </w:p>
    <w:p w:rsidR="001B415C" w:rsidRPr="000349E4" w:rsidRDefault="001B415C" w:rsidP="000349E4">
      <w:pPr>
        <w:ind w:firstLine="709"/>
        <w:rPr>
          <w:rFonts w:ascii="Times New Roman" w:hAnsi="Times New Roman" w:cs="Times New Roman"/>
          <w:sz w:val="24"/>
        </w:rPr>
      </w:pPr>
      <w:r w:rsidRPr="000349E4">
        <w:rPr>
          <w:rFonts w:ascii="Times New Roman" w:hAnsi="Times New Roman" w:cs="Times New Roman"/>
          <w:sz w:val="24"/>
        </w:rPr>
        <w:t>2023 и 2024 год – замена 1,4 км трубопровода.</w:t>
      </w:r>
    </w:p>
    <w:p w:rsidR="001B415C" w:rsidRPr="000349E4" w:rsidRDefault="001B415C" w:rsidP="000349E4">
      <w:pPr>
        <w:ind w:firstLine="709"/>
        <w:rPr>
          <w:rFonts w:ascii="Times New Roman" w:hAnsi="Times New Roman" w:cs="Times New Roman"/>
          <w:sz w:val="24"/>
        </w:rPr>
      </w:pPr>
      <w:r w:rsidRPr="000349E4">
        <w:rPr>
          <w:rFonts w:ascii="Times New Roman" w:hAnsi="Times New Roman" w:cs="Times New Roman"/>
          <w:sz w:val="24"/>
        </w:rPr>
        <w:t xml:space="preserve">2) Напорный коллектор </w:t>
      </w:r>
      <w:proofErr w:type="spellStart"/>
      <w:r w:rsidRPr="000349E4">
        <w:rPr>
          <w:rFonts w:ascii="Times New Roman" w:hAnsi="Times New Roman" w:cs="Times New Roman"/>
          <w:sz w:val="24"/>
        </w:rPr>
        <w:t>Ду</w:t>
      </w:r>
      <w:proofErr w:type="spellEnd"/>
      <w:r w:rsidRPr="000349E4">
        <w:rPr>
          <w:rFonts w:ascii="Times New Roman" w:hAnsi="Times New Roman" w:cs="Times New Roman"/>
          <w:sz w:val="24"/>
        </w:rPr>
        <w:t xml:space="preserve"> 300 мм от </w:t>
      </w:r>
      <w:proofErr w:type="spellStart"/>
      <w:r w:rsidRPr="000349E4">
        <w:rPr>
          <w:rFonts w:ascii="Times New Roman" w:hAnsi="Times New Roman" w:cs="Times New Roman"/>
          <w:sz w:val="24"/>
        </w:rPr>
        <w:t>КНС-3А</w:t>
      </w:r>
      <w:proofErr w:type="spellEnd"/>
      <w:r w:rsidRPr="000349E4">
        <w:rPr>
          <w:rFonts w:ascii="Times New Roman" w:hAnsi="Times New Roman" w:cs="Times New Roman"/>
          <w:sz w:val="24"/>
        </w:rPr>
        <w:t xml:space="preserve"> до самотечного коллектора, </w:t>
      </w:r>
      <w:r w:rsidRPr="000349E4">
        <w:rPr>
          <w:rFonts w:ascii="Times New Roman" w:hAnsi="Times New Roman" w:cs="Times New Roman"/>
          <w:sz w:val="24"/>
          <w:lang w:val="en-US"/>
        </w:rPr>
        <w:t>L</w:t>
      </w:r>
      <w:r w:rsidRPr="000349E4">
        <w:rPr>
          <w:rFonts w:ascii="Times New Roman" w:hAnsi="Times New Roman" w:cs="Times New Roman"/>
          <w:sz w:val="24"/>
        </w:rPr>
        <w:t>=4027 м. Нуждается в замене 1,2 км;</w:t>
      </w:r>
    </w:p>
    <w:p w:rsidR="001B415C" w:rsidRPr="000349E4" w:rsidRDefault="001B415C" w:rsidP="000349E4">
      <w:pPr>
        <w:ind w:firstLine="709"/>
        <w:rPr>
          <w:rFonts w:ascii="Times New Roman" w:hAnsi="Times New Roman" w:cs="Times New Roman"/>
          <w:sz w:val="24"/>
        </w:rPr>
      </w:pPr>
      <w:r w:rsidRPr="000349E4">
        <w:rPr>
          <w:rFonts w:ascii="Times New Roman" w:hAnsi="Times New Roman" w:cs="Times New Roman"/>
          <w:sz w:val="24"/>
        </w:rPr>
        <w:t>2024 год – замена по 1,2 км трубопровода;</w:t>
      </w:r>
    </w:p>
    <w:p w:rsidR="001B415C" w:rsidRPr="000349E4" w:rsidRDefault="001B415C" w:rsidP="000349E4">
      <w:pPr>
        <w:ind w:firstLine="709"/>
        <w:rPr>
          <w:rFonts w:ascii="Times New Roman" w:hAnsi="Times New Roman" w:cs="Times New Roman"/>
          <w:sz w:val="24"/>
        </w:rPr>
      </w:pPr>
      <w:r w:rsidRPr="000349E4">
        <w:rPr>
          <w:rFonts w:ascii="Times New Roman" w:hAnsi="Times New Roman" w:cs="Times New Roman"/>
          <w:sz w:val="24"/>
        </w:rPr>
        <w:t xml:space="preserve">3) Напорный коллектор </w:t>
      </w:r>
      <w:proofErr w:type="spellStart"/>
      <w:r w:rsidRPr="000349E4">
        <w:rPr>
          <w:rFonts w:ascii="Times New Roman" w:hAnsi="Times New Roman" w:cs="Times New Roman"/>
          <w:sz w:val="24"/>
        </w:rPr>
        <w:t>Ду400</w:t>
      </w:r>
      <w:proofErr w:type="spellEnd"/>
      <w:r w:rsidRPr="000349E4">
        <w:rPr>
          <w:rFonts w:ascii="Times New Roman" w:hAnsi="Times New Roman" w:cs="Times New Roman"/>
          <w:sz w:val="24"/>
        </w:rPr>
        <w:t xml:space="preserve"> мм от </w:t>
      </w:r>
      <w:proofErr w:type="spellStart"/>
      <w:r w:rsidRPr="000349E4">
        <w:rPr>
          <w:rFonts w:ascii="Times New Roman" w:hAnsi="Times New Roman" w:cs="Times New Roman"/>
          <w:sz w:val="24"/>
        </w:rPr>
        <w:t>КНС</w:t>
      </w:r>
      <w:proofErr w:type="spellEnd"/>
      <w:r w:rsidRPr="000349E4">
        <w:rPr>
          <w:rFonts w:ascii="Times New Roman" w:hAnsi="Times New Roman" w:cs="Times New Roman"/>
          <w:sz w:val="24"/>
        </w:rPr>
        <w:t xml:space="preserve">-10 до Очистных сооружений, </w:t>
      </w:r>
      <w:r w:rsidRPr="000349E4">
        <w:rPr>
          <w:rFonts w:ascii="Times New Roman" w:hAnsi="Times New Roman" w:cs="Times New Roman"/>
          <w:sz w:val="24"/>
          <w:lang w:val="en-US"/>
        </w:rPr>
        <w:t>L</w:t>
      </w:r>
      <w:r w:rsidRPr="000349E4">
        <w:rPr>
          <w:rFonts w:ascii="Times New Roman" w:hAnsi="Times New Roman" w:cs="Times New Roman"/>
          <w:sz w:val="24"/>
        </w:rPr>
        <w:t>=10718 м. Нуждается в замене 9,0 км;</w:t>
      </w:r>
    </w:p>
    <w:p w:rsidR="001B415C" w:rsidRPr="000349E4" w:rsidRDefault="001B415C" w:rsidP="000349E4">
      <w:pPr>
        <w:ind w:firstLine="709"/>
        <w:rPr>
          <w:rFonts w:ascii="Times New Roman" w:hAnsi="Times New Roman" w:cs="Times New Roman"/>
          <w:sz w:val="24"/>
        </w:rPr>
      </w:pPr>
      <w:r w:rsidRPr="000349E4">
        <w:rPr>
          <w:rFonts w:ascii="Times New Roman" w:hAnsi="Times New Roman" w:cs="Times New Roman"/>
          <w:sz w:val="24"/>
        </w:rPr>
        <w:lastRenderedPageBreak/>
        <w:t>С 2021 по 2025 год – замена по 1.8 км трубопровода ежегодно;</w:t>
      </w:r>
    </w:p>
    <w:p w:rsidR="00CA68BF" w:rsidRPr="000349E4" w:rsidRDefault="001B415C" w:rsidP="000349E4">
      <w:pPr>
        <w:ind w:firstLine="709"/>
        <w:rPr>
          <w:rFonts w:ascii="Times New Roman" w:hAnsi="Times New Roman" w:cs="Times New Roman"/>
          <w:sz w:val="24"/>
        </w:rPr>
      </w:pPr>
      <w:r w:rsidRPr="000349E4">
        <w:rPr>
          <w:rFonts w:ascii="Times New Roman" w:hAnsi="Times New Roman" w:cs="Times New Roman"/>
          <w:sz w:val="24"/>
        </w:rPr>
        <w:t xml:space="preserve">4. Напорный коллектор </w:t>
      </w:r>
      <w:proofErr w:type="spellStart"/>
      <w:r w:rsidRPr="000349E4">
        <w:rPr>
          <w:rFonts w:ascii="Times New Roman" w:hAnsi="Times New Roman" w:cs="Times New Roman"/>
          <w:sz w:val="24"/>
        </w:rPr>
        <w:t>Ду400</w:t>
      </w:r>
      <w:proofErr w:type="spellEnd"/>
      <w:r w:rsidRPr="000349E4">
        <w:rPr>
          <w:rFonts w:ascii="Times New Roman" w:hAnsi="Times New Roman" w:cs="Times New Roman"/>
          <w:sz w:val="24"/>
        </w:rPr>
        <w:t xml:space="preserve"> мм от </w:t>
      </w:r>
      <w:proofErr w:type="spellStart"/>
      <w:r w:rsidRPr="000349E4">
        <w:rPr>
          <w:rFonts w:ascii="Times New Roman" w:hAnsi="Times New Roman" w:cs="Times New Roman"/>
          <w:sz w:val="24"/>
        </w:rPr>
        <w:t>КНС</w:t>
      </w:r>
      <w:proofErr w:type="spellEnd"/>
      <w:r w:rsidRPr="000349E4">
        <w:rPr>
          <w:rFonts w:ascii="Times New Roman" w:hAnsi="Times New Roman" w:cs="Times New Roman"/>
          <w:sz w:val="24"/>
        </w:rPr>
        <w:t xml:space="preserve">-9 до </w:t>
      </w:r>
      <w:proofErr w:type="spellStart"/>
      <w:r w:rsidRPr="000349E4">
        <w:rPr>
          <w:rFonts w:ascii="Times New Roman" w:hAnsi="Times New Roman" w:cs="Times New Roman"/>
          <w:sz w:val="24"/>
        </w:rPr>
        <w:t>КНС</w:t>
      </w:r>
      <w:proofErr w:type="spellEnd"/>
      <w:r w:rsidRPr="000349E4">
        <w:rPr>
          <w:rFonts w:ascii="Times New Roman" w:hAnsi="Times New Roman" w:cs="Times New Roman"/>
          <w:sz w:val="24"/>
        </w:rPr>
        <w:t xml:space="preserve">-7, </w:t>
      </w:r>
      <w:r w:rsidRPr="000349E4">
        <w:rPr>
          <w:rFonts w:ascii="Times New Roman" w:hAnsi="Times New Roman" w:cs="Times New Roman"/>
          <w:sz w:val="24"/>
          <w:lang w:val="en-US"/>
        </w:rPr>
        <w:t>L</w:t>
      </w:r>
      <w:r w:rsidR="00CA68BF" w:rsidRPr="000349E4">
        <w:rPr>
          <w:rFonts w:ascii="Times New Roman" w:hAnsi="Times New Roman" w:cs="Times New Roman"/>
          <w:sz w:val="24"/>
        </w:rPr>
        <w:t>=4183 Нуждается в замене 1,0 км.</w:t>
      </w:r>
    </w:p>
    <w:p w:rsidR="00CA68BF" w:rsidRPr="000349E4" w:rsidRDefault="00CA68BF" w:rsidP="000349E4">
      <w:pPr>
        <w:ind w:firstLine="709"/>
        <w:rPr>
          <w:rFonts w:ascii="Times New Roman" w:hAnsi="Times New Roman" w:cs="Times New Roman"/>
          <w:sz w:val="24"/>
        </w:rPr>
      </w:pPr>
      <w:r w:rsidRPr="00186CB4">
        <w:rPr>
          <w:rFonts w:ascii="Times New Roman" w:hAnsi="Times New Roman" w:cs="Times New Roman"/>
          <w:sz w:val="24"/>
        </w:rPr>
        <w:t xml:space="preserve">2025 </w:t>
      </w:r>
      <w:r w:rsidRPr="000349E4">
        <w:rPr>
          <w:rFonts w:ascii="Times New Roman" w:hAnsi="Times New Roman" w:cs="Times New Roman"/>
          <w:sz w:val="24"/>
        </w:rPr>
        <w:t xml:space="preserve">год – замена 1,0 км трубопровода. </w:t>
      </w:r>
    </w:p>
    <w:p w:rsidR="00CA68BF" w:rsidRPr="000349E4" w:rsidRDefault="00CA68BF" w:rsidP="000349E4">
      <w:pPr>
        <w:jc w:val="center"/>
        <w:rPr>
          <w:rFonts w:ascii="Times New Roman" w:hAnsi="Times New Roman" w:cs="Times New Roman"/>
          <w:b/>
          <w:sz w:val="24"/>
        </w:rPr>
      </w:pPr>
    </w:p>
    <w:p w:rsidR="00090B7C" w:rsidRDefault="00090B7C" w:rsidP="000349E4">
      <w:pPr>
        <w:jc w:val="center"/>
        <w:rPr>
          <w:rFonts w:ascii="Times New Roman" w:hAnsi="Times New Roman" w:cs="Times New Roman"/>
          <w:b/>
          <w:sz w:val="24"/>
        </w:rPr>
      </w:pPr>
      <w:r w:rsidRPr="000349E4">
        <w:rPr>
          <w:rFonts w:ascii="Times New Roman" w:hAnsi="Times New Roman" w:cs="Times New Roman"/>
          <w:b/>
          <w:sz w:val="24"/>
        </w:rPr>
        <w:t>2</w:t>
      </w:r>
      <w:r w:rsidR="00602E26" w:rsidRPr="000349E4">
        <w:rPr>
          <w:rFonts w:ascii="Times New Roman" w:hAnsi="Times New Roman" w:cs="Times New Roman"/>
          <w:b/>
          <w:sz w:val="24"/>
        </w:rPr>
        <w:t>.</w:t>
      </w:r>
      <w:r w:rsidR="00D671FA" w:rsidRPr="000349E4">
        <w:rPr>
          <w:rFonts w:ascii="Times New Roman" w:hAnsi="Times New Roman" w:cs="Times New Roman"/>
          <w:b/>
          <w:sz w:val="24"/>
        </w:rPr>
        <w:t>6</w:t>
      </w:r>
      <w:r w:rsidR="00602E26" w:rsidRPr="000349E4">
        <w:rPr>
          <w:rFonts w:ascii="Times New Roman" w:hAnsi="Times New Roman" w:cs="Times New Roman"/>
          <w:b/>
          <w:sz w:val="24"/>
        </w:rPr>
        <w:t>.</w:t>
      </w:r>
      <w:r w:rsidRPr="000349E4">
        <w:rPr>
          <w:rFonts w:ascii="Times New Roman" w:hAnsi="Times New Roman" w:cs="Times New Roman"/>
          <w:b/>
          <w:sz w:val="24"/>
        </w:rPr>
        <w:t xml:space="preserve"> </w:t>
      </w:r>
      <w:r w:rsidR="005E0443" w:rsidRPr="000349E4">
        <w:rPr>
          <w:rFonts w:ascii="Times New Roman" w:hAnsi="Times New Roman" w:cs="Times New Roman"/>
          <w:b/>
          <w:sz w:val="24"/>
        </w:rPr>
        <w:t>Оценка потребности в капитальных вложениях в строительство, реконструкцию и модернизацию объектов централизованной системы водоотведения</w:t>
      </w:r>
    </w:p>
    <w:p w:rsidR="000349E4" w:rsidRPr="000349E4" w:rsidRDefault="000349E4" w:rsidP="000349E4">
      <w:pPr>
        <w:jc w:val="center"/>
        <w:rPr>
          <w:rFonts w:ascii="Times New Roman" w:hAnsi="Times New Roman" w:cs="Times New Roman"/>
          <w:sz w:val="24"/>
        </w:rPr>
      </w:pPr>
    </w:p>
    <w:p w:rsidR="00090B7C" w:rsidRPr="000349E4" w:rsidRDefault="00090B7C" w:rsidP="000349E4">
      <w:pPr>
        <w:ind w:firstLine="708"/>
        <w:rPr>
          <w:rFonts w:ascii="Times New Roman" w:hAnsi="Times New Roman" w:cs="Times New Roman"/>
          <w:sz w:val="24"/>
        </w:rPr>
      </w:pPr>
      <w:r w:rsidRPr="000349E4">
        <w:rPr>
          <w:rFonts w:ascii="Times New Roman" w:hAnsi="Times New Roman" w:cs="Times New Roman"/>
          <w:sz w:val="24"/>
        </w:rPr>
        <w:t xml:space="preserve">В современных рыночных условиях, в которых работает инвестиционно-строительный комплекс, произошли коренные изменения в подходах к нормированию тех или иных видов затрат, изменилась экономическая основа в строительной сфере. </w:t>
      </w:r>
    </w:p>
    <w:p w:rsidR="00090B7C" w:rsidRPr="000349E4" w:rsidRDefault="00090B7C" w:rsidP="000349E4">
      <w:pPr>
        <w:ind w:firstLine="708"/>
        <w:rPr>
          <w:rFonts w:ascii="Times New Roman" w:hAnsi="Times New Roman" w:cs="Times New Roman"/>
          <w:sz w:val="24"/>
        </w:rPr>
      </w:pPr>
      <w:r w:rsidRPr="000349E4">
        <w:rPr>
          <w:rFonts w:ascii="Times New Roman" w:hAnsi="Times New Roman" w:cs="Times New Roman"/>
          <w:sz w:val="24"/>
        </w:rPr>
        <w:t>В настоящее время существует множество методов и подходов к определению стоимости строительства, изменчивость цен и их разнообразие не позволяют на данном этапе работы точно определить необходимые затраты в полном объеме.</w:t>
      </w:r>
    </w:p>
    <w:p w:rsidR="00090B7C" w:rsidRPr="000349E4" w:rsidRDefault="00090B7C" w:rsidP="000349E4">
      <w:pPr>
        <w:ind w:firstLine="708"/>
        <w:rPr>
          <w:rFonts w:ascii="Times New Roman" w:hAnsi="Times New Roman" w:cs="Times New Roman"/>
          <w:sz w:val="24"/>
        </w:rPr>
      </w:pPr>
      <w:r w:rsidRPr="000349E4">
        <w:rPr>
          <w:rFonts w:ascii="Times New Roman" w:hAnsi="Times New Roman" w:cs="Times New Roman"/>
          <w:sz w:val="24"/>
        </w:rPr>
        <w:t>В связи с этим,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w:t>
      </w:r>
    </w:p>
    <w:p w:rsidR="00090B7C" w:rsidRPr="000349E4" w:rsidRDefault="00090B7C" w:rsidP="000349E4">
      <w:pPr>
        <w:suppressAutoHyphens w:val="0"/>
        <w:autoSpaceDE w:val="0"/>
        <w:autoSpaceDN w:val="0"/>
        <w:adjustRightInd w:val="0"/>
        <w:rPr>
          <w:rFonts w:ascii="Times New Roman" w:hAnsi="Times New Roman" w:cs="Times New Roman"/>
          <w:sz w:val="24"/>
        </w:rPr>
      </w:pPr>
      <w:r w:rsidRPr="000349E4">
        <w:rPr>
          <w:rFonts w:ascii="Times New Roman" w:hAnsi="Times New Roman" w:cs="Times New Roman"/>
          <w:sz w:val="24"/>
        </w:rPr>
        <w:t>Стоимость разработки проектной документации объектов капитального строительства определена на основании «Справочников базовых цен на проектные работы для строительства» (Коммунальные инженерные здания и сооружения, Объекты водоснабжения и канализации). Базовая цена проектных работ (на 01.01 2001) устанав</w:t>
      </w:r>
      <w:r w:rsidRPr="000349E4">
        <w:rPr>
          <w:rFonts w:ascii="Times New Roman" w:hAnsi="Times New Roman" w:cs="Times New Roman"/>
          <w:sz w:val="24"/>
        </w:rPr>
        <w:softHyphen/>
        <w:t>ливается в зависимости от основных натуральных показателей проектируемых объектов и приводится к текущему уровню цен умножением на коэффициент, отражающий инфляционные процессы на момент определения цены проектных работ для строительства согласно письму Министерства регионального развития Российской Федерации от 12.02.2013 № 1951-ВТ/10 «</w:t>
      </w:r>
      <w:r w:rsidRPr="000349E4">
        <w:rPr>
          <w:rFonts w:ascii="Times New Roman" w:hAnsi="Times New Roman" w:cs="Times New Roman"/>
          <w:sz w:val="24"/>
          <w:lang w:eastAsia="ru-RU"/>
        </w:rPr>
        <w:t>Об индексах изменения сметной стоимости строительно-монтажных работ, индексах изменения сметной стоимости проектных и изыскательских работ и иных индексах на I квартал 2013 года»</w:t>
      </w:r>
      <w:r w:rsidRPr="000349E4">
        <w:rPr>
          <w:rFonts w:ascii="Times New Roman" w:hAnsi="Times New Roman" w:cs="Times New Roman"/>
          <w:sz w:val="24"/>
        </w:rPr>
        <w:t>.</w:t>
      </w:r>
    </w:p>
    <w:p w:rsidR="00090B7C" w:rsidRPr="000349E4" w:rsidRDefault="00090B7C" w:rsidP="000349E4">
      <w:pPr>
        <w:ind w:firstLine="708"/>
        <w:rPr>
          <w:rFonts w:ascii="Times New Roman" w:hAnsi="Times New Roman" w:cs="Times New Roman"/>
          <w:sz w:val="24"/>
        </w:rPr>
      </w:pPr>
      <w:r w:rsidRPr="000349E4">
        <w:rPr>
          <w:rFonts w:ascii="Times New Roman" w:hAnsi="Times New Roman" w:cs="Times New Roman"/>
          <w:sz w:val="24"/>
        </w:rPr>
        <w:t>Расчетная стоимость мероприятий приводится по этапам реализации, приведенным в Схеме водоснабжения и водоотведения города Зеленогорска, с учетом индексов-дефляторов до 2023 года и 2033 года, в соответствии с письмом Минэкономразвития России от 05.10.2011 № 21790-АК/Д03 «Об индексах цен и индексах-дефляторах для прогнозирования цен на продукцию военного назначения».</w:t>
      </w:r>
    </w:p>
    <w:p w:rsidR="00090B7C" w:rsidRPr="000349E4" w:rsidRDefault="00090B7C" w:rsidP="000349E4">
      <w:pPr>
        <w:ind w:firstLine="708"/>
        <w:rPr>
          <w:rFonts w:ascii="Times New Roman" w:hAnsi="Times New Roman" w:cs="Times New Roman"/>
          <w:sz w:val="24"/>
        </w:rPr>
      </w:pPr>
      <w:r w:rsidRPr="000349E4">
        <w:rPr>
          <w:rFonts w:ascii="Times New Roman" w:hAnsi="Times New Roman" w:cs="Times New Roman"/>
          <w:sz w:val="24"/>
        </w:rPr>
        <w:t>Определение стоимости на разных этапах проектирования должно осуществляться различными методиками. На предпроектной стадии при обосновании инвестиций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При отсутствии таких показателей могут использоваться данные о стоимости объектов-аналогов.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строительство.</w:t>
      </w:r>
    </w:p>
    <w:p w:rsidR="00090B7C" w:rsidRPr="000349E4" w:rsidRDefault="00090B7C" w:rsidP="000349E4">
      <w:pPr>
        <w:ind w:firstLine="708"/>
        <w:rPr>
          <w:rFonts w:ascii="Times New Roman" w:hAnsi="Times New Roman" w:cs="Times New Roman"/>
          <w:sz w:val="24"/>
        </w:rPr>
      </w:pPr>
      <w:r w:rsidRPr="000349E4">
        <w:rPr>
          <w:rFonts w:ascii="Times New Roman" w:hAnsi="Times New Roman" w:cs="Times New Roman"/>
          <w:sz w:val="24"/>
        </w:rPr>
        <w:t xml:space="preserve">В расчетах не учитывались: </w:t>
      </w:r>
    </w:p>
    <w:p w:rsidR="00090B7C" w:rsidRPr="000349E4" w:rsidRDefault="00090B7C" w:rsidP="000349E4">
      <w:pPr>
        <w:ind w:firstLine="708"/>
        <w:rPr>
          <w:rFonts w:ascii="Times New Roman" w:hAnsi="Times New Roman" w:cs="Times New Roman"/>
          <w:sz w:val="24"/>
        </w:rPr>
      </w:pPr>
      <w:r w:rsidRPr="000349E4">
        <w:rPr>
          <w:rFonts w:ascii="Times New Roman" w:hAnsi="Times New Roman" w:cs="Times New Roman"/>
          <w:sz w:val="24"/>
        </w:rPr>
        <w:t>- стоимость резервирования и выкупа земельных участков и недвижимости для государственных и муниципальных нужд;</w:t>
      </w:r>
    </w:p>
    <w:p w:rsidR="00090B7C" w:rsidRPr="000349E4" w:rsidRDefault="00090B7C" w:rsidP="000349E4">
      <w:pPr>
        <w:ind w:firstLine="708"/>
        <w:rPr>
          <w:rFonts w:ascii="Times New Roman" w:hAnsi="Times New Roman" w:cs="Times New Roman"/>
          <w:sz w:val="24"/>
        </w:rPr>
      </w:pPr>
      <w:r w:rsidRPr="000349E4">
        <w:rPr>
          <w:rFonts w:ascii="Times New Roman" w:hAnsi="Times New Roman" w:cs="Times New Roman"/>
          <w:sz w:val="24"/>
        </w:rPr>
        <w:t>- стоимость проведения топографо-геодезических и геологических изысканий на территориях строительства;</w:t>
      </w:r>
    </w:p>
    <w:p w:rsidR="00090B7C" w:rsidRPr="000349E4" w:rsidRDefault="00090B7C" w:rsidP="000349E4">
      <w:pPr>
        <w:ind w:firstLine="708"/>
        <w:rPr>
          <w:rFonts w:ascii="Times New Roman" w:hAnsi="Times New Roman" w:cs="Times New Roman"/>
          <w:sz w:val="24"/>
        </w:rPr>
      </w:pPr>
      <w:r w:rsidRPr="000349E4">
        <w:rPr>
          <w:rFonts w:ascii="Times New Roman" w:hAnsi="Times New Roman" w:cs="Times New Roman"/>
          <w:sz w:val="24"/>
        </w:rPr>
        <w:t>- стоимость мероприятий по сносу и демонтажу зданий и сооружений на территориях строительства;</w:t>
      </w:r>
    </w:p>
    <w:p w:rsidR="00090B7C" w:rsidRPr="000349E4" w:rsidRDefault="00090B7C" w:rsidP="000349E4">
      <w:pPr>
        <w:ind w:firstLine="708"/>
        <w:rPr>
          <w:rFonts w:ascii="Times New Roman" w:hAnsi="Times New Roman" w:cs="Times New Roman"/>
          <w:sz w:val="24"/>
        </w:rPr>
      </w:pPr>
      <w:r w:rsidRPr="000349E4">
        <w:rPr>
          <w:rFonts w:ascii="Times New Roman" w:hAnsi="Times New Roman" w:cs="Times New Roman"/>
          <w:sz w:val="24"/>
        </w:rPr>
        <w:t>- стоимость мероприятий по реконструкции существующих объектов;</w:t>
      </w:r>
    </w:p>
    <w:p w:rsidR="00090B7C" w:rsidRPr="000349E4" w:rsidRDefault="00090B7C" w:rsidP="000349E4">
      <w:pPr>
        <w:ind w:firstLine="708"/>
        <w:rPr>
          <w:rFonts w:ascii="Times New Roman" w:hAnsi="Times New Roman" w:cs="Times New Roman"/>
          <w:sz w:val="24"/>
        </w:rPr>
      </w:pPr>
      <w:r w:rsidRPr="000349E4">
        <w:rPr>
          <w:rFonts w:ascii="Times New Roman" w:hAnsi="Times New Roman" w:cs="Times New Roman"/>
          <w:sz w:val="24"/>
        </w:rPr>
        <w:t xml:space="preserve">- оснащение необходимым оборудованием и благоустройство прилегающей территории; </w:t>
      </w:r>
    </w:p>
    <w:p w:rsidR="00090B7C" w:rsidRPr="000349E4" w:rsidRDefault="00090B7C" w:rsidP="000349E4">
      <w:pPr>
        <w:ind w:firstLine="708"/>
        <w:rPr>
          <w:rFonts w:ascii="Times New Roman" w:hAnsi="Times New Roman" w:cs="Times New Roman"/>
          <w:sz w:val="24"/>
        </w:rPr>
      </w:pPr>
      <w:r w:rsidRPr="000349E4">
        <w:rPr>
          <w:rFonts w:ascii="Times New Roman" w:hAnsi="Times New Roman" w:cs="Times New Roman"/>
          <w:sz w:val="24"/>
        </w:rPr>
        <w:t>- особенности территории строительства.</w:t>
      </w:r>
    </w:p>
    <w:p w:rsidR="00602E26" w:rsidRPr="000349E4" w:rsidRDefault="005A7242" w:rsidP="000349E4">
      <w:pPr>
        <w:ind w:firstLine="708"/>
        <w:rPr>
          <w:rFonts w:ascii="Times New Roman" w:hAnsi="Times New Roman" w:cs="Times New Roman"/>
          <w:sz w:val="24"/>
        </w:rPr>
      </w:pPr>
      <w:r w:rsidRPr="000349E4">
        <w:rPr>
          <w:rFonts w:ascii="Times New Roman" w:hAnsi="Times New Roman" w:cs="Times New Roman"/>
          <w:sz w:val="24"/>
        </w:rPr>
        <w:t xml:space="preserve">При выполнении проектных работ должна быть </w:t>
      </w:r>
      <w:r w:rsidR="00602E26" w:rsidRPr="000349E4">
        <w:rPr>
          <w:rFonts w:ascii="Times New Roman" w:hAnsi="Times New Roman" w:cs="Times New Roman"/>
          <w:sz w:val="24"/>
        </w:rPr>
        <w:t>предусм</w:t>
      </w:r>
      <w:r w:rsidRPr="000349E4">
        <w:rPr>
          <w:rFonts w:ascii="Times New Roman" w:hAnsi="Times New Roman" w:cs="Times New Roman"/>
          <w:sz w:val="24"/>
        </w:rPr>
        <w:t>отрена</w:t>
      </w:r>
      <w:r w:rsidR="00602E26" w:rsidRPr="000349E4">
        <w:rPr>
          <w:rFonts w:ascii="Times New Roman" w:hAnsi="Times New Roman" w:cs="Times New Roman"/>
          <w:sz w:val="24"/>
        </w:rPr>
        <w:t xml:space="preserve"> прокладка сетей </w:t>
      </w:r>
      <w:r w:rsidR="00766301" w:rsidRPr="000349E4">
        <w:rPr>
          <w:rFonts w:ascii="Times New Roman" w:hAnsi="Times New Roman" w:cs="Times New Roman"/>
          <w:sz w:val="24"/>
        </w:rPr>
        <w:t>водоотведения,</w:t>
      </w:r>
      <w:r w:rsidRPr="000349E4">
        <w:rPr>
          <w:rFonts w:ascii="Times New Roman" w:hAnsi="Times New Roman" w:cs="Times New Roman"/>
          <w:sz w:val="24"/>
        </w:rPr>
        <w:t xml:space="preserve"> </w:t>
      </w:r>
      <w:r w:rsidR="002F18A5" w:rsidRPr="000349E4">
        <w:rPr>
          <w:rFonts w:ascii="Times New Roman" w:hAnsi="Times New Roman" w:cs="Times New Roman"/>
          <w:sz w:val="24"/>
        </w:rPr>
        <w:t>в кварталах,</w:t>
      </w:r>
      <w:r w:rsidR="00602E26" w:rsidRPr="000349E4">
        <w:rPr>
          <w:rFonts w:ascii="Times New Roman" w:hAnsi="Times New Roman" w:cs="Times New Roman"/>
          <w:sz w:val="24"/>
        </w:rPr>
        <w:t xml:space="preserve"> </w:t>
      </w:r>
      <w:r w:rsidR="00766301" w:rsidRPr="000349E4">
        <w:rPr>
          <w:rFonts w:ascii="Times New Roman" w:hAnsi="Times New Roman" w:cs="Times New Roman"/>
          <w:sz w:val="24"/>
        </w:rPr>
        <w:t>планируемых</w:t>
      </w:r>
      <w:r w:rsidR="00602E26" w:rsidRPr="000349E4">
        <w:rPr>
          <w:rFonts w:ascii="Times New Roman" w:hAnsi="Times New Roman" w:cs="Times New Roman"/>
          <w:sz w:val="24"/>
        </w:rPr>
        <w:t xml:space="preserve"> под застройку жилыми и общественно-деловыми </w:t>
      </w:r>
      <w:r w:rsidR="00602E26" w:rsidRPr="000349E4">
        <w:rPr>
          <w:rFonts w:ascii="Times New Roman" w:hAnsi="Times New Roman" w:cs="Times New Roman"/>
          <w:sz w:val="24"/>
        </w:rPr>
        <w:lastRenderedPageBreak/>
        <w:t xml:space="preserve">зданиями на Расчетный срок. Трубопроводы запроектировать из полиэтиленовых труб ПЭ 100 SDR 17S8 по ГОСТ 15899 – 2001. </w:t>
      </w:r>
    </w:p>
    <w:p w:rsidR="00602E26" w:rsidRPr="000349E4" w:rsidRDefault="00766301" w:rsidP="000349E4">
      <w:pPr>
        <w:ind w:firstLine="708"/>
        <w:rPr>
          <w:rFonts w:ascii="Times New Roman" w:hAnsi="Times New Roman" w:cs="Times New Roman"/>
          <w:sz w:val="24"/>
        </w:rPr>
      </w:pPr>
      <w:r w:rsidRPr="000349E4">
        <w:rPr>
          <w:rFonts w:ascii="Times New Roman" w:hAnsi="Times New Roman" w:cs="Times New Roman"/>
          <w:sz w:val="24"/>
        </w:rPr>
        <w:t>Также, необходимо п</w:t>
      </w:r>
      <w:r w:rsidR="00602E26" w:rsidRPr="000349E4">
        <w:rPr>
          <w:rFonts w:ascii="Times New Roman" w:hAnsi="Times New Roman" w:cs="Times New Roman"/>
          <w:sz w:val="24"/>
        </w:rPr>
        <w:t>редусм</w:t>
      </w:r>
      <w:r w:rsidRPr="000349E4">
        <w:rPr>
          <w:rFonts w:ascii="Times New Roman" w:hAnsi="Times New Roman" w:cs="Times New Roman"/>
          <w:sz w:val="24"/>
        </w:rPr>
        <w:t>отреть</w:t>
      </w:r>
      <w:r w:rsidR="00602E26" w:rsidRPr="000349E4">
        <w:rPr>
          <w:rFonts w:ascii="Times New Roman" w:hAnsi="Times New Roman" w:cs="Times New Roman"/>
          <w:sz w:val="24"/>
        </w:rPr>
        <w:t xml:space="preserve"> капитальный ремонт</w:t>
      </w:r>
      <w:r w:rsidR="00B21DDC" w:rsidRPr="000349E4">
        <w:rPr>
          <w:rFonts w:ascii="Times New Roman" w:hAnsi="Times New Roman" w:cs="Times New Roman"/>
          <w:sz w:val="24"/>
        </w:rPr>
        <w:t>, реконструкцию и модернизацию</w:t>
      </w:r>
      <w:r w:rsidR="00602E26" w:rsidRPr="000349E4">
        <w:rPr>
          <w:rFonts w:ascii="Times New Roman" w:hAnsi="Times New Roman" w:cs="Times New Roman"/>
          <w:sz w:val="24"/>
        </w:rPr>
        <w:t xml:space="preserve"> аварийных и ветхих участков </w:t>
      </w:r>
      <w:r w:rsidRPr="000349E4">
        <w:rPr>
          <w:rFonts w:ascii="Times New Roman" w:hAnsi="Times New Roman" w:cs="Times New Roman"/>
          <w:sz w:val="24"/>
        </w:rPr>
        <w:t>напорных канализационных трубопроводов</w:t>
      </w:r>
      <w:r w:rsidR="003B2B56" w:rsidRPr="000349E4">
        <w:rPr>
          <w:rFonts w:ascii="Times New Roman" w:hAnsi="Times New Roman" w:cs="Times New Roman"/>
          <w:sz w:val="24"/>
        </w:rPr>
        <w:t xml:space="preserve"> (таблица 33)</w:t>
      </w:r>
      <w:r w:rsidR="00602E26" w:rsidRPr="000349E4">
        <w:rPr>
          <w:rFonts w:ascii="Times New Roman" w:hAnsi="Times New Roman" w:cs="Times New Roman"/>
          <w:sz w:val="24"/>
        </w:rPr>
        <w:t xml:space="preserve">. </w:t>
      </w:r>
    </w:p>
    <w:p w:rsidR="00A44997" w:rsidRPr="000349E4" w:rsidRDefault="00A44997" w:rsidP="000349E4">
      <w:pPr>
        <w:ind w:firstLine="708"/>
        <w:rPr>
          <w:rFonts w:ascii="Times New Roman" w:hAnsi="Times New Roman" w:cs="Times New Roman"/>
          <w:sz w:val="24"/>
        </w:rPr>
      </w:pPr>
    </w:p>
    <w:p w:rsidR="00602E26" w:rsidRPr="00C13434" w:rsidRDefault="00602E26" w:rsidP="00602E26">
      <w:pPr>
        <w:ind w:firstLine="708"/>
        <w:jc w:val="right"/>
        <w:rPr>
          <w:rFonts w:ascii="Times New Roman" w:hAnsi="Times New Roman" w:cs="Times New Roman"/>
          <w:sz w:val="22"/>
          <w:szCs w:val="22"/>
        </w:rPr>
      </w:pPr>
      <w:r w:rsidRPr="00C13434">
        <w:rPr>
          <w:rFonts w:ascii="Times New Roman" w:hAnsi="Times New Roman" w:cs="Times New Roman"/>
          <w:sz w:val="22"/>
          <w:szCs w:val="22"/>
        </w:rPr>
        <w:t xml:space="preserve">Таблица </w:t>
      </w:r>
      <w:r w:rsidR="00766301">
        <w:rPr>
          <w:rFonts w:ascii="Times New Roman" w:hAnsi="Times New Roman" w:cs="Times New Roman"/>
          <w:sz w:val="22"/>
          <w:szCs w:val="22"/>
        </w:rPr>
        <w:t>3</w:t>
      </w:r>
      <w:r w:rsidR="003A214B">
        <w:rPr>
          <w:rFonts w:ascii="Times New Roman" w:hAnsi="Times New Roman" w:cs="Times New Roman"/>
          <w:sz w:val="22"/>
          <w:szCs w:val="22"/>
        </w:rPr>
        <w:t>3</w:t>
      </w:r>
      <w:r w:rsidRPr="00C13434">
        <w:rPr>
          <w:rFonts w:ascii="Times New Roman" w:hAnsi="Times New Roman" w:cs="Times New Roman"/>
          <w:sz w:val="22"/>
          <w:szCs w:val="22"/>
        </w:rPr>
        <w:t>.</w:t>
      </w:r>
    </w:p>
    <w:p w:rsidR="00602E26" w:rsidRPr="00C13434" w:rsidRDefault="002F18A5" w:rsidP="00602E26">
      <w:pPr>
        <w:ind w:firstLine="708"/>
        <w:jc w:val="right"/>
        <w:rPr>
          <w:rFonts w:ascii="Times New Roman" w:hAnsi="Times New Roman" w:cs="Times New Roman"/>
          <w:sz w:val="22"/>
          <w:szCs w:val="22"/>
        </w:rPr>
      </w:pPr>
      <w:r w:rsidRPr="00C13434">
        <w:rPr>
          <w:rFonts w:ascii="Times New Roman" w:hAnsi="Times New Roman" w:cs="Times New Roman"/>
          <w:sz w:val="22"/>
          <w:szCs w:val="22"/>
        </w:rPr>
        <w:t>Мероприятия,</w:t>
      </w:r>
      <w:r w:rsidR="00602E26" w:rsidRPr="00C13434">
        <w:rPr>
          <w:rFonts w:ascii="Times New Roman" w:hAnsi="Times New Roman" w:cs="Times New Roman"/>
          <w:sz w:val="22"/>
          <w:szCs w:val="22"/>
        </w:rPr>
        <w:t xml:space="preserve"> предлагаемые к </w:t>
      </w:r>
      <w:r w:rsidR="00766301">
        <w:rPr>
          <w:rFonts w:ascii="Times New Roman" w:hAnsi="Times New Roman" w:cs="Times New Roman"/>
          <w:sz w:val="22"/>
          <w:szCs w:val="22"/>
        </w:rPr>
        <w:t>реконструкции</w:t>
      </w:r>
      <w:r w:rsidR="001B415C">
        <w:rPr>
          <w:rFonts w:ascii="Times New Roman" w:hAnsi="Times New Roman" w:cs="Times New Roman"/>
          <w:sz w:val="22"/>
          <w:szCs w:val="22"/>
        </w:rPr>
        <w:t>, капитальному ремонту</w:t>
      </w:r>
      <w:r w:rsidR="00602E26" w:rsidRPr="00C13434">
        <w:rPr>
          <w:rFonts w:ascii="Times New Roman" w:hAnsi="Times New Roman" w:cs="Times New Roman"/>
          <w:sz w:val="22"/>
          <w:szCs w:val="22"/>
        </w:rPr>
        <w:t xml:space="preserve"> и</w:t>
      </w:r>
    </w:p>
    <w:p w:rsidR="00602E26" w:rsidRPr="00C13434" w:rsidRDefault="00602E26" w:rsidP="00602E26">
      <w:pPr>
        <w:ind w:firstLine="708"/>
        <w:jc w:val="right"/>
        <w:rPr>
          <w:rFonts w:ascii="Times New Roman" w:hAnsi="Times New Roman" w:cs="Times New Roman"/>
          <w:sz w:val="22"/>
          <w:szCs w:val="22"/>
        </w:rPr>
      </w:pPr>
      <w:r w:rsidRPr="00C13434">
        <w:rPr>
          <w:rFonts w:ascii="Times New Roman" w:hAnsi="Times New Roman" w:cs="Times New Roman"/>
          <w:sz w:val="22"/>
          <w:szCs w:val="22"/>
        </w:rPr>
        <w:t>модернизации существующих сетей водо</w:t>
      </w:r>
      <w:r w:rsidR="00F23AA8">
        <w:rPr>
          <w:rFonts w:ascii="Times New Roman" w:hAnsi="Times New Roman" w:cs="Times New Roman"/>
          <w:sz w:val="22"/>
          <w:szCs w:val="22"/>
        </w:rPr>
        <w:t>отведения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602E26" w:rsidRPr="006F6841" w:rsidTr="00481896">
        <w:trPr>
          <w:trHeight w:val="1004"/>
        </w:trPr>
        <w:tc>
          <w:tcPr>
            <w:tcW w:w="817" w:type="dxa"/>
            <w:shd w:val="clear" w:color="auto" w:fill="F2F2F2"/>
            <w:vAlign w:val="center"/>
          </w:tcPr>
          <w:p w:rsidR="00602E26" w:rsidRPr="00C44BF2" w:rsidRDefault="00602E26" w:rsidP="00602E26">
            <w:pPr>
              <w:jc w:val="center"/>
              <w:rPr>
                <w:rFonts w:ascii="Times New Roman" w:hAnsi="Times New Roman" w:cs="Times New Roman"/>
                <w:b/>
                <w:sz w:val="24"/>
              </w:rPr>
            </w:pPr>
            <w:r w:rsidRPr="00C44BF2">
              <w:rPr>
                <w:rFonts w:ascii="Times New Roman" w:hAnsi="Times New Roman" w:cs="Times New Roman"/>
                <w:b/>
                <w:sz w:val="24"/>
              </w:rPr>
              <w:t>№ п/п</w:t>
            </w:r>
          </w:p>
        </w:tc>
        <w:tc>
          <w:tcPr>
            <w:tcW w:w="2977" w:type="dxa"/>
            <w:shd w:val="clear" w:color="auto" w:fill="F2F2F2"/>
            <w:vAlign w:val="center"/>
          </w:tcPr>
          <w:p w:rsidR="00602E26" w:rsidRPr="00C44BF2" w:rsidRDefault="00602E26" w:rsidP="00602E26">
            <w:pPr>
              <w:jc w:val="center"/>
              <w:rPr>
                <w:rFonts w:ascii="Times New Roman" w:hAnsi="Times New Roman" w:cs="Times New Roman"/>
                <w:b/>
                <w:sz w:val="24"/>
              </w:rPr>
            </w:pPr>
            <w:r w:rsidRPr="00C44BF2">
              <w:rPr>
                <w:rFonts w:ascii="Times New Roman" w:hAnsi="Times New Roman" w:cs="Times New Roman"/>
                <w:b/>
                <w:sz w:val="24"/>
              </w:rPr>
              <w:t>Наименование мероприятия</w:t>
            </w:r>
          </w:p>
        </w:tc>
        <w:tc>
          <w:tcPr>
            <w:tcW w:w="3119" w:type="dxa"/>
            <w:shd w:val="clear" w:color="auto" w:fill="F2F2F2"/>
            <w:vAlign w:val="center"/>
          </w:tcPr>
          <w:p w:rsidR="00602E26" w:rsidRPr="00C44BF2" w:rsidRDefault="00602E26" w:rsidP="00602E26">
            <w:pPr>
              <w:jc w:val="center"/>
              <w:rPr>
                <w:rFonts w:ascii="Times New Roman" w:hAnsi="Times New Roman" w:cs="Times New Roman"/>
                <w:b/>
                <w:sz w:val="24"/>
              </w:rPr>
            </w:pPr>
            <w:r w:rsidRPr="00C44BF2">
              <w:rPr>
                <w:rFonts w:ascii="Times New Roman" w:hAnsi="Times New Roman" w:cs="Times New Roman"/>
                <w:b/>
                <w:sz w:val="24"/>
              </w:rPr>
              <w:t>Общие характеристики</w:t>
            </w:r>
          </w:p>
        </w:tc>
        <w:tc>
          <w:tcPr>
            <w:tcW w:w="3543" w:type="dxa"/>
            <w:shd w:val="clear" w:color="auto" w:fill="F2F2F2"/>
            <w:vAlign w:val="center"/>
          </w:tcPr>
          <w:p w:rsidR="00602E26" w:rsidRPr="00C44BF2" w:rsidRDefault="00602E26" w:rsidP="00481896">
            <w:pPr>
              <w:jc w:val="center"/>
              <w:rPr>
                <w:rFonts w:ascii="Times New Roman" w:hAnsi="Times New Roman" w:cs="Times New Roman"/>
                <w:b/>
                <w:sz w:val="24"/>
              </w:rPr>
            </w:pPr>
            <w:r w:rsidRPr="00C44BF2">
              <w:rPr>
                <w:rFonts w:ascii="Times New Roman" w:hAnsi="Times New Roman" w:cs="Times New Roman"/>
                <w:b/>
                <w:sz w:val="24"/>
              </w:rPr>
              <w:t xml:space="preserve">Группа мероприятий </w:t>
            </w:r>
          </w:p>
        </w:tc>
      </w:tr>
      <w:tr w:rsidR="008A0A2E" w:rsidRPr="006F6841" w:rsidTr="008A0A2E">
        <w:trPr>
          <w:trHeight w:val="261"/>
        </w:trPr>
        <w:tc>
          <w:tcPr>
            <w:tcW w:w="817" w:type="dxa"/>
            <w:shd w:val="clear" w:color="auto" w:fill="F2F2F2"/>
            <w:vAlign w:val="center"/>
          </w:tcPr>
          <w:p w:rsidR="008A0A2E" w:rsidRPr="008A0A2E" w:rsidRDefault="008A0A2E" w:rsidP="00602E26">
            <w:pPr>
              <w:jc w:val="center"/>
              <w:rPr>
                <w:rFonts w:ascii="Times New Roman" w:hAnsi="Times New Roman" w:cs="Times New Roman"/>
                <w:b/>
                <w:szCs w:val="20"/>
              </w:rPr>
            </w:pPr>
            <w:r w:rsidRPr="008A0A2E">
              <w:rPr>
                <w:rFonts w:ascii="Times New Roman" w:hAnsi="Times New Roman" w:cs="Times New Roman"/>
                <w:b/>
                <w:szCs w:val="20"/>
              </w:rPr>
              <w:t>1</w:t>
            </w:r>
          </w:p>
        </w:tc>
        <w:tc>
          <w:tcPr>
            <w:tcW w:w="2977" w:type="dxa"/>
            <w:shd w:val="clear" w:color="auto" w:fill="F2F2F2"/>
            <w:vAlign w:val="center"/>
          </w:tcPr>
          <w:p w:rsidR="008A0A2E" w:rsidRPr="008A0A2E" w:rsidRDefault="008A0A2E" w:rsidP="00602E26">
            <w:pPr>
              <w:jc w:val="center"/>
              <w:rPr>
                <w:rFonts w:ascii="Times New Roman" w:hAnsi="Times New Roman" w:cs="Times New Roman"/>
                <w:b/>
                <w:szCs w:val="20"/>
              </w:rPr>
            </w:pPr>
            <w:r w:rsidRPr="008A0A2E">
              <w:rPr>
                <w:rFonts w:ascii="Times New Roman" w:hAnsi="Times New Roman" w:cs="Times New Roman"/>
                <w:b/>
                <w:szCs w:val="20"/>
              </w:rPr>
              <w:t>2</w:t>
            </w:r>
          </w:p>
        </w:tc>
        <w:tc>
          <w:tcPr>
            <w:tcW w:w="3119" w:type="dxa"/>
            <w:shd w:val="clear" w:color="auto" w:fill="F2F2F2"/>
            <w:vAlign w:val="center"/>
          </w:tcPr>
          <w:p w:rsidR="008A0A2E" w:rsidRPr="008A0A2E" w:rsidRDefault="008A0A2E" w:rsidP="00602E26">
            <w:pPr>
              <w:jc w:val="center"/>
              <w:rPr>
                <w:rFonts w:ascii="Times New Roman" w:hAnsi="Times New Roman" w:cs="Times New Roman"/>
                <w:b/>
                <w:szCs w:val="20"/>
              </w:rPr>
            </w:pPr>
            <w:r w:rsidRPr="008A0A2E">
              <w:rPr>
                <w:rFonts w:ascii="Times New Roman" w:hAnsi="Times New Roman" w:cs="Times New Roman"/>
                <w:b/>
                <w:szCs w:val="20"/>
              </w:rPr>
              <w:t>3</w:t>
            </w:r>
          </w:p>
        </w:tc>
        <w:tc>
          <w:tcPr>
            <w:tcW w:w="3543" w:type="dxa"/>
            <w:shd w:val="clear" w:color="auto" w:fill="F2F2F2"/>
            <w:vAlign w:val="center"/>
          </w:tcPr>
          <w:p w:rsidR="008A0A2E" w:rsidRPr="008A0A2E" w:rsidRDefault="008A0A2E" w:rsidP="00602E26">
            <w:pPr>
              <w:jc w:val="center"/>
              <w:rPr>
                <w:rFonts w:ascii="Times New Roman" w:hAnsi="Times New Roman" w:cs="Times New Roman"/>
                <w:b/>
                <w:szCs w:val="20"/>
              </w:rPr>
            </w:pPr>
            <w:r w:rsidRPr="008A0A2E">
              <w:rPr>
                <w:rFonts w:ascii="Times New Roman" w:hAnsi="Times New Roman" w:cs="Times New Roman"/>
                <w:b/>
                <w:szCs w:val="20"/>
              </w:rPr>
              <w:t>4</w:t>
            </w:r>
          </w:p>
        </w:tc>
      </w:tr>
      <w:tr w:rsidR="00602E26" w:rsidRPr="006F6841" w:rsidTr="00A1380B">
        <w:trPr>
          <w:trHeight w:val="1651"/>
        </w:trPr>
        <w:tc>
          <w:tcPr>
            <w:tcW w:w="817" w:type="dxa"/>
          </w:tcPr>
          <w:p w:rsidR="00602E26" w:rsidRPr="006F6841" w:rsidRDefault="00602E26" w:rsidP="00602E26">
            <w:pPr>
              <w:jc w:val="left"/>
              <w:rPr>
                <w:rFonts w:ascii="Times New Roman" w:hAnsi="Times New Roman" w:cs="Times New Roman"/>
                <w:sz w:val="24"/>
              </w:rPr>
            </w:pPr>
            <w:r w:rsidRPr="006F6841">
              <w:rPr>
                <w:rFonts w:ascii="Times New Roman" w:hAnsi="Times New Roman" w:cs="Times New Roman"/>
                <w:sz w:val="24"/>
              </w:rPr>
              <w:t>1.</w:t>
            </w:r>
          </w:p>
        </w:tc>
        <w:tc>
          <w:tcPr>
            <w:tcW w:w="2977" w:type="dxa"/>
          </w:tcPr>
          <w:p w:rsidR="00602E26" w:rsidRPr="006F6841" w:rsidRDefault="00F23AA8" w:rsidP="00602E26">
            <w:pPr>
              <w:rPr>
                <w:rFonts w:ascii="Times New Roman" w:hAnsi="Times New Roman" w:cs="Times New Roman"/>
                <w:sz w:val="24"/>
              </w:rPr>
            </w:pPr>
            <w:r>
              <w:rPr>
                <w:rFonts w:ascii="Times New Roman" w:hAnsi="Times New Roman" w:cs="Times New Roman"/>
                <w:sz w:val="24"/>
              </w:rPr>
              <w:t>Реконструкция наружных канализационных трубопроводов от здания № 835 до Очистных сооружений</w:t>
            </w:r>
          </w:p>
        </w:tc>
        <w:tc>
          <w:tcPr>
            <w:tcW w:w="3119" w:type="dxa"/>
          </w:tcPr>
          <w:p w:rsidR="00602E26" w:rsidRPr="006F6841" w:rsidRDefault="00F23AA8" w:rsidP="00B21DDC">
            <w:pPr>
              <w:ind w:left="-70" w:right="-64"/>
              <w:rPr>
                <w:rFonts w:ascii="Times New Roman" w:hAnsi="Times New Roman" w:cs="Times New Roman"/>
                <w:sz w:val="24"/>
              </w:rPr>
            </w:pPr>
            <w:r>
              <w:rPr>
                <w:rFonts w:ascii="Times New Roman" w:hAnsi="Times New Roman" w:cs="Times New Roman"/>
                <w:sz w:val="24"/>
              </w:rPr>
              <w:t>Санация стальных трубопро</w:t>
            </w:r>
            <w:r w:rsidR="00B21DDC">
              <w:rPr>
                <w:rFonts w:ascii="Times New Roman" w:hAnsi="Times New Roman" w:cs="Times New Roman"/>
                <w:sz w:val="24"/>
              </w:rPr>
              <w:softHyphen/>
            </w:r>
            <w:r>
              <w:rPr>
                <w:rFonts w:ascii="Times New Roman" w:hAnsi="Times New Roman" w:cs="Times New Roman"/>
                <w:sz w:val="24"/>
              </w:rPr>
              <w:t>водов Ду-400 мм полиэти</w:t>
            </w:r>
            <w:r w:rsidR="00B21DDC">
              <w:rPr>
                <w:rFonts w:ascii="Times New Roman" w:hAnsi="Times New Roman" w:cs="Times New Roman"/>
                <w:sz w:val="24"/>
              </w:rPr>
              <w:softHyphen/>
            </w:r>
            <w:r>
              <w:rPr>
                <w:rFonts w:ascii="Times New Roman" w:hAnsi="Times New Roman" w:cs="Times New Roman"/>
                <w:sz w:val="24"/>
              </w:rPr>
              <w:t>леновой трубой Дн 355 мм. Протяженность реконструи</w:t>
            </w:r>
            <w:r w:rsidR="00B21DDC">
              <w:rPr>
                <w:rFonts w:ascii="Times New Roman" w:hAnsi="Times New Roman" w:cs="Times New Roman"/>
                <w:sz w:val="24"/>
              </w:rPr>
              <w:softHyphen/>
            </w:r>
            <w:r>
              <w:rPr>
                <w:rFonts w:ascii="Times New Roman" w:hAnsi="Times New Roman" w:cs="Times New Roman"/>
                <w:sz w:val="24"/>
              </w:rPr>
              <w:t>руемого участка</w:t>
            </w:r>
            <w:r w:rsidR="00B21DDC">
              <w:rPr>
                <w:rFonts w:ascii="Times New Roman" w:hAnsi="Times New Roman" w:cs="Times New Roman"/>
                <w:sz w:val="24"/>
              </w:rPr>
              <w:t xml:space="preserve"> </w:t>
            </w:r>
            <w:r w:rsidR="00B21DDC">
              <w:rPr>
                <w:rFonts w:ascii="Calibri" w:hAnsi="Calibri" w:cs="Times New Roman"/>
                <w:sz w:val="24"/>
              </w:rPr>
              <w:t>–</w:t>
            </w:r>
            <w:r w:rsidR="00B21DDC">
              <w:rPr>
                <w:rFonts w:ascii="Times New Roman" w:hAnsi="Times New Roman" w:cs="Times New Roman"/>
                <w:sz w:val="24"/>
              </w:rPr>
              <w:t xml:space="preserve"> 2500 м.</w:t>
            </w:r>
          </w:p>
        </w:tc>
        <w:tc>
          <w:tcPr>
            <w:tcW w:w="3543" w:type="dxa"/>
          </w:tcPr>
          <w:p w:rsidR="00602E26" w:rsidRPr="006F6841" w:rsidRDefault="00B21DDC" w:rsidP="009C5747">
            <w:pPr>
              <w:rPr>
                <w:rFonts w:ascii="Times New Roman" w:hAnsi="Times New Roman" w:cs="Times New Roman"/>
                <w:sz w:val="24"/>
              </w:rPr>
            </w:pPr>
            <w:r w:rsidRPr="006F6841">
              <w:rPr>
                <w:rFonts w:ascii="Times New Roman" w:hAnsi="Times New Roman" w:cs="Times New Roman"/>
                <w:sz w:val="24"/>
              </w:rPr>
              <w:t xml:space="preserve">Модернизация </w:t>
            </w:r>
            <w:r>
              <w:rPr>
                <w:rFonts w:ascii="Times New Roman" w:hAnsi="Times New Roman" w:cs="Times New Roman"/>
                <w:sz w:val="24"/>
              </w:rPr>
              <w:t>(</w:t>
            </w:r>
            <w:r w:rsidRPr="006F6841">
              <w:rPr>
                <w:rFonts w:ascii="Times New Roman" w:hAnsi="Times New Roman" w:cs="Times New Roman"/>
                <w:sz w:val="24"/>
              </w:rPr>
              <w:t>реконструкция</w:t>
            </w:r>
            <w:r>
              <w:rPr>
                <w:rFonts w:ascii="Times New Roman" w:hAnsi="Times New Roman" w:cs="Times New Roman"/>
                <w:sz w:val="24"/>
              </w:rPr>
              <w:t>)</w:t>
            </w:r>
            <w:r w:rsidRPr="006F6841">
              <w:rPr>
                <w:rFonts w:ascii="Times New Roman" w:hAnsi="Times New Roman" w:cs="Times New Roman"/>
                <w:sz w:val="24"/>
              </w:rPr>
              <w:t xml:space="preserve"> существующих объектов цен</w:t>
            </w:r>
            <w:r>
              <w:rPr>
                <w:rFonts w:ascii="Times New Roman" w:hAnsi="Times New Roman" w:cs="Times New Roman"/>
                <w:sz w:val="24"/>
              </w:rPr>
              <w:softHyphen/>
            </w:r>
            <w:r w:rsidRPr="006F6841">
              <w:rPr>
                <w:rFonts w:ascii="Times New Roman" w:hAnsi="Times New Roman" w:cs="Times New Roman"/>
                <w:sz w:val="24"/>
              </w:rPr>
              <w:t>трализованных систем водо</w:t>
            </w:r>
            <w:r>
              <w:rPr>
                <w:rFonts w:ascii="Times New Roman" w:hAnsi="Times New Roman" w:cs="Times New Roman"/>
                <w:sz w:val="24"/>
              </w:rPr>
              <w:softHyphen/>
              <w:t>отведения</w:t>
            </w:r>
            <w:r w:rsidRPr="006F6841">
              <w:rPr>
                <w:rFonts w:ascii="Times New Roman" w:hAnsi="Times New Roman" w:cs="Times New Roman"/>
                <w:sz w:val="24"/>
              </w:rPr>
              <w:t xml:space="preserve"> в целях снижения уровня износа существующих объектов.</w:t>
            </w:r>
          </w:p>
        </w:tc>
      </w:tr>
      <w:tr w:rsidR="009C5747" w:rsidRPr="006F6841" w:rsidTr="00ED1D34">
        <w:trPr>
          <w:trHeight w:val="1764"/>
        </w:trPr>
        <w:tc>
          <w:tcPr>
            <w:tcW w:w="817" w:type="dxa"/>
            <w:shd w:val="clear" w:color="auto" w:fill="auto"/>
          </w:tcPr>
          <w:p w:rsidR="009C5747" w:rsidRPr="006F6841" w:rsidRDefault="009C5747" w:rsidP="00602E26">
            <w:pPr>
              <w:jc w:val="left"/>
              <w:rPr>
                <w:rFonts w:ascii="Times New Roman" w:hAnsi="Times New Roman" w:cs="Times New Roman"/>
                <w:sz w:val="24"/>
              </w:rPr>
            </w:pPr>
            <w:r>
              <w:rPr>
                <w:rFonts w:ascii="Times New Roman" w:hAnsi="Times New Roman" w:cs="Times New Roman"/>
                <w:sz w:val="24"/>
              </w:rPr>
              <w:t>2.</w:t>
            </w:r>
          </w:p>
        </w:tc>
        <w:tc>
          <w:tcPr>
            <w:tcW w:w="2977" w:type="dxa"/>
            <w:shd w:val="clear" w:color="auto" w:fill="auto"/>
          </w:tcPr>
          <w:p w:rsidR="009C5747" w:rsidRDefault="009C5747" w:rsidP="00481896">
            <w:r>
              <w:rPr>
                <w:rFonts w:ascii="Times New Roman" w:hAnsi="Times New Roman" w:cs="Times New Roman"/>
                <w:sz w:val="24"/>
              </w:rPr>
              <w:t>Реконструкция напорно-фекального коллектора от станции перекачки 3 до самотечного коллектора</w:t>
            </w:r>
            <w:r>
              <w:rPr>
                <w:rFonts w:ascii="Times New Roman" w:hAnsi="Times New Roman" w:cs="Times New Roman"/>
                <w:b/>
                <w:sz w:val="24"/>
              </w:rPr>
              <w:t xml:space="preserve"> </w:t>
            </w:r>
            <w:r w:rsidRPr="005566F3">
              <w:rPr>
                <w:rFonts w:ascii="Times New Roman" w:hAnsi="Times New Roman" w:cs="Times New Roman"/>
                <w:sz w:val="24"/>
              </w:rPr>
              <w:t>(</w:t>
            </w:r>
            <w:r w:rsidR="00481896">
              <w:rPr>
                <w:rFonts w:ascii="Times New Roman" w:hAnsi="Times New Roman" w:cs="Times New Roman"/>
                <w:sz w:val="24"/>
              </w:rPr>
              <w:t>П</w:t>
            </w:r>
            <w:r w:rsidRPr="005566F3">
              <w:rPr>
                <w:rFonts w:ascii="Times New Roman" w:hAnsi="Times New Roman" w:cs="Times New Roman"/>
                <w:sz w:val="24"/>
              </w:rPr>
              <w:t>НК-3А, ТНС-4, Ок</w:t>
            </w:r>
            <w:r w:rsidRPr="005566F3">
              <w:rPr>
                <w:rFonts w:ascii="Times New Roman" w:hAnsi="Times New Roman" w:cs="Times New Roman"/>
                <w:sz w:val="24"/>
              </w:rPr>
              <w:softHyphen/>
              <w:t>тябрьское шоссе)</w:t>
            </w:r>
          </w:p>
        </w:tc>
        <w:tc>
          <w:tcPr>
            <w:tcW w:w="3119" w:type="dxa"/>
            <w:shd w:val="clear" w:color="auto" w:fill="auto"/>
          </w:tcPr>
          <w:p w:rsidR="009C5747" w:rsidRDefault="009C5747" w:rsidP="009C5747">
            <w:pPr>
              <w:rPr>
                <w:rFonts w:ascii="Times New Roman" w:hAnsi="Times New Roman" w:cs="Times New Roman"/>
                <w:sz w:val="24"/>
              </w:rPr>
            </w:pPr>
            <w:r w:rsidRPr="005566F3">
              <w:rPr>
                <w:rFonts w:ascii="Times New Roman" w:hAnsi="Times New Roman" w:cs="Times New Roman"/>
                <w:sz w:val="24"/>
              </w:rPr>
              <w:t>Санация стальных трубо</w:t>
            </w:r>
            <w:r>
              <w:rPr>
                <w:rFonts w:ascii="Times New Roman" w:hAnsi="Times New Roman" w:cs="Times New Roman"/>
                <w:sz w:val="24"/>
              </w:rPr>
              <w:softHyphen/>
            </w:r>
            <w:r w:rsidRPr="005566F3">
              <w:rPr>
                <w:rFonts w:ascii="Times New Roman" w:hAnsi="Times New Roman" w:cs="Times New Roman"/>
                <w:sz w:val="24"/>
              </w:rPr>
              <w:t>проводов Ду-300 мм поли</w:t>
            </w:r>
            <w:r>
              <w:rPr>
                <w:rFonts w:ascii="Times New Roman" w:hAnsi="Times New Roman" w:cs="Times New Roman"/>
                <w:sz w:val="24"/>
              </w:rPr>
              <w:softHyphen/>
            </w:r>
            <w:r w:rsidRPr="005566F3">
              <w:rPr>
                <w:rFonts w:ascii="Times New Roman" w:hAnsi="Times New Roman" w:cs="Times New Roman"/>
                <w:sz w:val="24"/>
              </w:rPr>
              <w:t xml:space="preserve">этиленовой трубой Дн 315 мм. </w:t>
            </w:r>
          </w:p>
          <w:p w:rsidR="009C5747" w:rsidRPr="005566F3" w:rsidRDefault="009C5747" w:rsidP="009C5747">
            <w:pPr>
              <w:rPr>
                <w:rFonts w:ascii="Times New Roman" w:hAnsi="Times New Roman" w:cs="Times New Roman"/>
                <w:sz w:val="24"/>
              </w:rPr>
            </w:pPr>
            <w:r w:rsidRPr="005566F3">
              <w:rPr>
                <w:rFonts w:ascii="Times New Roman" w:hAnsi="Times New Roman" w:cs="Times New Roman"/>
                <w:sz w:val="24"/>
              </w:rPr>
              <w:t>Протяженность реконстру</w:t>
            </w:r>
            <w:r>
              <w:rPr>
                <w:rFonts w:ascii="Times New Roman" w:hAnsi="Times New Roman" w:cs="Times New Roman"/>
                <w:sz w:val="24"/>
              </w:rPr>
              <w:softHyphen/>
            </w:r>
            <w:r w:rsidRPr="005566F3">
              <w:rPr>
                <w:rFonts w:ascii="Times New Roman" w:hAnsi="Times New Roman" w:cs="Times New Roman"/>
                <w:sz w:val="24"/>
              </w:rPr>
              <w:t>ируемого участка – 2500 м.</w:t>
            </w:r>
          </w:p>
        </w:tc>
        <w:tc>
          <w:tcPr>
            <w:tcW w:w="3543" w:type="dxa"/>
            <w:shd w:val="clear" w:color="auto" w:fill="auto"/>
          </w:tcPr>
          <w:p w:rsidR="009C5747" w:rsidRPr="006F6841" w:rsidRDefault="009C5747" w:rsidP="009C5747">
            <w:pPr>
              <w:rPr>
                <w:rFonts w:ascii="Times New Roman" w:hAnsi="Times New Roman" w:cs="Times New Roman"/>
                <w:sz w:val="24"/>
              </w:rPr>
            </w:pPr>
            <w:r w:rsidRPr="006F6841">
              <w:rPr>
                <w:rFonts w:ascii="Times New Roman" w:hAnsi="Times New Roman" w:cs="Times New Roman"/>
                <w:sz w:val="24"/>
              </w:rPr>
              <w:t xml:space="preserve">Модернизация </w:t>
            </w:r>
            <w:r>
              <w:rPr>
                <w:rFonts w:ascii="Times New Roman" w:hAnsi="Times New Roman" w:cs="Times New Roman"/>
                <w:sz w:val="24"/>
              </w:rPr>
              <w:t>(</w:t>
            </w:r>
            <w:r w:rsidRPr="006F6841">
              <w:rPr>
                <w:rFonts w:ascii="Times New Roman" w:hAnsi="Times New Roman" w:cs="Times New Roman"/>
                <w:sz w:val="24"/>
              </w:rPr>
              <w:t>реконструкция</w:t>
            </w:r>
            <w:r>
              <w:rPr>
                <w:rFonts w:ascii="Times New Roman" w:hAnsi="Times New Roman" w:cs="Times New Roman"/>
                <w:sz w:val="24"/>
              </w:rPr>
              <w:t>)</w:t>
            </w:r>
            <w:r w:rsidRPr="006F6841">
              <w:rPr>
                <w:rFonts w:ascii="Times New Roman" w:hAnsi="Times New Roman" w:cs="Times New Roman"/>
                <w:sz w:val="24"/>
              </w:rPr>
              <w:t xml:space="preserve"> существующих объектов цен</w:t>
            </w:r>
            <w:r>
              <w:rPr>
                <w:rFonts w:ascii="Times New Roman" w:hAnsi="Times New Roman" w:cs="Times New Roman"/>
                <w:sz w:val="24"/>
              </w:rPr>
              <w:softHyphen/>
            </w:r>
            <w:r w:rsidRPr="006F6841">
              <w:rPr>
                <w:rFonts w:ascii="Times New Roman" w:hAnsi="Times New Roman" w:cs="Times New Roman"/>
                <w:sz w:val="24"/>
              </w:rPr>
              <w:t>трализованных систем водо</w:t>
            </w:r>
            <w:r>
              <w:rPr>
                <w:rFonts w:ascii="Times New Roman" w:hAnsi="Times New Roman" w:cs="Times New Roman"/>
                <w:sz w:val="24"/>
              </w:rPr>
              <w:softHyphen/>
              <w:t>отведения</w:t>
            </w:r>
            <w:r w:rsidRPr="006F6841">
              <w:rPr>
                <w:rFonts w:ascii="Times New Roman" w:hAnsi="Times New Roman" w:cs="Times New Roman"/>
                <w:sz w:val="24"/>
              </w:rPr>
              <w:t xml:space="preserve"> в целях снижения уровня износа существующих объектов.</w:t>
            </w:r>
          </w:p>
        </w:tc>
      </w:tr>
      <w:tr w:rsidR="009C5747" w:rsidRPr="006F6841" w:rsidTr="00ED1D34">
        <w:trPr>
          <w:trHeight w:val="1689"/>
        </w:trPr>
        <w:tc>
          <w:tcPr>
            <w:tcW w:w="817" w:type="dxa"/>
            <w:shd w:val="clear" w:color="auto" w:fill="auto"/>
          </w:tcPr>
          <w:p w:rsidR="009C5747" w:rsidRDefault="009C5747" w:rsidP="00602E26">
            <w:pPr>
              <w:jc w:val="left"/>
              <w:rPr>
                <w:rFonts w:ascii="Times New Roman" w:hAnsi="Times New Roman" w:cs="Times New Roman"/>
                <w:sz w:val="24"/>
              </w:rPr>
            </w:pPr>
            <w:r>
              <w:rPr>
                <w:rFonts w:ascii="Times New Roman" w:hAnsi="Times New Roman" w:cs="Times New Roman"/>
                <w:sz w:val="24"/>
              </w:rPr>
              <w:t>3.</w:t>
            </w:r>
          </w:p>
        </w:tc>
        <w:tc>
          <w:tcPr>
            <w:tcW w:w="2977" w:type="dxa"/>
            <w:shd w:val="clear" w:color="auto" w:fill="auto"/>
          </w:tcPr>
          <w:p w:rsidR="009C5747" w:rsidRDefault="009C5747" w:rsidP="00481896">
            <w:r>
              <w:rPr>
                <w:rFonts w:ascii="Times New Roman" w:hAnsi="Times New Roman" w:cs="Times New Roman"/>
                <w:sz w:val="24"/>
              </w:rPr>
              <w:t>Реконструкция напорного коллектора от колодца 22 до действующего коллек</w:t>
            </w:r>
            <w:r>
              <w:rPr>
                <w:rFonts w:ascii="Times New Roman" w:hAnsi="Times New Roman" w:cs="Times New Roman"/>
                <w:sz w:val="24"/>
              </w:rPr>
              <w:softHyphen/>
              <w:t>тора городского района «Орловка», до совхоза «Искра»</w:t>
            </w:r>
            <w:r>
              <w:rPr>
                <w:rFonts w:ascii="Times New Roman" w:hAnsi="Times New Roman" w:cs="Times New Roman"/>
                <w:b/>
                <w:sz w:val="24"/>
              </w:rPr>
              <w:t xml:space="preserve"> </w:t>
            </w:r>
            <w:r w:rsidRPr="005566F3">
              <w:rPr>
                <w:rFonts w:ascii="Times New Roman" w:hAnsi="Times New Roman" w:cs="Times New Roman"/>
                <w:sz w:val="24"/>
              </w:rPr>
              <w:t>(</w:t>
            </w:r>
            <w:r w:rsidR="00481896">
              <w:rPr>
                <w:rFonts w:ascii="Times New Roman" w:hAnsi="Times New Roman" w:cs="Times New Roman"/>
                <w:sz w:val="24"/>
              </w:rPr>
              <w:t>Л</w:t>
            </w:r>
            <w:r w:rsidRPr="005566F3">
              <w:rPr>
                <w:rFonts w:ascii="Times New Roman" w:hAnsi="Times New Roman" w:cs="Times New Roman"/>
                <w:sz w:val="24"/>
              </w:rPr>
              <w:t>НК-3А, ТП-1 до гасителя)</w:t>
            </w:r>
          </w:p>
        </w:tc>
        <w:tc>
          <w:tcPr>
            <w:tcW w:w="3119" w:type="dxa"/>
            <w:shd w:val="clear" w:color="auto" w:fill="auto"/>
          </w:tcPr>
          <w:p w:rsidR="009C5747" w:rsidRDefault="009C5747" w:rsidP="009C5747">
            <w:pPr>
              <w:rPr>
                <w:rFonts w:ascii="Times New Roman" w:hAnsi="Times New Roman" w:cs="Times New Roman"/>
                <w:sz w:val="24"/>
              </w:rPr>
            </w:pPr>
            <w:r w:rsidRPr="005566F3">
              <w:rPr>
                <w:rFonts w:ascii="Times New Roman" w:hAnsi="Times New Roman" w:cs="Times New Roman"/>
                <w:sz w:val="24"/>
              </w:rPr>
              <w:t>Санация стальных трубо</w:t>
            </w:r>
            <w:r>
              <w:rPr>
                <w:rFonts w:ascii="Times New Roman" w:hAnsi="Times New Roman" w:cs="Times New Roman"/>
                <w:sz w:val="24"/>
              </w:rPr>
              <w:softHyphen/>
            </w:r>
            <w:r w:rsidRPr="005566F3">
              <w:rPr>
                <w:rFonts w:ascii="Times New Roman" w:hAnsi="Times New Roman" w:cs="Times New Roman"/>
                <w:sz w:val="24"/>
              </w:rPr>
              <w:t>проводов Ду-300 мм поли</w:t>
            </w:r>
            <w:r>
              <w:rPr>
                <w:rFonts w:ascii="Times New Roman" w:hAnsi="Times New Roman" w:cs="Times New Roman"/>
                <w:sz w:val="24"/>
              </w:rPr>
              <w:softHyphen/>
            </w:r>
            <w:r w:rsidRPr="005566F3">
              <w:rPr>
                <w:rFonts w:ascii="Times New Roman" w:hAnsi="Times New Roman" w:cs="Times New Roman"/>
                <w:sz w:val="24"/>
              </w:rPr>
              <w:t xml:space="preserve">этиленовой трубой Дн 315 мм. </w:t>
            </w:r>
          </w:p>
          <w:p w:rsidR="009C5747" w:rsidRPr="005566F3" w:rsidRDefault="009C5747" w:rsidP="009C5747">
            <w:pPr>
              <w:rPr>
                <w:rFonts w:ascii="Times New Roman" w:hAnsi="Times New Roman" w:cs="Times New Roman"/>
                <w:sz w:val="24"/>
              </w:rPr>
            </w:pPr>
            <w:r w:rsidRPr="005566F3">
              <w:rPr>
                <w:rFonts w:ascii="Times New Roman" w:hAnsi="Times New Roman" w:cs="Times New Roman"/>
                <w:sz w:val="24"/>
              </w:rPr>
              <w:t>Протяженность реконстру</w:t>
            </w:r>
            <w:r>
              <w:rPr>
                <w:rFonts w:ascii="Times New Roman" w:hAnsi="Times New Roman" w:cs="Times New Roman"/>
                <w:sz w:val="24"/>
              </w:rPr>
              <w:softHyphen/>
            </w:r>
            <w:r w:rsidRPr="005566F3">
              <w:rPr>
                <w:rFonts w:ascii="Times New Roman" w:hAnsi="Times New Roman" w:cs="Times New Roman"/>
                <w:sz w:val="24"/>
              </w:rPr>
              <w:t>ируемого участка – 1200 м,  16 колодцев  Ø1500 мм.</w:t>
            </w:r>
          </w:p>
        </w:tc>
        <w:tc>
          <w:tcPr>
            <w:tcW w:w="3543" w:type="dxa"/>
            <w:shd w:val="clear" w:color="auto" w:fill="auto"/>
          </w:tcPr>
          <w:p w:rsidR="009C5747" w:rsidRPr="006F6841" w:rsidRDefault="009C5747" w:rsidP="009C5747">
            <w:pPr>
              <w:rPr>
                <w:rFonts w:ascii="Times New Roman" w:hAnsi="Times New Roman" w:cs="Times New Roman"/>
                <w:sz w:val="24"/>
              </w:rPr>
            </w:pPr>
            <w:r w:rsidRPr="006F6841">
              <w:rPr>
                <w:rFonts w:ascii="Times New Roman" w:hAnsi="Times New Roman" w:cs="Times New Roman"/>
                <w:sz w:val="24"/>
              </w:rPr>
              <w:t xml:space="preserve">Модернизация </w:t>
            </w:r>
            <w:r>
              <w:rPr>
                <w:rFonts w:ascii="Times New Roman" w:hAnsi="Times New Roman" w:cs="Times New Roman"/>
                <w:sz w:val="24"/>
              </w:rPr>
              <w:t>(</w:t>
            </w:r>
            <w:r w:rsidRPr="006F6841">
              <w:rPr>
                <w:rFonts w:ascii="Times New Roman" w:hAnsi="Times New Roman" w:cs="Times New Roman"/>
                <w:sz w:val="24"/>
              </w:rPr>
              <w:t>реконструкция</w:t>
            </w:r>
            <w:r>
              <w:rPr>
                <w:rFonts w:ascii="Times New Roman" w:hAnsi="Times New Roman" w:cs="Times New Roman"/>
                <w:sz w:val="24"/>
              </w:rPr>
              <w:t>)</w:t>
            </w:r>
            <w:r w:rsidRPr="006F6841">
              <w:rPr>
                <w:rFonts w:ascii="Times New Roman" w:hAnsi="Times New Roman" w:cs="Times New Roman"/>
                <w:sz w:val="24"/>
              </w:rPr>
              <w:t xml:space="preserve"> существующих объектов цен</w:t>
            </w:r>
            <w:r>
              <w:rPr>
                <w:rFonts w:ascii="Times New Roman" w:hAnsi="Times New Roman" w:cs="Times New Roman"/>
                <w:sz w:val="24"/>
              </w:rPr>
              <w:softHyphen/>
            </w:r>
            <w:r w:rsidRPr="006F6841">
              <w:rPr>
                <w:rFonts w:ascii="Times New Roman" w:hAnsi="Times New Roman" w:cs="Times New Roman"/>
                <w:sz w:val="24"/>
              </w:rPr>
              <w:t>трализованных систем водо</w:t>
            </w:r>
            <w:r>
              <w:rPr>
                <w:rFonts w:ascii="Times New Roman" w:hAnsi="Times New Roman" w:cs="Times New Roman"/>
                <w:sz w:val="24"/>
              </w:rPr>
              <w:softHyphen/>
              <w:t>отведения</w:t>
            </w:r>
            <w:r w:rsidRPr="006F6841">
              <w:rPr>
                <w:rFonts w:ascii="Times New Roman" w:hAnsi="Times New Roman" w:cs="Times New Roman"/>
                <w:sz w:val="24"/>
              </w:rPr>
              <w:t xml:space="preserve"> в целях снижения уровня износа существующих объектов.</w:t>
            </w:r>
          </w:p>
        </w:tc>
      </w:tr>
      <w:tr w:rsidR="009C5747" w:rsidRPr="006F6841" w:rsidTr="003A39C2">
        <w:trPr>
          <w:trHeight w:val="1689"/>
        </w:trPr>
        <w:tc>
          <w:tcPr>
            <w:tcW w:w="817" w:type="dxa"/>
            <w:shd w:val="clear" w:color="auto" w:fill="auto"/>
          </w:tcPr>
          <w:p w:rsidR="009C5747" w:rsidRDefault="009C5747" w:rsidP="00602E26">
            <w:pPr>
              <w:jc w:val="left"/>
              <w:rPr>
                <w:rFonts w:ascii="Times New Roman" w:hAnsi="Times New Roman" w:cs="Times New Roman"/>
                <w:sz w:val="24"/>
              </w:rPr>
            </w:pPr>
            <w:r>
              <w:rPr>
                <w:rFonts w:ascii="Times New Roman" w:hAnsi="Times New Roman" w:cs="Times New Roman"/>
                <w:sz w:val="24"/>
              </w:rPr>
              <w:t>4.</w:t>
            </w:r>
          </w:p>
        </w:tc>
        <w:tc>
          <w:tcPr>
            <w:tcW w:w="2977" w:type="dxa"/>
            <w:shd w:val="clear" w:color="auto" w:fill="auto"/>
          </w:tcPr>
          <w:p w:rsidR="009C5747" w:rsidRPr="00AB6332" w:rsidRDefault="009C5747" w:rsidP="009C5747">
            <w:pPr>
              <w:rPr>
                <w:rFonts w:ascii="Times New Roman" w:hAnsi="Times New Roman" w:cs="Times New Roman"/>
                <w:sz w:val="24"/>
              </w:rPr>
            </w:pPr>
            <w:r w:rsidRPr="00AB6332">
              <w:rPr>
                <w:rFonts w:ascii="Times New Roman" w:hAnsi="Times New Roman" w:cs="Times New Roman"/>
                <w:sz w:val="24"/>
              </w:rPr>
              <w:t xml:space="preserve">Строительство напорного коллектора с павильоном от </w:t>
            </w:r>
            <w:r>
              <w:rPr>
                <w:rFonts w:ascii="Times New Roman" w:hAnsi="Times New Roman" w:cs="Times New Roman"/>
                <w:sz w:val="24"/>
              </w:rPr>
              <w:t>городского района</w:t>
            </w:r>
            <w:r w:rsidRPr="00AB6332">
              <w:rPr>
                <w:rFonts w:ascii="Times New Roman" w:hAnsi="Times New Roman" w:cs="Times New Roman"/>
                <w:sz w:val="24"/>
              </w:rPr>
              <w:t xml:space="preserve"> </w:t>
            </w:r>
            <w:r>
              <w:rPr>
                <w:rFonts w:ascii="Times New Roman" w:hAnsi="Times New Roman" w:cs="Times New Roman"/>
                <w:sz w:val="24"/>
              </w:rPr>
              <w:t>«</w:t>
            </w:r>
            <w:r w:rsidRPr="00AB6332">
              <w:rPr>
                <w:rFonts w:ascii="Times New Roman" w:hAnsi="Times New Roman" w:cs="Times New Roman"/>
                <w:sz w:val="24"/>
              </w:rPr>
              <w:t>Овражный</w:t>
            </w:r>
            <w:r>
              <w:rPr>
                <w:rFonts w:ascii="Times New Roman" w:hAnsi="Times New Roman" w:cs="Times New Roman"/>
                <w:sz w:val="24"/>
              </w:rPr>
              <w:t>»</w:t>
            </w:r>
            <w:r w:rsidRPr="00AB6332">
              <w:rPr>
                <w:rFonts w:ascii="Times New Roman" w:hAnsi="Times New Roman" w:cs="Times New Roman"/>
                <w:sz w:val="24"/>
              </w:rPr>
              <w:t xml:space="preserve"> до ул.</w:t>
            </w:r>
            <w:r>
              <w:rPr>
                <w:rFonts w:ascii="Times New Roman" w:hAnsi="Times New Roman" w:cs="Times New Roman"/>
                <w:sz w:val="24"/>
              </w:rPr>
              <w:t xml:space="preserve"> </w:t>
            </w:r>
            <w:r w:rsidRPr="00AB6332">
              <w:rPr>
                <w:rFonts w:ascii="Times New Roman" w:hAnsi="Times New Roman" w:cs="Times New Roman"/>
                <w:sz w:val="24"/>
              </w:rPr>
              <w:t>Южная</w:t>
            </w:r>
            <w:r>
              <w:rPr>
                <w:rFonts w:ascii="Times New Roman" w:hAnsi="Times New Roman" w:cs="Times New Roman"/>
                <w:sz w:val="24"/>
              </w:rPr>
              <w:t>,</w:t>
            </w:r>
            <w:r w:rsidRPr="00AB6332">
              <w:rPr>
                <w:rFonts w:ascii="Times New Roman" w:hAnsi="Times New Roman" w:cs="Times New Roman"/>
                <w:sz w:val="24"/>
              </w:rPr>
              <w:t xml:space="preserve"> </w:t>
            </w:r>
            <w:r>
              <w:rPr>
                <w:rFonts w:ascii="Times New Roman" w:hAnsi="Times New Roman" w:cs="Times New Roman"/>
                <w:sz w:val="24"/>
              </w:rPr>
              <w:t>городского райо</w:t>
            </w:r>
            <w:r>
              <w:rPr>
                <w:rFonts w:ascii="Times New Roman" w:hAnsi="Times New Roman" w:cs="Times New Roman"/>
                <w:sz w:val="24"/>
              </w:rPr>
              <w:softHyphen/>
              <w:t>на</w:t>
            </w:r>
            <w:r w:rsidRPr="00AB6332">
              <w:rPr>
                <w:rFonts w:ascii="Times New Roman" w:hAnsi="Times New Roman" w:cs="Times New Roman"/>
                <w:sz w:val="24"/>
              </w:rPr>
              <w:t xml:space="preserve"> </w:t>
            </w:r>
            <w:r>
              <w:rPr>
                <w:rFonts w:ascii="Times New Roman" w:hAnsi="Times New Roman" w:cs="Times New Roman"/>
                <w:sz w:val="24"/>
              </w:rPr>
              <w:t>«</w:t>
            </w:r>
            <w:r w:rsidRPr="00AB6332">
              <w:rPr>
                <w:rFonts w:ascii="Times New Roman" w:hAnsi="Times New Roman" w:cs="Times New Roman"/>
                <w:sz w:val="24"/>
              </w:rPr>
              <w:t>Октябрьский</w:t>
            </w:r>
            <w:r>
              <w:rPr>
                <w:rFonts w:ascii="Times New Roman" w:hAnsi="Times New Roman" w:cs="Times New Roman"/>
                <w:sz w:val="24"/>
              </w:rPr>
              <w:t>»</w:t>
            </w:r>
            <w:r w:rsidRPr="00AB6332">
              <w:rPr>
                <w:rFonts w:ascii="Times New Roman" w:hAnsi="Times New Roman" w:cs="Times New Roman"/>
                <w:sz w:val="24"/>
              </w:rPr>
              <w:t xml:space="preserve"> </w:t>
            </w:r>
          </w:p>
        </w:tc>
        <w:tc>
          <w:tcPr>
            <w:tcW w:w="3119" w:type="dxa"/>
            <w:shd w:val="clear" w:color="auto" w:fill="auto"/>
          </w:tcPr>
          <w:p w:rsidR="009C5747" w:rsidRDefault="009C5747" w:rsidP="009C5747">
            <w:pPr>
              <w:ind w:left="-70" w:right="-64"/>
              <w:rPr>
                <w:rFonts w:ascii="Times New Roman" w:hAnsi="Times New Roman" w:cs="Times New Roman"/>
                <w:sz w:val="24"/>
              </w:rPr>
            </w:pPr>
            <w:r>
              <w:rPr>
                <w:rFonts w:ascii="Times New Roman" w:hAnsi="Times New Roman" w:cs="Times New Roman"/>
                <w:sz w:val="24"/>
              </w:rPr>
              <w:t>Прокладка полиэтиленового трубопровода Дн 110 мм, протяженностью 670,0 м, с установкой колодца-гасителя Ø 2000 мм и перекачива</w:t>
            </w:r>
            <w:r>
              <w:rPr>
                <w:rFonts w:ascii="Times New Roman" w:hAnsi="Times New Roman" w:cs="Times New Roman"/>
                <w:sz w:val="24"/>
              </w:rPr>
              <w:softHyphen/>
              <w:t xml:space="preserve">ющей насосной станции расположенной в колодце </w:t>
            </w:r>
            <w:r>
              <w:rPr>
                <w:rFonts w:ascii="Times New Roman" w:hAnsi="Times New Roman" w:cs="Times New Roman"/>
                <w:sz w:val="24"/>
              </w:rPr>
              <w:br/>
              <w:t>Ø 2000 мм</w:t>
            </w:r>
          </w:p>
        </w:tc>
        <w:tc>
          <w:tcPr>
            <w:tcW w:w="3543" w:type="dxa"/>
            <w:shd w:val="clear" w:color="auto" w:fill="auto"/>
          </w:tcPr>
          <w:p w:rsidR="009C5747" w:rsidRPr="006F6841" w:rsidRDefault="009C5747" w:rsidP="009C5747">
            <w:pPr>
              <w:suppressAutoHyphens w:val="0"/>
              <w:autoSpaceDE w:val="0"/>
              <w:autoSpaceDN w:val="0"/>
              <w:adjustRightInd w:val="0"/>
              <w:rPr>
                <w:rFonts w:ascii="Times New Roman" w:hAnsi="Times New Roman" w:cs="Times New Roman"/>
                <w:sz w:val="24"/>
              </w:rPr>
            </w:pPr>
            <w:r>
              <w:rPr>
                <w:rFonts w:ascii="Times New Roman" w:hAnsi="Times New Roman" w:cs="Times New Roman"/>
                <w:sz w:val="24"/>
                <w:lang w:eastAsia="ru-RU"/>
              </w:rPr>
              <w:t>Строительство новых объектов централизованных систем водо</w:t>
            </w:r>
            <w:r>
              <w:rPr>
                <w:rFonts w:ascii="Times New Roman" w:hAnsi="Times New Roman" w:cs="Times New Roman"/>
                <w:sz w:val="24"/>
                <w:lang w:eastAsia="ru-RU"/>
              </w:rPr>
              <w:softHyphen/>
              <w:t>отведения, не связанных с подключением (технологичес</w:t>
            </w:r>
            <w:r>
              <w:rPr>
                <w:rFonts w:ascii="Times New Roman" w:hAnsi="Times New Roman" w:cs="Times New Roman"/>
                <w:sz w:val="24"/>
                <w:lang w:eastAsia="ru-RU"/>
              </w:rPr>
              <w:softHyphen/>
              <w:t>ким присоединением) новых объектов капитального строи</w:t>
            </w:r>
            <w:r>
              <w:rPr>
                <w:rFonts w:ascii="Times New Roman" w:hAnsi="Times New Roman" w:cs="Times New Roman"/>
                <w:sz w:val="24"/>
                <w:lang w:eastAsia="ru-RU"/>
              </w:rPr>
              <w:softHyphen/>
              <w:t>тельства абонентов</w:t>
            </w:r>
          </w:p>
        </w:tc>
      </w:tr>
      <w:tr w:rsidR="009C5747" w:rsidRPr="006F6841" w:rsidTr="003A39C2">
        <w:trPr>
          <w:trHeight w:val="1689"/>
        </w:trPr>
        <w:tc>
          <w:tcPr>
            <w:tcW w:w="817" w:type="dxa"/>
            <w:shd w:val="clear" w:color="auto" w:fill="auto"/>
          </w:tcPr>
          <w:p w:rsidR="009C5747" w:rsidRDefault="001B415C" w:rsidP="00602E26">
            <w:pPr>
              <w:jc w:val="left"/>
              <w:rPr>
                <w:rFonts w:ascii="Times New Roman" w:hAnsi="Times New Roman" w:cs="Times New Roman"/>
                <w:sz w:val="24"/>
              </w:rPr>
            </w:pPr>
            <w:r>
              <w:rPr>
                <w:rFonts w:ascii="Times New Roman" w:hAnsi="Times New Roman" w:cs="Times New Roman"/>
                <w:sz w:val="24"/>
              </w:rPr>
              <w:t>5.</w:t>
            </w:r>
          </w:p>
        </w:tc>
        <w:tc>
          <w:tcPr>
            <w:tcW w:w="2977" w:type="dxa"/>
            <w:shd w:val="clear" w:color="auto" w:fill="auto"/>
          </w:tcPr>
          <w:p w:rsidR="009C5747" w:rsidRPr="00AB6332" w:rsidRDefault="009C5747" w:rsidP="009C5747">
            <w:pPr>
              <w:rPr>
                <w:rFonts w:ascii="Times New Roman" w:hAnsi="Times New Roman" w:cs="Times New Roman"/>
                <w:sz w:val="24"/>
              </w:rPr>
            </w:pPr>
            <w:r w:rsidRPr="0003147F">
              <w:rPr>
                <w:rFonts w:ascii="Times New Roman" w:hAnsi="Times New Roman" w:cs="Times New Roman"/>
                <w:sz w:val="24"/>
              </w:rPr>
              <w:t>Модернизация оборудова</w:t>
            </w:r>
            <w:r>
              <w:rPr>
                <w:rFonts w:ascii="Times New Roman" w:hAnsi="Times New Roman" w:cs="Times New Roman"/>
                <w:sz w:val="24"/>
              </w:rPr>
              <w:softHyphen/>
            </w:r>
            <w:r w:rsidRPr="0003147F">
              <w:rPr>
                <w:rFonts w:ascii="Times New Roman" w:hAnsi="Times New Roman" w:cs="Times New Roman"/>
                <w:sz w:val="24"/>
              </w:rPr>
              <w:t>ния очистных сооружений (замена воздуходувки)</w:t>
            </w:r>
          </w:p>
        </w:tc>
        <w:tc>
          <w:tcPr>
            <w:tcW w:w="3119" w:type="dxa"/>
            <w:shd w:val="clear" w:color="auto" w:fill="auto"/>
          </w:tcPr>
          <w:p w:rsidR="009C5747" w:rsidRDefault="009C5747" w:rsidP="009C5747">
            <w:pPr>
              <w:ind w:left="-70" w:right="-64"/>
              <w:rPr>
                <w:rFonts w:ascii="Times New Roman" w:hAnsi="Times New Roman" w:cs="Times New Roman"/>
                <w:sz w:val="24"/>
              </w:rPr>
            </w:pPr>
            <w:r>
              <w:rPr>
                <w:rFonts w:ascii="Times New Roman" w:hAnsi="Times New Roman" w:cs="Times New Roman"/>
                <w:sz w:val="24"/>
              </w:rPr>
              <w:t>Монтаж турбов</w:t>
            </w:r>
            <w:r w:rsidRPr="0003147F">
              <w:rPr>
                <w:rFonts w:ascii="Times New Roman" w:hAnsi="Times New Roman" w:cs="Times New Roman"/>
                <w:sz w:val="24"/>
              </w:rPr>
              <w:t>оздуходувк</w:t>
            </w:r>
            <w:r>
              <w:rPr>
                <w:rFonts w:ascii="Times New Roman" w:hAnsi="Times New Roman" w:cs="Times New Roman"/>
                <w:sz w:val="24"/>
              </w:rPr>
              <w:t>и</w:t>
            </w:r>
            <w:r w:rsidRPr="0003147F">
              <w:rPr>
                <w:rFonts w:ascii="Times New Roman" w:hAnsi="Times New Roman" w:cs="Times New Roman"/>
                <w:sz w:val="24"/>
              </w:rPr>
              <w:t xml:space="preserve"> </w:t>
            </w:r>
            <w:r>
              <w:rPr>
                <w:rFonts w:ascii="Times New Roman" w:hAnsi="Times New Roman" w:cs="Times New Roman"/>
                <w:sz w:val="24"/>
              </w:rPr>
              <w:br/>
            </w:r>
            <w:r w:rsidRPr="0003147F">
              <w:rPr>
                <w:rFonts w:ascii="Times New Roman" w:hAnsi="Times New Roman" w:cs="Times New Roman"/>
                <w:sz w:val="24"/>
              </w:rPr>
              <w:t xml:space="preserve">FLC20008 </w:t>
            </w:r>
            <w:r>
              <w:rPr>
                <w:rFonts w:ascii="Times New Roman" w:hAnsi="Times New Roman" w:cs="Times New Roman"/>
                <w:sz w:val="24"/>
              </w:rPr>
              <w:t>(</w:t>
            </w:r>
            <w:r>
              <w:rPr>
                <w:rFonts w:ascii="Times New Roman" w:hAnsi="Times New Roman" w:cs="Times New Roman"/>
                <w:sz w:val="24"/>
                <w:lang w:val="en-US"/>
              </w:rPr>
              <w:t>n</w:t>
            </w:r>
            <w:r w:rsidRPr="00892485">
              <w:rPr>
                <w:rFonts w:ascii="Times New Roman" w:hAnsi="Times New Roman" w:cs="Times New Roman"/>
                <w:sz w:val="24"/>
              </w:rPr>
              <w:t>=</w:t>
            </w:r>
            <w:r>
              <w:rPr>
                <w:rFonts w:ascii="Times New Roman" w:hAnsi="Times New Roman" w:cs="Times New Roman"/>
                <w:sz w:val="24"/>
              </w:rPr>
              <w:t xml:space="preserve"> </w:t>
            </w:r>
            <w:r w:rsidRPr="0003147F">
              <w:rPr>
                <w:rFonts w:ascii="Times New Roman" w:hAnsi="Times New Roman" w:cs="Times New Roman"/>
                <w:sz w:val="24"/>
              </w:rPr>
              <w:t>150 кВт</w:t>
            </w:r>
            <w:r>
              <w:rPr>
                <w:rFonts w:ascii="Times New Roman" w:hAnsi="Times New Roman" w:cs="Times New Roman"/>
                <w:sz w:val="24"/>
              </w:rPr>
              <w:t>,</w:t>
            </w:r>
            <w:r w:rsidRPr="0003147F">
              <w:rPr>
                <w:rFonts w:ascii="Times New Roman" w:hAnsi="Times New Roman" w:cs="Times New Roman"/>
                <w:sz w:val="24"/>
              </w:rPr>
              <w:t xml:space="preserve"> </w:t>
            </w:r>
            <w:r w:rsidRPr="00892485">
              <w:rPr>
                <w:rFonts w:ascii="Times New Roman" w:hAnsi="Times New Roman" w:cs="Times New Roman"/>
                <w:sz w:val="24"/>
              </w:rPr>
              <w:t>18000 об/мин.</w:t>
            </w:r>
            <w:r>
              <w:rPr>
                <w:rFonts w:ascii="Times New Roman" w:hAnsi="Times New Roman" w:cs="Times New Roman"/>
                <w:sz w:val="24"/>
              </w:rPr>
              <w:t xml:space="preserve">) </w:t>
            </w:r>
            <w:r w:rsidRPr="0003147F">
              <w:rPr>
                <w:rFonts w:ascii="Times New Roman" w:hAnsi="Times New Roman" w:cs="Times New Roman"/>
                <w:sz w:val="24"/>
              </w:rPr>
              <w:t>с комплектом вспомогательного обору</w:t>
            </w:r>
            <w:r>
              <w:rPr>
                <w:rFonts w:ascii="Times New Roman" w:hAnsi="Times New Roman" w:cs="Times New Roman"/>
                <w:sz w:val="24"/>
              </w:rPr>
              <w:softHyphen/>
            </w:r>
            <w:r w:rsidRPr="0003147F">
              <w:rPr>
                <w:rFonts w:ascii="Times New Roman" w:hAnsi="Times New Roman" w:cs="Times New Roman"/>
                <w:sz w:val="24"/>
              </w:rPr>
              <w:t>дования</w:t>
            </w:r>
          </w:p>
        </w:tc>
        <w:tc>
          <w:tcPr>
            <w:tcW w:w="3543" w:type="dxa"/>
            <w:shd w:val="clear" w:color="auto" w:fill="auto"/>
          </w:tcPr>
          <w:p w:rsidR="009C5747" w:rsidRDefault="009C5747" w:rsidP="009C5747">
            <w:pPr>
              <w:suppressAutoHyphens w:val="0"/>
              <w:autoSpaceDE w:val="0"/>
              <w:autoSpaceDN w:val="0"/>
              <w:adjustRightInd w:val="0"/>
              <w:rPr>
                <w:rFonts w:ascii="Times New Roman" w:hAnsi="Times New Roman" w:cs="Times New Roman"/>
                <w:sz w:val="24"/>
                <w:lang w:eastAsia="ru-RU"/>
              </w:rPr>
            </w:pPr>
            <w:r w:rsidRPr="006F6841">
              <w:rPr>
                <w:rFonts w:ascii="Times New Roman" w:hAnsi="Times New Roman" w:cs="Times New Roman"/>
                <w:sz w:val="24"/>
              </w:rPr>
              <w:t xml:space="preserve">Модернизация </w:t>
            </w:r>
            <w:r>
              <w:rPr>
                <w:rFonts w:ascii="Times New Roman" w:hAnsi="Times New Roman" w:cs="Times New Roman"/>
                <w:sz w:val="24"/>
              </w:rPr>
              <w:t>(</w:t>
            </w:r>
            <w:r w:rsidRPr="006F6841">
              <w:rPr>
                <w:rFonts w:ascii="Times New Roman" w:hAnsi="Times New Roman" w:cs="Times New Roman"/>
                <w:sz w:val="24"/>
              </w:rPr>
              <w:t>реконструкция</w:t>
            </w:r>
            <w:r>
              <w:rPr>
                <w:rFonts w:ascii="Times New Roman" w:hAnsi="Times New Roman" w:cs="Times New Roman"/>
                <w:sz w:val="24"/>
              </w:rPr>
              <w:t>)</w:t>
            </w:r>
            <w:r w:rsidRPr="006F6841">
              <w:rPr>
                <w:rFonts w:ascii="Times New Roman" w:hAnsi="Times New Roman" w:cs="Times New Roman"/>
                <w:sz w:val="24"/>
              </w:rPr>
              <w:t xml:space="preserve"> существующих объектов цен</w:t>
            </w:r>
            <w:r>
              <w:rPr>
                <w:rFonts w:ascii="Times New Roman" w:hAnsi="Times New Roman" w:cs="Times New Roman"/>
                <w:sz w:val="24"/>
              </w:rPr>
              <w:softHyphen/>
            </w:r>
            <w:r w:rsidRPr="006F6841">
              <w:rPr>
                <w:rFonts w:ascii="Times New Roman" w:hAnsi="Times New Roman" w:cs="Times New Roman"/>
                <w:sz w:val="24"/>
              </w:rPr>
              <w:t>трализованных систем водо</w:t>
            </w:r>
            <w:r>
              <w:rPr>
                <w:rFonts w:ascii="Times New Roman" w:hAnsi="Times New Roman" w:cs="Times New Roman"/>
                <w:sz w:val="24"/>
              </w:rPr>
              <w:softHyphen/>
              <w:t>отведения</w:t>
            </w:r>
            <w:r w:rsidRPr="006F6841">
              <w:rPr>
                <w:rFonts w:ascii="Times New Roman" w:hAnsi="Times New Roman" w:cs="Times New Roman"/>
                <w:sz w:val="24"/>
              </w:rPr>
              <w:t xml:space="preserve"> в целях снижения уровня износа существующих объектов.</w:t>
            </w:r>
          </w:p>
        </w:tc>
      </w:tr>
      <w:tr w:rsidR="001B415C" w:rsidRPr="006F6841" w:rsidTr="003A39C2">
        <w:trPr>
          <w:trHeight w:val="1689"/>
        </w:trPr>
        <w:tc>
          <w:tcPr>
            <w:tcW w:w="817" w:type="dxa"/>
            <w:shd w:val="clear" w:color="auto" w:fill="auto"/>
          </w:tcPr>
          <w:p w:rsidR="001B415C" w:rsidRDefault="001B415C" w:rsidP="00602E26">
            <w:pPr>
              <w:jc w:val="left"/>
              <w:rPr>
                <w:rFonts w:ascii="Times New Roman" w:hAnsi="Times New Roman" w:cs="Times New Roman"/>
                <w:sz w:val="24"/>
              </w:rPr>
            </w:pPr>
            <w:r>
              <w:rPr>
                <w:rFonts w:ascii="Times New Roman" w:hAnsi="Times New Roman" w:cs="Times New Roman"/>
                <w:sz w:val="24"/>
              </w:rPr>
              <w:t>6.</w:t>
            </w:r>
          </w:p>
        </w:tc>
        <w:tc>
          <w:tcPr>
            <w:tcW w:w="2977" w:type="dxa"/>
            <w:shd w:val="clear" w:color="auto" w:fill="auto"/>
          </w:tcPr>
          <w:p w:rsidR="001B415C" w:rsidRPr="000F29A8" w:rsidRDefault="001B415C" w:rsidP="001B415C">
            <w:pPr>
              <w:suppressAutoHyphens w:val="0"/>
              <w:spacing w:before="100" w:beforeAutospacing="1" w:after="100" w:afterAutospacing="1"/>
              <w:jc w:val="left"/>
              <w:rPr>
                <w:rFonts w:ascii="Times New Roman" w:eastAsia="Calibri" w:hAnsi="Times New Roman" w:cs="Times New Roman"/>
                <w:bCs/>
                <w:color w:val="000000"/>
                <w:sz w:val="24"/>
                <w:lang w:eastAsia="ru-RU"/>
              </w:rPr>
            </w:pPr>
            <w:r w:rsidRPr="00FA3A3F">
              <w:rPr>
                <w:rFonts w:ascii="Times New Roman" w:eastAsia="Calibri" w:hAnsi="Times New Roman" w:cs="Times New Roman"/>
                <w:color w:val="000000"/>
                <w:sz w:val="24"/>
                <w:lang w:eastAsia="ru-RU"/>
              </w:rPr>
              <w:t>Капитальный ремонт правого напорного коллектора</w:t>
            </w:r>
            <w:r w:rsidRPr="00FA3A3F">
              <w:rPr>
                <w:rFonts w:ascii="Times New Roman" w:eastAsia="Calibri" w:hAnsi="Times New Roman" w:cs="Times New Roman"/>
                <w:bCs/>
                <w:color w:val="000000"/>
                <w:sz w:val="24"/>
                <w:lang w:eastAsia="ru-RU"/>
              </w:rPr>
              <w:t xml:space="preserve"> от здания 835 до очистных сооружений (ОС),  на участке от т. «А» до  т. «Б»  </w:t>
            </w:r>
          </w:p>
        </w:tc>
        <w:tc>
          <w:tcPr>
            <w:tcW w:w="3119" w:type="dxa"/>
            <w:shd w:val="clear" w:color="auto" w:fill="auto"/>
          </w:tcPr>
          <w:p w:rsidR="001B415C" w:rsidRPr="00FA3A3F" w:rsidRDefault="001B415C" w:rsidP="001B415C">
            <w:pPr>
              <w:suppressAutoHyphens w:val="0"/>
              <w:spacing w:before="100" w:beforeAutospacing="1" w:after="100" w:afterAutospacing="1"/>
              <w:jc w:val="left"/>
              <w:rPr>
                <w:rFonts w:ascii="Times New Roman" w:eastAsia="Calibri" w:hAnsi="Times New Roman" w:cs="Times New Roman"/>
                <w:bCs/>
                <w:color w:val="000000"/>
                <w:sz w:val="24"/>
                <w:lang w:eastAsia="ru-RU"/>
              </w:rPr>
            </w:pPr>
            <w:r w:rsidRPr="00FA3A3F">
              <w:rPr>
                <w:rFonts w:ascii="Times New Roman" w:eastAsia="Calibri" w:hAnsi="Times New Roman" w:cs="Times New Roman"/>
                <w:color w:val="000000"/>
                <w:sz w:val="24"/>
                <w:lang w:eastAsia="ru-RU"/>
              </w:rPr>
              <w:t>Капитальный ремонт правого напорного коллектора</w:t>
            </w:r>
            <w:r w:rsidRPr="00FA3A3F">
              <w:rPr>
                <w:rFonts w:ascii="Times New Roman" w:eastAsia="Calibri" w:hAnsi="Times New Roman" w:cs="Times New Roman"/>
                <w:bCs/>
                <w:color w:val="000000"/>
                <w:sz w:val="24"/>
                <w:lang w:eastAsia="ru-RU"/>
              </w:rPr>
              <w:t xml:space="preserve"> от здания 835 до очистных сооружений (ОС),  на участке от т. «А» до  т. «Б»,  </w:t>
            </w:r>
            <w:r w:rsidRPr="00FA3A3F">
              <w:rPr>
                <w:rFonts w:ascii="Times New Roman" w:eastAsia="Calibri" w:hAnsi="Times New Roman" w:cs="Times New Roman"/>
                <w:bCs/>
                <w:color w:val="000000"/>
                <w:sz w:val="24"/>
                <w:lang w:val="en-US" w:eastAsia="ru-RU"/>
              </w:rPr>
              <w:t>L</w:t>
            </w:r>
            <w:r w:rsidRPr="00FA3A3F">
              <w:rPr>
                <w:rFonts w:ascii="Times New Roman" w:eastAsia="Calibri" w:hAnsi="Times New Roman" w:cs="Times New Roman"/>
                <w:bCs/>
                <w:color w:val="000000"/>
                <w:sz w:val="24"/>
                <w:lang w:eastAsia="ru-RU"/>
              </w:rPr>
              <w:t xml:space="preserve">-245 </w:t>
            </w:r>
            <w:proofErr w:type="spellStart"/>
            <w:r w:rsidRPr="00FA3A3F">
              <w:rPr>
                <w:rFonts w:ascii="Times New Roman" w:eastAsia="Calibri" w:hAnsi="Times New Roman" w:cs="Times New Roman"/>
                <w:bCs/>
                <w:color w:val="000000"/>
                <w:sz w:val="24"/>
                <w:lang w:eastAsia="ru-RU"/>
              </w:rPr>
              <w:t>п.м</w:t>
            </w:r>
            <w:proofErr w:type="spellEnd"/>
            <w:r w:rsidRPr="00FA3A3F">
              <w:rPr>
                <w:rFonts w:ascii="Times New Roman" w:eastAsia="Calibri" w:hAnsi="Times New Roman" w:cs="Times New Roman"/>
                <w:bCs/>
                <w:color w:val="000000"/>
                <w:sz w:val="24"/>
                <w:lang w:eastAsia="ru-RU"/>
              </w:rPr>
              <w:t>.</w:t>
            </w:r>
          </w:p>
        </w:tc>
        <w:tc>
          <w:tcPr>
            <w:tcW w:w="3543" w:type="dxa"/>
            <w:shd w:val="clear" w:color="auto" w:fill="auto"/>
          </w:tcPr>
          <w:p w:rsidR="001B415C" w:rsidRPr="00FA3A3F" w:rsidRDefault="001B415C" w:rsidP="001B415C">
            <w:pPr>
              <w:suppressAutoHyphens w:val="0"/>
              <w:spacing w:before="100" w:beforeAutospacing="1" w:after="100" w:afterAutospacing="1"/>
              <w:jc w:val="left"/>
              <w:rPr>
                <w:rFonts w:ascii="Times New Roman" w:eastAsia="Calibri" w:hAnsi="Times New Roman" w:cs="Times New Roman"/>
                <w:bCs/>
                <w:color w:val="000000"/>
                <w:sz w:val="24"/>
                <w:lang w:eastAsia="ru-RU"/>
              </w:rPr>
            </w:pPr>
            <w:r w:rsidRPr="00FA3A3F">
              <w:rPr>
                <w:rFonts w:ascii="Times New Roman" w:eastAsia="Calibri" w:hAnsi="Times New Roman" w:cs="Times New Roman"/>
                <w:color w:val="000000"/>
                <w:sz w:val="24"/>
                <w:lang w:eastAsia="ru-RU"/>
              </w:rPr>
              <w:t>Капитальный ремонт правого напорного коллектора</w:t>
            </w:r>
            <w:r w:rsidRPr="00FA3A3F">
              <w:rPr>
                <w:rFonts w:ascii="Times New Roman" w:eastAsia="Calibri" w:hAnsi="Times New Roman" w:cs="Times New Roman"/>
                <w:bCs/>
                <w:color w:val="000000"/>
                <w:sz w:val="24"/>
                <w:lang w:eastAsia="ru-RU"/>
              </w:rPr>
              <w:t xml:space="preserve"> от здания 835 до очистных сооружений (ОС),  на </w:t>
            </w:r>
            <w:r w:rsidR="00BC4A38">
              <w:rPr>
                <w:rFonts w:ascii="Times New Roman" w:eastAsia="Calibri" w:hAnsi="Times New Roman" w:cs="Times New Roman"/>
                <w:bCs/>
                <w:color w:val="000000"/>
                <w:sz w:val="24"/>
                <w:lang w:eastAsia="ru-RU"/>
              </w:rPr>
              <w:t>участке от т. «А» до  т. «Б»</w:t>
            </w:r>
          </w:p>
        </w:tc>
      </w:tr>
    </w:tbl>
    <w:p w:rsidR="00F72A9E" w:rsidRDefault="00F72A9E" w:rsidP="00602E26">
      <w:pPr>
        <w:jc w:val="right"/>
        <w:rPr>
          <w:rFonts w:ascii="Times New Roman" w:hAnsi="Times New Roman" w:cs="Times New Roman"/>
          <w:sz w:val="22"/>
          <w:szCs w:val="22"/>
        </w:rPr>
      </w:pPr>
    </w:p>
    <w:p w:rsidR="003B2B56" w:rsidRPr="000349E4" w:rsidRDefault="003B2B56" w:rsidP="00F91FD9">
      <w:pPr>
        <w:ind w:firstLine="708"/>
        <w:rPr>
          <w:rFonts w:ascii="Times New Roman" w:hAnsi="Times New Roman" w:cs="Times New Roman"/>
          <w:sz w:val="24"/>
        </w:rPr>
      </w:pPr>
      <w:r w:rsidRPr="000349E4">
        <w:rPr>
          <w:rFonts w:ascii="Times New Roman" w:hAnsi="Times New Roman" w:cs="Times New Roman"/>
          <w:sz w:val="24"/>
        </w:rPr>
        <w:lastRenderedPageBreak/>
        <w:t xml:space="preserve">Объемы работ по </w:t>
      </w:r>
      <w:r w:rsidR="00F91FD9" w:rsidRPr="000349E4">
        <w:rPr>
          <w:rFonts w:ascii="Times New Roman" w:hAnsi="Times New Roman" w:cs="Times New Roman"/>
          <w:sz w:val="24"/>
        </w:rPr>
        <w:t xml:space="preserve">строительству и реконструкции </w:t>
      </w:r>
      <w:r w:rsidRPr="000349E4">
        <w:rPr>
          <w:rFonts w:ascii="Times New Roman" w:hAnsi="Times New Roman" w:cs="Times New Roman"/>
          <w:sz w:val="24"/>
        </w:rPr>
        <w:t>канализационны</w:t>
      </w:r>
      <w:r w:rsidR="00F91FD9" w:rsidRPr="000349E4">
        <w:rPr>
          <w:rFonts w:ascii="Times New Roman" w:hAnsi="Times New Roman" w:cs="Times New Roman"/>
          <w:sz w:val="24"/>
        </w:rPr>
        <w:t>х</w:t>
      </w:r>
      <w:r w:rsidRPr="000349E4">
        <w:rPr>
          <w:rFonts w:ascii="Times New Roman" w:hAnsi="Times New Roman" w:cs="Times New Roman"/>
          <w:sz w:val="24"/>
        </w:rPr>
        <w:t xml:space="preserve"> сет</w:t>
      </w:r>
      <w:r w:rsidR="00F91FD9" w:rsidRPr="000349E4">
        <w:rPr>
          <w:rFonts w:ascii="Times New Roman" w:hAnsi="Times New Roman" w:cs="Times New Roman"/>
          <w:sz w:val="24"/>
        </w:rPr>
        <w:t>ей</w:t>
      </w:r>
      <w:r w:rsidRPr="000349E4">
        <w:rPr>
          <w:rFonts w:ascii="Times New Roman" w:hAnsi="Times New Roman" w:cs="Times New Roman"/>
          <w:sz w:val="24"/>
        </w:rPr>
        <w:t xml:space="preserve"> (сет</w:t>
      </w:r>
      <w:r w:rsidR="00F91FD9" w:rsidRPr="000349E4">
        <w:rPr>
          <w:rFonts w:ascii="Times New Roman" w:hAnsi="Times New Roman" w:cs="Times New Roman"/>
          <w:sz w:val="24"/>
        </w:rPr>
        <w:t>ей</w:t>
      </w:r>
      <w:r w:rsidRPr="000349E4">
        <w:rPr>
          <w:rFonts w:ascii="Times New Roman" w:hAnsi="Times New Roman" w:cs="Times New Roman"/>
          <w:sz w:val="24"/>
        </w:rPr>
        <w:t xml:space="preserve"> </w:t>
      </w:r>
      <w:r w:rsidR="002F18A5" w:rsidRPr="000349E4">
        <w:rPr>
          <w:rFonts w:ascii="Times New Roman" w:hAnsi="Times New Roman" w:cs="Times New Roman"/>
          <w:sz w:val="24"/>
        </w:rPr>
        <w:t>водоотведения) в</w:t>
      </w:r>
      <w:r w:rsidR="00F91FD9" w:rsidRPr="000349E4">
        <w:rPr>
          <w:rFonts w:ascii="Times New Roman" w:hAnsi="Times New Roman" w:cs="Times New Roman"/>
          <w:sz w:val="24"/>
        </w:rPr>
        <w:t xml:space="preserve"> городе Зеленогорске </w:t>
      </w:r>
      <w:r w:rsidRPr="000349E4">
        <w:rPr>
          <w:rFonts w:ascii="Times New Roman" w:hAnsi="Times New Roman" w:cs="Times New Roman"/>
          <w:sz w:val="24"/>
        </w:rPr>
        <w:t>отображены в таблице 34.</w:t>
      </w:r>
    </w:p>
    <w:p w:rsidR="009C5747" w:rsidRPr="00F91FD9" w:rsidRDefault="009C5747" w:rsidP="00602E26">
      <w:pPr>
        <w:jc w:val="right"/>
        <w:rPr>
          <w:rFonts w:ascii="Times New Roman" w:hAnsi="Times New Roman" w:cs="Times New Roman"/>
          <w:sz w:val="24"/>
        </w:rPr>
      </w:pPr>
    </w:p>
    <w:p w:rsidR="00602E26" w:rsidRPr="000A5CF8" w:rsidRDefault="00602E26" w:rsidP="00602E26">
      <w:pPr>
        <w:jc w:val="right"/>
        <w:rPr>
          <w:rFonts w:ascii="Times New Roman" w:hAnsi="Times New Roman" w:cs="Times New Roman"/>
          <w:sz w:val="22"/>
          <w:szCs w:val="22"/>
        </w:rPr>
      </w:pPr>
      <w:r w:rsidRPr="000A5CF8">
        <w:rPr>
          <w:rFonts w:ascii="Times New Roman" w:hAnsi="Times New Roman" w:cs="Times New Roman"/>
          <w:sz w:val="22"/>
          <w:szCs w:val="22"/>
        </w:rPr>
        <w:t xml:space="preserve">Таблица </w:t>
      </w:r>
      <w:r w:rsidR="00233752">
        <w:rPr>
          <w:rFonts w:ascii="Times New Roman" w:hAnsi="Times New Roman" w:cs="Times New Roman"/>
          <w:sz w:val="22"/>
          <w:szCs w:val="22"/>
        </w:rPr>
        <w:t>3</w:t>
      </w:r>
      <w:r w:rsidR="003A214B">
        <w:rPr>
          <w:rFonts w:ascii="Times New Roman" w:hAnsi="Times New Roman" w:cs="Times New Roman"/>
          <w:sz w:val="22"/>
          <w:szCs w:val="22"/>
        </w:rPr>
        <w:t>4</w:t>
      </w:r>
      <w:r w:rsidRPr="000A5CF8">
        <w:rPr>
          <w:rFonts w:ascii="Times New Roman" w:hAnsi="Times New Roman" w:cs="Times New Roman"/>
          <w:sz w:val="22"/>
          <w:szCs w:val="22"/>
        </w:rPr>
        <w:t>.</w:t>
      </w:r>
    </w:p>
    <w:p w:rsidR="00602E26" w:rsidRPr="000A5CF8" w:rsidRDefault="00602E26" w:rsidP="00602E26">
      <w:pPr>
        <w:jc w:val="right"/>
        <w:rPr>
          <w:rFonts w:ascii="Times New Roman" w:hAnsi="Times New Roman" w:cs="Times New Roman"/>
          <w:sz w:val="22"/>
          <w:szCs w:val="22"/>
        </w:rPr>
      </w:pPr>
      <w:r w:rsidRPr="000A5CF8">
        <w:rPr>
          <w:rFonts w:ascii="Times New Roman" w:hAnsi="Times New Roman" w:cs="Times New Roman"/>
          <w:sz w:val="22"/>
          <w:szCs w:val="22"/>
        </w:rPr>
        <w:t xml:space="preserve">Объемы работ по </w:t>
      </w:r>
      <w:r w:rsidR="00233752">
        <w:rPr>
          <w:rFonts w:ascii="Times New Roman" w:hAnsi="Times New Roman" w:cs="Times New Roman"/>
          <w:sz w:val="22"/>
          <w:szCs w:val="22"/>
        </w:rPr>
        <w:t>канализационным сетям</w:t>
      </w:r>
    </w:p>
    <w:tbl>
      <w:tblPr>
        <w:tblW w:w="10429" w:type="dxa"/>
        <w:tblInd w:w="24" w:type="dxa"/>
        <w:tblLayout w:type="fixed"/>
        <w:tblLook w:val="0000" w:firstRow="0" w:lastRow="0" w:firstColumn="0" w:lastColumn="0" w:noHBand="0" w:noVBand="0"/>
      </w:tblPr>
      <w:tblGrid>
        <w:gridCol w:w="784"/>
        <w:gridCol w:w="5837"/>
        <w:gridCol w:w="994"/>
        <w:gridCol w:w="1358"/>
        <w:gridCol w:w="1456"/>
      </w:tblGrid>
      <w:tr w:rsidR="00602E26" w:rsidTr="009C5747">
        <w:trPr>
          <w:trHeight w:val="755"/>
        </w:trPr>
        <w:tc>
          <w:tcPr>
            <w:tcW w:w="784" w:type="dxa"/>
            <w:tcBorders>
              <w:top w:val="single" w:sz="4" w:space="0" w:color="000000"/>
              <w:left w:val="single" w:sz="4" w:space="0" w:color="000000"/>
              <w:bottom w:val="single" w:sz="4" w:space="0" w:color="000000"/>
            </w:tcBorders>
            <w:shd w:val="clear" w:color="auto" w:fill="F2F2F2"/>
            <w:vAlign w:val="center"/>
          </w:tcPr>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w:t>
            </w:r>
          </w:p>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п/п</w:t>
            </w:r>
          </w:p>
        </w:tc>
        <w:tc>
          <w:tcPr>
            <w:tcW w:w="5837" w:type="dxa"/>
            <w:tcBorders>
              <w:top w:val="single" w:sz="4" w:space="0" w:color="000000"/>
              <w:left w:val="single" w:sz="4" w:space="0" w:color="000000"/>
              <w:bottom w:val="single" w:sz="4" w:space="0" w:color="000000"/>
            </w:tcBorders>
            <w:shd w:val="clear" w:color="auto" w:fill="F2F2F2"/>
            <w:vAlign w:val="center"/>
          </w:tcPr>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Наименование работ</w:t>
            </w:r>
          </w:p>
        </w:tc>
        <w:tc>
          <w:tcPr>
            <w:tcW w:w="994" w:type="dxa"/>
            <w:tcBorders>
              <w:top w:val="single" w:sz="4" w:space="0" w:color="000000"/>
              <w:left w:val="single" w:sz="4" w:space="0" w:color="000000"/>
              <w:bottom w:val="single" w:sz="4" w:space="0" w:color="000000"/>
            </w:tcBorders>
            <w:shd w:val="clear" w:color="auto" w:fill="F2F2F2"/>
            <w:vAlign w:val="center"/>
          </w:tcPr>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Ед.</w:t>
            </w:r>
          </w:p>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изм.</w:t>
            </w:r>
          </w:p>
        </w:tc>
        <w:tc>
          <w:tcPr>
            <w:tcW w:w="1358" w:type="dxa"/>
            <w:tcBorders>
              <w:top w:val="single" w:sz="4" w:space="0" w:color="000000"/>
              <w:left w:val="single" w:sz="4" w:space="0" w:color="000000"/>
              <w:bottom w:val="single" w:sz="4" w:space="0" w:color="000000"/>
            </w:tcBorders>
            <w:shd w:val="clear" w:color="auto" w:fill="F2F2F2"/>
            <w:vAlign w:val="center"/>
          </w:tcPr>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1 очередь</w:t>
            </w:r>
          </w:p>
        </w:tc>
        <w:tc>
          <w:tcPr>
            <w:tcW w:w="145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02E26" w:rsidRPr="004366C4" w:rsidRDefault="00602E26" w:rsidP="00602E26">
            <w:pPr>
              <w:jc w:val="center"/>
              <w:rPr>
                <w:b/>
              </w:rPr>
            </w:pPr>
            <w:r w:rsidRPr="004366C4">
              <w:rPr>
                <w:rFonts w:ascii="Times New Roman" w:hAnsi="Times New Roman" w:cs="Times New Roman"/>
                <w:b/>
                <w:sz w:val="24"/>
              </w:rPr>
              <w:t>Расчетный срок</w:t>
            </w:r>
          </w:p>
        </w:tc>
      </w:tr>
      <w:tr w:rsidR="00233752" w:rsidTr="009C5747">
        <w:trPr>
          <w:trHeight w:val="477"/>
        </w:trPr>
        <w:tc>
          <w:tcPr>
            <w:tcW w:w="784" w:type="dxa"/>
            <w:tcBorders>
              <w:top w:val="single" w:sz="4" w:space="0" w:color="000000"/>
              <w:left w:val="single" w:sz="4" w:space="0" w:color="000000"/>
              <w:bottom w:val="single" w:sz="4" w:space="0" w:color="000000"/>
            </w:tcBorders>
            <w:shd w:val="clear" w:color="auto" w:fill="auto"/>
            <w:vAlign w:val="center"/>
          </w:tcPr>
          <w:p w:rsidR="00233752" w:rsidRDefault="00233752" w:rsidP="00D23F3A">
            <w:pPr>
              <w:jc w:val="center"/>
              <w:rPr>
                <w:rFonts w:ascii="Times New Roman" w:hAnsi="Times New Roman" w:cs="Times New Roman"/>
                <w:sz w:val="24"/>
              </w:rPr>
            </w:pPr>
            <w:r>
              <w:rPr>
                <w:rFonts w:ascii="Times New Roman" w:hAnsi="Times New Roman" w:cs="Times New Roman"/>
                <w:sz w:val="24"/>
              </w:rPr>
              <w:t>1</w:t>
            </w:r>
          </w:p>
        </w:tc>
        <w:tc>
          <w:tcPr>
            <w:tcW w:w="5837" w:type="dxa"/>
            <w:tcBorders>
              <w:top w:val="single" w:sz="4" w:space="0" w:color="000000"/>
              <w:left w:val="single" w:sz="4" w:space="0" w:color="000000"/>
              <w:bottom w:val="single" w:sz="4" w:space="0" w:color="000000"/>
            </w:tcBorders>
            <w:shd w:val="clear" w:color="auto" w:fill="auto"/>
          </w:tcPr>
          <w:p w:rsidR="00233752" w:rsidRDefault="00233752" w:rsidP="008A0A2E">
            <w:pPr>
              <w:rPr>
                <w:rFonts w:ascii="Times New Roman" w:hAnsi="Times New Roman" w:cs="Times New Roman"/>
                <w:sz w:val="24"/>
              </w:rPr>
            </w:pPr>
            <w:r>
              <w:rPr>
                <w:rFonts w:ascii="Times New Roman" w:hAnsi="Times New Roman" w:cs="Times New Roman"/>
                <w:sz w:val="24"/>
              </w:rPr>
              <w:t xml:space="preserve">Строительство сетей канализации </w:t>
            </w:r>
            <w:r w:rsidR="008A0A2E">
              <w:rPr>
                <w:rFonts w:ascii="Times New Roman" w:hAnsi="Times New Roman" w:cs="Times New Roman"/>
                <w:sz w:val="24"/>
              </w:rPr>
              <w:t xml:space="preserve">Ду 350 </w:t>
            </w:r>
            <w:r>
              <w:rPr>
                <w:rFonts w:ascii="Times New Roman" w:hAnsi="Times New Roman" w:cs="Times New Roman"/>
                <w:sz w:val="24"/>
              </w:rPr>
              <w:t xml:space="preserve">мм  </w:t>
            </w:r>
          </w:p>
        </w:tc>
        <w:tc>
          <w:tcPr>
            <w:tcW w:w="994" w:type="dxa"/>
            <w:tcBorders>
              <w:top w:val="single" w:sz="4" w:space="0" w:color="000000"/>
              <w:left w:val="single" w:sz="4" w:space="0" w:color="000000"/>
              <w:bottom w:val="single" w:sz="4" w:space="0" w:color="000000"/>
            </w:tcBorders>
            <w:shd w:val="clear" w:color="auto" w:fill="auto"/>
            <w:vAlign w:val="center"/>
          </w:tcPr>
          <w:p w:rsidR="00233752" w:rsidRDefault="00233752" w:rsidP="00F72A9E">
            <w:pPr>
              <w:jc w:val="center"/>
              <w:rPr>
                <w:rFonts w:ascii="Times New Roman" w:hAnsi="Times New Roman" w:cs="Times New Roman"/>
                <w:sz w:val="24"/>
              </w:rPr>
            </w:pPr>
            <w:r>
              <w:rPr>
                <w:rFonts w:ascii="Times New Roman" w:hAnsi="Times New Roman" w:cs="Times New Roman"/>
                <w:sz w:val="24"/>
              </w:rPr>
              <w:t>м</w:t>
            </w:r>
          </w:p>
        </w:tc>
        <w:tc>
          <w:tcPr>
            <w:tcW w:w="1358" w:type="dxa"/>
            <w:tcBorders>
              <w:top w:val="single" w:sz="4" w:space="0" w:color="000000"/>
              <w:left w:val="single" w:sz="4" w:space="0" w:color="000000"/>
              <w:bottom w:val="single" w:sz="4" w:space="0" w:color="000000"/>
            </w:tcBorders>
            <w:shd w:val="clear" w:color="auto" w:fill="auto"/>
            <w:vAlign w:val="center"/>
          </w:tcPr>
          <w:p w:rsidR="00233752" w:rsidRDefault="002D2FBC" w:rsidP="00D23F3A">
            <w:pPr>
              <w:jc w:val="center"/>
              <w:rPr>
                <w:rFonts w:ascii="Times New Roman" w:hAnsi="Times New Roman" w:cs="Times New Roman"/>
                <w:sz w:val="24"/>
              </w:rPr>
            </w:pPr>
            <w:r>
              <w:rPr>
                <w:rFonts w:ascii="Times New Roman" w:hAnsi="Times New Roman" w:cs="Times New Roman"/>
                <w:sz w:val="24"/>
              </w:rPr>
              <w:t>12600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Pr="00CD77FF" w:rsidRDefault="002D2FBC" w:rsidP="00D23F3A">
            <w:pPr>
              <w:jc w:val="center"/>
              <w:rPr>
                <w:rFonts w:ascii="Times New Roman" w:hAnsi="Times New Roman" w:cs="Times New Roman"/>
              </w:rPr>
            </w:pPr>
            <w:r>
              <w:rPr>
                <w:rFonts w:ascii="Times New Roman" w:hAnsi="Times New Roman" w:cs="Times New Roman"/>
                <w:sz w:val="24"/>
              </w:rPr>
              <w:t>12600</w:t>
            </w:r>
          </w:p>
        </w:tc>
      </w:tr>
      <w:tr w:rsidR="00233752" w:rsidTr="009C5747">
        <w:trPr>
          <w:trHeight w:val="858"/>
        </w:trPr>
        <w:tc>
          <w:tcPr>
            <w:tcW w:w="784" w:type="dxa"/>
            <w:tcBorders>
              <w:top w:val="single" w:sz="4" w:space="0" w:color="000000"/>
              <w:left w:val="single" w:sz="4" w:space="0" w:color="000000"/>
              <w:bottom w:val="single" w:sz="4" w:space="0" w:color="000000"/>
            </w:tcBorders>
            <w:shd w:val="clear" w:color="auto" w:fill="auto"/>
            <w:vAlign w:val="center"/>
          </w:tcPr>
          <w:p w:rsidR="00233752" w:rsidRDefault="002D2FBC" w:rsidP="00602E26">
            <w:pPr>
              <w:jc w:val="center"/>
              <w:rPr>
                <w:rFonts w:ascii="Times New Roman" w:hAnsi="Times New Roman" w:cs="Times New Roman"/>
                <w:sz w:val="24"/>
              </w:rPr>
            </w:pPr>
            <w:r>
              <w:rPr>
                <w:rFonts w:ascii="Times New Roman" w:hAnsi="Times New Roman" w:cs="Times New Roman"/>
                <w:sz w:val="24"/>
              </w:rPr>
              <w:t>2</w:t>
            </w:r>
          </w:p>
        </w:tc>
        <w:tc>
          <w:tcPr>
            <w:tcW w:w="5837" w:type="dxa"/>
            <w:tcBorders>
              <w:top w:val="single" w:sz="4" w:space="0" w:color="000000"/>
              <w:left w:val="single" w:sz="4" w:space="0" w:color="000000"/>
              <w:bottom w:val="single" w:sz="4" w:space="0" w:color="000000"/>
            </w:tcBorders>
            <w:shd w:val="clear" w:color="auto" w:fill="auto"/>
            <w:vAlign w:val="center"/>
          </w:tcPr>
          <w:p w:rsidR="00233752" w:rsidRPr="00F72A9E" w:rsidRDefault="00233752" w:rsidP="009C5747">
            <w:pPr>
              <w:jc w:val="left"/>
              <w:rPr>
                <w:rFonts w:ascii="Times New Roman" w:hAnsi="Times New Roman" w:cs="Times New Roman"/>
                <w:sz w:val="24"/>
              </w:rPr>
            </w:pPr>
            <w:r w:rsidRPr="00F72A9E">
              <w:rPr>
                <w:rFonts w:ascii="Times New Roman" w:hAnsi="Times New Roman" w:cs="Times New Roman"/>
                <w:sz w:val="24"/>
              </w:rPr>
              <w:t xml:space="preserve">Реконструкция </w:t>
            </w:r>
            <w:r w:rsidR="00F72A9E" w:rsidRPr="00F72A9E">
              <w:rPr>
                <w:rFonts w:ascii="Times New Roman" w:hAnsi="Times New Roman" w:cs="Times New Roman"/>
                <w:sz w:val="24"/>
              </w:rPr>
              <w:t xml:space="preserve">напорных трубопроводов </w:t>
            </w:r>
            <w:r w:rsidRPr="00F72A9E">
              <w:rPr>
                <w:rFonts w:ascii="Times New Roman" w:hAnsi="Times New Roman" w:cs="Times New Roman"/>
                <w:sz w:val="24"/>
              </w:rPr>
              <w:t>канализаци</w:t>
            </w:r>
            <w:r w:rsidR="009C5747">
              <w:rPr>
                <w:rFonts w:ascii="Times New Roman" w:hAnsi="Times New Roman" w:cs="Times New Roman"/>
                <w:sz w:val="24"/>
              </w:rPr>
              <w:softHyphen/>
            </w:r>
            <w:r w:rsidRPr="00F72A9E">
              <w:rPr>
                <w:rFonts w:ascii="Times New Roman" w:hAnsi="Times New Roman" w:cs="Times New Roman"/>
                <w:sz w:val="24"/>
              </w:rPr>
              <w:t>онных сетей методом санации стальных трубопрово</w:t>
            </w:r>
            <w:r w:rsidR="009C5747">
              <w:rPr>
                <w:rFonts w:ascii="Times New Roman" w:hAnsi="Times New Roman" w:cs="Times New Roman"/>
                <w:sz w:val="24"/>
              </w:rPr>
              <w:softHyphen/>
            </w:r>
            <w:r w:rsidRPr="00F72A9E">
              <w:rPr>
                <w:rFonts w:ascii="Times New Roman" w:hAnsi="Times New Roman" w:cs="Times New Roman"/>
                <w:sz w:val="24"/>
              </w:rPr>
              <w:t>дов Ду-400 мм</w:t>
            </w:r>
            <w:r w:rsidR="00F72A9E" w:rsidRPr="00F72A9E">
              <w:rPr>
                <w:rFonts w:ascii="Times New Roman" w:hAnsi="Times New Roman" w:cs="Times New Roman"/>
                <w:sz w:val="24"/>
              </w:rPr>
              <w:t xml:space="preserve"> полиэтиленовой трубой</w:t>
            </w:r>
            <w:r w:rsidRPr="00F72A9E">
              <w:rPr>
                <w:rFonts w:ascii="Times New Roman" w:hAnsi="Times New Roman" w:cs="Times New Roman"/>
                <w:sz w:val="24"/>
              </w:rPr>
              <w:t xml:space="preserve"> </w:t>
            </w:r>
            <w:r w:rsidR="00F72A9E" w:rsidRPr="00F72A9E">
              <w:rPr>
                <w:rFonts w:ascii="Times New Roman" w:hAnsi="Times New Roman" w:cs="Times New Roman"/>
                <w:sz w:val="24"/>
              </w:rPr>
              <w:t>Дн-355 мм</w:t>
            </w:r>
          </w:p>
        </w:tc>
        <w:tc>
          <w:tcPr>
            <w:tcW w:w="994" w:type="dxa"/>
            <w:tcBorders>
              <w:top w:val="single" w:sz="4" w:space="0" w:color="000000"/>
              <w:left w:val="single" w:sz="4" w:space="0" w:color="000000"/>
              <w:bottom w:val="single" w:sz="4" w:space="0" w:color="000000"/>
            </w:tcBorders>
            <w:shd w:val="clear" w:color="auto" w:fill="auto"/>
            <w:vAlign w:val="center"/>
          </w:tcPr>
          <w:p w:rsidR="00233752" w:rsidRDefault="00233752" w:rsidP="00602E26">
            <w:pPr>
              <w:jc w:val="center"/>
              <w:rPr>
                <w:rFonts w:ascii="Times New Roman" w:hAnsi="Times New Roman" w:cs="Times New Roman"/>
                <w:sz w:val="24"/>
              </w:rPr>
            </w:pPr>
            <w:r>
              <w:rPr>
                <w:rFonts w:ascii="Times New Roman" w:hAnsi="Times New Roman" w:cs="Times New Roman"/>
                <w:sz w:val="24"/>
              </w:rPr>
              <w:t>м</w:t>
            </w:r>
          </w:p>
        </w:tc>
        <w:tc>
          <w:tcPr>
            <w:tcW w:w="1358" w:type="dxa"/>
            <w:tcBorders>
              <w:top w:val="single" w:sz="4" w:space="0" w:color="000000"/>
              <w:left w:val="single" w:sz="4" w:space="0" w:color="000000"/>
              <w:bottom w:val="single" w:sz="4" w:space="0" w:color="000000"/>
            </w:tcBorders>
            <w:shd w:val="clear" w:color="auto" w:fill="auto"/>
            <w:vAlign w:val="center"/>
          </w:tcPr>
          <w:p w:rsidR="00233752" w:rsidRDefault="002D2FBC" w:rsidP="00602E26">
            <w:pPr>
              <w:jc w:val="center"/>
              <w:rPr>
                <w:rFonts w:ascii="Times New Roman" w:hAnsi="Times New Roman" w:cs="Times New Roman"/>
                <w:sz w:val="24"/>
              </w:rPr>
            </w:pPr>
            <w:r>
              <w:rPr>
                <w:rFonts w:ascii="Times New Roman" w:hAnsi="Times New Roman" w:cs="Times New Roman"/>
                <w:sz w:val="24"/>
              </w:rPr>
              <w:t>-</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Default="002D2FBC" w:rsidP="00602E26">
            <w:pPr>
              <w:snapToGrid w:val="0"/>
              <w:jc w:val="center"/>
              <w:rPr>
                <w:rFonts w:ascii="Times New Roman" w:hAnsi="Times New Roman" w:cs="Times New Roman"/>
                <w:sz w:val="24"/>
              </w:rPr>
            </w:pPr>
            <w:r>
              <w:rPr>
                <w:rFonts w:ascii="Times New Roman" w:hAnsi="Times New Roman" w:cs="Times New Roman"/>
                <w:sz w:val="24"/>
              </w:rPr>
              <w:t>2500</w:t>
            </w:r>
          </w:p>
        </w:tc>
      </w:tr>
      <w:tr w:rsidR="001B415C" w:rsidTr="001B415C">
        <w:trPr>
          <w:trHeight w:val="858"/>
        </w:trPr>
        <w:tc>
          <w:tcPr>
            <w:tcW w:w="784" w:type="dxa"/>
            <w:tcBorders>
              <w:top w:val="single" w:sz="4" w:space="0" w:color="000000"/>
              <w:left w:val="single" w:sz="4" w:space="0" w:color="000000"/>
              <w:bottom w:val="single" w:sz="4" w:space="0" w:color="000000"/>
            </w:tcBorders>
            <w:shd w:val="clear" w:color="auto" w:fill="auto"/>
            <w:vAlign w:val="center"/>
          </w:tcPr>
          <w:p w:rsidR="001B415C" w:rsidRDefault="001B415C" w:rsidP="00602E26">
            <w:pPr>
              <w:jc w:val="center"/>
              <w:rPr>
                <w:rFonts w:ascii="Times New Roman" w:hAnsi="Times New Roman" w:cs="Times New Roman"/>
                <w:sz w:val="24"/>
              </w:rPr>
            </w:pPr>
            <w:r>
              <w:rPr>
                <w:rFonts w:ascii="Times New Roman" w:hAnsi="Times New Roman" w:cs="Times New Roman"/>
                <w:sz w:val="24"/>
              </w:rPr>
              <w:t>3.</w:t>
            </w:r>
          </w:p>
        </w:tc>
        <w:tc>
          <w:tcPr>
            <w:tcW w:w="5837" w:type="dxa"/>
            <w:tcBorders>
              <w:top w:val="single" w:sz="4" w:space="0" w:color="000000"/>
              <w:left w:val="single" w:sz="4" w:space="0" w:color="000000"/>
              <w:bottom w:val="single" w:sz="4" w:space="0" w:color="000000"/>
            </w:tcBorders>
            <w:shd w:val="clear" w:color="auto" w:fill="auto"/>
          </w:tcPr>
          <w:p w:rsidR="001B415C" w:rsidRPr="000F29A8" w:rsidRDefault="001B415C" w:rsidP="001B415C">
            <w:pPr>
              <w:suppressAutoHyphens w:val="0"/>
              <w:spacing w:before="100" w:beforeAutospacing="1" w:after="100" w:afterAutospacing="1"/>
              <w:jc w:val="left"/>
              <w:rPr>
                <w:rFonts w:ascii="Times New Roman" w:eastAsia="Calibri" w:hAnsi="Times New Roman" w:cs="Times New Roman"/>
                <w:bCs/>
                <w:color w:val="000000"/>
                <w:sz w:val="24"/>
                <w:lang w:eastAsia="ru-RU"/>
              </w:rPr>
            </w:pPr>
            <w:r w:rsidRPr="00FA3A3F">
              <w:rPr>
                <w:rFonts w:ascii="Times New Roman" w:eastAsia="Calibri" w:hAnsi="Times New Roman" w:cs="Times New Roman"/>
                <w:color w:val="000000"/>
                <w:sz w:val="24"/>
                <w:lang w:eastAsia="ru-RU"/>
              </w:rPr>
              <w:t>Капитальный ремонт правого напорного коллектора</w:t>
            </w:r>
            <w:r w:rsidRPr="00FA3A3F">
              <w:rPr>
                <w:rFonts w:ascii="Times New Roman" w:eastAsia="Calibri" w:hAnsi="Times New Roman" w:cs="Times New Roman"/>
                <w:bCs/>
                <w:color w:val="000000"/>
                <w:sz w:val="24"/>
                <w:lang w:eastAsia="ru-RU"/>
              </w:rPr>
              <w:t xml:space="preserve"> от здания 835 до очистных сооружений (ОС),  на участке от т. «А» до  т. «Б»  </w:t>
            </w:r>
          </w:p>
        </w:tc>
        <w:tc>
          <w:tcPr>
            <w:tcW w:w="994" w:type="dxa"/>
            <w:tcBorders>
              <w:top w:val="single" w:sz="4" w:space="0" w:color="000000"/>
              <w:left w:val="single" w:sz="4" w:space="0" w:color="000000"/>
              <w:bottom w:val="single" w:sz="4" w:space="0" w:color="000000"/>
            </w:tcBorders>
            <w:shd w:val="clear" w:color="auto" w:fill="auto"/>
            <w:vAlign w:val="center"/>
          </w:tcPr>
          <w:p w:rsidR="001B415C" w:rsidRDefault="001B415C" w:rsidP="00602E26">
            <w:pPr>
              <w:jc w:val="center"/>
              <w:rPr>
                <w:rFonts w:ascii="Times New Roman" w:hAnsi="Times New Roman" w:cs="Times New Roman"/>
                <w:sz w:val="24"/>
              </w:rPr>
            </w:pPr>
            <w:r>
              <w:rPr>
                <w:rFonts w:ascii="Times New Roman" w:hAnsi="Times New Roman" w:cs="Times New Roman"/>
                <w:sz w:val="24"/>
              </w:rPr>
              <w:t>м</w:t>
            </w:r>
          </w:p>
        </w:tc>
        <w:tc>
          <w:tcPr>
            <w:tcW w:w="1358" w:type="dxa"/>
            <w:tcBorders>
              <w:top w:val="single" w:sz="4" w:space="0" w:color="000000"/>
              <w:left w:val="single" w:sz="4" w:space="0" w:color="000000"/>
              <w:bottom w:val="single" w:sz="4" w:space="0" w:color="000000"/>
            </w:tcBorders>
            <w:shd w:val="clear" w:color="auto" w:fill="auto"/>
            <w:vAlign w:val="center"/>
          </w:tcPr>
          <w:p w:rsidR="001B415C" w:rsidRDefault="001B415C" w:rsidP="00602E26">
            <w:pPr>
              <w:jc w:val="center"/>
              <w:rPr>
                <w:rFonts w:ascii="Times New Roman" w:hAnsi="Times New Roman" w:cs="Times New Roman"/>
                <w:sz w:val="24"/>
              </w:rPr>
            </w:pPr>
            <w:r>
              <w:rPr>
                <w:rFonts w:ascii="Times New Roman" w:hAnsi="Times New Roman" w:cs="Times New Roman"/>
                <w:sz w:val="24"/>
              </w:rPr>
              <w:t>245</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15C" w:rsidRDefault="001B415C" w:rsidP="00602E26">
            <w:pPr>
              <w:snapToGrid w:val="0"/>
              <w:jc w:val="center"/>
              <w:rPr>
                <w:rFonts w:ascii="Times New Roman" w:hAnsi="Times New Roman" w:cs="Times New Roman"/>
                <w:sz w:val="24"/>
              </w:rPr>
            </w:pPr>
            <w:r>
              <w:rPr>
                <w:rFonts w:ascii="Times New Roman" w:hAnsi="Times New Roman" w:cs="Times New Roman"/>
                <w:sz w:val="24"/>
              </w:rPr>
              <w:t>245</w:t>
            </w:r>
          </w:p>
        </w:tc>
      </w:tr>
    </w:tbl>
    <w:p w:rsidR="00602E26" w:rsidRDefault="00602E26" w:rsidP="009C5747">
      <w:pPr>
        <w:ind w:firstLine="709"/>
        <w:jc w:val="center"/>
        <w:rPr>
          <w:rFonts w:ascii="Times New Roman" w:hAnsi="Times New Roman" w:cs="Times New Roman"/>
          <w:b/>
          <w:sz w:val="28"/>
          <w:szCs w:val="28"/>
        </w:rPr>
      </w:pPr>
    </w:p>
    <w:p w:rsidR="005E0443" w:rsidRPr="000349E4" w:rsidRDefault="005E0443" w:rsidP="009C5747">
      <w:pPr>
        <w:spacing w:after="240"/>
        <w:ind w:firstLine="709"/>
        <w:jc w:val="center"/>
        <w:rPr>
          <w:rFonts w:ascii="Times New Roman" w:hAnsi="Times New Roman" w:cs="Times New Roman"/>
          <w:sz w:val="24"/>
        </w:rPr>
      </w:pPr>
      <w:r w:rsidRPr="000349E4">
        <w:rPr>
          <w:rFonts w:ascii="Times New Roman" w:hAnsi="Times New Roman" w:cs="Times New Roman"/>
          <w:b/>
          <w:sz w:val="24"/>
        </w:rPr>
        <w:t>2.</w:t>
      </w:r>
      <w:r w:rsidR="00D671FA" w:rsidRPr="000349E4">
        <w:rPr>
          <w:rFonts w:ascii="Times New Roman" w:hAnsi="Times New Roman" w:cs="Times New Roman"/>
          <w:b/>
          <w:sz w:val="24"/>
        </w:rPr>
        <w:t>7</w:t>
      </w:r>
      <w:r w:rsidRPr="000349E4">
        <w:rPr>
          <w:rFonts w:ascii="Times New Roman" w:hAnsi="Times New Roman" w:cs="Times New Roman"/>
          <w:b/>
          <w:sz w:val="24"/>
        </w:rPr>
        <w:t xml:space="preserve">. </w:t>
      </w:r>
      <w:r w:rsidR="00035125" w:rsidRPr="000349E4">
        <w:rPr>
          <w:rFonts w:ascii="Times New Roman" w:hAnsi="Times New Roman" w:cs="Times New Roman"/>
          <w:b/>
          <w:sz w:val="24"/>
        </w:rPr>
        <w:t>Экологические аспекты мероприятий по строительству и реконструкции объектов централизованной системы водоотведения</w:t>
      </w:r>
    </w:p>
    <w:p w:rsidR="005E0443" w:rsidRPr="000349E4" w:rsidRDefault="005E0443" w:rsidP="009C5747">
      <w:pPr>
        <w:ind w:firstLine="708"/>
        <w:rPr>
          <w:rFonts w:ascii="Times New Roman" w:hAnsi="Times New Roman" w:cs="Times New Roman"/>
          <w:sz w:val="24"/>
        </w:rPr>
      </w:pPr>
      <w:r w:rsidRPr="000349E4">
        <w:rPr>
          <w:rFonts w:ascii="Times New Roman" w:hAnsi="Times New Roman" w:cs="Times New Roman"/>
          <w:sz w:val="24"/>
        </w:rPr>
        <w:t>В настоящее время, очистные сооружения города не обеспечивают очистку сточных вод до требуемых нормативно-допустимых сбросов по биогенным элементам (</w:t>
      </w:r>
      <w:r w:rsidRPr="000349E4">
        <w:rPr>
          <w:rFonts w:ascii="Times New Roman" w:hAnsi="Times New Roman" w:cs="Times New Roman"/>
          <w:sz w:val="24"/>
          <w:lang w:val="en-US"/>
        </w:rPr>
        <w:t>N</w:t>
      </w:r>
      <w:r w:rsidRPr="000349E4">
        <w:rPr>
          <w:rFonts w:ascii="Times New Roman" w:hAnsi="Times New Roman" w:cs="Times New Roman"/>
          <w:sz w:val="24"/>
        </w:rPr>
        <w:t xml:space="preserve">, </w:t>
      </w:r>
      <w:r w:rsidRPr="000349E4">
        <w:rPr>
          <w:rFonts w:ascii="Times New Roman" w:hAnsi="Times New Roman" w:cs="Times New Roman"/>
          <w:sz w:val="24"/>
          <w:lang w:val="en-US"/>
        </w:rPr>
        <w:t>P</w:t>
      </w:r>
      <w:r w:rsidRPr="000349E4">
        <w:rPr>
          <w:rFonts w:ascii="Times New Roman" w:hAnsi="Times New Roman" w:cs="Times New Roman"/>
          <w:sz w:val="24"/>
        </w:rPr>
        <w:t>), взвешенным веществам, термотолерантным бактериям.</w:t>
      </w:r>
    </w:p>
    <w:p w:rsidR="005E0443" w:rsidRPr="000349E4" w:rsidRDefault="005E0443" w:rsidP="00A1380B">
      <w:pPr>
        <w:spacing w:line="276" w:lineRule="auto"/>
        <w:ind w:firstLine="708"/>
        <w:rPr>
          <w:rFonts w:ascii="Times New Roman" w:hAnsi="Times New Roman" w:cs="Times New Roman"/>
          <w:sz w:val="24"/>
        </w:rPr>
      </w:pPr>
      <w:r w:rsidRPr="000349E4">
        <w:rPr>
          <w:rFonts w:ascii="Times New Roman" w:hAnsi="Times New Roman" w:cs="Times New Roman"/>
          <w:sz w:val="24"/>
        </w:rPr>
        <w:t>В 2018 году Межрегиональным управлением № 42 ФМБА России в предписании об устранении требований санитарного законодательства № 18-10-26/1586 от 28.09.2018 было предписано обеспечить в очищенных сточных водах очистных сооружений содержание термотолерантных бактерий КОЕ/100мл не более 100 ед.</w:t>
      </w:r>
    </w:p>
    <w:p w:rsidR="005E0443" w:rsidRPr="000349E4" w:rsidRDefault="005E0443" w:rsidP="00A1380B">
      <w:pPr>
        <w:spacing w:line="276" w:lineRule="auto"/>
        <w:ind w:firstLine="708"/>
        <w:rPr>
          <w:rFonts w:ascii="Times New Roman" w:hAnsi="Times New Roman" w:cs="Times New Roman"/>
          <w:sz w:val="24"/>
        </w:rPr>
      </w:pPr>
      <w:r w:rsidRPr="000349E4">
        <w:rPr>
          <w:rFonts w:ascii="Times New Roman" w:hAnsi="Times New Roman" w:cs="Times New Roman"/>
          <w:sz w:val="24"/>
        </w:rPr>
        <w:t xml:space="preserve">В таблице 35 приведены </w:t>
      </w:r>
      <w:r w:rsidR="002F18A5" w:rsidRPr="000349E4">
        <w:rPr>
          <w:rFonts w:ascii="Times New Roman" w:hAnsi="Times New Roman" w:cs="Times New Roman"/>
          <w:sz w:val="24"/>
        </w:rPr>
        <w:t>существующие объекты водоотведения,</w:t>
      </w:r>
      <w:r w:rsidRPr="000349E4">
        <w:rPr>
          <w:rFonts w:ascii="Times New Roman" w:hAnsi="Times New Roman" w:cs="Times New Roman"/>
          <w:sz w:val="24"/>
        </w:rPr>
        <w:t xml:space="preserve"> предлагаемые к реконструкции.</w:t>
      </w:r>
    </w:p>
    <w:p w:rsidR="005E0443" w:rsidRPr="000349E4" w:rsidRDefault="005E0443" w:rsidP="00A1380B">
      <w:pPr>
        <w:spacing w:line="276" w:lineRule="auto"/>
        <w:ind w:firstLine="708"/>
        <w:rPr>
          <w:rFonts w:ascii="Times New Roman" w:hAnsi="Times New Roman" w:cs="Times New Roman"/>
          <w:sz w:val="24"/>
        </w:rPr>
      </w:pPr>
      <w:r w:rsidRPr="000349E4">
        <w:rPr>
          <w:rFonts w:ascii="Times New Roman" w:hAnsi="Times New Roman" w:cs="Times New Roman"/>
          <w:sz w:val="24"/>
        </w:rPr>
        <w:t xml:space="preserve">Наименование мероприятия – </w:t>
      </w:r>
      <w:r w:rsidRPr="000349E4">
        <w:rPr>
          <w:rFonts w:ascii="Times New Roman" w:hAnsi="Times New Roman" w:cs="Times New Roman"/>
          <w:b/>
          <w:sz w:val="24"/>
        </w:rPr>
        <w:t>Строительство комплекса доочистки сточных вод</w:t>
      </w:r>
      <w:r w:rsidRPr="000349E4">
        <w:rPr>
          <w:rFonts w:ascii="Times New Roman" w:hAnsi="Times New Roman" w:cs="Times New Roman"/>
          <w:sz w:val="24"/>
        </w:rPr>
        <w:t>.</w:t>
      </w:r>
    </w:p>
    <w:p w:rsidR="005E0443" w:rsidRPr="000349E4" w:rsidRDefault="005E0443" w:rsidP="00A1380B">
      <w:pPr>
        <w:spacing w:line="276" w:lineRule="auto"/>
        <w:ind w:firstLine="708"/>
        <w:rPr>
          <w:rFonts w:ascii="Times New Roman" w:hAnsi="Times New Roman" w:cs="Times New Roman"/>
          <w:sz w:val="24"/>
        </w:rPr>
      </w:pPr>
      <w:r w:rsidRPr="000349E4">
        <w:rPr>
          <w:rFonts w:ascii="Times New Roman" w:hAnsi="Times New Roman" w:cs="Times New Roman"/>
          <w:sz w:val="24"/>
        </w:rPr>
        <w:t xml:space="preserve">Очистные сооружения нуждаются в новом строительстве дополнительных сооружений: </w:t>
      </w:r>
    </w:p>
    <w:p w:rsidR="005E0443" w:rsidRPr="000349E4" w:rsidRDefault="005E0443" w:rsidP="00A1380B">
      <w:pPr>
        <w:spacing w:line="276" w:lineRule="auto"/>
        <w:ind w:firstLine="708"/>
        <w:rPr>
          <w:rFonts w:ascii="Times New Roman" w:hAnsi="Times New Roman" w:cs="Times New Roman"/>
          <w:sz w:val="24"/>
        </w:rPr>
      </w:pPr>
      <w:r w:rsidRPr="000349E4">
        <w:rPr>
          <w:rFonts w:ascii="Times New Roman" w:hAnsi="Times New Roman" w:cs="Times New Roman"/>
          <w:sz w:val="24"/>
        </w:rPr>
        <w:t>- доочистки сточных вод от биогенных элементов азота и фосфора;</w:t>
      </w:r>
    </w:p>
    <w:p w:rsidR="005E0443" w:rsidRPr="000349E4" w:rsidRDefault="005E0443" w:rsidP="00A1380B">
      <w:pPr>
        <w:spacing w:line="276" w:lineRule="auto"/>
        <w:ind w:firstLine="708"/>
        <w:rPr>
          <w:rFonts w:ascii="Times New Roman" w:hAnsi="Times New Roman" w:cs="Times New Roman"/>
          <w:sz w:val="24"/>
        </w:rPr>
      </w:pPr>
      <w:r w:rsidRPr="000349E4">
        <w:rPr>
          <w:rFonts w:ascii="Times New Roman" w:hAnsi="Times New Roman" w:cs="Times New Roman"/>
          <w:sz w:val="24"/>
        </w:rPr>
        <w:t>- доочистки сточных вод от взвешенных веществ;</w:t>
      </w:r>
    </w:p>
    <w:p w:rsidR="005E0443" w:rsidRPr="000349E4" w:rsidRDefault="005E0443" w:rsidP="00A1380B">
      <w:pPr>
        <w:spacing w:line="276" w:lineRule="auto"/>
        <w:ind w:firstLine="708"/>
        <w:rPr>
          <w:rFonts w:ascii="Times New Roman" w:hAnsi="Times New Roman" w:cs="Times New Roman"/>
          <w:sz w:val="24"/>
        </w:rPr>
      </w:pPr>
      <w:r w:rsidRPr="000349E4">
        <w:rPr>
          <w:rFonts w:ascii="Times New Roman" w:hAnsi="Times New Roman" w:cs="Times New Roman"/>
          <w:sz w:val="24"/>
        </w:rPr>
        <w:t>- обеззараживания очищенных сточных вод при помощи лотковых модулей УФ – обеззараживания.</w:t>
      </w:r>
    </w:p>
    <w:p w:rsidR="005E0443" w:rsidRPr="000349E4" w:rsidRDefault="005E0443" w:rsidP="00A1380B">
      <w:pPr>
        <w:spacing w:line="276" w:lineRule="auto"/>
        <w:ind w:firstLine="708"/>
        <w:rPr>
          <w:rFonts w:ascii="Times New Roman" w:hAnsi="Times New Roman" w:cs="Times New Roman"/>
          <w:b/>
          <w:bCs/>
          <w:sz w:val="24"/>
        </w:rPr>
      </w:pPr>
      <w:r w:rsidRPr="000349E4">
        <w:rPr>
          <w:rFonts w:ascii="Times New Roman" w:hAnsi="Times New Roman" w:cs="Times New Roman"/>
          <w:sz w:val="24"/>
        </w:rPr>
        <w:t>В связи с этим, было разработано технико-коммерческое предложение по реконструкции канализационных очистных сооружений города Зеленогорска. О</w:t>
      </w:r>
      <w:r w:rsidRPr="000349E4">
        <w:rPr>
          <w:rFonts w:ascii="Times New Roman" w:hAnsi="Times New Roman" w:cs="Times New Roman" w:hint="eastAsia"/>
          <w:sz w:val="24"/>
        </w:rPr>
        <w:t>риентировочная</w:t>
      </w:r>
      <w:r w:rsidRPr="000349E4">
        <w:rPr>
          <w:rFonts w:ascii="Times New Roman" w:hAnsi="Times New Roman" w:cs="Times New Roman"/>
          <w:sz w:val="24"/>
        </w:rPr>
        <w:t xml:space="preserve"> </w:t>
      </w:r>
      <w:r w:rsidRPr="000349E4">
        <w:rPr>
          <w:rFonts w:ascii="Times New Roman" w:hAnsi="Times New Roman" w:cs="Times New Roman" w:hint="eastAsia"/>
          <w:sz w:val="24"/>
        </w:rPr>
        <w:t>стоимость</w:t>
      </w:r>
      <w:r w:rsidRPr="000349E4">
        <w:rPr>
          <w:rFonts w:ascii="Times New Roman" w:hAnsi="Times New Roman" w:cs="Times New Roman"/>
          <w:sz w:val="24"/>
        </w:rPr>
        <w:t xml:space="preserve"> приобретения основного оборудования </w:t>
      </w:r>
      <w:r w:rsidRPr="000349E4">
        <w:rPr>
          <w:rFonts w:ascii="Times New Roman" w:hAnsi="Times New Roman" w:cs="Times New Roman" w:hint="eastAsia"/>
          <w:sz w:val="24"/>
        </w:rPr>
        <w:t>для</w:t>
      </w:r>
      <w:r w:rsidRPr="000349E4">
        <w:rPr>
          <w:rFonts w:ascii="Times New Roman" w:hAnsi="Times New Roman" w:cs="Times New Roman"/>
          <w:sz w:val="24"/>
        </w:rPr>
        <w:t xml:space="preserve"> </w:t>
      </w:r>
      <w:r w:rsidRPr="000349E4">
        <w:rPr>
          <w:rFonts w:ascii="Times New Roman" w:hAnsi="Times New Roman" w:cs="Times New Roman" w:hint="eastAsia"/>
          <w:sz w:val="24"/>
        </w:rPr>
        <w:t>очистки</w:t>
      </w:r>
      <w:r w:rsidRPr="000349E4">
        <w:rPr>
          <w:rFonts w:ascii="Times New Roman" w:hAnsi="Times New Roman" w:cs="Times New Roman"/>
          <w:sz w:val="24"/>
        </w:rPr>
        <w:t xml:space="preserve"> </w:t>
      </w:r>
      <w:r w:rsidRPr="000349E4">
        <w:rPr>
          <w:rFonts w:ascii="Times New Roman" w:hAnsi="Times New Roman" w:cs="Times New Roman" w:hint="eastAsia"/>
          <w:sz w:val="24"/>
        </w:rPr>
        <w:t>сточных</w:t>
      </w:r>
      <w:r w:rsidRPr="000349E4">
        <w:rPr>
          <w:rFonts w:ascii="Times New Roman" w:hAnsi="Times New Roman" w:cs="Times New Roman"/>
          <w:sz w:val="24"/>
        </w:rPr>
        <w:t xml:space="preserve"> </w:t>
      </w:r>
      <w:r w:rsidRPr="000349E4">
        <w:rPr>
          <w:rFonts w:ascii="Times New Roman" w:hAnsi="Times New Roman" w:cs="Times New Roman" w:hint="eastAsia"/>
          <w:sz w:val="24"/>
        </w:rPr>
        <w:t>вод</w:t>
      </w:r>
      <w:r w:rsidRPr="000349E4">
        <w:rPr>
          <w:rFonts w:ascii="Times New Roman" w:hAnsi="Times New Roman" w:cs="Times New Roman"/>
          <w:sz w:val="24"/>
        </w:rPr>
        <w:t xml:space="preserve"> </w:t>
      </w:r>
      <w:r w:rsidRPr="000349E4">
        <w:rPr>
          <w:rFonts w:ascii="Times New Roman" w:hAnsi="Times New Roman" w:cs="Times New Roman" w:hint="eastAsia"/>
          <w:sz w:val="24"/>
        </w:rPr>
        <w:t>составляет</w:t>
      </w:r>
      <w:r w:rsidRPr="000349E4">
        <w:rPr>
          <w:rFonts w:ascii="Times New Roman" w:hAnsi="Times New Roman" w:cs="Times New Roman"/>
          <w:sz w:val="24"/>
        </w:rPr>
        <w:t xml:space="preserve"> </w:t>
      </w:r>
      <w:r w:rsidRPr="000349E4">
        <w:rPr>
          <w:rFonts w:ascii="Times New Roman" w:hAnsi="Times New Roman" w:cs="Times New Roman"/>
          <w:b/>
          <w:bCs/>
          <w:sz w:val="24"/>
        </w:rPr>
        <w:t xml:space="preserve">235 000 000 </w:t>
      </w:r>
      <w:r w:rsidRPr="000349E4">
        <w:rPr>
          <w:rFonts w:ascii="Times New Roman" w:hAnsi="Times New Roman" w:cs="Times New Roman" w:hint="eastAsia"/>
          <w:sz w:val="24"/>
        </w:rPr>
        <w:t>руб</w:t>
      </w:r>
      <w:r w:rsidRPr="000349E4">
        <w:rPr>
          <w:rFonts w:ascii="Times New Roman" w:hAnsi="Times New Roman" w:cs="Times New Roman"/>
          <w:sz w:val="24"/>
        </w:rPr>
        <w:t>.</w:t>
      </w:r>
    </w:p>
    <w:p w:rsidR="005E0443" w:rsidRDefault="005E0443" w:rsidP="00A1380B">
      <w:pPr>
        <w:spacing w:line="276" w:lineRule="auto"/>
        <w:ind w:firstLine="708"/>
        <w:rPr>
          <w:rFonts w:ascii="Times New Roman" w:hAnsi="Times New Roman" w:cs="Times New Roman"/>
          <w:sz w:val="24"/>
        </w:rPr>
      </w:pPr>
      <w:r w:rsidRPr="000349E4">
        <w:rPr>
          <w:rFonts w:ascii="Times New Roman" w:hAnsi="Times New Roman" w:cs="Times New Roman" w:hint="eastAsia"/>
          <w:sz w:val="24"/>
        </w:rPr>
        <w:t>Стоимость</w:t>
      </w:r>
      <w:r w:rsidRPr="000349E4">
        <w:rPr>
          <w:rFonts w:ascii="Times New Roman" w:hAnsi="Times New Roman" w:cs="Times New Roman"/>
          <w:sz w:val="24"/>
        </w:rPr>
        <w:t xml:space="preserve"> </w:t>
      </w:r>
      <w:r w:rsidRPr="000349E4">
        <w:rPr>
          <w:rFonts w:ascii="Times New Roman" w:hAnsi="Times New Roman" w:cs="Times New Roman" w:hint="eastAsia"/>
          <w:sz w:val="24"/>
        </w:rPr>
        <w:t>выполнения</w:t>
      </w:r>
      <w:r w:rsidRPr="000349E4">
        <w:rPr>
          <w:rFonts w:ascii="Times New Roman" w:hAnsi="Times New Roman" w:cs="Times New Roman"/>
          <w:sz w:val="24"/>
        </w:rPr>
        <w:t xml:space="preserve"> </w:t>
      </w:r>
      <w:r w:rsidRPr="000349E4">
        <w:rPr>
          <w:rFonts w:ascii="Times New Roman" w:hAnsi="Times New Roman" w:cs="Times New Roman" w:hint="eastAsia"/>
          <w:sz w:val="24"/>
        </w:rPr>
        <w:t>проектных</w:t>
      </w:r>
      <w:r w:rsidRPr="000349E4">
        <w:rPr>
          <w:rFonts w:ascii="Times New Roman" w:hAnsi="Times New Roman" w:cs="Times New Roman"/>
          <w:sz w:val="24"/>
        </w:rPr>
        <w:t xml:space="preserve"> </w:t>
      </w:r>
      <w:r w:rsidRPr="000349E4">
        <w:rPr>
          <w:rFonts w:ascii="Times New Roman" w:hAnsi="Times New Roman" w:cs="Times New Roman" w:hint="eastAsia"/>
          <w:sz w:val="24"/>
        </w:rPr>
        <w:t>работ</w:t>
      </w:r>
      <w:r w:rsidRPr="000349E4">
        <w:rPr>
          <w:rFonts w:ascii="Times New Roman" w:hAnsi="Times New Roman" w:cs="Times New Roman"/>
          <w:sz w:val="24"/>
        </w:rPr>
        <w:t xml:space="preserve"> (комплект </w:t>
      </w:r>
      <w:r w:rsidRPr="000349E4">
        <w:rPr>
          <w:rFonts w:ascii="Times New Roman" w:hAnsi="Times New Roman" w:cs="Times New Roman" w:hint="eastAsia"/>
          <w:sz w:val="24"/>
        </w:rPr>
        <w:t>проектн</w:t>
      </w:r>
      <w:r w:rsidRPr="000349E4">
        <w:rPr>
          <w:rFonts w:ascii="Times New Roman" w:hAnsi="Times New Roman" w:cs="Times New Roman"/>
          <w:sz w:val="24"/>
        </w:rPr>
        <w:t xml:space="preserve">ой и </w:t>
      </w:r>
      <w:r w:rsidRPr="000349E4">
        <w:rPr>
          <w:rFonts w:ascii="Times New Roman" w:hAnsi="Times New Roman" w:cs="Times New Roman" w:hint="eastAsia"/>
          <w:sz w:val="24"/>
        </w:rPr>
        <w:t>рабоч</w:t>
      </w:r>
      <w:r w:rsidRPr="000349E4">
        <w:rPr>
          <w:rFonts w:ascii="Times New Roman" w:hAnsi="Times New Roman" w:cs="Times New Roman"/>
          <w:sz w:val="24"/>
        </w:rPr>
        <w:t xml:space="preserve">ей </w:t>
      </w:r>
      <w:r w:rsidRPr="000349E4">
        <w:rPr>
          <w:rFonts w:ascii="Times New Roman" w:hAnsi="Times New Roman" w:cs="Times New Roman" w:hint="eastAsia"/>
          <w:sz w:val="24"/>
        </w:rPr>
        <w:t>документаци</w:t>
      </w:r>
      <w:r w:rsidRPr="000349E4">
        <w:rPr>
          <w:rFonts w:ascii="Times New Roman" w:hAnsi="Times New Roman" w:cs="Times New Roman"/>
          <w:sz w:val="24"/>
        </w:rPr>
        <w:t xml:space="preserve">и) </w:t>
      </w:r>
      <w:r w:rsidRPr="000349E4">
        <w:rPr>
          <w:rFonts w:ascii="Times New Roman" w:hAnsi="Times New Roman" w:cs="Times New Roman" w:hint="eastAsia"/>
          <w:sz w:val="24"/>
        </w:rPr>
        <w:t>составляет</w:t>
      </w:r>
      <w:r w:rsidRPr="000349E4">
        <w:rPr>
          <w:rFonts w:ascii="Times New Roman" w:hAnsi="Times New Roman" w:cs="Times New Roman"/>
          <w:sz w:val="24"/>
        </w:rPr>
        <w:t xml:space="preserve"> </w:t>
      </w:r>
      <w:r w:rsidRPr="000349E4">
        <w:rPr>
          <w:rFonts w:ascii="Times New Roman" w:hAnsi="Times New Roman" w:cs="Times New Roman"/>
          <w:b/>
          <w:bCs/>
          <w:sz w:val="24"/>
        </w:rPr>
        <w:t xml:space="preserve">35 000 000 </w:t>
      </w:r>
      <w:r w:rsidRPr="000349E4">
        <w:rPr>
          <w:rFonts w:ascii="Times New Roman" w:hAnsi="Times New Roman" w:cs="Times New Roman" w:hint="eastAsia"/>
          <w:sz w:val="24"/>
        </w:rPr>
        <w:t>руб</w:t>
      </w:r>
      <w:r w:rsidRPr="000349E4">
        <w:rPr>
          <w:rFonts w:ascii="Times New Roman" w:hAnsi="Times New Roman" w:cs="Times New Roman"/>
          <w:sz w:val="24"/>
        </w:rPr>
        <w:t xml:space="preserve">. </w:t>
      </w:r>
    </w:p>
    <w:p w:rsidR="000349E4" w:rsidRDefault="000349E4" w:rsidP="00A1380B">
      <w:pPr>
        <w:spacing w:line="276" w:lineRule="auto"/>
        <w:ind w:firstLine="708"/>
        <w:rPr>
          <w:rFonts w:ascii="Times New Roman" w:hAnsi="Times New Roman" w:cs="Times New Roman"/>
          <w:sz w:val="24"/>
        </w:rPr>
      </w:pPr>
    </w:p>
    <w:p w:rsidR="000349E4" w:rsidRDefault="000349E4" w:rsidP="00A1380B">
      <w:pPr>
        <w:spacing w:line="276" w:lineRule="auto"/>
        <w:ind w:firstLine="708"/>
        <w:rPr>
          <w:rFonts w:ascii="Times New Roman" w:hAnsi="Times New Roman" w:cs="Times New Roman"/>
          <w:sz w:val="24"/>
        </w:rPr>
      </w:pPr>
    </w:p>
    <w:p w:rsidR="000349E4" w:rsidRDefault="000349E4" w:rsidP="00A1380B">
      <w:pPr>
        <w:spacing w:line="276" w:lineRule="auto"/>
        <w:ind w:firstLine="708"/>
        <w:rPr>
          <w:rFonts w:ascii="Times New Roman" w:hAnsi="Times New Roman" w:cs="Times New Roman"/>
          <w:sz w:val="24"/>
        </w:rPr>
      </w:pPr>
    </w:p>
    <w:p w:rsidR="000349E4" w:rsidRDefault="000349E4" w:rsidP="00A1380B">
      <w:pPr>
        <w:spacing w:line="276" w:lineRule="auto"/>
        <w:ind w:firstLine="708"/>
        <w:rPr>
          <w:rFonts w:ascii="Times New Roman" w:hAnsi="Times New Roman" w:cs="Times New Roman"/>
          <w:sz w:val="24"/>
        </w:rPr>
      </w:pPr>
    </w:p>
    <w:p w:rsidR="000349E4" w:rsidRDefault="000349E4" w:rsidP="00A1380B">
      <w:pPr>
        <w:spacing w:line="276" w:lineRule="auto"/>
        <w:ind w:firstLine="708"/>
        <w:rPr>
          <w:rFonts w:ascii="Times New Roman" w:hAnsi="Times New Roman" w:cs="Times New Roman"/>
          <w:sz w:val="24"/>
        </w:rPr>
      </w:pPr>
    </w:p>
    <w:p w:rsidR="000349E4" w:rsidRDefault="000349E4" w:rsidP="00A1380B">
      <w:pPr>
        <w:spacing w:line="276" w:lineRule="auto"/>
        <w:ind w:firstLine="708"/>
        <w:rPr>
          <w:rFonts w:ascii="Times New Roman" w:hAnsi="Times New Roman" w:cs="Times New Roman"/>
          <w:sz w:val="24"/>
        </w:rPr>
      </w:pPr>
    </w:p>
    <w:p w:rsidR="000349E4" w:rsidRDefault="000349E4" w:rsidP="00A1380B">
      <w:pPr>
        <w:spacing w:line="276" w:lineRule="auto"/>
        <w:ind w:firstLine="708"/>
        <w:rPr>
          <w:rFonts w:ascii="Times New Roman" w:hAnsi="Times New Roman" w:cs="Times New Roman"/>
          <w:sz w:val="24"/>
        </w:rPr>
      </w:pPr>
    </w:p>
    <w:p w:rsidR="000349E4" w:rsidRDefault="000349E4" w:rsidP="00A1380B">
      <w:pPr>
        <w:spacing w:line="276" w:lineRule="auto"/>
        <w:ind w:firstLine="708"/>
        <w:rPr>
          <w:rFonts w:ascii="Times New Roman" w:hAnsi="Times New Roman" w:cs="Times New Roman"/>
          <w:sz w:val="24"/>
        </w:rPr>
      </w:pPr>
    </w:p>
    <w:p w:rsidR="000349E4" w:rsidRDefault="000349E4" w:rsidP="00A1380B">
      <w:pPr>
        <w:spacing w:line="276" w:lineRule="auto"/>
        <w:ind w:firstLine="708"/>
        <w:rPr>
          <w:rFonts w:ascii="Times New Roman" w:hAnsi="Times New Roman" w:cs="Times New Roman"/>
          <w:sz w:val="24"/>
        </w:rPr>
      </w:pPr>
    </w:p>
    <w:p w:rsidR="000349E4" w:rsidRPr="000349E4" w:rsidRDefault="000349E4" w:rsidP="00A1380B">
      <w:pPr>
        <w:spacing w:line="276" w:lineRule="auto"/>
        <w:ind w:firstLine="708"/>
        <w:rPr>
          <w:rFonts w:ascii="Times New Roman" w:hAnsi="Times New Roman" w:cs="Times New Roman"/>
          <w:sz w:val="24"/>
        </w:rPr>
      </w:pPr>
    </w:p>
    <w:p w:rsidR="005E0443" w:rsidRPr="00847418" w:rsidRDefault="005E0443" w:rsidP="005E0443">
      <w:pPr>
        <w:ind w:firstLine="708"/>
        <w:jc w:val="right"/>
        <w:rPr>
          <w:rFonts w:ascii="Times New Roman" w:hAnsi="Times New Roman" w:cs="Times New Roman"/>
          <w:sz w:val="22"/>
          <w:szCs w:val="22"/>
        </w:rPr>
      </w:pPr>
      <w:r w:rsidRPr="00847418">
        <w:rPr>
          <w:rFonts w:ascii="Times New Roman" w:hAnsi="Times New Roman" w:cs="Times New Roman"/>
          <w:sz w:val="22"/>
          <w:szCs w:val="22"/>
        </w:rPr>
        <w:lastRenderedPageBreak/>
        <w:t xml:space="preserve">Таблица </w:t>
      </w:r>
      <w:r>
        <w:rPr>
          <w:rFonts w:ascii="Times New Roman" w:hAnsi="Times New Roman" w:cs="Times New Roman"/>
          <w:sz w:val="22"/>
          <w:szCs w:val="22"/>
        </w:rPr>
        <w:t>3</w:t>
      </w:r>
      <w:r w:rsidR="003A214B">
        <w:rPr>
          <w:rFonts w:ascii="Times New Roman" w:hAnsi="Times New Roman" w:cs="Times New Roman"/>
          <w:sz w:val="22"/>
          <w:szCs w:val="22"/>
        </w:rPr>
        <w:t>5</w:t>
      </w:r>
      <w:r w:rsidRPr="00847418">
        <w:rPr>
          <w:rFonts w:ascii="Times New Roman" w:hAnsi="Times New Roman" w:cs="Times New Roman"/>
          <w:sz w:val="22"/>
          <w:szCs w:val="22"/>
        </w:rPr>
        <w:t>.</w:t>
      </w:r>
    </w:p>
    <w:p w:rsidR="005E0443" w:rsidRDefault="005E0443" w:rsidP="005E0443">
      <w:pPr>
        <w:ind w:firstLine="708"/>
        <w:jc w:val="right"/>
        <w:rPr>
          <w:rFonts w:ascii="Times New Roman" w:hAnsi="Times New Roman" w:cs="Times New Roman"/>
          <w:sz w:val="22"/>
          <w:szCs w:val="22"/>
        </w:rPr>
      </w:pPr>
      <w:r>
        <w:rPr>
          <w:rFonts w:ascii="Times New Roman" w:hAnsi="Times New Roman" w:cs="Times New Roman"/>
          <w:sz w:val="22"/>
          <w:szCs w:val="22"/>
        </w:rPr>
        <w:t>С</w:t>
      </w:r>
      <w:r w:rsidRPr="00847418">
        <w:rPr>
          <w:rFonts w:ascii="Times New Roman" w:hAnsi="Times New Roman" w:cs="Times New Roman"/>
          <w:sz w:val="22"/>
          <w:szCs w:val="22"/>
        </w:rPr>
        <w:t>уществующи</w:t>
      </w:r>
      <w:r>
        <w:rPr>
          <w:rFonts w:ascii="Times New Roman" w:hAnsi="Times New Roman" w:cs="Times New Roman"/>
          <w:sz w:val="22"/>
          <w:szCs w:val="22"/>
        </w:rPr>
        <w:t>е</w:t>
      </w:r>
      <w:r w:rsidRPr="00847418">
        <w:rPr>
          <w:rFonts w:ascii="Times New Roman" w:hAnsi="Times New Roman" w:cs="Times New Roman"/>
          <w:sz w:val="22"/>
          <w:szCs w:val="22"/>
        </w:rPr>
        <w:t xml:space="preserve"> </w:t>
      </w:r>
      <w:r>
        <w:rPr>
          <w:rFonts w:ascii="Times New Roman" w:hAnsi="Times New Roman" w:cs="Times New Roman"/>
          <w:sz w:val="22"/>
          <w:szCs w:val="22"/>
        </w:rPr>
        <w:t>о</w:t>
      </w:r>
      <w:r w:rsidRPr="00847418">
        <w:rPr>
          <w:rFonts w:ascii="Times New Roman" w:hAnsi="Times New Roman" w:cs="Times New Roman"/>
          <w:sz w:val="22"/>
          <w:szCs w:val="22"/>
        </w:rPr>
        <w:t xml:space="preserve">бъекты </w:t>
      </w:r>
      <w:r>
        <w:rPr>
          <w:rFonts w:ascii="Times New Roman" w:hAnsi="Times New Roman" w:cs="Times New Roman"/>
          <w:sz w:val="22"/>
          <w:szCs w:val="22"/>
        </w:rPr>
        <w:t>водоотведения</w:t>
      </w:r>
    </w:p>
    <w:p w:rsidR="005E0443" w:rsidRPr="00847418" w:rsidRDefault="005E0443" w:rsidP="005E0443">
      <w:pPr>
        <w:ind w:firstLine="708"/>
        <w:jc w:val="right"/>
        <w:rPr>
          <w:rFonts w:ascii="Times New Roman" w:hAnsi="Times New Roman" w:cs="Times New Roman"/>
          <w:sz w:val="22"/>
          <w:szCs w:val="22"/>
        </w:rPr>
      </w:pPr>
      <w:r>
        <w:rPr>
          <w:rFonts w:ascii="Times New Roman" w:hAnsi="Times New Roman" w:cs="Times New Roman"/>
          <w:sz w:val="22"/>
          <w:szCs w:val="22"/>
        </w:rPr>
        <w:t xml:space="preserve"> </w:t>
      </w:r>
      <w:r w:rsidRPr="00847418">
        <w:rPr>
          <w:rFonts w:ascii="Times New Roman" w:hAnsi="Times New Roman" w:cs="Times New Roman"/>
          <w:sz w:val="22"/>
          <w:szCs w:val="22"/>
        </w:rPr>
        <w:t>предлагаемые к</w:t>
      </w:r>
      <w:r w:rsidR="00BC4A38">
        <w:rPr>
          <w:rFonts w:ascii="Times New Roman" w:hAnsi="Times New Roman" w:cs="Times New Roman"/>
          <w:sz w:val="22"/>
          <w:szCs w:val="22"/>
        </w:rPr>
        <w:t xml:space="preserve"> </w:t>
      </w:r>
      <w:r w:rsidRPr="00847418">
        <w:rPr>
          <w:rFonts w:ascii="Times New Roman" w:hAnsi="Times New Roman" w:cs="Times New Roman"/>
          <w:sz w:val="22"/>
          <w:szCs w:val="22"/>
        </w:rPr>
        <w:t>реконструкции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5E0443" w:rsidRPr="006F6841" w:rsidTr="000F1AED">
        <w:trPr>
          <w:trHeight w:val="778"/>
        </w:trPr>
        <w:tc>
          <w:tcPr>
            <w:tcW w:w="817" w:type="dxa"/>
            <w:shd w:val="clear" w:color="auto" w:fill="F2F2F2"/>
            <w:vAlign w:val="center"/>
          </w:tcPr>
          <w:p w:rsidR="005E0443" w:rsidRPr="00C44BF2" w:rsidRDefault="005E0443" w:rsidP="000F1AED">
            <w:pPr>
              <w:jc w:val="center"/>
              <w:rPr>
                <w:rFonts w:ascii="Times New Roman" w:hAnsi="Times New Roman" w:cs="Times New Roman"/>
                <w:b/>
                <w:sz w:val="24"/>
              </w:rPr>
            </w:pPr>
            <w:r w:rsidRPr="00C44BF2">
              <w:rPr>
                <w:rFonts w:ascii="Times New Roman" w:hAnsi="Times New Roman" w:cs="Times New Roman"/>
                <w:b/>
                <w:sz w:val="24"/>
              </w:rPr>
              <w:t>№ п/п</w:t>
            </w:r>
          </w:p>
        </w:tc>
        <w:tc>
          <w:tcPr>
            <w:tcW w:w="2977" w:type="dxa"/>
            <w:shd w:val="clear" w:color="auto" w:fill="F2F2F2"/>
            <w:vAlign w:val="center"/>
          </w:tcPr>
          <w:p w:rsidR="005E0443" w:rsidRPr="00C44BF2" w:rsidRDefault="005E0443" w:rsidP="000F1AED">
            <w:pPr>
              <w:jc w:val="center"/>
              <w:rPr>
                <w:rFonts w:ascii="Times New Roman" w:hAnsi="Times New Roman" w:cs="Times New Roman"/>
                <w:b/>
                <w:sz w:val="24"/>
              </w:rPr>
            </w:pPr>
            <w:r w:rsidRPr="00C44BF2">
              <w:rPr>
                <w:rFonts w:ascii="Times New Roman" w:hAnsi="Times New Roman" w:cs="Times New Roman"/>
                <w:b/>
                <w:sz w:val="24"/>
              </w:rPr>
              <w:t xml:space="preserve">Наименование </w:t>
            </w:r>
            <w:r>
              <w:rPr>
                <w:rFonts w:ascii="Times New Roman" w:hAnsi="Times New Roman" w:cs="Times New Roman"/>
                <w:b/>
                <w:sz w:val="24"/>
              </w:rPr>
              <w:t>объекта</w:t>
            </w:r>
          </w:p>
        </w:tc>
        <w:tc>
          <w:tcPr>
            <w:tcW w:w="3119" w:type="dxa"/>
            <w:shd w:val="clear" w:color="auto" w:fill="F2F2F2"/>
            <w:vAlign w:val="center"/>
          </w:tcPr>
          <w:p w:rsidR="005E0443" w:rsidRPr="00C44BF2" w:rsidRDefault="005E0443" w:rsidP="000F1AED">
            <w:pPr>
              <w:jc w:val="center"/>
              <w:rPr>
                <w:rFonts w:ascii="Times New Roman" w:hAnsi="Times New Roman" w:cs="Times New Roman"/>
                <w:b/>
                <w:sz w:val="24"/>
              </w:rPr>
            </w:pPr>
            <w:r w:rsidRPr="00C44BF2">
              <w:rPr>
                <w:rFonts w:ascii="Times New Roman" w:hAnsi="Times New Roman" w:cs="Times New Roman"/>
                <w:b/>
                <w:sz w:val="24"/>
              </w:rPr>
              <w:t>Общие характеристики</w:t>
            </w:r>
          </w:p>
        </w:tc>
        <w:tc>
          <w:tcPr>
            <w:tcW w:w="3543" w:type="dxa"/>
            <w:shd w:val="clear" w:color="auto" w:fill="F2F2F2"/>
            <w:vAlign w:val="center"/>
          </w:tcPr>
          <w:p w:rsidR="005E0443" w:rsidRPr="00C44BF2" w:rsidRDefault="005E0443" w:rsidP="007B2EA4">
            <w:pPr>
              <w:jc w:val="center"/>
              <w:rPr>
                <w:rFonts w:ascii="Times New Roman" w:hAnsi="Times New Roman" w:cs="Times New Roman"/>
                <w:b/>
                <w:sz w:val="24"/>
              </w:rPr>
            </w:pPr>
            <w:r w:rsidRPr="00C44BF2">
              <w:rPr>
                <w:rFonts w:ascii="Times New Roman" w:hAnsi="Times New Roman" w:cs="Times New Roman"/>
                <w:b/>
                <w:sz w:val="24"/>
              </w:rPr>
              <w:t xml:space="preserve">Группа мероприятий </w:t>
            </w:r>
          </w:p>
        </w:tc>
      </w:tr>
      <w:tr w:rsidR="005E0443" w:rsidRPr="006F6841" w:rsidTr="000F1AED">
        <w:trPr>
          <w:trHeight w:val="2082"/>
        </w:trPr>
        <w:tc>
          <w:tcPr>
            <w:tcW w:w="817" w:type="dxa"/>
          </w:tcPr>
          <w:p w:rsidR="005E0443" w:rsidRPr="006F6841" w:rsidRDefault="005E0443" w:rsidP="000F1AED">
            <w:pPr>
              <w:jc w:val="left"/>
              <w:rPr>
                <w:rFonts w:ascii="Times New Roman" w:hAnsi="Times New Roman" w:cs="Times New Roman"/>
                <w:sz w:val="24"/>
              </w:rPr>
            </w:pPr>
            <w:r w:rsidRPr="006F6841">
              <w:rPr>
                <w:rFonts w:ascii="Times New Roman" w:hAnsi="Times New Roman" w:cs="Times New Roman"/>
                <w:sz w:val="24"/>
              </w:rPr>
              <w:t>1.</w:t>
            </w:r>
          </w:p>
        </w:tc>
        <w:tc>
          <w:tcPr>
            <w:tcW w:w="2977" w:type="dxa"/>
          </w:tcPr>
          <w:p w:rsidR="005E0443" w:rsidRPr="00C041AD" w:rsidRDefault="005E0443" w:rsidP="000F1AED">
            <w:pPr>
              <w:jc w:val="left"/>
              <w:rPr>
                <w:rFonts w:ascii="Times New Roman" w:hAnsi="Times New Roman" w:cs="Times New Roman"/>
                <w:sz w:val="24"/>
              </w:rPr>
            </w:pPr>
            <w:r>
              <w:rPr>
                <w:rFonts w:ascii="Times New Roman" w:hAnsi="Times New Roman" w:cs="Times New Roman"/>
                <w:sz w:val="24"/>
              </w:rPr>
              <w:t xml:space="preserve">Очистные сооружения. </w:t>
            </w:r>
            <w:r w:rsidRPr="00340E66">
              <w:rPr>
                <w:rFonts w:ascii="Times New Roman" w:hAnsi="Times New Roman" w:cs="Times New Roman"/>
                <w:sz w:val="24"/>
              </w:rPr>
              <w:t>Строительство комплекса доочистки сточных вод</w:t>
            </w:r>
          </w:p>
        </w:tc>
        <w:tc>
          <w:tcPr>
            <w:tcW w:w="3119" w:type="dxa"/>
          </w:tcPr>
          <w:p w:rsidR="005E0443" w:rsidRPr="00340E66" w:rsidRDefault="005E0443" w:rsidP="000F1AED">
            <w:pPr>
              <w:jc w:val="left"/>
              <w:rPr>
                <w:rFonts w:ascii="Times New Roman" w:hAnsi="Times New Roman" w:cs="Times New Roman"/>
                <w:sz w:val="24"/>
              </w:rPr>
            </w:pPr>
            <w:r w:rsidRPr="00340E66">
              <w:rPr>
                <w:rFonts w:ascii="Times New Roman" w:hAnsi="Times New Roman" w:cs="Times New Roman"/>
                <w:sz w:val="24"/>
              </w:rPr>
              <w:t>- доочистк</w:t>
            </w:r>
            <w:r>
              <w:rPr>
                <w:rFonts w:ascii="Times New Roman" w:hAnsi="Times New Roman" w:cs="Times New Roman"/>
                <w:sz w:val="24"/>
              </w:rPr>
              <w:t>а</w:t>
            </w:r>
            <w:r w:rsidRPr="00340E66">
              <w:rPr>
                <w:rFonts w:ascii="Times New Roman" w:hAnsi="Times New Roman" w:cs="Times New Roman"/>
                <w:sz w:val="24"/>
              </w:rPr>
              <w:t xml:space="preserve"> сточных вод от биогенных элементов азота и фосфора;</w:t>
            </w:r>
          </w:p>
          <w:p w:rsidR="005E0443" w:rsidRPr="00340E66" w:rsidRDefault="005E0443" w:rsidP="000F1AED">
            <w:pPr>
              <w:jc w:val="left"/>
              <w:rPr>
                <w:rFonts w:ascii="Times New Roman" w:hAnsi="Times New Roman" w:cs="Times New Roman"/>
                <w:sz w:val="24"/>
              </w:rPr>
            </w:pPr>
            <w:r w:rsidRPr="00340E66">
              <w:rPr>
                <w:rFonts w:ascii="Times New Roman" w:hAnsi="Times New Roman" w:cs="Times New Roman"/>
                <w:sz w:val="24"/>
              </w:rPr>
              <w:t>- доочистк</w:t>
            </w:r>
            <w:r>
              <w:rPr>
                <w:rFonts w:ascii="Times New Roman" w:hAnsi="Times New Roman" w:cs="Times New Roman"/>
                <w:sz w:val="24"/>
              </w:rPr>
              <w:t>а</w:t>
            </w:r>
            <w:r w:rsidRPr="00340E66">
              <w:rPr>
                <w:rFonts w:ascii="Times New Roman" w:hAnsi="Times New Roman" w:cs="Times New Roman"/>
                <w:sz w:val="24"/>
              </w:rPr>
              <w:t xml:space="preserve"> сточных вод от взвешенных веществ;</w:t>
            </w:r>
          </w:p>
          <w:p w:rsidR="005E0443" w:rsidRPr="00C041AD" w:rsidRDefault="005E0443" w:rsidP="00035125">
            <w:pPr>
              <w:jc w:val="left"/>
              <w:rPr>
                <w:rFonts w:ascii="Times New Roman" w:hAnsi="Times New Roman" w:cs="Times New Roman"/>
                <w:sz w:val="24"/>
              </w:rPr>
            </w:pPr>
            <w:r w:rsidRPr="00340E66">
              <w:rPr>
                <w:rFonts w:ascii="Times New Roman" w:hAnsi="Times New Roman" w:cs="Times New Roman"/>
                <w:sz w:val="24"/>
              </w:rPr>
              <w:t>- обеззараживани</w:t>
            </w:r>
            <w:r>
              <w:rPr>
                <w:rFonts w:ascii="Times New Roman" w:hAnsi="Times New Roman" w:cs="Times New Roman"/>
                <w:sz w:val="24"/>
              </w:rPr>
              <w:t>е</w:t>
            </w:r>
            <w:r w:rsidRPr="00340E66">
              <w:rPr>
                <w:rFonts w:ascii="Times New Roman" w:hAnsi="Times New Roman" w:cs="Times New Roman"/>
                <w:sz w:val="24"/>
              </w:rPr>
              <w:t xml:space="preserve"> очищен</w:t>
            </w:r>
            <w:r>
              <w:rPr>
                <w:rFonts w:ascii="Times New Roman" w:hAnsi="Times New Roman" w:cs="Times New Roman"/>
                <w:sz w:val="24"/>
              </w:rPr>
              <w:softHyphen/>
            </w:r>
            <w:r w:rsidRPr="00340E66">
              <w:rPr>
                <w:rFonts w:ascii="Times New Roman" w:hAnsi="Times New Roman" w:cs="Times New Roman"/>
                <w:sz w:val="24"/>
              </w:rPr>
              <w:t>ных сточных вод при помо</w:t>
            </w:r>
            <w:r>
              <w:rPr>
                <w:rFonts w:ascii="Times New Roman" w:hAnsi="Times New Roman" w:cs="Times New Roman"/>
                <w:sz w:val="24"/>
              </w:rPr>
              <w:softHyphen/>
            </w:r>
            <w:r w:rsidRPr="00340E66">
              <w:rPr>
                <w:rFonts w:ascii="Times New Roman" w:hAnsi="Times New Roman" w:cs="Times New Roman"/>
                <w:sz w:val="24"/>
              </w:rPr>
              <w:t>щи лотковых модулей УФ – обеззараживания.</w:t>
            </w:r>
          </w:p>
        </w:tc>
        <w:tc>
          <w:tcPr>
            <w:tcW w:w="3543" w:type="dxa"/>
          </w:tcPr>
          <w:p w:rsidR="005E0443" w:rsidRDefault="005E0443" w:rsidP="000F1AED">
            <w:pPr>
              <w:rPr>
                <w:rFonts w:ascii="Times New Roman" w:hAnsi="Times New Roman" w:cs="Times New Roman"/>
                <w:sz w:val="24"/>
                <w:lang w:eastAsia="en-US"/>
              </w:rPr>
            </w:pPr>
            <w:r w:rsidRPr="0030200D">
              <w:rPr>
                <w:rFonts w:ascii="Times New Roman" w:hAnsi="Times New Roman" w:cs="Times New Roman"/>
                <w:sz w:val="24"/>
                <w:lang w:eastAsia="en-US"/>
              </w:rPr>
              <w:t>Строительство</w:t>
            </w:r>
            <w:r>
              <w:rPr>
                <w:rFonts w:ascii="Times New Roman" w:hAnsi="Times New Roman" w:cs="Times New Roman"/>
                <w:sz w:val="24"/>
                <w:lang w:eastAsia="en-US"/>
              </w:rPr>
              <w:t>, модернизация и (или) реконструкция</w:t>
            </w:r>
            <w:r w:rsidRPr="0030200D">
              <w:rPr>
                <w:rFonts w:ascii="Times New Roman" w:hAnsi="Times New Roman" w:cs="Times New Roman"/>
                <w:sz w:val="24"/>
                <w:lang w:eastAsia="en-US"/>
              </w:rPr>
              <w:t xml:space="preserve"> </w:t>
            </w:r>
            <w:r>
              <w:rPr>
                <w:rFonts w:ascii="Times New Roman" w:hAnsi="Times New Roman" w:cs="Times New Roman"/>
                <w:sz w:val="24"/>
                <w:lang w:eastAsia="en-US"/>
              </w:rPr>
              <w:t>объектов водоотведения</w:t>
            </w:r>
            <w:r w:rsidRPr="0030200D">
              <w:rPr>
                <w:rFonts w:ascii="Times New Roman" w:hAnsi="Times New Roman" w:cs="Times New Roman"/>
                <w:sz w:val="24"/>
                <w:lang w:eastAsia="en-US"/>
              </w:rPr>
              <w:t>,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p w:rsidR="005E0443" w:rsidRPr="006F6841" w:rsidRDefault="005E0443" w:rsidP="000F1AED">
            <w:pPr>
              <w:rPr>
                <w:rFonts w:ascii="Times New Roman" w:hAnsi="Times New Roman" w:cs="Times New Roman"/>
                <w:sz w:val="24"/>
              </w:rPr>
            </w:pPr>
          </w:p>
        </w:tc>
      </w:tr>
    </w:tbl>
    <w:p w:rsidR="005E0443" w:rsidRDefault="005E0443" w:rsidP="005E0443">
      <w:pPr>
        <w:spacing w:line="276" w:lineRule="auto"/>
        <w:ind w:firstLine="709"/>
        <w:rPr>
          <w:rFonts w:ascii="Times New Roman" w:hAnsi="Times New Roman" w:cs="Times New Roman"/>
          <w:sz w:val="28"/>
          <w:szCs w:val="28"/>
        </w:rPr>
      </w:pPr>
    </w:p>
    <w:p w:rsidR="005E0443" w:rsidRDefault="005E0443" w:rsidP="000349E4">
      <w:pPr>
        <w:jc w:val="center"/>
        <w:rPr>
          <w:rFonts w:ascii="Times New Roman" w:hAnsi="Times New Roman" w:cs="Times New Roman"/>
          <w:b/>
          <w:sz w:val="24"/>
        </w:rPr>
      </w:pPr>
      <w:r w:rsidRPr="000349E4">
        <w:rPr>
          <w:rStyle w:val="grame"/>
          <w:rFonts w:ascii="Times New Roman" w:hAnsi="Times New Roman" w:cs="Times New Roman"/>
          <w:b/>
          <w:sz w:val="24"/>
        </w:rPr>
        <w:t>2.</w:t>
      </w:r>
      <w:r w:rsidR="00D671FA" w:rsidRPr="000349E4">
        <w:rPr>
          <w:rStyle w:val="grame"/>
          <w:rFonts w:ascii="Times New Roman" w:hAnsi="Times New Roman" w:cs="Times New Roman"/>
          <w:b/>
          <w:sz w:val="24"/>
        </w:rPr>
        <w:t>7</w:t>
      </w:r>
      <w:r w:rsidRPr="000349E4">
        <w:rPr>
          <w:rStyle w:val="grame"/>
          <w:rFonts w:ascii="Times New Roman" w:hAnsi="Times New Roman" w:cs="Times New Roman"/>
          <w:b/>
          <w:sz w:val="24"/>
        </w:rPr>
        <w:t>.</w:t>
      </w:r>
      <w:r w:rsidR="00035125" w:rsidRPr="000349E4">
        <w:rPr>
          <w:rStyle w:val="grame"/>
          <w:rFonts w:ascii="Times New Roman" w:hAnsi="Times New Roman" w:cs="Times New Roman"/>
          <w:b/>
          <w:sz w:val="24"/>
        </w:rPr>
        <w:t>1</w:t>
      </w:r>
      <w:r w:rsidR="001460D6" w:rsidRPr="000349E4">
        <w:rPr>
          <w:rStyle w:val="grame"/>
          <w:rFonts w:ascii="Times New Roman" w:hAnsi="Times New Roman" w:cs="Times New Roman"/>
          <w:b/>
          <w:sz w:val="24"/>
        </w:rPr>
        <w:t>.</w:t>
      </w:r>
      <w:r w:rsidRPr="000349E4">
        <w:rPr>
          <w:rStyle w:val="grame"/>
          <w:rFonts w:ascii="Times New Roman" w:hAnsi="Times New Roman" w:cs="Times New Roman"/>
          <w:b/>
          <w:sz w:val="24"/>
        </w:rPr>
        <w:t xml:space="preserve"> </w:t>
      </w:r>
      <w:r w:rsidRPr="000349E4">
        <w:rPr>
          <w:rFonts w:ascii="Times New Roman" w:hAnsi="Times New Roman" w:cs="Times New Roman"/>
          <w:b/>
          <w:sz w:val="24"/>
        </w:rPr>
        <w:t>Определение степени очистки сточных вод с учётом влияния на водоприёмник сточных вод на существующее положение и на перспективное развитие</w:t>
      </w:r>
    </w:p>
    <w:p w:rsidR="000349E4" w:rsidRPr="000349E4" w:rsidRDefault="000349E4" w:rsidP="000349E4">
      <w:pPr>
        <w:jc w:val="center"/>
        <w:rPr>
          <w:rFonts w:ascii="Times New Roman" w:hAnsi="Times New Roman" w:cs="Times New Roman"/>
          <w:sz w:val="24"/>
        </w:rPr>
      </w:pPr>
    </w:p>
    <w:p w:rsidR="005E0443" w:rsidRPr="000349E4" w:rsidRDefault="005E0443" w:rsidP="000349E4">
      <w:pPr>
        <w:ind w:firstLine="709"/>
        <w:rPr>
          <w:rFonts w:ascii="Times New Roman" w:hAnsi="Times New Roman" w:cs="Times New Roman"/>
          <w:sz w:val="24"/>
        </w:rPr>
      </w:pPr>
      <w:r w:rsidRPr="000349E4">
        <w:rPr>
          <w:rFonts w:ascii="Times New Roman" w:hAnsi="Times New Roman" w:cs="Times New Roman"/>
          <w:sz w:val="24"/>
        </w:rPr>
        <w:t>Определение степени очистки сточных вод с учётом влияния на водоприёмник сточных вод на существующее положение и на перспективное развитие представлено в п. 2.1.</w:t>
      </w:r>
      <w:r w:rsidR="007B2EA4" w:rsidRPr="000349E4">
        <w:rPr>
          <w:rFonts w:ascii="Times New Roman" w:hAnsi="Times New Roman" w:cs="Times New Roman"/>
          <w:sz w:val="24"/>
        </w:rPr>
        <w:t xml:space="preserve"> схемы водоотведения г. Зеленогорска.</w:t>
      </w:r>
    </w:p>
    <w:p w:rsidR="008E19B8" w:rsidRPr="000349E4" w:rsidRDefault="008E19B8" w:rsidP="000349E4">
      <w:pPr>
        <w:ind w:firstLine="709"/>
        <w:rPr>
          <w:rFonts w:ascii="Times New Roman" w:hAnsi="Times New Roman" w:cs="Times New Roman"/>
          <w:sz w:val="24"/>
        </w:rPr>
      </w:pPr>
    </w:p>
    <w:p w:rsidR="008E19B8" w:rsidRDefault="008E19B8" w:rsidP="000349E4">
      <w:pPr>
        <w:ind w:firstLine="709"/>
        <w:jc w:val="center"/>
        <w:rPr>
          <w:rFonts w:ascii="Times New Roman" w:hAnsi="Times New Roman" w:cs="Times New Roman"/>
          <w:b/>
          <w:sz w:val="24"/>
        </w:rPr>
      </w:pPr>
      <w:r w:rsidRPr="000349E4">
        <w:rPr>
          <w:rStyle w:val="grame"/>
          <w:rFonts w:ascii="Times New Roman" w:hAnsi="Times New Roman" w:cs="Times New Roman"/>
          <w:b/>
          <w:sz w:val="24"/>
        </w:rPr>
        <w:t>2.</w:t>
      </w:r>
      <w:r w:rsidR="00D671FA" w:rsidRPr="000349E4">
        <w:rPr>
          <w:rStyle w:val="grame"/>
          <w:rFonts w:ascii="Times New Roman" w:hAnsi="Times New Roman" w:cs="Times New Roman"/>
          <w:b/>
          <w:sz w:val="24"/>
        </w:rPr>
        <w:t>7</w:t>
      </w:r>
      <w:r w:rsidR="00294D0E" w:rsidRPr="000349E4">
        <w:rPr>
          <w:rStyle w:val="grame"/>
          <w:rFonts w:ascii="Times New Roman" w:hAnsi="Times New Roman" w:cs="Times New Roman"/>
          <w:b/>
          <w:sz w:val="24"/>
        </w:rPr>
        <w:t>.</w:t>
      </w:r>
      <w:r w:rsidR="00035125" w:rsidRPr="000349E4">
        <w:rPr>
          <w:rStyle w:val="grame"/>
          <w:rFonts w:ascii="Times New Roman" w:hAnsi="Times New Roman" w:cs="Times New Roman"/>
          <w:b/>
          <w:sz w:val="24"/>
        </w:rPr>
        <w:t>2</w:t>
      </w:r>
      <w:r w:rsidR="001460D6" w:rsidRPr="000349E4">
        <w:rPr>
          <w:rStyle w:val="grame"/>
          <w:rFonts w:ascii="Times New Roman" w:hAnsi="Times New Roman" w:cs="Times New Roman"/>
          <w:b/>
          <w:sz w:val="24"/>
        </w:rPr>
        <w:t>.</w:t>
      </w:r>
      <w:r w:rsidRPr="000349E4">
        <w:rPr>
          <w:rStyle w:val="grame"/>
          <w:rFonts w:ascii="Times New Roman" w:hAnsi="Times New Roman" w:cs="Times New Roman"/>
          <w:b/>
          <w:sz w:val="24"/>
        </w:rPr>
        <w:t xml:space="preserve"> </w:t>
      </w:r>
      <w:r w:rsidRPr="000349E4">
        <w:rPr>
          <w:rFonts w:ascii="Times New Roman" w:hAnsi="Times New Roman" w:cs="Times New Roman"/>
          <w:b/>
          <w:sz w:val="24"/>
        </w:rPr>
        <w:t>Сведение о наличии санитарно-защитной зоны площадки очистных сооружений, предложения по её сокращению</w:t>
      </w:r>
    </w:p>
    <w:p w:rsidR="000349E4" w:rsidRPr="000349E4" w:rsidRDefault="000349E4" w:rsidP="000349E4">
      <w:pPr>
        <w:ind w:firstLine="709"/>
        <w:jc w:val="center"/>
        <w:rPr>
          <w:rFonts w:ascii="Times New Roman" w:hAnsi="Times New Roman" w:cs="Times New Roman"/>
          <w:sz w:val="24"/>
        </w:rPr>
      </w:pPr>
    </w:p>
    <w:p w:rsidR="008E19B8" w:rsidRPr="000349E4" w:rsidRDefault="008E19B8" w:rsidP="000349E4">
      <w:pPr>
        <w:ind w:firstLine="709"/>
        <w:rPr>
          <w:sz w:val="24"/>
        </w:rPr>
      </w:pPr>
      <w:r w:rsidRPr="000349E4">
        <w:rPr>
          <w:rFonts w:ascii="Times New Roman" w:hAnsi="Times New Roman" w:cs="Times New Roman"/>
          <w:sz w:val="24"/>
        </w:rPr>
        <w:t>Санитарно-защитн</w:t>
      </w:r>
      <w:r w:rsidR="0072508F" w:rsidRPr="000349E4">
        <w:rPr>
          <w:rFonts w:ascii="Times New Roman" w:hAnsi="Times New Roman" w:cs="Times New Roman"/>
          <w:sz w:val="24"/>
        </w:rPr>
        <w:t>ая</w:t>
      </w:r>
      <w:r w:rsidRPr="000349E4">
        <w:rPr>
          <w:rFonts w:ascii="Times New Roman" w:hAnsi="Times New Roman" w:cs="Times New Roman"/>
          <w:sz w:val="24"/>
        </w:rPr>
        <w:t xml:space="preserve"> зон</w:t>
      </w:r>
      <w:r w:rsidR="0072508F" w:rsidRPr="000349E4">
        <w:rPr>
          <w:rFonts w:ascii="Times New Roman" w:hAnsi="Times New Roman" w:cs="Times New Roman"/>
          <w:sz w:val="24"/>
        </w:rPr>
        <w:t>а</w:t>
      </w:r>
      <w:r w:rsidRPr="000349E4">
        <w:rPr>
          <w:rFonts w:ascii="Times New Roman" w:hAnsi="Times New Roman" w:cs="Times New Roman"/>
          <w:sz w:val="24"/>
        </w:rPr>
        <w:t xml:space="preserve"> площадки очистных сооружений </w:t>
      </w:r>
      <w:r w:rsidR="0072508F" w:rsidRPr="000349E4">
        <w:rPr>
          <w:rFonts w:ascii="Times New Roman" w:hAnsi="Times New Roman" w:cs="Times New Roman"/>
          <w:sz w:val="24"/>
        </w:rPr>
        <w:t>находится в границах выделенного земельного участка площадки очистных сооружений</w:t>
      </w:r>
      <w:r w:rsidR="00754BC9" w:rsidRPr="000349E4">
        <w:rPr>
          <w:rFonts w:ascii="Times New Roman" w:hAnsi="Times New Roman" w:cs="Times New Roman"/>
          <w:sz w:val="24"/>
        </w:rPr>
        <w:br/>
      </w:r>
      <w:r w:rsidR="0072508F" w:rsidRPr="000349E4">
        <w:rPr>
          <w:rFonts w:ascii="Times New Roman" w:hAnsi="Times New Roman" w:cs="Times New Roman"/>
          <w:sz w:val="24"/>
        </w:rPr>
        <w:t>г. Зеленогорска. В настоящее время ведутся плановые работы по корректировке санитарно-защитной зоны очистных сооружений</w:t>
      </w:r>
      <w:r w:rsidR="00486444" w:rsidRPr="000349E4">
        <w:rPr>
          <w:rFonts w:ascii="Times New Roman" w:hAnsi="Times New Roman" w:cs="Times New Roman"/>
          <w:sz w:val="24"/>
        </w:rPr>
        <w:t xml:space="preserve"> с целью возможного ее уменьшения</w:t>
      </w:r>
      <w:r w:rsidR="0072508F" w:rsidRPr="000349E4">
        <w:rPr>
          <w:rFonts w:ascii="Times New Roman" w:hAnsi="Times New Roman" w:cs="Times New Roman"/>
          <w:sz w:val="24"/>
        </w:rPr>
        <w:t>.</w:t>
      </w:r>
    </w:p>
    <w:p w:rsidR="00BF225D" w:rsidRPr="000349E4" w:rsidRDefault="00BF225D" w:rsidP="000349E4">
      <w:pPr>
        <w:jc w:val="center"/>
        <w:rPr>
          <w:rStyle w:val="grame"/>
          <w:rFonts w:ascii="Times New Roman" w:hAnsi="Times New Roman" w:cs="Times New Roman"/>
          <w:b/>
          <w:sz w:val="24"/>
        </w:rPr>
      </w:pPr>
    </w:p>
    <w:p w:rsidR="008E19B8" w:rsidRDefault="008E19B8" w:rsidP="000349E4">
      <w:pPr>
        <w:jc w:val="center"/>
        <w:rPr>
          <w:rFonts w:ascii="Times New Roman" w:hAnsi="Times New Roman" w:cs="Times New Roman"/>
          <w:b/>
          <w:sz w:val="24"/>
        </w:rPr>
      </w:pPr>
      <w:r w:rsidRPr="000349E4">
        <w:rPr>
          <w:rStyle w:val="grame"/>
          <w:rFonts w:ascii="Times New Roman" w:hAnsi="Times New Roman" w:cs="Times New Roman"/>
          <w:b/>
          <w:sz w:val="24"/>
        </w:rPr>
        <w:t>2.</w:t>
      </w:r>
      <w:r w:rsidR="00D671FA" w:rsidRPr="000349E4">
        <w:rPr>
          <w:rStyle w:val="grame"/>
          <w:rFonts w:ascii="Times New Roman" w:hAnsi="Times New Roman" w:cs="Times New Roman"/>
          <w:b/>
          <w:sz w:val="24"/>
        </w:rPr>
        <w:t>7</w:t>
      </w:r>
      <w:r w:rsidR="00294D0E" w:rsidRPr="000349E4">
        <w:rPr>
          <w:rStyle w:val="grame"/>
          <w:rFonts w:ascii="Times New Roman" w:hAnsi="Times New Roman" w:cs="Times New Roman"/>
          <w:b/>
          <w:sz w:val="24"/>
        </w:rPr>
        <w:t>.</w:t>
      </w:r>
      <w:r w:rsidR="00035125" w:rsidRPr="000349E4">
        <w:rPr>
          <w:rStyle w:val="grame"/>
          <w:rFonts w:ascii="Times New Roman" w:hAnsi="Times New Roman" w:cs="Times New Roman"/>
          <w:b/>
          <w:sz w:val="24"/>
        </w:rPr>
        <w:t>3.</w:t>
      </w:r>
      <w:r w:rsidRPr="000349E4">
        <w:rPr>
          <w:rStyle w:val="grame"/>
          <w:rFonts w:ascii="Times New Roman" w:hAnsi="Times New Roman" w:cs="Times New Roman"/>
          <w:b/>
          <w:sz w:val="24"/>
        </w:rPr>
        <w:t xml:space="preserve"> </w:t>
      </w:r>
      <w:r w:rsidRPr="000349E4">
        <w:rPr>
          <w:rFonts w:ascii="Times New Roman" w:hAnsi="Times New Roman" w:cs="Times New Roman"/>
          <w:b/>
          <w:sz w:val="24"/>
        </w:rPr>
        <w:t xml:space="preserve">Оценка воздействия системы </w:t>
      </w:r>
      <w:r w:rsidR="0098733E" w:rsidRPr="000349E4">
        <w:rPr>
          <w:rFonts w:ascii="Times New Roman" w:hAnsi="Times New Roman" w:cs="Times New Roman"/>
          <w:b/>
          <w:sz w:val="24"/>
        </w:rPr>
        <w:t>сбросов сточных вод через централизованную систему водоотведения на окружающую среду</w:t>
      </w:r>
      <w:r w:rsidRPr="000349E4">
        <w:rPr>
          <w:rFonts w:ascii="Times New Roman" w:hAnsi="Times New Roman" w:cs="Times New Roman"/>
          <w:b/>
          <w:sz w:val="24"/>
        </w:rPr>
        <w:t xml:space="preserve"> (перечень причин и предложения по их устранению)</w:t>
      </w:r>
    </w:p>
    <w:p w:rsidR="000349E4" w:rsidRPr="000349E4" w:rsidRDefault="000349E4" w:rsidP="000349E4">
      <w:pPr>
        <w:jc w:val="center"/>
        <w:rPr>
          <w:rFonts w:ascii="Times New Roman" w:hAnsi="Times New Roman" w:cs="Times New Roman"/>
          <w:sz w:val="24"/>
        </w:rPr>
      </w:pPr>
    </w:p>
    <w:p w:rsidR="008E19B8" w:rsidRPr="000349E4" w:rsidRDefault="008E19B8" w:rsidP="000349E4">
      <w:pPr>
        <w:ind w:firstLine="709"/>
        <w:rPr>
          <w:rFonts w:ascii="Times New Roman" w:hAnsi="Times New Roman" w:cs="Times New Roman"/>
          <w:sz w:val="24"/>
        </w:rPr>
      </w:pPr>
      <w:r w:rsidRPr="000349E4">
        <w:rPr>
          <w:rFonts w:ascii="Times New Roman" w:hAnsi="Times New Roman" w:cs="Times New Roman"/>
          <w:sz w:val="24"/>
        </w:rPr>
        <w:t>В целях охраны водного бассейна проектом рекомендуется ведение мониторинга водного бассейна, как поверхностного, так и подземного, мест складирования и захоронения жидких и твердых отходов и регулярное осуществление периодического контроля вод и сточных, и чистых.</w:t>
      </w:r>
    </w:p>
    <w:p w:rsidR="008E19B8" w:rsidRPr="000349E4" w:rsidRDefault="008E19B8" w:rsidP="000349E4">
      <w:pPr>
        <w:ind w:firstLine="709"/>
        <w:rPr>
          <w:rFonts w:ascii="Times New Roman" w:hAnsi="Times New Roman" w:cs="Times New Roman"/>
          <w:sz w:val="24"/>
        </w:rPr>
      </w:pPr>
      <w:r w:rsidRPr="000349E4">
        <w:rPr>
          <w:rFonts w:ascii="Times New Roman" w:hAnsi="Times New Roman" w:cs="Times New Roman"/>
          <w:sz w:val="24"/>
        </w:rPr>
        <w:t xml:space="preserve">В генплане разработана схема централизованного водоснабжения </w:t>
      </w:r>
      <w:r w:rsidR="00486444" w:rsidRPr="000349E4">
        <w:rPr>
          <w:rFonts w:ascii="Times New Roman" w:hAnsi="Times New Roman" w:cs="Times New Roman"/>
          <w:sz w:val="24"/>
        </w:rPr>
        <w:t>города</w:t>
      </w:r>
      <w:r w:rsidRPr="000349E4">
        <w:rPr>
          <w:rFonts w:ascii="Times New Roman" w:hAnsi="Times New Roman" w:cs="Times New Roman"/>
          <w:sz w:val="24"/>
        </w:rPr>
        <w:t xml:space="preserve"> с централизованным </w:t>
      </w:r>
      <w:proofErr w:type="spellStart"/>
      <w:r w:rsidRPr="000349E4">
        <w:rPr>
          <w:rFonts w:ascii="Times New Roman" w:hAnsi="Times New Roman" w:cs="Times New Roman"/>
          <w:sz w:val="24"/>
        </w:rPr>
        <w:t>канализованием</w:t>
      </w:r>
      <w:proofErr w:type="spellEnd"/>
      <w:r w:rsidRPr="000349E4">
        <w:rPr>
          <w:rFonts w:ascii="Times New Roman" w:hAnsi="Times New Roman" w:cs="Times New Roman"/>
          <w:sz w:val="24"/>
        </w:rPr>
        <w:t xml:space="preserve"> его бытовых и производственных стоков на предусмотренные в проекте очистные сооружения с полной биологической очисткой</w:t>
      </w:r>
      <w:r w:rsidR="00B50779" w:rsidRPr="000349E4">
        <w:rPr>
          <w:rFonts w:ascii="Times New Roman" w:hAnsi="Times New Roman" w:cs="Times New Roman"/>
          <w:sz w:val="24"/>
        </w:rPr>
        <w:t xml:space="preserve"> и</w:t>
      </w:r>
      <w:r w:rsidRPr="000349E4">
        <w:rPr>
          <w:rFonts w:ascii="Times New Roman" w:hAnsi="Times New Roman" w:cs="Times New Roman"/>
          <w:sz w:val="24"/>
        </w:rPr>
        <w:t xml:space="preserve"> обеззараживанием</w:t>
      </w:r>
      <w:r w:rsidR="00B50779" w:rsidRPr="000349E4">
        <w:rPr>
          <w:rFonts w:ascii="Times New Roman" w:hAnsi="Times New Roman" w:cs="Times New Roman"/>
          <w:sz w:val="24"/>
        </w:rPr>
        <w:t>.</w:t>
      </w:r>
      <w:r w:rsidRPr="000349E4">
        <w:rPr>
          <w:rFonts w:ascii="Times New Roman" w:hAnsi="Times New Roman" w:cs="Times New Roman"/>
          <w:sz w:val="24"/>
        </w:rPr>
        <w:t xml:space="preserve"> </w:t>
      </w:r>
      <w:r w:rsidR="00B50779" w:rsidRPr="000349E4">
        <w:rPr>
          <w:rFonts w:ascii="Times New Roman" w:hAnsi="Times New Roman" w:cs="Times New Roman"/>
          <w:sz w:val="24"/>
        </w:rPr>
        <w:t xml:space="preserve">В настоящее время обеззараживание осуществляется </w:t>
      </w:r>
      <w:proofErr w:type="spellStart"/>
      <w:r w:rsidR="00486444" w:rsidRPr="000349E4">
        <w:rPr>
          <w:rFonts w:ascii="Times New Roman" w:hAnsi="Times New Roman" w:cs="Times New Roman"/>
          <w:sz w:val="24"/>
        </w:rPr>
        <w:t>дезинфектантом</w:t>
      </w:r>
      <w:proofErr w:type="spellEnd"/>
      <w:r w:rsidR="00486444" w:rsidRPr="000349E4">
        <w:rPr>
          <w:rFonts w:ascii="Times New Roman" w:hAnsi="Times New Roman" w:cs="Times New Roman"/>
          <w:sz w:val="24"/>
        </w:rPr>
        <w:t xml:space="preserve"> «</w:t>
      </w:r>
      <w:proofErr w:type="spellStart"/>
      <w:r w:rsidR="00486444" w:rsidRPr="000349E4">
        <w:rPr>
          <w:rFonts w:ascii="Times New Roman" w:hAnsi="Times New Roman" w:cs="Times New Roman"/>
          <w:sz w:val="24"/>
        </w:rPr>
        <w:t>ДеФлок</w:t>
      </w:r>
      <w:proofErr w:type="spellEnd"/>
      <w:r w:rsidR="00486444" w:rsidRPr="000349E4">
        <w:rPr>
          <w:rFonts w:ascii="Times New Roman" w:hAnsi="Times New Roman" w:cs="Times New Roman"/>
          <w:sz w:val="24"/>
        </w:rPr>
        <w:t>»</w:t>
      </w:r>
      <w:r w:rsidR="00B50779" w:rsidRPr="000349E4">
        <w:rPr>
          <w:rFonts w:ascii="Times New Roman" w:hAnsi="Times New Roman" w:cs="Times New Roman"/>
          <w:sz w:val="24"/>
        </w:rPr>
        <w:t>,</w:t>
      </w:r>
      <w:r w:rsidRPr="000349E4">
        <w:rPr>
          <w:rFonts w:ascii="Times New Roman" w:hAnsi="Times New Roman" w:cs="Times New Roman"/>
          <w:sz w:val="24"/>
        </w:rPr>
        <w:t xml:space="preserve"> до уровня </w:t>
      </w:r>
      <w:r w:rsidR="00486444" w:rsidRPr="000349E4">
        <w:rPr>
          <w:rFonts w:ascii="Times New Roman" w:hAnsi="Times New Roman" w:cs="Times New Roman"/>
          <w:sz w:val="24"/>
        </w:rPr>
        <w:t>нормативно-допустимых сбросов (НДС)</w:t>
      </w:r>
      <w:r w:rsidRPr="000349E4">
        <w:rPr>
          <w:rFonts w:ascii="Times New Roman" w:hAnsi="Times New Roman" w:cs="Times New Roman"/>
          <w:sz w:val="24"/>
        </w:rPr>
        <w:t>.</w:t>
      </w:r>
    </w:p>
    <w:p w:rsidR="008E19B8" w:rsidRPr="000349E4" w:rsidRDefault="00B50779" w:rsidP="000349E4">
      <w:pPr>
        <w:ind w:firstLine="709"/>
        <w:rPr>
          <w:rFonts w:ascii="Times New Roman" w:hAnsi="Times New Roman" w:cs="Times New Roman"/>
          <w:sz w:val="24"/>
        </w:rPr>
      </w:pPr>
      <w:r w:rsidRPr="000349E4">
        <w:rPr>
          <w:rFonts w:ascii="Times New Roman" w:hAnsi="Times New Roman" w:cs="Times New Roman"/>
          <w:sz w:val="24"/>
        </w:rPr>
        <w:t>Проектной документацией предусматривается с</w:t>
      </w:r>
      <w:r w:rsidR="008E19B8" w:rsidRPr="000349E4">
        <w:rPr>
          <w:rFonts w:ascii="Times New Roman" w:hAnsi="Times New Roman" w:cs="Times New Roman"/>
          <w:sz w:val="24"/>
        </w:rPr>
        <w:t xml:space="preserve">троительство </w:t>
      </w:r>
      <w:r w:rsidRPr="000349E4">
        <w:rPr>
          <w:rFonts w:ascii="Times New Roman" w:hAnsi="Times New Roman" w:cs="Times New Roman"/>
          <w:sz w:val="24"/>
        </w:rPr>
        <w:t xml:space="preserve">новых </w:t>
      </w:r>
      <w:r w:rsidR="008E19B8" w:rsidRPr="000349E4">
        <w:rPr>
          <w:rFonts w:ascii="Times New Roman" w:hAnsi="Times New Roman" w:cs="Times New Roman"/>
          <w:sz w:val="24"/>
        </w:rPr>
        <w:t>канализационных очистных сооружений в г.</w:t>
      </w:r>
      <w:r w:rsidR="00397780" w:rsidRPr="000349E4">
        <w:rPr>
          <w:rFonts w:ascii="Times New Roman" w:hAnsi="Times New Roman" w:cs="Times New Roman"/>
          <w:sz w:val="24"/>
        </w:rPr>
        <w:t xml:space="preserve"> </w:t>
      </w:r>
      <w:r w:rsidR="008E19B8" w:rsidRPr="000349E4">
        <w:rPr>
          <w:rFonts w:ascii="Times New Roman" w:hAnsi="Times New Roman" w:cs="Times New Roman"/>
          <w:sz w:val="24"/>
        </w:rPr>
        <w:t>Зеленогорск</w:t>
      </w:r>
      <w:r w:rsidR="00397780" w:rsidRPr="000349E4">
        <w:rPr>
          <w:rFonts w:ascii="Times New Roman" w:hAnsi="Times New Roman" w:cs="Times New Roman"/>
          <w:sz w:val="24"/>
        </w:rPr>
        <w:t>е</w:t>
      </w:r>
      <w:r w:rsidRPr="000349E4">
        <w:rPr>
          <w:rFonts w:ascii="Times New Roman" w:hAnsi="Times New Roman" w:cs="Times New Roman"/>
          <w:sz w:val="24"/>
        </w:rPr>
        <w:t>,</w:t>
      </w:r>
      <w:r w:rsidR="008E19B8" w:rsidRPr="000349E4">
        <w:rPr>
          <w:rFonts w:ascii="Times New Roman" w:hAnsi="Times New Roman" w:cs="Times New Roman"/>
          <w:sz w:val="24"/>
        </w:rPr>
        <w:t xml:space="preserve"> с полной биологической очисткой и доочисткой на фильтрах с целью выведения стоков на уровень предельно</w:t>
      </w:r>
      <w:r w:rsidR="00397780" w:rsidRPr="000349E4">
        <w:rPr>
          <w:rFonts w:ascii="Times New Roman" w:hAnsi="Times New Roman" w:cs="Times New Roman"/>
          <w:sz w:val="24"/>
        </w:rPr>
        <w:t>-</w:t>
      </w:r>
      <w:r w:rsidR="008E19B8" w:rsidRPr="000349E4">
        <w:rPr>
          <w:rFonts w:ascii="Times New Roman" w:hAnsi="Times New Roman" w:cs="Times New Roman"/>
          <w:sz w:val="24"/>
        </w:rPr>
        <w:t>допустимых концентраций</w:t>
      </w:r>
      <w:r w:rsidR="00397780" w:rsidRPr="000349E4">
        <w:rPr>
          <w:rFonts w:ascii="Times New Roman" w:hAnsi="Times New Roman" w:cs="Times New Roman"/>
          <w:sz w:val="24"/>
        </w:rPr>
        <w:t>.</w:t>
      </w:r>
    </w:p>
    <w:p w:rsidR="008E19B8" w:rsidRPr="000349E4" w:rsidRDefault="00397780" w:rsidP="000349E4">
      <w:pPr>
        <w:ind w:firstLine="709"/>
        <w:rPr>
          <w:rFonts w:ascii="Times New Roman" w:hAnsi="Times New Roman" w:cs="Times New Roman"/>
          <w:sz w:val="24"/>
        </w:rPr>
      </w:pPr>
      <w:r w:rsidRPr="000349E4">
        <w:rPr>
          <w:rFonts w:ascii="Times New Roman" w:hAnsi="Times New Roman" w:cs="Times New Roman"/>
          <w:sz w:val="24"/>
        </w:rPr>
        <w:t>Р</w:t>
      </w:r>
      <w:r w:rsidR="008E19B8" w:rsidRPr="000349E4">
        <w:rPr>
          <w:rFonts w:ascii="Times New Roman" w:hAnsi="Times New Roman" w:cs="Times New Roman"/>
          <w:sz w:val="24"/>
        </w:rPr>
        <w:t xml:space="preserve">еконструкция и модернизация существующей системы инженерного оборудования </w:t>
      </w:r>
      <w:r w:rsidRPr="000349E4">
        <w:rPr>
          <w:rFonts w:ascii="Times New Roman" w:hAnsi="Times New Roman" w:cs="Times New Roman"/>
          <w:sz w:val="24"/>
        </w:rPr>
        <w:t>жилищно-коммунального хозяйства</w:t>
      </w:r>
      <w:r w:rsidR="008E19B8" w:rsidRPr="000349E4">
        <w:rPr>
          <w:rFonts w:ascii="Times New Roman" w:hAnsi="Times New Roman" w:cs="Times New Roman"/>
          <w:sz w:val="24"/>
        </w:rPr>
        <w:t xml:space="preserve"> города</w:t>
      </w:r>
      <w:r w:rsidRPr="000349E4">
        <w:rPr>
          <w:rFonts w:ascii="Times New Roman" w:hAnsi="Times New Roman" w:cs="Times New Roman"/>
          <w:sz w:val="24"/>
        </w:rPr>
        <w:t>.</w:t>
      </w:r>
    </w:p>
    <w:p w:rsidR="008E19B8" w:rsidRPr="000349E4" w:rsidRDefault="008E19B8" w:rsidP="000349E4">
      <w:pPr>
        <w:ind w:firstLine="709"/>
        <w:rPr>
          <w:rFonts w:ascii="Times New Roman" w:hAnsi="Times New Roman" w:cs="Times New Roman"/>
          <w:sz w:val="24"/>
        </w:rPr>
      </w:pPr>
    </w:p>
    <w:p w:rsidR="00A2537F" w:rsidRPr="000349E4" w:rsidRDefault="00035125" w:rsidP="000349E4">
      <w:pPr>
        <w:ind w:firstLine="709"/>
        <w:rPr>
          <w:rFonts w:ascii="Times New Roman" w:hAnsi="Times New Roman" w:cs="Times New Roman"/>
          <w:b/>
          <w:sz w:val="24"/>
        </w:rPr>
      </w:pPr>
      <w:r w:rsidRPr="000349E4">
        <w:rPr>
          <w:rFonts w:ascii="Times New Roman" w:hAnsi="Times New Roman" w:cs="Times New Roman"/>
          <w:b/>
          <w:sz w:val="24"/>
        </w:rPr>
        <w:t>2.</w:t>
      </w:r>
      <w:r w:rsidR="00D671FA" w:rsidRPr="000349E4">
        <w:rPr>
          <w:rFonts w:ascii="Times New Roman" w:hAnsi="Times New Roman" w:cs="Times New Roman"/>
          <w:b/>
          <w:sz w:val="24"/>
        </w:rPr>
        <w:t>8</w:t>
      </w:r>
      <w:r w:rsidRPr="000349E4">
        <w:rPr>
          <w:rFonts w:ascii="Times New Roman" w:hAnsi="Times New Roman" w:cs="Times New Roman"/>
          <w:b/>
          <w:sz w:val="24"/>
        </w:rPr>
        <w:t xml:space="preserve">. </w:t>
      </w:r>
      <w:r w:rsidR="00A2537F" w:rsidRPr="000349E4">
        <w:rPr>
          <w:rFonts w:ascii="Times New Roman" w:hAnsi="Times New Roman" w:cs="Times New Roman"/>
          <w:b/>
          <w:sz w:val="24"/>
        </w:rPr>
        <w:t>Плановые значения показателей развития централизованной системы водоотведения</w:t>
      </w:r>
    </w:p>
    <w:p w:rsidR="00A2537F" w:rsidRPr="000349E4" w:rsidRDefault="00A2537F" w:rsidP="000349E4">
      <w:pPr>
        <w:ind w:firstLine="709"/>
        <w:rPr>
          <w:rFonts w:ascii="Times New Roman" w:hAnsi="Times New Roman" w:cs="Times New Roman"/>
          <w:b/>
          <w:sz w:val="24"/>
        </w:rPr>
      </w:pPr>
    </w:p>
    <w:p w:rsidR="00A2537F" w:rsidRPr="000349E4" w:rsidRDefault="00A2537F" w:rsidP="000349E4">
      <w:pPr>
        <w:ind w:firstLine="709"/>
        <w:rPr>
          <w:rFonts w:ascii="Times New Roman" w:hAnsi="Times New Roman" w:cs="Times New Roman"/>
          <w:sz w:val="24"/>
        </w:rPr>
      </w:pPr>
      <w:r w:rsidRPr="000349E4">
        <w:rPr>
          <w:rFonts w:ascii="Times New Roman" w:hAnsi="Times New Roman" w:cs="Times New Roman"/>
          <w:sz w:val="24"/>
        </w:rPr>
        <w:t>Плановые значения показателей развития централизованной системы водоотведения приведены в таблице 36</w:t>
      </w:r>
      <w:r w:rsidR="00F723A2" w:rsidRPr="000349E4">
        <w:rPr>
          <w:rFonts w:ascii="Times New Roman" w:hAnsi="Times New Roman" w:cs="Times New Roman"/>
          <w:sz w:val="24"/>
        </w:rPr>
        <w:t>.</w:t>
      </w:r>
    </w:p>
    <w:p w:rsidR="00F723A2" w:rsidRPr="000349E4" w:rsidRDefault="00F723A2" w:rsidP="000349E4">
      <w:pPr>
        <w:ind w:firstLine="709"/>
        <w:rPr>
          <w:rFonts w:ascii="Times New Roman" w:hAnsi="Times New Roman" w:cs="Times New Roman"/>
          <w:sz w:val="24"/>
        </w:rPr>
      </w:pPr>
    </w:p>
    <w:p w:rsidR="00F723A2" w:rsidRPr="000349E4" w:rsidRDefault="00035125" w:rsidP="000349E4">
      <w:pPr>
        <w:ind w:firstLine="709"/>
        <w:rPr>
          <w:rFonts w:ascii="Times New Roman" w:hAnsi="Times New Roman" w:cs="Times New Roman"/>
          <w:b/>
          <w:sz w:val="24"/>
        </w:rPr>
      </w:pPr>
      <w:r w:rsidRPr="000349E4">
        <w:rPr>
          <w:rFonts w:ascii="Times New Roman" w:hAnsi="Times New Roman" w:cs="Times New Roman"/>
          <w:b/>
          <w:sz w:val="24"/>
        </w:rPr>
        <w:t>2.</w:t>
      </w:r>
      <w:r w:rsidR="00D671FA" w:rsidRPr="000349E4">
        <w:rPr>
          <w:rFonts w:ascii="Times New Roman" w:hAnsi="Times New Roman" w:cs="Times New Roman"/>
          <w:b/>
          <w:sz w:val="24"/>
        </w:rPr>
        <w:t>9</w:t>
      </w:r>
      <w:r w:rsidRPr="000349E4">
        <w:rPr>
          <w:rFonts w:ascii="Times New Roman" w:hAnsi="Times New Roman" w:cs="Times New Roman"/>
          <w:b/>
          <w:sz w:val="24"/>
        </w:rPr>
        <w:t xml:space="preserve">. </w:t>
      </w:r>
      <w:r w:rsidR="00F723A2" w:rsidRPr="000349E4">
        <w:rPr>
          <w:rFonts w:ascii="Times New Roman" w:hAnsi="Times New Roman" w:cs="Times New Roman"/>
          <w:b/>
          <w:sz w:val="24"/>
        </w:rPr>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p w:rsidR="00F723A2" w:rsidRPr="000349E4" w:rsidRDefault="00F723A2" w:rsidP="000349E4">
      <w:pPr>
        <w:ind w:firstLine="709"/>
        <w:rPr>
          <w:rFonts w:ascii="Times New Roman" w:hAnsi="Times New Roman" w:cs="Times New Roman"/>
          <w:b/>
          <w:sz w:val="24"/>
        </w:rPr>
      </w:pPr>
    </w:p>
    <w:p w:rsidR="00F723A2" w:rsidRPr="000349E4" w:rsidRDefault="00DF395F" w:rsidP="000349E4">
      <w:pPr>
        <w:ind w:firstLine="709"/>
        <w:rPr>
          <w:rFonts w:ascii="Times New Roman" w:hAnsi="Times New Roman" w:cs="Times New Roman"/>
          <w:sz w:val="24"/>
        </w:rPr>
      </w:pPr>
      <w:r w:rsidRPr="000349E4">
        <w:rPr>
          <w:rFonts w:ascii="Times New Roman" w:hAnsi="Times New Roman" w:cs="Times New Roman"/>
          <w:sz w:val="24"/>
        </w:rPr>
        <w:t>В соответствии с информацией, полученной от Администрации ЗАТО</w:t>
      </w:r>
      <w:r w:rsidR="00BF225D" w:rsidRPr="000349E4">
        <w:rPr>
          <w:rFonts w:ascii="Times New Roman" w:hAnsi="Times New Roman" w:cs="Times New Roman"/>
          <w:sz w:val="24"/>
        </w:rPr>
        <w:br/>
      </w:r>
      <w:r w:rsidRPr="000349E4">
        <w:rPr>
          <w:rFonts w:ascii="Times New Roman" w:hAnsi="Times New Roman" w:cs="Times New Roman"/>
          <w:sz w:val="24"/>
        </w:rPr>
        <w:t>г. Зеленогорск, бесхозяйные объекты централизованной системы водоотведения на территории г. Зеленогорска отсутствуют.</w:t>
      </w:r>
    </w:p>
    <w:p w:rsidR="008E19B8" w:rsidRDefault="008E19B8" w:rsidP="009A403A">
      <w:pPr>
        <w:spacing w:line="276" w:lineRule="auto"/>
        <w:ind w:firstLine="708"/>
        <w:rPr>
          <w:rFonts w:ascii="Times New Roman" w:hAnsi="Times New Roman" w:cs="Times New Roman"/>
          <w:sz w:val="24"/>
        </w:rPr>
      </w:pPr>
    </w:p>
    <w:p w:rsidR="008E19B8" w:rsidRDefault="008E19B8">
      <w:pPr>
        <w:sectPr w:rsidR="008E19B8" w:rsidSect="004236AD">
          <w:headerReference w:type="even" r:id="rId71"/>
          <w:headerReference w:type="default" r:id="rId72"/>
          <w:footerReference w:type="even" r:id="rId73"/>
          <w:footerReference w:type="default" r:id="rId74"/>
          <w:headerReference w:type="first" r:id="rId75"/>
          <w:footerReference w:type="first" r:id="rId76"/>
          <w:pgSz w:w="11906" w:h="16838"/>
          <w:pgMar w:top="743" w:right="675" w:bottom="856" w:left="1134" w:header="720" w:footer="709" w:gutter="0"/>
          <w:cols w:space="720"/>
          <w:docGrid w:linePitch="600" w:charSpace="40960"/>
        </w:sectPr>
      </w:pPr>
    </w:p>
    <w:p w:rsidR="009B2E50" w:rsidRPr="006A4CBC" w:rsidRDefault="008E19B8">
      <w:pPr>
        <w:pStyle w:val="af3"/>
        <w:jc w:val="right"/>
        <w:rPr>
          <w:rFonts w:ascii="Times New Roman" w:hAnsi="Times New Roman" w:cs="Times New Roman"/>
        </w:rPr>
      </w:pPr>
      <w:r w:rsidRPr="006A4CBC">
        <w:rPr>
          <w:rFonts w:ascii="Times New Roman" w:hAnsi="Times New Roman" w:cs="Times New Roman"/>
        </w:rPr>
        <w:lastRenderedPageBreak/>
        <w:t xml:space="preserve">Таблица </w:t>
      </w:r>
      <w:r w:rsidR="00836389" w:rsidRPr="006A4CBC">
        <w:rPr>
          <w:rFonts w:ascii="Times New Roman" w:hAnsi="Times New Roman" w:cs="Times New Roman"/>
        </w:rPr>
        <w:t>3</w:t>
      </w:r>
      <w:r w:rsidR="003A214B">
        <w:rPr>
          <w:rFonts w:ascii="Times New Roman" w:hAnsi="Times New Roman" w:cs="Times New Roman"/>
        </w:rPr>
        <w:t>6</w:t>
      </w:r>
      <w:r w:rsidR="00294D0E" w:rsidRPr="006A4CBC">
        <w:rPr>
          <w:rFonts w:ascii="Times New Roman" w:hAnsi="Times New Roman" w:cs="Times New Roman"/>
        </w:rPr>
        <w:t>.</w:t>
      </w:r>
    </w:p>
    <w:p w:rsidR="00A2537F" w:rsidRDefault="00A2537F" w:rsidP="009B2E50">
      <w:pPr>
        <w:pStyle w:val="af3"/>
        <w:jc w:val="right"/>
        <w:rPr>
          <w:rFonts w:ascii="Times New Roman" w:hAnsi="Times New Roman" w:cs="Times New Roman"/>
        </w:rPr>
      </w:pPr>
      <w:r w:rsidRPr="00A2537F">
        <w:rPr>
          <w:rFonts w:ascii="Times New Roman" w:hAnsi="Times New Roman" w:cs="Times New Roman"/>
        </w:rPr>
        <w:t>Плановые значения показателей развития централизованной</w:t>
      </w:r>
    </w:p>
    <w:p w:rsidR="008E19B8" w:rsidRDefault="00A2537F" w:rsidP="009B2E50">
      <w:pPr>
        <w:pStyle w:val="af3"/>
        <w:jc w:val="right"/>
        <w:rPr>
          <w:rFonts w:ascii="Times New Roman" w:hAnsi="Times New Roman" w:cs="Times New Roman"/>
        </w:rPr>
      </w:pPr>
      <w:r w:rsidRPr="00A2537F">
        <w:rPr>
          <w:rFonts w:ascii="Times New Roman" w:hAnsi="Times New Roman" w:cs="Times New Roman"/>
        </w:rPr>
        <w:t xml:space="preserve"> системы водоотведения </w:t>
      </w:r>
      <w:r w:rsidR="008E19B8" w:rsidRPr="006A4CBC">
        <w:rPr>
          <w:rFonts w:ascii="Times New Roman" w:hAnsi="Times New Roman" w:cs="Times New Roman"/>
        </w:rPr>
        <w:t>(тыс. руб., без НДС)</w:t>
      </w:r>
    </w:p>
    <w:p w:rsidR="00515574" w:rsidRPr="006A4CBC" w:rsidRDefault="00515574" w:rsidP="009B2E50">
      <w:pPr>
        <w:pStyle w:val="af3"/>
        <w:jc w:val="right"/>
        <w:rPr>
          <w:rFonts w:ascii="Times New Roman" w:hAnsi="Times New Roman" w:cs="Times New Roman"/>
        </w:rPr>
      </w:pPr>
    </w:p>
    <w:tbl>
      <w:tblPr>
        <w:tblW w:w="14979" w:type="dxa"/>
        <w:tblInd w:w="108" w:type="dxa"/>
        <w:tblLayout w:type="fixed"/>
        <w:tblLook w:val="0000" w:firstRow="0" w:lastRow="0" w:firstColumn="0" w:lastColumn="0" w:noHBand="0" w:noVBand="0"/>
      </w:tblPr>
      <w:tblGrid>
        <w:gridCol w:w="592"/>
        <w:gridCol w:w="3091"/>
        <w:gridCol w:w="1035"/>
        <w:gridCol w:w="952"/>
        <w:gridCol w:w="892"/>
        <w:gridCol w:w="924"/>
        <w:gridCol w:w="939"/>
        <w:gridCol w:w="930"/>
        <w:gridCol w:w="976"/>
        <w:gridCol w:w="937"/>
        <w:gridCol w:w="924"/>
        <w:gridCol w:w="896"/>
        <w:gridCol w:w="898"/>
        <w:gridCol w:w="993"/>
      </w:tblGrid>
      <w:tr w:rsidR="00515574" w:rsidRPr="006A4CBC" w:rsidTr="00542524">
        <w:trPr>
          <w:cantSplit/>
          <w:trHeight w:val="371"/>
          <w:tblHeader/>
        </w:trPr>
        <w:tc>
          <w:tcPr>
            <w:tcW w:w="592" w:type="dxa"/>
            <w:vMerge w:val="restart"/>
            <w:tcBorders>
              <w:top w:val="single" w:sz="4" w:space="0" w:color="000000"/>
              <w:left w:val="single" w:sz="4" w:space="0" w:color="000000"/>
              <w:bottom w:val="single" w:sz="4" w:space="0" w:color="000000"/>
            </w:tcBorders>
            <w:shd w:val="clear" w:color="auto" w:fill="F2F2F2"/>
            <w:vAlign w:val="center"/>
          </w:tcPr>
          <w:p w:rsidR="00515574" w:rsidRPr="006A4CBC" w:rsidRDefault="00515574">
            <w:pPr>
              <w:pStyle w:val="af3"/>
              <w:jc w:val="center"/>
              <w:rPr>
                <w:rFonts w:ascii="Times New Roman" w:hAnsi="Times New Roman" w:cs="Times New Roman"/>
                <w:b/>
                <w:sz w:val="20"/>
                <w:szCs w:val="20"/>
              </w:rPr>
            </w:pPr>
            <w:r w:rsidRPr="006A4CBC">
              <w:rPr>
                <w:rFonts w:ascii="Times New Roman" w:hAnsi="Times New Roman" w:cs="Times New Roman"/>
                <w:b/>
                <w:sz w:val="20"/>
                <w:szCs w:val="20"/>
              </w:rPr>
              <w:t>№ п/п</w:t>
            </w:r>
          </w:p>
        </w:tc>
        <w:tc>
          <w:tcPr>
            <w:tcW w:w="3091" w:type="dxa"/>
            <w:vMerge w:val="restart"/>
            <w:tcBorders>
              <w:top w:val="single" w:sz="4" w:space="0" w:color="000000"/>
              <w:left w:val="single" w:sz="4" w:space="0" w:color="000000"/>
              <w:bottom w:val="single" w:sz="4" w:space="0" w:color="000000"/>
            </w:tcBorders>
            <w:shd w:val="clear" w:color="auto" w:fill="F2F2F2"/>
            <w:vAlign w:val="center"/>
          </w:tcPr>
          <w:p w:rsidR="00515574" w:rsidRPr="006A4CBC" w:rsidRDefault="00515574">
            <w:pPr>
              <w:pStyle w:val="af3"/>
              <w:jc w:val="center"/>
              <w:rPr>
                <w:rFonts w:ascii="Times New Roman" w:hAnsi="Times New Roman" w:cs="Times New Roman"/>
                <w:b/>
                <w:sz w:val="20"/>
                <w:szCs w:val="20"/>
              </w:rPr>
            </w:pPr>
            <w:r w:rsidRPr="006A4CBC">
              <w:rPr>
                <w:rFonts w:ascii="Times New Roman" w:hAnsi="Times New Roman" w:cs="Times New Roman"/>
                <w:b/>
                <w:sz w:val="20"/>
                <w:szCs w:val="20"/>
              </w:rPr>
              <w:t>Наименование мероприятия</w:t>
            </w:r>
          </w:p>
        </w:tc>
        <w:tc>
          <w:tcPr>
            <w:tcW w:w="1035" w:type="dxa"/>
            <w:vMerge w:val="restart"/>
            <w:tcBorders>
              <w:top w:val="single" w:sz="4" w:space="0" w:color="000000"/>
              <w:left w:val="single" w:sz="4" w:space="0" w:color="000000"/>
              <w:bottom w:val="single" w:sz="4" w:space="0" w:color="000000"/>
            </w:tcBorders>
            <w:shd w:val="clear" w:color="auto" w:fill="F2F2F2"/>
            <w:vAlign w:val="center"/>
          </w:tcPr>
          <w:p w:rsidR="00515574" w:rsidRPr="00775EAB" w:rsidRDefault="00515574" w:rsidP="00775EAB">
            <w:pPr>
              <w:pStyle w:val="af3"/>
              <w:ind w:left="-66" w:right="-66"/>
              <w:jc w:val="center"/>
              <w:rPr>
                <w:rFonts w:ascii="Times New Roman" w:hAnsi="Times New Roman" w:cs="Times New Roman"/>
                <w:b/>
                <w:w w:val="90"/>
                <w:sz w:val="20"/>
                <w:szCs w:val="20"/>
              </w:rPr>
            </w:pPr>
            <w:r w:rsidRPr="00775EAB">
              <w:rPr>
                <w:rFonts w:ascii="Times New Roman" w:hAnsi="Times New Roman" w:cs="Times New Roman"/>
                <w:b/>
                <w:w w:val="90"/>
                <w:sz w:val="20"/>
                <w:szCs w:val="20"/>
              </w:rPr>
              <w:t>Стоимость, тыс. руб.</w:t>
            </w:r>
          </w:p>
        </w:tc>
        <w:tc>
          <w:tcPr>
            <w:tcW w:w="10261" w:type="dxa"/>
            <w:gridSpan w:val="11"/>
            <w:tcBorders>
              <w:top w:val="single" w:sz="4" w:space="0" w:color="000000"/>
              <w:left w:val="single" w:sz="4" w:space="0" w:color="auto"/>
              <w:bottom w:val="single" w:sz="4" w:space="0" w:color="000000"/>
              <w:right w:val="single" w:sz="4" w:space="0" w:color="000000"/>
            </w:tcBorders>
            <w:shd w:val="clear" w:color="auto" w:fill="F2F2F2"/>
            <w:vAlign w:val="center"/>
          </w:tcPr>
          <w:p w:rsidR="00515574" w:rsidRPr="006A4CBC" w:rsidRDefault="00515574" w:rsidP="00515574">
            <w:pPr>
              <w:pStyle w:val="af3"/>
              <w:jc w:val="center"/>
              <w:rPr>
                <w:rFonts w:ascii="Times New Roman" w:hAnsi="Times New Roman" w:cs="Times New Roman"/>
                <w:b/>
                <w:sz w:val="20"/>
                <w:szCs w:val="20"/>
              </w:rPr>
            </w:pPr>
            <w:r w:rsidRPr="006A4CBC">
              <w:rPr>
                <w:rFonts w:ascii="Times New Roman" w:hAnsi="Times New Roman" w:cs="Times New Roman"/>
                <w:b/>
                <w:sz w:val="20"/>
                <w:szCs w:val="20"/>
              </w:rPr>
              <w:t>Прогнозируемый объём финансирования по годам</w:t>
            </w:r>
          </w:p>
        </w:tc>
      </w:tr>
      <w:tr w:rsidR="00515574" w:rsidRPr="006A4CBC" w:rsidTr="00542524">
        <w:trPr>
          <w:cantSplit/>
          <w:trHeight w:val="479"/>
          <w:tblHeader/>
        </w:trPr>
        <w:tc>
          <w:tcPr>
            <w:tcW w:w="592" w:type="dxa"/>
            <w:vMerge/>
            <w:tcBorders>
              <w:top w:val="single" w:sz="4" w:space="0" w:color="000000"/>
              <w:left w:val="single" w:sz="4" w:space="0" w:color="000000"/>
              <w:bottom w:val="single" w:sz="4" w:space="0" w:color="000000"/>
            </w:tcBorders>
            <w:shd w:val="clear" w:color="auto" w:fill="F2F2F2"/>
            <w:vAlign w:val="center"/>
          </w:tcPr>
          <w:p w:rsidR="00515574" w:rsidRPr="006A4CBC" w:rsidRDefault="00515574">
            <w:pPr>
              <w:pStyle w:val="af3"/>
              <w:snapToGrid w:val="0"/>
              <w:jc w:val="center"/>
              <w:rPr>
                <w:rFonts w:ascii="Times New Roman" w:hAnsi="Times New Roman" w:cs="Times New Roman"/>
                <w:b/>
                <w:sz w:val="20"/>
                <w:szCs w:val="20"/>
              </w:rPr>
            </w:pPr>
          </w:p>
        </w:tc>
        <w:tc>
          <w:tcPr>
            <w:tcW w:w="3091" w:type="dxa"/>
            <w:vMerge/>
            <w:tcBorders>
              <w:top w:val="single" w:sz="4" w:space="0" w:color="000000"/>
              <w:left w:val="single" w:sz="4" w:space="0" w:color="000000"/>
              <w:bottom w:val="single" w:sz="4" w:space="0" w:color="000000"/>
            </w:tcBorders>
            <w:shd w:val="clear" w:color="auto" w:fill="F2F2F2"/>
            <w:vAlign w:val="center"/>
          </w:tcPr>
          <w:p w:rsidR="00515574" w:rsidRPr="006A4CBC" w:rsidRDefault="00515574">
            <w:pPr>
              <w:pStyle w:val="af3"/>
              <w:snapToGrid w:val="0"/>
              <w:jc w:val="center"/>
              <w:rPr>
                <w:rFonts w:ascii="Times New Roman" w:hAnsi="Times New Roman" w:cs="Times New Roman"/>
                <w:b/>
                <w:sz w:val="20"/>
                <w:szCs w:val="20"/>
              </w:rPr>
            </w:pPr>
          </w:p>
        </w:tc>
        <w:tc>
          <w:tcPr>
            <w:tcW w:w="1035" w:type="dxa"/>
            <w:vMerge/>
            <w:tcBorders>
              <w:top w:val="single" w:sz="4" w:space="0" w:color="000000"/>
              <w:left w:val="single" w:sz="4" w:space="0" w:color="000000"/>
              <w:bottom w:val="single" w:sz="4" w:space="0" w:color="000000"/>
            </w:tcBorders>
            <w:shd w:val="clear" w:color="auto" w:fill="F2F2F2"/>
            <w:vAlign w:val="center"/>
          </w:tcPr>
          <w:p w:rsidR="00515574" w:rsidRPr="006A4CBC" w:rsidRDefault="00515574">
            <w:pPr>
              <w:pStyle w:val="af3"/>
              <w:snapToGrid w:val="0"/>
              <w:jc w:val="center"/>
              <w:rPr>
                <w:rFonts w:ascii="Times New Roman" w:hAnsi="Times New Roman" w:cs="Times New Roman"/>
                <w:b/>
                <w:sz w:val="20"/>
                <w:szCs w:val="20"/>
              </w:rPr>
            </w:pPr>
          </w:p>
        </w:tc>
        <w:tc>
          <w:tcPr>
            <w:tcW w:w="952" w:type="dxa"/>
            <w:tcBorders>
              <w:top w:val="single" w:sz="4" w:space="0" w:color="000000"/>
              <w:left w:val="single" w:sz="4" w:space="0" w:color="000000"/>
              <w:bottom w:val="single" w:sz="4" w:space="0" w:color="000000"/>
            </w:tcBorders>
            <w:shd w:val="clear" w:color="auto" w:fill="F2F2F2"/>
            <w:vAlign w:val="center"/>
          </w:tcPr>
          <w:p w:rsidR="00515574" w:rsidRPr="006A4CBC" w:rsidRDefault="00515574" w:rsidP="00BA1A3D">
            <w:pPr>
              <w:pStyle w:val="af3"/>
              <w:ind w:left="-85" w:right="-81"/>
              <w:jc w:val="center"/>
              <w:rPr>
                <w:rFonts w:ascii="Times New Roman" w:hAnsi="Times New Roman" w:cs="Times New Roman"/>
                <w:b/>
                <w:sz w:val="20"/>
                <w:szCs w:val="20"/>
              </w:rPr>
            </w:pPr>
            <w:r w:rsidRPr="006A4CBC">
              <w:rPr>
                <w:rFonts w:ascii="Times New Roman" w:hAnsi="Times New Roman" w:cs="Times New Roman"/>
                <w:b/>
                <w:sz w:val="20"/>
                <w:szCs w:val="20"/>
              </w:rPr>
              <w:t>2019</w:t>
            </w:r>
          </w:p>
        </w:tc>
        <w:tc>
          <w:tcPr>
            <w:tcW w:w="892" w:type="dxa"/>
            <w:tcBorders>
              <w:top w:val="single" w:sz="4" w:space="0" w:color="000000"/>
              <w:left w:val="single" w:sz="4" w:space="0" w:color="000000"/>
              <w:bottom w:val="single" w:sz="4" w:space="0" w:color="000000"/>
            </w:tcBorders>
            <w:shd w:val="clear" w:color="auto" w:fill="F2F2F2"/>
            <w:vAlign w:val="center"/>
          </w:tcPr>
          <w:p w:rsidR="00515574" w:rsidRPr="006A4CBC" w:rsidRDefault="00515574" w:rsidP="00BA1A3D">
            <w:pPr>
              <w:pStyle w:val="af3"/>
              <w:ind w:left="-79" w:right="-80"/>
              <w:jc w:val="center"/>
              <w:rPr>
                <w:rFonts w:ascii="Times New Roman" w:hAnsi="Times New Roman" w:cs="Times New Roman"/>
                <w:b/>
                <w:sz w:val="20"/>
                <w:szCs w:val="20"/>
              </w:rPr>
            </w:pPr>
            <w:r w:rsidRPr="006A4CBC">
              <w:rPr>
                <w:rFonts w:ascii="Times New Roman" w:hAnsi="Times New Roman" w:cs="Times New Roman"/>
                <w:b/>
                <w:sz w:val="20"/>
                <w:szCs w:val="20"/>
              </w:rPr>
              <w:t>2020</w:t>
            </w:r>
          </w:p>
        </w:tc>
        <w:tc>
          <w:tcPr>
            <w:tcW w:w="924" w:type="dxa"/>
            <w:tcBorders>
              <w:top w:val="single" w:sz="4" w:space="0" w:color="000000"/>
              <w:left w:val="single" w:sz="4" w:space="0" w:color="000000"/>
              <w:bottom w:val="single" w:sz="4" w:space="0" w:color="000000"/>
            </w:tcBorders>
            <w:shd w:val="clear" w:color="auto" w:fill="F2F2F2"/>
            <w:vAlign w:val="center"/>
          </w:tcPr>
          <w:p w:rsidR="00515574" w:rsidRPr="006A4CBC" w:rsidRDefault="00515574" w:rsidP="00BA1A3D">
            <w:pPr>
              <w:pStyle w:val="af3"/>
              <w:ind w:left="-80" w:right="-82"/>
              <w:jc w:val="center"/>
              <w:rPr>
                <w:rFonts w:ascii="Times New Roman" w:hAnsi="Times New Roman" w:cs="Times New Roman"/>
                <w:b/>
                <w:sz w:val="20"/>
                <w:szCs w:val="20"/>
              </w:rPr>
            </w:pPr>
            <w:r w:rsidRPr="006A4CBC">
              <w:rPr>
                <w:rFonts w:ascii="Times New Roman" w:hAnsi="Times New Roman" w:cs="Times New Roman"/>
                <w:b/>
                <w:sz w:val="20"/>
                <w:szCs w:val="20"/>
              </w:rPr>
              <w:t>2021</w:t>
            </w:r>
          </w:p>
        </w:tc>
        <w:tc>
          <w:tcPr>
            <w:tcW w:w="939" w:type="dxa"/>
            <w:tcBorders>
              <w:top w:val="single" w:sz="4" w:space="0" w:color="000000"/>
              <w:left w:val="single" w:sz="4" w:space="0" w:color="000000"/>
              <w:bottom w:val="single" w:sz="4" w:space="0" w:color="000000"/>
            </w:tcBorders>
            <w:shd w:val="clear" w:color="auto" w:fill="F2F2F2"/>
            <w:vAlign w:val="center"/>
          </w:tcPr>
          <w:p w:rsidR="00515574" w:rsidRPr="006A4CBC" w:rsidRDefault="00515574" w:rsidP="00BA1A3D">
            <w:pPr>
              <w:pStyle w:val="af3"/>
              <w:ind w:left="-64" w:right="-70" w:hanging="14"/>
              <w:jc w:val="center"/>
              <w:rPr>
                <w:rFonts w:ascii="Times New Roman" w:hAnsi="Times New Roman" w:cs="Times New Roman"/>
                <w:b/>
                <w:sz w:val="20"/>
                <w:szCs w:val="20"/>
              </w:rPr>
            </w:pPr>
            <w:r w:rsidRPr="006A4CBC">
              <w:rPr>
                <w:rFonts w:ascii="Times New Roman" w:hAnsi="Times New Roman" w:cs="Times New Roman"/>
                <w:b/>
                <w:sz w:val="20"/>
                <w:szCs w:val="20"/>
              </w:rPr>
              <w:t>2022</w:t>
            </w:r>
          </w:p>
        </w:tc>
        <w:tc>
          <w:tcPr>
            <w:tcW w:w="930" w:type="dxa"/>
            <w:tcBorders>
              <w:top w:val="single" w:sz="4" w:space="0" w:color="000000"/>
              <w:left w:val="single" w:sz="4" w:space="0" w:color="000000"/>
              <w:bottom w:val="single" w:sz="4" w:space="0" w:color="000000"/>
            </w:tcBorders>
            <w:shd w:val="clear" w:color="auto" w:fill="F2F2F2"/>
            <w:vAlign w:val="center"/>
          </w:tcPr>
          <w:p w:rsidR="00515574" w:rsidRPr="006A4CBC" w:rsidRDefault="00515574" w:rsidP="00BA1A3D">
            <w:pPr>
              <w:pStyle w:val="af3"/>
              <w:ind w:left="-62" w:right="-75"/>
              <w:jc w:val="center"/>
              <w:rPr>
                <w:rFonts w:ascii="Times New Roman" w:hAnsi="Times New Roman" w:cs="Times New Roman"/>
                <w:b/>
                <w:sz w:val="20"/>
                <w:szCs w:val="20"/>
              </w:rPr>
            </w:pPr>
            <w:r w:rsidRPr="006A4CBC">
              <w:rPr>
                <w:rFonts w:ascii="Times New Roman" w:hAnsi="Times New Roman" w:cs="Times New Roman"/>
                <w:b/>
                <w:sz w:val="20"/>
                <w:szCs w:val="20"/>
              </w:rPr>
              <w:t>2023</w:t>
            </w:r>
          </w:p>
        </w:tc>
        <w:tc>
          <w:tcPr>
            <w:tcW w:w="976" w:type="dxa"/>
            <w:tcBorders>
              <w:top w:val="single" w:sz="4" w:space="0" w:color="000000"/>
              <w:left w:val="single" w:sz="4" w:space="0" w:color="000000"/>
              <w:bottom w:val="single" w:sz="4" w:space="0" w:color="000000"/>
            </w:tcBorders>
            <w:shd w:val="clear" w:color="auto" w:fill="F2F2F2"/>
            <w:vAlign w:val="center"/>
          </w:tcPr>
          <w:p w:rsidR="00515574" w:rsidRPr="006A4CBC" w:rsidRDefault="00515574" w:rsidP="00BA1A3D">
            <w:pPr>
              <w:pStyle w:val="af3"/>
              <w:ind w:left="-71" w:right="-80" w:hanging="14"/>
              <w:jc w:val="center"/>
              <w:rPr>
                <w:rFonts w:ascii="Times New Roman" w:hAnsi="Times New Roman" w:cs="Times New Roman"/>
                <w:b/>
                <w:sz w:val="20"/>
                <w:szCs w:val="20"/>
              </w:rPr>
            </w:pPr>
            <w:r w:rsidRPr="006A4CBC">
              <w:rPr>
                <w:rFonts w:ascii="Times New Roman" w:hAnsi="Times New Roman" w:cs="Times New Roman"/>
                <w:b/>
                <w:sz w:val="20"/>
                <w:szCs w:val="20"/>
              </w:rPr>
              <w:t>2024</w:t>
            </w:r>
          </w:p>
        </w:tc>
        <w:tc>
          <w:tcPr>
            <w:tcW w:w="937" w:type="dxa"/>
            <w:tcBorders>
              <w:top w:val="single" w:sz="4" w:space="0" w:color="000000"/>
              <w:left w:val="single" w:sz="4" w:space="0" w:color="000000"/>
              <w:bottom w:val="single" w:sz="4" w:space="0" w:color="000000"/>
            </w:tcBorders>
            <w:shd w:val="clear" w:color="auto" w:fill="F2F2F2"/>
            <w:vAlign w:val="center"/>
          </w:tcPr>
          <w:p w:rsidR="00515574" w:rsidRPr="006A4CBC" w:rsidRDefault="00515574" w:rsidP="00725B20">
            <w:pPr>
              <w:pStyle w:val="af3"/>
              <w:ind w:left="-66" w:right="-80"/>
              <w:jc w:val="center"/>
              <w:rPr>
                <w:rFonts w:ascii="Times New Roman" w:hAnsi="Times New Roman" w:cs="Times New Roman"/>
                <w:b/>
                <w:sz w:val="20"/>
                <w:szCs w:val="20"/>
              </w:rPr>
            </w:pPr>
            <w:r w:rsidRPr="006A4CBC">
              <w:rPr>
                <w:rFonts w:ascii="Times New Roman" w:hAnsi="Times New Roman" w:cs="Times New Roman"/>
                <w:b/>
                <w:sz w:val="20"/>
                <w:szCs w:val="20"/>
              </w:rPr>
              <w:t>2025</w:t>
            </w:r>
          </w:p>
        </w:tc>
        <w:tc>
          <w:tcPr>
            <w:tcW w:w="924" w:type="dxa"/>
            <w:tcBorders>
              <w:top w:val="single" w:sz="4" w:space="0" w:color="000000"/>
              <w:left w:val="single" w:sz="4" w:space="0" w:color="000000"/>
              <w:bottom w:val="single" w:sz="4" w:space="0" w:color="000000"/>
            </w:tcBorders>
            <w:shd w:val="clear" w:color="auto" w:fill="F2F2F2"/>
            <w:vAlign w:val="center"/>
          </w:tcPr>
          <w:p w:rsidR="00515574" w:rsidRPr="006A4CBC" w:rsidRDefault="00515574" w:rsidP="00725B20">
            <w:pPr>
              <w:pStyle w:val="af3"/>
              <w:ind w:left="-80" w:right="-67"/>
              <w:jc w:val="center"/>
              <w:rPr>
                <w:rFonts w:ascii="Times New Roman" w:hAnsi="Times New Roman" w:cs="Times New Roman"/>
                <w:b/>
                <w:sz w:val="20"/>
                <w:szCs w:val="20"/>
              </w:rPr>
            </w:pPr>
            <w:r w:rsidRPr="006A4CBC">
              <w:rPr>
                <w:rFonts w:ascii="Times New Roman" w:hAnsi="Times New Roman" w:cs="Times New Roman"/>
                <w:b/>
                <w:sz w:val="20"/>
                <w:szCs w:val="20"/>
              </w:rPr>
              <w:t>2026</w:t>
            </w:r>
          </w:p>
        </w:tc>
        <w:tc>
          <w:tcPr>
            <w:tcW w:w="89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15574" w:rsidRPr="006A4CBC" w:rsidRDefault="00515574" w:rsidP="00725B20">
            <w:pPr>
              <w:pStyle w:val="af3"/>
              <w:ind w:left="-79" w:right="-83" w:hanging="14"/>
              <w:jc w:val="center"/>
              <w:rPr>
                <w:rFonts w:ascii="Times New Roman" w:hAnsi="Times New Roman" w:cs="Times New Roman"/>
                <w:b/>
                <w:sz w:val="20"/>
                <w:szCs w:val="20"/>
              </w:rPr>
            </w:pPr>
            <w:r w:rsidRPr="006A4CBC">
              <w:rPr>
                <w:rFonts w:ascii="Times New Roman" w:hAnsi="Times New Roman" w:cs="Times New Roman"/>
                <w:b/>
                <w:sz w:val="20"/>
                <w:szCs w:val="20"/>
              </w:rPr>
              <w:t>2027</w:t>
            </w:r>
          </w:p>
        </w:tc>
        <w:tc>
          <w:tcPr>
            <w:tcW w:w="89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15574" w:rsidRPr="006A4CBC" w:rsidRDefault="00515574" w:rsidP="00725B20">
            <w:pPr>
              <w:pStyle w:val="af3"/>
              <w:ind w:left="-91" w:right="-74"/>
              <w:jc w:val="center"/>
              <w:rPr>
                <w:rFonts w:ascii="Times New Roman" w:hAnsi="Times New Roman" w:cs="Times New Roman"/>
                <w:b/>
                <w:sz w:val="20"/>
                <w:szCs w:val="20"/>
              </w:rPr>
            </w:pPr>
            <w:r>
              <w:rPr>
                <w:rFonts w:ascii="Times New Roman" w:hAnsi="Times New Roman" w:cs="Times New Roman"/>
                <w:b/>
                <w:sz w:val="20"/>
                <w:szCs w:val="20"/>
              </w:rPr>
              <w:t>2028</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15574" w:rsidRPr="006A4CBC" w:rsidRDefault="00515574" w:rsidP="00725B20">
            <w:pPr>
              <w:pStyle w:val="af3"/>
              <w:ind w:left="-86" w:right="-80"/>
              <w:jc w:val="center"/>
              <w:rPr>
                <w:rFonts w:ascii="Times New Roman" w:hAnsi="Times New Roman" w:cs="Times New Roman"/>
                <w:b/>
                <w:sz w:val="20"/>
                <w:szCs w:val="20"/>
              </w:rPr>
            </w:pPr>
            <w:r>
              <w:rPr>
                <w:rFonts w:ascii="Times New Roman" w:hAnsi="Times New Roman" w:cs="Times New Roman"/>
                <w:b/>
                <w:sz w:val="20"/>
                <w:szCs w:val="20"/>
              </w:rPr>
              <w:t>2029</w:t>
            </w:r>
          </w:p>
        </w:tc>
      </w:tr>
      <w:tr w:rsidR="00691B20" w:rsidRPr="006A4CBC" w:rsidTr="002237F8">
        <w:trPr>
          <w:cantSplit/>
          <w:trHeight w:val="70"/>
        </w:trPr>
        <w:tc>
          <w:tcPr>
            <w:tcW w:w="592" w:type="dxa"/>
            <w:tcBorders>
              <w:top w:val="single" w:sz="4" w:space="0" w:color="000000"/>
              <w:left w:val="single" w:sz="4" w:space="0" w:color="000000"/>
              <w:bottom w:val="single" w:sz="4" w:space="0" w:color="000000"/>
            </w:tcBorders>
            <w:shd w:val="clear" w:color="auto" w:fill="auto"/>
            <w:vAlign w:val="center"/>
          </w:tcPr>
          <w:p w:rsidR="00691B20" w:rsidRPr="006A4CBC" w:rsidRDefault="00691B20">
            <w:pPr>
              <w:jc w:val="center"/>
              <w:rPr>
                <w:rFonts w:ascii="Times New Roman" w:hAnsi="Times New Roman" w:cs="Times New Roman"/>
                <w:szCs w:val="20"/>
              </w:rPr>
            </w:pPr>
            <w:r w:rsidRPr="006A4CBC">
              <w:rPr>
                <w:rFonts w:ascii="Times New Roman" w:hAnsi="Times New Roman" w:cs="Times New Roman"/>
                <w:szCs w:val="20"/>
              </w:rPr>
              <w:t>1</w:t>
            </w:r>
          </w:p>
        </w:tc>
        <w:tc>
          <w:tcPr>
            <w:tcW w:w="3091" w:type="dxa"/>
            <w:tcBorders>
              <w:top w:val="single" w:sz="4" w:space="0" w:color="000000"/>
              <w:left w:val="single" w:sz="4" w:space="0" w:color="000000"/>
              <w:bottom w:val="single" w:sz="4" w:space="0" w:color="000000"/>
            </w:tcBorders>
            <w:shd w:val="clear" w:color="auto" w:fill="auto"/>
            <w:vAlign w:val="center"/>
          </w:tcPr>
          <w:p w:rsidR="00691B20" w:rsidRPr="006A4CBC" w:rsidRDefault="00691B20" w:rsidP="008D6655">
            <w:pPr>
              <w:ind w:left="-71" w:right="-66"/>
              <w:rPr>
                <w:rFonts w:ascii="Times New Roman" w:hAnsi="Times New Roman" w:cs="Times New Roman"/>
                <w:szCs w:val="20"/>
              </w:rPr>
            </w:pPr>
            <w:r w:rsidRPr="006A4CBC">
              <w:rPr>
                <w:rFonts w:ascii="Times New Roman" w:hAnsi="Times New Roman" w:cs="Times New Roman"/>
                <w:szCs w:val="20"/>
              </w:rPr>
              <w:t xml:space="preserve">Строительство сетей канализации </w:t>
            </w:r>
            <w:r>
              <w:rPr>
                <w:rFonts w:ascii="Times New Roman" w:hAnsi="Times New Roman" w:cs="Times New Roman"/>
                <w:szCs w:val="20"/>
              </w:rPr>
              <w:t>Ду</w:t>
            </w:r>
            <w:r w:rsidRPr="006A4CBC">
              <w:rPr>
                <w:rFonts w:ascii="Times New Roman" w:hAnsi="Times New Roman" w:cs="Times New Roman"/>
                <w:szCs w:val="20"/>
              </w:rPr>
              <w:t>3</w:t>
            </w:r>
            <w:r>
              <w:rPr>
                <w:rFonts w:ascii="Times New Roman" w:hAnsi="Times New Roman" w:cs="Times New Roman"/>
                <w:szCs w:val="20"/>
              </w:rPr>
              <w:t>50</w:t>
            </w:r>
            <w:r w:rsidRPr="006A4CBC">
              <w:rPr>
                <w:rFonts w:ascii="Times New Roman" w:hAnsi="Times New Roman" w:cs="Times New Roman"/>
                <w:szCs w:val="20"/>
              </w:rPr>
              <w:t>мм</w:t>
            </w:r>
          </w:p>
        </w:tc>
        <w:tc>
          <w:tcPr>
            <w:tcW w:w="1035" w:type="dxa"/>
            <w:tcBorders>
              <w:top w:val="single" w:sz="4" w:space="0" w:color="000000"/>
              <w:left w:val="single" w:sz="4" w:space="0" w:color="000000"/>
              <w:bottom w:val="single" w:sz="4" w:space="0" w:color="000000"/>
            </w:tcBorders>
            <w:shd w:val="clear" w:color="auto" w:fill="auto"/>
            <w:vAlign w:val="center"/>
          </w:tcPr>
          <w:p w:rsidR="00691B20" w:rsidRPr="00775EAB" w:rsidRDefault="00691B20">
            <w:pPr>
              <w:jc w:val="center"/>
              <w:rPr>
                <w:rFonts w:ascii="Times New Roman" w:hAnsi="Times New Roman" w:cs="Times New Roman"/>
                <w:b/>
                <w:w w:val="90"/>
                <w:szCs w:val="20"/>
              </w:rPr>
            </w:pPr>
            <w:r>
              <w:rPr>
                <w:rFonts w:ascii="Times New Roman" w:hAnsi="Times New Roman" w:cs="Times New Roman"/>
                <w:b/>
                <w:w w:val="90"/>
                <w:szCs w:val="20"/>
              </w:rPr>
              <w:t>173555,52</w:t>
            </w:r>
          </w:p>
        </w:tc>
        <w:tc>
          <w:tcPr>
            <w:tcW w:w="95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0"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76"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sidRPr="0031220F">
              <w:rPr>
                <w:rFonts w:ascii="Times New Roman" w:hAnsi="Times New Roman" w:cs="Times New Roman"/>
                <w:b/>
                <w:w w:val="90"/>
                <w:sz w:val="20"/>
                <w:szCs w:val="20"/>
              </w:rPr>
              <w:t>9758,14</w:t>
            </w:r>
          </w:p>
        </w:tc>
        <w:tc>
          <w:tcPr>
            <w:tcW w:w="937"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sidRPr="0031220F">
              <w:rPr>
                <w:rFonts w:ascii="Times New Roman" w:hAnsi="Times New Roman" w:cs="Times New Roman"/>
                <w:b/>
                <w:w w:val="90"/>
                <w:sz w:val="20"/>
                <w:szCs w:val="20"/>
              </w:rPr>
              <w:t>18819,27</w:t>
            </w:r>
          </w:p>
        </w:tc>
        <w:tc>
          <w:tcPr>
            <w:tcW w:w="924"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sidRPr="0031220F">
              <w:rPr>
                <w:rFonts w:ascii="Times New Roman" w:hAnsi="Times New Roman" w:cs="Times New Roman"/>
                <w:b/>
                <w:w w:val="90"/>
                <w:sz w:val="20"/>
                <w:szCs w:val="20"/>
              </w:rPr>
              <w:t>59245,86</w:t>
            </w:r>
          </w:p>
        </w:tc>
        <w:tc>
          <w:tcPr>
            <w:tcW w:w="89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sidRPr="0031220F">
              <w:rPr>
                <w:rFonts w:ascii="Times New Roman" w:hAnsi="Times New Roman" w:cs="Times New Roman"/>
                <w:b/>
                <w:w w:val="90"/>
                <w:sz w:val="20"/>
                <w:szCs w:val="20"/>
              </w:rPr>
              <w:t>36941,54</w:t>
            </w:r>
          </w:p>
        </w:tc>
        <w:tc>
          <w:tcPr>
            <w:tcW w:w="89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91B20" w:rsidRPr="0031220F" w:rsidRDefault="00691B20" w:rsidP="00466F94">
            <w:pPr>
              <w:pStyle w:val="af3"/>
              <w:ind w:left="-79" w:right="-83"/>
              <w:jc w:val="center"/>
              <w:rPr>
                <w:rFonts w:ascii="Times New Roman" w:hAnsi="Times New Roman" w:cs="Times New Roman"/>
                <w:b/>
                <w:w w:val="90"/>
                <w:sz w:val="20"/>
                <w:szCs w:val="20"/>
              </w:rPr>
            </w:pPr>
            <w:r w:rsidRPr="0031220F">
              <w:rPr>
                <w:rFonts w:ascii="Times New Roman" w:hAnsi="Times New Roman" w:cs="Times New Roman"/>
                <w:b/>
                <w:w w:val="90"/>
                <w:sz w:val="20"/>
                <w:szCs w:val="20"/>
              </w:rPr>
              <w:t>27880,41</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sidRPr="0031220F">
              <w:rPr>
                <w:rFonts w:ascii="Times New Roman" w:hAnsi="Times New Roman" w:cs="Times New Roman"/>
                <w:b/>
                <w:w w:val="90"/>
                <w:sz w:val="20"/>
                <w:szCs w:val="20"/>
              </w:rPr>
              <w:t>20910,30</w:t>
            </w:r>
          </w:p>
        </w:tc>
      </w:tr>
      <w:tr w:rsidR="00691B20" w:rsidRPr="006A4CBC" w:rsidTr="002237F8">
        <w:trPr>
          <w:cantSplit/>
        </w:trPr>
        <w:tc>
          <w:tcPr>
            <w:tcW w:w="592" w:type="dxa"/>
            <w:tcBorders>
              <w:top w:val="single" w:sz="4" w:space="0" w:color="000000"/>
              <w:left w:val="single" w:sz="4" w:space="0" w:color="000000"/>
              <w:bottom w:val="single" w:sz="4" w:space="0" w:color="000000"/>
            </w:tcBorders>
            <w:shd w:val="clear" w:color="auto" w:fill="auto"/>
            <w:vAlign w:val="center"/>
          </w:tcPr>
          <w:p w:rsidR="00691B20" w:rsidRPr="006A4CBC" w:rsidRDefault="00691B20">
            <w:pPr>
              <w:pStyle w:val="af3"/>
              <w:jc w:val="center"/>
              <w:rPr>
                <w:rFonts w:ascii="Times New Roman" w:hAnsi="Times New Roman" w:cs="Times New Roman"/>
                <w:sz w:val="20"/>
                <w:szCs w:val="20"/>
              </w:rPr>
            </w:pPr>
            <w:r>
              <w:rPr>
                <w:rFonts w:ascii="Times New Roman" w:hAnsi="Times New Roman" w:cs="Times New Roman"/>
                <w:sz w:val="20"/>
                <w:szCs w:val="20"/>
              </w:rPr>
              <w:t>2</w:t>
            </w:r>
          </w:p>
        </w:tc>
        <w:tc>
          <w:tcPr>
            <w:tcW w:w="3091" w:type="dxa"/>
            <w:tcBorders>
              <w:top w:val="single" w:sz="4" w:space="0" w:color="000000"/>
              <w:left w:val="single" w:sz="4" w:space="0" w:color="000000"/>
              <w:bottom w:val="single" w:sz="4" w:space="0" w:color="000000"/>
            </w:tcBorders>
            <w:shd w:val="clear" w:color="auto" w:fill="auto"/>
            <w:vAlign w:val="center"/>
          </w:tcPr>
          <w:p w:rsidR="00691B20" w:rsidRPr="006A4CBC" w:rsidRDefault="00691B20" w:rsidP="00BE79D0">
            <w:pPr>
              <w:pStyle w:val="af3"/>
              <w:ind w:left="-71" w:right="-66"/>
              <w:jc w:val="both"/>
              <w:rPr>
                <w:rFonts w:ascii="Times New Roman" w:hAnsi="Times New Roman" w:cs="Times New Roman"/>
                <w:sz w:val="20"/>
                <w:szCs w:val="20"/>
              </w:rPr>
            </w:pPr>
            <w:r w:rsidRPr="006A4CBC">
              <w:rPr>
                <w:rFonts w:ascii="Times New Roman" w:hAnsi="Times New Roman" w:cs="Times New Roman"/>
                <w:sz w:val="20"/>
                <w:szCs w:val="20"/>
              </w:rPr>
              <w:t xml:space="preserve">Реконструкция </w:t>
            </w:r>
            <w:r>
              <w:rPr>
                <w:rFonts w:ascii="Times New Roman" w:hAnsi="Times New Roman" w:cs="Times New Roman"/>
                <w:sz w:val="20"/>
                <w:szCs w:val="20"/>
              </w:rPr>
              <w:t xml:space="preserve">(санация) </w:t>
            </w:r>
            <w:r w:rsidRPr="006A4CBC">
              <w:rPr>
                <w:rFonts w:ascii="Times New Roman" w:hAnsi="Times New Roman" w:cs="Times New Roman"/>
                <w:sz w:val="20"/>
                <w:szCs w:val="20"/>
              </w:rPr>
              <w:t>наруж</w:t>
            </w:r>
            <w:r>
              <w:rPr>
                <w:rFonts w:ascii="Times New Roman" w:hAnsi="Times New Roman" w:cs="Times New Roman"/>
                <w:sz w:val="20"/>
                <w:szCs w:val="20"/>
              </w:rPr>
              <w:softHyphen/>
            </w:r>
            <w:r w:rsidRPr="006A4CBC">
              <w:rPr>
                <w:rFonts w:ascii="Times New Roman" w:hAnsi="Times New Roman" w:cs="Times New Roman"/>
                <w:sz w:val="20"/>
                <w:szCs w:val="20"/>
              </w:rPr>
              <w:t>ных канализационных</w:t>
            </w:r>
            <w:r>
              <w:rPr>
                <w:rFonts w:ascii="Times New Roman" w:hAnsi="Times New Roman" w:cs="Times New Roman"/>
                <w:sz w:val="20"/>
                <w:szCs w:val="20"/>
              </w:rPr>
              <w:t xml:space="preserve"> </w:t>
            </w:r>
            <w:r w:rsidRPr="006A4CBC">
              <w:rPr>
                <w:rFonts w:ascii="Times New Roman" w:hAnsi="Times New Roman" w:cs="Times New Roman"/>
                <w:sz w:val="20"/>
                <w:szCs w:val="20"/>
              </w:rPr>
              <w:t>трубопро</w:t>
            </w:r>
            <w:r>
              <w:rPr>
                <w:rFonts w:ascii="Times New Roman" w:hAnsi="Times New Roman" w:cs="Times New Roman"/>
                <w:sz w:val="20"/>
                <w:szCs w:val="20"/>
              </w:rPr>
              <w:softHyphen/>
            </w:r>
            <w:r w:rsidRPr="006A4CBC">
              <w:rPr>
                <w:rFonts w:ascii="Times New Roman" w:hAnsi="Times New Roman" w:cs="Times New Roman"/>
                <w:sz w:val="20"/>
                <w:szCs w:val="20"/>
              </w:rPr>
              <w:t xml:space="preserve">водов </w:t>
            </w:r>
            <w:r>
              <w:rPr>
                <w:rFonts w:ascii="Times New Roman" w:hAnsi="Times New Roman" w:cs="Times New Roman"/>
                <w:sz w:val="20"/>
                <w:szCs w:val="20"/>
              </w:rPr>
              <w:t xml:space="preserve">Ду-400 мм </w:t>
            </w:r>
            <w:r w:rsidRPr="006A4CBC">
              <w:rPr>
                <w:rFonts w:ascii="Times New Roman" w:hAnsi="Times New Roman" w:cs="Times New Roman"/>
                <w:sz w:val="20"/>
                <w:szCs w:val="20"/>
              </w:rPr>
              <w:t xml:space="preserve">от здания № 835 до </w:t>
            </w:r>
            <w:r>
              <w:rPr>
                <w:rFonts w:ascii="Times New Roman" w:hAnsi="Times New Roman" w:cs="Times New Roman"/>
                <w:sz w:val="20"/>
                <w:szCs w:val="20"/>
              </w:rPr>
              <w:t>о</w:t>
            </w:r>
            <w:r w:rsidRPr="006A4CBC">
              <w:rPr>
                <w:rFonts w:ascii="Times New Roman" w:hAnsi="Times New Roman" w:cs="Times New Roman"/>
                <w:sz w:val="20"/>
                <w:szCs w:val="20"/>
              </w:rPr>
              <w:t>чистных сооружений</w:t>
            </w:r>
          </w:p>
        </w:tc>
        <w:tc>
          <w:tcPr>
            <w:tcW w:w="1035" w:type="dxa"/>
            <w:tcBorders>
              <w:top w:val="single" w:sz="4" w:space="0" w:color="000000"/>
              <w:left w:val="single" w:sz="4" w:space="0" w:color="000000"/>
              <w:bottom w:val="single" w:sz="4" w:space="0" w:color="000000"/>
            </w:tcBorders>
            <w:shd w:val="clear" w:color="auto" w:fill="auto"/>
            <w:vAlign w:val="center"/>
          </w:tcPr>
          <w:p w:rsidR="00691B20" w:rsidRPr="00775EAB" w:rsidRDefault="00691B20">
            <w:pPr>
              <w:jc w:val="center"/>
              <w:rPr>
                <w:rFonts w:ascii="Times New Roman" w:hAnsi="Times New Roman" w:cs="Times New Roman"/>
                <w:b/>
                <w:w w:val="90"/>
                <w:szCs w:val="20"/>
              </w:rPr>
            </w:pPr>
            <w:r w:rsidRPr="00775EAB">
              <w:rPr>
                <w:rFonts w:ascii="Times New Roman" w:hAnsi="Times New Roman" w:cs="Times New Roman"/>
                <w:b/>
                <w:w w:val="90"/>
                <w:szCs w:val="20"/>
              </w:rPr>
              <w:t>12000,00</w:t>
            </w:r>
          </w:p>
        </w:tc>
        <w:tc>
          <w:tcPr>
            <w:tcW w:w="95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0"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pPr>
              <w:pStyle w:val="af3"/>
              <w:snapToGrid w:val="0"/>
              <w:jc w:val="center"/>
              <w:rPr>
                <w:rFonts w:ascii="Times New Roman" w:hAnsi="Times New Roman" w:cs="Times New Roman"/>
                <w:b/>
                <w:w w:val="90"/>
                <w:sz w:val="20"/>
                <w:szCs w:val="20"/>
              </w:rPr>
            </w:pPr>
            <w:r>
              <w:rPr>
                <w:rFonts w:ascii="Times New Roman" w:hAnsi="Times New Roman" w:cs="Times New Roman"/>
                <w:b/>
                <w:w w:val="90"/>
                <w:sz w:val="20"/>
                <w:szCs w:val="20"/>
              </w:rPr>
              <w:t>12000,00</w:t>
            </w:r>
          </w:p>
        </w:tc>
        <w:tc>
          <w:tcPr>
            <w:tcW w:w="976"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7"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8" w:type="dxa"/>
            <w:tcBorders>
              <w:top w:val="single" w:sz="4" w:space="0" w:color="000000"/>
              <w:left w:val="single" w:sz="4" w:space="0" w:color="000000"/>
              <w:bottom w:val="single" w:sz="4" w:space="0" w:color="000000"/>
              <w:right w:val="single" w:sz="4" w:space="0" w:color="000000"/>
            </w:tcBorders>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r>
      <w:tr w:rsidR="00691B20" w:rsidRPr="006A4CBC" w:rsidTr="002237F8">
        <w:trPr>
          <w:cantSplit/>
        </w:trPr>
        <w:tc>
          <w:tcPr>
            <w:tcW w:w="592" w:type="dxa"/>
            <w:tcBorders>
              <w:top w:val="single" w:sz="4" w:space="0" w:color="000000"/>
              <w:left w:val="single" w:sz="4" w:space="0" w:color="000000"/>
              <w:bottom w:val="single" w:sz="4" w:space="0" w:color="000000"/>
            </w:tcBorders>
            <w:shd w:val="clear" w:color="auto" w:fill="auto"/>
            <w:vAlign w:val="center"/>
          </w:tcPr>
          <w:p w:rsidR="00691B20" w:rsidRPr="006A4CBC" w:rsidRDefault="00691B20">
            <w:pPr>
              <w:pStyle w:val="af3"/>
              <w:jc w:val="center"/>
              <w:rPr>
                <w:rFonts w:ascii="Times New Roman" w:hAnsi="Times New Roman" w:cs="Times New Roman"/>
                <w:sz w:val="20"/>
                <w:szCs w:val="20"/>
              </w:rPr>
            </w:pPr>
            <w:r>
              <w:rPr>
                <w:rFonts w:ascii="Times New Roman" w:hAnsi="Times New Roman" w:cs="Times New Roman"/>
                <w:sz w:val="20"/>
                <w:szCs w:val="20"/>
              </w:rPr>
              <w:t>3</w:t>
            </w:r>
          </w:p>
        </w:tc>
        <w:tc>
          <w:tcPr>
            <w:tcW w:w="3091" w:type="dxa"/>
            <w:tcBorders>
              <w:top w:val="single" w:sz="4" w:space="0" w:color="000000"/>
              <w:left w:val="single" w:sz="4" w:space="0" w:color="000000"/>
              <w:bottom w:val="single" w:sz="4" w:space="0" w:color="000000"/>
            </w:tcBorders>
            <w:shd w:val="clear" w:color="auto" w:fill="auto"/>
            <w:vAlign w:val="center"/>
          </w:tcPr>
          <w:p w:rsidR="00691B20" w:rsidRPr="006A4CBC" w:rsidRDefault="00691B20" w:rsidP="00BE79D0">
            <w:pPr>
              <w:pStyle w:val="af3"/>
              <w:ind w:left="-71" w:right="-66"/>
              <w:jc w:val="both"/>
              <w:rPr>
                <w:rFonts w:ascii="Times New Roman" w:hAnsi="Times New Roman" w:cs="Times New Roman"/>
                <w:sz w:val="20"/>
                <w:szCs w:val="20"/>
              </w:rPr>
            </w:pPr>
            <w:r w:rsidRPr="00C0634A">
              <w:rPr>
                <w:rFonts w:ascii="Times New Roman" w:hAnsi="Times New Roman" w:cs="Times New Roman"/>
                <w:sz w:val="20"/>
                <w:szCs w:val="20"/>
              </w:rPr>
              <w:t>Очистные сооружения. Строитель</w:t>
            </w:r>
            <w:r>
              <w:rPr>
                <w:rFonts w:ascii="Times New Roman" w:hAnsi="Times New Roman" w:cs="Times New Roman"/>
                <w:sz w:val="20"/>
                <w:szCs w:val="20"/>
              </w:rPr>
              <w:softHyphen/>
            </w:r>
            <w:r w:rsidRPr="00C0634A">
              <w:rPr>
                <w:rFonts w:ascii="Times New Roman" w:hAnsi="Times New Roman" w:cs="Times New Roman"/>
                <w:sz w:val="20"/>
                <w:szCs w:val="20"/>
              </w:rPr>
              <w:t>ство комплекса доочистки сточ</w:t>
            </w:r>
            <w:r>
              <w:rPr>
                <w:rFonts w:ascii="Times New Roman" w:hAnsi="Times New Roman" w:cs="Times New Roman"/>
                <w:sz w:val="20"/>
                <w:szCs w:val="20"/>
              </w:rPr>
              <w:softHyphen/>
            </w:r>
            <w:r w:rsidRPr="00C0634A">
              <w:rPr>
                <w:rFonts w:ascii="Times New Roman" w:hAnsi="Times New Roman" w:cs="Times New Roman"/>
                <w:sz w:val="20"/>
                <w:szCs w:val="20"/>
              </w:rPr>
              <w:t>ных вод</w:t>
            </w:r>
          </w:p>
        </w:tc>
        <w:tc>
          <w:tcPr>
            <w:tcW w:w="1035" w:type="dxa"/>
            <w:tcBorders>
              <w:top w:val="single" w:sz="4" w:space="0" w:color="000000"/>
              <w:left w:val="single" w:sz="4" w:space="0" w:color="000000"/>
              <w:bottom w:val="single" w:sz="4" w:space="0" w:color="000000"/>
            </w:tcBorders>
            <w:shd w:val="clear" w:color="auto" w:fill="auto"/>
            <w:vAlign w:val="center"/>
          </w:tcPr>
          <w:p w:rsidR="00691B20" w:rsidRPr="00775EAB" w:rsidRDefault="00691B20">
            <w:pPr>
              <w:jc w:val="center"/>
              <w:rPr>
                <w:rFonts w:ascii="Times New Roman" w:hAnsi="Times New Roman" w:cs="Times New Roman"/>
                <w:b/>
                <w:w w:val="90"/>
                <w:szCs w:val="20"/>
              </w:rPr>
            </w:pPr>
            <w:r w:rsidRPr="00775EAB">
              <w:rPr>
                <w:rFonts w:ascii="Times New Roman" w:hAnsi="Times New Roman" w:cs="Times New Roman"/>
                <w:b/>
                <w:w w:val="90"/>
                <w:szCs w:val="20"/>
              </w:rPr>
              <w:t>270000,00</w:t>
            </w:r>
          </w:p>
        </w:tc>
        <w:tc>
          <w:tcPr>
            <w:tcW w:w="95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0"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76"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rsidP="00BA1A3D">
            <w:pPr>
              <w:pStyle w:val="af3"/>
              <w:snapToGrid w:val="0"/>
              <w:ind w:left="-71" w:right="-80" w:hanging="14"/>
              <w:jc w:val="center"/>
              <w:rPr>
                <w:rFonts w:ascii="Times New Roman" w:hAnsi="Times New Roman" w:cs="Times New Roman"/>
                <w:b/>
                <w:w w:val="90"/>
                <w:sz w:val="20"/>
                <w:szCs w:val="20"/>
              </w:rPr>
            </w:pPr>
            <w:r w:rsidRPr="0031220F">
              <w:rPr>
                <w:rFonts w:ascii="Times New Roman" w:hAnsi="Times New Roman" w:cs="Times New Roman"/>
                <w:b/>
                <w:w w:val="90"/>
                <w:sz w:val="20"/>
                <w:szCs w:val="20"/>
              </w:rPr>
              <w:t>35000,00</w:t>
            </w:r>
          </w:p>
        </w:tc>
        <w:tc>
          <w:tcPr>
            <w:tcW w:w="937"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rsidP="00BA1A3D">
            <w:pPr>
              <w:pStyle w:val="af3"/>
              <w:snapToGrid w:val="0"/>
              <w:ind w:left="-52" w:right="-71"/>
              <w:jc w:val="center"/>
              <w:rPr>
                <w:rFonts w:ascii="Times New Roman" w:hAnsi="Times New Roman" w:cs="Times New Roman"/>
                <w:b/>
                <w:w w:val="90"/>
                <w:sz w:val="20"/>
                <w:szCs w:val="20"/>
              </w:rPr>
            </w:pPr>
            <w:r w:rsidRPr="0031220F">
              <w:rPr>
                <w:rFonts w:ascii="Times New Roman" w:hAnsi="Times New Roman" w:cs="Times New Roman"/>
                <w:b/>
                <w:w w:val="90"/>
                <w:sz w:val="20"/>
                <w:szCs w:val="20"/>
              </w:rPr>
              <w:t>5</w:t>
            </w:r>
            <w:r>
              <w:rPr>
                <w:rFonts w:ascii="Times New Roman" w:hAnsi="Times New Roman" w:cs="Times New Roman"/>
                <w:b/>
                <w:w w:val="90"/>
                <w:sz w:val="20"/>
                <w:szCs w:val="20"/>
              </w:rPr>
              <w:t>0</w:t>
            </w:r>
            <w:r w:rsidRPr="0031220F">
              <w:rPr>
                <w:rFonts w:ascii="Times New Roman" w:hAnsi="Times New Roman" w:cs="Times New Roman"/>
                <w:b/>
                <w:w w:val="90"/>
                <w:sz w:val="20"/>
                <w:szCs w:val="20"/>
              </w:rPr>
              <w:t>000,00</w:t>
            </w:r>
          </w:p>
        </w:tc>
        <w:tc>
          <w:tcPr>
            <w:tcW w:w="924"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pPr>
              <w:pStyle w:val="af3"/>
              <w:snapToGrid w:val="0"/>
              <w:jc w:val="center"/>
              <w:rPr>
                <w:rFonts w:ascii="Times New Roman" w:hAnsi="Times New Roman" w:cs="Times New Roman"/>
                <w:b/>
                <w:w w:val="90"/>
                <w:sz w:val="20"/>
                <w:szCs w:val="20"/>
              </w:rPr>
            </w:pPr>
            <w:r>
              <w:rPr>
                <w:rFonts w:ascii="Times New Roman" w:hAnsi="Times New Roman" w:cs="Times New Roman"/>
                <w:b/>
                <w:w w:val="90"/>
                <w:sz w:val="20"/>
                <w:szCs w:val="20"/>
              </w:rPr>
              <w:t>50000,0</w:t>
            </w:r>
          </w:p>
        </w:tc>
        <w:tc>
          <w:tcPr>
            <w:tcW w:w="89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91B20" w:rsidRPr="0031220F" w:rsidRDefault="00691B20">
            <w:pPr>
              <w:pStyle w:val="af3"/>
              <w:jc w:val="center"/>
              <w:rPr>
                <w:rFonts w:ascii="Times New Roman" w:hAnsi="Times New Roman" w:cs="Times New Roman"/>
                <w:b/>
                <w:w w:val="90"/>
                <w:sz w:val="20"/>
                <w:szCs w:val="20"/>
              </w:rPr>
            </w:pPr>
            <w:r>
              <w:rPr>
                <w:rFonts w:ascii="Times New Roman" w:hAnsi="Times New Roman" w:cs="Times New Roman"/>
                <w:b/>
                <w:w w:val="90"/>
                <w:sz w:val="20"/>
                <w:szCs w:val="20"/>
              </w:rPr>
              <w:t>50000,00</w:t>
            </w:r>
          </w:p>
        </w:tc>
        <w:tc>
          <w:tcPr>
            <w:tcW w:w="89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91B20" w:rsidRPr="0031220F" w:rsidRDefault="00691B20" w:rsidP="00E35A4C">
            <w:pPr>
              <w:pStyle w:val="af3"/>
              <w:jc w:val="center"/>
              <w:rPr>
                <w:rFonts w:ascii="Times New Roman" w:hAnsi="Times New Roman" w:cs="Times New Roman"/>
                <w:b/>
                <w:w w:val="90"/>
                <w:sz w:val="20"/>
                <w:szCs w:val="20"/>
              </w:rPr>
            </w:pPr>
            <w:r>
              <w:rPr>
                <w:rFonts w:ascii="Times New Roman" w:hAnsi="Times New Roman" w:cs="Times New Roman"/>
                <w:b/>
                <w:w w:val="90"/>
                <w:sz w:val="20"/>
                <w:szCs w:val="20"/>
              </w:rPr>
              <w:t>50000,00</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91B20" w:rsidRPr="0031220F" w:rsidRDefault="00691B20" w:rsidP="00E35A4C">
            <w:pPr>
              <w:pStyle w:val="af3"/>
              <w:jc w:val="center"/>
              <w:rPr>
                <w:rFonts w:ascii="Times New Roman" w:hAnsi="Times New Roman" w:cs="Times New Roman"/>
                <w:b/>
                <w:w w:val="90"/>
                <w:sz w:val="20"/>
                <w:szCs w:val="20"/>
              </w:rPr>
            </w:pPr>
            <w:r>
              <w:rPr>
                <w:rFonts w:ascii="Times New Roman" w:hAnsi="Times New Roman" w:cs="Times New Roman"/>
                <w:b/>
                <w:w w:val="90"/>
                <w:sz w:val="20"/>
                <w:szCs w:val="20"/>
              </w:rPr>
              <w:t>35000,00</w:t>
            </w:r>
          </w:p>
        </w:tc>
      </w:tr>
      <w:tr w:rsidR="00691B20" w:rsidRPr="006A4CBC" w:rsidTr="002237F8">
        <w:trPr>
          <w:cantSplit/>
        </w:trPr>
        <w:tc>
          <w:tcPr>
            <w:tcW w:w="592" w:type="dxa"/>
            <w:tcBorders>
              <w:top w:val="single" w:sz="4" w:space="0" w:color="000000"/>
              <w:left w:val="single" w:sz="4" w:space="0" w:color="000000"/>
              <w:bottom w:val="single" w:sz="4" w:space="0" w:color="000000"/>
            </w:tcBorders>
            <w:shd w:val="clear" w:color="auto" w:fill="auto"/>
            <w:vAlign w:val="center"/>
          </w:tcPr>
          <w:p w:rsidR="00691B20" w:rsidRDefault="00691B20">
            <w:pPr>
              <w:pStyle w:val="af3"/>
              <w:jc w:val="center"/>
              <w:rPr>
                <w:rFonts w:ascii="Times New Roman" w:hAnsi="Times New Roman" w:cs="Times New Roman"/>
                <w:sz w:val="20"/>
                <w:szCs w:val="20"/>
              </w:rPr>
            </w:pPr>
            <w:r>
              <w:rPr>
                <w:rFonts w:ascii="Times New Roman" w:hAnsi="Times New Roman" w:cs="Times New Roman"/>
                <w:sz w:val="20"/>
                <w:szCs w:val="20"/>
              </w:rPr>
              <w:t>4</w:t>
            </w:r>
          </w:p>
        </w:tc>
        <w:tc>
          <w:tcPr>
            <w:tcW w:w="3091" w:type="dxa"/>
            <w:tcBorders>
              <w:top w:val="single" w:sz="4" w:space="0" w:color="000000"/>
              <w:left w:val="single" w:sz="4" w:space="0" w:color="000000"/>
              <w:bottom w:val="single" w:sz="4" w:space="0" w:color="000000"/>
            </w:tcBorders>
            <w:shd w:val="clear" w:color="auto" w:fill="auto"/>
            <w:vAlign w:val="center"/>
          </w:tcPr>
          <w:p w:rsidR="00691B20" w:rsidRPr="00C0634A" w:rsidRDefault="00691B20" w:rsidP="00BE79D0">
            <w:pPr>
              <w:pStyle w:val="af3"/>
              <w:ind w:left="-71" w:right="-66"/>
              <w:jc w:val="both"/>
              <w:rPr>
                <w:rFonts w:ascii="Times New Roman" w:hAnsi="Times New Roman" w:cs="Times New Roman"/>
                <w:sz w:val="20"/>
                <w:szCs w:val="20"/>
              </w:rPr>
            </w:pPr>
            <w:r w:rsidRPr="00EC6680">
              <w:rPr>
                <w:rFonts w:ascii="Times New Roman" w:hAnsi="Times New Roman" w:cs="Times New Roman"/>
                <w:sz w:val="20"/>
                <w:szCs w:val="20"/>
              </w:rPr>
              <w:t>Реконструкция напорно-фекаль</w:t>
            </w:r>
            <w:r>
              <w:rPr>
                <w:rFonts w:ascii="Times New Roman" w:hAnsi="Times New Roman" w:cs="Times New Roman"/>
                <w:sz w:val="20"/>
                <w:szCs w:val="20"/>
              </w:rPr>
              <w:softHyphen/>
            </w:r>
            <w:r w:rsidRPr="00EC6680">
              <w:rPr>
                <w:rFonts w:ascii="Times New Roman" w:hAnsi="Times New Roman" w:cs="Times New Roman"/>
                <w:sz w:val="20"/>
                <w:szCs w:val="20"/>
              </w:rPr>
              <w:t>ный коллектор от станции пере</w:t>
            </w:r>
            <w:r>
              <w:rPr>
                <w:rFonts w:ascii="Times New Roman" w:hAnsi="Times New Roman" w:cs="Times New Roman"/>
                <w:sz w:val="20"/>
                <w:szCs w:val="20"/>
              </w:rPr>
              <w:softHyphen/>
            </w:r>
            <w:r w:rsidRPr="00EC6680">
              <w:rPr>
                <w:rFonts w:ascii="Times New Roman" w:hAnsi="Times New Roman" w:cs="Times New Roman"/>
                <w:sz w:val="20"/>
                <w:szCs w:val="20"/>
              </w:rPr>
              <w:t>качки 3 до самотечного коллек</w:t>
            </w:r>
            <w:r>
              <w:rPr>
                <w:rFonts w:ascii="Times New Roman" w:hAnsi="Times New Roman" w:cs="Times New Roman"/>
                <w:sz w:val="20"/>
                <w:szCs w:val="20"/>
              </w:rPr>
              <w:softHyphen/>
            </w:r>
            <w:r w:rsidRPr="00EC6680">
              <w:rPr>
                <w:rFonts w:ascii="Times New Roman" w:hAnsi="Times New Roman" w:cs="Times New Roman"/>
                <w:sz w:val="20"/>
                <w:szCs w:val="20"/>
              </w:rPr>
              <w:t>тора</w:t>
            </w:r>
            <w:r w:rsidRPr="00EC6680">
              <w:rPr>
                <w:rFonts w:ascii="Times New Roman" w:hAnsi="Times New Roman" w:cs="Times New Roman"/>
                <w:b/>
                <w:sz w:val="20"/>
                <w:szCs w:val="20"/>
              </w:rPr>
              <w:t xml:space="preserve"> (ЛНК-3А)</w:t>
            </w:r>
          </w:p>
        </w:tc>
        <w:tc>
          <w:tcPr>
            <w:tcW w:w="1035" w:type="dxa"/>
            <w:tcBorders>
              <w:top w:val="single" w:sz="4" w:space="0" w:color="000000"/>
              <w:left w:val="single" w:sz="4" w:space="0" w:color="000000"/>
              <w:bottom w:val="single" w:sz="4" w:space="0" w:color="000000"/>
            </w:tcBorders>
            <w:shd w:val="clear" w:color="auto" w:fill="auto"/>
            <w:vAlign w:val="center"/>
          </w:tcPr>
          <w:p w:rsidR="00691B20" w:rsidRPr="00775EAB" w:rsidRDefault="00691B20">
            <w:pPr>
              <w:jc w:val="center"/>
              <w:rPr>
                <w:rFonts w:ascii="Times New Roman" w:hAnsi="Times New Roman" w:cs="Times New Roman"/>
                <w:b/>
                <w:w w:val="90"/>
                <w:szCs w:val="20"/>
              </w:rPr>
            </w:pPr>
            <w:r>
              <w:rPr>
                <w:rFonts w:ascii="Times New Roman" w:hAnsi="Times New Roman" w:cs="Times New Roman"/>
                <w:b/>
                <w:w w:val="90"/>
                <w:szCs w:val="20"/>
              </w:rPr>
              <w:t>6000,00</w:t>
            </w:r>
          </w:p>
        </w:tc>
        <w:tc>
          <w:tcPr>
            <w:tcW w:w="95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0"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76"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rsidP="00BA1A3D">
            <w:pPr>
              <w:pStyle w:val="af3"/>
              <w:snapToGrid w:val="0"/>
              <w:ind w:left="-71" w:right="-80" w:hanging="14"/>
              <w:jc w:val="center"/>
              <w:rPr>
                <w:rFonts w:ascii="Times New Roman" w:hAnsi="Times New Roman" w:cs="Times New Roman"/>
                <w:b/>
                <w:w w:val="90"/>
                <w:sz w:val="20"/>
                <w:szCs w:val="20"/>
              </w:rPr>
            </w:pPr>
            <w:r>
              <w:rPr>
                <w:rFonts w:ascii="Times New Roman" w:hAnsi="Times New Roman" w:cs="Times New Roman"/>
                <w:b/>
                <w:w w:val="90"/>
                <w:sz w:val="20"/>
                <w:szCs w:val="20"/>
              </w:rPr>
              <w:t>6000,00</w:t>
            </w:r>
          </w:p>
        </w:tc>
        <w:tc>
          <w:tcPr>
            <w:tcW w:w="937"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8" w:type="dxa"/>
            <w:tcBorders>
              <w:top w:val="single" w:sz="4" w:space="0" w:color="000000"/>
              <w:left w:val="single" w:sz="4" w:space="0" w:color="000000"/>
              <w:bottom w:val="single" w:sz="4" w:space="0" w:color="000000"/>
              <w:right w:val="single" w:sz="4" w:space="0" w:color="000000"/>
            </w:tcBorders>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r>
      <w:tr w:rsidR="00691B20" w:rsidRPr="006A4CBC" w:rsidTr="002237F8">
        <w:trPr>
          <w:cantSplit/>
        </w:trPr>
        <w:tc>
          <w:tcPr>
            <w:tcW w:w="592" w:type="dxa"/>
            <w:tcBorders>
              <w:top w:val="single" w:sz="4" w:space="0" w:color="000000"/>
              <w:left w:val="single" w:sz="4" w:space="0" w:color="000000"/>
              <w:bottom w:val="single" w:sz="4" w:space="0" w:color="000000"/>
            </w:tcBorders>
            <w:shd w:val="clear" w:color="auto" w:fill="auto"/>
            <w:vAlign w:val="center"/>
          </w:tcPr>
          <w:p w:rsidR="00691B20" w:rsidRDefault="00691B20">
            <w:pPr>
              <w:pStyle w:val="af3"/>
              <w:jc w:val="center"/>
              <w:rPr>
                <w:rFonts w:ascii="Times New Roman" w:hAnsi="Times New Roman" w:cs="Times New Roman"/>
                <w:sz w:val="20"/>
                <w:szCs w:val="20"/>
              </w:rPr>
            </w:pPr>
            <w:r>
              <w:rPr>
                <w:rFonts w:ascii="Times New Roman" w:hAnsi="Times New Roman" w:cs="Times New Roman"/>
                <w:sz w:val="20"/>
                <w:szCs w:val="20"/>
              </w:rPr>
              <w:t>5</w:t>
            </w:r>
          </w:p>
        </w:tc>
        <w:tc>
          <w:tcPr>
            <w:tcW w:w="3091" w:type="dxa"/>
            <w:tcBorders>
              <w:top w:val="single" w:sz="4" w:space="0" w:color="000000"/>
              <w:left w:val="single" w:sz="4" w:space="0" w:color="000000"/>
              <w:bottom w:val="single" w:sz="4" w:space="0" w:color="000000"/>
            </w:tcBorders>
            <w:shd w:val="clear" w:color="auto" w:fill="auto"/>
            <w:vAlign w:val="center"/>
          </w:tcPr>
          <w:p w:rsidR="00691B20" w:rsidRPr="00C0634A" w:rsidRDefault="00691B20" w:rsidP="00EC6680">
            <w:pPr>
              <w:pStyle w:val="af3"/>
              <w:ind w:left="-71" w:right="-66"/>
              <w:jc w:val="both"/>
              <w:rPr>
                <w:rFonts w:ascii="Times New Roman" w:hAnsi="Times New Roman" w:cs="Times New Roman"/>
                <w:sz w:val="20"/>
                <w:szCs w:val="20"/>
              </w:rPr>
            </w:pPr>
            <w:r w:rsidRPr="00EC6680">
              <w:rPr>
                <w:rFonts w:ascii="Times New Roman" w:hAnsi="Times New Roman" w:cs="Times New Roman"/>
                <w:sz w:val="20"/>
                <w:szCs w:val="20"/>
              </w:rPr>
              <w:t>Реконструкция напорного коллек</w:t>
            </w:r>
            <w:r>
              <w:rPr>
                <w:rFonts w:ascii="Times New Roman" w:hAnsi="Times New Roman" w:cs="Times New Roman"/>
                <w:sz w:val="20"/>
                <w:szCs w:val="20"/>
              </w:rPr>
              <w:softHyphen/>
            </w:r>
            <w:r w:rsidRPr="00EC6680">
              <w:rPr>
                <w:rFonts w:ascii="Times New Roman" w:hAnsi="Times New Roman" w:cs="Times New Roman"/>
                <w:sz w:val="20"/>
                <w:szCs w:val="20"/>
              </w:rPr>
              <w:t>тора от колодца 22 до действу</w:t>
            </w:r>
            <w:r>
              <w:rPr>
                <w:rFonts w:ascii="Times New Roman" w:hAnsi="Times New Roman" w:cs="Times New Roman"/>
                <w:sz w:val="20"/>
                <w:szCs w:val="20"/>
              </w:rPr>
              <w:softHyphen/>
            </w:r>
            <w:r w:rsidRPr="00EC6680">
              <w:rPr>
                <w:rFonts w:ascii="Times New Roman" w:hAnsi="Times New Roman" w:cs="Times New Roman"/>
                <w:sz w:val="20"/>
                <w:szCs w:val="20"/>
              </w:rPr>
              <w:t>ющего коллектора городского рай</w:t>
            </w:r>
            <w:r>
              <w:rPr>
                <w:rFonts w:ascii="Times New Roman" w:hAnsi="Times New Roman" w:cs="Times New Roman"/>
                <w:sz w:val="20"/>
                <w:szCs w:val="20"/>
              </w:rPr>
              <w:softHyphen/>
            </w:r>
            <w:r w:rsidRPr="00EC6680">
              <w:rPr>
                <w:rFonts w:ascii="Times New Roman" w:hAnsi="Times New Roman" w:cs="Times New Roman"/>
                <w:sz w:val="20"/>
                <w:szCs w:val="20"/>
              </w:rPr>
              <w:t>она «Орловка», до совхоза «Искра»</w:t>
            </w:r>
            <w:r w:rsidRPr="00EC6680">
              <w:rPr>
                <w:rFonts w:ascii="Times New Roman" w:hAnsi="Times New Roman" w:cs="Times New Roman"/>
                <w:b/>
                <w:sz w:val="20"/>
                <w:szCs w:val="20"/>
              </w:rPr>
              <w:t xml:space="preserve"> (ПНК-3А)</w:t>
            </w:r>
          </w:p>
        </w:tc>
        <w:tc>
          <w:tcPr>
            <w:tcW w:w="1035" w:type="dxa"/>
            <w:tcBorders>
              <w:top w:val="single" w:sz="4" w:space="0" w:color="000000"/>
              <w:left w:val="single" w:sz="4" w:space="0" w:color="000000"/>
              <w:bottom w:val="single" w:sz="4" w:space="0" w:color="000000"/>
            </w:tcBorders>
            <w:shd w:val="clear" w:color="auto" w:fill="auto"/>
            <w:vAlign w:val="center"/>
          </w:tcPr>
          <w:p w:rsidR="00691B20" w:rsidRPr="00775EAB" w:rsidRDefault="00691B20">
            <w:pPr>
              <w:jc w:val="center"/>
              <w:rPr>
                <w:rFonts w:ascii="Times New Roman" w:hAnsi="Times New Roman" w:cs="Times New Roman"/>
                <w:b/>
                <w:w w:val="90"/>
                <w:szCs w:val="20"/>
              </w:rPr>
            </w:pPr>
            <w:r>
              <w:rPr>
                <w:rFonts w:ascii="Times New Roman" w:hAnsi="Times New Roman" w:cs="Times New Roman"/>
                <w:b/>
                <w:w w:val="90"/>
                <w:szCs w:val="20"/>
              </w:rPr>
              <w:t>10800,00</w:t>
            </w:r>
          </w:p>
        </w:tc>
        <w:tc>
          <w:tcPr>
            <w:tcW w:w="95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0"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76"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7"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rsidP="00BA1A3D">
            <w:pPr>
              <w:pStyle w:val="af3"/>
              <w:snapToGrid w:val="0"/>
              <w:ind w:left="-52" w:right="-71"/>
              <w:jc w:val="center"/>
              <w:rPr>
                <w:rFonts w:ascii="Times New Roman" w:hAnsi="Times New Roman" w:cs="Times New Roman"/>
                <w:b/>
                <w:w w:val="90"/>
                <w:sz w:val="20"/>
                <w:szCs w:val="20"/>
              </w:rPr>
            </w:pPr>
            <w:r>
              <w:rPr>
                <w:rFonts w:ascii="Times New Roman" w:hAnsi="Times New Roman" w:cs="Times New Roman"/>
                <w:b/>
                <w:w w:val="90"/>
                <w:szCs w:val="20"/>
              </w:rPr>
              <w:t>10800,00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8" w:type="dxa"/>
            <w:tcBorders>
              <w:top w:val="single" w:sz="4" w:space="0" w:color="000000"/>
              <w:left w:val="single" w:sz="4" w:space="0" w:color="000000"/>
              <w:bottom w:val="single" w:sz="4" w:space="0" w:color="000000"/>
              <w:right w:val="single" w:sz="4" w:space="0" w:color="000000"/>
            </w:tcBorders>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r>
      <w:tr w:rsidR="00691B20" w:rsidRPr="006A4CBC" w:rsidTr="002237F8">
        <w:trPr>
          <w:cantSplit/>
        </w:trPr>
        <w:tc>
          <w:tcPr>
            <w:tcW w:w="592" w:type="dxa"/>
            <w:tcBorders>
              <w:top w:val="single" w:sz="4" w:space="0" w:color="000000"/>
              <w:left w:val="single" w:sz="4" w:space="0" w:color="000000"/>
              <w:bottom w:val="single" w:sz="4" w:space="0" w:color="000000"/>
            </w:tcBorders>
            <w:shd w:val="clear" w:color="auto" w:fill="auto"/>
            <w:vAlign w:val="center"/>
          </w:tcPr>
          <w:p w:rsidR="00691B20" w:rsidRDefault="00691B20">
            <w:pPr>
              <w:pStyle w:val="af3"/>
              <w:jc w:val="center"/>
              <w:rPr>
                <w:rFonts w:ascii="Times New Roman" w:hAnsi="Times New Roman" w:cs="Times New Roman"/>
                <w:sz w:val="20"/>
                <w:szCs w:val="20"/>
              </w:rPr>
            </w:pPr>
            <w:r>
              <w:rPr>
                <w:rFonts w:ascii="Times New Roman" w:hAnsi="Times New Roman" w:cs="Times New Roman"/>
                <w:sz w:val="20"/>
                <w:szCs w:val="20"/>
              </w:rPr>
              <w:t>6</w:t>
            </w:r>
          </w:p>
        </w:tc>
        <w:tc>
          <w:tcPr>
            <w:tcW w:w="3091" w:type="dxa"/>
            <w:tcBorders>
              <w:top w:val="single" w:sz="4" w:space="0" w:color="000000"/>
              <w:left w:val="single" w:sz="4" w:space="0" w:color="000000"/>
              <w:bottom w:val="single" w:sz="4" w:space="0" w:color="000000"/>
            </w:tcBorders>
            <w:shd w:val="clear" w:color="auto" w:fill="auto"/>
            <w:vAlign w:val="center"/>
          </w:tcPr>
          <w:p w:rsidR="00691B20" w:rsidRPr="00C0634A" w:rsidRDefault="00691B20" w:rsidP="00ED2113">
            <w:pPr>
              <w:pStyle w:val="af3"/>
              <w:ind w:left="-71" w:right="-66"/>
              <w:jc w:val="both"/>
              <w:rPr>
                <w:rFonts w:ascii="Times New Roman" w:hAnsi="Times New Roman" w:cs="Times New Roman"/>
                <w:sz w:val="20"/>
                <w:szCs w:val="20"/>
              </w:rPr>
            </w:pPr>
            <w:r w:rsidRPr="00ED2113">
              <w:rPr>
                <w:rFonts w:ascii="Times New Roman" w:hAnsi="Times New Roman" w:cs="Times New Roman"/>
                <w:sz w:val="20"/>
                <w:szCs w:val="20"/>
              </w:rPr>
              <w:t>Строительство напорного коллек</w:t>
            </w:r>
            <w:r>
              <w:rPr>
                <w:rFonts w:ascii="Times New Roman" w:hAnsi="Times New Roman" w:cs="Times New Roman"/>
                <w:sz w:val="20"/>
                <w:szCs w:val="20"/>
              </w:rPr>
              <w:softHyphen/>
            </w:r>
            <w:r w:rsidRPr="00ED2113">
              <w:rPr>
                <w:rFonts w:ascii="Times New Roman" w:hAnsi="Times New Roman" w:cs="Times New Roman"/>
                <w:sz w:val="20"/>
                <w:szCs w:val="20"/>
              </w:rPr>
              <w:t>тора с павильоном от городского района «Овражный» до ул. Юж</w:t>
            </w:r>
            <w:r>
              <w:rPr>
                <w:rFonts w:ascii="Times New Roman" w:hAnsi="Times New Roman" w:cs="Times New Roman"/>
                <w:sz w:val="20"/>
                <w:szCs w:val="20"/>
              </w:rPr>
              <w:softHyphen/>
            </w:r>
            <w:r w:rsidRPr="00ED2113">
              <w:rPr>
                <w:rFonts w:ascii="Times New Roman" w:hAnsi="Times New Roman" w:cs="Times New Roman"/>
                <w:sz w:val="20"/>
                <w:szCs w:val="20"/>
              </w:rPr>
              <w:t>ная, городского района «Октябрь</w:t>
            </w:r>
            <w:r>
              <w:rPr>
                <w:rFonts w:ascii="Times New Roman" w:hAnsi="Times New Roman" w:cs="Times New Roman"/>
                <w:sz w:val="20"/>
                <w:szCs w:val="20"/>
              </w:rPr>
              <w:softHyphen/>
            </w:r>
            <w:r w:rsidRPr="00ED2113">
              <w:rPr>
                <w:rFonts w:ascii="Times New Roman" w:hAnsi="Times New Roman" w:cs="Times New Roman"/>
                <w:sz w:val="20"/>
                <w:szCs w:val="20"/>
              </w:rPr>
              <w:t>ский»</w:t>
            </w:r>
          </w:p>
        </w:tc>
        <w:tc>
          <w:tcPr>
            <w:tcW w:w="1035" w:type="dxa"/>
            <w:tcBorders>
              <w:top w:val="single" w:sz="4" w:space="0" w:color="000000"/>
              <w:left w:val="single" w:sz="4" w:space="0" w:color="000000"/>
              <w:bottom w:val="single" w:sz="4" w:space="0" w:color="000000"/>
            </w:tcBorders>
            <w:shd w:val="clear" w:color="auto" w:fill="auto"/>
            <w:vAlign w:val="center"/>
          </w:tcPr>
          <w:p w:rsidR="00691B20" w:rsidRPr="00775EAB" w:rsidRDefault="00691B20">
            <w:pPr>
              <w:jc w:val="center"/>
              <w:rPr>
                <w:rFonts w:ascii="Times New Roman" w:hAnsi="Times New Roman" w:cs="Times New Roman"/>
                <w:b/>
                <w:w w:val="90"/>
                <w:szCs w:val="20"/>
              </w:rPr>
            </w:pPr>
            <w:r>
              <w:rPr>
                <w:rFonts w:ascii="Times New Roman" w:hAnsi="Times New Roman" w:cs="Times New Roman"/>
                <w:b/>
                <w:w w:val="90"/>
                <w:szCs w:val="20"/>
              </w:rPr>
              <w:t>7623,99</w:t>
            </w:r>
          </w:p>
        </w:tc>
        <w:tc>
          <w:tcPr>
            <w:tcW w:w="95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0"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76"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7"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F2F2F2"/>
            <w:vAlign w:val="center"/>
          </w:tcPr>
          <w:p w:rsidR="00691B20" w:rsidRDefault="00691B20">
            <w:pPr>
              <w:pStyle w:val="af3"/>
              <w:snapToGrid w:val="0"/>
              <w:jc w:val="center"/>
              <w:rPr>
                <w:rFonts w:ascii="Times New Roman" w:hAnsi="Times New Roman" w:cs="Times New Roman"/>
                <w:b/>
                <w:w w:val="90"/>
                <w:sz w:val="20"/>
                <w:szCs w:val="20"/>
              </w:rPr>
            </w:pPr>
            <w:r>
              <w:rPr>
                <w:rFonts w:ascii="Times New Roman" w:hAnsi="Times New Roman" w:cs="Times New Roman"/>
                <w:b/>
                <w:w w:val="90"/>
                <w:szCs w:val="20"/>
              </w:rPr>
              <w:t>7623,99</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8" w:type="dxa"/>
            <w:tcBorders>
              <w:top w:val="single" w:sz="4" w:space="0" w:color="000000"/>
              <w:left w:val="single" w:sz="4" w:space="0" w:color="000000"/>
              <w:bottom w:val="single" w:sz="4" w:space="0" w:color="000000"/>
              <w:right w:val="single" w:sz="4" w:space="0" w:color="000000"/>
            </w:tcBorders>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r>
      <w:tr w:rsidR="00FA3194" w:rsidRPr="006A4CBC" w:rsidTr="00FA3194">
        <w:trPr>
          <w:cantSplit/>
        </w:trPr>
        <w:tc>
          <w:tcPr>
            <w:tcW w:w="592" w:type="dxa"/>
            <w:tcBorders>
              <w:top w:val="single" w:sz="4" w:space="0" w:color="000000"/>
              <w:left w:val="single" w:sz="4" w:space="0" w:color="000000"/>
              <w:bottom w:val="single" w:sz="4" w:space="0" w:color="000000"/>
            </w:tcBorders>
            <w:shd w:val="clear" w:color="auto" w:fill="auto"/>
            <w:vAlign w:val="center"/>
          </w:tcPr>
          <w:p w:rsidR="00691B20" w:rsidRDefault="00691B20">
            <w:pPr>
              <w:pStyle w:val="af3"/>
              <w:jc w:val="center"/>
              <w:rPr>
                <w:rFonts w:ascii="Times New Roman" w:hAnsi="Times New Roman" w:cs="Times New Roman"/>
                <w:sz w:val="20"/>
                <w:szCs w:val="20"/>
              </w:rPr>
            </w:pPr>
            <w:r>
              <w:rPr>
                <w:rFonts w:ascii="Times New Roman" w:hAnsi="Times New Roman" w:cs="Times New Roman"/>
                <w:sz w:val="20"/>
                <w:szCs w:val="20"/>
              </w:rPr>
              <w:t>7</w:t>
            </w:r>
          </w:p>
        </w:tc>
        <w:tc>
          <w:tcPr>
            <w:tcW w:w="3091" w:type="dxa"/>
            <w:tcBorders>
              <w:top w:val="single" w:sz="4" w:space="0" w:color="000000"/>
              <w:left w:val="single" w:sz="4" w:space="0" w:color="000000"/>
              <w:bottom w:val="single" w:sz="4" w:space="0" w:color="000000"/>
            </w:tcBorders>
            <w:shd w:val="clear" w:color="auto" w:fill="auto"/>
            <w:vAlign w:val="center"/>
          </w:tcPr>
          <w:p w:rsidR="00691B20" w:rsidRPr="00C0634A" w:rsidRDefault="00691B20" w:rsidP="0081364D">
            <w:pPr>
              <w:pStyle w:val="af3"/>
              <w:ind w:left="-71" w:right="-66"/>
              <w:jc w:val="both"/>
              <w:rPr>
                <w:rFonts w:ascii="Times New Roman" w:hAnsi="Times New Roman" w:cs="Times New Roman"/>
                <w:sz w:val="20"/>
                <w:szCs w:val="20"/>
              </w:rPr>
            </w:pPr>
            <w:r>
              <w:rPr>
                <w:rFonts w:ascii="Times New Roman" w:hAnsi="Times New Roman" w:cs="Times New Roman"/>
                <w:sz w:val="20"/>
                <w:szCs w:val="20"/>
              </w:rPr>
              <w:t>Модернизация оборудования очистных сооружений (замена воздуходувки)</w:t>
            </w:r>
          </w:p>
        </w:tc>
        <w:tc>
          <w:tcPr>
            <w:tcW w:w="1035" w:type="dxa"/>
            <w:tcBorders>
              <w:top w:val="single" w:sz="4" w:space="0" w:color="000000"/>
              <w:left w:val="single" w:sz="4" w:space="0" w:color="000000"/>
              <w:bottom w:val="single" w:sz="4" w:space="0" w:color="000000"/>
            </w:tcBorders>
            <w:shd w:val="clear" w:color="auto" w:fill="auto"/>
            <w:vAlign w:val="center"/>
          </w:tcPr>
          <w:p w:rsidR="00691B20" w:rsidRPr="00775EAB" w:rsidRDefault="00B15700" w:rsidP="00B15700">
            <w:pPr>
              <w:jc w:val="center"/>
              <w:rPr>
                <w:rFonts w:ascii="Times New Roman" w:hAnsi="Times New Roman" w:cs="Times New Roman"/>
                <w:b/>
                <w:w w:val="90"/>
                <w:szCs w:val="20"/>
              </w:rPr>
            </w:pPr>
            <w:r>
              <w:rPr>
                <w:rFonts w:ascii="Times New Roman" w:hAnsi="Times New Roman" w:cs="Times New Roman"/>
                <w:b/>
                <w:w w:val="90"/>
                <w:szCs w:val="20"/>
              </w:rPr>
              <w:t>16140</w:t>
            </w:r>
            <w:r w:rsidR="00691B20">
              <w:rPr>
                <w:rFonts w:ascii="Times New Roman" w:hAnsi="Times New Roman" w:cs="Times New Roman"/>
                <w:b/>
                <w:w w:val="90"/>
                <w:szCs w:val="20"/>
              </w:rPr>
              <w:t>,</w:t>
            </w:r>
            <w:r>
              <w:rPr>
                <w:rFonts w:ascii="Times New Roman" w:hAnsi="Times New Roman" w:cs="Times New Roman"/>
                <w:b/>
                <w:w w:val="90"/>
                <w:szCs w:val="20"/>
              </w:rPr>
              <w:t>51</w:t>
            </w:r>
          </w:p>
        </w:tc>
        <w:tc>
          <w:tcPr>
            <w:tcW w:w="95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0"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76" w:type="dxa"/>
            <w:tcBorders>
              <w:top w:val="single" w:sz="4" w:space="0" w:color="000000"/>
              <w:left w:val="single" w:sz="4" w:space="0" w:color="000000"/>
              <w:bottom w:val="single" w:sz="4" w:space="0" w:color="000000"/>
            </w:tcBorders>
            <w:shd w:val="clear" w:color="auto" w:fill="F2F2F2"/>
            <w:vAlign w:val="center"/>
          </w:tcPr>
          <w:p w:rsidR="00691B20" w:rsidRPr="008E0AEA" w:rsidRDefault="008E0AEA" w:rsidP="008E0AEA">
            <w:pPr>
              <w:pStyle w:val="af3"/>
              <w:snapToGrid w:val="0"/>
              <w:ind w:left="-71" w:right="-80" w:hanging="14"/>
              <w:jc w:val="center"/>
              <w:rPr>
                <w:rFonts w:ascii="Times New Roman" w:hAnsi="Times New Roman" w:cs="Times New Roman"/>
                <w:b/>
                <w:w w:val="90"/>
                <w:sz w:val="20"/>
                <w:szCs w:val="20"/>
              </w:rPr>
            </w:pPr>
            <w:r>
              <w:rPr>
                <w:rFonts w:ascii="Times New Roman" w:hAnsi="Times New Roman" w:cs="Times New Roman"/>
                <w:b/>
                <w:w w:val="90"/>
                <w:sz w:val="20"/>
                <w:szCs w:val="20"/>
                <w:lang w:val="en-US"/>
              </w:rPr>
              <w:t>116</w:t>
            </w:r>
            <w:r>
              <w:rPr>
                <w:rFonts w:ascii="Times New Roman" w:hAnsi="Times New Roman" w:cs="Times New Roman"/>
                <w:b/>
                <w:w w:val="90"/>
                <w:sz w:val="20"/>
                <w:szCs w:val="20"/>
              </w:rPr>
              <w:t>,</w:t>
            </w:r>
            <w:r>
              <w:rPr>
                <w:rFonts w:ascii="Times New Roman" w:hAnsi="Times New Roman" w:cs="Times New Roman"/>
                <w:b/>
                <w:w w:val="90"/>
                <w:sz w:val="20"/>
                <w:szCs w:val="20"/>
                <w:lang w:val="en-US"/>
              </w:rPr>
              <w:t>51</w:t>
            </w:r>
          </w:p>
        </w:tc>
        <w:tc>
          <w:tcPr>
            <w:tcW w:w="937" w:type="dxa"/>
            <w:tcBorders>
              <w:top w:val="single" w:sz="4" w:space="0" w:color="000000"/>
              <w:left w:val="single" w:sz="4" w:space="0" w:color="000000"/>
              <w:bottom w:val="single" w:sz="4" w:space="0" w:color="000000"/>
            </w:tcBorders>
            <w:shd w:val="clear" w:color="auto" w:fill="F2F2F2"/>
            <w:vAlign w:val="center"/>
          </w:tcPr>
          <w:p w:rsidR="00691B20" w:rsidRPr="002237F8" w:rsidRDefault="00B15700" w:rsidP="00B15700">
            <w:pPr>
              <w:pStyle w:val="af3"/>
              <w:snapToGrid w:val="0"/>
              <w:jc w:val="center"/>
              <w:rPr>
                <w:rFonts w:ascii="Times New Roman" w:hAnsi="Times New Roman" w:cs="Times New Roman"/>
                <w:w w:val="90"/>
                <w:sz w:val="20"/>
                <w:szCs w:val="20"/>
              </w:rPr>
            </w:pPr>
            <w:r>
              <w:rPr>
                <w:rFonts w:ascii="Times New Roman" w:hAnsi="Times New Roman" w:cs="Times New Roman"/>
                <w:b/>
                <w:w w:val="90"/>
                <w:sz w:val="20"/>
                <w:szCs w:val="20"/>
              </w:rPr>
              <w:t>15814,00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91B20" w:rsidRPr="008E0AEA" w:rsidRDefault="00B15700" w:rsidP="00466F94">
            <w:pPr>
              <w:pStyle w:val="af3"/>
              <w:snapToGrid w:val="0"/>
              <w:jc w:val="center"/>
              <w:rPr>
                <w:rFonts w:ascii="Times New Roman" w:hAnsi="Times New Roman" w:cs="Times New Roman"/>
                <w:b/>
                <w:w w:val="90"/>
                <w:sz w:val="20"/>
                <w:szCs w:val="20"/>
              </w:rPr>
            </w:pPr>
            <w:r w:rsidRPr="008E0AEA">
              <w:rPr>
                <w:rFonts w:ascii="Times New Roman" w:hAnsi="Times New Roman" w:cs="Times New Roman"/>
                <w:b/>
                <w:w w:val="90"/>
                <w:sz w:val="20"/>
                <w:szCs w:val="20"/>
              </w:rPr>
              <w:t>210,00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r>
      <w:tr w:rsidR="00CA68BF" w:rsidRPr="006A4CBC" w:rsidTr="00FA3194">
        <w:trPr>
          <w:cantSplit/>
        </w:trPr>
        <w:tc>
          <w:tcPr>
            <w:tcW w:w="592" w:type="dxa"/>
            <w:tcBorders>
              <w:top w:val="single" w:sz="4" w:space="0" w:color="000000"/>
              <w:left w:val="single" w:sz="4" w:space="0" w:color="000000"/>
              <w:bottom w:val="single" w:sz="4" w:space="0" w:color="000000"/>
            </w:tcBorders>
            <w:shd w:val="clear" w:color="auto" w:fill="auto"/>
            <w:vAlign w:val="center"/>
          </w:tcPr>
          <w:p w:rsidR="00CA68BF" w:rsidRDefault="00CA68BF">
            <w:pPr>
              <w:pStyle w:val="af3"/>
              <w:jc w:val="center"/>
              <w:rPr>
                <w:rFonts w:ascii="Times New Roman" w:hAnsi="Times New Roman" w:cs="Times New Roman"/>
                <w:sz w:val="20"/>
                <w:szCs w:val="20"/>
              </w:rPr>
            </w:pPr>
            <w:r>
              <w:rPr>
                <w:rFonts w:ascii="Times New Roman" w:hAnsi="Times New Roman" w:cs="Times New Roman"/>
                <w:sz w:val="20"/>
                <w:szCs w:val="20"/>
              </w:rPr>
              <w:t>8.</w:t>
            </w:r>
          </w:p>
        </w:tc>
        <w:tc>
          <w:tcPr>
            <w:tcW w:w="3091" w:type="dxa"/>
            <w:tcBorders>
              <w:top w:val="single" w:sz="4" w:space="0" w:color="000000"/>
              <w:left w:val="single" w:sz="4" w:space="0" w:color="000000"/>
              <w:bottom w:val="single" w:sz="4" w:space="0" w:color="000000"/>
            </w:tcBorders>
            <w:shd w:val="clear" w:color="auto" w:fill="auto"/>
            <w:vAlign w:val="center"/>
          </w:tcPr>
          <w:p w:rsidR="00CA68BF" w:rsidRPr="00CA68BF" w:rsidRDefault="00CA68BF" w:rsidP="00CA68BF">
            <w:pPr>
              <w:pStyle w:val="af3"/>
              <w:ind w:left="-71" w:right="-66"/>
              <w:jc w:val="both"/>
              <w:rPr>
                <w:rFonts w:ascii="Times New Roman" w:hAnsi="Times New Roman" w:cs="Times New Roman"/>
                <w:sz w:val="20"/>
                <w:szCs w:val="20"/>
              </w:rPr>
            </w:pPr>
            <w:r w:rsidRPr="00CA68BF">
              <w:rPr>
                <w:rFonts w:ascii="Times New Roman" w:hAnsi="Times New Roman" w:cs="Times New Roman"/>
                <w:sz w:val="20"/>
                <w:szCs w:val="24"/>
              </w:rPr>
              <w:t>Капитальный ремонт правого напорного коллектора</w:t>
            </w:r>
            <w:r w:rsidRPr="00CA68BF">
              <w:rPr>
                <w:rFonts w:ascii="Times New Roman" w:hAnsi="Times New Roman" w:cs="Times New Roman"/>
                <w:bCs/>
                <w:sz w:val="20"/>
                <w:szCs w:val="24"/>
              </w:rPr>
              <w:t xml:space="preserve"> от здания 835 до очистных сооружений (ОС),  на участке от т. «А» до  т. «Б»  </w:t>
            </w:r>
          </w:p>
        </w:tc>
        <w:tc>
          <w:tcPr>
            <w:tcW w:w="1035" w:type="dxa"/>
            <w:tcBorders>
              <w:top w:val="single" w:sz="4" w:space="0" w:color="000000"/>
              <w:left w:val="single" w:sz="4" w:space="0" w:color="000000"/>
              <w:bottom w:val="single" w:sz="4" w:space="0" w:color="000000"/>
            </w:tcBorders>
            <w:shd w:val="clear" w:color="auto" w:fill="auto"/>
            <w:vAlign w:val="center"/>
          </w:tcPr>
          <w:p w:rsidR="00CA68BF" w:rsidRPr="00CA68BF" w:rsidRDefault="00CA68BF" w:rsidP="00B15700">
            <w:pPr>
              <w:jc w:val="center"/>
              <w:rPr>
                <w:rFonts w:ascii="Times New Roman" w:hAnsi="Times New Roman" w:cs="Times New Roman"/>
                <w:b/>
                <w:w w:val="90"/>
                <w:szCs w:val="20"/>
              </w:rPr>
            </w:pPr>
            <w:r w:rsidRPr="00CA68BF">
              <w:rPr>
                <w:rFonts w:ascii="Times New Roman" w:hAnsi="Times New Roman" w:cs="Times New Roman"/>
                <w:b/>
                <w:bCs/>
              </w:rPr>
              <w:t>3877,72</w:t>
            </w:r>
          </w:p>
        </w:tc>
        <w:tc>
          <w:tcPr>
            <w:tcW w:w="952" w:type="dxa"/>
            <w:tcBorders>
              <w:top w:val="single" w:sz="4" w:space="0" w:color="000000"/>
              <w:left w:val="single" w:sz="4" w:space="0" w:color="000000"/>
              <w:bottom w:val="single" w:sz="4" w:space="0" w:color="000000"/>
            </w:tcBorders>
            <w:shd w:val="clear" w:color="auto" w:fill="auto"/>
            <w:vAlign w:val="center"/>
          </w:tcPr>
          <w:p w:rsidR="00CA68BF" w:rsidRPr="002237F8" w:rsidRDefault="00CA68BF"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CA68BF" w:rsidRPr="002237F8" w:rsidRDefault="00CA68BF"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CA68BF" w:rsidRPr="002237F8" w:rsidRDefault="00CA68BF"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CA68BF" w:rsidRPr="002237F8" w:rsidRDefault="00CA68BF"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0" w:type="dxa"/>
            <w:tcBorders>
              <w:top w:val="single" w:sz="4" w:space="0" w:color="000000"/>
              <w:left w:val="single" w:sz="4" w:space="0" w:color="000000"/>
              <w:bottom w:val="single" w:sz="4" w:space="0" w:color="000000"/>
            </w:tcBorders>
            <w:shd w:val="clear" w:color="auto" w:fill="auto"/>
            <w:vAlign w:val="center"/>
          </w:tcPr>
          <w:p w:rsidR="00CA68BF" w:rsidRPr="002237F8" w:rsidRDefault="00CA68BF"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76" w:type="dxa"/>
            <w:tcBorders>
              <w:top w:val="single" w:sz="4" w:space="0" w:color="000000"/>
              <w:left w:val="single" w:sz="4" w:space="0" w:color="000000"/>
              <w:bottom w:val="single" w:sz="4" w:space="0" w:color="000000"/>
            </w:tcBorders>
            <w:shd w:val="clear" w:color="auto" w:fill="F2F2F2"/>
            <w:vAlign w:val="center"/>
          </w:tcPr>
          <w:p w:rsidR="00CA68BF" w:rsidRPr="00CA68BF" w:rsidRDefault="00CA68BF" w:rsidP="008E0AEA">
            <w:pPr>
              <w:pStyle w:val="af3"/>
              <w:snapToGrid w:val="0"/>
              <w:ind w:left="-71" w:right="-80" w:hanging="14"/>
              <w:jc w:val="center"/>
              <w:rPr>
                <w:rFonts w:ascii="Times New Roman" w:hAnsi="Times New Roman" w:cs="Times New Roman"/>
                <w:b/>
                <w:w w:val="90"/>
                <w:sz w:val="20"/>
                <w:szCs w:val="20"/>
              </w:rPr>
            </w:pPr>
            <w:r w:rsidRPr="002237F8">
              <w:rPr>
                <w:rFonts w:ascii="Times New Roman" w:hAnsi="Times New Roman" w:cs="Times New Roman"/>
                <w:w w:val="90"/>
                <w:sz w:val="20"/>
                <w:szCs w:val="20"/>
              </w:rPr>
              <w:t>0,00</w:t>
            </w:r>
          </w:p>
        </w:tc>
        <w:tc>
          <w:tcPr>
            <w:tcW w:w="937" w:type="dxa"/>
            <w:tcBorders>
              <w:top w:val="single" w:sz="4" w:space="0" w:color="000000"/>
              <w:left w:val="single" w:sz="4" w:space="0" w:color="000000"/>
              <w:bottom w:val="single" w:sz="4" w:space="0" w:color="000000"/>
            </w:tcBorders>
            <w:shd w:val="clear" w:color="auto" w:fill="F2F2F2"/>
            <w:vAlign w:val="center"/>
          </w:tcPr>
          <w:p w:rsidR="00CA68BF" w:rsidRPr="00CA68BF" w:rsidRDefault="00CA68BF" w:rsidP="00B15700">
            <w:pPr>
              <w:pStyle w:val="af3"/>
              <w:snapToGrid w:val="0"/>
              <w:jc w:val="center"/>
              <w:rPr>
                <w:rFonts w:ascii="Times New Roman" w:hAnsi="Times New Roman" w:cs="Times New Roman"/>
                <w:b/>
                <w:w w:val="90"/>
                <w:sz w:val="20"/>
                <w:szCs w:val="20"/>
              </w:rPr>
            </w:pPr>
            <w:r w:rsidRPr="00CA68BF">
              <w:rPr>
                <w:rFonts w:ascii="Times New Roman" w:hAnsi="Times New Roman" w:cs="Times New Roman"/>
                <w:b/>
                <w:bCs/>
                <w:sz w:val="20"/>
                <w:szCs w:val="24"/>
              </w:rPr>
              <w:t>3877,72</w:t>
            </w:r>
          </w:p>
        </w:tc>
        <w:tc>
          <w:tcPr>
            <w:tcW w:w="924" w:type="dxa"/>
            <w:tcBorders>
              <w:top w:val="single" w:sz="4" w:space="0" w:color="000000"/>
              <w:left w:val="single" w:sz="4" w:space="0" w:color="000000"/>
              <w:bottom w:val="single" w:sz="4" w:space="0" w:color="000000"/>
            </w:tcBorders>
            <w:shd w:val="clear" w:color="auto" w:fill="auto"/>
            <w:vAlign w:val="center"/>
          </w:tcPr>
          <w:p w:rsidR="00CA68BF" w:rsidRPr="002237F8" w:rsidRDefault="00CA68BF"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8BF" w:rsidRPr="002237F8" w:rsidRDefault="00CA68BF"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A68BF" w:rsidRPr="008E0AEA" w:rsidRDefault="00CA68BF" w:rsidP="00466F94">
            <w:pPr>
              <w:pStyle w:val="af3"/>
              <w:snapToGrid w:val="0"/>
              <w:jc w:val="center"/>
              <w:rPr>
                <w:rFonts w:ascii="Times New Roman" w:hAnsi="Times New Roman" w:cs="Times New Roman"/>
                <w:b/>
                <w:w w:val="90"/>
                <w:sz w:val="20"/>
                <w:szCs w:val="20"/>
              </w:rPr>
            </w:pPr>
            <w:r w:rsidRPr="002237F8">
              <w:rPr>
                <w:rFonts w:ascii="Times New Roman" w:hAnsi="Times New Roman" w:cs="Times New Roman"/>
                <w:w w:val="90"/>
                <w:sz w:val="20"/>
                <w:szCs w:val="20"/>
              </w:rPr>
              <w:t>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8BF" w:rsidRPr="002237F8" w:rsidRDefault="00CA68BF"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r>
      <w:tr w:rsidR="00691B20" w:rsidRPr="006A4CBC" w:rsidTr="008D6655">
        <w:trPr>
          <w:cantSplit/>
          <w:trHeight w:val="325"/>
        </w:trPr>
        <w:tc>
          <w:tcPr>
            <w:tcW w:w="592" w:type="dxa"/>
            <w:tcBorders>
              <w:top w:val="single" w:sz="4" w:space="0" w:color="000000"/>
              <w:left w:val="single" w:sz="4" w:space="0" w:color="000000"/>
              <w:bottom w:val="single" w:sz="4" w:space="0" w:color="000000"/>
            </w:tcBorders>
            <w:shd w:val="clear" w:color="auto" w:fill="auto"/>
            <w:vAlign w:val="center"/>
          </w:tcPr>
          <w:p w:rsidR="00691B20" w:rsidRPr="006A4CBC" w:rsidRDefault="00691B20">
            <w:pPr>
              <w:pStyle w:val="af3"/>
              <w:snapToGrid w:val="0"/>
              <w:jc w:val="center"/>
              <w:rPr>
                <w:rFonts w:ascii="Times New Roman" w:hAnsi="Times New Roman" w:cs="Times New Roman"/>
                <w:sz w:val="20"/>
                <w:szCs w:val="20"/>
              </w:rPr>
            </w:pPr>
          </w:p>
        </w:tc>
        <w:tc>
          <w:tcPr>
            <w:tcW w:w="3091" w:type="dxa"/>
            <w:tcBorders>
              <w:top w:val="single" w:sz="4" w:space="0" w:color="000000"/>
              <w:left w:val="single" w:sz="4" w:space="0" w:color="000000"/>
              <w:bottom w:val="single" w:sz="4" w:space="0" w:color="000000"/>
            </w:tcBorders>
            <w:shd w:val="clear" w:color="auto" w:fill="auto"/>
            <w:vAlign w:val="center"/>
          </w:tcPr>
          <w:p w:rsidR="00691B20" w:rsidRPr="006A4CBC" w:rsidRDefault="00691B20">
            <w:pPr>
              <w:pStyle w:val="af3"/>
              <w:jc w:val="center"/>
              <w:rPr>
                <w:rFonts w:ascii="Times New Roman" w:hAnsi="Times New Roman" w:cs="Times New Roman"/>
                <w:b/>
                <w:sz w:val="20"/>
                <w:szCs w:val="20"/>
              </w:rPr>
            </w:pPr>
            <w:r w:rsidRPr="006A4CBC">
              <w:rPr>
                <w:rFonts w:ascii="Times New Roman" w:hAnsi="Times New Roman" w:cs="Times New Roman"/>
                <w:b/>
                <w:sz w:val="20"/>
                <w:szCs w:val="20"/>
              </w:rPr>
              <w:t>Итого</w:t>
            </w:r>
          </w:p>
        </w:tc>
        <w:tc>
          <w:tcPr>
            <w:tcW w:w="1035" w:type="dxa"/>
            <w:tcBorders>
              <w:top w:val="single" w:sz="4" w:space="0" w:color="000000"/>
              <w:left w:val="single" w:sz="4" w:space="0" w:color="000000"/>
              <w:bottom w:val="single" w:sz="4" w:space="0" w:color="000000"/>
            </w:tcBorders>
            <w:shd w:val="clear" w:color="auto" w:fill="auto"/>
            <w:vAlign w:val="center"/>
          </w:tcPr>
          <w:p w:rsidR="00691B20" w:rsidRPr="00691B20" w:rsidRDefault="00CA68BF">
            <w:pPr>
              <w:snapToGrid w:val="0"/>
              <w:jc w:val="center"/>
              <w:rPr>
                <w:rFonts w:ascii="Times New Roman" w:hAnsi="Times New Roman" w:cs="Times New Roman"/>
                <w:b/>
                <w:w w:val="90"/>
                <w:szCs w:val="20"/>
              </w:rPr>
            </w:pPr>
            <w:r>
              <w:rPr>
                <w:rFonts w:ascii="Times New Roman" w:hAnsi="Times New Roman" w:cs="Times New Roman"/>
                <w:b/>
                <w:w w:val="90"/>
                <w:szCs w:val="20"/>
              </w:rPr>
              <w:t>499997,74</w:t>
            </w:r>
          </w:p>
        </w:tc>
        <w:tc>
          <w:tcPr>
            <w:tcW w:w="952" w:type="dxa"/>
            <w:tcBorders>
              <w:top w:val="single" w:sz="4" w:space="0" w:color="000000"/>
              <w:left w:val="single" w:sz="4" w:space="0" w:color="000000"/>
              <w:bottom w:val="single" w:sz="4" w:space="0" w:color="000000"/>
            </w:tcBorders>
            <w:shd w:val="clear" w:color="auto" w:fill="auto"/>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Pr>
                <w:rFonts w:ascii="Times New Roman" w:hAnsi="Times New Roman" w:cs="Times New Roman"/>
                <w:b/>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Pr>
                <w:rFonts w:ascii="Times New Roman" w:hAnsi="Times New Roman" w:cs="Times New Roman"/>
                <w:b/>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Pr>
                <w:rFonts w:ascii="Times New Roman" w:hAnsi="Times New Roman" w:cs="Times New Roman"/>
                <w:b/>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Pr>
                <w:rFonts w:ascii="Times New Roman" w:hAnsi="Times New Roman" w:cs="Times New Roman"/>
                <w:b/>
                <w:w w:val="90"/>
                <w:sz w:val="20"/>
                <w:szCs w:val="20"/>
              </w:rPr>
              <w:t>0,00</w:t>
            </w:r>
          </w:p>
        </w:tc>
        <w:tc>
          <w:tcPr>
            <w:tcW w:w="930" w:type="dxa"/>
            <w:tcBorders>
              <w:top w:val="single" w:sz="4" w:space="0" w:color="000000"/>
              <w:left w:val="single" w:sz="4" w:space="0" w:color="000000"/>
              <w:bottom w:val="single" w:sz="4" w:space="0" w:color="000000"/>
            </w:tcBorders>
            <w:shd w:val="clear" w:color="auto" w:fill="auto"/>
            <w:vAlign w:val="center"/>
          </w:tcPr>
          <w:p w:rsidR="00691B20" w:rsidRPr="0031220F" w:rsidRDefault="00691B20">
            <w:pPr>
              <w:pStyle w:val="af3"/>
              <w:snapToGrid w:val="0"/>
              <w:jc w:val="center"/>
              <w:rPr>
                <w:rFonts w:ascii="Times New Roman" w:hAnsi="Times New Roman" w:cs="Times New Roman"/>
                <w:b/>
                <w:w w:val="90"/>
                <w:sz w:val="20"/>
                <w:szCs w:val="20"/>
              </w:rPr>
            </w:pPr>
            <w:r>
              <w:rPr>
                <w:rFonts w:ascii="Times New Roman" w:hAnsi="Times New Roman" w:cs="Times New Roman"/>
                <w:b/>
                <w:w w:val="90"/>
                <w:sz w:val="20"/>
                <w:szCs w:val="20"/>
              </w:rPr>
              <w:t>12000,00</w:t>
            </w:r>
          </w:p>
        </w:tc>
        <w:tc>
          <w:tcPr>
            <w:tcW w:w="976" w:type="dxa"/>
            <w:tcBorders>
              <w:top w:val="single" w:sz="4" w:space="0" w:color="000000"/>
              <w:left w:val="single" w:sz="4" w:space="0" w:color="000000"/>
              <w:bottom w:val="single" w:sz="4" w:space="0" w:color="000000"/>
            </w:tcBorders>
            <w:shd w:val="clear" w:color="auto" w:fill="auto"/>
            <w:vAlign w:val="center"/>
          </w:tcPr>
          <w:p w:rsidR="00691B20" w:rsidRPr="0031220F" w:rsidRDefault="00CA68BF" w:rsidP="00D23F3A">
            <w:pPr>
              <w:pStyle w:val="af3"/>
              <w:snapToGrid w:val="0"/>
              <w:ind w:left="-71" w:right="-80" w:hanging="14"/>
              <w:jc w:val="center"/>
              <w:rPr>
                <w:rFonts w:ascii="Times New Roman" w:hAnsi="Times New Roman" w:cs="Times New Roman"/>
                <w:b/>
                <w:w w:val="90"/>
                <w:sz w:val="20"/>
                <w:szCs w:val="20"/>
              </w:rPr>
            </w:pPr>
            <w:r>
              <w:rPr>
                <w:rFonts w:ascii="Times New Roman" w:hAnsi="Times New Roman" w:cs="Times New Roman"/>
                <w:b/>
                <w:w w:val="90"/>
                <w:sz w:val="20"/>
                <w:szCs w:val="20"/>
              </w:rPr>
              <w:t>50874,65</w:t>
            </w:r>
          </w:p>
        </w:tc>
        <w:tc>
          <w:tcPr>
            <w:tcW w:w="937" w:type="dxa"/>
            <w:tcBorders>
              <w:top w:val="single" w:sz="4" w:space="0" w:color="000000"/>
              <w:left w:val="single" w:sz="4" w:space="0" w:color="000000"/>
              <w:bottom w:val="single" w:sz="4" w:space="0" w:color="000000"/>
            </w:tcBorders>
            <w:shd w:val="clear" w:color="auto" w:fill="auto"/>
            <w:vAlign w:val="center"/>
          </w:tcPr>
          <w:p w:rsidR="00691B20" w:rsidRPr="0031220F" w:rsidRDefault="00CA68BF" w:rsidP="00D23F3A">
            <w:pPr>
              <w:pStyle w:val="af3"/>
              <w:snapToGrid w:val="0"/>
              <w:ind w:left="-52" w:right="-71"/>
              <w:jc w:val="center"/>
              <w:rPr>
                <w:rFonts w:ascii="Times New Roman" w:hAnsi="Times New Roman" w:cs="Times New Roman"/>
                <w:b/>
                <w:w w:val="90"/>
                <w:sz w:val="20"/>
                <w:szCs w:val="20"/>
              </w:rPr>
            </w:pPr>
            <w:r>
              <w:rPr>
                <w:rFonts w:ascii="Times New Roman" w:hAnsi="Times New Roman" w:cs="Times New Roman"/>
                <w:b/>
                <w:w w:val="90"/>
                <w:sz w:val="20"/>
                <w:szCs w:val="20"/>
              </w:rPr>
              <w:t>99310,99</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31220F" w:rsidRDefault="00691B20" w:rsidP="00725B20">
            <w:pPr>
              <w:pStyle w:val="af3"/>
              <w:ind w:left="-64" w:right="-80" w:hanging="14"/>
              <w:jc w:val="center"/>
              <w:rPr>
                <w:rFonts w:ascii="Times New Roman" w:hAnsi="Times New Roman" w:cs="Times New Roman"/>
                <w:b/>
                <w:w w:val="90"/>
                <w:sz w:val="20"/>
                <w:szCs w:val="20"/>
              </w:rPr>
            </w:pPr>
            <w:r>
              <w:rPr>
                <w:rFonts w:ascii="Times New Roman" w:hAnsi="Times New Roman" w:cs="Times New Roman"/>
                <w:b/>
                <w:w w:val="90"/>
                <w:sz w:val="20"/>
                <w:szCs w:val="20"/>
              </w:rPr>
              <w:t>116869,85</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20" w:rsidRPr="0031220F" w:rsidRDefault="00691B20" w:rsidP="00725B20">
            <w:pPr>
              <w:pStyle w:val="af3"/>
              <w:ind w:left="-80" w:right="-66" w:hanging="24"/>
              <w:jc w:val="center"/>
              <w:rPr>
                <w:rFonts w:ascii="Times New Roman" w:hAnsi="Times New Roman" w:cs="Times New Roman"/>
                <w:b/>
                <w:w w:val="90"/>
                <w:sz w:val="20"/>
                <w:szCs w:val="20"/>
              </w:rPr>
            </w:pPr>
            <w:r>
              <w:rPr>
                <w:rFonts w:ascii="Times New Roman" w:hAnsi="Times New Roman" w:cs="Times New Roman"/>
                <w:b/>
                <w:w w:val="90"/>
                <w:sz w:val="20"/>
                <w:szCs w:val="20"/>
              </w:rPr>
              <w:t>86941,54</w:t>
            </w:r>
          </w:p>
        </w:tc>
        <w:tc>
          <w:tcPr>
            <w:tcW w:w="898" w:type="dxa"/>
            <w:tcBorders>
              <w:top w:val="single" w:sz="4" w:space="0" w:color="000000"/>
              <w:left w:val="single" w:sz="4" w:space="0" w:color="000000"/>
              <w:bottom w:val="single" w:sz="4" w:space="0" w:color="000000"/>
              <w:right w:val="single" w:sz="4" w:space="0" w:color="000000"/>
            </w:tcBorders>
            <w:vAlign w:val="center"/>
          </w:tcPr>
          <w:p w:rsidR="00691B20" w:rsidRPr="0031220F" w:rsidRDefault="00691B20" w:rsidP="00466F94">
            <w:pPr>
              <w:pStyle w:val="af3"/>
              <w:jc w:val="center"/>
              <w:rPr>
                <w:rFonts w:ascii="Times New Roman" w:hAnsi="Times New Roman" w:cs="Times New Roman"/>
                <w:b/>
                <w:w w:val="90"/>
                <w:sz w:val="20"/>
                <w:szCs w:val="20"/>
              </w:rPr>
            </w:pPr>
            <w:r>
              <w:rPr>
                <w:rFonts w:ascii="Times New Roman" w:hAnsi="Times New Roman" w:cs="Times New Roman"/>
                <w:b/>
                <w:w w:val="90"/>
                <w:sz w:val="20"/>
                <w:szCs w:val="20"/>
              </w:rPr>
              <w:t>77880,41</w:t>
            </w:r>
          </w:p>
        </w:tc>
        <w:tc>
          <w:tcPr>
            <w:tcW w:w="993" w:type="dxa"/>
            <w:tcBorders>
              <w:top w:val="single" w:sz="4" w:space="0" w:color="000000"/>
              <w:left w:val="single" w:sz="4" w:space="0" w:color="000000"/>
              <w:bottom w:val="single" w:sz="4" w:space="0" w:color="000000"/>
              <w:right w:val="single" w:sz="4" w:space="0" w:color="000000"/>
            </w:tcBorders>
            <w:vAlign w:val="center"/>
          </w:tcPr>
          <w:p w:rsidR="00691B20" w:rsidRPr="0031220F" w:rsidRDefault="00691B20" w:rsidP="00466F94">
            <w:pPr>
              <w:pStyle w:val="af3"/>
              <w:jc w:val="center"/>
              <w:rPr>
                <w:rFonts w:ascii="Times New Roman" w:hAnsi="Times New Roman" w:cs="Times New Roman"/>
                <w:b/>
                <w:w w:val="90"/>
                <w:sz w:val="20"/>
                <w:szCs w:val="20"/>
              </w:rPr>
            </w:pPr>
            <w:r>
              <w:rPr>
                <w:rFonts w:ascii="Times New Roman" w:hAnsi="Times New Roman" w:cs="Times New Roman"/>
                <w:b/>
                <w:w w:val="90"/>
                <w:sz w:val="20"/>
                <w:szCs w:val="20"/>
              </w:rPr>
              <w:t>55910,3</w:t>
            </w:r>
          </w:p>
        </w:tc>
      </w:tr>
    </w:tbl>
    <w:p w:rsidR="008E19B8" w:rsidRDefault="008E19B8"/>
    <w:p w:rsidR="008E19B8" w:rsidRDefault="008E19B8">
      <w:pPr>
        <w:sectPr w:rsidR="008E19B8" w:rsidSect="00515574">
          <w:headerReference w:type="even" r:id="rId77"/>
          <w:headerReference w:type="default" r:id="rId78"/>
          <w:footerReference w:type="even" r:id="rId79"/>
          <w:footerReference w:type="default" r:id="rId80"/>
          <w:headerReference w:type="first" r:id="rId81"/>
          <w:footerReference w:type="first" r:id="rId82"/>
          <w:pgSz w:w="16838" w:h="11906" w:orient="landscape"/>
          <w:pgMar w:top="851" w:right="743" w:bottom="765" w:left="1134" w:header="720" w:footer="709" w:gutter="0"/>
          <w:cols w:space="720"/>
          <w:titlePg/>
          <w:docGrid w:linePitch="600" w:charSpace="40960"/>
        </w:sectPr>
      </w:pPr>
    </w:p>
    <w:p w:rsidR="008E19B8" w:rsidRDefault="008E19B8">
      <w:pPr>
        <w:spacing w:line="360" w:lineRule="auto"/>
        <w:jc w:val="right"/>
      </w:pPr>
      <w:r>
        <w:rPr>
          <w:rFonts w:ascii="Times New Roman" w:hAnsi="Times New Roman" w:cs="Times New Roman"/>
          <w:sz w:val="24"/>
        </w:rPr>
        <w:lastRenderedPageBreak/>
        <w:t>Приложение 1. Схема водоснабжения на существующее положение</w:t>
      </w:r>
    </w:p>
    <w:p w:rsidR="008E19B8" w:rsidRDefault="00F21A03">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8343900" cy="5619750"/>
            <wp:effectExtent l="0" t="0" r="0"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8343900" cy="5619750"/>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8E19B8" w:rsidRDefault="00F21A03">
      <w:pPr>
        <w:spacing w:line="360" w:lineRule="auto"/>
        <w:jc w:val="center"/>
        <w:rPr>
          <w:rFonts w:ascii="Times New Roman" w:hAnsi="Times New Roman" w:cs="Times New Roman"/>
          <w:sz w:val="24"/>
        </w:rPr>
      </w:pPr>
      <w:r>
        <w:rPr>
          <w:rFonts w:ascii="Times New Roman" w:hAnsi="Times New Roman" w:cs="Times New Roman"/>
          <w:noProof/>
          <w:sz w:val="24"/>
          <w:lang w:eastAsia="ru-RU"/>
        </w:rPr>
        <w:lastRenderedPageBreak/>
        <w:drawing>
          <wp:inline distT="0" distB="0" distL="0" distR="0">
            <wp:extent cx="8820150" cy="4581525"/>
            <wp:effectExtent l="0" t="0" r="0" b="9525"/>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8820150" cy="4581525"/>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8E19B8" w:rsidRDefault="008E19B8">
      <w:pPr>
        <w:spacing w:line="360" w:lineRule="auto"/>
        <w:jc w:val="center"/>
        <w:rPr>
          <w:rFonts w:ascii="Times New Roman" w:hAnsi="Times New Roman" w:cs="Times New Roman"/>
          <w:sz w:val="24"/>
        </w:rPr>
      </w:pPr>
    </w:p>
    <w:p w:rsidR="008E19B8" w:rsidRDefault="00F21A03">
      <w:pPr>
        <w:spacing w:line="360" w:lineRule="auto"/>
        <w:jc w:val="center"/>
        <w:rPr>
          <w:rFonts w:ascii="Times New Roman" w:hAnsi="Times New Roman" w:cs="Times New Roman"/>
          <w:sz w:val="24"/>
        </w:rPr>
      </w:pPr>
      <w:r>
        <w:rPr>
          <w:rFonts w:ascii="Times New Roman" w:hAnsi="Times New Roman" w:cs="Times New Roman"/>
          <w:noProof/>
          <w:sz w:val="24"/>
          <w:lang w:eastAsia="ru-RU"/>
        </w:rPr>
        <w:lastRenderedPageBreak/>
        <w:drawing>
          <wp:inline distT="0" distB="0" distL="0" distR="0">
            <wp:extent cx="8220075" cy="6048375"/>
            <wp:effectExtent l="0" t="0" r="9525" b="9525"/>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8220075" cy="6048375"/>
                    </a:xfrm>
                    <a:prstGeom prst="rect">
                      <a:avLst/>
                    </a:prstGeom>
                    <a:solidFill>
                      <a:srgbClr val="FFFFFF"/>
                    </a:solidFill>
                    <a:ln>
                      <a:noFill/>
                    </a:ln>
                  </pic:spPr>
                </pic:pic>
              </a:graphicData>
            </a:graphic>
          </wp:inline>
        </w:drawing>
      </w:r>
    </w:p>
    <w:p w:rsidR="009B2E50" w:rsidRDefault="008E19B8" w:rsidP="009B2E50">
      <w:pPr>
        <w:pageBreakBefore/>
        <w:jc w:val="right"/>
      </w:pPr>
      <w:r w:rsidRPr="009B2E50">
        <w:rPr>
          <w:rFonts w:ascii="Times New Roman" w:hAnsi="Times New Roman" w:cs="Times New Roman"/>
          <w:sz w:val="24"/>
        </w:rPr>
        <w:lastRenderedPageBreak/>
        <w:t xml:space="preserve">Приложение 2. </w:t>
      </w:r>
    </w:p>
    <w:p w:rsidR="009B2E50" w:rsidRPr="009B2E50" w:rsidRDefault="000B5AD0" w:rsidP="009B2E50">
      <w:pPr>
        <w:jc w:val="right"/>
        <w:rPr>
          <w:rFonts w:ascii="Times New Roman" w:hAnsi="Times New Roman" w:cs="Times New Roman"/>
          <w:sz w:val="24"/>
        </w:rPr>
      </w:pPr>
      <w:r>
        <w:rPr>
          <w:rFonts w:ascii="Times New Roman" w:hAnsi="Times New Roman" w:cs="Times New Roman"/>
          <w:sz w:val="24"/>
        </w:rPr>
        <w:t>Схема водоснабжения на перспективное развитие</w:t>
      </w:r>
    </w:p>
    <w:p w:rsidR="008E19B8" w:rsidRDefault="00F21A03">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7943850" cy="5467350"/>
            <wp:effectExtent l="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943850" cy="5467350"/>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8E19B8" w:rsidRDefault="00F21A03">
      <w:pPr>
        <w:spacing w:line="360" w:lineRule="auto"/>
        <w:jc w:val="center"/>
        <w:rPr>
          <w:rFonts w:ascii="Times New Roman" w:hAnsi="Times New Roman" w:cs="Times New Roman"/>
          <w:sz w:val="24"/>
        </w:rPr>
      </w:pPr>
      <w:r>
        <w:rPr>
          <w:rFonts w:ascii="Times New Roman" w:hAnsi="Times New Roman" w:cs="Times New Roman"/>
          <w:noProof/>
          <w:sz w:val="24"/>
          <w:lang w:eastAsia="ru-RU"/>
        </w:rPr>
        <w:lastRenderedPageBreak/>
        <w:drawing>
          <wp:inline distT="0" distB="0" distL="0" distR="0">
            <wp:extent cx="9277350" cy="5867400"/>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277350" cy="5867400"/>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8E19B8" w:rsidRDefault="00F21A03">
      <w:pPr>
        <w:spacing w:line="360" w:lineRule="auto"/>
        <w:jc w:val="center"/>
        <w:rPr>
          <w:rFonts w:ascii="Times New Roman" w:hAnsi="Times New Roman" w:cs="Times New Roman"/>
          <w:sz w:val="24"/>
        </w:rPr>
      </w:pPr>
      <w:r>
        <w:rPr>
          <w:rFonts w:ascii="Times New Roman" w:hAnsi="Times New Roman" w:cs="Times New Roman"/>
          <w:noProof/>
          <w:sz w:val="24"/>
          <w:lang w:eastAsia="ru-RU"/>
        </w:rPr>
        <w:lastRenderedPageBreak/>
        <w:drawing>
          <wp:inline distT="0" distB="0" distL="0" distR="0">
            <wp:extent cx="9944100" cy="5219700"/>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944100" cy="5219700"/>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8E19B8" w:rsidRDefault="00F21A03">
      <w:pPr>
        <w:spacing w:line="360" w:lineRule="auto"/>
        <w:jc w:val="center"/>
        <w:rPr>
          <w:rFonts w:ascii="Times New Roman" w:hAnsi="Times New Roman" w:cs="Times New Roman"/>
          <w:sz w:val="24"/>
        </w:rPr>
      </w:pPr>
      <w:r>
        <w:rPr>
          <w:rFonts w:ascii="Times New Roman" w:hAnsi="Times New Roman" w:cs="Times New Roman"/>
          <w:noProof/>
          <w:sz w:val="24"/>
          <w:lang w:eastAsia="ru-RU"/>
        </w:rPr>
        <w:lastRenderedPageBreak/>
        <w:drawing>
          <wp:inline distT="0" distB="0" distL="0" distR="0">
            <wp:extent cx="8839200" cy="6134100"/>
            <wp:effectExtent l="0" t="0" r="0"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839200" cy="6134100"/>
                    </a:xfrm>
                    <a:prstGeom prst="rect">
                      <a:avLst/>
                    </a:prstGeom>
                    <a:solidFill>
                      <a:srgbClr val="FFFFFF"/>
                    </a:solidFill>
                    <a:ln>
                      <a:noFill/>
                    </a:ln>
                  </pic:spPr>
                </pic:pic>
              </a:graphicData>
            </a:graphic>
          </wp:inline>
        </w:drawing>
      </w:r>
      <w:r>
        <w:rPr>
          <w:rFonts w:ascii="Times New Roman" w:hAnsi="Times New Roman" w:cs="Times New Roman"/>
          <w:noProof/>
          <w:sz w:val="24"/>
          <w:lang w:eastAsia="ru-RU"/>
        </w:rPr>
        <w:lastRenderedPageBreak/>
        <w:drawing>
          <wp:inline distT="0" distB="0" distL="0" distR="0">
            <wp:extent cx="8515350" cy="5905500"/>
            <wp:effectExtent l="0" t="0" r="0" b="0"/>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515350" cy="5905500"/>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8E19B8" w:rsidRDefault="00F21A03">
      <w:pPr>
        <w:spacing w:line="360" w:lineRule="auto"/>
        <w:jc w:val="center"/>
        <w:rPr>
          <w:rFonts w:ascii="Times New Roman" w:hAnsi="Times New Roman" w:cs="Times New Roman"/>
          <w:sz w:val="24"/>
        </w:rPr>
      </w:pPr>
      <w:r>
        <w:rPr>
          <w:rFonts w:ascii="Times New Roman" w:hAnsi="Times New Roman" w:cs="Times New Roman"/>
          <w:noProof/>
          <w:sz w:val="24"/>
          <w:lang w:eastAsia="ru-RU"/>
        </w:rPr>
        <w:lastRenderedPageBreak/>
        <w:drawing>
          <wp:inline distT="0" distB="0" distL="0" distR="0">
            <wp:extent cx="8372475" cy="6105525"/>
            <wp:effectExtent l="0" t="0" r="9525" b="9525"/>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372475" cy="6105525"/>
                    </a:xfrm>
                    <a:prstGeom prst="rect">
                      <a:avLst/>
                    </a:prstGeom>
                    <a:solidFill>
                      <a:srgbClr val="FFFFFF"/>
                    </a:solidFill>
                    <a:ln>
                      <a:noFill/>
                    </a:ln>
                  </pic:spPr>
                </pic:pic>
              </a:graphicData>
            </a:graphic>
          </wp:inline>
        </w:drawing>
      </w:r>
    </w:p>
    <w:p w:rsidR="000B5AD0" w:rsidRDefault="008E19B8" w:rsidP="000B5AD0">
      <w:pPr>
        <w:jc w:val="right"/>
        <w:rPr>
          <w:rFonts w:ascii="Times New Roman" w:hAnsi="Times New Roman" w:cs="Times New Roman"/>
          <w:sz w:val="24"/>
        </w:rPr>
      </w:pPr>
      <w:r w:rsidRPr="000B5AD0">
        <w:rPr>
          <w:rFonts w:ascii="Times New Roman" w:hAnsi="Times New Roman" w:cs="Times New Roman"/>
          <w:sz w:val="24"/>
        </w:rPr>
        <w:lastRenderedPageBreak/>
        <w:t xml:space="preserve">Приложение 3. </w:t>
      </w:r>
    </w:p>
    <w:p w:rsidR="008E19B8" w:rsidRPr="000B5AD0" w:rsidRDefault="008E19B8" w:rsidP="000B5AD0">
      <w:pPr>
        <w:spacing w:after="240"/>
        <w:jc w:val="right"/>
        <w:rPr>
          <w:rFonts w:ascii="Times New Roman" w:hAnsi="Times New Roman" w:cs="Times New Roman"/>
          <w:sz w:val="24"/>
        </w:rPr>
      </w:pPr>
      <w:r w:rsidRPr="000B5AD0">
        <w:rPr>
          <w:rFonts w:ascii="Times New Roman" w:hAnsi="Times New Roman" w:cs="Times New Roman"/>
          <w:sz w:val="24"/>
        </w:rPr>
        <w:t>Схема водоотведения на существующее положение</w:t>
      </w:r>
    </w:p>
    <w:p w:rsidR="008E19B8" w:rsidRDefault="00F21A03">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8124825" cy="4400550"/>
            <wp:effectExtent l="0" t="0" r="9525"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124825" cy="4400550"/>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B662E5" w:rsidRDefault="00B662E5" w:rsidP="00B662E5">
      <w:pPr>
        <w:jc w:val="right"/>
        <w:rPr>
          <w:rFonts w:ascii="Times New Roman" w:hAnsi="Times New Roman" w:cs="Times New Roman"/>
          <w:sz w:val="24"/>
        </w:rPr>
      </w:pPr>
    </w:p>
    <w:p w:rsidR="00B662E5" w:rsidRDefault="00B662E5" w:rsidP="00B662E5">
      <w:pPr>
        <w:jc w:val="right"/>
        <w:rPr>
          <w:rFonts w:ascii="Times New Roman" w:hAnsi="Times New Roman" w:cs="Times New Roman"/>
          <w:sz w:val="24"/>
        </w:rPr>
      </w:pPr>
    </w:p>
    <w:p w:rsidR="00B662E5" w:rsidRDefault="00B662E5" w:rsidP="00B662E5">
      <w:pPr>
        <w:jc w:val="right"/>
        <w:rPr>
          <w:rFonts w:ascii="Times New Roman" w:hAnsi="Times New Roman" w:cs="Times New Roman"/>
          <w:sz w:val="24"/>
        </w:rPr>
      </w:pPr>
    </w:p>
    <w:p w:rsidR="00B662E5" w:rsidRDefault="00B662E5" w:rsidP="00B662E5">
      <w:pPr>
        <w:jc w:val="right"/>
        <w:rPr>
          <w:rFonts w:ascii="Times New Roman" w:hAnsi="Times New Roman" w:cs="Times New Roman"/>
          <w:sz w:val="24"/>
        </w:rPr>
      </w:pPr>
    </w:p>
    <w:p w:rsidR="00B662E5" w:rsidRDefault="00B662E5" w:rsidP="00B662E5">
      <w:pPr>
        <w:jc w:val="right"/>
        <w:rPr>
          <w:rFonts w:ascii="Times New Roman" w:hAnsi="Times New Roman" w:cs="Times New Roman"/>
          <w:sz w:val="24"/>
        </w:rPr>
      </w:pPr>
    </w:p>
    <w:p w:rsidR="00B662E5" w:rsidRDefault="00B662E5" w:rsidP="00B662E5">
      <w:pPr>
        <w:jc w:val="right"/>
        <w:rPr>
          <w:rFonts w:ascii="Times New Roman" w:hAnsi="Times New Roman" w:cs="Times New Roman"/>
          <w:sz w:val="24"/>
        </w:rPr>
      </w:pPr>
      <w:r w:rsidRPr="000B5AD0">
        <w:rPr>
          <w:rFonts w:ascii="Times New Roman" w:hAnsi="Times New Roman" w:cs="Times New Roman"/>
          <w:sz w:val="24"/>
        </w:rPr>
        <w:lastRenderedPageBreak/>
        <w:t xml:space="preserve">Приложение 4. </w:t>
      </w:r>
    </w:p>
    <w:p w:rsidR="00B662E5" w:rsidRDefault="00B662E5" w:rsidP="00B662E5">
      <w:pPr>
        <w:spacing w:after="240"/>
        <w:jc w:val="right"/>
        <w:rPr>
          <w:rFonts w:ascii="Times New Roman" w:hAnsi="Times New Roman" w:cs="Times New Roman"/>
          <w:sz w:val="24"/>
        </w:rPr>
      </w:pPr>
      <w:r w:rsidRPr="000B5AD0">
        <w:rPr>
          <w:rFonts w:ascii="Times New Roman" w:hAnsi="Times New Roman" w:cs="Times New Roman"/>
          <w:sz w:val="24"/>
        </w:rPr>
        <w:t>Схема водоотведения на перспективное развитие</w:t>
      </w:r>
    </w:p>
    <w:p w:rsidR="00B662E5" w:rsidRDefault="00B662E5" w:rsidP="00B662E5">
      <w:pPr>
        <w:spacing w:after="240"/>
        <w:jc w:val="right"/>
        <w:rPr>
          <w:rFonts w:ascii="Times New Roman" w:hAnsi="Times New Roman" w:cs="Times New Roman"/>
          <w:sz w:val="24"/>
        </w:rPr>
      </w:pPr>
    </w:p>
    <w:p w:rsidR="00B662E5" w:rsidRPr="000B5AD0" w:rsidRDefault="00B662E5" w:rsidP="00B662E5">
      <w:pPr>
        <w:spacing w:after="240"/>
        <w:jc w:val="right"/>
        <w:rPr>
          <w:rFonts w:ascii="Times New Roman" w:hAnsi="Times New Roman" w:cs="Times New Roman"/>
          <w:sz w:val="24"/>
        </w:rPr>
      </w:pPr>
    </w:p>
    <w:p w:rsidR="008E19B8" w:rsidRDefault="00F21A03">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9048750" cy="3924300"/>
            <wp:effectExtent l="0" t="0" r="0" b="0"/>
            <wp:docPr id="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9048750" cy="3924300"/>
                    </a:xfrm>
                    <a:prstGeom prst="rect">
                      <a:avLst/>
                    </a:prstGeom>
                    <a:solidFill>
                      <a:srgbClr val="FFFFFF"/>
                    </a:solidFill>
                    <a:ln>
                      <a:noFill/>
                    </a:ln>
                  </pic:spPr>
                </pic:pic>
              </a:graphicData>
            </a:graphic>
          </wp:inline>
        </w:drawing>
      </w:r>
    </w:p>
    <w:p w:rsidR="00B064CA" w:rsidRPr="00B064CA" w:rsidRDefault="00B064CA" w:rsidP="00D012F0">
      <w:pPr>
        <w:jc w:val="right"/>
      </w:pPr>
    </w:p>
    <w:sectPr w:rsidR="00B064CA" w:rsidRPr="00B064CA" w:rsidSect="00D012F0">
      <w:headerReference w:type="even" r:id="rId94"/>
      <w:headerReference w:type="default" r:id="rId95"/>
      <w:footerReference w:type="even" r:id="rId96"/>
      <w:footerReference w:type="default" r:id="rId97"/>
      <w:headerReference w:type="first" r:id="rId98"/>
      <w:footerReference w:type="first" r:id="rId99"/>
      <w:pgSz w:w="16838" w:h="11906" w:orient="landscape"/>
      <w:pgMar w:top="992" w:right="743" w:bottom="765" w:left="856" w:header="720" w:footer="709"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620" w:rsidRDefault="000B2620" w:rsidP="008E19B8">
      <w:r>
        <w:separator/>
      </w:r>
    </w:p>
  </w:endnote>
  <w:endnote w:type="continuationSeparator" w:id="0">
    <w:p w:rsidR="000B2620" w:rsidRDefault="000B2620" w:rsidP="008E1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Andale Sans UI">
    <w:altName w:val="Arial Unicode MS"/>
    <w:charset w:val="00"/>
    <w:family w:val="auto"/>
    <w:pitch w:val="variable"/>
    <w:sig w:usb0="00000003" w:usb1="00000000" w:usb2="00000000" w:usb3="00000000" w:csb0="00000001" w:csb1="00000000"/>
  </w:font>
  <w:font w:name="Arial1">
    <w:altName w:val="Arial"/>
    <w:charset w:val="CC"/>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pPr>
      <w:pStyle w:val="af5"/>
      <w:jc w:val="center"/>
    </w:pPr>
  </w:p>
  <w:p w:rsidR="00186CB4" w:rsidRPr="00594C9F" w:rsidRDefault="00186CB4">
    <w:pPr>
      <w:pStyle w:val="af5"/>
      <w:jc w:val="center"/>
      <w:rPr>
        <w:rFonts w:ascii="Times New Roman" w:hAnsi="Times New Roman"/>
        <w:sz w:val="28"/>
        <w:szCs w:val="28"/>
      </w:rPr>
    </w:pPr>
    <w:r w:rsidRPr="00594C9F">
      <w:rPr>
        <w:rFonts w:ascii="Times New Roman" w:hAnsi="Times New Roman"/>
        <w:noProof/>
        <w:sz w:val="28"/>
        <w:szCs w:val="28"/>
      </w:rPr>
      <w:fldChar w:fldCharType="begin"/>
    </w:r>
    <w:r w:rsidRPr="00594C9F">
      <w:rPr>
        <w:rFonts w:ascii="Times New Roman" w:hAnsi="Times New Roman"/>
        <w:noProof/>
        <w:sz w:val="28"/>
        <w:szCs w:val="28"/>
      </w:rPr>
      <w:instrText xml:space="preserve"> PAGE   \* MERGEFORMAT </w:instrText>
    </w:r>
    <w:r w:rsidRPr="00594C9F">
      <w:rPr>
        <w:rFonts w:ascii="Times New Roman" w:hAnsi="Times New Roman"/>
        <w:noProof/>
        <w:sz w:val="28"/>
        <w:szCs w:val="28"/>
      </w:rPr>
      <w:fldChar w:fldCharType="separate"/>
    </w:r>
    <w:r>
      <w:rPr>
        <w:rFonts w:ascii="Times New Roman" w:hAnsi="Times New Roman"/>
        <w:noProof/>
        <w:sz w:val="28"/>
        <w:szCs w:val="28"/>
      </w:rPr>
      <w:t>2</w:t>
    </w:r>
    <w:r w:rsidRPr="00594C9F">
      <w:rPr>
        <w:rFonts w:ascii="Times New Roman" w:hAnsi="Times New Roman"/>
        <w:noProof/>
        <w:sz w:val="28"/>
        <w:szCs w:val="2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pPr>
      <w:pStyle w:val="af5"/>
      <w:jc w:val="center"/>
    </w:pPr>
    <w:r>
      <w:rPr>
        <w:noProof/>
      </w:rPr>
      <w:fldChar w:fldCharType="begin"/>
    </w:r>
    <w:r>
      <w:rPr>
        <w:noProof/>
      </w:rPr>
      <w:instrText xml:space="preserve"> PAGE   \* MERGEFORMAT </w:instrText>
    </w:r>
    <w:r>
      <w:rPr>
        <w:noProof/>
      </w:rPr>
      <w:fldChar w:fldCharType="separate"/>
    </w:r>
    <w:r w:rsidR="0067298A">
      <w:rPr>
        <w:noProof/>
      </w:rPr>
      <w:t>103</w:t>
    </w:r>
    <w:r>
      <w:rPr>
        <w:noProof/>
      </w:rPr>
      <w:fldChar w:fldCharType="end"/>
    </w:r>
  </w:p>
  <w:p w:rsidR="00186CB4" w:rsidRDefault="00186CB4">
    <w:pPr>
      <w:pStyle w:val="af5"/>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Pr="00BF2B50" w:rsidRDefault="00186CB4">
    <w:pPr>
      <w:pStyle w:val="af5"/>
      <w:jc w:val="center"/>
      <w:rPr>
        <w:rFonts w:ascii="Times New Roman" w:hAnsi="Times New Roman"/>
        <w:sz w:val="28"/>
        <w:szCs w:val="28"/>
      </w:rPr>
    </w:pPr>
    <w:r w:rsidRPr="00BF2B50">
      <w:rPr>
        <w:rFonts w:ascii="Times New Roman" w:hAnsi="Times New Roman"/>
        <w:noProof/>
        <w:sz w:val="28"/>
        <w:szCs w:val="28"/>
      </w:rPr>
      <w:fldChar w:fldCharType="begin"/>
    </w:r>
    <w:r w:rsidRPr="00BF2B50">
      <w:rPr>
        <w:rFonts w:ascii="Times New Roman" w:hAnsi="Times New Roman"/>
        <w:noProof/>
        <w:sz w:val="28"/>
        <w:szCs w:val="28"/>
      </w:rPr>
      <w:instrText xml:space="preserve"> PAGE   \* MERGEFORMAT </w:instrText>
    </w:r>
    <w:r w:rsidRPr="00BF2B50">
      <w:rPr>
        <w:rFonts w:ascii="Times New Roman" w:hAnsi="Times New Roman"/>
        <w:noProof/>
        <w:sz w:val="28"/>
        <w:szCs w:val="28"/>
      </w:rPr>
      <w:fldChar w:fldCharType="separate"/>
    </w:r>
    <w:r w:rsidR="0067298A">
      <w:rPr>
        <w:rFonts w:ascii="Times New Roman" w:hAnsi="Times New Roman"/>
        <w:noProof/>
        <w:sz w:val="28"/>
        <w:szCs w:val="28"/>
      </w:rPr>
      <w:t>108</w:t>
    </w:r>
    <w:r w:rsidRPr="00BF2B50">
      <w:rPr>
        <w:rFonts w:ascii="Times New Roman" w:hAnsi="Times New Roman"/>
        <w:noProof/>
        <w:sz w:val="28"/>
        <w:szCs w:val="28"/>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Pr="00605A0B" w:rsidRDefault="00186CB4">
    <w:pPr>
      <w:pStyle w:val="af5"/>
      <w:jc w:val="center"/>
      <w:rPr>
        <w:rFonts w:ascii="Times New Roman" w:hAnsi="Times New Roman"/>
        <w:sz w:val="28"/>
        <w:szCs w:val="28"/>
      </w:rPr>
    </w:pPr>
    <w:r w:rsidRPr="00605A0B">
      <w:rPr>
        <w:rFonts w:ascii="Times New Roman" w:hAnsi="Times New Roman"/>
        <w:noProof/>
        <w:sz w:val="28"/>
        <w:szCs w:val="28"/>
      </w:rPr>
      <w:fldChar w:fldCharType="begin"/>
    </w:r>
    <w:r w:rsidRPr="00605A0B">
      <w:rPr>
        <w:rFonts w:ascii="Times New Roman" w:hAnsi="Times New Roman"/>
        <w:noProof/>
        <w:sz w:val="28"/>
        <w:szCs w:val="28"/>
      </w:rPr>
      <w:instrText xml:space="preserve"> PAGE   \* MERGEFORMAT </w:instrText>
    </w:r>
    <w:r w:rsidRPr="00605A0B">
      <w:rPr>
        <w:rFonts w:ascii="Times New Roman" w:hAnsi="Times New Roman"/>
        <w:noProof/>
        <w:sz w:val="28"/>
        <w:szCs w:val="28"/>
      </w:rPr>
      <w:fldChar w:fldCharType="separate"/>
    </w:r>
    <w:r w:rsidR="0067298A">
      <w:rPr>
        <w:rFonts w:ascii="Times New Roman" w:hAnsi="Times New Roman"/>
        <w:noProof/>
        <w:sz w:val="28"/>
        <w:szCs w:val="28"/>
      </w:rPr>
      <w:t>104</w:t>
    </w:r>
    <w:r w:rsidRPr="00605A0B">
      <w:rPr>
        <w:rFonts w:ascii="Times New Roman" w:hAnsi="Times New Roman"/>
        <w:noProof/>
        <w:sz w:val="28"/>
        <w:szCs w:val="28"/>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pPr>
      <w:pStyle w:val="af5"/>
    </w:pPr>
    <w:r>
      <w:rPr>
        <w:noProof/>
        <w:lang w:eastAsia="ru-RU"/>
      </w:rPr>
      <mc:AlternateContent>
        <mc:Choice Requires="wps">
          <w:drawing>
            <wp:anchor distT="0" distB="0" distL="0" distR="0" simplePos="0" relativeHeight="251656704" behindDoc="0" locked="0" layoutInCell="1" allowOverlap="1" wp14:anchorId="22BE6387" wp14:editId="7CFD0416">
              <wp:simplePos x="0" y="0"/>
              <wp:positionH relativeFrom="margin">
                <wp:align>center</wp:align>
              </wp:positionH>
              <wp:positionV relativeFrom="paragraph">
                <wp:posOffset>635</wp:posOffset>
              </wp:positionV>
              <wp:extent cx="242570" cy="153670"/>
              <wp:effectExtent l="0" t="0" r="0" b="0"/>
              <wp:wrapSquare wrapText="largest"/>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536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CB4" w:rsidRPr="00377965" w:rsidRDefault="00186CB4" w:rsidP="0037796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0;margin-top:.05pt;width:19.1pt;height:12.1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" stroked="f">
              <v:fill opacity="0"/>
              <v:textbox inset="0,0,0,0">
                <w:txbxContent>
                  <w:p w:rsidR="001D2063" w:rsidRPr="00377965" w:rsidRDefault="001D2063" w:rsidP="00377965"/>
                </w:txbxContent>
              </v:textbox>
              <w10:wrap type="square" side="largest" anchorx="margin"/>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Pr="00BF2B50" w:rsidRDefault="00186CB4">
    <w:pPr>
      <w:pStyle w:val="af5"/>
      <w:jc w:val="center"/>
      <w:rPr>
        <w:rFonts w:ascii="Times New Roman" w:hAnsi="Times New Roman"/>
        <w:sz w:val="28"/>
        <w:szCs w:val="28"/>
      </w:rPr>
    </w:pPr>
    <w:r w:rsidRPr="00BF2B50">
      <w:rPr>
        <w:rFonts w:ascii="Times New Roman" w:hAnsi="Times New Roman"/>
        <w:noProof/>
        <w:sz w:val="28"/>
        <w:szCs w:val="28"/>
      </w:rPr>
      <w:fldChar w:fldCharType="begin"/>
    </w:r>
    <w:r w:rsidRPr="00BF2B50">
      <w:rPr>
        <w:rFonts w:ascii="Times New Roman" w:hAnsi="Times New Roman"/>
        <w:noProof/>
        <w:sz w:val="28"/>
        <w:szCs w:val="28"/>
      </w:rPr>
      <w:instrText xml:space="preserve"> PAGE   \* MERGEFORMAT </w:instrText>
    </w:r>
    <w:r w:rsidRPr="00BF2B50">
      <w:rPr>
        <w:rFonts w:ascii="Times New Roman" w:hAnsi="Times New Roman"/>
        <w:noProof/>
        <w:sz w:val="28"/>
        <w:szCs w:val="28"/>
      </w:rPr>
      <w:fldChar w:fldCharType="separate"/>
    </w:r>
    <w:r w:rsidR="0067298A">
      <w:rPr>
        <w:rFonts w:ascii="Times New Roman" w:hAnsi="Times New Roman"/>
        <w:noProof/>
        <w:sz w:val="28"/>
        <w:szCs w:val="28"/>
      </w:rPr>
      <w:t>109</w:t>
    </w:r>
    <w:r w:rsidRPr="00BF2B50">
      <w:rPr>
        <w:rFonts w:ascii="Times New Roman" w:hAnsi="Times New Roman"/>
        <w:noProof/>
        <w:sz w:val="28"/>
        <w:szCs w:val="28"/>
      </w:rPr>
      <w:fldChar w:fldCharType="end"/>
    </w:r>
  </w:p>
  <w:p w:rsidR="00186CB4" w:rsidRDefault="00186CB4">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Pr="00BF2B50" w:rsidRDefault="00186CB4">
    <w:pPr>
      <w:pStyle w:val="af5"/>
      <w:jc w:val="center"/>
      <w:rPr>
        <w:rFonts w:ascii="Times New Roman" w:hAnsi="Times New Roman"/>
        <w:sz w:val="28"/>
        <w:szCs w:val="28"/>
      </w:rPr>
    </w:pPr>
    <w:r w:rsidRPr="00BF2B50">
      <w:rPr>
        <w:rFonts w:ascii="Times New Roman" w:hAnsi="Times New Roman"/>
        <w:noProof/>
        <w:sz w:val="28"/>
        <w:szCs w:val="28"/>
      </w:rPr>
      <w:fldChar w:fldCharType="begin"/>
    </w:r>
    <w:r w:rsidRPr="00BF2B50">
      <w:rPr>
        <w:rFonts w:ascii="Times New Roman" w:hAnsi="Times New Roman"/>
        <w:noProof/>
        <w:sz w:val="28"/>
        <w:szCs w:val="28"/>
      </w:rPr>
      <w:instrText xml:space="preserve"> PAGE   \* MERGEFORMAT </w:instrText>
    </w:r>
    <w:r w:rsidRPr="00BF2B50">
      <w:rPr>
        <w:rFonts w:ascii="Times New Roman" w:hAnsi="Times New Roman"/>
        <w:noProof/>
        <w:sz w:val="28"/>
        <w:szCs w:val="28"/>
      </w:rPr>
      <w:fldChar w:fldCharType="separate"/>
    </w:r>
    <w:r w:rsidR="0067298A">
      <w:rPr>
        <w:rFonts w:ascii="Times New Roman" w:hAnsi="Times New Roman"/>
        <w:noProof/>
        <w:sz w:val="28"/>
        <w:szCs w:val="28"/>
      </w:rPr>
      <w:t>111</w:t>
    </w:r>
    <w:r w:rsidRPr="00BF2B50">
      <w:rPr>
        <w:rFonts w:ascii="Times New Roman" w:hAnsi="Times New Roman"/>
        <w:noProof/>
        <w:sz w:val="28"/>
        <w:szCs w:val="28"/>
      </w:rPr>
      <w:fldChar w:fldCharType="end"/>
    </w:r>
  </w:p>
  <w:p w:rsidR="00186CB4" w:rsidRDefault="00186CB4">
    <w:pPr>
      <w:pStyle w:val="af5"/>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Pr="00BF2B50" w:rsidRDefault="00186CB4">
    <w:pPr>
      <w:pStyle w:val="af5"/>
      <w:jc w:val="center"/>
      <w:rPr>
        <w:rFonts w:ascii="Times New Roman" w:hAnsi="Times New Roman"/>
        <w:sz w:val="28"/>
        <w:szCs w:val="28"/>
      </w:rPr>
    </w:pPr>
    <w:r w:rsidRPr="00BF2B50">
      <w:rPr>
        <w:rFonts w:ascii="Times New Roman" w:hAnsi="Times New Roman"/>
        <w:noProof/>
        <w:sz w:val="28"/>
        <w:szCs w:val="28"/>
      </w:rPr>
      <w:fldChar w:fldCharType="begin"/>
    </w:r>
    <w:r w:rsidRPr="00BF2B50">
      <w:rPr>
        <w:rFonts w:ascii="Times New Roman" w:hAnsi="Times New Roman"/>
        <w:noProof/>
        <w:sz w:val="28"/>
        <w:szCs w:val="28"/>
      </w:rPr>
      <w:instrText xml:space="preserve"> PAGE   \* MERGEFORMAT </w:instrText>
    </w:r>
    <w:r w:rsidRPr="00BF2B50">
      <w:rPr>
        <w:rFonts w:ascii="Times New Roman" w:hAnsi="Times New Roman"/>
        <w:noProof/>
        <w:sz w:val="28"/>
        <w:szCs w:val="28"/>
      </w:rPr>
      <w:fldChar w:fldCharType="separate"/>
    </w:r>
    <w:r w:rsidR="0067298A">
      <w:rPr>
        <w:rFonts w:ascii="Times New Roman" w:hAnsi="Times New Roman"/>
        <w:noProof/>
        <w:sz w:val="28"/>
        <w:szCs w:val="28"/>
      </w:rPr>
      <w:t>122</w:t>
    </w:r>
    <w:r w:rsidRPr="00BF2B50">
      <w:rPr>
        <w:rFonts w:ascii="Times New Roman" w:hAnsi="Times New Roman"/>
        <w:noProof/>
        <w:sz w:val="28"/>
        <w:szCs w:val="28"/>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Pr="00421373" w:rsidRDefault="00186CB4">
    <w:pPr>
      <w:pStyle w:val="af5"/>
      <w:jc w:val="center"/>
      <w:rPr>
        <w:rFonts w:ascii="Times New Roman" w:hAnsi="Times New Roman"/>
        <w:sz w:val="28"/>
        <w:szCs w:val="28"/>
      </w:rPr>
    </w:pPr>
    <w:r w:rsidRPr="00421373">
      <w:rPr>
        <w:rFonts w:ascii="Times New Roman" w:hAnsi="Times New Roman"/>
        <w:noProof/>
        <w:sz w:val="28"/>
        <w:szCs w:val="28"/>
      </w:rPr>
      <w:fldChar w:fldCharType="begin"/>
    </w:r>
    <w:r w:rsidRPr="00421373">
      <w:rPr>
        <w:rFonts w:ascii="Times New Roman" w:hAnsi="Times New Roman"/>
        <w:noProof/>
        <w:sz w:val="28"/>
        <w:szCs w:val="28"/>
      </w:rPr>
      <w:instrText xml:space="preserve"> PAGE   \* MERGEFORMAT </w:instrText>
    </w:r>
    <w:r w:rsidRPr="00421373">
      <w:rPr>
        <w:rFonts w:ascii="Times New Roman" w:hAnsi="Times New Roman"/>
        <w:noProof/>
        <w:sz w:val="28"/>
        <w:szCs w:val="28"/>
      </w:rPr>
      <w:fldChar w:fldCharType="separate"/>
    </w:r>
    <w:r w:rsidR="0067298A">
      <w:rPr>
        <w:rFonts w:ascii="Times New Roman" w:hAnsi="Times New Roman"/>
        <w:noProof/>
        <w:sz w:val="28"/>
        <w:szCs w:val="28"/>
      </w:rPr>
      <w:t>124</w:t>
    </w:r>
    <w:r w:rsidRPr="00421373">
      <w:rPr>
        <w:rFonts w:ascii="Times New Roman" w:hAnsi="Times New Roman"/>
        <w:noProof/>
        <w:sz w:val="28"/>
        <w:szCs w:val="28"/>
      </w:rP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Pr="00594C9F" w:rsidRDefault="00186CB4">
    <w:pPr>
      <w:pStyle w:val="af5"/>
      <w:jc w:val="center"/>
      <w:rPr>
        <w:rFonts w:ascii="Times New Roman" w:hAnsi="Times New Roman"/>
        <w:sz w:val="28"/>
        <w:szCs w:val="28"/>
      </w:rPr>
    </w:pPr>
    <w:r w:rsidRPr="00594C9F">
      <w:rPr>
        <w:rFonts w:ascii="Times New Roman" w:hAnsi="Times New Roman"/>
        <w:noProof/>
        <w:sz w:val="28"/>
        <w:szCs w:val="28"/>
      </w:rPr>
      <w:fldChar w:fldCharType="begin"/>
    </w:r>
    <w:r w:rsidRPr="00594C9F">
      <w:rPr>
        <w:rFonts w:ascii="Times New Roman" w:hAnsi="Times New Roman"/>
        <w:noProof/>
        <w:sz w:val="28"/>
        <w:szCs w:val="28"/>
      </w:rPr>
      <w:instrText xml:space="preserve"> PAGE   \* MERGEFORMAT </w:instrText>
    </w:r>
    <w:r w:rsidRPr="00594C9F">
      <w:rPr>
        <w:rFonts w:ascii="Times New Roman" w:hAnsi="Times New Roman"/>
        <w:noProof/>
        <w:sz w:val="28"/>
        <w:szCs w:val="28"/>
      </w:rPr>
      <w:fldChar w:fldCharType="separate"/>
    </w:r>
    <w:r w:rsidR="0067298A">
      <w:rPr>
        <w:rFonts w:ascii="Times New Roman" w:hAnsi="Times New Roman"/>
        <w:noProof/>
        <w:sz w:val="28"/>
        <w:szCs w:val="28"/>
      </w:rPr>
      <w:t>6</w:t>
    </w:r>
    <w:r w:rsidRPr="00594C9F">
      <w:rPr>
        <w:rFonts w:ascii="Times New Roman" w:hAnsi="Times New Roman"/>
        <w:noProof/>
        <w:sz w:val="28"/>
        <w:szCs w:val="28"/>
      </w:rPr>
      <w:fldChar w:fldCharType="end"/>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pPr>
      <w:pStyle w:val="af5"/>
    </w:pPr>
    <w:r>
      <w:rPr>
        <w:noProof/>
        <w:lang w:eastAsia="ru-RU"/>
      </w:rPr>
      <mc:AlternateContent>
        <mc:Choice Requires="wps">
          <w:drawing>
            <wp:anchor distT="0" distB="0" distL="0" distR="0" simplePos="0" relativeHeight="251658752" behindDoc="0" locked="0" layoutInCell="1" allowOverlap="1">
              <wp:simplePos x="0" y="0"/>
              <wp:positionH relativeFrom="margin">
                <wp:align>center</wp:align>
              </wp:positionH>
              <wp:positionV relativeFrom="paragraph">
                <wp:posOffset>635</wp:posOffset>
              </wp:positionV>
              <wp:extent cx="242570" cy="153670"/>
              <wp:effectExtent l="0" t="0" r="0" b="0"/>
              <wp:wrapSquare wrapText="largest"/>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536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CB4" w:rsidRPr="009A403A" w:rsidRDefault="00186CB4" w:rsidP="009A403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0;margin-top:.05pt;width:19.1pt;height:12.1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" stroked="f">
              <v:fill opacity="0"/>
              <v:textbox inset="0,0,0,0">
                <w:txbxContent>
                  <w:p w:rsidR="001D2063" w:rsidRPr="009A403A" w:rsidRDefault="001D2063" w:rsidP="009A403A"/>
                </w:txbxContent>
              </v:textbox>
              <w10:wrap type="square" side="largest" anchorx="margin"/>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Pr="00A44997" w:rsidRDefault="00186CB4">
    <w:pPr>
      <w:pStyle w:val="af5"/>
      <w:jc w:val="center"/>
      <w:rPr>
        <w:rFonts w:ascii="Times New Roman" w:hAnsi="Times New Roman"/>
        <w:sz w:val="28"/>
        <w:szCs w:val="28"/>
      </w:rPr>
    </w:pPr>
    <w:r w:rsidRPr="00A44997">
      <w:rPr>
        <w:rFonts w:ascii="Times New Roman" w:hAnsi="Times New Roman"/>
        <w:noProof/>
        <w:sz w:val="28"/>
        <w:szCs w:val="28"/>
      </w:rPr>
      <w:fldChar w:fldCharType="begin"/>
    </w:r>
    <w:r w:rsidRPr="00A44997">
      <w:rPr>
        <w:rFonts w:ascii="Times New Roman" w:hAnsi="Times New Roman"/>
        <w:noProof/>
        <w:sz w:val="28"/>
        <w:szCs w:val="28"/>
      </w:rPr>
      <w:instrText xml:space="preserve"> PAGE   \* MERGEFORMAT </w:instrText>
    </w:r>
    <w:r w:rsidRPr="00A44997">
      <w:rPr>
        <w:rFonts w:ascii="Times New Roman" w:hAnsi="Times New Roman"/>
        <w:noProof/>
        <w:sz w:val="28"/>
        <w:szCs w:val="28"/>
      </w:rPr>
      <w:fldChar w:fldCharType="separate"/>
    </w:r>
    <w:r w:rsidR="0067298A">
      <w:rPr>
        <w:rFonts w:ascii="Times New Roman" w:hAnsi="Times New Roman"/>
        <w:noProof/>
        <w:sz w:val="28"/>
        <w:szCs w:val="28"/>
      </w:rPr>
      <w:t>125</w:t>
    </w:r>
    <w:r w:rsidRPr="00A44997">
      <w:rPr>
        <w:rFonts w:ascii="Times New Roman" w:hAnsi="Times New Roman"/>
        <w:noProof/>
        <w:sz w:val="28"/>
        <w:szCs w:val="28"/>
      </w:rPr>
      <w:fldChar w:fldCharType="end"/>
    </w:r>
  </w:p>
  <w:p w:rsidR="00186CB4" w:rsidRDefault="00186CB4">
    <w:pPr>
      <w:pStyle w:val="af5"/>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Pr="00A44997" w:rsidRDefault="00186CB4">
    <w:pPr>
      <w:pStyle w:val="af5"/>
      <w:jc w:val="center"/>
      <w:rPr>
        <w:rFonts w:ascii="Times New Roman" w:hAnsi="Times New Roman"/>
        <w:sz w:val="28"/>
        <w:szCs w:val="28"/>
      </w:rPr>
    </w:pPr>
    <w:r w:rsidRPr="00A44997">
      <w:rPr>
        <w:rFonts w:ascii="Times New Roman" w:hAnsi="Times New Roman"/>
        <w:noProof/>
        <w:sz w:val="28"/>
        <w:szCs w:val="28"/>
      </w:rPr>
      <w:fldChar w:fldCharType="begin"/>
    </w:r>
    <w:r w:rsidRPr="00A44997">
      <w:rPr>
        <w:rFonts w:ascii="Times New Roman" w:hAnsi="Times New Roman"/>
        <w:noProof/>
        <w:sz w:val="28"/>
        <w:szCs w:val="28"/>
      </w:rPr>
      <w:instrText xml:space="preserve"> PAGE   \* MERGEFORMAT </w:instrText>
    </w:r>
    <w:r w:rsidRPr="00A44997">
      <w:rPr>
        <w:rFonts w:ascii="Times New Roman" w:hAnsi="Times New Roman"/>
        <w:noProof/>
        <w:sz w:val="28"/>
        <w:szCs w:val="28"/>
      </w:rPr>
      <w:fldChar w:fldCharType="separate"/>
    </w:r>
    <w:r w:rsidR="0067298A">
      <w:rPr>
        <w:rFonts w:ascii="Times New Roman" w:hAnsi="Times New Roman"/>
        <w:noProof/>
        <w:sz w:val="28"/>
        <w:szCs w:val="28"/>
      </w:rPr>
      <w:t>132</w:t>
    </w:r>
    <w:r w:rsidRPr="00A44997">
      <w:rPr>
        <w:rFonts w:ascii="Times New Roman" w:hAnsi="Times New Roman"/>
        <w:noProof/>
        <w:sz w:val="28"/>
        <w:szCs w:val="28"/>
      </w:rP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pPr>
      <w:pStyle w:val="af5"/>
    </w:pPr>
    <w:r>
      <w:rPr>
        <w:noProof/>
        <w:lang w:eastAsia="ru-RU"/>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242570" cy="153670"/>
              <wp:effectExtent l="0" t="0" r="0" b="0"/>
              <wp:wrapSquare wrapText="largest"/>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536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CB4" w:rsidRPr="000B5AD0" w:rsidRDefault="00186CB4" w:rsidP="000B5AD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0;margin-top:.05pt;width:19.1pt;height:12.1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" stroked="f">
              <v:fill opacity="0"/>
              <v:textbox inset="0,0,0,0">
                <w:txbxContent>
                  <w:p w:rsidR="001D2063" w:rsidRPr="000B5AD0" w:rsidRDefault="001D2063" w:rsidP="000B5AD0"/>
                </w:txbxContent>
              </v:textbox>
              <w10:wrap type="square" side="largest" anchorx="margin"/>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pPr>
      <w:pStyle w:val="af5"/>
      <w:jc w:val="center"/>
    </w:pPr>
    <w:r>
      <w:rPr>
        <w:noProof/>
      </w:rPr>
      <w:fldChar w:fldCharType="begin"/>
    </w:r>
    <w:r>
      <w:rPr>
        <w:noProof/>
      </w:rPr>
      <w:instrText xml:space="preserve"> PAGE   \* MERGEFORMAT </w:instrText>
    </w:r>
    <w:r>
      <w:rPr>
        <w:noProof/>
      </w:rPr>
      <w:fldChar w:fldCharType="separate"/>
    </w:r>
    <w:r w:rsidR="0067298A">
      <w:rPr>
        <w:noProof/>
      </w:rPr>
      <w:t>133</w:t>
    </w:r>
    <w:r>
      <w:rPr>
        <w:noProof/>
      </w:rPr>
      <w:fldChar w:fldCharType="end"/>
    </w:r>
  </w:p>
  <w:p w:rsidR="00186CB4" w:rsidRDefault="00186CB4">
    <w:pPr>
      <w:pStyle w:val="af5"/>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pPr>
      <w:pStyle w:val="af5"/>
      <w:jc w:val="center"/>
    </w:pPr>
    <w:r>
      <w:rPr>
        <w:noProof/>
      </w:rPr>
      <w:fldChar w:fldCharType="begin"/>
    </w:r>
    <w:r>
      <w:rPr>
        <w:noProof/>
      </w:rPr>
      <w:instrText xml:space="preserve"> PAGE   \* MERGEFORMAT </w:instrText>
    </w:r>
    <w:r>
      <w:rPr>
        <w:noProof/>
      </w:rPr>
      <w:fldChar w:fldCharType="separate"/>
    </w:r>
    <w:r w:rsidR="0067298A">
      <w:rPr>
        <w:noProof/>
      </w:rPr>
      <w:t>144</w:t>
    </w:r>
    <w:r>
      <w:rPr>
        <w:noProof/>
      </w:rPr>
      <w:fldChar w:fldCharType="end"/>
    </w:r>
  </w:p>
  <w:p w:rsidR="00186CB4" w:rsidRDefault="00186CB4">
    <w:pPr>
      <w:pStyle w:val="af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Pr="006134A4" w:rsidRDefault="00186CB4">
    <w:pPr>
      <w:pStyle w:val="af5"/>
      <w:jc w:val="center"/>
      <w:rPr>
        <w:rFonts w:ascii="Times New Roman" w:hAnsi="Times New Roman"/>
        <w:sz w:val="28"/>
        <w:szCs w:val="28"/>
      </w:rPr>
    </w:pPr>
    <w:r w:rsidRPr="006134A4">
      <w:rPr>
        <w:rFonts w:ascii="Times New Roman" w:hAnsi="Times New Roman"/>
        <w:noProof/>
        <w:sz w:val="28"/>
        <w:szCs w:val="28"/>
      </w:rPr>
      <w:fldChar w:fldCharType="begin"/>
    </w:r>
    <w:r w:rsidRPr="006134A4">
      <w:rPr>
        <w:rFonts w:ascii="Times New Roman" w:hAnsi="Times New Roman"/>
        <w:noProof/>
        <w:sz w:val="28"/>
        <w:szCs w:val="28"/>
      </w:rPr>
      <w:instrText xml:space="preserve"> PAGE   \* MERGEFORMAT </w:instrText>
    </w:r>
    <w:r w:rsidRPr="006134A4">
      <w:rPr>
        <w:rFonts w:ascii="Times New Roman" w:hAnsi="Times New Roman"/>
        <w:noProof/>
        <w:sz w:val="28"/>
        <w:szCs w:val="28"/>
      </w:rPr>
      <w:fldChar w:fldCharType="separate"/>
    </w:r>
    <w:r w:rsidR="0067298A">
      <w:rPr>
        <w:rFonts w:ascii="Times New Roman" w:hAnsi="Times New Roman"/>
        <w:noProof/>
        <w:sz w:val="28"/>
        <w:szCs w:val="28"/>
      </w:rPr>
      <w:t>31</w:t>
    </w:r>
    <w:r w:rsidRPr="006134A4">
      <w:rPr>
        <w:rFonts w:ascii="Times New Roman" w:hAnsi="Times New Roman"/>
        <w:noProof/>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Pr="006134A4" w:rsidRDefault="00186CB4">
    <w:pPr>
      <w:pStyle w:val="af5"/>
      <w:jc w:val="center"/>
      <w:rPr>
        <w:rFonts w:ascii="Times New Roman" w:hAnsi="Times New Roman"/>
        <w:sz w:val="28"/>
        <w:szCs w:val="28"/>
      </w:rPr>
    </w:pPr>
    <w:r w:rsidRPr="006134A4">
      <w:rPr>
        <w:noProof/>
      </w:rPr>
      <w:fldChar w:fldCharType="begin"/>
    </w:r>
    <w:r>
      <w:rPr>
        <w:noProof/>
      </w:rPr>
      <w:instrText xml:space="preserve"> PAGE   \* MERGEFORMAT </w:instrText>
    </w:r>
    <w:r w:rsidRPr="006134A4">
      <w:rPr>
        <w:noProof/>
      </w:rPr>
      <w:fldChar w:fldCharType="separate"/>
    </w:r>
    <w:r w:rsidR="0067298A" w:rsidRPr="0067298A">
      <w:rPr>
        <w:rFonts w:ascii="Times New Roman" w:hAnsi="Times New Roman"/>
        <w:noProof/>
        <w:sz w:val="28"/>
        <w:szCs w:val="28"/>
      </w:rPr>
      <w:t>14</w:t>
    </w:r>
    <w:r w:rsidRPr="006134A4">
      <w:rPr>
        <w:noProof/>
        <w:sz w:val="28"/>
        <w:szCs w:val="2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Pr="006134A4" w:rsidRDefault="00186CB4">
    <w:pPr>
      <w:pStyle w:val="af5"/>
      <w:jc w:val="center"/>
      <w:rPr>
        <w:rFonts w:ascii="Times New Roman" w:hAnsi="Times New Roman"/>
        <w:sz w:val="28"/>
        <w:szCs w:val="28"/>
      </w:rPr>
    </w:pPr>
    <w:r w:rsidRPr="006134A4">
      <w:rPr>
        <w:rFonts w:ascii="Times New Roman" w:hAnsi="Times New Roman"/>
        <w:noProof/>
        <w:sz w:val="28"/>
        <w:szCs w:val="28"/>
      </w:rPr>
      <w:fldChar w:fldCharType="begin"/>
    </w:r>
    <w:r w:rsidRPr="006134A4">
      <w:rPr>
        <w:rFonts w:ascii="Times New Roman" w:hAnsi="Times New Roman"/>
        <w:noProof/>
        <w:sz w:val="28"/>
        <w:szCs w:val="28"/>
      </w:rPr>
      <w:instrText xml:space="preserve"> PAGE   \* MERGEFORMAT </w:instrText>
    </w:r>
    <w:r w:rsidRPr="006134A4">
      <w:rPr>
        <w:rFonts w:ascii="Times New Roman" w:hAnsi="Times New Roman"/>
        <w:noProof/>
        <w:sz w:val="28"/>
        <w:szCs w:val="28"/>
      </w:rPr>
      <w:fldChar w:fldCharType="separate"/>
    </w:r>
    <w:r w:rsidR="0067298A">
      <w:rPr>
        <w:rFonts w:ascii="Times New Roman" w:hAnsi="Times New Roman"/>
        <w:noProof/>
        <w:sz w:val="28"/>
        <w:szCs w:val="28"/>
      </w:rPr>
      <w:t>101</w:t>
    </w:r>
    <w:r w:rsidRPr="006134A4">
      <w:rPr>
        <w:rFonts w:ascii="Times New Roman" w:hAnsi="Times New Roman"/>
        <w:noProof/>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620" w:rsidRDefault="000B2620" w:rsidP="008E19B8">
      <w:r>
        <w:separator/>
      </w:r>
    </w:p>
  </w:footnote>
  <w:footnote w:type="continuationSeparator" w:id="0">
    <w:p w:rsidR="000B2620" w:rsidRDefault="000B2620" w:rsidP="008E19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pPr>
      <w:pStyle w:val="af8"/>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pPr>
      <w:pStyle w:val="af8"/>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pPr>
      <w:pStyle w:val="af8"/>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pPr>
      <w:pStyle w:val="af8"/>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pPr>
      <w:pStyle w:val="af8"/>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Pr="00241A11" w:rsidRDefault="00186CB4" w:rsidP="00241A11">
    <w:pPr>
      <w:pStyle w:val="af8"/>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B4" w:rsidRDefault="00186CB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1"/>
    <w:lvl w:ilvl="0">
      <w:start w:val="1"/>
      <w:numFmt w:val="decimal"/>
      <w:lvlText w:val="%1."/>
      <w:lvlJc w:val="left"/>
      <w:pPr>
        <w:tabs>
          <w:tab w:val="num" w:pos="0"/>
        </w:tabs>
        <w:ind w:left="1305"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12"/>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3">
    <w:nsid w:val="00000004"/>
    <w:multiLevelType w:val="singleLevel"/>
    <w:tmpl w:val="00000004"/>
    <w:name w:val="WW8Num14"/>
    <w:lvl w:ilvl="0">
      <w:start w:val="1"/>
      <w:numFmt w:val="decimal"/>
      <w:lvlText w:val="%1."/>
      <w:lvlJc w:val="left"/>
      <w:pPr>
        <w:tabs>
          <w:tab w:val="num" w:pos="720"/>
        </w:tabs>
        <w:ind w:left="720" w:hanging="360"/>
      </w:pPr>
      <w:rPr>
        <w:rFonts w:ascii="Times New Roman" w:hAnsi="Times New Roman" w:cs="Times New Roman"/>
        <w:sz w:val="28"/>
        <w:szCs w:val="28"/>
      </w:rPr>
    </w:lvl>
  </w:abstractNum>
  <w:abstractNum w:abstractNumId="4">
    <w:nsid w:val="00000005"/>
    <w:multiLevelType w:val="singleLevel"/>
    <w:tmpl w:val="00000005"/>
    <w:name w:val="WW8Num16"/>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5">
    <w:nsid w:val="00000006"/>
    <w:multiLevelType w:val="singleLevel"/>
    <w:tmpl w:val="E4CC0F68"/>
    <w:name w:val="WW8Num19"/>
    <w:lvl w:ilvl="0">
      <w:start w:val="1"/>
      <w:numFmt w:val="decimal"/>
      <w:lvlText w:val="%1."/>
      <w:lvlJc w:val="left"/>
      <w:pPr>
        <w:tabs>
          <w:tab w:val="num" w:pos="0"/>
        </w:tabs>
        <w:ind w:left="1069" w:hanging="360"/>
      </w:pPr>
      <w:rPr>
        <w:rFonts w:hint="default"/>
        <w:b w:val="0"/>
        <w:sz w:val="28"/>
        <w:szCs w:val="28"/>
      </w:rPr>
    </w:lvl>
  </w:abstractNum>
  <w:abstractNum w:abstractNumId="6">
    <w:nsid w:val="00000007"/>
    <w:multiLevelType w:val="singleLevel"/>
    <w:tmpl w:val="00000007"/>
    <w:name w:val="WW8Num20"/>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7">
    <w:nsid w:val="00000008"/>
    <w:multiLevelType w:val="singleLevel"/>
    <w:tmpl w:val="00000008"/>
    <w:name w:val="WW8Num22"/>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8">
    <w:nsid w:val="00000009"/>
    <w:multiLevelType w:val="singleLevel"/>
    <w:tmpl w:val="00000009"/>
    <w:name w:val="WW8Num23"/>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9">
    <w:nsid w:val="0000000A"/>
    <w:multiLevelType w:val="singleLevel"/>
    <w:tmpl w:val="0000000A"/>
    <w:name w:val="WW8Num26"/>
    <w:lvl w:ilvl="0">
      <w:start w:val="1"/>
      <w:numFmt w:val="decimal"/>
      <w:lvlText w:val="%1."/>
      <w:lvlJc w:val="left"/>
      <w:pPr>
        <w:tabs>
          <w:tab w:val="num" w:pos="1429"/>
        </w:tabs>
        <w:ind w:left="1429" w:hanging="360"/>
      </w:pPr>
      <w:rPr>
        <w:rFonts w:ascii="Times New Roman" w:hAnsi="Times New Roman" w:cs="Times New Roman"/>
        <w:sz w:val="28"/>
        <w:szCs w:val="28"/>
      </w:rPr>
    </w:lvl>
  </w:abstractNum>
  <w:abstractNum w:abstractNumId="10">
    <w:nsid w:val="0000000B"/>
    <w:multiLevelType w:val="singleLevel"/>
    <w:tmpl w:val="0000000B"/>
    <w:name w:val="WW8Num27"/>
    <w:lvl w:ilvl="0">
      <w:start w:val="1"/>
      <w:numFmt w:val="decimal"/>
      <w:lvlText w:val="%1."/>
      <w:lvlJc w:val="left"/>
      <w:pPr>
        <w:tabs>
          <w:tab w:val="num" w:pos="720"/>
        </w:tabs>
        <w:ind w:left="720" w:hanging="360"/>
      </w:pPr>
      <w:rPr>
        <w:rFonts w:ascii="Times New Roman" w:hAnsi="Times New Roman" w:cs="Times New Roman"/>
        <w:sz w:val="28"/>
        <w:szCs w:val="28"/>
      </w:rPr>
    </w:lvl>
  </w:abstractNum>
  <w:abstractNum w:abstractNumId="11">
    <w:nsid w:val="0000000C"/>
    <w:multiLevelType w:val="singleLevel"/>
    <w:tmpl w:val="0000000C"/>
    <w:name w:val="WW8Num28"/>
    <w:lvl w:ilvl="0">
      <w:start w:val="1"/>
      <w:numFmt w:val="decimal"/>
      <w:lvlText w:val="%1."/>
      <w:lvlJc w:val="left"/>
      <w:pPr>
        <w:tabs>
          <w:tab w:val="num" w:pos="720"/>
        </w:tabs>
        <w:ind w:left="720" w:hanging="360"/>
      </w:pPr>
      <w:rPr>
        <w:rFonts w:ascii="Times New Roman" w:hAnsi="Times New Roman" w:cs="Times New Roman"/>
        <w:sz w:val="28"/>
        <w:szCs w:val="28"/>
      </w:rPr>
    </w:lvl>
  </w:abstractNum>
  <w:abstractNum w:abstractNumId="12">
    <w:nsid w:val="0000000D"/>
    <w:multiLevelType w:val="singleLevel"/>
    <w:tmpl w:val="0000000D"/>
    <w:name w:val="WW8Num31"/>
    <w:lvl w:ilvl="0">
      <w:start w:val="1"/>
      <w:numFmt w:val="decimal"/>
      <w:lvlText w:val="%1."/>
      <w:lvlJc w:val="left"/>
      <w:pPr>
        <w:tabs>
          <w:tab w:val="num" w:pos="644"/>
        </w:tabs>
        <w:ind w:left="644" w:hanging="360"/>
      </w:pPr>
      <w:rPr>
        <w:rFonts w:cs="Times New Roman"/>
      </w:rPr>
    </w:lvl>
  </w:abstractNum>
  <w:abstractNum w:abstractNumId="13">
    <w:nsid w:val="0000000E"/>
    <w:multiLevelType w:val="singleLevel"/>
    <w:tmpl w:val="0000000E"/>
    <w:name w:val="WW8Num33"/>
    <w:lvl w:ilvl="0">
      <w:start w:val="1"/>
      <w:numFmt w:val="bullet"/>
      <w:lvlText w:val=""/>
      <w:lvlJc w:val="left"/>
      <w:pPr>
        <w:tabs>
          <w:tab w:val="num" w:pos="720"/>
        </w:tabs>
        <w:ind w:left="720" w:hanging="360"/>
      </w:pPr>
      <w:rPr>
        <w:rFonts w:ascii="Symbol" w:hAnsi="Symbol" w:cs="Symbol" w:hint="default"/>
        <w:sz w:val="28"/>
        <w:szCs w:val="28"/>
      </w:rPr>
    </w:lvl>
  </w:abstractNum>
  <w:abstractNum w:abstractNumId="14">
    <w:nsid w:val="0000000F"/>
    <w:multiLevelType w:val="multilevel"/>
    <w:tmpl w:val="0000000F"/>
    <w:name w:val="WW8Num35"/>
    <w:lvl w:ilvl="0">
      <w:start w:val="1"/>
      <w:numFmt w:val="bullet"/>
      <w:pStyle w:val="a"/>
      <w:lvlText w:val=""/>
      <w:lvlJc w:val="left"/>
      <w:pPr>
        <w:tabs>
          <w:tab w:val="num" w:pos="2138"/>
        </w:tabs>
        <w:ind w:left="2138" w:hanging="360"/>
      </w:pPr>
      <w:rPr>
        <w:rFonts w:ascii="Symbol" w:hAnsi="Symbol" w:cs="Symbol" w:hint="default"/>
        <w:position w:val="0"/>
        <w:sz w:val="24"/>
        <w:vertAlign w:val="baseline"/>
      </w:rPr>
    </w:lvl>
    <w:lvl w:ilvl="1">
      <w:start w:val="1"/>
      <w:numFmt w:val="bullet"/>
      <w:lvlText w:val=""/>
      <w:lvlJc w:val="left"/>
      <w:pPr>
        <w:tabs>
          <w:tab w:val="num" w:pos="2280"/>
        </w:tabs>
        <w:ind w:left="2280" w:hanging="360"/>
      </w:pPr>
      <w:rPr>
        <w:rFonts w:ascii="Symbol" w:hAnsi="Symbol" w:cs="Symbol" w:hint="default"/>
        <w:position w:val="0"/>
        <w:sz w:val="24"/>
        <w:vertAlign w:val="baseline"/>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15">
    <w:nsid w:val="058A4096"/>
    <w:multiLevelType w:val="hybridMultilevel"/>
    <w:tmpl w:val="140A15E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08D871F6"/>
    <w:multiLevelType w:val="hybridMultilevel"/>
    <w:tmpl w:val="EFE6E88E"/>
    <w:lvl w:ilvl="0" w:tplc="A9EC57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0B3114AF"/>
    <w:multiLevelType w:val="hybridMultilevel"/>
    <w:tmpl w:val="817846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34148F3"/>
    <w:multiLevelType w:val="multilevel"/>
    <w:tmpl w:val="A76C4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8D01FFA"/>
    <w:multiLevelType w:val="multilevel"/>
    <w:tmpl w:val="09962410"/>
    <w:lvl w:ilvl="0">
      <w:start w:val="1"/>
      <w:numFmt w:val="decimal"/>
      <w:lvlText w:val="%1."/>
      <w:lvlJc w:val="left"/>
      <w:pPr>
        <w:ind w:left="675" w:hanging="675"/>
      </w:pPr>
      <w:rPr>
        <w:rFonts w:hint="default"/>
        <w:b/>
        <w:sz w:val="28"/>
      </w:rPr>
    </w:lvl>
    <w:lvl w:ilvl="1">
      <w:start w:val="1"/>
      <w:numFmt w:val="decimal"/>
      <w:lvlText w:val="%1.%2."/>
      <w:lvlJc w:val="left"/>
      <w:pPr>
        <w:ind w:left="675" w:hanging="675"/>
      </w:pPr>
      <w:rPr>
        <w:rFonts w:hint="default"/>
        <w:b/>
        <w:sz w:val="28"/>
      </w:rPr>
    </w:lvl>
    <w:lvl w:ilvl="2">
      <w:start w:val="2"/>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20">
    <w:nsid w:val="1BA23B24"/>
    <w:multiLevelType w:val="hybridMultilevel"/>
    <w:tmpl w:val="0DB6457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20B14B2B"/>
    <w:multiLevelType w:val="multilevel"/>
    <w:tmpl w:val="B360F266"/>
    <w:lvl w:ilvl="0">
      <w:start w:val="1"/>
      <w:numFmt w:val="decimal"/>
      <w:lvlText w:val="%1."/>
      <w:lvlJc w:val="left"/>
      <w:pPr>
        <w:ind w:left="630" w:hanging="63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8FB5F68"/>
    <w:multiLevelType w:val="hybridMultilevel"/>
    <w:tmpl w:val="E3C6A5FE"/>
    <w:lvl w:ilvl="0" w:tplc="9B8CC4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CDD55AB"/>
    <w:multiLevelType w:val="multilevel"/>
    <w:tmpl w:val="778C99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D166266"/>
    <w:multiLevelType w:val="hybridMultilevel"/>
    <w:tmpl w:val="F2426E52"/>
    <w:lvl w:ilvl="0" w:tplc="7F765B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2D3D4302"/>
    <w:multiLevelType w:val="hybridMultilevel"/>
    <w:tmpl w:val="D1AC63A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2E861382"/>
    <w:multiLevelType w:val="hybridMultilevel"/>
    <w:tmpl w:val="06C06914"/>
    <w:lvl w:ilvl="0" w:tplc="04190001">
      <w:start w:val="1"/>
      <w:numFmt w:val="bullet"/>
      <w:lvlText w:val=""/>
      <w:lvlJc w:val="left"/>
      <w:pPr>
        <w:ind w:left="1256" w:hanging="360"/>
      </w:pPr>
      <w:rPr>
        <w:rFonts w:ascii="Symbol" w:hAnsi="Symbol" w:hint="default"/>
      </w:rPr>
    </w:lvl>
    <w:lvl w:ilvl="1" w:tplc="04190003" w:tentative="1">
      <w:start w:val="1"/>
      <w:numFmt w:val="bullet"/>
      <w:lvlText w:val="o"/>
      <w:lvlJc w:val="left"/>
      <w:pPr>
        <w:ind w:left="1976" w:hanging="360"/>
      </w:pPr>
      <w:rPr>
        <w:rFonts w:ascii="Courier New" w:hAnsi="Courier New" w:cs="Courier New" w:hint="default"/>
      </w:rPr>
    </w:lvl>
    <w:lvl w:ilvl="2" w:tplc="04190005" w:tentative="1">
      <w:start w:val="1"/>
      <w:numFmt w:val="bullet"/>
      <w:lvlText w:val=""/>
      <w:lvlJc w:val="left"/>
      <w:pPr>
        <w:ind w:left="2696" w:hanging="360"/>
      </w:pPr>
      <w:rPr>
        <w:rFonts w:ascii="Wingdings" w:hAnsi="Wingdings" w:hint="default"/>
      </w:rPr>
    </w:lvl>
    <w:lvl w:ilvl="3" w:tplc="04190001" w:tentative="1">
      <w:start w:val="1"/>
      <w:numFmt w:val="bullet"/>
      <w:lvlText w:val=""/>
      <w:lvlJc w:val="left"/>
      <w:pPr>
        <w:ind w:left="3416" w:hanging="360"/>
      </w:pPr>
      <w:rPr>
        <w:rFonts w:ascii="Symbol" w:hAnsi="Symbol" w:hint="default"/>
      </w:rPr>
    </w:lvl>
    <w:lvl w:ilvl="4" w:tplc="04190003" w:tentative="1">
      <w:start w:val="1"/>
      <w:numFmt w:val="bullet"/>
      <w:lvlText w:val="o"/>
      <w:lvlJc w:val="left"/>
      <w:pPr>
        <w:ind w:left="4136" w:hanging="360"/>
      </w:pPr>
      <w:rPr>
        <w:rFonts w:ascii="Courier New" w:hAnsi="Courier New" w:cs="Courier New" w:hint="default"/>
      </w:rPr>
    </w:lvl>
    <w:lvl w:ilvl="5" w:tplc="04190005" w:tentative="1">
      <w:start w:val="1"/>
      <w:numFmt w:val="bullet"/>
      <w:lvlText w:val=""/>
      <w:lvlJc w:val="left"/>
      <w:pPr>
        <w:ind w:left="4856" w:hanging="360"/>
      </w:pPr>
      <w:rPr>
        <w:rFonts w:ascii="Wingdings" w:hAnsi="Wingdings" w:hint="default"/>
      </w:rPr>
    </w:lvl>
    <w:lvl w:ilvl="6" w:tplc="04190001" w:tentative="1">
      <w:start w:val="1"/>
      <w:numFmt w:val="bullet"/>
      <w:lvlText w:val=""/>
      <w:lvlJc w:val="left"/>
      <w:pPr>
        <w:ind w:left="5576" w:hanging="360"/>
      </w:pPr>
      <w:rPr>
        <w:rFonts w:ascii="Symbol" w:hAnsi="Symbol" w:hint="default"/>
      </w:rPr>
    </w:lvl>
    <w:lvl w:ilvl="7" w:tplc="04190003" w:tentative="1">
      <w:start w:val="1"/>
      <w:numFmt w:val="bullet"/>
      <w:lvlText w:val="o"/>
      <w:lvlJc w:val="left"/>
      <w:pPr>
        <w:ind w:left="6296" w:hanging="360"/>
      </w:pPr>
      <w:rPr>
        <w:rFonts w:ascii="Courier New" w:hAnsi="Courier New" w:cs="Courier New" w:hint="default"/>
      </w:rPr>
    </w:lvl>
    <w:lvl w:ilvl="8" w:tplc="04190005" w:tentative="1">
      <w:start w:val="1"/>
      <w:numFmt w:val="bullet"/>
      <w:lvlText w:val=""/>
      <w:lvlJc w:val="left"/>
      <w:pPr>
        <w:ind w:left="7016" w:hanging="360"/>
      </w:pPr>
      <w:rPr>
        <w:rFonts w:ascii="Wingdings" w:hAnsi="Wingdings" w:hint="default"/>
      </w:rPr>
    </w:lvl>
  </w:abstractNum>
  <w:abstractNum w:abstractNumId="27">
    <w:nsid w:val="2FC60C9A"/>
    <w:multiLevelType w:val="hybridMultilevel"/>
    <w:tmpl w:val="2BCA3CF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309C19D9"/>
    <w:multiLevelType w:val="hybridMultilevel"/>
    <w:tmpl w:val="9D0084B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315536B8"/>
    <w:multiLevelType w:val="hybridMultilevel"/>
    <w:tmpl w:val="E82A4F6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0">
    <w:nsid w:val="378B1F3F"/>
    <w:multiLevelType w:val="hybridMultilevel"/>
    <w:tmpl w:val="96886DEA"/>
    <w:lvl w:ilvl="0" w:tplc="338A7F8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555097A"/>
    <w:multiLevelType w:val="hybridMultilevel"/>
    <w:tmpl w:val="6F16269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nsid w:val="45883358"/>
    <w:multiLevelType w:val="multilevel"/>
    <w:tmpl w:val="B360F266"/>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45FE6259"/>
    <w:multiLevelType w:val="hybridMultilevel"/>
    <w:tmpl w:val="8D709F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460D1795"/>
    <w:multiLevelType w:val="multilevel"/>
    <w:tmpl w:val="B7DAA576"/>
    <w:lvl w:ilvl="0">
      <w:start w:val="1"/>
      <w:numFmt w:val="decimal"/>
      <w:lvlText w:val="%1."/>
      <w:lvlJc w:val="left"/>
      <w:pPr>
        <w:ind w:left="675" w:hanging="675"/>
      </w:pPr>
      <w:rPr>
        <w:rFonts w:hint="default"/>
      </w:rPr>
    </w:lvl>
    <w:lvl w:ilvl="1">
      <w:start w:val="1"/>
      <w:numFmt w:val="decimal"/>
      <w:lvlText w:val="%1.%2."/>
      <w:lvlJc w:val="left"/>
      <w:pPr>
        <w:ind w:left="1429" w:hanging="720"/>
      </w:pPr>
      <w:rPr>
        <w:rFonts w:hint="default"/>
      </w:rPr>
    </w:lvl>
    <w:lvl w:ilvl="2">
      <w:start w:val="4"/>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nsid w:val="4B90297D"/>
    <w:multiLevelType w:val="hybridMultilevel"/>
    <w:tmpl w:val="563CA24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4C5056B6"/>
    <w:multiLevelType w:val="hybridMultilevel"/>
    <w:tmpl w:val="BC688B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4C5B0073"/>
    <w:multiLevelType w:val="multilevel"/>
    <w:tmpl w:val="E5FE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30520BF"/>
    <w:multiLevelType w:val="multilevel"/>
    <w:tmpl w:val="1422AD74"/>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54FC01CC"/>
    <w:multiLevelType w:val="hybridMultilevel"/>
    <w:tmpl w:val="EFE6E88E"/>
    <w:lvl w:ilvl="0" w:tplc="A9EC57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55D80C3C"/>
    <w:multiLevelType w:val="hybridMultilevel"/>
    <w:tmpl w:val="13608E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595566F6"/>
    <w:multiLevelType w:val="hybridMultilevel"/>
    <w:tmpl w:val="6CEC0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FBF723C"/>
    <w:multiLevelType w:val="multilevel"/>
    <w:tmpl w:val="9538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1DB6681"/>
    <w:multiLevelType w:val="hybridMultilevel"/>
    <w:tmpl w:val="4BAA2D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4816DEA"/>
    <w:multiLevelType w:val="multilevel"/>
    <w:tmpl w:val="247C2ED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5">
    <w:nsid w:val="700A7821"/>
    <w:multiLevelType w:val="hybridMultilevel"/>
    <w:tmpl w:val="72F005D0"/>
    <w:lvl w:ilvl="0" w:tplc="C5FCD4C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39"/>
  </w:num>
  <w:num w:numId="18">
    <w:abstractNumId w:val="42"/>
  </w:num>
  <w:num w:numId="19">
    <w:abstractNumId w:val="43"/>
  </w:num>
  <w:num w:numId="20">
    <w:abstractNumId w:val="22"/>
  </w:num>
  <w:num w:numId="21">
    <w:abstractNumId w:val="18"/>
  </w:num>
  <w:num w:numId="22">
    <w:abstractNumId w:val="37"/>
  </w:num>
  <w:num w:numId="23">
    <w:abstractNumId w:val="23"/>
  </w:num>
  <w:num w:numId="24">
    <w:abstractNumId w:val="26"/>
  </w:num>
  <w:num w:numId="25">
    <w:abstractNumId w:val="28"/>
  </w:num>
  <w:num w:numId="26">
    <w:abstractNumId w:val="20"/>
  </w:num>
  <w:num w:numId="27">
    <w:abstractNumId w:val="27"/>
  </w:num>
  <w:num w:numId="28">
    <w:abstractNumId w:val="15"/>
  </w:num>
  <w:num w:numId="29">
    <w:abstractNumId w:val="25"/>
  </w:num>
  <w:num w:numId="30">
    <w:abstractNumId w:val="40"/>
  </w:num>
  <w:num w:numId="31">
    <w:abstractNumId w:val="33"/>
  </w:num>
  <w:num w:numId="32">
    <w:abstractNumId w:val="17"/>
  </w:num>
  <w:num w:numId="33">
    <w:abstractNumId w:val="31"/>
  </w:num>
  <w:num w:numId="34">
    <w:abstractNumId w:val="29"/>
  </w:num>
  <w:num w:numId="35">
    <w:abstractNumId w:val="36"/>
  </w:num>
  <w:num w:numId="36">
    <w:abstractNumId w:val="44"/>
  </w:num>
  <w:num w:numId="37">
    <w:abstractNumId w:val="24"/>
  </w:num>
  <w:num w:numId="38">
    <w:abstractNumId w:val="30"/>
  </w:num>
  <w:num w:numId="39">
    <w:abstractNumId w:val="45"/>
  </w:num>
  <w:num w:numId="40">
    <w:abstractNumId w:val="21"/>
  </w:num>
  <w:num w:numId="41">
    <w:abstractNumId w:val="19"/>
  </w:num>
  <w:num w:numId="42">
    <w:abstractNumId w:val="38"/>
  </w:num>
  <w:num w:numId="43">
    <w:abstractNumId w:val="34"/>
  </w:num>
  <w:num w:numId="44">
    <w:abstractNumId w:val="32"/>
  </w:num>
  <w:num w:numId="45">
    <w:abstractNumId w:val="41"/>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200"/>
  <w:drawingGridVerticalSpacing w:val="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3C8"/>
    <w:rsid w:val="00001310"/>
    <w:rsid w:val="00001D5A"/>
    <w:rsid w:val="0000396D"/>
    <w:rsid w:val="0000766A"/>
    <w:rsid w:val="0001096F"/>
    <w:rsid w:val="000128EA"/>
    <w:rsid w:val="00012F4E"/>
    <w:rsid w:val="00021409"/>
    <w:rsid w:val="00021DE8"/>
    <w:rsid w:val="00024539"/>
    <w:rsid w:val="0002631E"/>
    <w:rsid w:val="000264CB"/>
    <w:rsid w:val="00026F60"/>
    <w:rsid w:val="0003147F"/>
    <w:rsid w:val="00033C70"/>
    <w:rsid w:val="0003407B"/>
    <w:rsid w:val="000349E4"/>
    <w:rsid w:val="00035125"/>
    <w:rsid w:val="00042CB1"/>
    <w:rsid w:val="000443D4"/>
    <w:rsid w:val="00045A82"/>
    <w:rsid w:val="00046EF6"/>
    <w:rsid w:val="0005151D"/>
    <w:rsid w:val="00051F6D"/>
    <w:rsid w:val="00053067"/>
    <w:rsid w:val="000548BC"/>
    <w:rsid w:val="000613BE"/>
    <w:rsid w:val="00064B21"/>
    <w:rsid w:val="000651E9"/>
    <w:rsid w:val="00070856"/>
    <w:rsid w:val="00072462"/>
    <w:rsid w:val="00073E4C"/>
    <w:rsid w:val="00081A6B"/>
    <w:rsid w:val="00090B7C"/>
    <w:rsid w:val="00092A6F"/>
    <w:rsid w:val="000930F3"/>
    <w:rsid w:val="00096683"/>
    <w:rsid w:val="000A10BB"/>
    <w:rsid w:val="000A2242"/>
    <w:rsid w:val="000A5628"/>
    <w:rsid w:val="000A5CF8"/>
    <w:rsid w:val="000A6D8C"/>
    <w:rsid w:val="000B2620"/>
    <w:rsid w:val="000B37A4"/>
    <w:rsid w:val="000B3ADD"/>
    <w:rsid w:val="000B59D3"/>
    <w:rsid w:val="000B5AD0"/>
    <w:rsid w:val="000B75A7"/>
    <w:rsid w:val="000B7C4C"/>
    <w:rsid w:val="000C0419"/>
    <w:rsid w:val="000C3B2A"/>
    <w:rsid w:val="000C4116"/>
    <w:rsid w:val="000D146A"/>
    <w:rsid w:val="000D6F8A"/>
    <w:rsid w:val="000E54B2"/>
    <w:rsid w:val="000E6E6F"/>
    <w:rsid w:val="000F0A7D"/>
    <w:rsid w:val="000F114B"/>
    <w:rsid w:val="000F171A"/>
    <w:rsid w:val="000F1AED"/>
    <w:rsid w:val="000F2365"/>
    <w:rsid w:val="000F2462"/>
    <w:rsid w:val="000F29A8"/>
    <w:rsid w:val="00100C12"/>
    <w:rsid w:val="00102ACC"/>
    <w:rsid w:val="00103320"/>
    <w:rsid w:val="00104B26"/>
    <w:rsid w:val="001058AB"/>
    <w:rsid w:val="00107CC8"/>
    <w:rsid w:val="0011472F"/>
    <w:rsid w:val="00115A9B"/>
    <w:rsid w:val="00120101"/>
    <w:rsid w:val="00121337"/>
    <w:rsid w:val="00121E4F"/>
    <w:rsid w:val="00123D65"/>
    <w:rsid w:val="0012661D"/>
    <w:rsid w:val="00126E5B"/>
    <w:rsid w:val="0013030B"/>
    <w:rsid w:val="00131185"/>
    <w:rsid w:val="0013163B"/>
    <w:rsid w:val="001323AA"/>
    <w:rsid w:val="00133C1C"/>
    <w:rsid w:val="00135396"/>
    <w:rsid w:val="00137DB4"/>
    <w:rsid w:val="00142B92"/>
    <w:rsid w:val="001460D6"/>
    <w:rsid w:val="00146213"/>
    <w:rsid w:val="0014684A"/>
    <w:rsid w:val="0014743E"/>
    <w:rsid w:val="00147E62"/>
    <w:rsid w:val="001514D2"/>
    <w:rsid w:val="00151B04"/>
    <w:rsid w:val="00153475"/>
    <w:rsid w:val="001536BA"/>
    <w:rsid w:val="00154B69"/>
    <w:rsid w:val="001552D4"/>
    <w:rsid w:val="001566D4"/>
    <w:rsid w:val="00157961"/>
    <w:rsid w:val="00161AAF"/>
    <w:rsid w:val="00161F6B"/>
    <w:rsid w:val="00167350"/>
    <w:rsid w:val="00170C72"/>
    <w:rsid w:val="00177871"/>
    <w:rsid w:val="00177FBC"/>
    <w:rsid w:val="00181DB8"/>
    <w:rsid w:val="001838AE"/>
    <w:rsid w:val="001846A2"/>
    <w:rsid w:val="00185FAB"/>
    <w:rsid w:val="001861FA"/>
    <w:rsid w:val="001867C5"/>
    <w:rsid w:val="00186CB4"/>
    <w:rsid w:val="0019179E"/>
    <w:rsid w:val="001A0418"/>
    <w:rsid w:val="001A274D"/>
    <w:rsid w:val="001A2E86"/>
    <w:rsid w:val="001A3867"/>
    <w:rsid w:val="001A74BC"/>
    <w:rsid w:val="001B066B"/>
    <w:rsid w:val="001B07C0"/>
    <w:rsid w:val="001B415C"/>
    <w:rsid w:val="001C07BB"/>
    <w:rsid w:val="001C478E"/>
    <w:rsid w:val="001C625F"/>
    <w:rsid w:val="001D061F"/>
    <w:rsid w:val="001D0A2D"/>
    <w:rsid w:val="001D0C54"/>
    <w:rsid w:val="001D2063"/>
    <w:rsid w:val="001D457A"/>
    <w:rsid w:val="001D4ED6"/>
    <w:rsid w:val="001D65F0"/>
    <w:rsid w:val="001E584B"/>
    <w:rsid w:val="001F0815"/>
    <w:rsid w:val="001F286E"/>
    <w:rsid w:val="001F28B9"/>
    <w:rsid w:val="001F350D"/>
    <w:rsid w:val="001F4672"/>
    <w:rsid w:val="001F46ED"/>
    <w:rsid w:val="001F4E3C"/>
    <w:rsid w:val="001F73C9"/>
    <w:rsid w:val="001F73FC"/>
    <w:rsid w:val="00202253"/>
    <w:rsid w:val="00207229"/>
    <w:rsid w:val="002111DB"/>
    <w:rsid w:val="00211CCA"/>
    <w:rsid w:val="002121E9"/>
    <w:rsid w:val="00213DD9"/>
    <w:rsid w:val="00214811"/>
    <w:rsid w:val="002222B0"/>
    <w:rsid w:val="002237F8"/>
    <w:rsid w:val="002243CE"/>
    <w:rsid w:val="00230D80"/>
    <w:rsid w:val="002320A1"/>
    <w:rsid w:val="00233752"/>
    <w:rsid w:val="00234BB6"/>
    <w:rsid w:val="002361BA"/>
    <w:rsid w:val="002401D3"/>
    <w:rsid w:val="00241A07"/>
    <w:rsid w:val="00241A11"/>
    <w:rsid w:val="00245645"/>
    <w:rsid w:val="00247889"/>
    <w:rsid w:val="00251F5C"/>
    <w:rsid w:val="00253025"/>
    <w:rsid w:val="00253FC7"/>
    <w:rsid w:val="00254E8A"/>
    <w:rsid w:val="0025627E"/>
    <w:rsid w:val="00256BBE"/>
    <w:rsid w:val="00260930"/>
    <w:rsid w:val="0026100C"/>
    <w:rsid w:val="0026295D"/>
    <w:rsid w:val="0027212E"/>
    <w:rsid w:val="0027228B"/>
    <w:rsid w:val="002807C7"/>
    <w:rsid w:val="00283DB0"/>
    <w:rsid w:val="00285325"/>
    <w:rsid w:val="00286CE9"/>
    <w:rsid w:val="002904B6"/>
    <w:rsid w:val="00291B88"/>
    <w:rsid w:val="00293041"/>
    <w:rsid w:val="00293614"/>
    <w:rsid w:val="00293C47"/>
    <w:rsid w:val="00294D0E"/>
    <w:rsid w:val="002A1DAA"/>
    <w:rsid w:val="002A22DE"/>
    <w:rsid w:val="002A2AD8"/>
    <w:rsid w:val="002A7977"/>
    <w:rsid w:val="002B09BC"/>
    <w:rsid w:val="002B0DA3"/>
    <w:rsid w:val="002B4566"/>
    <w:rsid w:val="002B4C0C"/>
    <w:rsid w:val="002B5A23"/>
    <w:rsid w:val="002B5D63"/>
    <w:rsid w:val="002C3A3C"/>
    <w:rsid w:val="002C3A87"/>
    <w:rsid w:val="002C5F43"/>
    <w:rsid w:val="002D2FBC"/>
    <w:rsid w:val="002D6831"/>
    <w:rsid w:val="002E152B"/>
    <w:rsid w:val="002E1D2A"/>
    <w:rsid w:val="002E2817"/>
    <w:rsid w:val="002E3CC1"/>
    <w:rsid w:val="002E5176"/>
    <w:rsid w:val="002E5B1D"/>
    <w:rsid w:val="002E6DBF"/>
    <w:rsid w:val="002F18A5"/>
    <w:rsid w:val="002F2723"/>
    <w:rsid w:val="002F29D4"/>
    <w:rsid w:val="002F2EF2"/>
    <w:rsid w:val="0030200D"/>
    <w:rsid w:val="00302967"/>
    <w:rsid w:val="00304F13"/>
    <w:rsid w:val="00311D99"/>
    <w:rsid w:val="0031220F"/>
    <w:rsid w:val="00321A14"/>
    <w:rsid w:val="00321D77"/>
    <w:rsid w:val="003230CA"/>
    <w:rsid w:val="0032483B"/>
    <w:rsid w:val="00327B6D"/>
    <w:rsid w:val="00327BB5"/>
    <w:rsid w:val="00335BB3"/>
    <w:rsid w:val="00337534"/>
    <w:rsid w:val="00340E66"/>
    <w:rsid w:val="00343EF2"/>
    <w:rsid w:val="00344E10"/>
    <w:rsid w:val="0034651D"/>
    <w:rsid w:val="00351E68"/>
    <w:rsid w:val="00355196"/>
    <w:rsid w:val="00357B85"/>
    <w:rsid w:val="00367956"/>
    <w:rsid w:val="003718F9"/>
    <w:rsid w:val="003735B1"/>
    <w:rsid w:val="00377965"/>
    <w:rsid w:val="00381B57"/>
    <w:rsid w:val="00384A64"/>
    <w:rsid w:val="00386713"/>
    <w:rsid w:val="00386E29"/>
    <w:rsid w:val="0038728A"/>
    <w:rsid w:val="003912FD"/>
    <w:rsid w:val="00391D8E"/>
    <w:rsid w:val="00392788"/>
    <w:rsid w:val="00392A05"/>
    <w:rsid w:val="003944EB"/>
    <w:rsid w:val="00397083"/>
    <w:rsid w:val="00397780"/>
    <w:rsid w:val="00397E92"/>
    <w:rsid w:val="003A0826"/>
    <w:rsid w:val="003A1FCB"/>
    <w:rsid w:val="003A214B"/>
    <w:rsid w:val="003A39C2"/>
    <w:rsid w:val="003A66BF"/>
    <w:rsid w:val="003A6DA2"/>
    <w:rsid w:val="003A745A"/>
    <w:rsid w:val="003B163B"/>
    <w:rsid w:val="003B2B56"/>
    <w:rsid w:val="003B4139"/>
    <w:rsid w:val="003C2597"/>
    <w:rsid w:val="003C4001"/>
    <w:rsid w:val="003C6F40"/>
    <w:rsid w:val="003C7562"/>
    <w:rsid w:val="003D0351"/>
    <w:rsid w:val="003D12E9"/>
    <w:rsid w:val="003D3C5F"/>
    <w:rsid w:val="003D6CA2"/>
    <w:rsid w:val="003E0BBD"/>
    <w:rsid w:val="003F404E"/>
    <w:rsid w:val="004001DA"/>
    <w:rsid w:val="00401FCA"/>
    <w:rsid w:val="00402835"/>
    <w:rsid w:val="00405F39"/>
    <w:rsid w:val="00407DDE"/>
    <w:rsid w:val="00407EEE"/>
    <w:rsid w:val="00414D47"/>
    <w:rsid w:val="00415131"/>
    <w:rsid w:val="0041593E"/>
    <w:rsid w:val="0041661F"/>
    <w:rsid w:val="00421373"/>
    <w:rsid w:val="004236AD"/>
    <w:rsid w:val="004247A7"/>
    <w:rsid w:val="0042706D"/>
    <w:rsid w:val="004346F1"/>
    <w:rsid w:val="00434755"/>
    <w:rsid w:val="004366C4"/>
    <w:rsid w:val="00437198"/>
    <w:rsid w:val="004438B2"/>
    <w:rsid w:val="00445DAD"/>
    <w:rsid w:val="00446487"/>
    <w:rsid w:val="00450053"/>
    <w:rsid w:val="00450494"/>
    <w:rsid w:val="004539AE"/>
    <w:rsid w:val="00455EEA"/>
    <w:rsid w:val="00456B97"/>
    <w:rsid w:val="004574AB"/>
    <w:rsid w:val="00460CBD"/>
    <w:rsid w:val="0046209A"/>
    <w:rsid w:val="00466F94"/>
    <w:rsid w:val="004732B6"/>
    <w:rsid w:val="00473543"/>
    <w:rsid w:val="004765C3"/>
    <w:rsid w:val="00481896"/>
    <w:rsid w:val="004822D3"/>
    <w:rsid w:val="00484A44"/>
    <w:rsid w:val="00486444"/>
    <w:rsid w:val="0049151C"/>
    <w:rsid w:val="004A0EB4"/>
    <w:rsid w:val="004A14C1"/>
    <w:rsid w:val="004A237D"/>
    <w:rsid w:val="004A45A7"/>
    <w:rsid w:val="004A7961"/>
    <w:rsid w:val="004B01B9"/>
    <w:rsid w:val="004B2CF1"/>
    <w:rsid w:val="004B6631"/>
    <w:rsid w:val="004B7290"/>
    <w:rsid w:val="004B73A6"/>
    <w:rsid w:val="004B7986"/>
    <w:rsid w:val="004C10BB"/>
    <w:rsid w:val="004C6FFF"/>
    <w:rsid w:val="004C707D"/>
    <w:rsid w:val="004D03D8"/>
    <w:rsid w:val="004D0448"/>
    <w:rsid w:val="004D08D2"/>
    <w:rsid w:val="004D0E8B"/>
    <w:rsid w:val="004D12C5"/>
    <w:rsid w:val="004D3D51"/>
    <w:rsid w:val="004D40BD"/>
    <w:rsid w:val="004D4C75"/>
    <w:rsid w:val="004D73DD"/>
    <w:rsid w:val="004D781E"/>
    <w:rsid w:val="004E2658"/>
    <w:rsid w:val="004F291F"/>
    <w:rsid w:val="004F556D"/>
    <w:rsid w:val="0050012C"/>
    <w:rsid w:val="00501DDB"/>
    <w:rsid w:val="005036C5"/>
    <w:rsid w:val="00503DFA"/>
    <w:rsid w:val="00506253"/>
    <w:rsid w:val="00506865"/>
    <w:rsid w:val="0051172F"/>
    <w:rsid w:val="00514032"/>
    <w:rsid w:val="00514A7F"/>
    <w:rsid w:val="00515574"/>
    <w:rsid w:val="00515E2C"/>
    <w:rsid w:val="00517616"/>
    <w:rsid w:val="005179A6"/>
    <w:rsid w:val="0052007D"/>
    <w:rsid w:val="0052204C"/>
    <w:rsid w:val="00524603"/>
    <w:rsid w:val="005268E8"/>
    <w:rsid w:val="005269D9"/>
    <w:rsid w:val="0053355C"/>
    <w:rsid w:val="00536986"/>
    <w:rsid w:val="00542009"/>
    <w:rsid w:val="00542524"/>
    <w:rsid w:val="00543312"/>
    <w:rsid w:val="00544018"/>
    <w:rsid w:val="005443FB"/>
    <w:rsid w:val="005462D2"/>
    <w:rsid w:val="005531D0"/>
    <w:rsid w:val="005608AD"/>
    <w:rsid w:val="00561BC2"/>
    <w:rsid w:val="00562F83"/>
    <w:rsid w:val="005645CA"/>
    <w:rsid w:val="0057139B"/>
    <w:rsid w:val="00577A23"/>
    <w:rsid w:val="00582A83"/>
    <w:rsid w:val="00586A4D"/>
    <w:rsid w:val="00587ECD"/>
    <w:rsid w:val="00590962"/>
    <w:rsid w:val="00594C9F"/>
    <w:rsid w:val="00596D9F"/>
    <w:rsid w:val="005A0672"/>
    <w:rsid w:val="005A60F3"/>
    <w:rsid w:val="005A7242"/>
    <w:rsid w:val="005A76C5"/>
    <w:rsid w:val="005B22E6"/>
    <w:rsid w:val="005B72DD"/>
    <w:rsid w:val="005C0B83"/>
    <w:rsid w:val="005C0E3A"/>
    <w:rsid w:val="005C1A5E"/>
    <w:rsid w:val="005C6E5F"/>
    <w:rsid w:val="005D1978"/>
    <w:rsid w:val="005D2D16"/>
    <w:rsid w:val="005D6EE4"/>
    <w:rsid w:val="005E0443"/>
    <w:rsid w:val="005E0A58"/>
    <w:rsid w:val="005E1213"/>
    <w:rsid w:val="005E2FDD"/>
    <w:rsid w:val="005E32A5"/>
    <w:rsid w:val="005E462F"/>
    <w:rsid w:val="005E5553"/>
    <w:rsid w:val="005E55AC"/>
    <w:rsid w:val="005E5EFE"/>
    <w:rsid w:val="005F1155"/>
    <w:rsid w:val="005F179D"/>
    <w:rsid w:val="005F66F0"/>
    <w:rsid w:val="005F757D"/>
    <w:rsid w:val="005F7D6E"/>
    <w:rsid w:val="0060130B"/>
    <w:rsid w:val="00602E26"/>
    <w:rsid w:val="0060311D"/>
    <w:rsid w:val="006045C4"/>
    <w:rsid w:val="006049DC"/>
    <w:rsid w:val="00605A0B"/>
    <w:rsid w:val="00606A9C"/>
    <w:rsid w:val="00607B42"/>
    <w:rsid w:val="00610416"/>
    <w:rsid w:val="00611D5F"/>
    <w:rsid w:val="00613361"/>
    <w:rsid w:val="006134A4"/>
    <w:rsid w:val="0061389B"/>
    <w:rsid w:val="006142B6"/>
    <w:rsid w:val="0061556F"/>
    <w:rsid w:val="00616CD8"/>
    <w:rsid w:val="00623918"/>
    <w:rsid w:val="00626F14"/>
    <w:rsid w:val="0063284F"/>
    <w:rsid w:val="006362C5"/>
    <w:rsid w:val="00640200"/>
    <w:rsid w:val="00640882"/>
    <w:rsid w:val="00640A23"/>
    <w:rsid w:val="0064192E"/>
    <w:rsid w:val="00647343"/>
    <w:rsid w:val="00651055"/>
    <w:rsid w:val="0065203F"/>
    <w:rsid w:val="006528A2"/>
    <w:rsid w:val="00652F53"/>
    <w:rsid w:val="006552A6"/>
    <w:rsid w:val="00663098"/>
    <w:rsid w:val="00663DA3"/>
    <w:rsid w:val="0067298A"/>
    <w:rsid w:val="0067514B"/>
    <w:rsid w:val="00675722"/>
    <w:rsid w:val="00681CDD"/>
    <w:rsid w:val="00690E20"/>
    <w:rsid w:val="006912C2"/>
    <w:rsid w:val="00691B20"/>
    <w:rsid w:val="00692641"/>
    <w:rsid w:val="00694EFB"/>
    <w:rsid w:val="006A4CBC"/>
    <w:rsid w:val="006A56D3"/>
    <w:rsid w:val="006A6967"/>
    <w:rsid w:val="006A6B53"/>
    <w:rsid w:val="006A6DE5"/>
    <w:rsid w:val="006A779A"/>
    <w:rsid w:val="006B2012"/>
    <w:rsid w:val="006B517E"/>
    <w:rsid w:val="006B524B"/>
    <w:rsid w:val="006B5F09"/>
    <w:rsid w:val="006C3222"/>
    <w:rsid w:val="006C5669"/>
    <w:rsid w:val="006C734D"/>
    <w:rsid w:val="006D33AC"/>
    <w:rsid w:val="006D34FA"/>
    <w:rsid w:val="006D3D70"/>
    <w:rsid w:val="006D546B"/>
    <w:rsid w:val="006D5B6C"/>
    <w:rsid w:val="006E00D2"/>
    <w:rsid w:val="006E0C6D"/>
    <w:rsid w:val="006E1082"/>
    <w:rsid w:val="006F19CA"/>
    <w:rsid w:val="006F3169"/>
    <w:rsid w:val="006F4436"/>
    <w:rsid w:val="006F5735"/>
    <w:rsid w:val="006F6841"/>
    <w:rsid w:val="00702A9E"/>
    <w:rsid w:val="00703535"/>
    <w:rsid w:val="007110E9"/>
    <w:rsid w:val="00711F46"/>
    <w:rsid w:val="00712580"/>
    <w:rsid w:val="00716AA1"/>
    <w:rsid w:val="00721B57"/>
    <w:rsid w:val="0072508F"/>
    <w:rsid w:val="00725B20"/>
    <w:rsid w:val="0073042F"/>
    <w:rsid w:val="0073082A"/>
    <w:rsid w:val="0073128C"/>
    <w:rsid w:val="00732A83"/>
    <w:rsid w:val="00733596"/>
    <w:rsid w:val="00734C07"/>
    <w:rsid w:val="00737AA8"/>
    <w:rsid w:val="007433EC"/>
    <w:rsid w:val="00747A6C"/>
    <w:rsid w:val="00752554"/>
    <w:rsid w:val="00754621"/>
    <w:rsid w:val="00754BC9"/>
    <w:rsid w:val="00756BF0"/>
    <w:rsid w:val="00760098"/>
    <w:rsid w:val="00761064"/>
    <w:rsid w:val="007611F8"/>
    <w:rsid w:val="00762A00"/>
    <w:rsid w:val="00766301"/>
    <w:rsid w:val="0076716B"/>
    <w:rsid w:val="00771327"/>
    <w:rsid w:val="007719D6"/>
    <w:rsid w:val="00773B65"/>
    <w:rsid w:val="00773EDE"/>
    <w:rsid w:val="00775EAB"/>
    <w:rsid w:val="00775F26"/>
    <w:rsid w:val="0078280B"/>
    <w:rsid w:val="00793A33"/>
    <w:rsid w:val="007945C0"/>
    <w:rsid w:val="00796740"/>
    <w:rsid w:val="007A20BE"/>
    <w:rsid w:val="007A7822"/>
    <w:rsid w:val="007B03B7"/>
    <w:rsid w:val="007B0ECE"/>
    <w:rsid w:val="007B2EA4"/>
    <w:rsid w:val="007B4F39"/>
    <w:rsid w:val="007B5C9B"/>
    <w:rsid w:val="007C62B4"/>
    <w:rsid w:val="007C630B"/>
    <w:rsid w:val="007C75DA"/>
    <w:rsid w:val="007C7E01"/>
    <w:rsid w:val="007D1460"/>
    <w:rsid w:val="007D19DD"/>
    <w:rsid w:val="007D38E7"/>
    <w:rsid w:val="007E61E8"/>
    <w:rsid w:val="007E74FB"/>
    <w:rsid w:val="007F27F0"/>
    <w:rsid w:val="00801213"/>
    <w:rsid w:val="00801679"/>
    <w:rsid w:val="008036B1"/>
    <w:rsid w:val="008043CD"/>
    <w:rsid w:val="0080453C"/>
    <w:rsid w:val="0081364D"/>
    <w:rsid w:val="008140B1"/>
    <w:rsid w:val="00815DD0"/>
    <w:rsid w:val="00816D86"/>
    <w:rsid w:val="00817AB4"/>
    <w:rsid w:val="008218CA"/>
    <w:rsid w:val="0082360D"/>
    <w:rsid w:val="008253BC"/>
    <w:rsid w:val="008263FE"/>
    <w:rsid w:val="0083136D"/>
    <w:rsid w:val="008326BF"/>
    <w:rsid w:val="008359D8"/>
    <w:rsid w:val="00836389"/>
    <w:rsid w:val="00836FCC"/>
    <w:rsid w:val="0083707B"/>
    <w:rsid w:val="00847418"/>
    <w:rsid w:val="00847A8D"/>
    <w:rsid w:val="0085139E"/>
    <w:rsid w:val="00851BE4"/>
    <w:rsid w:val="00852C60"/>
    <w:rsid w:val="008531D5"/>
    <w:rsid w:val="008547A7"/>
    <w:rsid w:val="00854E8A"/>
    <w:rsid w:val="0086175B"/>
    <w:rsid w:val="0086310D"/>
    <w:rsid w:val="00866671"/>
    <w:rsid w:val="00866A51"/>
    <w:rsid w:val="00871576"/>
    <w:rsid w:val="00871673"/>
    <w:rsid w:val="00871710"/>
    <w:rsid w:val="0087478C"/>
    <w:rsid w:val="00875211"/>
    <w:rsid w:val="0087574B"/>
    <w:rsid w:val="008814F7"/>
    <w:rsid w:val="00881953"/>
    <w:rsid w:val="008822A1"/>
    <w:rsid w:val="00883ACE"/>
    <w:rsid w:val="00884F05"/>
    <w:rsid w:val="00886127"/>
    <w:rsid w:val="00890802"/>
    <w:rsid w:val="00892485"/>
    <w:rsid w:val="0089740F"/>
    <w:rsid w:val="008A0A2E"/>
    <w:rsid w:val="008A43B3"/>
    <w:rsid w:val="008A57B8"/>
    <w:rsid w:val="008B638E"/>
    <w:rsid w:val="008C0580"/>
    <w:rsid w:val="008C3775"/>
    <w:rsid w:val="008C46B5"/>
    <w:rsid w:val="008C4EA3"/>
    <w:rsid w:val="008C6B89"/>
    <w:rsid w:val="008D6530"/>
    <w:rsid w:val="008D6655"/>
    <w:rsid w:val="008E0489"/>
    <w:rsid w:val="008E08C6"/>
    <w:rsid w:val="008E0AEA"/>
    <w:rsid w:val="008E18EE"/>
    <w:rsid w:val="008E19B8"/>
    <w:rsid w:val="008E3625"/>
    <w:rsid w:val="008E3A9D"/>
    <w:rsid w:val="008E4EC6"/>
    <w:rsid w:val="008E63CD"/>
    <w:rsid w:val="008E6B8B"/>
    <w:rsid w:val="008F33BB"/>
    <w:rsid w:val="008F3A01"/>
    <w:rsid w:val="008F4DDE"/>
    <w:rsid w:val="00904DC2"/>
    <w:rsid w:val="0090698F"/>
    <w:rsid w:val="00907A66"/>
    <w:rsid w:val="009138EF"/>
    <w:rsid w:val="00914EBC"/>
    <w:rsid w:val="0091540B"/>
    <w:rsid w:val="0091540D"/>
    <w:rsid w:val="00921927"/>
    <w:rsid w:val="00923932"/>
    <w:rsid w:val="00923B08"/>
    <w:rsid w:val="00924100"/>
    <w:rsid w:val="009274E4"/>
    <w:rsid w:val="00932253"/>
    <w:rsid w:val="00934425"/>
    <w:rsid w:val="0094244B"/>
    <w:rsid w:val="0094290D"/>
    <w:rsid w:val="00942CFE"/>
    <w:rsid w:val="009506F7"/>
    <w:rsid w:val="00950A58"/>
    <w:rsid w:val="009516F4"/>
    <w:rsid w:val="009556A6"/>
    <w:rsid w:val="0096080C"/>
    <w:rsid w:val="00960CD3"/>
    <w:rsid w:val="0096455F"/>
    <w:rsid w:val="00965D1D"/>
    <w:rsid w:val="00971013"/>
    <w:rsid w:val="00986ADA"/>
    <w:rsid w:val="0098733E"/>
    <w:rsid w:val="00987EA1"/>
    <w:rsid w:val="00987F1E"/>
    <w:rsid w:val="00995B06"/>
    <w:rsid w:val="00997E24"/>
    <w:rsid w:val="009A1181"/>
    <w:rsid w:val="009A1840"/>
    <w:rsid w:val="009A2330"/>
    <w:rsid w:val="009A3176"/>
    <w:rsid w:val="009A403A"/>
    <w:rsid w:val="009A5392"/>
    <w:rsid w:val="009A7E7A"/>
    <w:rsid w:val="009B2E50"/>
    <w:rsid w:val="009C08B9"/>
    <w:rsid w:val="009C201B"/>
    <w:rsid w:val="009C2413"/>
    <w:rsid w:val="009C281E"/>
    <w:rsid w:val="009C548A"/>
    <w:rsid w:val="009C5747"/>
    <w:rsid w:val="009D677A"/>
    <w:rsid w:val="009D79C1"/>
    <w:rsid w:val="009E4B4E"/>
    <w:rsid w:val="009E7E9F"/>
    <w:rsid w:val="009F03EA"/>
    <w:rsid w:val="009F15EB"/>
    <w:rsid w:val="009F2A5D"/>
    <w:rsid w:val="009F322E"/>
    <w:rsid w:val="00A00984"/>
    <w:rsid w:val="00A01EA0"/>
    <w:rsid w:val="00A02A10"/>
    <w:rsid w:val="00A02AF8"/>
    <w:rsid w:val="00A11410"/>
    <w:rsid w:val="00A1380B"/>
    <w:rsid w:val="00A14C47"/>
    <w:rsid w:val="00A15FF7"/>
    <w:rsid w:val="00A1700C"/>
    <w:rsid w:val="00A20AE0"/>
    <w:rsid w:val="00A20EFF"/>
    <w:rsid w:val="00A2537F"/>
    <w:rsid w:val="00A27979"/>
    <w:rsid w:val="00A31B2B"/>
    <w:rsid w:val="00A320FF"/>
    <w:rsid w:val="00A367CC"/>
    <w:rsid w:val="00A40CEF"/>
    <w:rsid w:val="00A43547"/>
    <w:rsid w:val="00A44481"/>
    <w:rsid w:val="00A44997"/>
    <w:rsid w:val="00A54912"/>
    <w:rsid w:val="00A561E7"/>
    <w:rsid w:val="00A56606"/>
    <w:rsid w:val="00A60878"/>
    <w:rsid w:val="00A61EB7"/>
    <w:rsid w:val="00A62A49"/>
    <w:rsid w:val="00A63907"/>
    <w:rsid w:val="00A64E3C"/>
    <w:rsid w:val="00A65DFD"/>
    <w:rsid w:val="00A663FB"/>
    <w:rsid w:val="00A6765E"/>
    <w:rsid w:val="00A70A43"/>
    <w:rsid w:val="00A712A8"/>
    <w:rsid w:val="00A71E20"/>
    <w:rsid w:val="00A77FA3"/>
    <w:rsid w:val="00A805EB"/>
    <w:rsid w:val="00A8148B"/>
    <w:rsid w:val="00A81B8B"/>
    <w:rsid w:val="00A82EC3"/>
    <w:rsid w:val="00A85747"/>
    <w:rsid w:val="00A86271"/>
    <w:rsid w:val="00A87672"/>
    <w:rsid w:val="00A911D1"/>
    <w:rsid w:val="00A91F3F"/>
    <w:rsid w:val="00A920EA"/>
    <w:rsid w:val="00A931E3"/>
    <w:rsid w:val="00A94297"/>
    <w:rsid w:val="00A942DF"/>
    <w:rsid w:val="00A94678"/>
    <w:rsid w:val="00A94C32"/>
    <w:rsid w:val="00A96C14"/>
    <w:rsid w:val="00A96FB7"/>
    <w:rsid w:val="00A97F14"/>
    <w:rsid w:val="00AA2D04"/>
    <w:rsid w:val="00AA2F17"/>
    <w:rsid w:val="00AB0C5E"/>
    <w:rsid w:val="00AB3356"/>
    <w:rsid w:val="00AB6332"/>
    <w:rsid w:val="00AB6A87"/>
    <w:rsid w:val="00AC0FED"/>
    <w:rsid w:val="00AC103E"/>
    <w:rsid w:val="00AC4A5B"/>
    <w:rsid w:val="00AC6BF5"/>
    <w:rsid w:val="00AD0035"/>
    <w:rsid w:val="00AD4067"/>
    <w:rsid w:val="00AE050F"/>
    <w:rsid w:val="00AE064A"/>
    <w:rsid w:val="00AE0EE5"/>
    <w:rsid w:val="00AE1950"/>
    <w:rsid w:val="00AE20B9"/>
    <w:rsid w:val="00AE21E1"/>
    <w:rsid w:val="00AE2D7A"/>
    <w:rsid w:val="00AE55B6"/>
    <w:rsid w:val="00AE6012"/>
    <w:rsid w:val="00AF2A9B"/>
    <w:rsid w:val="00AF39E0"/>
    <w:rsid w:val="00AF3DFB"/>
    <w:rsid w:val="00AF69EE"/>
    <w:rsid w:val="00B00277"/>
    <w:rsid w:val="00B02F1A"/>
    <w:rsid w:val="00B03E84"/>
    <w:rsid w:val="00B0402C"/>
    <w:rsid w:val="00B04EEC"/>
    <w:rsid w:val="00B05CD2"/>
    <w:rsid w:val="00B064CA"/>
    <w:rsid w:val="00B0738D"/>
    <w:rsid w:val="00B11580"/>
    <w:rsid w:val="00B1173A"/>
    <w:rsid w:val="00B127A1"/>
    <w:rsid w:val="00B13147"/>
    <w:rsid w:val="00B14630"/>
    <w:rsid w:val="00B15700"/>
    <w:rsid w:val="00B16D2E"/>
    <w:rsid w:val="00B21580"/>
    <w:rsid w:val="00B217FB"/>
    <w:rsid w:val="00B21DDC"/>
    <w:rsid w:val="00B229EC"/>
    <w:rsid w:val="00B22ABE"/>
    <w:rsid w:val="00B26357"/>
    <w:rsid w:val="00B27415"/>
    <w:rsid w:val="00B310D2"/>
    <w:rsid w:val="00B32B5D"/>
    <w:rsid w:val="00B358FB"/>
    <w:rsid w:val="00B35B69"/>
    <w:rsid w:val="00B41D2B"/>
    <w:rsid w:val="00B434E4"/>
    <w:rsid w:val="00B43578"/>
    <w:rsid w:val="00B46123"/>
    <w:rsid w:val="00B50779"/>
    <w:rsid w:val="00B54E62"/>
    <w:rsid w:val="00B555C1"/>
    <w:rsid w:val="00B55F7F"/>
    <w:rsid w:val="00B571CA"/>
    <w:rsid w:val="00B5739B"/>
    <w:rsid w:val="00B57407"/>
    <w:rsid w:val="00B63B99"/>
    <w:rsid w:val="00B6471C"/>
    <w:rsid w:val="00B65F02"/>
    <w:rsid w:val="00B662E5"/>
    <w:rsid w:val="00B678BB"/>
    <w:rsid w:val="00B70F74"/>
    <w:rsid w:val="00B728C0"/>
    <w:rsid w:val="00B737AD"/>
    <w:rsid w:val="00B75C25"/>
    <w:rsid w:val="00B77328"/>
    <w:rsid w:val="00B779D3"/>
    <w:rsid w:val="00B80304"/>
    <w:rsid w:val="00B85B1D"/>
    <w:rsid w:val="00B914F4"/>
    <w:rsid w:val="00B91FE3"/>
    <w:rsid w:val="00B92AF5"/>
    <w:rsid w:val="00B97CF7"/>
    <w:rsid w:val="00BA1A3D"/>
    <w:rsid w:val="00BA1CB7"/>
    <w:rsid w:val="00BA2CDA"/>
    <w:rsid w:val="00BA7937"/>
    <w:rsid w:val="00BB0415"/>
    <w:rsid w:val="00BB2160"/>
    <w:rsid w:val="00BB2634"/>
    <w:rsid w:val="00BB4316"/>
    <w:rsid w:val="00BC03AA"/>
    <w:rsid w:val="00BC1DDB"/>
    <w:rsid w:val="00BC2527"/>
    <w:rsid w:val="00BC4A38"/>
    <w:rsid w:val="00BC4E96"/>
    <w:rsid w:val="00BC72C1"/>
    <w:rsid w:val="00BD25AD"/>
    <w:rsid w:val="00BD3635"/>
    <w:rsid w:val="00BD4644"/>
    <w:rsid w:val="00BE0A38"/>
    <w:rsid w:val="00BE12B7"/>
    <w:rsid w:val="00BE364F"/>
    <w:rsid w:val="00BE3D88"/>
    <w:rsid w:val="00BE7402"/>
    <w:rsid w:val="00BE79D0"/>
    <w:rsid w:val="00BE7AF5"/>
    <w:rsid w:val="00BF09D7"/>
    <w:rsid w:val="00BF225D"/>
    <w:rsid w:val="00BF2B50"/>
    <w:rsid w:val="00BF2F00"/>
    <w:rsid w:val="00BF4A01"/>
    <w:rsid w:val="00BF4F25"/>
    <w:rsid w:val="00BF50DA"/>
    <w:rsid w:val="00BF6DA0"/>
    <w:rsid w:val="00BF7E34"/>
    <w:rsid w:val="00C0386E"/>
    <w:rsid w:val="00C041AD"/>
    <w:rsid w:val="00C04E1B"/>
    <w:rsid w:val="00C0634A"/>
    <w:rsid w:val="00C07B3D"/>
    <w:rsid w:val="00C13434"/>
    <w:rsid w:val="00C135A8"/>
    <w:rsid w:val="00C1530C"/>
    <w:rsid w:val="00C173B4"/>
    <w:rsid w:val="00C222AF"/>
    <w:rsid w:val="00C27FE1"/>
    <w:rsid w:val="00C36212"/>
    <w:rsid w:val="00C36E0E"/>
    <w:rsid w:val="00C44BF2"/>
    <w:rsid w:val="00C46FEA"/>
    <w:rsid w:val="00C47662"/>
    <w:rsid w:val="00C51CC6"/>
    <w:rsid w:val="00C52A82"/>
    <w:rsid w:val="00C52EC7"/>
    <w:rsid w:val="00C61062"/>
    <w:rsid w:val="00C643D4"/>
    <w:rsid w:val="00C6494F"/>
    <w:rsid w:val="00C649D8"/>
    <w:rsid w:val="00C67093"/>
    <w:rsid w:val="00C709A8"/>
    <w:rsid w:val="00C7136D"/>
    <w:rsid w:val="00C72905"/>
    <w:rsid w:val="00C74524"/>
    <w:rsid w:val="00C7634A"/>
    <w:rsid w:val="00C81466"/>
    <w:rsid w:val="00C87420"/>
    <w:rsid w:val="00C947CA"/>
    <w:rsid w:val="00C95038"/>
    <w:rsid w:val="00C9671F"/>
    <w:rsid w:val="00CA1F37"/>
    <w:rsid w:val="00CA68BF"/>
    <w:rsid w:val="00CB0C32"/>
    <w:rsid w:val="00CB62AA"/>
    <w:rsid w:val="00CB6FD8"/>
    <w:rsid w:val="00CB73CE"/>
    <w:rsid w:val="00CC2AB5"/>
    <w:rsid w:val="00CC2FAB"/>
    <w:rsid w:val="00CC3C9A"/>
    <w:rsid w:val="00CC4477"/>
    <w:rsid w:val="00CC481A"/>
    <w:rsid w:val="00CC5505"/>
    <w:rsid w:val="00CC64B9"/>
    <w:rsid w:val="00CD2613"/>
    <w:rsid w:val="00CD3ED6"/>
    <w:rsid w:val="00CD5B6A"/>
    <w:rsid w:val="00CD5CBB"/>
    <w:rsid w:val="00CD77FF"/>
    <w:rsid w:val="00CE2253"/>
    <w:rsid w:val="00CE459A"/>
    <w:rsid w:val="00CF1AEA"/>
    <w:rsid w:val="00CF4C39"/>
    <w:rsid w:val="00CF4F5E"/>
    <w:rsid w:val="00D00D5C"/>
    <w:rsid w:val="00D012F0"/>
    <w:rsid w:val="00D060F1"/>
    <w:rsid w:val="00D0776A"/>
    <w:rsid w:val="00D1035A"/>
    <w:rsid w:val="00D105D1"/>
    <w:rsid w:val="00D12086"/>
    <w:rsid w:val="00D1394B"/>
    <w:rsid w:val="00D13F4C"/>
    <w:rsid w:val="00D153D3"/>
    <w:rsid w:val="00D20844"/>
    <w:rsid w:val="00D2139F"/>
    <w:rsid w:val="00D23F3A"/>
    <w:rsid w:val="00D246C7"/>
    <w:rsid w:val="00D32168"/>
    <w:rsid w:val="00D37A51"/>
    <w:rsid w:val="00D412E6"/>
    <w:rsid w:val="00D42BE0"/>
    <w:rsid w:val="00D525BC"/>
    <w:rsid w:val="00D554BA"/>
    <w:rsid w:val="00D56AB1"/>
    <w:rsid w:val="00D6139C"/>
    <w:rsid w:val="00D618F1"/>
    <w:rsid w:val="00D61ED0"/>
    <w:rsid w:val="00D62833"/>
    <w:rsid w:val="00D644CC"/>
    <w:rsid w:val="00D6464F"/>
    <w:rsid w:val="00D64EEE"/>
    <w:rsid w:val="00D671FA"/>
    <w:rsid w:val="00D67364"/>
    <w:rsid w:val="00D706E8"/>
    <w:rsid w:val="00D70DB1"/>
    <w:rsid w:val="00D73730"/>
    <w:rsid w:val="00D76DE8"/>
    <w:rsid w:val="00D7756C"/>
    <w:rsid w:val="00D8061C"/>
    <w:rsid w:val="00D81D1F"/>
    <w:rsid w:val="00D82B93"/>
    <w:rsid w:val="00D85675"/>
    <w:rsid w:val="00D86084"/>
    <w:rsid w:val="00D86ED1"/>
    <w:rsid w:val="00D9129A"/>
    <w:rsid w:val="00D96227"/>
    <w:rsid w:val="00D972B2"/>
    <w:rsid w:val="00DA09D7"/>
    <w:rsid w:val="00DA0BF9"/>
    <w:rsid w:val="00DA130A"/>
    <w:rsid w:val="00DA3EB5"/>
    <w:rsid w:val="00DA4875"/>
    <w:rsid w:val="00DB0CFC"/>
    <w:rsid w:val="00DB11C7"/>
    <w:rsid w:val="00DB42C3"/>
    <w:rsid w:val="00DB47BE"/>
    <w:rsid w:val="00DC0393"/>
    <w:rsid w:val="00DC08EA"/>
    <w:rsid w:val="00DC25C3"/>
    <w:rsid w:val="00DC2A7C"/>
    <w:rsid w:val="00DC3850"/>
    <w:rsid w:val="00DC7928"/>
    <w:rsid w:val="00DD0269"/>
    <w:rsid w:val="00DD1508"/>
    <w:rsid w:val="00DD1919"/>
    <w:rsid w:val="00DD1D6B"/>
    <w:rsid w:val="00DD22D8"/>
    <w:rsid w:val="00DD4393"/>
    <w:rsid w:val="00DD611D"/>
    <w:rsid w:val="00DE00C0"/>
    <w:rsid w:val="00DE463B"/>
    <w:rsid w:val="00DE59B9"/>
    <w:rsid w:val="00DF01FD"/>
    <w:rsid w:val="00DF395F"/>
    <w:rsid w:val="00E01C20"/>
    <w:rsid w:val="00E032AD"/>
    <w:rsid w:val="00E0435F"/>
    <w:rsid w:val="00E0456C"/>
    <w:rsid w:val="00E05282"/>
    <w:rsid w:val="00E15700"/>
    <w:rsid w:val="00E159C5"/>
    <w:rsid w:val="00E165B9"/>
    <w:rsid w:val="00E16FC3"/>
    <w:rsid w:val="00E21DCD"/>
    <w:rsid w:val="00E26888"/>
    <w:rsid w:val="00E35A4C"/>
    <w:rsid w:val="00E365B9"/>
    <w:rsid w:val="00E36D65"/>
    <w:rsid w:val="00E57786"/>
    <w:rsid w:val="00E6152E"/>
    <w:rsid w:val="00E65E10"/>
    <w:rsid w:val="00E75DC1"/>
    <w:rsid w:val="00E75EF8"/>
    <w:rsid w:val="00E76115"/>
    <w:rsid w:val="00E767CE"/>
    <w:rsid w:val="00E81487"/>
    <w:rsid w:val="00E81EB5"/>
    <w:rsid w:val="00E82117"/>
    <w:rsid w:val="00E83591"/>
    <w:rsid w:val="00E844C6"/>
    <w:rsid w:val="00E85E28"/>
    <w:rsid w:val="00E86E85"/>
    <w:rsid w:val="00E87006"/>
    <w:rsid w:val="00E91D3C"/>
    <w:rsid w:val="00E92369"/>
    <w:rsid w:val="00EA190E"/>
    <w:rsid w:val="00EA6C26"/>
    <w:rsid w:val="00EA74EC"/>
    <w:rsid w:val="00EB025B"/>
    <w:rsid w:val="00EB152F"/>
    <w:rsid w:val="00EB6BCE"/>
    <w:rsid w:val="00EB7D95"/>
    <w:rsid w:val="00EC0F51"/>
    <w:rsid w:val="00EC16CD"/>
    <w:rsid w:val="00EC23C8"/>
    <w:rsid w:val="00EC3C55"/>
    <w:rsid w:val="00EC55CF"/>
    <w:rsid w:val="00EC6680"/>
    <w:rsid w:val="00EC7E42"/>
    <w:rsid w:val="00ED0FC0"/>
    <w:rsid w:val="00ED1D34"/>
    <w:rsid w:val="00ED2113"/>
    <w:rsid w:val="00ED3156"/>
    <w:rsid w:val="00ED36D1"/>
    <w:rsid w:val="00ED57CC"/>
    <w:rsid w:val="00ED788D"/>
    <w:rsid w:val="00EE36FD"/>
    <w:rsid w:val="00EE5A4C"/>
    <w:rsid w:val="00EE6FCE"/>
    <w:rsid w:val="00EE730B"/>
    <w:rsid w:val="00EF382C"/>
    <w:rsid w:val="00EF6280"/>
    <w:rsid w:val="00EF716E"/>
    <w:rsid w:val="00F013F8"/>
    <w:rsid w:val="00F0291F"/>
    <w:rsid w:val="00F047F1"/>
    <w:rsid w:val="00F10C35"/>
    <w:rsid w:val="00F13C3B"/>
    <w:rsid w:val="00F15171"/>
    <w:rsid w:val="00F16293"/>
    <w:rsid w:val="00F21A03"/>
    <w:rsid w:val="00F23AA8"/>
    <w:rsid w:val="00F34117"/>
    <w:rsid w:val="00F343AA"/>
    <w:rsid w:val="00F37E07"/>
    <w:rsid w:val="00F403F0"/>
    <w:rsid w:val="00F425D5"/>
    <w:rsid w:val="00F528D8"/>
    <w:rsid w:val="00F54FEC"/>
    <w:rsid w:val="00F55B5D"/>
    <w:rsid w:val="00F65DCC"/>
    <w:rsid w:val="00F66F8E"/>
    <w:rsid w:val="00F670F4"/>
    <w:rsid w:val="00F7091E"/>
    <w:rsid w:val="00F71EB6"/>
    <w:rsid w:val="00F723A2"/>
    <w:rsid w:val="00F72A9E"/>
    <w:rsid w:val="00F74C91"/>
    <w:rsid w:val="00F75078"/>
    <w:rsid w:val="00F77766"/>
    <w:rsid w:val="00F817ED"/>
    <w:rsid w:val="00F8242E"/>
    <w:rsid w:val="00F82A9A"/>
    <w:rsid w:val="00F85A3E"/>
    <w:rsid w:val="00F91B20"/>
    <w:rsid w:val="00F91FD9"/>
    <w:rsid w:val="00F927C2"/>
    <w:rsid w:val="00F93164"/>
    <w:rsid w:val="00F94260"/>
    <w:rsid w:val="00F948C3"/>
    <w:rsid w:val="00F96EF2"/>
    <w:rsid w:val="00FA3194"/>
    <w:rsid w:val="00FA3A3F"/>
    <w:rsid w:val="00FA3B0F"/>
    <w:rsid w:val="00FA4C4D"/>
    <w:rsid w:val="00FA620C"/>
    <w:rsid w:val="00FA7302"/>
    <w:rsid w:val="00FB10D3"/>
    <w:rsid w:val="00FB210E"/>
    <w:rsid w:val="00FB3372"/>
    <w:rsid w:val="00FC133D"/>
    <w:rsid w:val="00FC27DA"/>
    <w:rsid w:val="00FC3128"/>
    <w:rsid w:val="00FC5317"/>
    <w:rsid w:val="00FC5657"/>
    <w:rsid w:val="00FC58A4"/>
    <w:rsid w:val="00FD1F7F"/>
    <w:rsid w:val="00FD2CF8"/>
    <w:rsid w:val="00FD2DFA"/>
    <w:rsid w:val="00FD4885"/>
    <w:rsid w:val="00FD5BE3"/>
    <w:rsid w:val="00FE23AF"/>
    <w:rsid w:val="00FE2EA2"/>
    <w:rsid w:val="00FE2F77"/>
    <w:rsid w:val="00FE5B66"/>
    <w:rsid w:val="00FE6AB9"/>
    <w:rsid w:val="00FF4000"/>
    <w:rsid w:val="00FF6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a0">
    <w:name w:val="Normal"/>
    <w:qFormat/>
    <w:rsid w:val="00D525BC"/>
    <w:pPr>
      <w:suppressAutoHyphens/>
      <w:jc w:val="both"/>
    </w:pPr>
    <w:rPr>
      <w:rFonts w:ascii="Verdana" w:hAnsi="Verdana" w:cs="Verdana"/>
      <w:szCs w:val="24"/>
      <w:lang w:eastAsia="ar-SA"/>
    </w:rPr>
  </w:style>
  <w:style w:type="paragraph" w:styleId="1">
    <w:name w:val="heading 1"/>
    <w:basedOn w:val="a0"/>
    <w:next w:val="a0"/>
    <w:link w:val="10"/>
    <w:qFormat/>
    <w:rsid w:val="00D525BC"/>
    <w:pPr>
      <w:keepNext/>
      <w:numPr>
        <w:numId w:val="1"/>
      </w:numPr>
      <w:spacing w:before="240" w:after="60"/>
      <w:outlineLvl w:val="0"/>
    </w:pPr>
    <w:rPr>
      <w:rFonts w:ascii="Cambria" w:hAnsi="Cambria" w:cs="Times New Roman"/>
      <w:b/>
      <w:bCs/>
      <w:kern w:val="1"/>
      <w:sz w:val="32"/>
      <w:szCs w:val="32"/>
    </w:rPr>
  </w:style>
  <w:style w:type="paragraph" w:styleId="2">
    <w:name w:val="heading 2"/>
    <w:basedOn w:val="a0"/>
    <w:next w:val="a0"/>
    <w:link w:val="20"/>
    <w:qFormat/>
    <w:rsid w:val="00D525BC"/>
    <w:pPr>
      <w:keepNext/>
      <w:numPr>
        <w:ilvl w:val="1"/>
        <w:numId w:val="1"/>
      </w:numPr>
      <w:ind w:left="0" w:right="287" w:firstLine="540"/>
      <w:jc w:val="center"/>
      <w:outlineLvl w:val="1"/>
    </w:pPr>
    <w:rPr>
      <w:rFonts w:ascii="Times New Roman" w:hAnsi="Times New Roman" w:cs="Times New Roman"/>
      <w:sz w:val="28"/>
    </w:rPr>
  </w:style>
  <w:style w:type="paragraph" w:styleId="3">
    <w:name w:val="heading 3"/>
    <w:basedOn w:val="a0"/>
    <w:next w:val="a0"/>
    <w:link w:val="30"/>
    <w:qFormat/>
    <w:rsid w:val="00D525BC"/>
    <w:pPr>
      <w:keepNext/>
      <w:numPr>
        <w:ilvl w:val="2"/>
        <w:numId w:val="1"/>
      </w:numPr>
      <w:spacing w:before="240" w:after="60"/>
      <w:outlineLvl w:val="2"/>
    </w:pPr>
    <w:rPr>
      <w:rFonts w:ascii="Cambria"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D525BC"/>
    <w:rPr>
      <w:rFonts w:hint="default"/>
    </w:rPr>
  </w:style>
  <w:style w:type="character" w:customStyle="1" w:styleId="WW8Num2z0">
    <w:name w:val="WW8Num2z0"/>
    <w:rsid w:val="00D525BC"/>
    <w:rPr>
      <w:rFonts w:ascii="Symbol" w:hAnsi="Symbol" w:cs="Symbol"/>
      <w:color w:val="000080"/>
      <w:sz w:val="24"/>
      <w:szCs w:val="20"/>
      <w:lang w:val="ru-RU" w:eastAsia="ar-SA" w:bidi="ar-SA"/>
    </w:rPr>
  </w:style>
  <w:style w:type="character" w:customStyle="1" w:styleId="WW8Num3z0">
    <w:name w:val="WW8Num3z0"/>
    <w:rsid w:val="00D525BC"/>
    <w:rPr>
      <w:rFonts w:ascii="Symbol" w:hAnsi="Symbol" w:cs="Symbol"/>
      <w:color w:val="000080"/>
      <w:sz w:val="24"/>
      <w:szCs w:val="20"/>
      <w:lang w:val="ru-RU" w:eastAsia="ar-SA" w:bidi="ar-SA"/>
    </w:rPr>
  </w:style>
  <w:style w:type="character" w:customStyle="1" w:styleId="WW8Num4z0">
    <w:name w:val="WW8Num4z0"/>
    <w:rsid w:val="00D525BC"/>
    <w:rPr>
      <w:rFonts w:ascii="Symbol" w:hAnsi="Symbol" w:cs="Symbol"/>
      <w:color w:val="000080"/>
      <w:sz w:val="24"/>
    </w:rPr>
  </w:style>
  <w:style w:type="character" w:customStyle="1" w:styleId="WW8Num5z0">
    <w:name w:val="WW8Num5z0"/>
    <w:rsid w:val="00D525BC"/>
    <w:rPr>
      <w:rFonts w:ascii="Symbol" w:hAnsi="Symbol" w:cs="Symbol"/>
      <w:color w:val="000080"/>
      <w:sz w:val="24"/>
      <w:szCs w:val="20"/>
      <w:lang w:val="ru-RU" w:eastAsia="ar-SA" w:bidi="ar-SA"/>
    </w:rPr>
  </w:style>
  <w:style w:type="character" w:customStyle="1" w:styleId="WW8Num6z0">
    <w:name w:val="WW8Num6z0"/>
    <w:rsid w:val="00D525BC"/>
    <w:rPr>
      <w:rFonts w:ascii="Symbol" w:hAnsi="Symbol" w:cs="Symbol"/>
      <w:color w:val="000080"/>
      <w:sz w:val="24"/>
      <w:szCs w:val="20"/>
      <w:lang w:val="ru-RU" w:eastAsia="ar-SA" w:bidi="ar-SA"/>
    </w:rPr>
  </w:style>
  <w:style w:type="character" w:customStyle="1" w:styleId="WW8Num7z0">
    <w:name w:val="WW8Num7z0"/>
    <w:rsid w:val="00D525BC"/>
    <w:rPr>
      <w:rFonts w:ascii="Symbol" w:hAnsi="Symbol" w:cs="Symbol"/>
      <w:color w:val="000080"/>
      <w:sz w:val="24"/>
      <w:szCs w:val="20"/>
      <w:lang w:val="ru-RU" w:eastAsia="ar-SA" w:bidi="ar-SA"/>
    </w:rPr>
  </w:style>
  <w:style w:type="character" w:customStyle="1" w:styleId="WW8Num8z0">
    <w:name w:val="WW8Num8z0"/>
    <w:rsid w:val="00D525BC"/>
    <w:rPr>
      <w:rFonts w:ascii="Symbol" w:hAnsi="Symbol" w:cs="Symbol"/>
      <w:color w:val="000080"/>
      <w:sz w:val="24"/>
      <w:szCs w:val="20"/>
      <w:lang w:val="ru-RU" w:eastAsia="ar-SA" w:bidi="ar-SA"/>
    </w:rPr>
  </w:style>
  <w:style w:type="character" w:customStyle="1" w:styleId="WW8Num9z0">
    <w:name w:val="WW8Num9z0"/>
    <w:rsid w:val="00D525BC"/>
    <w:rPr>
      <w:rFonts w:ascii="Symbol" w:hAnsi="Symbol" w:cs="Symbol"/>
      <w:color w:val="000080"/>
      <w:sz w:val="24"/>
    </w:rPr>
  </w:style>
  <w:style w:type="character" w:customStyle="1" w:styleId="WW8Num10z0">
    <w:name w:val="WW8Num10z0"/>
    <w:rsid w:val="00D525BC"/>
    <w:rPr>
      <w:rFonts w:ascii="Symbol" w:hAnsi="Symbol" w:cs="Symbol"/>
      <w:color w:val="000080"/>
      <w:sz w:val="24"/>
      <w:szCs w:val="20"/>
      <w:lang w:val="ru-RU" w:eastAsia="ar-SA" w:bidi="ar-SA"/>
    </w:rPr>
  </w:style>
  <w:style w:type="character" w:customStyle="1" w:styleId="WW8Num11z0">
    <w:name w:val="WW8Num11z0"/>
    <w:rsid w:val="00D525BC"/>
    <w:rPr>
      <w:rFonts w:ascii="Symbol" w:hAnsi="Symbol" w:cs="Symbol"/>
      <w:color w:val="000080"/>
      <w:sz w:val="24"/>
      <w:szCs w:val="20"/>
      <w:lang w:val="ru-RU" w:eastAsia="ar-SA" w:bidi="ar-SA"/>
    </w:rPr>
  </w:style>
  <w:style w:type="character" w:customStyle="1" w:styleId="WW8Num12z0">
    <w:name w:val="WW8Num12z0"/>
    <w:rsid w:val="00D525BC"/>
    <w:rPr>
      <w:rFonts w:ascii="Times New Roman" w:hAnsi="Times New Roman" w:cs="Times New Roman"/>
      <w:sz w:val="28"/>
      <w:szCs w:val="28"/>
    </w:rPr>
  </w:style>
  <w:style w:type="character" w:customStyle="1" w:styleId="WW8Num12z1">
    <w:name w:val="WW8Num12z1"/>
    <w:rsid w:val="00D525BC"/>
  </w:style>
  <w:style w:type="character" w:customStyle="1" w:styleId="WW8Num12z2">
    <w:name w:val="WW8Num12z2"/>
    <w:rsid w:val="00D525BC"/>
  </w:style>
  <w:style w:type="character" w:customStyle="1" w:styleId="WW8Num12z3">
    <w:name w:val="WW8Num12z3"/>
    <w:rsid w:val="00D525BC"/>
  </w:style>
  <w:style w:type="character" w:customStyle="1" w:styleId="WW8Num12z4">
    <w:name w:val="WW8Num12z4"/>
    <w:rsid w:val="00D525BC"/>
  </w:style>
  <w:style w:type="character" w:customStyle="1" w:styleId="WW8Num12z5">
    <w:name w:val="WW8Num12z5"/>
    <w:rsid w:val="00D525BC"/>
  </w:style>
  <w:style w:type="character" w:customStyle="1" w:styleId="WW8Num12z6">
    <w:name w:val="WW8Num12z6"/>
    <w:rsid w:val="00D525BC"/>
  </w:style>
  <w:style w:type="character" w:customStyle="1" w:styleId="WW8Num12z7">
    <w:name w:val="WW8Num12z7"/>
    <w:rsid w:val="00D525BC"/>
  </w:style>
  <w:style w:type="character" w:customStyle="1" w:styleId="WW8Num12z8">
    <w:name w:val="WW8Num12z8"/>
    <w:rsid w:val="00D525BC"/>
  </w:style>
  <w:style w:type="character" w:customStyle="1" w:styleId="WW8Num13z0">
    <w:name w:val="WW8Num13z0"/>
    <w:rsid w:val="00D525BC"/>
    <w:rPr>
      <w:rFonts w:hint="default"/>
    </w:rPr>
  </w:style>
  <w:style w:type="character" w:customStyle="1" w:styleId="WW8Num13z1">
    <w:name w:val="WW8Num13z1"/>
    <w:rsid w:val="00D525BC"/>
  </w:style>
  <w:style w:type="character" w:customStyle="1" w:styleId="WW8Num13z2">
    <w:name w:val="WW8Num13z2"/>
    <w:rsid w:val="00D525BC"/>
  </w:style>
  <w:style w:type="character" w:customStyle="1" w:styleId="WW8Num13z3">
    <w:name w:val="WW8Num13z3"/>
    <w:rsid w:val="00D525BC"/>
  </w:style>
  <w:style w:type="character" w:customStyle="1" w:styleId="WW8Num13z4">
    <w:name w:val="WW8Num13z4"/>
    <w:rsid w:val="00D525BC"/>
  </w:style>
  <w:style w:type="character" w:customStyle="1" w:styleId="WW8Num13z5">
    <w:name w:val="WW8Num13z5"/>
    <w:rsid w:val="00D525BC"/>
  </w:style>
  <w:style w:type="character" w:customStyle="1" w:styleId="WW8Num13z6">
    <w:name w:val="WW8Num13z6"/>
    <w:rsid w:val="00D525BC"/>
  </w:style>
  <w:style w:type="character" w:customStyle="1" w:styleId="WW8Num13z7">
    <w:name w:val="WW8Num13z7"/>
    <w:rsid w:val="00D525BC"/>
  </w:style>
  <w:style w:type="character" w:customStyle="1" w:styleId="WW8Num13z8">
    <w:name w:val="WW8Num13z8"/>
    <w:rsid w:val="00D525BC"/>
  </w:style>
  <w:style w:type="character" w:customStyle="1" w:styleId="WW8Num14z0">
    <w:name w:val="WW8Num14z0"/>
    <w:rsid w:val="00D525BC"/>
    <w:rPr>
      <w:rFonts w:ascii="Times New Roman" w:hAnsi="Times New Roman" w:cs="Times New Roman"/>
      <w:sz w:val="28"/>
      <w:szCs w:val="28"/>
    </w:rPr>
  </w:style>
  <w:style w:type="character" w:customStyle="1" w:styleId="WW8Num14z1">
    <w:name w:val="WW8Num14z1"/>
    <w:rsid w:val="00D525BC"/>
  </w:style>
  <w:style w:type="character" w:customStyle="1" w:styleId="WW8Num14z2">
    <w:name w:val="WW8Num14z2"/>
    <w:rsid w:val="00D525BC"/>
  </w:style>
  <w:style w:type="character" w:customStyle="1" w:styleId="WW8Num14z3">
    <w:name w:val="WW8Num14z3"/>
    <w:rsid w:val="00D525BC"/>
  </w:style>
  <w:style w:type="character" w:customStyle="1" w:styleId="WW8Num14z4">
    <w:name w:val="WW8Num14z4"/>
    <w:rsid w:val="00D525BC"/>
  </w:style>
  <w:style w:type="character" w:customStyle="1" w:styleId="WW8Num14z5">
    <w:name w:val="WW8Num14z5"/>
    <w:rsid w:val="00D525BC"/>
  </w:style>
  <w:style w:type="character" w:customStyle="1" w:styleId="WW8Num14z6">
    <w:name w:val="WW8Num14z6"/>
    <w:rsid w:val="00D525BC"/>
  </w:style>
  <w:style w:type="character" w:customStyle="1" w:styleId="WW8Num14z7">
    <w:name w:val="WW8Num14z7"/>
    <w:rsid w:val="00D525BC"/>
  </w:style>
  <w:style w:type="character" w:customStyle="1" w:styleId="WW8Num14z8">
    <w:name w:val="WW8Num14z8"/>
    <w:rsid w:val="00D525BC"/>
  </w:style>
  <w:style w:type="character" w:customStyle="1" w:styleId="WW8Num15z0">
    <w:name w:val="WW8Num15z0"/>
    <w:rsid w:val="00D525BC"/>
  </w:style>
  <w:style w:type="character" w:customStyle="1" w:styleId="WW8Num15z1">
    <w:name w:val="WW8Num15z1"/>
    <w:rsid w:val="00D525BC"/>
  </w:style>
  <w:style w:type="character" w:customStyle="1" w:styleId="WW8Num15z2">
    <w:name w:val="WW8Num15z2"/>
    <w:rsid w:val="00D525BC"/>
  </w:style>
  <w:style w:type="character" w:customStyle="1" w:styleId="WW8Num15z3">
    <w:name w:val="WW8Num15z3"/>
    <w:rsid w:val="00D525BC"/>
  </w:style>
  <w:style w:type="character" w:customStyle="1" w:styleId="WW8Num15z4">
    <w:name w:val="WW8Num15z4"/>
    <w:rsid w:val="00D525BC"/>
  </w:style>
  <w:style w:type="character" w:customStyle="1" w:styleId="WW8Num15z5">
    <w:name w:val="WW8Num15z5"/>
    <w:rsid w:val="00D525BC"/>
  </w:style>
  <w:style w:type="character" w:customStyle="1" w:styleId="WW8Num15z6">
    <w:name w:val="WW8Num15z6"/>
    <w:rsid w:val="00D525BC"/>
  </w:style>
  <w:style w:type="character" w:customStyle="1" w:styleId="WW8Num15z7">
    <w:name w:val="WW8Num15z7"/>
    <w:rsid w:val="00D525BC"/>
  </w:style>
  <w:style w:type="character" w:customStyle="1" w:styleId="WW8Num15z8">
    <w:name w:val="WW8Num15z8"/>
    <w:rsid w:val="00D525BC"/>
  </w:style>
  <w:style w:type="character" w:customStyle="1" w:styleId="WW8Num16z0">
    <w:name w:val="WW8Num16z0"/>
    <w:rsid w:val="00D525BC"/>
    <w:rPr>
      <w:rFonts w:ascii="Times New Roman" w:hAnsi="Times New Roman" w:cs="Times New Roman"/>
      <w:sz w:val="28"/>
      <w:szCs w:val="28"/>
    </w:rPr>
  </w:style>
  <w:style w:type="character" w:customStyle="1" w:styleId="WW8Num16z1">
    <w:name w:val="WW8Num16z1"/>
    <w:rsid w:val="00D525BC"/>
  </w:style>
  <w:style w:type="character" w:customStyle="1" w:styleId="WW8Num16z2">
    <w:name w:val="WW8Num16z2"/>
    <w:rsid w:val="00D525BC"/>
  </w:style>
  <w:style w:type="character" w:customStyle="1" w:styleId="WW8Num16z3">
    <w:name w:val="WW8Num16z3"/>
    <w:rsid w:val="00D525BC"/>
  </w:style>
  <w:style w:type="character" w:customStyle="1" w:styleId="WW8Num16z4">
    <w:name w:val="WW8Num16z4"/>
    <w:rsid w:val="00D525BC"/>
  </w:style>
  <w:style w:type="character" w:customStyle="1" w:styleId="WW8Num16z5">
    <w:name w:val="WW8Num16z5"/>
    <w:rsid w:val="00D525BC"/>
  </w:style>
  <w:style w:type="character" w:customStyle="1" w:styleId="WW8Num16z6">
    <w:name w:val="WW8Num16z6"/>
    <w:rsid w:val="00D525BC"/>
  </w:style>
  <w:style w:type="character" w:customStyle="1" w:styleId="WW8Num16z7">
    <w:name w:val="WW8Num16z7"/>
    <w:rsid w:val="00D525BC"/>
  </w:style>
  <w:style w:type="character" w:customStyle="1" w:styleId="WW8Num16z8">
    <w:name w:val="WW8Num16z8"/>
    <w:rsid w:val="00D525BC"/>
  </w:style>
  <w:style w:type="character" w:customStyle="1" w:styleId="WW8Num17z0">
    <w:name w:val="WW8Num17z0"/>
    <w:rsid w:val="00D525BC"/>
    <w:rPr>
      <w:rFonts w:ascii="Symbol" w:hAnsi="Symbol" w:cs="Symbol" w:hint="default"/>
    </w:rPr>
  </w:style>
  <w:style w:type="character" w:customStyle="1" w:styleId="WW8Num17z1">
    <w:name w:val="WW8Num17z1"/>
    <w:rsid w:val="00D525BC"/>
    <w:rPr>
      <w:rFonts w:ascii="Courier New" w:hAnsi="Courier New" w:cs="Courier New" w:hint="default"/>
    </w:rPr>
  </w:style>
  <w:style w:type="character" w:customStyle="1" w:styleId="WW8Num17z2">
    <w:name w:val="WW8Num17z2"/>
    <w:rsid w:val="00D525BC"/>
    <w:rPr>
      <w:rFonts w:ascii="Wingdings" w:hAnsi="Wingdings" w:cs="Wingdings" w:hint="default"/>
    </w:rPr>
  </w:style>
  <w:style w:type="character" w:customStyle="1" w:styleId="WW8Num18z0">
    <w:name w:val="WW8Num18z0"/>
    <w:rsid w:val="00D525BC"/>
  </w:style>
  <w:style w:type="character" w:customStyle="1" w:styleId="WW8Num18z1">
    <w:name w:val="WW8Num18z1"/>
    <w:rsid w:val="00D525BC"/>
  </w:style>
  <w:style w:type="character" w:customStyle="1" w:styleId="WW8Num18z2">
    <w:name w:val="WW8Num18z2"/>
    <w:rsid w:val="00D525BC"/>
  </w:style>
  <w:style w:type="character" w:customStyle="1" w:styleId="WW8Num18z3">
    <w:name w:val="WW8Num18z3"/>
    <w:rsid w:val="00D525BC"/>
  </w:style>
  <w:style w:type="character" w:customStyle="1" w:styleId="WW8Num18z4">
    <w:name w:val="WW8Num18z4"/>
    <w:rsid w:val="00D525BC"/>
  </w:style>
  <w:style w:type="character" w:customStyle="1" w:styleId="WW8Num18z5">
    <w:name w:val="WW8Num18z5"/>
    <w:rsid w:val="00D525BC"/>
  </w:style>
  <w:style w:type="character" w:customStyle="1" w:styleId="WW8Num18z6">
    <w:name w:val="WW8Num18z6"/>
    <w:rsid w:val="00D525BC"/>
  </w:style>
  <w:style w:type="character" w:customStyle="1" w:styleId="WW8Num18z7">
    <w:name w:val="WW8Num18z7"/>
    <w:rsid w:val="00D525BC"/>
  </w:style>
  <w:style w:type="character" w:customStyle="1" w:styleId="WW8Num18z8">
    <w:name w:val="WW8Num18z8"/>
    <w:rsid w:val="00D525BC"/>
  </w:style>
  <w:style w:type="character" w:customStyle="1" w:styleId="WW8Num19z0">
    <w:name w:val="WW8Num19z0"/>
    <w:rsid w:val="00D525BC"/>
    <w:rPr>
      <w:rFonts w:hint="default"/>
      <w:sz w:val="28"/>
      <w:szCs w:val="28"/>
    </w:rPr>
  </w:style>
  <w:style w:type="character" w:customStyle="1" w:styleId="WW8Num19z1">
    <w:name w:val="WW8Num19z1"/>
    <w:rsid w:val="00D525BC"/>
  </w:style>
  <w:style w:type="character" w:customStyle="1" w:styleId="WW8Num19z2">
    <w:name w:val="WW8Num19z2"/>
    <w:rsid w:val="00D525BC"/>
  </w:style>
  <w:style w:type="character" w:customStyle="1" w:styleId="WW8Num19z3">
    <w:name w:val="WW8Num19z3"/>
    <w:rsid w:val="00D525BC"/>
  </w:style>
  <w:style w:type="character" w:customStyle="1" w:styleId="WW8Num19z4">
    <w:name w:val="WW8Num19z4"/>
    <w:rsid w:val="00D525BC"/>
  </w:style>
  <w:style w:type="character" w:customStyle="1" w:styleId="WW8Num19z5">
    <w:name w:val="WW8Num19z5"/>
    <w:rsid w:val="00D525BC"/>
  </w:style>
  <w:style w:type="character" w:customStyle="1" w:styleId="WW8Num19z6">
    <w:name w:val="WW8Num19z6"/>
    <w:rsid w:val="00D525BC"/>
  </w:style>
  <w:style w:type="character" w:customStyle="1" w:styleId="WW8Num19z7">
    <w:name w:val="WW8Num19z7"/>
    <w:rsid w:val="00D525BC"/>
  </w:style>
  <w:style w:type="character" w:customStyle="1" w:styleId="WW8Num19z8">
    <w:name w:val="WW8Num19z8"/>
    <w:rsid w:val="00D525BC"/>
  </w:style>
  <w:style w:type="character" w:customStyle="1" w:styleId="WW8Num20z0">
    <w:name w:val="WW8Num20z0"/>
    <w:rsid w:val="00D525BC"/>
    <w:rPr>
      <w:rFonts w:ascii="Times New Roman" w:hAnsi="Times New Roman" w:cs="Times New Roman"/>
      <w:sz w:val="28"/>
      <w:szCs w:val="28"/>
    </w:rPr>
  </w:style>
  <w:style w:type="character" w:customStyle="1" w:styleId="WW8Num20z1">
    <w:name w:val="WW8Num20z1"/>
    <w:rsid w:val="00D525BC"/>
  </w:style>
  <w:style w:type="character" w:customStyle="1" w:styleId="WW8Num20z2">
    <w:name w:val="WW8Num20z2"/>
    <w:rsid w:val="00D525BC"/>
  </w:style>
  <w:style w:type="character" w:customStyle="1" w:styleId="WW8Num20z3">
    <w:name w:val="WW8Num20z3"/>
    <w:rsid w:val="00D525BC"/>
  </w:style>
  <w:style w:type="character" w:customStyle="1" w:styleId="WW8Num20z4">
    <w:name w:val="WW8Num20z4"/>
    <w:rsid w:val="00D525BC"/>
  </w:style>
  <w:style w:type="character" w:customStyle="1" w:styleId="WW8Num20z5">
    <w:name w:val="WW8Num20z5"/>
    <w:rsid w:val="00D525BC"/>
  </w:style>
  <w:style w:type="character" w:customStyle="1" w:styleId="WW8Num20z6">
    <w:name w:val="WW8Num20z6"/>
    <w:rsid w:val="00D525BC"/>
  </w:style>
  <w:style w:type="character" w:customStyle="1" w:styleId="WW8Num20z7">
    <w:name w:val="WW8Num20z7"/>
    <w:rsid w:val="00D525BC"/>
  </w:style>
  <w:style w:type="character" w:customStyle="1" w:styleId="WW8Num20z8">
    <w:name w:val="WW8Num20z8"/>
    <w:rsid w:val="00D525BC"/>
  </w:style>
  <w:style w:type="character" w:customStyle="1" w:styleId="WW8Num21z0">
    <w:name w:val="WW8Num21z0"/>
    <w:rsid w:val="00D525BC"/>
    <w:rPr>
      <w:rFonts w:ascii="Symbol" w:hAnsi="Symbol" w:cs="Symbol" w:hint="default"/>
    </w:rPr>
  </w:style>
  <w:style w:type="character" w:customStyle="1" w:styleId="WW8Num21z1">
    <w:name w:val="WW8Num21z1"/>
    <w:rsid w:val="00D525BC"/>
    <w:rPr>
      <w:rFonts w:ascii="Courier New" w:hAnsi="Courier New" w:cs="Courier New" w:hint="default"/>
    </w:rPr>
  </w:style>
  <w:style w:type="character" w:customStyle="1" w:styleId="WW8Num21z2">
    <w:name w:val="WW8Num21z2"/>
    <w:rsid w:val="00D525BC"/>
    <w:rPr>
      <w:rFonts w:ascii="Wingdings" w:hAnsi="Wingdings" w:cs="Wingdings" w:hint="default"/>
    </w:rPr>
  </w:style>
  <w:style w:type="character" w:customStyle="1" w:styleId="WW8Num22z0">
    <w:name w:val="WW8Num22z0"/>
    <w:rsid w:val="00D525BC"/>
    <w:rPr>
      <w:rFonts w:ascii="Times New Roman" w:hAnsi="Times New Roman" w:cs="Times New Roman"/>
      <w:sz w:val="28"/>
      <w:szCs w:val="28"/>
    </w:rPr>
  </w:style>
  <w:style w:type="character" w:customStyle="1" w:styleId="WW8Num22z1">
    <w:name w:val="WW8Num22z1"/>
    <w:rsid w:val="00D525BC"/>
  </w:style>
  <w:style w:type="character" w:customStyle="1" w:styleId="WW8Num22z2">
    <w:name w:val="WW8Num22z2"/>
    <w:rsid w:val="00D525BC"/>
  </w:style>
  <w:style w:type="character" w:customStyle="1" w:styleId="WW8Num22z3">
    <w:name w:val="WW8Num22z3"/>
    <w:rsid w:val="00D525BC"/>
  </w:style>
  <w:style w:type="character" w:customStyle="1" w:styleId="WW8Num22z4">
    <w:name w:val="WW8Num22z4"/>
    <w:rsid w:val="00D525BC"/>
  </w:style>
  <w:style w:type="character" w:customStyle="1" w:styleId="WW8Num22z5">
    <w:name w:val="WW8Num22z5"/>
    <w:rsid w:val="00D525BC"/>
  </w:style>
  <w:style w:type="character" w:customStyle="1" w:styleId="WW8Num22z6">
    <w:name w:val="WW8Num22z6"/>
    <w:rsid w:val="00D525BC"/>
  </w:style>
  <w:style w:type="character" w:customStyle="1" w:styleId="WW8Num22z7">
    <w:name w:val="WW8Num22z7"/>
    <w:rsid w:val="00D525BC"/>
  </w:style>
  <w:style w:type="character" w:customStyle="1" w:styleId="WW8Num22z8">
    <w:name w:val="WW8Num22z8"/>
    <w:rsid w:val="00D525BC"/>
  </w:style>
  <w:style w:type="character" w:customStyle="1" w:styleId="WW8Num23z0">
    <w:name w:val="WW8Num23z0"/>
    <w:rsid w:val="00D525BC"/>
    <w:rPr>
      <w:rFonts w:ascii="Times New Roman" w:hAnsi="Times New Roman" w:cs="Times New Roman"/>
      <w:sz w:val="28"/>
      <w:szCs w:val="28"/>
    </w:rPr>
  </w:style>
  <w:style w:type="character" w:customStyle="1" w:styleId="WW8Num23z1">
    <w:name w:val="WW8Num23z1"/>
    <w:rsid w:val="00D525BC"/>
  </w:style>
  <w:style w:type="character" w:customStyle="1" w:styleId="WW8Num23z2">
    <w:name w:val="WW8Num23z2"/>
    <w:rsid w:val="00D525BC"/>
  </w:style>
  <w:style w:type="character" w:customStyle="1" w:styleId="WW8Num23z3">
    <w:name w:val="WW8Num23z3"/>
    <w:rsid w:val="00D525BC"/>
  </w:style>
  <w:style w:type="character" w:customStyle="1" w:styleId="WW8Num23z4">
    <w:name w:val="WW8Num23z4"/>
    <w:rsid w:val="00D525BC"/>
  </w:style>
  <w:style w:type="character" w:customStyle="1" w:styleId="WW8Num23z5">
    <w:name w:val="WW8Num23z5"/>
    <w:rsid w:val="00D525BC"/>
  </w:style>
  <w:style w:type="character" w:customStyle="1" w:styleId="WW8Num23z6">
    <w:name w:val="WW8Num23z6"/>
    <w:rsid w:val="00D525BC"/>
  </w:style>
  <w:style w:type="character" w:customStyle="1" w:styleId="WW8Num23z7">
    <w:name w:val="WW8Num23z7"/>
    <w:rsid w:val="00D525BC"/>
  </w:style>
  <w:style w:type="character" w:customStyle="1" w:styleId="WW8Num23z8">
    <w:name w:val="WW8Num23z8"/>
    <w:rsid w:val="00D525BC"/>
  </w:style>
  <w:style w:type="character" w:customStyle="1" w:styleId="WW8Num24z0">
    <w:name w:val="WW8Num24z0"/>
    <w:rsid w:val="00D525BC"/>
  </w:style>
  <w:style w:type="character" w:customStyle="1" w:styleId="WW8Num24z1">
    <w:name w:val="WW8Num24z1"/>
    <w:rsid w:val="00D525BC"/>
  </w:style>
  <w:style w:type="character" w:customStyle="1" w:styleId="WW8Num24z2">
    <w:name w:val="WW8Num24z2"/>
    <w:rsid w:val="00D525BC"/>
  </w:style>
  <w:style w:type="character" w:customStyle="1" w:styleId="WW8Num24z3">
    <w:name w:val="WW8Num24z3"/>
    <w:rsid w:val="00D525BC"/>
  </w:style>
  <w:style w:type="character" w:customStyle="1" w:styleId="WW8Num24z4">
    <w:name w:val="WW8Num24z4"/>
    <w:rsid w:val="00D525BC"/>
  </w:style>
  <w:style w:type="character" w:customStyle="1" w:styleId="WW8Num24z5">
    <w:name w:val="WW8Num24z5"/>
    <w:rsid w:val="00D525BC"/>
  </w:style>
  <w:style w:type="character" w:customStyle="1" w:styleId="WW8Num24z6">
    <w:name w:val="WW8Num24z6"/>
    <w:rsid w:val="00D525BC"/>
  </w:style>
  <w:style w:type="character" w:customStyle="1" w:styleId="WW8Num24z7">
    <w:name w:val="WW8Num24z7"/>
    <w:rsid w:val="00D525BC"/>
  </w:style>
  <w:style w:type="character" w:customStyle="1" w:styleId="WW8Num24z8">
    <w:name w:val="WW8Num24z8"/>
    <w:rsid w:val="00D525BC"/>
  </w:style>
  <w:style w:type="character" w:customStyle="1" w:styleId="WW8Num25z0">
    <w:name w:val="WW8Num25z0"/>
    <w:rsid w:val="00D525BC"/>
    <w:rPr>
      <w:rFonts w:hint="default"/>
    </w:rPr>
  </w:style>
  <w:style w:type="character" w:customStyle="1" w:styleId="WW8Num25z1">
    <w:name w:val="WW8Num25z1"/>
    <w:rsid w:val="00D525BC"/>
  </w:style>
  <w:style w:type="character" w:customStyle="1" w:styleId="WW8Num25z2">
    <w:name w:val="WW8Num25z2"/>
    <w:rsid w:val="00D525BC"/>
  </w:style>
  <w:style w:type="character" w:customStyle="1" w:styleId="WW8Num25z3">
    <w:name w:val="WW8Num25z3"/>
    <w:rsid w:val="00D525BC"/>
  </w:style>
  <w:style w:type="character" w:customStyle="1" w:styleId="WW8Num25z4">
    <w:name w:val="WW8Num25z4"/>
    <w:rsid w:val="00D525BC"/>
  </w:style>
  <w:style w:type="character" w:customStyle="1" w:styleId="WW8Num25z5">
    <w:name w:val="WW8Num25z5"/>
    <w:rsid w:val="00D525BC"/>
  </w:style>
  <w:style w:type="character" w:customStyle="1" w:styleId="WW8Num25z6">
    <w:name w:val="WW8Num25z6"/>
    <w:rsid w:val="00D525BC"/>
  </w:style>
  <w:style w:type="character" w:customStyle="1" w:styleId="WW8Num25z7">
    <w:name w:val="WW8Num25z7"/>
    <w:rsid w:val="00D525BC"/>
  </w:style>
  <w:style w:type="character" w:customStyle="1" w:styleId="WW8Num25z8">
    <w:name w:val="WW8Num25z8"/>
    <w:rsid w:val="00D525BC"/>
  </w:style>
  <w:style w:type="character" w:customStyle="1" w:styleId="WW8Num26z0">
    <w:name w:val="WW8Num26z0"/>
    <w:rsid w:val="00D525BC"/>
    <w:rPr>
      <w:rFonts w:ascii="Times New Roman" w:hAnsi="Times New Roman" w:cs="Times New Roman"/>
      <w:sz w:val="28"/>
      <w:szCs w:val="28"/>
    </w:rPr>
  </w:style>
  <w:style w:type="character" w:customStyle="1" w:styleId="WW8Num26z1">
    <w:name w:val="WW8Num26z1"/>
    <w:rsid w:val="00D525BC"/>
  </w:style>
  <w:style w:type="character" w:customStyle="1" w:styleId="WW8Num26z2">
    <w:name w:val="WW8Num26z2"/>
    <w:rsid w:val="00D525BC"/>
  </w:style>
  <w:style w:type="character" w:customStyle="1" w:styleId="WW8Num26z3">
    <w:name w:val="WW8Num26z3"/>
    <w:rsid w:val="00D525BC"/>
  </w:style>
  <w:style w:type="character" w:customStyle="1" w:styleId="WW8Num26z4">
    <w:name w:val="WW8Num26z4"/>
    <w:rsid w:val="00D525BC"/>
  </w:style>
  <w:style w:type="character" w:customStyle="1" w:styleId="WW8Num26z5">
    <w:name w:val="WW8Num26z5"/>
    <w:rsid w:val="00D525BC"/>
  </w:style>
  <w:style w:type="character" w:customStyle="1" w:styleId="WW8Num26z6">
    <w:name w:val="WW8Num26z6"/>
    <w:rsid w:val="00D525BC"/>
  </w:style>
  <w:style w:type="character" w:customStyle="1" w:styleId="WW8Num26z7">
    <w:name w:val="WW8Num26z7"/>
    <w:rsid w:val="00D525BC"/>
  </w:style>
  <w:style w:type="character" w:customStyle="1" w:styleId="WW8Num26z8">
    <w:name w:val="WW8Num26z8"/>
    <w:rsid w:val="00D525BC"/>
  </w:style>
  <w:style w:type="character" w:customStyle="1" w:styleId="WW8Num27z0">
    <w:name w:val="WW8Num27z0"/>
    <w:rsid w:val="00D525BC"/>
    <w:rPr>
      <w:rFonts w:ascii="Times New Roman" w:hAnsi="Times New Roman" w:cs="Times New Roman"/>
      <w:sz w:val="28"/>
      <w:szCs w:val="28"/>
    </w:rPr>
  </w:style>
  <w:style w:type="character" w:customStyle="1" w:styleId="WW8Num27z1">
    <w:name w:val="WW8Num27z1"/>
    <w:rsid w:val="00D525BC"/>
  </w:style>
  <w:style w:type="character" w:customStyle="1" w:styleId="WW8Num27z2">
    <w:name w:val="WW8Num27z2"/>
    <w:rsid w:val="00D525BC"/>
  </w:style>
  <w:style w:type="character" w:customStyle="1" w:styleId="WW8Num27z3">
    <w:name w:val="WW8Num27z3"/>
    <w:rsid w:val="00D525BC"/>
  </w:style>
  <w:style w:type="character" w:customStyle="1" w:styleId="WW8Num27z4">
    <w:name w:val="WW8Num27z4"/>
    <w:rsid w:val="00D525BC"/>
  </w:style>
  <w:style w:type="character" w:customStyle="1" w:styleId="WW8Num27z5">
    <w:name w:val="WW8Num27z5"/>
    <w:rsid w:val="00D525BC"/>
  </w:style>
  <w:style w:type="character" w:customStyle="1" w:styleId="WW8Num27z6">
    <w:name w:val="WW8Num27z6"/>
    <w:rsid w:val="00D525BC"/>
  </w:style>
  <w:style w:type="character" w:customStyle="1" w:styleId="WW8Num27z7">
    <w:name w:val="WW8Num27z7"/>
    <w:rsid w:val="00D525BC"/>
  </w:style>
  <w:style w:type="character" w:customStyle="1" w:styleId="WW8Num27z8">
    <w:name w:val="WW8Num27z8"/>
    <w:rsid w:val="00D525BC"/>
  </w:style>
  <w:style w:type="character" w:customStyle="1" w:styleId="WW8Num28z0">
    <w:name w:val="WW8Num28z0"/>
    <w:rsid w:val="00D525BC"/>
    <w:rPr>
      <w:rFonts w:ascii="Times New Roman" w:hAnsi="Times New Roman" w:cs="Times New Roman"/>
      <w:sz w:val="28"/>
      <w:szCs w:val="28"/>
    </w:rPr>
  </w:style>
  <w:style w:type="character" w:customStyle="1" w:styleId="WW8Num28z1">
    <w:name w:val="WW8Num28z1"/>
    <w:rsid w:val="00D525BC"/>
  </w:style>
  <w:style w:type="character" w:customStyle="1" w:styleId="WW8Num28z2">
    <w:name w:val="WW8Num28z2"/>
    <w:rsid w:val="00D525BC"/>
  </w:style>
  <w:style w:type="character" w:customStyle="1" w:styleId="WW8Num28z3">
    <w:name w:val="WW8Num28z3"/>
    <w:rsid w:val="00D525BC"/>
  </w:style>
  <w:style w:type="character" w:customStyle="1" w:styleId="WW8Num28z4">
    <w:name w:val="WW8Num28z4"/>
    <w:rsid w:val="00D525BC"/>
  </w:style>
  <w:style w:type="character" w:customStyle="1" w:styleId="WW8Num28z5">
    <w:name w:val="WW8Num28z5"/>
    <w:rsid w:val="00D525BC"/>
  </w:style>
  <w:style w:type="character" w:customStyle="1" w:styleId="WW8Num28z6">
    <w:name w:val="WW8Num28z6"/>
    <w:rsid w:val="00D525BC"/>
  </w:style>
  <w:style w:type="character" w:customStyle="1" w:styleId="WW8Num28z7">
    <w:name w:val="WW8Num28z7"/>
    <w:rsid w:val="00D525BC"/>
  </w:style>
  <w:style w:type="character" w:customStyle="1" w:styleId="WW8Num28z8">
    <w:name w:val="WW8Num28z8"/>
    <w:rsid w:val="00D525BC"/>
  </w:style>
  <w:style w:type="character" w:customStyle="1" w:styleId="WW8Num29z0">
    <w:name w:val="WW8Num29z0"/>
    <w:rsid w:val="00D525BC"/>
    <w:rPr>
      <w:rFonts w:ascii="Symbol" w:hAnsi="Symbol" w:cs="Symbol" w:hint="default"/>
      <w:sz w:val="20"/>
    </w:rPr>
  </w:style>
  <w:style w:type="character" w:customStyle="1" w:styleId="WW8Num29z1">
    <w:name w:val="WW8Num29z1"/>
    <w:rsid w:val="00D525BC"/>
    <w:rPr>
      <w:rFonts w:ascii="Courier New" w:hAnsi="Courier New" w:cs="Courier New" w:hint="default"/>
      <w:sz w:val="20"/>
    </w:rPr>
  </w:style>
  <w:style w:type="character" w:customStyle="1" w:styleId="WW8Num29z2">
    <w:name w:val="WW8Num29z2"/>
    <w:rsid w:val="00D525BC"/>
    <w:rPr>
      <w:rFonts w:ascii="Wingdings" w:hAnsi="Wingdings" w:cs="Wingdings" w:hint="default"/>
      <w:sz w:val="20"/>
    </w:rPr>
  </w:style>
  <w:style w:type="character" w:customStyle="1" w:styleId="WW8Num30z0">
    <w:name w:val="WW8Num30z0"/>
    <w:rsid w:val="00D525BC"/>
    <w:rPr>
      <w:rFonts w:hint="default"/>
    </w:rPr>
  </w:style>
  <w:style w:type="character" w:customStyle="1" w:styleId="WW8Num30z1">
    <w:name w:val="WW8Num30z1"/>
    <w:rsid w:val="00D525BC"/>
  </w:style>
  <w:style w:type="character" w:customStyle="1" w:styleId="WW8Num30z2">
    <w:name w:val="WW8Num30z2"/>
    <w:rsid w:val="00D525BC"/>
  </w:style>
  <w:style w:type="character" w:customStyle="1" w:styleId="WW8Num30z3">
    <w:name w:val="WW8Num30z3"/>
    <w:rsid w:val="00D525BC"/>
  </w:style>
  <w:style w:type="character" w:customStyle="1" w:styleId="WW8Num30z4">
    <w:name w:val="WW8Num30z4"/>
    <w:rsid w:val="00D525BC"/>
  </w:style>
  <w:style w:type="character" w:customStyle="1" w:styleId="WW8Num30z5">
    <w:name w:val="WW8Num30z5"/>
    <w:rsid w:val="00D525BC"/>
  </w:style>
  <w:style w:type="character" w:customStyle="1" w:styleId="WW8Num30z6">
    <w:name w:val="WW8Num30z6"/>
    <w:rsid w:val="00D525BC"/>
  </w:style>
  <w:style w:type="character" w:customStyle="1" w:styleId="WW8Num30z7">
    <w:name w:val="WW8Num30z7"/>
    <w:rsid w:val="00D525BC"/>
  </w:style>
  <w:style w:type="character" w:customStyle="1" w:styleId="WW8Num30z8">
    <w:name w:val="WW8Num30z8"/>
    <w:rsid w:val="00D525BC"/>
  </w:style>
  <w:style w:type="character" w:customStyle="1" w:styleId="WW8Num31z0">
    <w:name w:val="WW8Num31z0"/>
    <w:rsid w:val="00D525BC"/>
    <w:rPr>
      <w:rFonts w:cs="Times New Roman"/>
    </w:rPr>
  </w:style>
  <w:style w:type="character" w:customStyle="1" w:styleId="WW8Num31z1">
    <w:name w:val="WW8Num31z1"/>
    <w:rsid w:val="00D525BC"/>
  </w:style>
  <w:style w:type="character" w:customStyle="1" w:styleId="WW8Num31z2">
    <w:name w:val="WW8Num31z2"/>
    <w:rsid w:val="00D525BC"/>
  </w:style>
  <w:style w:type="character" w:customStyle="1" w:styleId="WW8Num31z3">
    <w:name w:val="WW8Num31z3"/>
    <w:rsid w:val="00D525BC"/>
  </w:style>
  <w:style w:type="character" w:customStyle="1" w:styleId="WW8Num31z4">
    <w:name w:val="WW8Num31z4"/>
    <w:rsid w:val="00D525BC"/>
  </w:style>
  <w:style w:type="character" w:customStyle="1" w:styleId="WW8Num31z5">
    <w:name w:val="WW8Num31z5"/>
    <w:rsid w:val="00D525BC"/>
  </w:style>
  <w:style w:type="character" w:customStyle="1" w:styleId="WW8Num31z6">
    <w:name w:val="WW8Num31z6"/>
    <w:rsid w:val="00D525BC"/>
  </w:style>
  <w:style w:type="character" w:customStyle="1" w:styleId="WW8Num31z7">
    <w:name w:val="WW8Num31z7"/>
    <w:rsid w:val="00D525BC"/>
  </w:style>
  <w:style w:type="character" w:customStyle="1" w:styleId="WW8Num31z8">
    <w:name w:val="WW8Num31z8"/>
    <w:rsid w:val="00D525BC"/>
  </w:style>
  <w:style w:type="character" w:customStyle="1" w:styleId="WW8Num32z0">
    <w:name w:val="WW8Num32z0"/>
    <w:rsid w:val="00D525BC"/>
    <w:rPr>
      <w:rFonts w:ascii="Symbol" w:hAnsi="Symbol" w:cs="Symbol" w:hint="default"/>
      <w:sz w:val="20"/>
    </w:rPr>
  </w:style>
  <w:style w:type="character" w:customStyle="1" w:styleId="WW8Num32z1">
    <w:name w:val="WW8Num32z1"/>
    <w:rsid w:val="00D525BC"/>
    <w:rPr>
      <w:rFonts w:ascii="Courier New" w:hAnsi="Courier New" w:cs="Courier New" w:hint="default"/>
      <w:sz w:val="20"/>
    </w:rPr>
  </w:style>
  <w:style w:type="character" w:customStyle="1" w:styleId="WW8Num32z2">
    <w:name w:val="WW8Num32z2"/>
    <w:rsid w:val="00D525BC"/>
    <w:rPr>
      <w:rFonts w:ascii="Wingdings" w:hAnsi="Wingdings" w:cs="Wingdings" w:hint="default"/>
      <w:sz w:val="20"/>
    </w:rPr>
  </w:style>
  <w:style w:type="character" w:customStyle="1" w:styleId="WW8Num33z0">
    <w:name w:val="WW8Num33z0"/>
    <w:rsid w:val="00D525BC"/>
    <w:rPr>
      <w:rFonts w:ascii="Symbol" w:hAnsi="Symbol" w:cs="Symbol" w:hint="default"/>
      <w:sz w:val="28"/>
      <w:szCs w:val="28"/>
    </w:rPr>
  </w:style>
  <w:style w:type="character" w:customStyle="1" w:styleId="WW8Num33z1">
    <w:name w:val="WW8Num33z1"/>
    <w:rsid w:val="00D525BC"/>
    <w:rPr>
      <w:rFonts w:ascii="Courier New" w:hAnsi="Courier New" w:cs="Courier New" w:hint="default"/>
    </w:rPr>
  </w:style>
  <w:style w:type="character" w:customStyle="1" w:styleId="WW8Num33z2">
    <w:name w:val="WW8Num33z2"/>
    <w:rsid w:val="00D525BC"/>
    <w:rPr>
      <w:rFonts w:ascii="Wingdings" w:hAnsi="Wingdings" w:cs="Wingdings" w:hint="default"/>
    </w:rPr>
  </w:style>
  <w:style w:type="character" w:customStyle="1" w:styleId="WW8Num34z0">
    <w:name w:val="WW8Num34z0"/>
    <w:rsid w:val="00D525BC"/>
    <w:rPr>
      <w:rFonts w:hint="default"/>
    </w:rPr>
  </w:style>
  <w:style w:type="character" w:customStyle="1" w:styleId="WW8Num35z0">
    <w:name w:val="WW8Num35z0"/>
    <w:rsid w:val="00D525BC"/>
    <w:rPr>
      <w:rFonts w:ascii="Symbol" w:hAnsi="Symbol" w:cs="Symbol" w:hint="default"/>
      <w:position w:val="0"/>
      <w:sz w:val="24"/>
      <w:vertAlign w:val="baseline"/>
    </w:rPr>
  </w:style>
  <w:style w:type="character" w:customStyle="1" w:styleId="WW8Num35z2">
    <w:name w:val="WW8Num35z2"/>
    <w:rsid w:val="00D525BC"/>
    <w:rPr>
      <w:rFonts w:ascii="Wingdings" w:hAnsi="Wingdings" w:cs="Wingdings" w:hint="default"/>
    </w:rPr>
  </w:style>
  <w:style w:type="character" w:customStyle="1" w:styleId="WW8Num35z3">
    <w:name w:val="WW8Num35z3"/>
    <w:rsid w:val="00D525BC"/>
    <w:rPr>
      <w:rFonts w:ascii="Symbol" w:hAnsi="Symbol" w:cs="Symbol" w:hint="default"/>
    </w:rPr>
  </w:style>
  <w:style w:type="character" w:customStyle="1" w:styleId="WW8Num35z4">
    <w:name w:val="WW8Num35z4"/>
    <w:rsid w:val="00D525BC"/>
    <w:rPr>
      <w:rFonts w:ascii="Courier New" w:hAnsi="Courier New" w:cs="Courier New" w:hint="default"/>
    </w:rPr>
  </w:style>
  <w:style w:type="character" w:customStyle="1" w:styleId="WW8Num36z0">
    <w:name w:val="WW8Num36z0"/>
    <w:rsid w:val="00D525BC"/>
    <w:rPr>
      <w:rFonts w:hint="default"/>
    </w:rPr>
  </w:style>
  <w:style w:type="character" w:customStyle="1" w:styleId="WW8Num36z1">
    <w:name w:val="WW8Num36z1"/>
    <w:rsid w:val="00D525BC"/>
  </w:style>
  <w:style w:type="character" w:customStyle="1" w:styleId="WW8Num36z2">
    <w:name w:val="WW8Num36z2"/>
    <w:rsid w:val="00D525BC"/>
  </w:style>
  <w:style w:type="character" w:customStyle="1" w:styleId="WW8Num36z3">
    <w:name w:val="WW8Num36z3"/>
    <w:rsid w:val="00D525BC"/>
  </w:style>
  <w:style w:type="character" w:customStyle="1" w:styleId="WW8Num36z4">
    <w:name w:val="WW8Num36z4"/>
    <w:rsid w:val="00D525BC"/>
  </w:style>
  <w:style w:type="character" w:customStyle="1" w:styleId="WW8Num36z5">
    <w:name w:val="WW8Num36z5"/>
    <w:rsid w:val="00D525BC"/>
  </w:style>
  <w:style w:type="character" w:customStyle="1" w:styleId="WW8Num36z6">
    <w:name w:val="WW8Num36z6"/>
    <w:rsid w:val="00D525BC"/>
  </w:style>
  <w:style w:type="character" w:customStyle="1" w:styleId="WW8Num36z7">
    <w:name w:val="WW8Num36z7"/>
    <w:rsid w:val="00D525BC"/>
  </w:style>
  <w:style w:type="character" w:customStyle="1" w:styleId="WW8Num36z8">
    <w:name w:val="WW8Num36z8"/>
    <w:rsid w:val="00D525BC"/>
  </w:style>
  <w:style w:type="character" w:customStyle="1" w:styleId="11">
    <w:name w:val="Основной шрифт абзаца1"/>
    <w:rsid w:val="00D525BC"/>
  </w:style>
  <w:style w:type="character" w:customStyle="1" w:styleId="5">
    <w:name w:val="Знак Знак5"/>
    <w:rsid w:val="00D525BC"/>
    <w:rPr>
      <w:rFonts w:ascii="Cambria" w:eastAsia="Times New Roman" w:hAnsi="Cambria" w:cs="Times New Roman"/>
      <w:b/>
      <w:bCs/>
      <w:kern w:val="1"/>
      <w:sz w:val="32"/>
      <w:szCs w:val="32"/>
    </w:rPr>
  </w:style>
  <w:style w:type="character" w:customStyle="1" w:styleId="4">
    <w:name w:val="Знак Знак4"/>
    <w:rsid w:val="00D525BC"/>
    <w:rPr>
      <w:sz w:val="28"/>
      <w:szCs w:val="24"/>
      <w:lang w:val="ru-RU" w:eastAsia="ar-SA" w:bidi="ar-SA"/>
    </w:rPr>
  </w:style>
  <w:style w:type="character" w:customStyle="1" w:styleId="31">
    <w:name w:val="Знак Знак3"/>
    <w:rsid w:val="00D525BC"/>
    <w:rPr>
      <w:rFonts w:ascii="Cambria" w:eastAsia="Times New Roman" w:hAnsi="Cambria" w:cs="Times New Roman"/>
      <w:b/>
      <w:bCs/>
      <w:sz w:val="26"/>
      <w:szCs w:val="26"/>
    </w:rPr>
  </w:style>
  <w:style w:type="character" w:customStyle="1" w:styleId="a4">
    <w:name w:val="Без интервала Знак"/>
    <w:rsid w:val="00D525BC"/>
    <w:rPr>
      <w:rFonts w:ascii="Calibri" w:hAnsi="Calibri" w:cs="Calibri"/>
      <w:sz w:val="22"/>
      <w:szCs w:val="22"/>
      <w:lang w:val="ru-RU" w:eastAsia="ar-SA" w:bidi="ar-SA"/>
    </w:rPr>
  </w:style>
  <w:style w:type="character" w:customStyle="1" w:styleId="apple-converted-space">
    <w:name w:val="apple-converted-space"/>
    <w:basedOn w:val="11"/>
    <w:rsid w:val="00D525BC"/>
  </w:style>
  <w:style w:type="character" w:customStyle="1" w:styleId="21">
    <w:name w:val="Знак Знак2"/>
    <w:rsid w:val="00D525BC"/>
    <w:rPr>
      <w:rFonts w:ascii="Verdana" w:hAnsi="Verdana" w:cs="Verdana"/>
      <w:szCs w:val="24"/>
    </w:rPr>
  </w:style>
  <w:style w:type="character" w:styleId="a5">
    <w:name w:val="page number"/>
    <w:basedOn w:val="11"/>
    <w:rsid w:val="00D525BC"/>
  </w:style>
  <w:style w:type="character" w:customStyle="1" w:styleId="grame">
    <w:name w:val="grame"/>
    <w:basedOn w:val="11"/>
    <w:rsid w:val="00D525BC"/>
  </w:style>
  <w:style w:type="character" w:customStyle="1" w:styleId="spelle">
    <w:name w:val="spelle"/>
    <w:basedOn w:val="11"/>
    <w:rsid w:val="00D525BC"/>
  </w:style>
  <w:style w:type="character" w:customStyle="1" w:styleId="12">
    <w:name w:val="Знак Знак1"/>
    <w:rsid w:val="00D525BC"/>
    <w:rPr>
      <w:sz w:val="24"/>
      <w:szCs w:val="22"/>
    </w:rPr>
  </w:style>
  <w:style w:type="character" w:styleId="a6">
    <w:name w:val="Hyperlink"/>
    <w:rsid w:val="00D525BC"/>
    <w:rPr>
      <w:color w:val="0000FF"/>
      <w:u w:val="single"/>
    </w:rPr>
  </w:style>
  <w:style w:type="character" w:customStyle="1" w:styleId="a7">
    <w:name w:val="Знак Знак"/>
    <w:rsid w:val="00D525BC"/>
    <w:rPr>
      <w:rFonts w:ascii="Tahoma" w:hAnsi="Tahoma" w:cs="Tahoma"/>
      <w:sz w:val="16"/>
      <w:szCs w:val="16"/>
    </w:rPr>
  </w:style>
  <w:style w:type="character" w:styleId="a8">
    <w:name w:val="FollowedHyperlink"/>
    <w:uiPriority w:val="99"/>
    <w:rsid w:val="00D525BC"/>
    <w:rPr>
      <w:color w:val="800080"/>
      <w:u w:val="single"/>
    </w:rPr>
  </w:style>
  <w:style w:type="character" w:customStyle="1" w:styleId="e">
    <w:name w:val="Основной тeкст Знак"/>
    <w:rsid w:val="00D525BC"/>
    <w:rPr>
      <w:rFonts w:eastAsia="Calibri"/>
      <w:sz w:val="24"/>
      <w:szCs w:val="24"/>
      <w:lang w:val="ru-RU" w:eastAsia="ar-SA" w:bidi="ar-SA"/>
    </w:rPr>
  </w:style>
  <w:style w:type="character" w:customStyle="1" w:styleId="FooterChar">
    <w:name w:val="Footer Char"/>
    <w:rsid w:val="00D525BC"/>
    <w:rPr>
      <w:rFonts w:ascii="Times New Roman" w:hAnsi="Times New Roman" w:cs="Times New Roman"/>
    </w:rPr>
  </w:style>
  <w:style w:type="character" w:customStyle="1" w:styleId="FontStyle224">
    <w:name w:val="Font Style224"/>
    <w:rsid w:val="00D525BC"/>
    <w:rPr>
      <w:rFonts w:ascii="Times New Roman" w:hAnsi="Times New Roman" w:cs="Times New Roman"/>
      <w:sz w:val="26"/>
      <w:szCs w:val="26"/>
    </w:rPr>
  </w:style>
  <w:style w:type="paragraph" w:customStyle="1" w:styleId="13">
    <w:name w:val="Заголовок1"/>
    <w:basedOn w:val="a0"/>
    <w:next w:val="a9"/>
    <w:rsid w:val="00D525BC"/>
    <w:pPr>
      <w:keepNext/>
      <w:spacing w:before="240" w:after="120"/>
    </w:pPr>
    <w:rPr>
      <w:rFonts w:ascii="Arial" w:eastAsia="Lucida Sans Unicode" w:hAnsi="Arial" w:cs="Mangal"/>
      <w:sz w:val="28"/>
      <w:szCs w:val="28"/>
    </w:rPr>
  </w:style>
  <w:style w:type="paragraph" w:styleId="a9">
    <w:name w:val="Body Text"/>
    <w:basedOn w:val="a0"/>
    <w:link w:val="aa"/>
    <w:rsid w:val="00D525BC"/>
    <w:pPr>
      <w:spacing w:after="120"/>
    </w:pPr>
    <w:rPr>
      <w:rFonts w:cs="Times New Roman"/>
    </w:rPr>
  </w:style>
  <w:style w:type="paragraph" w:styleId="ab">
    <w:name w:val="List"/>
    <w:basedOn w:val="a9"/>
    <w:rsid w:val="00D525BC"/>
    <w:rPr>
      <w:rFonts w:cs="Mangal"/>
    </w:rPr>
  </w:style>
  <w:style w:type="paragraph" w:customStyle="1" w:styleId="14">
    <w:name w:val="Название1"/>
    <w:basedOn w:val="a0"/>
    <w:rsid w:val="00D525BC"/>
    <w:pPr>
      <w:suppressLineNumbers/>
      <w:spacing w:before="120" w:after="120"/>
    </w:pPr>
    <w:rPr>
      <w:rFonts w:cs="Mangal"/>
      <w:i/>
      <w:iCs/>
      <w:sz w:val="24"/>
    </w:rPr>
  </w:style>
  <w:style w:type="paragraph" w:customStyle="1" w:styleId="15">
    <w:name w:val="Указатель1"/>
    <w:basedOn w:val="a0"/>
    <w:rsid w:val="00D525BC"/>
    <w:pPr>
      <w:suppressLineNumbers/>
    </w:pPr>
    <w:rPr>
      <w:rFonts w:cs="Mangal"/>
    </w:rPr>
  </w:style>
  <w:style w:type="paragraph" w:customStyle="1" w:styleId="ac">
    <w:name w:val="Знак"/>
    <w:basedOn w:val="a0"/>
    <w:rsid w:val="00D525BC"/>
    <w:pPr>
      <w:jc w:val="left"/>
    </w:pPr>
    <w:rPr>
      <w:szCs w:val="20"/>
      <w:lang w:val="en-US"/>
    </w:rPr>
  </w:style>
  <w:style w:type="paragraph" w:styleId="ad">
    <w:name w:val="Body Text Indent"/>
    <w:basedOn w:val="a0"/>
    <w:link w:val="ae"/>
    <w:rsid w:val="00D525BC"/>
    <w:pPr>
      <w:ind w:left="426"/>
    </w:pPr>
    <w:rPr>
      <w:rFonts w:ascii="Times New Roman" w:hAnsi="Times New Roman" w:cs="Times New Roman"/>
      <w:sz w:val="26"/>
      <w:szCs w:val="20"/>
    </w:rPr>
  </w:style>
  <w:style w:type="paragraph" w:customStyle="1" w:styleId="Default">
    <w:name w:val="Default"/>
    <w:rsid w:val="00D525BC"/>
    <w:pPr>
      <w:suppressAutoHyphens/>
      <w:autoSpaceDE w:val="0"/>
    </w:pPr>
    <w:rPr>
      <w:color w:val="000000"/>
      <w:sz w:val="24"/>
      <w:szCs w:val="24"/>
      <w:lang w:eastAsia="ar-SA"/>
    </w:rPr>
  </w:style>
  <w:style w:type="paragraph" w:styleId="af">
    <w:name w:val="Title"/>
    <w:basedOn w:val="a0"/>
    <w:next w:val="af0"/>
    <w:link w:val="af1"/>
    <w:qFormat/>
    <w:rsid w:val="00D525BC"/>
    <w:pPr>
      <w:spacing w:line="360" w:lineRule="auto"/>
      <w:ind w:firstLine="709"/>
      <w:jc w:val="center"/>
    </w:pPr>
    <w:rPr>
      <w:rFonts w:ascii="Times New Roman" w:hAnsi="Times New Roman" w:cs="Times New Roman"/>
      <w:sz w:val="26"/>
      <w:szCs w:val="20"/>
    </w:rPr>
  </w:style>
  <w:style w:type="paragraph" w:styleId="af0">
    <w:name w:val="Subtitle"/>
    <w:basedOn w:val="13"/>
    <w:next w:val="a9"/>
    <w:link w:val="af2"/>
    <w:qFormat/>
    <w:rsid w:val="00D525BC"/>
    <w:pPr>
      <w:jc w:val="center"/>
    </w:pPr>
    <w:rPr>
      <w:rFonts w:cs="Times New Roman"/>
      <w:i/>
      <w:iCs/>
    </w:rPr>
  </w:style>
  <w:style w:type="paragraph" w:customStyle="1" w:styleId="16">
    <w:name w:val="Схема документа1"/>
    <w:basedOn w:val="a0"/>
    <w:rsid w:val="00D525BC"/>
    <w:pPr>
      <w:shd w:val="clear" w:color="auto" w:fill="000080"/>
    </w:pPr>
    <w:rPr>
      <w:rFonts w:ascii="Tahoma" w:hAnsi="Tahoma" w:cs="Tahoma"/>
      <w:szCs w:val="20"/>
    </w:rPr>
  </w:style>
  <w:style w:type="paragraph" w:styleId="af3">
    <w:name w:val="No Spacing"/>
    <w:qFormat/>
    <w:rsid w:val="00D525BC"/>
    <w:pPr>
      <w:suppressAutoHyphens/>
    </w:pPr>
    <w:rPr>
      <w:rFonts w:ascii="Calibri" w:hAnsi="Calibri" w:cs="Calibri"/>
      <w:sz w:val="22"/>
      <w:szCs w:val="22"/>
      <w:lang w:eastAsia="ar-SA"/>
    </w:rPr>
  </w:style>
  <w:style w:type="paragraph" w:customStyle="1" w:styleId="a">
    <w:name w:val="Обычный а)"/>
    <w:basedOn w:val="a0"/>
    <w:next w:val="a0"/>
    <w:rsid w:val="00D525BC"/>
    <w:pPr>
      <w:numPr>
        <w:numId w:val="15"/>
      </w:numPr>
      <w:spacing w:before="80"/>
      <w:jc w:val="left"/>
    </w:pPr>
    <w:rPr>
      <w:rFonts w:ascii="Times New Roman" w:hAnsi="Times New Roman" w:cs="Times New Roman"/>
      <w:sz w:val="24"/>
    </w:rPr>
  </w:style>
  <w:style w:type="paragraph" w:styleId="af4">
    <w:name w:val="Normal (Web)"/>
    <w:basedOn w:val="a0"/>
    <w:rsid w:val="00D525BC"/>
    <w:pPr>
      <w:spacing w:before="280" w:after="280"/>
      <w:jc w:val="left"/>
    </w:pPr>
    <w:rPr>
      <w:rFonts w:ascii="Times New Roman" w:hAnsi="Times New Roman" w:cs="Times New Roman"/>
      <w:sz w:val="24"/>
    </w:rPr>
  </w:style>
  <w:style w:type="paragraph" w:styleId="af5">
    <w:name w:val="footer"/>
    <w:basedOn w:val="a0"/>
    <w:link w:val="af6"/>
    <w:rsid w:val="00D525BC"/>
    <w:pPr>
      <w:tabs>
        <w:tab w:val="center" w:pos="4677"/>
        <w:tab w:val="right" w:pos="9355"/>
      </w:tabs>
    </w:pPr>
    <w:rPr>
      <w:rFonts w:cs="Times New Roman"/>
    </w:rPr>
  </w:style>
  <w:style w:type="paragraph" w:styleId="af7">
    <w:name w:val="List Paragraph"/>
    <w:basedOn w:val="a0"/>
    <w:uiPriority w:val="34"/>
    <w:qFormat/>
    <w:rsid w:val="00D525BC"/>
    <w:pPr>
      <w:spacing w:after="200" w:line="276" w:lineRule="auto"/>
      <w:ind w:left="720"/>
      <w:jc w:val="left"/>
    </w:pPr>
    <w:rPr>
      <w:rFonts w:ascii="Times New Roman" w:hAnsi="Times New Roman" w:cs="Times New Roman"/>
      <w:sz w:val="24"/>
      <w:szCs w:val="22"/>
    </w:rPr>
  </w:style>
  <w:style w:type="paragraph" w:styleId="af8">
    <w:name w:val="header"/>
    <w:basedOn w:val="a0"/>
    <w:link w:val="af9"/>
    <w:rsid w:val="00D525BC"/>
    <w:pPr>
      <w:tabs>
        <w:tab w:val="center" w:pos="4677"/>
        <w:tab w:val="right" w:pos="9355"/>
      </w:tabs>
      <w:jc w:val="left"/>
    </w:pPr>
    <w:rPr>
      <w:rFonts w:ascii="Times New Roman" w:hAnsi="Times New Roman" w:cs="Times New Roman"/>
      <w:sz w:val="24"/>
      <w:szCs w:val="22"/>
    </w:rPr>
  </w:style>
  <w:style w:type="paragraph" w:styleId="afa">
    <w:name w:val="TOC Heading"/>
    <w:basedOn w:val="1"/>
    <w:next w:val="a0"/>
    <w:qFormat/>
    <w:rsid w:val="00D525BC"/>
    <w:pPr>
      <w:keepLines/>
      <w:numPr>
        <w:numId w:val="0"/>
      </w:numPr>
      <w:spacing w:before="480" w:after="0" w:line="276" w:lineRule="auto"/>
      <w:jc w:val="center"/>
      <w:outlineLvl w:val="9"/>
    </w:pPr>
    <w:rPr>
      <w:rFonts w:ascii="Times New Roman" w:hAnsi="Times New Roman"/>
      <w:color w:val="365F91"/>
      <w:sz w:val="28"/>
      <w:szCs w:val="28"/>
    </w:rPr>
  </w:style>
  <w:style w:type="paragraph" w:styleId="17">
    <w:name w:val="toc 1"/>
    <w:basedOn w:val="a0"/>
    <w:next w:val="a0"/>
    <w:rsid w:val="00D525BC"/>
    <w:pPr>
      <w:spacing w:after="100" w:line="276" w:lineRule="auto"/>
      <w:jc w:val="left"/>
    </w:pPr>
    <w:rPr>
      <w:rFonts w:ascii="Times New Roman" w:hAnsi="Times New Roman" w:cs="Times New Roman"/>
      <w:sz w:val="24"/>
      <w:szCs w:val="22"/>
    </w:rPr>
  </w:style>
  <w:style w:type="paragraph" w:styleId="afb">
    <w:name w:val="Balloon Text"/>
    <w:basedOn w:val="a0"/>
    <w:link w:val="afc"/>
    <w:uiPriority w:val="99"/>
    <w:rsid w:val="00D525BC"/>
    <w:pPr>
      <w:jc w:val="left"/>
    </w:pPr>
    <w:rPr>
      <w:rFonts w:ascii="Tahoma" w:hAnsi="Tahoma" w:cs="Times New Roman"/>
      <w:sz w:val="16"/>
      <w:szCs w:val="16"/>
    </w:rPr>
  </w:style>
  <w:style w:type="paragraph" w:styleId="22">
    <w:name w:val="toc 2"/>
    <w:basedOn w:val="a0"/>
    <w:next w:val="a0"/>
    <w:rsid w:val="00D525BC"/>
    <w:pPr>
      <w:spacing w:after="100" w:line="276" w:lineRule="auto"/>
      <w:ind w:left="220"/>
      <w:jc w:val="left"/>
    </w:pPr>
    <w:rPr>
      <w:rFonts w:ascii="Times New Roman" w:hAnsi="Times New Roman" w:cs="Times New Roman"/>
      <w:sz w:val="24"/>
      <w:szCs w:val="22"/>
    </w:rPr>
  </w:style>
  <w:style w:type="paragraph" w:styleId="32">
    <w:name w:val="toc 3"/>
    <w:basedOn w:val="a0"/>
    <w:next w:val="a0"/>
    <w:rsid w:val="00D525BC"/>
    <w:pPr>
      <w:spacing w:after="100" w:line="276" w:lineRule="auto"/>
      <w:ind w:left="440"/>
      <w:jc w:val="left"/>
    </w:pPr>
    <w:rPr>
      <w:rFonts w:ascii="Times New Roman" w:hAnsi="Times New Roman" w:cs="Times New Roman"/>
      <w:sz w:val="24"/>
      <w:szCs w:val="22"/>
    </w:rPr>
  </w:style>
  <w:style w:type="paragraph" w:customStyle="1" w:styleId="xl65">
    <w:name w:val="xl6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66">
    <w:name w:val="xl6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67">
    <w:name w:val="xl67"/>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68">
    <w:name w:val="xl68"/>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color w:val="000000"/>
      <w:sz w:val="24"/>
    </w:rPr>
  </w:style>
  <w:style w:type="paragraph" w:customStyle="1" w:styleId="xl69">
    <w:name w:val="xl69"/>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70">
    <w:name w:val="xl7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71">
    <w:name w:val="xl7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72">
    <w:name w:val="xl72"/>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73">
    <w:name w:val="xl73"/>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74">
    <w:name w:val="xl74"/>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75">
    <w:name w:val="xl75"/>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76">
    <w:name w:val="xl76"/>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77">
    <w:name w:val="xl7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sz w:val="24"/>
    </w:rPr>
  </w:style>
  <w:style w:type="paragraph" w:customStyle="1" w:styleId="xl78">
    <w:name w:val="xl78"/>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sz w:val="24"/>
    </w:rPr>
  </w:style>
  <w:style w:type="paragraph" w:customStyle="1" w:styleId="xl79">
    <w:name w:val="xl79"/>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sz w:val="24"/>
    </w:rPr>
  </w:style>
  <w:style w:type="paragraph" w:customStyle="1" w:styleId="xl80">
    <w:name w:val="xl8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sz w:val="24"/>
    </w:rPr>
  </w:style>
  <w:style w:type="paragraph" w:customStyle="1" w:styleId="xl81">
    <w:name w:val="xl8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sz w:val="24"/>
    </w:rPr>
  </w:style>
  <w:style w:type="paragraph" w:customStyle="1" w:styleId="xl82">
    <w:name w:val="xl82"/>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sz w:val="24"/>
    </w:rPr>
  </w:style>
  <w:style w:type="paragraph" w:customStyle="1" w:styleId="xl83">
    <w:name w:val="xl83"/>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b/>
      <w:bCs/>
      <w:sz w:val="24"/>
    </w:rPr>
  </w:style>
  <w:style w:type="paragraph" w:customStyle="1" w:styleId="xl84">
    <w:name w:val="xl84"/>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color w:val="FF0000"/>
      <w:sz w:val="24"/>
    </w:rPr>
  </w:style>
  <w:style w:type="paragraph" w:customStyle="1" w:styleId="xl85">
    <w:name w:val="xl85"/>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FF0000"/>
      <w:sz w:val="24"/>
    </w:rPr>
  </w:style>
  <w:style w:type="paragraph" w:customStyle="1" w:styleId="xl86">
    <w:name w:val="xl86"/>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b/>
      <w:bCs/>
      <w:color w:val="FF0000"/>
      <w:sz w:val="24"/>
    </w:rPr>
  </w:style>
  <w:style w:type="paragraph" w:customStyle="1" w:styleId="xl87">
    <w:name w:val="xl87"/>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FF0000"/>
      <w:sz w:val="24"/>
    </w:rPr>
  </w:style>
  <w:style w:type="paragraph" w:customStyle="1" w:styleId="xl88">
    <w:name w:val="xl88"/>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color w:val="000000"/>
      <w:sz w:val="24"/>
    </w:rPr>
  </w:style>
  <w:style w:type="paragraph" w:customStyle="1" w:styleId="xl89">
    <w:name w:val="xl89"/>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90">
    <w:name w:val="xl9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91">
    <w:name w:val="xl9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FF0000"/>
      <w:sz w:val="24"/>
    </w:rPr>
  </w:style>
  <w:style w:type="paragraph" w:customStyle="1" w:styleId="xl92">
    <w:name w:val="xl92"/>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93">
    <w:name w:val="xl93"/>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94">
    <w:name w:val="xl94"/>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95">
    <w:name w:val="xl95"/>
    <w:basedOn w:val="a0"/>
    <w:rsid w:val="00D525BC"/>
    <w:pPr>
      <w:pBdr>
        <w:top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96">
    <w:name w:val="xl96"/>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97">
    <w:name w:val="xl9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FF0000"/>
      <w:sz w:val="24"/>
    </w:rPr>
  </w:style>
  <w:style w:type="paragraph" w:customStyle="1" w:styleId="xl98">
    <w:name w:val="xl9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99">
    <w:name w:val="xl99"/>
    <w:basedOn w:val="a0"/>
    <w:rsid w:val="00D525BC"/>
    <w:pPr>
      <w:pBdr>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0">
    <w:name w:val="xl10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101">
    <w:name w:val="xl10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102">
    <w:name w:val="xl102"/>
    <w:basedOn w:val="a0"/>
    <w:rsid w:val="00D525BC"/>
    <w:pPr>
      <w:pBdr>
        <w:top w:val="single" w:sz="4" w:space="0" w:color="000000"/>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3">
    <w:name w:val="xl103"/>
    <w:basedOn w:val="a0"/>
    <w:rsid w:val="00D525BC"/>
    <w:pPr>
      <w:pBdr>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4">
    <w:name w:val="xl104"/>
    <w:basedOn w:val="a0"/>
    <w:rsid w:val="00D525BC"/>
    <w:pPr>
      <w:pBdr>
        <w:top w:val="single" w:sz="4" w:space="0" w:color="000000"/>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5">
    <w:name w:val="xl105"/>
    <w:basedOn w:val="a0"/>
    <w:rsid w:val="00D525BC"/>
    <w:pPr>
      <w:pBdr>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6">
    <w:name w:val="xl106"/>
    <w:basedOn w:val="a0"/>
    <w:rsid w:val="00D525BC"/>
    <w:pPr>
      <w:pBdr>
        <w:top w:val="single" w:sz="4" w:space="0" w:color="000000"/>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7">
    <w:name w:val="xl107"/>
    <w:basedOn w:val="a0"/>
    <w:rsid w:val="00D525BC"/>
    <w:pPr>
      <w:pBdr>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8">
    <w:name w:val="xl108"/>
    <w:basedOn w:val="a0"/>
    <w:rsid w:val="00D525BC"/>
    <w:pPr>
      <w:pBdr>
        <w:top w:val="single" w:sz="4" w:space="0" w:color="000000"/>
        <w:left w:val="single" w:sz="4" w:space="0" w:color="000000"/>
        <w:bottom w:val="single" w:sz="4" w:space="0" w:color="000000"/>
      </w:pBdr>
      <w:spacing w:before="280" w:after="280"/>
      <w:jc w:val="center"/>
      <w:textAlignment w:val="center"/>
    </w:pPr>
    <w:rPr>
      <w:rFonts w:ascii="Times New Roman" w:hAnsi="Times New Roman" w:cs="Times New Roman"/>
      <w:b/>
      <w:bCs/>
      <w:sz w:val="24"/>
    </w:rPr>
  </w:style>
  <w:style w:type="paragraph" w:customStyle="1" w:styleId="xl109">
    <w:name w:val="xl109"/>
    <w:basedOn w:val="a0"/>
    <w:rsid w:val="00D525BC"/>
    <w:pPr>
      <w:pBdr>
        <w:top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sz w:val="24"/>
    </w:rPr>
  </w:style>
  <w:style w:type="paragraph" w:customStyle="1" w:styleId="xl110">
    <w:name w:val="xl110"/>
    <w:basedOn w:val="a0"/>
    <w:rsid w:val="00D525BC"/>
    <w:pPr>
      <w:pBdr>
        <w:top w:val="single" w:sz="4" w:space="0" w:color="000000"/>
        <w:lef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1">
    <w:name w:val="xl111"/>
    <w:basedOn w:val="a0"/>
    <w:rsid w:val="00D525BC"/>
    <w:pPr>
      <w:pBdr>
        <w:top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2">
    <w:name w:val="xl112"/>
    <w:basedOn w:val="a0"/>
    <w:rsid w:val="00D525BC"/>
    <w:pPr>
      <w:pBdr>
        <w:top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3">
    <w:name w:val="xl113"/>
    <w:basedOn w:val="a0"/>
    <w:rsid w:val="00D525BC"/>
    <w:pPr>
      <w:pBdr>
        <w:left w:val="single" w:sz="4" w:space="0" w:color="000000"/>
        <w:bottom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4">
    <w:name w:val="xl114"/>
    <w:basedOn w:val="a0"/>
    <w:rsid w:val="00D525BC"/>
    <w:pPr>
      <w:pBdr>
        <w:bottom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5">
    <w:name w:val="xl115"/>
    <w:basedOn w:val="a0"/>
    <w:rsid w:val="00D525BC"/>
    <w:pPr>
      <w:pBdr>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18">
    <w:name w:val="Знак1 Знак Знак Знак"/>
    <w:basedOn w:val="a0"/>
    <w:rsid w:val="00D525BC"/>
    <w:pPr>
      <w:spacing w:after="60"/>
      <w:ind w:firstLine="709"/>
    </w:pPr>
    <w:rPr>
      <w:rFonts w:ascii="Arial" w:hAnsi="Arial" w:cs="Arial"/>
      <w:bCs/>
      <w:sz w:val="24"/>
    </w:rPr>
  </w:style>
  <w:style w:type="paragraph" w:customStyle="1" w:styleId="ConsPlusNormal">
    <w:name w:val="ConsPlusNormal"/>
    <w:rsid w:val="00D525BC"/>
    <w:pPr>
      <w:suppressAutoHyphens/>
      <w:autoSpaceDE w:val="0"/>
    </w:pPr>
    <w:rPr>
      <w:rFonts w:ascii="Arial" w:eastAsia="Calibri" w:hAnsi="Arial" w:cs="Arial"/>
      <w:lang w:eastAsia="ar-SA"/>
    </w:rPr>
  </w:style>
  <w:style w:type="paragraph" w:customStyle="1" w:styleId="210">
    <w:name w:val="Основной текст с отступом 21"/>
    <w:basedOn w:val="a0"/>
    <w:rsid w:val="00D525BC"/>
    <w:pPr>
      <w:overflowPunct w:val="0"/>
      <w:autoSpaceDE w:val="0"/>
      <w:spacing w:after="120" w:line="480" w:lineRule="auto"/>
      <w:ind w:left="283"/>
      <w:jc w:val="left"/>
      <w:textAlignment w:val="baseline"/>
    </w:pPr>
    <w:rPr>
      <w:rFonts w:ascii="Times New Roman" w:hAnsi="Times New Roman" w:cs="Times New Roman"/>
      <w:szCs w:val="20"/>
    </w:rPr>
  </w:style>
  <w:style w:type="paragraph" w:customStyle="1" w:styleId="19">
    <w:name w:val="Без интервала1"/>
    <w:rsid w:val="00D525BC"/>
    <w:pPr>
      <w:suppressAutoHyphens/>
      <w:jc w:val="both"/>
    </w:pPr>
    <w:rPr>
      <w:sz w:val="24"/>
      <w:szCs w:val="22"/>
      <w:lang w:eastAsia="ar-SA"/>
    </w:rPr>
  </w:style>
  <w:style w:type="paragraph" w:customStyle="1" w:styleId="e0">
    <w:name w:val="Основной тeкст"/>
    <w:rsid w:val="00D525BC"/>
    <w:pPr>
      <w:keepLines/>
      <w:suppressAutoHyphens/>
      <w:spacing w:before="120"/>
      <w:ind w:firstLine="709"/>
      <w:jc w:val="both"/>
    </w:pPr>
    <w:rPr>
      <w:rFonts w:eastAsia="Calibri"/>
      <w:sz w:val="24"/>
      <w:szCs w:val="24"/>
      <w:lang w:eastAsia="ar-SA"/>
    </w:rPr>
  </w:style>
  <w:style w:type="paragraph" w:customStyle="1" w:styleId="afd">
    <w:name w:val="Подписи"/>
    <w:next w:val="e0"/>
    <w:rsid w:val="00D525BC"/>
    <w:pPr>
      <w:tabs>
        <w:tab w:val="left" w:pos="6660"/>
        <w:tab w:val="right" w:pos="9356"/>
      </w:tabs>
      <w:suppressAutoHyphens/>
      <w:spacing w:before="360"/>
      <w:ind w:left="709" w:right="4598"/>
      <w:jc w:val="both"/>
    </w:pPr>
    <w:rPr>
      <w:rFonts w:eastAsia="Calibri"/>
      <w:sz w:val="24"/>
      <w:szCs w:val="24"/>
      <w:lang w:eastAsia="ar-SA"/>
    </w:rPr>
  </w:style>
  <w:style w:type="paragraph" w:customStyle="1" w:styleId="Style76">
    <w:name w:val="Style76"/>
    <w:basedOn w:val="a0"/>
    <w:rsid w:val="00D525BC"/>
    <w:pPr>
      <w:widowControl w:val="0"/>
      <w:autoSpaceDE w:val="0"/>
      <w:spacing w:line="485" w:lineRule="exact"/>
      <w:ind w:firstLine="576"/>
    </w:pPr>
    <w:rPr>
      <w:rFonts w:ascii="Segoe UI" w:hAnsi="Segoe UI" w:cs="Segoe UI"/>
      <w:sz w:val="24"/>
    </w:rPr>
  </w:style>
  <w:style w:type="paragraph" w:customStyle="1" w:styleId="xl22">
    <w:name w:val="xl22"/>
    <w:basedOn w:val="a0"/>
    <w:rsid w:val="00D525BC"/>
    <w:pPr>
      <w:spacing w:before="280" w:after="280"/>
      <w:jc w:val="center"/>
      <w:textAlignment w:val="center"/>
    </w:pPr>
    <w:rPr>
      <w:rFonts w:ascii="Arial" w:hAnsi="Arial" w:cs="Arial"/>
      <w:sz w:val="16"/>
      <w:szCs w:val="16"/>
    </w:rPr>
  </w:style>
  <w:style w:type="paragraph" w:customStyle="1" w:styleId="xl23">
    <w:name w:val="xl2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4">
    <w:name w:val="xl24"/>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5">
    <w:name w:val="xl2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6">
    <w:name w:val="xl2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7">
    <w:name w:val="xl2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28">
    <w:name w:val="xl2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29">
    <w:name w:val="xl29"/>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0">
    <w:name w:val="xl30"/>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1">
    <w:name w:val="xl31"/>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32">
    <w:name w:val="xl32"/>
    <w:basedOn w:val="a0"/>
    <w:rsid w:val="00D525BC"/>
    <w:pPr>
      <w:pBdr>
        <w:top w:val="single" w:sz="4" w:space="0" w:color="000000"/>
        <w:left w:val="single" w:sz="4" w:space="0" w:color="000000"/>
        <w:bottom w:val="single" w:sz="4" w:space="0" w:color="000000"/>
        <w:right w:val="single" w:sz="4" w:space="0" w:color="000000"/>
      </w:pBdr>
      <w:spacing w:before="280" w:after="280"/>
      <w:jc w:val="left"/>
      <w:textAlignment w:val="center"/>
    </w:pPr>
    <w:rPr>
      <w:rFonts w:ascii="Times New Roman" w:hAnsi="Times New Roman" w:cs="Times New Roman"/>
      <w:color w:val="000000"/>
      <w:sz w:val="24"/>
    </w:rPr>
  </w:style>
  <w:style w:type="paragraph" w:customStyle="1" w:styleId="xl33">
    <w:name w:val="xl3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4">
    <w:name w:val="xl34"/>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5">
    <w:name w:val="xl3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6">
    <w:name w:val="xl3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7">
    <w:name w:val="xl3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8">
    <w:name w:val="xl3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9">
    <w:name w:val="xl39"/>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Times New Roman" w:hAnsi="Times New Roman" w:cs="Times New Roman"/>
      <w:color w:val="000000"/>
      <w:sz w:val="24"/>
    </w:rPr>
  </w:style>
  <w:style w:type="paragraph" w:customStyle="1" w:styleId="xl40">
    <w:name w:val="xl40"/>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Times New Roman" w:hAnsi="Times New Roman" w:cs="Times New Roman"/>
      <w:color w:val="000000"/>
      <w:sz w:val="24"/>
    </w:rPr>
  </w:style>
  <w:style w:type="paragraph" w:customStyle="1" w:styleId="xl41">
    <w:name w:val="xl41"/>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Times New Roman" w:hAnsi="Times New Roman" w:cs="Times New Roman"/>
      <w:color w:val="000000"/>
      <w:sz w:val="24"/>
    </w:rPr>
  </w:style>
  <w:style w:type="paragraph" w:customStyle="1" w:styleId="xl42">
    <w:name w:val="xl42"/>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43">
    <w:name w:val="xl4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44">
    <w:name w:val="xl44"/>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rFonts w:ascii="Times New Roman" w:hAnsi="Times New Roman" w:cs="Times New Roman"/>
      <w:color w:val="000000"/>
      <w:sz w:val="24"/>
    </w:rPr>
  </w:style>
  <w:style w:type="paragraph" w:customStyle="1" w:styleId="xl45">
    <w:name w:val="xl45"/>
    <w:basedOn w:val="a0"/>
    <w:rsid w:val="00D525BC"/>
    <w:pPr>
      <w:pBdr>
        <w:top w:val="single" w:sz="4" w:space="0" w:color="000000"/>
        <w:left w:val="single" w:sz="4" w:space="0" w:color="000000"/>
        <w:bottom w:val="single" w:sz="4" w:space="0" w:color="000000"/>
        <w:right w:val="single" w:sz="4" w:space="0" w:color="000000"/>
      </w:pBdr>
      <w:spacing w:before="280" w:after="280"/>
      <w:jc w:val="left"/>
      <w:textAlignment w:val="center"/>
    </w:pPr>
    <w:rPr>
      <w:rFonts w:ascii="Times New Roman" w:hAnsi="Times New Roman" w:cs="Times New Roman"/>
      <w:color w:val="000000"/>
      <w:sz w:val="24"/>
    </w:rPr>
  </w:style>
  <w:style w:type="paragraph" w:customStyle="1" w:styleId="xl46">
    <w:name w:val="xl4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47">
    <w:name w:val="xl47"/>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rFonts w:ascii="Times New Roman" w:hAnsi="Times New Roman" w:cs="Times New Roman"/>
      <w:color w:val="000000"/>
      <w:sz w:val="24"/>
    </w:rPr>
  </w:style>
  <w:style w:type="paragraph" w:customStyle="1" w:styleId="xl48">
    <w:name w:val="xl4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sz w:val="24"/>
    </w:rPr>
  </w:style>
  <w:style w:type="paragraph" w:customStyle="1" w:styleId="xl49">
    <w:name w:val="xl49"/>
    <w:basedOn w:val="a0"/>
    <w:rsid w:val="00D525BC"/>
    <w:pPr>
      <w:spacing w:before="280" w:after="280"/>
      <w:jc w:val="center"/>
      <w:textAlignment w:val="center"/>
    </w:pPr>
    <w:rPr>
      <w:rFonts w:ascii="Times New Roman" w:hAnsi="Times New Roman" w:cs="Times New Roman"/>
      <w:sz w:val="24"/>
    </w:rPr>
  </w:style>
  <w:style w:type="paragraph" w:customStyle="1" w:styleId="xl50">
    <w:name w:val="xl50"/>
    <w:basedOn w:val="a0"/>
    <w:rsid w:val="00D525BC"/>
    <w:pPr>
      <w:pBdr>
        <w:bottom w:val="single" w:sz="4" w:space="0" w:color="000000"/>
      </w:pBdr>
      <w:spacing w:before="280" w:after="280"/>
      <w:jc w:val="center"/>
      <w:textAlignment w:val="center"/>
    </w:pPr>
    <w:rPr>
      <w:rFonts w:ascii="Times New Roman" w:hAnsi="Times New Roman" w:cs="Times New Roman"/>
      <w:sz w:val="24"/>
    </w:rPr>
  </w:style>
  <w:style w:type="paragraph" w:customStyle="1" w:styleId="xl51">
    <w:name w:val="xl51"/>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2">
    <w:name w:val="xl52"/>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3">
    <w:name w:val="xl5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4">
    <w:name w:val="xl54"/>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5">
    <w:name w:val="xl5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6">
    <w:name w:val="xl56"/>
    <w:basedOn w:val="a0"/>
    <w:rsid w:val="00D525BC"/>
    <w:pPr>
      <w:spacing w:before="280" w:after="280"/>
      <w:jc w:val="center"/>
      <w:textAlignment w:val="center"/>
    </w:pPr>
    <w:rPr>
      <w:rFonts w:ascii="Arial" w:hAnsi="Arial" w:cs="Arial"/>
      <w:b/>
      <w:bCs/>
      <w:sz w:val="16"/>
      <w:szCs w:val="16"/>
    </w:rPr>
  </w:style>
  <w:style w:type="paragraph" w:customStyle="1" w:styleId="xl57">
    <w:name w:val="xl57"/>
    <w:basedOn w:val="a0"/>
    <w:rsid w:val="00D525BC"/>
    <w:pPr>
      <w:spacing w:before="280" w:after="280"/>
      <w:jc w:val="left"/>
      <w:textAlignment w:val="center"/>
    </w:pPr>
    <w:rPr>
      <w:rFonts w:ascii="Arial" w:hAnsi="Arial" w:cs="Arial"/>
      <w:sz w:val="16"/>
      <w:szCs w:val="16"/>
    </w:rPr>
  </w:style>
  <w:style w:type="paragraph" w:customStyle="1" w:styleId="xl58">
    <w:name w:val="xl58"/>
    <w:basedOn w:val="a0"/>
    <w:rsid w:val="00D525BC"/>
    <w:pPr>
      <w:spacing w:before="280" w:after="280"/>
      <w:jc w:val="center"/>
      <w:textAlignment w:val="center"/>
    </w:pPr>
    <w:rPr>
      <w:rFonts w:ascii="Arial" w:hAnsi="Arial" w:cs="Arial"/>
      <w:sz w:val="16"/>
      <w:szCs w:val="16"/>
    </w:rPr>
  </w:style>
  <w:style w:type="paragraph" w:customStyle="1" w:styleId="xl59">
    <w:name w:val="xl59"/>
    <w:basedOn w:val="a0"/>
    <w:rsid w:val="00D525BC"/>
    <w:pPr>
      <w:spacing w:before="280" w:after="280"/>
      <w:jc w:val="center"/>
      <w:textAlignment w:val="center"/>
    </w:pPr>
    <w:rPr>
      <w:rFonts w:ascii="Arial" w:hAnsi="Arial" w:cs="Arial"/>
      <w:sz w:val="16"/>
      <w:szCs w:val="16"/>
    </w:rPr>
  </w:style>
  <w:style w:type="paragraph" w:customStyle="1" w:styleId="xl60">
    <w:name w:val="xl60"/>
    <w:basedOn w:val="a0"/>
    <w:rsid w:val="00D525BC"/>
    <w:pPr>
      <w:spacing w:before="280" w:after="280"/>
      <w:jc w:val="center"/>
      <w:textAlignment w:val="center"/>
    </w:pPr>
    <w:rPr>
      <w:rFonts w:ascii="Arial" w:hAnsi="Arial" w:cs="Arial"/>
      <w:sz w:val="16"/>
      <w:szCs w:val="16"/>
    </w:rPr>
  </w:style>
  <w:style w:type="paragraph" w:customStyle="1" w:styleId="afe">
    <w:name w:val="Содержимое таблицы"/>
    <w:basedOn w:val="a0"/>
    <w:rsid w:val="00D525BC"/>
    <w:pPr>
      <w:widowControl w:val="0"/>
      <w:suppressLineNumbers/>
      <w:jc w:val="left"/>
    </w:pPr>
    <w:rPr>
      <w:rFonts w:ascii="Times New Roman" w:eastAsia="SimSun" w:hAnsi="Times New Roman" w:cs="Mangal"/>
      <w:kern w:val="1"/>
      <w:sz w:val="24"/>
      <w:lang w:eastAsia="hi-IN" w:bidi="hi-IN"/>
    </w:rPr>
  </w:style>
  <w:style w:type="paragraph" w:customStyle="1" w:styleId="1a">
    <w:name w:val="Текст1"/>
    <w:basedOn w:val="a0"/>
    <w:rsid w:val="00D525BC"/>
    <w:pPr>
      <w:jc w:val="left"/>
    </w:pPr>
    <w:rPr>
      <w:rFonts w:ascii="Courier New" w:hAnsi="Courier New" w:cs="Courier New"/>
      <w:szCs w:val="20"/>
    </w:rPr>
  </w:style>
  <w:style w:type="paragraph" w:customStyle="1" w:styleId="211">
    <w:name w:val="Основной текст с отступом 211"/>
    <w:basedOn w:val="a0"/>
    <w:rsid w:val="00D525BC"/>
    <w:pPr>
      <w:widowControl w:val="0"/>
      <w:ind w:right="-58" w:firstLine="510"/>
    </w:pPr>
    <w:rPr>
      <w:rFonts w:ascii="Times New Roman" w:eastAsia="Lucida Sans Unicode" w:hAnsi="Times New Roman" w:cs="Tahoma"/>
      <w:color w:val="000000"/>
      <w:sz w:val="28"/>
      <w:szCs w:val="20"/>
      <w:lang w:val="en-US" w:eastAsia="en-US" w:bidi="en-US"/>
    </w:rPr>
  </w:style>
  <w:style w:type="paragraph" w:customStyle="1" w:styleId="212">
    <w:name w:val="Основной текст 21"/>
    <w:basedOn w:val="a0"/>
    <w:rsid w:val="00D525BC"/>
    <w:pPr>
      <w:widowControl w:val="0"/>
      <w:ind w:left="567" w:hanging="567"/>
    </w:pPr>
    <w:rPr>
      <w:rFonts w:ascii="Times New Roman" w:eastAsia="Calibri" w:hAnsi="Times New Roman" w:cs="Times New Roman"/>
      <w:sz w:val="24"/>
      <w:szCs w:val="20"/>
    </w:rPr>
  </w:style>
  <w:style w:type="paragraph" w:customStyle="1" w:styleId="aff">
    <w:name w:val="Заголовок таблицы"/>
    <w:basedOn w:val="afe"/>
    <w:rsid w:val="00D525BC"/>
    <w:pPr>
      <w:jc w:val="center"/>
    </w:pPr>
    <w:rPr>
      <w:b/>
      <w:bCs/>
    </w:rPr>
  </w:style>
  <w:style w:type="paragraph" w:customStyle="1" w:styleId="aff0">
    <w:name w:val="Содержимое врезки"/>
    <w:basedOn w:val="a9"/>
    <w:rsid w:val="00D525BC"/>
  </w:style>
  <w:style w:type="paragraph" w:customStyle="1" w:styleId="font5">
    <w:name w:val="font5"/>
    <w:basedOn w:val="a0"/>
    <w:rsid w:val="004346F1"/>
    <w:pPr>
      <w:suppressAutoHyphens w:val="0"/>
      <w:spacing w:before="100" w:beforeAutospacing="1" w:after="100" w:afterAutospacing="1"/>
      <w:jc w:val="left"/>
    </w:pPr>
    <w:rPr>
      <w:rFonts w:ascii="Arial" w:hAnsi="Arial" w:cs="Arial"/>
      <w:b/>
      <w:bCs/>
      <w:sz w:val="18"/>
      <w:szCs w:val="18"/>
      <w:lang w:eastAsia="ru-RU"/>
    </w:rPr>
  </w:style>
  <w:style w:type="paragraph" w:customStyle="1" w:styleId="xl116">
    <w:name w:val="xl116"/>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Arial" w:hAnsi="Arial" w:cs="Arial"/>
      <w:b/>
      <w:bCs/>
      <w:sz w:val="18"/>
      <w:szCs w:val="18"/>
      <w:lang w:eastAsia="ru-RU"/>
    </w:rPr>
  </w:style>
  <w:style w:type="paragraph" w:customStyle="1" w:styleId="xl117">
    <w:name w:val="xl117"/>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Arial" w:hAnsi="Arial" w:cs="Arial"/>
      <w:b/>
      <w:bCs/>
      <w:sz w:val="18"/>
      <w:szCs w:val="18"/>
      <w:lang w:eastAsia="ru-RU"/>
    </w:rPr>
  </w:style>
  <w:style w:type="paragraph" w:customStyle="1" w:styleId="xl118">
    <w:name w:val="xl118"/>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Arial" w:hAnsi="Arial" w:cs="Arial"/>
      <w:sz w:val="18"/>
      <w:szCs w:val="18"/>
      <w:lang w:eastAsia="ru-RU"/>
    </w:rPr>
  </w:style>
  <w:style w:type="paragraph" w:customStyle="1" w:styleId="xl119">
    <w:name w:val="xl119"/>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8"/>
      <w:szCs w:val="18"/>
      <w:lang w:eastAsia="ru-RU"/>
    </w:rPr>
  </w:style>
  <w:style w:type="table" w:styleId="aff1">
    <w:name w:val="Table Grid"/>
    <w:basedOn w:val="a2"/>
    <w:uiPriority w:val="59"/>
    <w:rsid w:val="004B2C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rsid w:val="00733596"/>
    <w:rPr>
      <w:rFonts w:ascii="Cambria" w:hAnsi="Cambria"/>
      <w:b/>
      <w:bCs/>
      <w:kern w:val="1"/>
      <w:sz w:val="32"/>
      <w:szCs w:val="32"/>
      <w:lang w:eastAsia="ar-SA"/>
    </w:rPr>
  </w:style>
  <w:style w:type="character" w:customStyle="1" w:styleId="20">
    <w:name w:val="Заголовок 2 Знак"/>
    <w:link w:val="2"/>
    <w:rsid w:val="00733596"/>
    <w:rPr>
      <w:sz w:val="28"/>
      <w:szCs w:val="24"/>
      <w:lang w:eastAsia="ar-SA"/>
    </w:rPr>
  </w:style>
  <w:style w:type="character" w:customStyle="1" w:styleId="30">
    <w:name w:val="Заголовок 3 Знак"/>
    <w:link w:val="3"/>
    <w:rsid w:val="00733596"/>
    <w:rPr>
      <w:rFonts w:ascii="Cambria" w:hAnsi="Cambria"/>
      <w:b/>
      <w:bCs/>
      <w:sz w:val="26"/>
      <w:szCs w:val="26"/>
      <w:lang w:eastAsia="ar-SA"/>
    </w:rPr>
  </w:style>
  <w:style w:type="paragraph" w:styleId="aff2">
    <w:name w:val="Document Map"/>
    <w:basedOn w:val="a0"/>
    <w:link w:val="aff3"/>
    <w:semiHidden/>
    <w:rsid w:val="00733596"/>
    <w:pPr>
      <w:shd w:val="clear" w:color="auto" w:fill="000080"/>
      <w:suppressAutoHyphens w:val="0"/>
    </w:pPr>
    <w:rPr>
      <w:rFonts w:ascii="Tahoma" w:hAnsi="Tahoma" w:cs="Times New Roman"/>
      <w:szCs w:val="20"/>
    </w:rPr>
  </w:style>
  <w:style w:type="character" w:customStyle="1" w:styleId="aff3">
    <w:name w:val="Схема документа Знак"/>
    <w:link w:val="aff2"/>
    <w:rsid w:val="00733596"/>
    <w:rPr>
      <w:rFonts w:ascii="Tahoma" w:hAnsi="Tahoma" w:cs="Tahoma"/>
      <w:shd w:val="clear" w:color="auto" w:fill="000080"/>
    </w:rPr>
  </w:style>
  <w:style w:type="character" w:customStyle="1" w:styleId="af6">
    <w:name w:val="Нижний колонтитул Знак"/>
    <w:link w:val="af5"/>
    <w:rsid w:val="00733596"/>
    <w:rPr>
      <w:rFonts w:ascii="Verdana" w:hAnsi="Verdana" w:cs="Verdana"/>
      <w:szCs w:val="24"/>
      <w:lang w:eastAsia="ar-SA"/>
    </w:rPr>
  </w:style>
  <w:style w:type="character" w:customStyle="1" w:styleId="af9">
    <w:name w:val="Верхний колонтитул Знак"/>
    <w:link w:val="af8"/>
    <w:rsid w:val="00733596"/>
    <w:rPr>
      <w:sz w:val="24"/>
      <w:szCs w:val="22"/>
      <w:lang w:eastAsia="ar-SA"/>
    </w:rPr>
  </w:style>
  <w:style w:type="character" w:customStyle="1" w:styleId="afc">
    <w:name w:val="Текст выноски Знак"/>
    <w:link w:val="afb"/>
    <w:uiPriority w:val="99"/>
    <w:rsid w:val="00733596"/>
    <w:rPr>
      <w:rFonts w:ascii="Tahoma" w:hAnsi="Tahoma" w:cs="Tahoma"/>
      <w:sz w:val="16"/>
      <w:szCs w:val="16"/>
      <w:lang w:eastAsia="ar-SA"/>
    </w:rPr>
  </w:style>
  <w:style w:type="paragraph" w:customStyle="1" w:styleId="23">
    <w:name w:val="Без интервала2"/>
    <w:rsid w:val="00A6765E"/>
    <w:pPr>
      <w:suppressAutoHyphens/>
      <w:jc w:val="both"/>
    </w:pPr>
    <w:rPr>
      <w:sz w:val="24"/>
      <w:szCs w:val="22"/>
      <w:lang w:eastAsia="ar-SA"/>
    </w:rPr>
  </w:style>
  <w:style w:type="table" w:customStyle="1" w:styleId="1b">
    <w:name w:val="Сетка таблицы1"/>
    <w:basedOn w:val="a2"/>
    <w:next w:val="aff1"/>
    <w:uiPriority w:val="59"/>
    <w:rsid w:val="0046209A"/>
    <w:rPr>
      <w:rFonts w:cs="Tahoma"/>
      <w:kern w:val="24"/>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1">
    <w:name w:val="WW8Num1z1"/>
    <w:rsid w:val="005F7D6E"/>
  </w:style>
  <w:style w:type="character" w:customStyle="1" w:styleId="WW8Num1z2">
    <w:name w:val="WW8Num1z2"/>
    <w:rsid w:val="005F7D6E"/>
  </w:style>
  <w:style w:type="character" w:customStyle="1" w:styleId="WW8Num1z3">
    <w:name w:val="WW8Num1z3"/>
    <w:rsid w:val="005F7D6E"/>
  </w:style>
  <w:style w:type="character" w:customStyle="1" w:styleId="WW8Num1z4">
    <w:name w:val="WW8Num1z4"/>
    <w:rsid w:val="005F7D6E"/>
  </w:style>
  <w:style w:type="character" w:customStyle="1" w:styleId="WW8Num1z5">
    <w:name w:val="WW8Num1z5"/>
    <w:rsid w:val="005F7D6E"/>
  </w:style>
  <w:style w:type="character" w:customStyle="1" w:styleId="WW8Num1z6">
    <w:name w:val="WW8Num1z6"/>
    <w:rsid w:val="005F7D6E"/>
  </w:style>
  <w:style w:type="character" w:customStyle="1" w:styleId="WW8Num1z7">
    <w:name w:val="WW8Num1z7"/>
    <w:rsid w:val="005F7D6E"/>
  </w:style>
  <w:style w:type="character" w:customStyle="1" w:styleId="WW8Num1z8">
    <w:name w:val="WW8Num1z8"/>
    <w:rsid w:val="005F7D6E"/>
  </w:style>
  <w:style w:type="character" w:customStyle="1" w:styleId="WW8Num2z1">
    <w:name w:val="WW8Num2z1"/>
    <w:rsid w:val="005F7D6E"/>
    <w:rPr>
      <w:sz w:val="28"/>
      <w:szCs w:val="28"/>
    </w:rPr>
  </w:style>
  <w:style w:type="character" w:customStyle="1" w:styleId="WW8Num2z2">
    <w:name w:val="WW8Num2z2"/>
    <w:rsid w:val="005F7D6E"/>
  </w:style>
  <w:style w:type="character" w:customStyle="1" w:styleId="WW8Num2z3">
    <w:name w:val="WW8Num2z3"/>
    <w:rsid w:val="005F7D6E"/>
  </w:style>
  <w:style w:type="character" w:customStyle="1" w:styleId="WW8Num2z4">
    <w:name w:val="WW8Num2z4"/>
    <w:rsid w:val="005F7D6E"/>
  </w:style>
  <w:style w:type="character" w:customStyle="1" w:styleId="WW8Num2z5">
    <w:name w:val="WW8Num2z5"/>
    <w:rsid w:val="005F7D6E"/>
  </w:style>
  <w:style w:type="character" w:customStyle="1" w:styleId="WW8Num2z6">
    <w:name w:val="WW8Num2z6"/>
    <w:rsid w:val="005F7D6E"/>
  </w:style>
  <w:style w:type="character" w:customStyle="1" w:styleId="WW8Num2z7">
    <w:name w:val="WW8Num2z7"/>
    <w:rsid w:val="005F7D6E"/>
  </w:style>
  <w:style w:type="character" w:customStyle="1" w:styleId="WW8Num2z8">
    <w:name w:val="WW8Num2z8"/>
    <w:rsid w:val="005F7D6E"/>
  </w:style>
  <w:style w:type="character" w:customStyle="1" w:styleId="WW8Num3z1">
    <w:name w:val="WW8Num3z1"/>
    <w:rsid w:val="005F7D6E"/>
  </w:style>
  <w:style w:type="character" w:customStyle="1" w:styleId="WW8Num3z2">
    <w:name w:val="WW8Num3z2"/>
    <w:rsid w:val="005F7D6E"/>
  </w:style>
  <w:style w:type="character" w:customStyle="1" w:styleId="WW8Num3z3">
    <w:name w:val="WW8Num3z3"/>
    <w:rsid w:val="005F7D6E"/>
  </w:style>
  <w:style w:type="character" w:customStyle="1" w:styleId="WW8Num3z4">
    <w:name w:val="WW8Num3z4"/>
    <w:rsid w:val="005F7D6E"/>
  </w:style>
  <w:style w:type="character" w:customStyle="1" w:styleId="WW8Num3z5">
    <w:name w:val="WW8Num3z5"/>
    <w:rsid w:val="005F7D6E"/>
  </w:style>
  <w:style w:type="character" w:customStyle="1" w:styleId="WW8Num3z6">
    <w:name w:val="WW8Num3z6"/>
    <w:rsid w:val="005F7D6E"/>
  </w:style>
  <w:style w:type="character" w:customStyle="1" w:styleId="WW8Num3z7">
    <w:name w:val="WW8Num3z7"/>
    <w:rsid w:val="005F7D6E"/>
  </w:style>
  <w:style w:type="character" w:customStyle="1" w:styleId="WW8Num3z8">
    <w:name w:val="WW8Num3z8"/>
    <w:rsid w:val="005F7D6E"/>
  </w:style>
  <w:style w:type="character" w:customStyle="1" w:styleId="WW8Num4z1">
    <w:name w:val="WW8Num4z1"/>
    <w:rsid w:val="005F7D6E"/>
  </w:style>
  <w:style w:type="character" w:customStyle="1" w:styleId="WW8Num4z2">
    <w:name w:val="WW8Num4z2"/>
    <w:rsid w:val="005F7D6E"/>
  </w:style>
  <w:style w:type="character" w:customStyle="1" w:styleId="WW8Num4z3">
    <w:name w:val="WW8Num4z3"/>
    <w:rsid w:val="005F7D6E"/>
  </w:style>
  <w:style w:type="character" w:customStyle="1" w:styleId="WW8Num4z4">
    <w:name w:val="WW8Num4z4"/>
    <w:rsid w:val="005F7D6E"/>
  </w:style>
  <w:style w:type="character" w:customStyle="1" w:styleId="WW8Num4z5">
    <w:name w:val="WW8Num4z5"/>
    <w:rsid w:val="005F7D6E"/>
  </w:style>
  <w:style w:type="character" w:customStyle="1" w:styleId="WW8Num4z6">
    <w:name w:val="WW8Num4z6"/>
    <w:rsid w:val="005F7D6E"/>
  </w:style>
  <w:style w:type="character" w:customStyle="1" w:styleId="WW8Num4z7">
    <w:name w:val="WW8Num4z7"/>
    <w:rsid w:val="005F7D6E"/>
  </w:style>
  <w:style w:type="character" w:customStyle="1" w:styleId="WW8Num4z8">
    <w:name w:val="WW8Num4z8"/>
    <w:rsid w:val="005F7D6E"/>
  </w:style>
  <w:style w:type="character" w:customStyle="1" w:styleId="WW8Num5z1">
    <w:name w:val="WW8Num5z1"/>
    <w:rsid w:val="005F7D6E"/>
  </w:style>
  <w:style w:type="character" w:customStyle="1" w:styleId="WW8Num5z2">
    <w:name w:val="WW8Num5z2"/>
    <w:rsid w:val="005F7D6E"/>
  </w:style>
  <w:style w:type="character" w:customStyle="1" w:styleId="WW8Num5z3">
    <w:name w:val="WW8Num5z3"/>
    <w:rsid w:val="005F7D6E"/>
  </w:style>
  <w:style w:type="character" w:customStyle="1" w:styleId="WW8Num5z4">
    <w:name w:val="WW8Num5z4"/>
    <w:rsid w:val="005F7D6E"/>
  </w:style>
  <w:style w:type="character" w:customStyle="1" w:styleId="WW8Num5z5">
    <w:name w:val="WW8Num5z5"/>
    <w:rsid w:val="005F7D6E"/>
  </w:style>
  <w:style w:type="character" w:customStyle="1" w:styleId="WW8Num5z6">
    <w:name w:val="WW8Num5z6"/>
    <w:rsid w:val="005F7D6E"/>
  </w:style>
  <w:style w:type="character" w:customStyle="1" w:styleId="WW8Num5z7">
    <w:name w:val="WW8Num5z7"/>
    <w:rsid w:val="005F7D6E"/>
  </w:style>
  <w:style w:type="character" w:customStyle="1" w:styleId="WW8Num5z8">
    <w:name w:val="WW8Num5z8"/>
    <w:rsid w:val="005F7D6E"/>
  </w:style>
  <w:style w:type="character" w:customStyle="1" w:styleId="WW8Num6z1">
    <w:name w:val="WW8Num6z1"/>
    <w:rsid w:val="005F7D6E"/>
  </w:style>
  <w:style w:type="character" w:customStyle="1" w:styleId="WW8Num6z2">
    <w:name w:val="WW8Num6z2"/>
    <w:rsid w:val="005F7D6E"/>
  </w:style>
  <w:style w:type="character" w:customStyle="1" w:styleId="WW8Num6z3">
    <w:name w:val="WW8Num6z3"/>
    <w:rsid w:val="005F7D6E"/>
  </w:style>
  <w:style w:type="character" w:customStyle="1" w:styleId="WW8Num6z4">
    <w:name w:val="WW8Num6z4"/>
    <w:rsid w:val="005F7D6E"/>
  </w:style>
  <w:style w:type="character" w:customStyle="1" w:styleId="WW8Num6z5">
    <w:name w:val="WW8Num6z5"/>
    <w:rsid w:val="005F7D6E"/>
  </w:style>
  <w:style w:type="character" w:customStyle="1" w:styleId="WW8Num6z6">
    <w:name w:val="WW8Num6z6"/>
    <w:rsid w:val="005F7D6E"/>
  </w:style>
  <w:style w:type="character" w:customStyle="1" w:styleId="WW8Num6z7">
    <w:name w:val="WW8Num6z7"/>
    <w:rsid w:val="005F7D6E"/>
  </w:style>
  <w:style w:type="character" w:customStyle="1" w:styleId="WW8Num6z8">
    <w:name w:val="WW8Num6z8"/>
    <w:rsid w:val="005F7D6E"/>
  </w:style>
  <w:style w:type="character" w:customStyle="1" w:styleId="WW8Num7z1">
    <w:name w:val="WW8Num7z1"/>
    <w:rsid w:val="005F7D6E"/>
  </w:style>
  <w:style w:type="character" w:customStyle="1" w:styleId="WW8Num7z2">
    <w:name w:val="WW8Num7z2"/>
    <w:rsid w:val="005F7D6E"/>
  </w:style>
  <w:style w:type="character" w:customStyle="1" w:styleId="WW8Num7z3">
    <w:name w:val="WW8Num7z3"/>
    <w:rsid w:val="005F7D6E"/>
  </w:style>
  <w:style w:type="character" w:customStyle="1" w:styleId="WW8Num7z4">
    <w:name w:val="WW8Num7z4"/>
    <w:rsid w:val="005F7D6E"/>
  </w:style>
  <w:style w:type="character" w:customStyle="1" w:styleId="WW8Num7z5">
    <w:name w:val="WW8Num7z5"/>
    <w:rsid w:val="005F7D6E"/>
  </w:style>
  <w:style w:type="character" w:customStyle="1" w:styleId="WW8Num7z6">
    <w:name w:val="WW8Num7z6"/>
    <w:rsid w:val="005F7D6E"/>
  </w:style>
  <w:style w:type="character" w:customStyle="1" w:styleId="WW8Num7z7">
    <w:name w:val="WW8Num7z7"/>
    <w:rsid w:val="005F7D6E"/>
  </w:style>
  <w:style w:type="character" w:customStyle="1" w:styleId="WW8Num7z8">
    <w:name w:val="WW8Num7z8"/>
    <w:rsid w:val="005F7D6E"/>
  </w:style>
  <w:style w:type="character" w:customStyle="1" w:styleId="WW8Num8z1">
    <w:name w:val="WW8Num8z1"/>
    <w:rsid w:val="005F7D6E"/>
  </w:style>
  <w:style w:type="character" w:customStyle="1" w:styleId="WW8Num8z2">
    <w:name w:val="WW8Num8z2"/>
    <w:rsid w:val="005F7D6E"/>
  </w:style>
  <w:style w:type="character" w:customStyle="1" w:styleId="WW8Num8z3">
    <w:name w:val="WW8Num8z3"/>
    <w:rsid w:val="005F7D6E"/>
  </w:style>
  <w:style w:type="character" w:customStyle="1" w:styleId="WW8Num8z4">
    <w:name w:val="WW8Num8z4"/>
    <w:rsid w:val="005F7D6E"/>
  </w:style>
  <w:style w:type="character" w:customStyle="1" w:styleId="WW8Num8z5">
    <w:name w:val="WW8Num8z5"/>
    <w:rsid w:val="005F7D6E"/>
  </w:style>
  <w:style w:type="character" w:customStyle="1" w:styleId="WW8Num8z6">
    <w:name w:val="WW8Num8z6"/>
    <w:rsid w:val="005F7D6E"/>
  </w:style>
  <w:style w:type="character" w:customStyle="1" w:styleId="WW8Num8z7">
    <w:name w:val="WW8Num8z7"/>
    <w:rsid w:val="005F7D6E"/>
  </w:style>
  <w:style w:type="character" w:customStyle="1" w:styleId="WW8Num8z8">
    <w:name w:val="WW8Num8z8"/>
    <w:rsid w:val="005F7D6E"/>
  </w:style>
  <w:style w:type="character" w:customStyle="1" w:styleId="WW8Num9z1">
    <w:name w:val="WW8Num9z1"/>
    <w:rsid w:val="005F7D6E"/>
  </w:style>
  <w:style w:type="character" w:customStyle="1" w:styleId="WW8Num9z2">
    <w:name w:val="WW8Num9z2"/>
    <w:rsid w:val="005F7D6E"/>
  </w:style>
  <w:style w:type="character" w:customStyle="1" w:styleId="WW8Num9z3">
    <w:name w:val="WW8Num9z3"/>
    <w:rsid w:val="005F7D6E"/>
  </w:style>
  <w:style w:type="character" w:customStyle="1" w:styleId="WW8Num9z4">
    <w:name w:val="WW8Num9z4"/>
    <w:rsid w:val="005F7D6E"/>
  </w:style>
  <w:style w:type="character" w:customStyle="1" w:styleId="WW8Num9z5">
    <w:name w:val="WW8Num9z5"/>
    <w:rsid w:val="005F7D6E"/>
  </w:style>
  <w:style w:type="character" w:customStyle="1" w:styleId="WW8Num9z6">
    <w:name w:val="WW8Num9z6"/>
    <w:rsid w:val="005F7D6E"/>
  </w:style>
  <w:style w:type="character" w:customStyle="1" w:styleId="WW8Num9z7">
    <w:name w:val="WW8Num9z7"/>
    <w:rsid w:val="005F7D6E"/>
  </w:style>
  <w:style w:type="character" w:customStyle="1" w:styleId="WW8Num9z8">
    <w:name w:val="WW8Num9z8"/>
    <w:rsid w:val="005F7D6E"/>
  </w:style>
  <w:style w:type="character" w:customStyle="1" w:styleId="WW8Num10z1">
    <w:name w:val="WW8Num10z1"/>
    <w:rsid w:val="005F7D6E"/>
  </w:style>
  <w:style w:type="character" w:customStyle="1" w:styleId="WW8Num10z2">
    <w:name w:val="WW8Num10z2"/>
    <w:rsid w:val="005F7D6E"/>
  </w:style>
  <w:style w:type="character" w:customStyle="1" w:styleId="WW8Num10z3">
    <w:name w:val="WW8Num10z3"/>
    <w:rsid w:val="005F7D6E"/>
  </w:style>
  <w:style w:type="character" w:customStyle="1" w:styleId="WW8Num10z4">
    <w:name w:val="WW8Num10z4"/>
    <w:rsid w:val="005F7D6E"/>
  </w:style>
  <w:style w:type="character" w:customStyle="1" w:styleId="WW8Num10z5">
    <w:name w:val="WW8Num10z5"/>
    <w:rsid w:val="005F7D6E"/>
  </w:style>
  <w:style w:type="character" w:customStyle="1" w:styleId="WW8Num10z6">
    <w:name w:val="WW8Num10z6"/>
    <w:rsid w:val="005F7D6E"/>
  </w:style>
  <w:style w:type="character" w:customStyle="1" w:styleId="WW8Num10z7">
    <w:name w:val="WW8Num10z7"/>
    <w:rsid w:val="005F7D6E"/>
  </w:style>
  <w:style w:type="character" w:customStyle="1" w:styleId="WW8Num10z8">
    <w:name w:val="WW8Num10z8"/>
    <w:rsid w:val="005F7D6E"/>
  </w:style>
  <w:style w:type="character" w:customStyle="1" w:styleId="WW8Num11z1">
    <w:name w:val="WW8Num11z1"/>
    <w:rsid w:val="005F7D6E"/>
  </w:style>
  <w:style w:type="character" w:customStyle="1" w:styleId="WW8Num11z2">
    <w:name w:val="WW8Num11z2"/>
    <w:rsid w:val="005F7D6E"/>
  </w:style>
  <w:style w:type="character" w:customStyle="1" w:styleId="WW8Num11z3">
    <w:name w:val="WW8Num11z3"/>
    <w:rsid w:val="005F7D6E"/>
  </w:style>
  <w:style w:type="character" w:customStyle="1" w:styleId="WW8Num11z4">
    <w:name w:val="WW8Num11z4"/>
    <w:rsid w:val="005F7D6E"/>
  </w:style>
  <w:style w:type="character" w:customStyle="1" w:styleId="WW8Num11z5">
    <w:name w:val="WW8Num11z5"/>
    <w:rsid w:val="005F7D6E"/>
  </w:style>
  <w:style w:type="character" w:customStyle="1" w:styleId="WW8Num11z6">
    <w:name w:val="WW8Num11z6"/>
    <w:rsid w:val="005F7D6E"/>
  </w:style>
  <w:style w:type="character" w:customStyle="1" w:styleId="WW8Num11z7">
    <w:name w:val="WW8Num11z7"/>
    <w:rsid w:val="005F7D6E"/>
  </w:style>
  <w:style w:type="character" w:customStyle="1" w:styleId="WW8Num11z8">
    <w:name w:val="WW8Num11z8"/>
    <w:rsid w:val="005F7D6E"/>
  </w:style>
  <w:style w:type="character" w:customStyle="1" w:styleId="1c">
    <w:name w:val="Номер страницы1"/>
    <w:basedOn w:val="11"/>
    <w:rsid w:val="005F7D6E"/>
  </w:style>
  <w:style w:type="character" w:customStyle="1" w:styleId="1d">
    <w:name w:val="Просмотренная гиперссылка1"/>
    <w:rsid w:val="005F7D6E"/>
    <w:rPr>
      <w:color w:val="800080"/>
      <w:u w:val="single"/>
    </w:rPr>
  </w:style>
  <w:style w:type="character" w:customStyle="1" w:styleId="ListLabel1">
    <w:name w:val="ListLabel 1"/>
    <w:rsid w:val="005F7D6E"/>
    <w:rPr>
      <w:rFonts w:cs="Times New Roman"/>
      <w:sz w:val="28"/>
      <w:szCs w:val="28"/>
    </w:rPr>
  </w:style>
  <w:style w:type="character" w:customStyle="1" w:styleId="ListLabel2">
    <w:name w:val="ListLabel 2"/>
    <w:rsid w:val="005F7D6E"/>
    <w:rPr>
      <w:sz w:val="28"/>
      <w:szCs w:val="28"/>
    </w:rPr>
  </w:style>
  <w:style w:type="character" w:customStyle="1" w:styleId="ListLabel3">
    <w:name w:val="ListLabel 3"/>
    <w:rsid w:val="005F7D6E"/>
    <w:rPr>
      <w:rFonts w:cs="Times New Roman"/>
    </w:rPr>
  </w:style>
  <w:style w:type="character" w:customStyle="1" w:styleId="ListLabel4">
    <w:name w:val="ListLabel 4"/>
    <w:rsid w:val="005F7D6E"/>
    <w:rPr>
      <w:rFonts w:cs="Symbol"/>
      <w:sz w:val="28"/>
      <w:szCs w:val="28"/>
    </w:rPr>
  </w:style>
  <w:style w:type="character" w:customStyle="1" w:styleId="ListLabel5">
    <w:name w:val="ListLabel 5"/>
    <w:rsid w:val="005F7D6E"/>
    <w:rPr>
      <w:rFonts w:cs="Symbol"/>
      <w:position w:val="0"/>
      <w:sz w:val="24"/>
      <w:vertAlign w:val="baseline"/>
    </w:rPr>
  </w:style>
  <w:style w:type="character" w:customStyle="1" w:styleId="ListLabel6">
    <w:name w:val="ListLabel 6"/>
    <w:rsid w:val="005F7D6E"/>
    <w:rPr>
      <w:sz w:val="20"/>
    </w:rPr>
  </w:style>
  <w:style w:type="character" w:customStyle="1" w:styleId="ListLabel7">
    <w:name w:val="ListLabel 7"/>
    <w:rsid w:val="005F7D6E"/>
    <w:rPr>
      <w:rFonts w:cs="Courier New"/>
    </w:rPr>
  </w:style>
  <w:style w:type="paragraph" w:customStyle="1" w:styleId="24">
    <w:name w:val="Название2"/>
    <w:basedOn w:val="a0"/>
    <w:rsid w:val="005F7D6E"/>
    <w:pPr>
      <w:suppressLineNumbers/>
      <w:spacing w:before="120" w:after="120"/>
    </w:pPr>
    <w:rPr>
      <w:rFonts w:cs="Mangal"/>
      <w:i/>
      <w:iCs/>
      <w:kern w:val="1"/>
      <w:sz w:val="24"/>
    </w:rPr>
  </w:style>
  <w:style w:type="paragraph" w:customStyle="1" w:styleId="25">
    <w:name w:val="Указатель2"/>
    <w:basedOn w:val="a0"/>
    <w:rsid w:val="005F7D6E"/>
    <w:pPr>
      <w:suppressLineNumbers/>
    </w:pPr>
    <w:rPr>
      <w:rFonts w:cs="Mangal"/>
      <w:kern w:val="1"/>
    </w:rPr>
  </w:style>
  <w:style w:type="paragraph" w:customStyle="1" w:styleId="1e">
    <w:name w:val="Обычный (веб)1"/>
    <w:basedOn w:val="a0"/>
    <w:rsid w:val="005F7D6E"/>
    <w:pPr>
      <w:spacing w:before="280" w:after="280"/>
      <w:jc w:val="left"/>
    </w:pPr>
    <w:rPr>
      <w:rFonts w:ascii="Times New Roman" w:hAnsi="Times New Roman" w:cs="Times New Roman"/>
      <w:kern w:val="1"/>
      <w:sz w:val="24"/>
    </w:rPr>
  </w:style>
  <w:style w:type="paragraph" w:customStyle="1" w:styleId="1f">
    <w:name w:val="Абзац списка1"/>
    <w:basedOn w:val="a0"/>
    <w:rsid w:val="005F7D6E"/>
    <w:pPr>
      <w:spacing w:after="200" w:line="276" w:lineRule="auto"/>
      <w:ind w:left="720"/>
      <w:jc w:val="left"/>
    </w:pPr>
    <w:rPr>
      <w:rFonts w:ascii="Times New Roman" w:hAnsi="Times New Roman" w:cs="Times New Roman"/>
      <w:kern w:val="1"/>
      <w:sz w:val="24"/>
      <w:szCs w:val="22"/>
    </w:rPr>
  </w:style>
  <w:style w:type="paragraph" w:customStyle="1" w:styleId="1f0">
    <w:name w:val="Текст выноски1"/>
    <w:basedOn w:val="a0"/>
    <w:rsid w:val="005F7D6E"/>
    <w:pPr>
      <w:jc w:val="left"/>
    </w:pPr>
    <w:rPr>
      <w:rFonts w:ascii="Tahoma" w:hAnsi="Tahoma" w:cs="Tahoma"/>
      <w:kern w:val="1"/>
      <w:sz w:val="16"/>
      <w:szCs w:val="16"/>
    </w:rPr>
  </w:style>
  <w:style w:type="paragraph" w:customStyle="1" w:styleId="26">
    <w:name w:val="Схема документа2"/>
    <w:basedOn w:val="a0"/>
    <w:rsid w:val="005F7D6E"/>
    <w:pPr>
      <w:shd w:val="clear" w:color="auto" w:fill="000080"/>
      <w:suppressAutoHyphens w:val="0"/>
    </w:pPr>
    <w:rPr>
      <w:rFonts w:ascii="Tahoma" w:hAnsi="Tahoma" w:cs="Tahoma"/>
      <w:kern w:val="1"/>
      <w:szCs w:val="20"/>
    </w:rPr>
  </w:style>
  <w:style w:type="character" w:customStyle="1" w:styleId="ae">
    <w:name w:val="Основной текст с отступом Знак"/>
    <w:link w:val="ad"/>
    <w:rsid w:val="00F403F0"/>
    <w:rPr>
      <w:sz w:val="26"/>
      <w:lang w:eastAsia="ar-SA"/>
    </w:rPr>
  </w:style>
  <w:style w:type="character" w:customStyle="1" w:styleId="aa">
    <w:name w:val="Основной текст Знак"/>
    <w:link w:val="a9"/>
    <w:rsid w:val="00B32B5D"/>
    <w:rPr>
      <w:rFonts w:ascii="Verdana" w:hAnsi="Verdana" w:cs="Verdana"/>
      <w:szCs w:val="24"/>
      <w:lang w:eastAsia="ar-SA"/>
    </w:rPr>
  </w:style>
  <w:style w:type="character" w:customStyle="1" w:styleId="af1">
    <w:name w:val="Название Знак"/>
    <w:link w:val="af"/>
    <w:rsid w:val="00B32B5D"/>
    <w:rPr>
      <w:sz w:val="26"/>
      <w:lang w:eastAsia="ar-SA"/>
    </w:rPr>
  </w:style>
  <w:style w:type="character" w:customStyle="1" w:styleId="af2">
    <w:name w:val="Подзаголовок Знак"/>
    <w:link w:val="af0"/>
    <w:rsid w:val="00B32B5D"/>
    <w:rPr>
      <w:rFonts w:ascii="Arial" w:eastAsia="Lucida Sans Unicode" w:hAnsi="Arial" w:cs="Mangal"/>
      <w:i/>
      <w:iCs/>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a0">
    <w:name w:val="Normal"/>
    <w:qFormat/>
    <w:rsid w:val="00D525BC"/>
    <w:pPr>
      <w:suppressAutoHyphens/>
      <w:jc w:val="both"/>
    </w:pPr>
    <w:rPr>
      <w:rFonts w:ascii="Verdana" w:hAnsi="Verdana" w:cs="Verdana"/>
      <w:szCs w:val="24"/>
      <w:lang w:eastAsia="ar-SA"/>
    </w:rPr>
  </w:style>
  <w:style w:type="paragraph" w:styleId="1">
    <w:name w:val="heading 1"/>
    <w:basedOn w:val="a0"/>
    <w:next w:val="a0"/>
    <w:link w:val="10"/>
    <w:qFormat/>
    <w:rsid w:val="00D525BC"/>
    <w:pPr>
      <w:keepNext/>
      <w:numPr>
        <w:numId w:val="1"/>
      </w:numPr>
      <w:spacing w:before="240" w:after="60"/>
      <w:outlineLvl w:val="0"/>
    </w:pPr>
    <w:rPr>
      <w:rFonts w:ascii="Cambria" w:hAnsi="Cambria" w:cs="Times New Roman"/>
      <w:b/>
      <w:bCs/>
      <w:kern w:val="1"/>
      <w:sz w:val="32"/>
      <w:szCs w:val="32"/>
    </w:rPr>
  </w:style>
  <w:style w:type="paragraph" w:styleId="2">
    <w:name w:val="heading 2"/>
    <w:basedOn w:val="a0"/>
    <w:next w:val="a0"/>
    <w:link w:val="20"/>
    <w:qFormat/>
    <w:rsid w:val="00D525BC"/>
    <w:pPr>
      <w:keepNext/>
      <w:numPr>
        <w:ilvl w:val="1"/>
        <w:numId w:val="1"/>
      </w:numPr>
      <w:ind w:left="0" w:right="287" w:firstLine="540"/>
      <w:jc w:val="center"/>
      <w:outlineLvl w:val="1"/>
    </w:pPr>
    <w:rPr>
      <w:rFonts w:ascii="Times New Roman" w:hAnsi="Times New Roman" w:cs="Times New Roman"/>
      <w:sz w:val="28"/>
    </w:rPr>
  </w:style>
  <w:style w:type="paragraph" w:styleId="3">
    <w:name w:val="heading 3"/>
    <w:basedOn w:val="a0"/>
    <w:next w:val="a0"/>
    <w:link w:val="30"/>
    <w:qFormat/>
    <w:rsid w:val="00D525BC"/>
    <w:pPr>
      <w:keepNext/>
      <w:numPr>
        <w:ilvl w:val="2"/>
        <w:numId w:val="1"/>
      </w:numPr>
      <w:spacing w:before="240" w:after="60"/>
      <w:outlineLvl w:val="2"/>
    </w:pPr>
    <w:rPr>
      <w:rFonts w:ascii="Cambria"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D525BC"/>
    <w:rPr>
      <w:rFonts w:hint="default"/>
    </w:rPr>
  </w:style>
  <w:style w:type="character" w:customStyle="1" w:styleId="WW8Num2z0">
    <w:name w:val="WW8Num2z0"/>
    <w:rsid w:val="00D525BC"/>
    <w:rPr>
      <w:rFonts w:ascii="Symbol" w:hAnsi="Symbol" w:cs="Symbol"/>
      <w:color w:val="000080"/>
      <w:sz w:val="24"/>
      <w:szCs w:val="20"/>
      <w:lang w:val="ru-RU" w:eastAsia="ar-SA" w:bidi="ar-SA"/>
    </w:rPr>
  </w:style>
  <w:style w:type="character" w:customStyle="1" w:styleId="WW8Num3z0">
    <w:name w:val="WW8Num3z0"/>
    <w:rsid w:val="00D525BC"/>
    <w:rPr>
      <w:rFonts w:ascii="Symbol" w:hAnsi="Symbol" w:cs="Symbol"/>
      <w:color w:val="000080"/>
      <w:sz w:val="24"/>
      <w:szCs w:val="20"/>
      <w:lang w:val="ru-RU" w:eastAsia="ar-SA" w:bidi="ar-SA"/>
    </w:rPr>
  </w:style>
  <w:style w:type="character" w:customStyle="1" w:styleId="WW8Num4z0">
    <w:name w:val="WW8Num4z0"/>
    <w:rsid w:val="00D525BC"/>
    <w:rPr>
      <w:rFonts w:ascii="Symbol" w:hAnsi="Symbol" w:cs="Symbol"/>
      <w:color w:val="000080"/>
      <w:sz w:val="24"/>
    </w:rPr>
  </w:style>
  <w:style w:type="character" w:customStyle="1" w:styleId="WW8Num5z0">
    <w:name w:val="WW8Num5z0"/>
    <w:rsid w:val="00D525BC"/>
    <w:rPr>
      <w:rFonts w:ascii="Symbol" w:hAnsi="Symbol" w:cs="Symbol"/>
      <w:color w:val="000080"/>
      <w:sz w:val="24"/>
      <w:szCs w:val="20"/>
      <w:lang w:val="ru-RU" w:eastAsia="ar-SA" w:bidi="ar-SA"/>
    </w:rPr>
  </w:style>
  <w:style w:type="character" w:customStyle="1" w:styleId="WW8Num6z0">
    <w:name w:val="WW8Num6z0"/>
    <w:rsid w:val="00D525BC"/>
    <w:rPr>
      <w:rFonts w:ascii="Symbol" w:hAnsi="Symbol" w:cs="Symbol"/>
      <w:color w:val="000080"/>
      <w:sz w:val="24"/>
      <w:szCs w:val="20"/>
      <w:lang w:val="ru-RU" w:eastAsia="ar-SA" w:bidi="ar-SA"/>
    </w:rPr>
  </w:style>
  <w:style w:type="character" w:customStyle="1" w:styleId="WW8Num7z0">
    <w:name w:val="WW8Num7z0"/>
    <w:rsid w:val="00D525BC"/>
    <w:rPr>
      <w:rFonts w:ascii="Symbol" w:hAnsi="Symbol" w:cs="Symbol"/>
      <w:color w:val="000080"/>
      <w:sz w:val="24"/>
      <w:szCs w:val="20"/>
      <w:lang w:val="ru-RU" w:eastAsia="ar-SA" w:bidi="ar-SA"/>
    </w:rPr>
  </w:style>
  <w:style w:type="character" w:customStyle="1" w:styleId="WW8Num8z0">
    <w:name w:val="WW8Num8z0"/>
    <w:rsid w:val="00D525BC"/>
    <w:rPr>
      <w:rFonts w:ascii="Symbol" w:hAnsi="Symbol" w:cs="Symbol"/>
      <w:color w:val="000080"/>
      <w:sz w:val="24"/>
      <w:szCs w:val="20"/>
      <w:lang w:val="ru-RU" w:eastAsia="ar-SA" w:bidi="ar-SA"/>
    </w:rPr>
  </w:style>
  <w:style w:type="character" w:customStyle="1" w:styleId="WW8Num9z0">
    <w:name w:val="WW8Num9z0"/>
    <w:rsid w:val="00D525BC"/>
    <w:rPr>
      <w:rFonts w:ascii="Symbol" w:hAnsi="Symbol" w:cs="Symbol"/>
      <w:color w:val="000080"/>
      <w:sz w:val="24"/>
    </w:rPr>
  </w:style>
  <w:style w:type="character" w:customStyle="1" w:styleId="WW8Num10z0">
    <w:name w:val="WW8Num10z0"/>
    <w:rsid w:val="00D525BC"/>
    <w:rPr>
      <w:rFonts w:ascii="Symbol" w:hAnsi="Symbol" w:cs="Symbol"/>
      <w:color w:val="000080"/>
      <w:sz w:val="24"/>
      <w:szCs w:val="20"/>
      <w:lang w:val="ru-RU" w:eastAsia="ar-SA" w:bidi="ar-SA"/>
    </w:rPr>
  </w:style>
  <w:style w:type="character" w:customStyle="1" w:styleId="WW8Num11z0">
    <w:name w:val="WW8Num11z0"/>
    <w:rsid w:val="00D525BC"/>
    <w:rPr>
      <w:rFonts w:ascii="Symbol" w:hAnsi="Symbol" w:cs="Symbol"/>
      <w:color w:val="000080"/>
      <w:sz w:val="24"/>
      <w:szCs w:val="20"/>
      <w:lang w:val="ru-RU" w:eastAsia="ar-SA" w:bidi="ar-SA"/>
    </w:rPr>
  </w:style>
  <w:style w:type="character" w:customStyle="1" w:styleId="WW8Num12z0">
    <w:name w:val="WW8Num12z0"/>
    <w:rsid w:val="00D525BC"/>
    <w:rPr>
      <w:rFonts w:ascii="Times New Roman" w:hAnsi="Times New Roman" w:cs="Times New Roman"/>
      <w:sz w:val="28"/>
      <w:szCs w:val="28"/>
    </w:rPr>
  </w:style>
  <w:style w:type="character" w:customStyle="1" w:styleId="WW8Num12z1">
    <w:name w:val="WW8Num12z1"/>
    <w:rsid w:val="00D525BC"/>
  </w:style>
  <w:style w:type="character" w:customStyle="1" w:styleId="WW8Num12z2">
    <w:name w:val="WW8Num12z2"/>
    <w:rsid w:val="00D525BC"/>
  </w:style>
  <w:style w:type="character" w:customStyle="1" w:styleId="WW8Num12z3">
    <w:name w:val="WW8Num12z3"/>
    <w:rsid w:val="00D525BC"/>
  </w:style>
  <w:style w:type="character" w:customStyle="1" w:styleId="WW8Num12z4">
    <w:name w:val="WW8Num12z4"/>
    <w:rsid w:val="00D525BC"/>
  </w:style>
  <w:style w:type="character" w:customStyle="1" w:styleId="WW8Num12z5">
    <w:name w:val="WW8Num12z5"/>
    <w:rsid w:val="00D525BC"/>
  </w:style>
  <w:style w:type="character" w:customStyle="1" w:styleId="WW8Num12z6">
    <w:name w:val="WW8Num12z6"/>
    <w:rsid w:val="00D525BC"/>
  </w:style>
  <w:style w:type="character" w:customStyle="1" w:styleId="WW8Num12z7">
    <w:name w:val="WW8Num12z7"/>
    <w:rsid w:val="00D525BC"/>
  </w:style>
  <w:style w:type="character" w:customStyle="1" w:styleId="WW8Num12z8">
    <w:name w:val="WW8Num12z8"/>
    <w:rsid w:val="00D525BC"/>
  </w:style>
  <w:style w:type="character" w:customStyle="1" w:styleId="WW8Num13z0">
    <w:name w:val="WW8Num13z0"/>
    <w:rsid w:val="00D525BC"/>
    <w:rPr>
      <w:rFonts w:hint="default"/>
    </w:rPr>
  </w:style>
  <w:style w:type="character" w:customStyle="1" w:styleId="WW8Num13z1">
    <w:name w:val="WW8Num13z1"/>
    <w:rsid w:val="00D525BC"/>
  </w:style>
  <w:style w:type="character" w:customStyle="1" w:styleId="WW8Num13z2">
    <w:name w:val="WW8Num13z2"/>
    <w:rsid w:val="00D525BC"/>
  </w:style>
  <w:style w:type="character" w:customStyle="1" w:styleId="WW8Num13z3">
    <w:name w:val="WW8Num13z3"/>
    <w:rsid w:val="00D525BC"/>
  </w:style>
  <w:style w:type="character" w:customStyle="1" w:styleId="WW8Num13z4">
    <w:name w:val="WW8Num13z4"/>
    <w:rsid w:val="00D525BC"/>
  </w:style>
  <w:style w:type="character" w:customStyle="1" w:styleId="WW8Num13z5">
    <w:name w:val="WW8Num13z5"/>
    <w:rsid w:val="00D525BC"/>
  </w:style>
  <w:style w:type="character" w:customStyle="1" w:styleId="WW8Num13z6">
    <w:name w:val="WW8Num13z6"/>
    <w:rsid w:val="00D525BC"/>
  </w:style>
  <w:style w:type="character" w:customStyle="1" w:styleId="WW8Num13z7">
    <w:name w:val="WW8Num13z7"/>
    <w:rsid w:val="00D525BC"/>
  </w:style>
  <w:style w:type="character" w:customStyle="1" w:styleId="WW8Num13z8">
    <w:name w:val="WW8Num13z8"/>
    <w:rsid w:val="00D525BC"/>
  </w:style>
  <w:style w:type="character" w:customStyle="1" w:styleId="WW8Num14z0">
    <w:name w:val="WW8Num14z0"/>
    <w:rsid w:val="00D525BC"/>
    <w:rPr>
      <w:rFonts w:ascii="Times New Roman" w:hAnsi="Times New Roman" w:cs="Times New Roman"/>
      <w:sz w:val="28"/>
      <w:szCs w:val="28"/>
    </w:rPr>
  </w:style>
  <w:style w:type="character" w:customStyle="1" w:styleId="WW8Num14z1">
    <w:name w:val="WW8Num14z1"/>
    <w:rsid w:val="00D525BC"/>
  </w:style>
  <w:style w:type="character" w:customStyle="1" w:styleId="WW8Num14z2">
    <w:name w:val="WW8Num14z2"/>
    <w:rsid w:val="00D525BC"/>
  </w:style>
  <w:style w:type="character" w:customStyle="1" w:styleId="WW8Num14z3">
    <w:name w:val="WW8Num14z3"/>
    <w:rsid w:val="00D525BC"/>
  </w:style>
  <w:style w:type="character" w:customStyle="1" w:styleId="WW8Num14z4">
    <w:name w:val="WW8Num14z4"/>
    <w:rsid w:val="00D525BC"/>
  </w:style>
  <w:style w:type="character" w:customStyle="1" w:styleId="WW8Num14z5">
    <w:name w:val="WW8Num14z5"/>
    <w:rsid w:val="00D525BC"/>
  </w:style>
  <w:style w:type="character" w:customStyle="1" w:styleId="WW8Num14z6">
    <w:name w:val="WW8Num14z6"/>
    <w:rsid w:val="00D525BC"/>
  </w:style>
  <w:style w:type="character" w:customStyle="1" w:styleId="WW8Num14z7">
    <w:name w:val="WW8Num14z7"/>
    <w:rsid w:val="00D525BC"/>
  </w:style>
  <w:style w:type="character" w:customStyle="1" w:styleId="WW8Num14z8">
    <w:name w:val="WW8Num14z8"/>
    <w:rsid w:val="00D525BC"/>
  </w:style>
  <w:style w:type="character" w:customStyle="1" w:styleId="WW8Num15z0">
    <w:name w:val="WW8Num15z0"/>
    <w:rsid w:val="00D525BC"/>
  </w:style>
  <w:style w:type="character" w:customStyle="1" w:styleId="WW8Num15z1">
    <w:name w:val="WW8Num15z1"/>
    <w:rsid w:val="00D525BC"/>
  </w:style>
  <w:style w:type="character" w:customStyle="1" w:styleId="WW8Num15z2">
    <w:name w:val="WW8Num15z2"/>
    <w:rsid w:val="00D525BC"/>
  </w:style>
  <w:style w:type="character" w:customStyle="1" w:styleId="WW8Num15z3">
    <w:name w:val="WW8Num15z3"/>
    <w:rsid w:val="00D525BC"/>
  </w:style>
  <w:style w:type="character" w:customStyle="1" w:styleId="WW8Num15z4">
    <w:name w:val="WW8Num15z4"/>
    <w:rsid w:val="00D525BC"/>
  </w:style>
  <w:style w:type="character" w:customStyle="1" w:styleId="WW8Num15z5">
    <w:name w:val="WW8Num15z5"/>
    <w:rsid w:val="00D525BC"/>
  </w:style>
  <w:style w:type="character" w:customStyle="1" w:styleId="WW8Num15z6">
    <w:name w:val="WW8Num15z6"/>
    <w:rsid w:val="00D525BC"/>
  </w:style>
  <w:style w:type="character" w:customStyle="1" w:styleId="WW8Num15z7">
    <w:name w:val="WW8Num15z7"/>
    <w:rsid w:val="00D525BC"/>
  </w:style>
  <w:style w:type="character" w:customStyle="1" w:styleId="WW8Num15z8">
    <w:name w:val="WW8Num15z8"/>
    <w:rsid w:val="00D525BC"/>
  </w:style>
  <w:style w:type="character" w:customStyle="1" w:styleId="WW8Num16z0">
    <w:name w:val="WW8Num16z0"/>
    <w:rsid w:val="00D525BC"/>
    <w:rPr>
      <w:rFonts w:ascii="Times New Roman" w:hAnsi="Times New Roman" w:cs="Times New Roman"/>
      <w:sz w:val="28"/>
      <w:szCs w:val="28"/>
    </w:rPr>
  </w:style>
  <w:style w:type="character" w:customStyle="1" w:styleId="WW8Num16z1">
    <w:name w:val="WW8Num16z1"/>
    <w:rsid w:val="00D525BC"/>
  </w:style>
  <w:style w:type="character" w:customStyle="1" w:styleId="WW8Num16z2">
    <w:name w:val="WW8Num16z2"/>
    <w:rsid w:val="00D525BC"/>
  </w:style>
  <w:style w:type="character" w:customStyle="1" w:styleId="WW8Num16z3">
    <w:name w:val="WW8Num16z3"/>
    <w:rsid w:val="00D525BC"/>
  </w:style>
  <w:style w:type="character" w:customStyle="1" w:styleId="WW8Num16z4">
    <w:name w:val="WW8Num16z4"/>
    <w:rsid w:val="00D525BC"/>
  </w:style>
  <w:style w:type="character" w:customStyle="1" w:styleId="WW8Num16z5">
    <w:name w:val="WW8Num16z5"/>
    <w:rsid w:val="00D525BC"/>
  </w:style>
  <w:style w:type="character" w:customStyle="1" w:styleId="WW8Num16z6">
    <w:name w:val="WW8Num16z6"/>
    <w:rsid w:val="00D525BC"/>
  </w:style>
  <w:style w:type="character" w:customStyle="1" w:styleId="WW8Num16z7">
    <w:name w:val="WW8Num16z7"/>
    <w:rsid w:val="00D525BC"/>
  </w:style>
  <w:style w:type="character" w:customStyle="1" w:styleId="WW8Num16z8">
    <w:name w:val="WW8Num16z8"/>
    <w:rsid w:val="00D525BC"/>
  </w:style>
  <w:style w:type="character" w:customStyle="1" w:styleId="WW8Num17z0">
    <w:name w:val="WW8Num17z0"/>
    <w:rsid w:val="00D525BC"/>
    <w:rPr>
      <w:rFonts w:ascii="Symbol" w:hAnsi="Symbol" w:cs="Symbol" w:hint="default"/>
    </w:rPr>
  </w:style>
  <w:style w:type="character" w:customStyle="1" w:styleId="WW8Num17z1">
    <w:name w:val="WW8Num17z1"/>
    <w:rsid w:val="00D525BC"/>
    <w:rPr>
      <w:rFonts w:ascii="Courier New" w:hAnsi="Courier New" w:cs="Courier New" w:hint="default"/>
    </w:rPr>
  </w:style>
  <w:style w:type="character" w:customStyle="1" w:styleId="WW8Num17z2">
    <w:name w:val="WW8Num17z2"/>
    <w:rsid w:val="00D525BC"/>
    <w:rPr>
      <w:rFonts w:ascii="Wingdings" w:hAnsi="Wingdings" w:cs="Wingdings" w:hint="default"/>
    </w:rPr>
  </w:style>
  <w:style w:type="character" w:customStyle="1" w:styleId="WW8Num18z0">
    <w:name w:val="WW8Num18z0"/>
    <w:rsid w:val="00D525BC"/>
  </w:style>
  <w:style w:type="character" w:customStyle="1" w:styleId="WW8Num18z1">
    <w:name w:val="WW8Num18z1"/>
    <w:rsid w:val="00D525BC"/>
  </w:style>
  <w:style w:type="character" w:customStyle="1" w:styleId="WW8Num18z2">
    <w:name w:val="WW8Num18z2"/>
    <w:rsid w:val="00D525BC"/>
  </w:style>
  <w:style w:type="character" w:customStyle="1" w:styleId="WW8Num18z3">
    <w:name w:val="WW8Num18z3"/>
    <w:rsid w:val="00D525BC"/>
  </w:style>
  <w:style w:type="character" w:customStyle="1" w:styleId="WW8Num18z4">
    <w:name w:val="WW8Num18z4"/>
    <w:rsid w:val="00D525BC"/>
  </w:style>
  <w:style w:type="character" w:customStyle="1" w:styleId="WW8Num18z5">
    <w:name w:val="WW8Num18z5"/>
    <w:rsid w:val="00D525BC"/>
  </w:style>
  <w:style w:type="character" w:customStyle="1" w:styleId="WW8Num18z6">
    <w:name w:val="WW8Num18z6"/>
    <w:rsid w:val="00D525BC"/>
  </w:style>
  <w:style w:type="character" w:customStyle="1" w:styleId="WW8Num18z7">
    <w:name w:val="WW8Num18z7"/>
    <w:rsid w:val="00D525BC"/>
  </w:style>
  <w:style w:type="character" w:customStyle="1" w:styleId="WW8Num18z8">
    <w:name w:val="WW8Num18z8"/>
    <w:rsid w:val="00D525BC"/>
  </w:style>
  <w:style w:type="character" w:customStyle="1" w:styleId="WW8Num19z0">
    <w:name w:val="WW8Num19z0"/>
    <w:rsid w:val="00D525BC"/>
    <w:rPr>
      <w:rFonts w:hint="default"/>
      <w:sz w:val="28"/>
      <w:szCs w:val="28"/>
    </w:rPr>
  </w:style>
  <w:style w:type="character" w:customStyle="1" w:styleId="WW8Num19z1">
    <w:name w:val="WW8Num19z1"/>
    <w:rsid w:val="00D525BC"/>
  </w:style>
  <w:style w:type="character" w:customStyle="1" w:styleId="WW8Num19z2">
    <w:name w:val="WW8Num19z2"/>
    <w:rsid w:val="00D525BC"/>
  </w:style>
  <w:style w:type="character" w:customStyle="1" w:styleId="WW8Num19z3">
    <w:name w:val="WW8Num19z3"/>
    <w:rsid w:val="00D525BC"/>
  </w:style>
  <w:style w:type="character" w:customStyle="1" w:styleId="WW8Num19z4">
    <w:name w:val="WW8Num19z4"/>
    <w:rsid w:val="00D525BC"/>
  </w:style>
  <w:style w:type="character" w:customStyle="1" w:styleId="WW8Num19z5">
    <w:name w:val="WW8Num19z5"/>
    <w:rsid w:val="00D525BC"/>
  </w:style>
  <w:style w:type="character" w:customStyle="1" w:styleId="WW8Num19z6">
    <w:name w:val="WW8Num19z6"/>
    <w:rsid w:val="00D525BC"/>
  </w:style>
  <w:style w:type="character" w:customStyle="1" w:styleId="WW8Num19z7">
    <w:name w:val="WW8Num19z7"/>
    <w:rsid w:val="00D525BC"/>
  </w:style>
  <w:style w:type="character" w:customStyle="1" w:styleId="WW8Num19z8">
    <w:name w:val="WW8Num19z8"/>
    <w:rsid w:val="00D525BC"/>
  </w:style>
  <w:style w:type="character" w:customStyle="1" w:styleId="WW8Num20z0">
    <w:name w:val="WW8Num20z0"/>
    <w:rsid w:val="00D525BC"/>
    <w:rPr>
      <w:rFonts w:ascii="Times New Roman" w:hAnsi="Times New Roman" w:cs="Times New Roman"/>
      <w:sz w:val="28"/>
      <w:szCs w:val="28"/>
    </w:rPr>
  </w:style>
  <w:style w:type="character" w:customStyle="1" w:styleId="WW8Num20z1">
    <w:name w:val="WW8Num20z1"/>
    <w:rsid w:val="00D525BC"/>
  </w:style>
  <w:style w:type="character" w:customStyle="1" w:styleId="WW8Num20z2">
    <w:name w:val="WW8Num20z2"/>
    <w:rsid w:val="00D525BC"/>
  </w:style>
  <w:style w:type="character" w:customStyle="1" w:styleId="WW8Num20z3">
    <w:name w:val="WW8Num20z3"/>
    <w:rsid w:val="00D525BC"/>
  </w:style>
  <w:style w:type="character" w:customStyle="1" w:styleId="WW8Num20z4">
    <w:name w:val="WW8Num20z4"/>
    <w:rsid w:val="00D525BC"/>
  </w:style>
  <w:style w:type="character" w:customStyle="1" w:styleId="WW8Num20z5">
    <w:name w:val="WW8Num20z5"/>
    <w:rsid w:val="00D525BC"/>
  </w:style>
  <w:style w:type="character" w:customStyle="1" w:styleId="WW8Num20z6">
    <w:name w:val="WW8Num20z6"/>
    <w:rsid w:val="00D525BC"/>
  </w:style>
  <w:style w:type="character" w:customStyle="1" w:styleId="WW8Num20z7">
    <w:name w:val="WW8Num20z7"/>
    <w:rsid w:val="00D525BC"/>
  </w:style>
  <w:style w:type="character" w:customStyle="1" w:styleId="WW8Num20z8">
    <w:name w:val="WW8Num20z8"/>
    <w:rsid w:val="00D525BC"/>
  </w:style>
  <w:style w:type="character" w:customStyle="1" w:styleId="WW8Num21z0">
    <w:name w:val="WW8Num21z0"/>
    <w:rsid w:val="00D525BC"/>
    <w:rPr>
      <w:rFonts w:ascii="Symbol" w:hAnsi="Symbol" w:cs="Symbol" w:hint="default"/>
    </w:rPr>
  </w:style>
  <w:style w:type="character" w:customStyle="1" w:styleId="WW8Num21z1">
    <w:name w:val="WW8Num21z1"/>
    <w:rsid w:val="00D525BC"/>
    <w:rPr>
      <w:rFonts w:ascii="Courier New" w:hAnsi="Courier New" w:cs="Courier New" w:hint="default"/>
    </w:rPr>
  </w:style>
  <w:style w:type="character" w:customStyle="1" w:styleId="WW8Num21z2">
    <w:name w:val="WW8Num21z2"/>
    <w:rsid w:val="00D525BC"/>
    <w:rPr>
      <w:rFonts w:ascii="Wingdings" w:hAnsi="Wingdings" w:cs="Wingdings" w:hint="default"/>
    </w:rPr>
  </w:style>
  <w:style w:type="character" w:customStyle="1" w:styleId="WW8Num22z0">
    <w:name w:val="WW8Num22z0"/>
    <w:rsid w:val="00D525BC"/>
    <w:rPr>
      <w:rFonts w:ascii="Times New Roman" w:hAnsi="Times New Roman" w:cs="Times New Roman"/>
      <w:sz w:val="28"/>
      <w:szCs w:val="28"/>
    </w:rPr>
  </w:style>
  <w:style w:type="character" w:customStyle="1" w:styleId="WW8Num22z1">
    <w:name w:val="WW8Num22z1"/>
    <w:rsid w:val="00D525BC"/>
  </w:style>
  <w:style w:type="character" w:customStyle="1" w:styleId="WW8Num22z2">
    <w:name w:val="WW8Num22z2"/>
    <w:rsid w:val="00D525BC"/>
  </w:style>
  <w:style w:type="character" w:customStyle="1" w:styleId="WW8Num22z3">
    <w:name w:val="WW8Num22z3"/>
    <w:rsid w:val="00D525BC"/>
  </w:style>
  <w:style w:type="character" w:customStyle="1" w:styleId="WW8Num22z4">
    <w:name w:val="WW8Num22z4"/>
    <w:rsid w:val="00D525BC"/>
  </w:style>
  <w:style w:type="character" w:customStyle="1" w:styleId="WW8Num22z5">
    <w:name w:val="WW8Num22z5"/>
    <w:rsid w:val="00D525BC"/>
  </w:style>
  <w:style w:type="character" w:customStyle="1" w:styleId="WW8Num22z6">
    <w:name w:val="WW8Num22z6"/>
    <w:rsid w:val="00D525BC"/>
  </w:style>
  <w:style w:type="character" w:customStyle="1" w:styleId="WW8Num22z7">
    <w:name w:val="WW8Num22z7"/>
    <w:rsid w:val="00D525BC"/>
  </w:style>
  <w:style w:type="character" w:customStyle="1" w:styleId="WW8Num22z8">
    <w:name w:val="WW8Num22z8"/>
    <w:rsid w:val="00D525BC"/>
  </w:style>
  <w:style w:type="character" w:customStyle="1" w:styleId="WW8Num23z0">
    <w:name w:val="WW8Num23z0"/>
    <w:rsid w:val="00D525BC"/>
    <w:rPr>
      <w:rFonts w:ascii="Times New Roman" w:hAnsi="Times New Roman" w:cs="Times New Roman"/>
      <w:sz w:val="28"/>
      <w:szCs w:val="28"/>
    </w:rPr>
  </w:style>
  <w:style w:type="character" w:customStyle="1" w:styleId="WW8Num23z1">
    <w:name w:val="WW8Num23z1"/>
    <w:rsid w:val="00D525BC"/>
  </w:style>
  <w:style w:type="character" w:customStyle="1" w:styleId="WW8Num23z2">
    <w:name w:val="WW8Num23z2"/>
    <w:rsid w:val="00D525BC"/>
  </w:style>
  <w:style w:type="character" w:customStyle="1" w:styleId="WW8Num23z3">
    <w:name w:val="WW8Num23z3"/>
    <w:rsid w:val="00D525BC"/>
  </w:style>
  <w:style w:type="character" w:customStyle="1" w:styleId="WW8Num23z4">
    <w:name w:val="WW8Num23z4"/>
    <w:rsid w:val="00D525BC"/>
  </w:style>
  <w:style w:type="character" w:customStyle="1" w:styleId="WW8Num23z5">
    <w:name w:val="WW8Num23z5"/>
    <w:rsid w:val="00D525BC"/>
  </w:style>
  <w:style w:type="character" w:customStyle="1" w:styleId="WW8Num23z6">
    <w:name w:val="WW8Num23z6"/>
    <w:rsid w:val="00D525BC"/>
  </w:style>
  <w:style w:type="character" w:customStyle="1" w:styleId="WW8Num23z7">
    <w:name w:val="WW8Num23z7"/>
    <w:rsid w:val="00D525BC"/>
  </w:style>
  <w:style w:type="character" w:customStyle="1" w:styleId="WW8Num23z8">
    <w:name w:val="WW8Num23z8"/>
    <w:rsid w:val="00D525BC"/>
  </w:style>
  <w:style w:type="character" w:customStyle="1" w:styleId="WW8Num24z0">
    <w:name w:val="WW8Num24z0"/>
    <w:rsid w:val="00D525BC"/>
  </w:style>
  <w:style w:type="character" w:customStyle="1" w:styleId="WW8Num24z1">
    <w:name w:val="WW8Num24z1"/>
    <w:rsid w:val="00D525BC"/>
  </w:style>
  <w:style w:type="character" w:customStyle="1" w:styleId="WW8Num24z2">
    <w:name w:val="WW8Num24z2"/>
    <w:rsid w:val="00D525BC"/>
  </w:style>
  <w:style w:type="character" w:customStyle="1" w:styleId="WW8Num24z3">
    <w:name w:val="WW8Num24z3"/>
    <w:rsid w:val="00D525BC"/>
  </w:style>
  <w:style w:type="character" w:customStyle="1" w:styleId="WW8Num24z4">
    <w:name w:val="WW8Num24z4"/>
    <w:rsid w:val="00D525BC"/>
  </w:style>
  <w:style w:type="character" w:customStyle="1" w:styleId="WW8Num24z5">
    <w:name w:val="WW8Num24z5"/>
    <w:rsid w:val="00D525BC"/>
  </w:style>
  <w:style w:type="character" w:customStyle="1" w:styleId="WW8Num24z6">
    <w:name w:val="WW8Num24z6"/>
    <w:rsid w:val="00D525BC"/>
  </w:style>
  <w:style w:type="character" w:customStyle="1" w:styleId="WW8Num24z7">
    <w:name w:val="WW8Num24z7"/>
    <w:rsid w:val="00D525BC"/>
  </w:style>
  <w:style w:type="character" w:customStyle="1" w:styleId="WW8Num24z8">
    <w:name w:val="WW8Num24z8"/>
    <w:rsid w:val="00D525BC"/>
  </w:style>
  <w:style w:type="character" w:customStyle="1" w:styleId="WW8Num25z0">
    <w:name w:val="WW8Num25z0"/>
    <w:rsid w:val="00D525BC"/>
    <w:rPr>
      <w:rFonts w:hint="default"/>
    </w:rPr>
  </w:style>
  <w:style w:type="character" w:customStyle="1" w:styleId="WW8Num25z1">
    <w:name w:val="WW8Num25z1"/>
    <w:rsid w:val="00D525BC"/>
  </w:style>
  <w:style w:type="character" w:customStyle="1" w:styleId="WW8Num25z2">
    <w:name w:val="WW8Num25z2"/>
    <w:rsid w:val="00D525BC"/>
  </w:style>
  <w:style w:type="character" w:customStyle="1" w:styleId="WW8Num25z3">
    <w:name w:val="WW8Num25z3"/>
    <w:rsid w:val="00D525BC"/>
  </w:style>
  <w:style w:type="character" w:customStyle="1" w:styleId="WW8Num25z4">
    <w:name w:val="WW8Num25z4"/>
    <w:rsid w:val="00D525BC"/>
  </w:style>
  <w:style w:type="character" w:customStyle="1" w:styleId="WW8Num25z5">
    <w:name w:val="WW8Num25z5"/>
    <w:rsid w:val="00D525BC"/>
  </w:style>
  <w:style w:type="character" w:customStyle="1" w:styleId="WW8Num25z6">
    <w:name w:val="WW8Num25z6"/>
    <w:rsid w:val="00D525BC"/>
  </w:style>
  <w:style w:type="character" w:customStyle="1" w:styleId="WW8Num25z7">
    <w:name w:val="WW8Num25z7"/>
    <w:rsid w:val="00D525BC"/>
  </w:style>
  <w:style w:type="character" w:customStyle="1" w:styleId="WW8Num25z8">
    <w:name w:val="WW8Num25z8"/>
    <w:rsid w:val="00D525BC"/>
  </w:style>
  <w:style w:type="character" w:customStyle="1" w:styleId="WW8Num26z0">
    <w:name w:val="WW8Num26z0"/>
    <w:rsid w:val="00D525BC"/>
    <w:rPr>
      <w:rFonts w:ascii="Times New Roman" w:hAnsi="Times New Roman" w:cs="Times New Roman"/>
      <w:sz w:val="28"/>
      <w:szCs w:val="28"/>
    </w:rPr>
  </w:style>
  <w:style w:type="character" w:customStyle="1" w:styleId="WW8Num26z1">
    <w:name w:val="WW8Num26z1"/>
    <w:rsid w:val="00D525BC"/>
  </w:style>
  <w:style w:type="character" w:customStyle="1" w:styleId="WW8Num26z2">
    <w:name w:val="WW8Num26z2"/>
    <w:rsid w:val="00D525BC"/>
  </w:style>
  <w:style w:type="character" w:customStyle="1" w:styleId="WW8Num26z3">
    <w:name w:val="WW8Num26z3"/>
    <w:rsid w:val="00D525BC"/>
  </w:style>
  <w:style w:type="character" w:customStyle="1" w:styleId="WW8Num26z4">
    <w:name w:val="WW8Num26z4"/>
    <w:rsid w:val="00D525BC"/>
  </w:style>
  <w:style w:type="character" w:customStyle="1" w:styleId="WW8Num26z5">
    <w:name w:val="WW8Num26z5"/>
    <w:rsid w:val="00D525BC"/>
  </w:style>
  <w:style w:type="character" w:customStyle="1" w:styleId="WW8Num26z6">
    <w:name w:val="WW8Num26z6"/>
    <w:rsid w:val="00D525BC"/>
  </w:style>
  <w:style w:type="character" w:customStyle="1" w:styleId="WW8Num26z7">
    <w:name w:val="WW8Num26z7"/>
    <w:rsid w:val="00D525BC"/>
  </w:style>
  <w:style w:type="character" w:customStyle="1" w:styleId="WW8Num26z8">
    <w:name w:val="WW8Num26z8"/>
    <w:rsid w:val="00D525BC"/>
  </w:style>
  <w:style w:type="character" w:customStyle="1" w:styleId="WW8Num27z0">
    <w:name w:val="WW8Num27z0"/>
    <w:rsid w:val="00D525BC"/>
    <w:rPr>
      <w:rFonts w:ascii="Times New Roman" w:hAnsi="Times New Roman" w:cs="Times New Roman"/>
      <w:sz w:val="28"/>
      <w:szCs w:val="28"/>
    </w:rPr>
  </w:style>
  <w:style w:type="character" w:customStyle="1" w:styleId="WW8Num27z1">
    <w:name w:val="WW8Num27z1"/>
    <w:rsid w:val="00D525BC"/>
  </w:style>
  <w:style w:type="character" w:customStyle="1" w:styleId="WW8Num27z2">
    <w:name w:val="WW8Num27z2"/>
    <w:rsid w:val="00D525BC"/>
  </w:style>
  <w:style w:type="character" w:customStyle="1" w:styleId="WW8Num27z3">
    <w:name w:val="WW8Num27z3"/>
    <w:rsid w:val="00D525BC"/>
  </w:style>
  <w:style w:type="character" w:customStyle="1" w:styleId="WW8Num27z4">
    <w:name w:val="WW8Num27z4"/>
    <w:rsid w:val="00D525BC"/>
  </w:style>
  <w:style w:type="character" w:customStyle="1" w:styleId="WW8Num27z5">
    <w:name w:val="WW8Num27z5"/>
    <w:rsid w:val="00D525BC"/>
  </w:style>
  <w:style w:type="character" w:customStyle="1" w:styleId="WW8Num27z6">
    <w:name w:val="WW8Num27z6"/>
    <w:rsid w:val="00D525BC"/>
  </w:style>
  <w:style w:type="character" w:customStyle="1" w:styleId="WW8Num27z7">
    <w:name w:val="WW8Num27z7"/>
    <w:rsid w:val="00D525BC"/>
  </w:style>
  <w:style w:type="character" w:customStyle="1" w:styleId="WW8Num27z8">
    <w:name w:val="WW8Num27z8"/>
    <w:rsid w:val="00D525BC"/>
  </w:style>
  <w:style w:type="character" w:customStyle="1" w:styleId="WW8Num28z0">
    <w:name w:val="WW8Num28z0"/>
    <w:rsid w:val="00D525BC"/>
    <w:rPr>
      <w:rFonts w:ascii="Times New Roman" w:hAnsi="Times New Roman" w:cs="Times New Roman"/>
      <w:sz w:val="28"/>
      <w:szCs w:val="28"/>
    </w:rPr>
  </w:style>
  <w:style w:type="character" w:customStyle="1" w:styleId="WW8Num28z1">
    <w:name w:val="WW8Num28z1"/>
    <w:rsid w:val="00D525BC"/>
  </w:style>
  <w:style w:type="character" w:customStyle="1" w:styleId="WW8Num28z2">
    <w:name w:val="WW8Num28z2"/>
    <w:rsid w:val="00D525BC"/>
  </w:style>
  <w:style w:type="character" w:customStyle="1" w:styleId="WW8Num28z3">
    <w:name w:val="WW8Num28z3"/>
    <w:rsid w:val="00D525BC"/>
  </w:style>
  <w:style w:type="character" w:customStyle="1" w:styleId="WW8Num28z4">
    <w:name w:val="WW8Num28z4"/>
    <w:rsid w:val="00D525BC"/>
  </w:style>
  <w:style w:type="character" w:customStyle="1" w:styleId="WW8Num28z5">
    <w:name w:val="WW8Num28z5"/>
    <w:rsid w:val="00D525BC"/>
  </w:style>
  <w:style w:type="character" w:customStyle="1" w:styleId="WW8Num28z6">
    <w:name w:val="WW8Num28z6"/>
    <w:rsid w:val="00D525BC"/>
  </w:style>
  <w:style w:type="character" w:customStyle="1" w:styleId="WW8Num28z7">
    <w:name w:val="WW8Num28z7"/>
    <w:rsid w:val="00D525BC"/>
  </w:style>
  <w:style w:type="character" w:customStyle="1" w:styleId="WW8Num28z8">
    <w:name w:val="WW8Num28z8"/>
    <w:rsid w:val="00D525BC"/>
  </w:style>
  <w:style w:type="character" w:customStyle="1" w:styleId="WW8Num29z0">
    <w:name w:val="WW8Num29z0"/>
    <w:rsid w:val="00D525BC"/>
    <w:rPr>
      <w:rFonts w:ascii="Symbol" w:hAnsi="Symbol" w:cs="Symbol" w:hint="default"/>
      <w:sz w:val="20"/>
    </w:rPr>
  </w:style>
  <w:style w:type="character" w:customStyle="1" w:styleId="WW8Num29z1">
    <w:name w:val="WW8Num29z1"/>
    <w:rsid w:val="00D525BC"/>
    <w:rPr>
      <w:rFonts w:ascii="Courier New" w:hAnsi="Courier New" w:cs="Courier New" w:hint="default"/>
      <w:sz w:val="20"/>
    </w:rPr>
  </w:style>
  <w:style w:type="character" w:customStyle="1" w:styleId="WW8Num29z2">
    <w:name w:val="WW8Num29z2"/>
    <w:rsid w:val="00D525BC"/>
    <w:rPr>
      <w:rFonts w:ascii="Wingdings" w:hAnsi="Wingdings" w:cs="Wingdings" w:hint="default"/>
      <w:sz w:val="20"/>
    </w:rPr>
  </w:style>
  <w:style w:type="character" w:customStyle="1" w:styleId="WW8Num30z0">
    <w:name w:val="WW8Num30z0"/>
    <w:rsid w:val="00D525BC"/>
    <w:rPr>
      <w:rFonts w:hint="default"/>
    </w:rPr>
  </w:style>
  <w:style w:type="character" w:customStyle="1" w:styleId="WW8Num30z1">
    <w:name w:val="WW8Num30z1"/>
    <w:rsid w:val="00D525BC"/>
  </w:style>
  <w:style w:type="character" w:customStyle="1" w:styleId="WW8Num30z2">
    <w:name w:val="WW8Num30z2"/>
    <w:rsid w:val="00D525BC"/>
  </w:style>
  <w:style w:type="character" w:customStyle="1" w:styleId="WW8Num30z3">
    <w:name w:val="WW8Num30z3"/>
    <w:rsid w:val="00D525BC"/>
  </w:style>
  <w:style w:type="character" w:customStyle="1" w:styleId="WW8Num30z4">
    <w:name w:val="WW8Num30z4"/>
    <w:rsid w:val="00D525BC"/>
  </w:style>
  <w:style w:type="character" w:customStyle="1" w:styleId="WW8Num30z5">
    <w:name w:val="WW8Num30z5"/>
    <w:rsid w:val="00D525BC"/>
  </w:style>
  <w:style w:type="character" w:customStyle="1" w:styleId="WW8Num30z6">
    <w:name w:val="WW8Num30z6"/>
    <w:rsid w:val="00D525BC"/>
  </w:style>
  <w:style w:type="character" w:customStyle="1" w:styleId="WW8Num30z7">
    <w:name w:val="WW8Num30z7"/>
    <w:rsid w:val="00D525BC"/>
  </w:style>
  <w:style w:type="character" w:customStyle="1" w:styleId="WW8Num30z8">
    <w:name w:val="WW8Num30z8"/>
    <w:rsid w:val="00D525BC"/>
  </w:style>
  <w:style w:type="character" w:customStyle="1" w:styleId="WW8Num31z0">
    <w:name w:val="WW8Num31z0"/>
    <w:rsid w:val="00D525BC"/>
    <w:rPr>
      <w:rFonts w:cs="Times New Roman"/>
    </w:rPr>
  </w:style>
  <w:style w:type="character" w:customStyle="1" w:styleId="WW8Num31z1">
    <w:name w:val="WW8Num31z1"/>
    <w:rsid w:val="00D525BC"/>
  </w:style>
  <w:style w:type="character" w:customStyle="1" w:styleId="WW8Num31z2">
    <w:name w:val="WW8Num31z2"/>
    <w:rsid w:val="00D525BC"/>
  </w:style>
  <w:style w:type="character" w:customStyle="1" w:styleId="WW8Num31z3">
    <w:name w:val="WW8Num31z3"/>
    <w:rsid w:val="00D525BC"/>
  </w:style>
  <w:style w:type="character" w:customStyle="1" w:styleId="WW8Num31z4">
    <w:name w:val="WW8Num31z4"/>
    <w:rsid w:val="00D525BC"/>
  </w:style>
  <w:style w:type="character" w:customStyle="1" w:styleId="WW8Num31z5">
    <w:name w:val="WW8Num31z5"/>
    <w:rsid w:val="00D525BC"/>
  </w:style>
  <w:style w:type="character" w:customStyle="1" w:styleId="WW8Num31z6">
    <w:name w:val="WW8Num31z6"/>
    <w:rsid w:val="00D525BC"/>
  </w:style>
  <w:style w:type="character" w:customStyle="1" w:styleId="WW8Num31z7">
    <w:name w:val="WW8Num31z7"/>
    <w:rsid w:val="00D525BC"/>
  </w:style>
  <w:style w:type="character" w:customStyle="1" w:styleId="WW8Num31z8">
    <w:name w:val="WW8Num31z8"/>
    <w:rsid w:val="00D525BC"/>
  </w:style>
  <w:style w:type="character" w:customStyle="1" w:styleId="WW8Num32z0">
    <w:name w:val="WW8Num32z0"/>
    <w:rsid w:val="00D525BC"/>
    <w:rPr>
      <w:rFonts w:ascii="Symbol" w:hAnsi="Symbol" w:cs="Symbol" w:hint="default"/>
      <w:sz w:val="20"/>
    </w:rPr>
  </w:style>
  <w:style w:type="character" w:customStyle="1" w:styleId="WW8Num32z1">
    <w:name w:val="WW8Num32z1"/>
    <w:rsid w:val="00D525BC"/>
    <w:rPr>
      <w:rFonts w:ascii="Courier New" w:hAnsi="Courier New" w:cs="Courier New" w:hint="default"/>
      <w:sz w:val="20"/>
    </w:rPr>
  </w:style>
  <w:style w:type="character" w:customStyle="1" w:styleId="WW8Num32z2">
    <w:name w:val="WW8Num32z2"/>
    <w:rsid w:val="00D525BC"/>
    <w:rPr>
      <w:rFonts w:ascii="Wingdings" w:hAnsi="Wingdings" w:cs="Wingdings" w:hint="default"/>
      <w:sz w:val="20"/>
    </w:rPr>
  </w:style>
  <w:style w:type="character" w:customStyle="1" w:styleId="WW8Num33z0">
    <w:name w:val="WW8Num33z0"/>
    <w:rsid w:val="00D525BC"/>
    <w:rPr>
      <w:rFonts w:ascii="Symbol" w:hAnsi="Symbol" w:cs="Symbol" w:hint="default"/>
      <w:sz w:val="28"/>
      <w:szCs w:val="28"/>
    </w:rPr>
  </w:style>
  <w:style w:type="character" w:customStyle="1" w:styleId="WW8Num33z1">
    <w:name w:val="WW8Num33z1"/>
    <w:rsid w:val="00D525BC"/>
    <w:rPr>
      <w:rFonts w:ascii="Courier New" w:hAnsi="Courier New" w:cs="Courier New" w:hint="default"/>
    </w:rPr>
  </w:style>
  <w:style w:type="character" w:customStyle="1" w:styleId="WW8Num33z2">
    <w:name w:val="WW8Num33z2"/>
    <w:rsid w:val="00D525BC"/>
    <w:rPr>
      <w:rFonts w:ascii="Wingdings" w:hAnsi="Wingdings" w:cs="Wingdings" w:hint="default"/>
    </w:rPr>
  </w:style>
  <w:style w:type="character" w:customStyle="1" w:styleId="WW8Num34z0">
    <w:name w:val="WW8Num34z0"/>
    <w:rsid w:val="00D525BC"/>
    <w:rPr>
      <w:rFonts w:hint="default"/>
    </w:rPr>
  </w:style>
  <w:style w:type="character" w:customStyle="1" w:styleId="WW8Num35z0">
    <w:name w:val="WW8Num35z0"/>
    <w:rsid w:val="00D525BC"/>
    <w:rPr>
      <w:rFonts w:ascii="Symbol" w:hAnsi="Symbol" w:cs="Symbol" w:hint="default"/>
      <w:position w:val="0"/>
      <w:sz w:val="24"/>
      <w:vertAlign w:val="baseline"/>
    </w:rPr>
  </w:style>
  <w:style w:type="character" w:customStyle="1" w:styleId="WW8Num35z2">
    <w:name w:val="WW8Num35z2"/>
    <w:rsid w:val="00D525BC"/>
    <w:rPr>
      <w:rFonts w:ascii="Wingdings" w:hAnsi="Wingdings" w:cs="Wingdings" w:hint="default"/>
    </w:rPr>
  </w:style>
  <w:style w:type="character" w:customStyle="1" w:styleId="WW8Num35z3">
    <w:name w:val="WW8Num35z3"/>
    <w:rsid w:val="00D525BC"/>
    <w:rPr>
      <w:rFonts w:ascii="Symbol" w:hAnsi="Symbol" w:cs="Symbol" w:hint="default"/>
    </w:rPr>
  </w:style>
  <w:style w:type="character" w:customStyle="1" w:styleId="WW8Num35z4">
    <w:name w:val="WW8Num35z4"/>
    <w:rsid w:val="00D525BC"/>
    <w:rPr>
      <w:rFonts w:ascii="Courier New" w:hAnsi="Courier New" w:cs="Courier New" w:hint="default"/>
    </w:rPr>
  </w:style>
  <w:style w:type="character" w:customStyle="1" w:styleId="WW8Num36z0">
    <w:name w:val="WW8Num36z0"/>
    <w:rsid w:val="00D525BC"/>
    <w:rPr>
      <w:rFonts w:hint="default"/>
    </w:rPr>
  </w:style>
  <w:style w:type="character" w:customStyle="1" w:styleId="WW8Num36z1">
    <w:name w:val="WW8Num36z1"/>
    <w:rsid w:val="00D525BC"/>
  </w:style>
  <w:style w:type="character" w:customStyle="1" w:styleId="WW8Num36z2">
    <w:name w:val="WW8Num36z2"/>
    <w:rsid w:val="00D525BC"/>
  </w:style>
  <w:style w:type="character" w:customStyle="1" w:styleId="WW8Num36z3">
    <w:name w:val="WW8Num36z3"/>
    <w:rsid w:val="00D525BC"/>
  </w:style>
  <w:style w:type="character" w:customStyle="1" w:styleId="WW8Num36z4">
    <w:name w:val="WW8Num36z4"/>
    <w:rsid w:val="00D525BC"/>
  </w:style>
  <w:style w:type="character" w:customStyle="1" w:styleId="WW8Num36z5">
    <w:name w:val="WW8Num36z5"/>
    <w:rsid w:val="00D525BC"/>
  </w:style>
  <w:style w:type="character" w:customStyle="1" w:styleId="WW8Num36z6">
    <w:name w:val="WW8Num36z6"/>
    <w:rsid w:val="00D525BC"/>
  </w:style>
  <w:style w:type="character" w:customStyle="1" w:styleId="WW8Num36z7">
    <w:name w:val="WW8Num36z7"/>
    <w:rsid w:val="00D525BC"/>
  </w:style>
  <w:style w:type="character" w:customStyle="1" w:styleId="WW8Num36z8">
    <w:name w:val="WW8Num36z8"/>
    <w:rsid w:val="00D525BC"/>
  </w:style>
  <w:style w:type="character" w:customStyle="1" w:styleId="11">
    <w:name w:val="Основной шрифт абзаца1"/>
    <w:rsid w:val="00D525BC"/>
  </w:style>
  <w:style w:type="character" w:customStyle="1" w:styleId="5">
    <w:name w:val="Знак Знак5"/>
    <w:rsid w:val="00D525BC"/>
    <w:rPr>
      <w:rFonts w:ascii="Cambria" w:eastAsia="Times New Roman" w:hAnsi="Cambria" w:cs="Times New Roman"/>
      <w:b/>
      <w:bCs/>
      <w:kern w:val="1"/>
      <w:sz w:val="32"/>
      <w:szCs w:val="32"/>
    </w:rPr>
  </w:style>
  <w:style w:type="character" w:customStyle="1" w:styleId="4">
    <w:name w:val="Знак Знак4"/>
    <w:rsid w:val="00D525BC"/>
    <w:rPr>
      <w:sz w:val="28"/>
      <w:szCs w:val="24"/>
      <w:lang w:val="ru-RU" w:eastAsia="ar-SA" w:bidi="ar-SA"/>
    </w:rPr>
  </w:style>
  <w:style w:type="character" w:customStyle="1" w:styleId="31">
    <w:name w:val="Знак Знак3"/>
    <w:rsid w:val="00D525BC"/>
    <w:rPr>
      <w:rFonts w:ascii="Cambria" w:eastAsia="Times New Roman" w:hAnsi="Cambria" w:cs="Times New Roman"/>
      <w:b/>
      <w:bCs/>
      <w:sz w:val="26"/>
      <w:szCs w:val="26"/>
    </w:rPr>
  </w:style>
  <w:style w:type="character" w:customStyle="1" w:styleId="a4">
    <w:name w:val="Без интервала Знак"/>
    <w:rsid w:val="00D525BC"/>
    <w:rPr>
      <w:rFonts w:ascii="Calibri" w:hAnsi="Calibri" w:cs="Calibri"/>
      <w:sz w:val="22"/>
      <w:szCs w:val="22"/>
      <w:lang w:val="ru-RU" w:eastAsia="ar-SA" w:bidi="ar-SA"/>
    </w:rPr>
  </w:style>
  <w:style w:type="character" w:customStyle="1" w:styleId="apple-converted-space">
    <w:name w:val="apple-converted-space"/>
    <w:basedOn w:val="11"/>
    <w:rsid w:val="00D525BC"/>
  </w:style>
  <w:style w:type="character" w:customStyle="1" w:styleId="21">
    <w:name w:val="Знак Знак2"/>
    <w:rsid w:val="00D525BC"/>
    <w:rPr>
      <w:rFonts w:ascii="Verdana" w:hAnsi="Verdana" w:cs="Verdana"/>
      <w:szCs w:val="24"/>
    </w:rPr>
  </w:style>
  <w:style w:type="character" w:styleId="a5">
    <w:name w:val="page number"/>
    <w:basedOn w:val="11"/>
    <w:rsid w:val="00D525BC"/>
  </w:style>
  <w:style w:type="character" w:customStyle="1" w:styleId="grame">
    <w:name w:val="grame"/>
    <w:basedOn w:val="11"/>
    <w:rsid w:val="00D525BC"/>
  </w:style>
  <w:style w:type="character" w:customStyle="1" w:styleId="spelle">
    <w:name w:val="spelle"/>
    <w:basedOn w:val="11"/>
    <w:rsid w:val="00D525BC"/>
  </w:style>
  <w:style w:type="character" w:customStyle="1" w:styleId="12">
    <w:name w:val="Знак Знак1"/>
    <w:rsid w:val="00D525BC"/>
    <w:rPr>
      <w:sz w:val="24"/>
      <w:szCs w:val="22"/>
    </w:rPr>
  </w:style>
  <w:style w:type="character" w:styleId="a6">
    <w:name w:val="Hyperlink"/>
    <w:rsid w:val="00D525BC"/>
    <w:rPr>
      <w:color w:val="0000FF"/>
      <w:u w:val="single"/>
    </w:rPr>
  </w:style>
  <w:style w:type="character" w:customStyle="1" w:styleId="a7">
    <w:name w:val="Знак Знак"/>
    <w:rsid w:val="00D525BC"/>
    <w:rPr>
      <w:rFonts w:ascii="Tahoma" w:hAnsi="Tahoma" w:cs="Tahoma"/>
      <w:sz w:val="16"/>
      <w:szCs w:val="16"/>
    </w:rPr>
  </w:style>
  <w:style w:type="character" w:styleId="a8">
    <w:name w:val="FollowedHyperlink"/>
    <w:uiPriority w:val="99"/>
    <w:rsid w:val="00D525BC"/>
    <w:rPr>
      <w:color w:val="800080"/>
      <w:u w:val="single"/>
    </w:rPr>
  </w:style>
  <w:style w:type="character" w:customStyle="1" w:styleId="e">
    <w:name w:val="Основной тeкст Знак"/>
    <w:rsid w:val="00D525BC"/>
    <w:rPr>
      <w:rFonts w:eastAsia="Calibri"/>
      <w:sz w:val="24"/>
      <w:szCs w:val="24"/>
      <w:lang w:val="ru-RU" w:eastAsia="ar-SA" w:bidi="ar-SA"/>
    </w:rPr>
  </w:style>
  <w:style w:type="character" w:customStyle="1" w:styleId="FooterChar">
    <w:name w:val="Footer Char"/>
    <w:rsid w:val="00D525BC"/>
    <w:rPr>
      <w:rFonts w:ascii="Times New Roman" w:hAnsi="Times New Roman" w:cs="Times New Roman"/>
    </w:rPr>
  </w:style>
  <w:style w:type="character" w:customStyle="1" w:styleId="FontStyle224">
    <w:name w:val="Font Style224"/>
    <w:rsid w:val="00D525BC"/>
    <w:rPr>
      <w:rFonts w:ascii="Times New Roman" w:hAnsi="Times New Roman" w:cs="Times New Roman"/>
      <w:sz w:val="26"/>
      <w:szCs w:val="26"/>
    </w:rPr>
  </w:style>
  <w:style w:type="paragraph" w:customStyle="1" w:styleId="13">
    <w:name w:val="Заголовок1"/>
    <w:basedOn w:val="a0"/>
    <w:next w:val="a9"/>
    <w:rsid w:val="00D525BC"/>
    <w:pPr>
      <w:keepNext/>
      <w:spacing w:before="240" w:after="120"/>
    </w:pPr>
    <w:rPr>
      <w:rFonts w:ascii="Arial" w:eastAsia="Lucida Sans Unicode" w:hAnsi="Arial" w:cs="Mangal"/>
      <w:sz w:val="28"/>
      <w:szCs w:val="28"/>
    </w:rPr>
  </w:style>
  <w:style w:type="paragraph" w:styleId="a9">
    <w:name w:val="Body Text"/>
    <w:basedOn w:val="a0"/>
    <w:link w:val="aa"/>
    <w:rsid w:val="00D525BC"/>
    <w:pPr>
      <w:spacing w:after="120"/>
    </w:pPr>
    <w:rPr>
      <w:rFonts w:cs="Times New Roman"/>
    </w:rPr>
  </w:style>
  <w:style w:type="paragraph" w:styleId="ab">
    <w:name w:val="List"/>
    <w:basedOn w:val="a9"/>
    <w:rsid w:val="00D525BC"/>
    <w:rPr>
      <w:rFonts w:cs="Mangal"/>
    </w:rPr>
  </w:style>
  <w:style w:type="paragraph" w:customStyle="1" w:styleId="14">
    <w:name w:val="Название1"/>
    <w:basedOn w:val="a0"/>
    <w:rsid w:val="00D525BC"/>
    <w:pPr>
      <w:suppressLineNumbers/>
      <w:spacing w:before="120" w:after="120"/>
    </w:pPr>
    <w:rPr>
      <w:rFonts w:cs="Mangal"/>
      <w:i/>
      <w:iCs/>
      <w:sz w:val="24"/>
    </w:rPr>
  </w:style>
  <w:style w:type="paragraph" w:customStyle="1" w:styleId="15">
    <w:name w:val="Указатель1"/>
    <w:basedOn w:val="a0"/>
    <w:rsid w:val="00D525BC"/>
    <w:pPr>
      <w:suppressLineNumbers/>
    </w:pPr>
    <w:rPr>
      <w:rFonts w:cs="Mangal"/>
    </w:rPr>
  </w:style>
  <w:style w:type="paragraph" w:customStyle="1" w:styleId="ac">
    <w:name w:val="Знак"/>
    <w:basedOn w:val="a0"/>
    <w:rsid w:val="00D525BC"/>
    <w:pPr>
      <w:jc w:val="left"/>
    </w:pPr>
    <w:rPr>
      <w:szCs w:val="20"/>
      <w:lang w:val="en-US"/>
    </w:rPr>
  </w:style>
  <w:style w:type="paragraph" w:styleId="ad">
    <w:name w:val="Body Text Indent"/>
    <w:basedOn w:val="a0"/>
    <w:link w:val="ae"/>
    <w:rsid w:val="00D525BC"/>
    <w:pPr>
      <w:ind w:left="426"/>
    </w:pPr>
    <w:rPr>
      <w:rFonts w:ascii="Times New Roman" w:hAnsi="Times New Roman" w:cs="Times New Roman"/>
      <w:sz w:val="26"/>
      <w:szCs w:val="20"/>
    </w:rPr>
  </w:style>
  <w:style w:type="paragraph" w:customStyle="1" w:styleId="Default">
    <w:name w:val="Default"/>
    <w:rsid w:val="00D525BC"/>
    <w:pPr>
      <w:suppressAutoHyphens/>
      <w:autoSpaceDE w:val="0"/>
    </w:pPr>
    <w:rPr>
      <w:color w:val="000000"/>
      <w:sz w:val="24"/>
      <w:szCs w:val="24"/>
      <w:lang w:eastAsia="ar-SA"/>
    </w:rPr>
  </w:style>
  <w:style w:type="paragraph" w:styleId="af">
    <w:name w:val="Title"/>
    <w:basedOn w:val="a0"/>
    <w:next w:val="af0"/>
    <w:link w:val="af1"/>
    <w:qFormat/>
    <w:rsid w:val="00D525BC"/>
    <w:pPr>
      <w:spacing w:line="360" w:lineRule="auto"/>
      <w:ind w:firstLine="709"/>
      <w:jc w:val="center"/>
    </w:pPr>
    <w:rPr>
      <w:rFonts w:ascii="Times New Roman" w:hAnsi="Times New Roman" w:cs="Times New Roman"/>
      <w:sz w:val="26"/>
      <w:szCs w:val="20"/>
    </w:rPr>
  </w:style>
  <w:style w:type="paragraph" w:styleId="af0">
    <w:name w:val="Subtitle"/>
    <w:basedOn w:val="13"/>
    <w:next w:val="a9"/>
    <w:link w:val="af2"/>
    <w:qFormat/>
    <w:rsid w:val="00D525BC"/>
    <w:pPr>
      <w:jc w:val="center"/>
    </w:pPr>
    <w:rPr>
      <w:rFonts w:cs="Times New Roman"/>
      <w:i/>
      <w:iCs/>
    </w:rPr>
  </w:style>
  <w:style w:type="paragraph" w:customStyle="1" w:styleId="16">
    <w:name w:val="Схема документа1"/>
    <w:basedOn w:val="a0"/>
    <w:rsid w:val="00D525BC"/>
    <w:pPr>
      <w:shd w:val="clear" w:color="auto" w:fill="000080"/>
    </w:pPr>
    <w:rPr>
      <w:rFonts w:ascii="Tahoma" w:hAnsi="Tahoma" w:cs="Tahoma"/>
      <w:szCs w:val="20"/>
    </w:rPr>
  </w:style>
  <w:style w:type="paragraph" w:styleId="af3">
    <w:name w:val="No Spacing"/>
    <w:qFormat/>
    <w:rsid w:val="00D525BC"/>
    <w:pPr>
      <w:suppressAutoHyphens/>
    </w:pPr>
    <w:rPr>
      <w:rFonts w:ascii="Calibri" w:hAnsi="Calibri" w:cs="Calibri"/>
      <w:sz w:val="22"/>
      <w:szCs w:val="22"/>
      <w:lang w:eastAsia="ar-SA"/>
    </w:rPr>
  </w:style>
  <w:style w:type="paragraph" w:customStyle="1" w:styleId="a">
    <w:name w:val="Обычный а)"/>
    <w:basedOn w:val="a0"/>
    <w:next w:val="a0"/>
    <w:rsid w:val="00D525BC"/>
    <w:pPr>
      <w:numPr>
        <w:numId w:val="15"/>
      </w:numPr>
      <w:spacing w:before="80"/>
      <w:jc w:val="left"/>
    </w:pPr>
    <w:rPr>
      <w:rFonts w:ascii="Times New Roman" w:hAnsi="Times New Roman" w:cs="Times New Roman"/>
      <w:sz w:val="24"/>
    </w:rPr>
  </w:style>
  <w:style w:type="paragraph" w:styleId="af4">
    <w:name w:val="Normal (Web)"/>
    <w:basedOn w:val="a0"/>
    <w:rsid w:val="00D525BC"/>
    <w:pPr>
      <w:spacing w:before="280" w:after="280"/>
      <w:jc w:val="left"/>
    </w:pPr>
    <w:rPr>
      <w:rFonts w:ascii="Times New Roman" w:hAnsi="Times New Roman" w:cs="Times New Roman"/>
      <w:sz w:val="24"/>
    </w:rPr>
  </w:style>
  <w:style w:type="paragraph" w:styleId="af5">
    <w:name w:val="footer"/>
    <w:basedOn w:val="a0"/>
    <w:link w:val="af6"/>
    <w:rsid w:val="00D525BC"/>
    <w:pPr>
      <w:tabs>
        <w:tab w:val="center" w:pos="4677"/>
        <w:tab w:val="right" w:pos="9355"/>
      </w:tabs>
    </w:pPr>
    <w:rPr>
      <w:rFonts w:cs="Times New Roman"/>
    </w:rPr>
  </w:style>
  <w:style w:type="paragraph" w:styleId="af7">
    <w:name w:val="List Paragraph"/>
    <w:basedOn w:val="a0"/>
    <w:uiPriority w:val="34"/>
    <w:qFormat/>
    <w:rsid w:val="00D525BC"/>
    <w:pPr>
      <w:spacing w:after="200" w:line="276" w:lineRule="auto"/>
      <w:ind w:left="720"/>
      <w:jc w:val="left"/>
    </w:pPr>
    <w:rPr>
      <w:rFonts w:ascii="Times New Roman" w:hAnsi="Times New Roman" w:cs="Times New Roman"/>
      <w:sz w:val="24"/>
      <w:szCs w:val="22"/>
    </w:rPr>
  </w:style>
  <w:style w:type="paragraph" w:styleId="af8">
    <w:name w:val="header"/>
    <w:basedOn w:val="a0"/>
    <w:link w:val="af9"/>
    <w:rsid w:val="00D525BC"/>
    <w:pPr>
      <w:tabs>
        <w:tab w:val="center" w:pos="4677"/>
        <w:tab w:val="right" w:pos="9355"/>
      </w:tabs>
      <w:jc w:val="left"/>
    </w:pPr>
    <w:rPr>
      <w:rFonts w:ascii="Times New Roman" w:hAnsi="Times New Roman" w:cs="Times New Roman"/>
      <w:sz w:val="24"/>
      <w:szCs w:val="22"/>
    </w:rPr>
  </w:style>
  <w:style w:type="paragraph" w:styleId="afa">
    <w:name w:val="TOC Heading"/>
    <w:basedOn w:val="1"/>
    <w:next w:val="a0"/>
    <w:qFormat/>
    <w:rsid w:val="00D525BC"/>
    <w:pPr>
      <w:keepLines/>
      <w:numPr>
        <w:numId w:val="0"/>
      </w:numPr>
      <w:spacing w:before="480" w:after="0" w:line="276" w:lineRule="auto"/>
      <w:jc w:val="center"/>
      <w:outlineLvl w:val="9"/>
    </w:pPr>
    <w:rPr>
      <w:rFonts w:ascii="Times New Roman" w:hAnsi="Times New Roman"/>
      <w:color w:val="365F91"/>
      <w:sz w:val="28"/>
      <w:szCs w:val="28"/>
    </w:rPr>
  </w:style>
  <w:style w:type="paragraph" w:styleId="17">
    <w:name w:val="toc 1"/>
    <w:basedOn w:val="a0"/>
    <w:next w:val="a0"/>
    <w:rsid w:val="00D525BC"/>
    <w:pPr>
      <w:spacing w:after="100" w:line="276" w:lineRule="auto"/>
      <w:jc w:val="left"/>
    </w:pPr>
    <w:rPr>
      <w:rFonts w:ascii="Times New Roman" w:hAnsi="Times New Roman" w:cs="Times New Roman"/>
      <w:sz w:val="24"/>
      <w:szCs w:val="22"/>
    </w:rPr>
  </w:style>
  <w:style w:type="paragraph" w:styleId="afb">
    <w:name w:val="Balloon Text"/>
    <w:basedOn w:val="a0"/>
    <w:link w:val="afc"/>
    <w:uiPriority w:val="99"/>
    <w:rsid w:val="00D525BC"/>
    <w:pPr>
      <w:jc w:val="left"/>
    </w:pPr>
    <w:rPr>
      <w:rFonts w:ascii="Tahoma" w:hAnsi="Tahoma" w:cs="Times New Roman"/>
      <w:sz w:val="16"/>
      <w:szCs w:val="16"/>
    </w:rPr>
  </w:style>
  <w:style w:type="paragraph" w:styleId="22">
    <w:name w:val="toc 2"/>
    <w:basedOn w:val="a0"/>
    <w:next w:val="a0"/>
    <w:rsid w:val="00D525BC"/>
    <w:pPr>
      <w:spacing w:after="100" w:line="276" w:lineRule="auto"/>
      <w:ind w:left="220"/>
      <w:jc w:val="left"/>
    </w:pPr>
    <w:rPr>
      <w:rFonts w:ascii="Times New Roman" w:hAnsi="Times New Roman" w:cs="Times New Roman"/>
      <w:sz w:val="24"/>
      <w:szCs w:val="22"/>
    </w:rPr>
  </w:style>
  <w:style w:type="paragraph" w:styleId="32">
    <w:name w:val="toc 3"/>
    <w:basedOn w:val="a0"/>
    <w:next w:val="a0"/>
    <w:rsid w:val="00D525BC"/>
    <w:pPr>
      <w:spacing w:after="100" w:line="276" w:lineRule="auto"/>
      <w:ind w:left="440"/>
      <w:jc w:val="left"/>
    </w:pPr>
    <w:rPr>
      <w:rFonts w:ascii="Times New Roman" w:hAnsi="Times New Roman" w:cs="Times New Roman"/>
      <w:sz w:val="24"/>
      <w:szCs w:val="22"/>
    </w:rPr>
  </w:style>
  <w:style w:type="paragraph" w:customStyle="1" w:styleId="xl65">
    <w:name w:val="xl6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66">
    <w:name w:val="xl6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67">
    <w:name w:val="xl67"/>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68">
    <w:name w:val="xl68"/>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color w:val="000000"/>
      <w:sz w:val="24"/>
    </w:rPr>
  </w:style>
  <w:style w:type="paragraph" w:customStyle="1" w:styleId="xl69">
    <w:name w:val="xl69"/>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70">
    <w:name w:val="xl7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71">
    <w:name w:val="xl7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72">
    <w:name w:val="xl72"/>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73">
    <w:name w:val="xl73"/>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74">
    <w:name w:val="xl74"/>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75">
    <w:name w:val="xl75"/>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76">
    <w:name w:val="xl76"/>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77">
    <w:name w:val="xl7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sz w:val="24"/>
    </w:rPr>
  </w:style>
  <w:style w:type="paragraph" w:customStyle="1" w:styleId="xl78">
    <w:name w:val="xl78"/>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sz w:val="24"/>
    </w:rPr>
  </w:style>
  <w:style w:type="paragraph" w:customStyle="1" w:styleId="xl79">
    <w:name w:val="xl79"/>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sz w:val="24"/>
    </w:rPr>
  </w:style>
  <w:style w:type="paragraph" w:customStyle="1" w:styleId="xl80">
    <w:name w:val="xl8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sz w:val="24"/>
    </w:rPr>
  </w:style>
  <w:style w:type="paragraph" w:customStyle="1" w:styleId="xl81">
    <w:name w:val="xl8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sz w:val="24"/>
    </w:rPr>
  </w:style>
  <w:style w:type="paragraph" w:customStyle="1" w:styleId="xl82">
    <w:name w:val="xl82"/>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sz w:val="24"/>
    </w:rPr>
  </w:style>
  <w:style w:type="paragraph" w:customStyle="1" w:styleId="xl83">
    <w:name w:val="xl83"/>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b/>
      <w:bCs/>
      <w:sz w:val="24"/>
    </w:rPr>
  </w:style>
  <w:style w:type="paragraph" w:customStyle="1" w:styleId="xl84">
    <w:name w:val="xl84"/>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color w:val="FF0000"/>
      <w:sz w:val="24"/>
    </w:rPr>
  </w:style>
  <w:style w:type="paragraph" w:customStyle="1" w:styleId="xl85">
    <w:name w:val="xl85"/>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FF0000"/>
      <w:sz w:val="24"/>
    </w:rPr>
  </w:style>
  <w:style w:type="paragraph" w:customStyle="1" w:styleId="xl86">
    <w:name w:val="xl86"/>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b/>
      <w:bCs/>
      <w:color w:val="FF0000"/>
      <w:sz w:val="24"/>
    </w:rPr>
  </w:style>
  <w:style w:type="paragraph" w:customStyle="1" w:styleId="xl87">
    <w:name w:val="xl87"/>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FF0000"/>
      <w:sz w:val="24"/>
    </w:rPr>
  </w:style>
  <w:style w:type="paragraph" w:customStyle="1" w:styleId="xl88">
    <w:name w:val="xl88"/>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color w:val="000000"/>
      <w:sz w:val="24"/>
    </w:rPr>
  </w:style>
  <w:style w:type="paragraph" w:customStyle="1" w:styleId="xl89">
    <w:name w:val="xl89"/>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90">
    <w:name w:val="xl9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91">
    <w:name w:val="xl9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FF0000"/>
      <w:sz w:val="24"/>
    </w:rPr>
  </w:style>
  <w:style w:type="paragraph" w:customStyle="1" w:styleId="xl92">
    <w:name w:val="xl92"/>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93">
    <w:name w:val="xl93"/>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94">
    <w:name w:val="xl94"/>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95">
    <w:name w:val="xl95"/>
    <w:basedOn w:val="a0"/>
    <w:rsid w:val="00D525BC"/>
    <w:pPr>
      <w:pBdr>
        <w:top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96">
    <w:name w:val="xl96"/>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97">
    <w:name w:val="xl9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FF0000"/>
      <w:sz w:val="24"/>
    </w:rPr>
  </w:style>
  <w:style w:type="paragraph" w:customStyle="1" w:styleId="xl98">
    <w:name w:val="xl9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99">
    <w:name w:val="xl99"/>
    <w:basedOn w:val="a0"/>
    <w:rsid w:val="00D525BC"/>
    <w:pPr>
      <w:pBdr>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0">
    <w:name w:val="xl10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101">
    <w:name w:val="xl10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102">
    <w:name w:val="xl102"/>
    <w:basedOn w:val="a0"/>
    <w:rsid w:val="00D525BC"/>
    <w:pPr>
      <w:pBdr>
        <w:top w:val="single" w:sz="4" w:space="0" w:color="000000"/>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3">
    <w:name w:val="xl103"/>
    <w:basedOn w:val="a0"/>
    <w:rsid w:val="00D525BC"/>
    <w:pPr>
      <w:pBdr>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4">
    <w:name w:val="xl104"/>
    <w:basedOn w:val="a0"/>
    <w:rsid w:val="00D525BC"/>
    <w:pPr>
      <w:pBdr>
        <w:top w:val="single" w:sz="4" w:space="0" w:color="000000"/>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5">
    <w:name w:val="xl105"/>
    <w:basedOn w:val="a0"/>
    <w:rsid w:val="00D525BC"/>
    <w:pPr>
      <w:pBdr>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6">
    <w:name w:val="xl106"/>
    <w:basedOn w:val="a0"/>
    <w:rsid w:val="00D525BC"/>
    <w:pPr>
      <w:pBdr>
        <w:top w:val="single" w:sz="4" w:space="0" w:color="000000"/>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7">
    <w:name w:val="xl107"/>
    <w:basedOn w:val="a0"/>
    <w:rsid w:val="00D525BC"/>
    <w:pPr>
      <w:pBdr>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8">
    <w:name w:val="xl108"/>
    <w:basedOn w:val="a0"/>
    <w:rsid w:val="00D525BC"/>
    <w:pPr>
      <w:pBdr>
        <w:top w:val="single" w:sz="4" w:space="0" w:color="000000"/>
        <w:left w:val="single" w:sz="4" w:space="0" w:color="000000"/>
        <w:bottom w:val="single" w:sz="4" w:space="0" w:color="000000"/>
      </w:pBdr>
      <w:spacing w:before="280" w:after="280"/>
      <w:jc w:val="center"/>
      <w:textAlignment w:val="center"/>
    </w:pPr>
    <w:rPr>
      <w:rFonts w:ascii="Times New Roman" w:hAnsi="Times New Roman" w:cs="Times New Roman"/>
      <w:b/>
      <w:bCs/>
      <w:sz w:val="24"/>
    </w:rPr>
  </w:style>
  <w:style w:type="paragraph" w:customStyle="1" w:styleId="xl109">
    <w:name w:val="xl109"/>
    <w:basedOn w:val="a0"/>
    <w:rsid w:val="00D525BC"/>
    <w:pPr>
      <w:pBdr>
        <w:top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sz w:val="24"/>
    </w:rPr>
  </w:style>
  <w:style w:type="paragraph" w:customStyle="1" w:styleId="xl110">
    <w:name w:val="xl110"/>
    <w:basedOn w:val="a0"/>
    <w:rsid w:val="00D525BC"/>
    <w:pPr>
      <w:pBdr>
        <w:top w:val="single" w:sz="4" w:space="0" w:color="000000"/>
        <w:lef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1">
    <w:name w:val="xl111"/>
    <w:basedOn w:val="a0"/>
    <w:rsid w:val="00D525BC"/>
    <w:pPr>
      <w:pBdr>
        <w:top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2">
    <w:name w:val="xl112"/>
    <w:basedOn w:val="a0"/>
    <w:rsid w:val="00D525BC"/>
    <w:pPr>
      <w:pBdr>
        <w:top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3">
    <w:name w:val="xl113"/>
    <w:basedOn w:val="a0"/>
    <w:rsid w:val="00D525BC"/>
    <w:pPr>
      <w:pBdr>
        <w:left w:val="single" w:sz="4" w:space="0" w:color="000000"/>
        <w:bottom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4">
    <w:name w:val="xl114"/>
    <w:basedOn w:val="a0"/>
    <w:rsid w:val="00D525BC"/>
    <w:pPr>
      <w:pBdr>
        <w:bottom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5">
    <w:name w:val="xl115"/>
    <w:basedOn w:val="a0"/>
    <w:rsid w:val="00D525BC"/>
    <w:pPr>
      <w:pBdr>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18">
    <w:name w:val="Знак1 Знак Знак Знак"/>
    <w:basedOn w:val="a0"/>
    <w:rsid w:val="00D525BC"/>
    <w:pPr>
      <w:spacing w:after="60"/>
      <w:ind w:firstLine="709"/>
    </w:pPr>
    <w:rPr>
      <w:rFonts w:ascii="Arial" w:hAnsi="Arial" w:cs="Arial"/>
      <w:bCs/>
      <w:sz w:val="24"/>
    </w:rPr>
  </w:style>
  <w:style w:type="paragraph" w:customStyle="1" w:styleId="ConsPlusNormal">
    <w:name w:val="ConsPlusNormal"/>
    <w:rsid w:val="00D525BC"/>
    <w:pPr>
      <w:suppressAutoHyphens/>
      <w:autoSpaceDE w:val="0"/>
    </w:pPr>
    <w:rPr>
      <w:rFonts w:ascii="Arial" w:eastAsia="Calibri" w:hAnsi="Arial" w:cs="Arial"/>
      <w:lang w:eastAsia="ar-SA"/>
    </w:rPr>
  </w:style>
  <w:style w:type="paragraph" w:customStyle="1" w:styleId="210">
    <w:name w:val="Основной текст с отступом 21"/>
    <w:basedOn w:val="a0"/>
    <w:rsid w:val="00D525BC"/>
    <w:pPr>
      <w:overflowPunct w:val="0"/>
      <w:autoSpaceDE w:val="0"/>
      <w:spacing w:after="120" w:line="480" w:lineRule="auto"/>
      <w:ind w:left="283"/>
      <w:jc w:val="left"/>
      <w:textAlignment w:val="baseline"/>
    </w:pPr>
    <w:rPr>
      <w:rFonts w:ascii="Times New Roman" w:hAnsi="Times New Roman" w:cs="Times New Roman"/>
      <w:szCs w:val="20"/>
    </w:rPr>
  </w:style>
  <w:style w:type="paragraph" w:customStyle="1" w:styleId="19">
    <w:name w:val="Без интервала1"/>
    <w:rsid w:val="00D525BC"/>
    <w:pPr>
      <w:suppressAutoHyphens/>
      <w:jc w:val="both"/>
    </w:pPr>
    <w:rPr>
      <w:sz w:val="24"/>
      <w:szCs w:val="22"/>
      <w:lang w:eastAsia="ar-SA"/>
    </w:rPr>
  </w:style>
  <w:style w:type="paragraph" w:customStyle="1" w:styleId="e0">
    <w:name w:val="Основной тeкст"/>
    <w:rsid w:val="00D525BC"/>
    <w:pPr>
      <w:keepLines/>
      <w:suppressAutoHyphens/>
      <w:spacing w:before="120"/>
      <w:ind w:firstLine="709"/>
      <w:jc w:val="both"/>
    </w:pPr>
    <w:rPr>
      <w:rFonts w:eastAsia="Calibri"/>
      <w:sz w:val="24"/>
      <w:szCs w:val="24"/>
      <w:lang w:eastAsia="ar-SA"/>
    </w:rPr>
  </w:style>
  <w:style w:type="paragraph" w:customStyle="1" w:styleId="afd">
    <w:name w:val="Подписи"/>
    <w:next w:val="e0"/>
    <w:rsid w:val="00D525BC"/>
    <w:pPr>
      <w:tabs>
        <w:tab w:val="left" w:pos="6660"/>
        <w:tab w:val="right" w:pos="9356"/>
      </w:tabs>
      <w:suppressAutoHyphens/>
      <w:spacing w:before="360"/>
      <w:ind w:left="709" w:right="4598"/>
      <w:jc w:val="both"/>
    </w:pPr>
    <w:rPr>
      <w:rFonts w:eastAsia="Calibri"/>
      <w:sz w:val="24"/>
      <w:szCs w:val="24"/>
      <w:lang w:eastAsia="ar-SA"/>
    </w:rPr>
  </w:style>
  <w:style w:type="paragraph" w:customStyle="1" w:styleId="Style76">
    <w:name w:val="Style76"/>
    <w:basedOn w:val="a0"/>
    <w:rsid w:val="00D525BC"/>
    <w:pPr>
      <w:widowControl w:val="0"/>
      <w:autoSpaceDE w:val="0"/>
      <w:spacing w:line="485" w:lineRule="exact"/>
      <w:ind w:firstLine="576"/>
    </w:pPr>
    <w:rPr>
      <w:rFonts w:ascii="Segoe UI" w:hAnsi="Segoe UI" w:cs="Segoe UI"/>
      <w:sz w:val="24"/>
    </w:rPr>
  </w:style>
  <w:style w:type="paragraph" w:customStyle="1" w:styleId="xl22">
    <w:name w:val="xl22"/>
    <w:basedOn w:val="a0"/>
    <w:rsid w:val="00D525BC"/>
    <w:pPr>
      <w:spacing w:before="280" w:after="280"/>
      <w:jc w:val="center"/>
      <w:textAlignment w:val="center"/>
    </w:pPr>
    <w:rPr>
      <w:rFonts w:ascii="Arial" w:hAnsi="Arial" w:cs="Arial"/>
      <w:sz w:val="16"/>
      <w:szCs w:val="16"/>
    </w:rPr>
  </w:style>
  <w:style w:type="paragraph" w:customStyle="1" w:styleId="xl23">
    <w:name w:val="xl2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4">
    <w:name w:val="xl24"/>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5">
    <w:name w:val="xl2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6">
    <w:name w:val="xl2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7">
    <w:name w:val="xl2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28">
    <w:name w:val="xl2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29">
    <w:name w:val="xl29"/>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0">
    <w:name w:val="xl30"/>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1">
    <w:name w:val="xl31"/>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32">
    <w:name w:val="xl32"/>
    <w:basedOn w:val="a0"/>
    <w:rsid w:val="00D525BC"/>
    <w:pPr>
      <w:pBdr>
        <w:top w:val="single" w:sz="4" w:space="0" w:color="000000"/>
        <w:left w:val="single" w:sz="4" w:space="0" w:color="000000"/>
        <w:bottom w:val="single" w:sz="4" w:space="0" w:color="000000"/>
        <w:right w:val="single" w:sz="4" w:space="0" w:color="000000"/>
      </w:pBdr>
      <w:spacing w:before="280" w:after="280"/>
      <w:jc w:val="left"/>
      <w:textAlignment w:val="center"/>
    </w:pPr>
    <w:rPr>
      <w:rFonts w:ascii="Times New Roman" w:hAnsi="Times New Roman" w:cs="Times New Roman"/>
      <w:color w:val="000000"/>
      <w:sz w:val="24"/>
    </w:rPr>
  </w:style>
  <w:style w:type="paragraph" w:customStyle="1" w:styleId="xl33">
    <w:name w:val="xl3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4">
    <w:name w:val="xl34"/>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5">
    <w:name w:val="xl3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6">
    <w:name w:val="xl3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7">
    <w:name w:val="xl3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8">
    <w:name w:val="xl3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9">
    <w:name w:val="xl39"/>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Times New Roman" w:hAnsi="Times New Roman" w:cs="Times New Roman"/>
      <w:color w:val="000000"/>
      <w:sz w:val="24"/>
    </w:rPr>
  </w:style>
  <w:style w:type="paragraph" w:customStyle="1" w:styleId="xl40">
    <w:name w:val="xl40"/>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Times New Roman" w:hAnsi="Times New Roman" w:cs="Times New Roman"/>
      <w:color w:val="000000"/>
      <w:sz w:val="24"/>
    </w:rPr>
  </w:style>
  <w:style w:type="paragraph" w:customStyle="1" w:styleId="xl41">
    <w:name w:val="xl41"/>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Times New Roman" w:hAnsi="Times New Roman" w:cs="Times New Roman"/>
      <w:color w:val="000000"/>
      <w:sz w:val="24"/>
    </w:rPr>
  </w:style>
  <w:style w:type="paragraph" w:customStyle="1" w:styleId="xl42">
    <w:name w:val="xl42"/>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43">
    <w:name w:val="xl4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44">
    <w:name w:val="xl44"/>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rFonts w:ascii="Times New Roman" w:hAnsi="Times New Roman" w:cs="Times New Roman"/>
      <w:color w:val="000000"/>
      <w:sz w:val="24"/>
    </w:rPr>
  </w:style>
  <w:style w:type="paragraph" w:customStyle="1" w:styleId="xl45">
    <w:name w:val="xl45"/>
    <w:basedOn w:val="a0"/>
    <w:rsid w:val="00D525BC"/>
    <w:pPr>
      <w:pBdr>
        <w:top w:val="single" w:sz="4" w:space="0" w:color="000000"/>
        <w:left w:val="single" w:sz="4" w:space="0" w:color="000000"/>
        <w:bottom w:val="single" w:sz="4" w:space="0" w:color="000000"/>
        <w:right w:val="single" w:sz="4" w:space="0" w:color="000000"/>
      </w:pBdr>
      <w:spacing w:before="280" w:after="280"/>
      <w:jc w:val="left"/>
      <w:textAlignment w:val="center"/>
    </w:pPr>
    <w:rPr>
      <w:rFonts w:ascii="Times New Roman" w:hAnsi="Times New Roman" w:cs="Times New Roman"/>
      <w:color w:val="000000"/>
      <w:sz w:val="24"/>
    </w:rPr>
  </w:style>
  <w:style w:type="paragraph" w:customStyle="1" w:styleId="xl46">
    <w:name w:val="xl4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47">
    <w:name w:val="xl47"/>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rFonts w:ascii="Times New Roman" w:hAnsi="Times New Roman" w:cs="Times New Roman"/>
      <w:color w:val="000000"/>
      <w:sz w:val="24"/>
    </w:rPr>
  </w:style>
  <w:style w:type="paragraph" w:customStyle="1" w:styleId="xl48">
    <w:name w:val="xl4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sz w:val="24"/>
    </w:rPr>
  </w:style>
  <w:style w:type="paragraph" w:customStyle="1" w:styleId="xl49">
    <w:name w:val="xl49"/>
    <w:basedOn w:val="a0"/>
    <w:rsid w:val="00D525BC"/>
    <w:pPr>
      <w:spacing w:before="280" w:after="280"/>
      <w:jc w:val="center"/>
      <w:textAlignment w:val="center"/>
    </w:pPr>
    <w:rPr>
      <w:rFonts w:ascii="Times New Roman" w:hAnsi="Times New Roman" w:cs="Times New Roman"/>
      <w:sz w:val="24"/>
    </w:rPr>
  </w:style>
  <w:style w:type="paragraph" w:customStyle="1" w:styleId="xl50">
    <w:name w:val="xl50"/>
    <w:basedOn w:val="a0"/>
    <w:rsid w:val="00D525BC"/>
    <w:pPr>
      <w:pBdr>
        <w:bottom w:val="single" w:sz="4" w:space="0" w:color="000000"/>
      </w:pBdr>
      <w:spacing w:before="280" w:after="280"/>
      <w:jc w:val="center"/>
      <w:textAlignment w:val="center"/>
    </w:pPr>
    <w:rPr>
      <w:rFonts w:ascii="Times New Roman" w:hAnsi="Times New Roman" w:cs="Times New Roman"/>
      <w:sz w:val="24"/>
    </w:rPr>
  </w:style>
  <w:style w:type="paragraph" w:customStyle="1" w:styleId="xl51">
    <w:name w:val="xl51"/>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2">
    <w:name w:val="xl52"/>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3">
    <w:name w:val="xl5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4">
    <w:name w:val="xl54"/>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5">
    <w:name w:val="xl5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6">
    <w:name w:val="xl56"/>
    <w:basedOn w:val="a0"/>
    <w:rsid w:val="00D525BC"/>
    <w:pPr>
      <w:spacing w:before="280" w:after="280"/>
      <w:jc w:val="center"/>
      <w:textAlignment w:val="center"/>
    </w:pPr>
    <w:rPr>
      <w:rFonts w:ascii="Arial" w:hAnsi="Arial" w:cs="Arial"/>
      <w:b/>
      <w:bCs/>
      <w:sz w:val="16"/>
      <w:szCs w:val="16"/>
    </w:rPr>
  </w:style>
  <w:style w:type="paragraph" w:customStyle="1" w:styleId="xl57">
    <w:name w:val="xl57"/>
    <w:basedOn w:val="a0"/>
    <w:rsid w:val="00D525BC"/>
    <w:pPr>
      <w:spacing w:before="280" w:after="280"/>
      <w:jc w:val="left"/>
      <w:textAlignment w:val="center"/>
    </w:pPr>
    <w:rPr>
      <w:rFonts w:ascii="Arial" w:hAnsi="Arial" w:cs="Arial"/>
      <w:sz w:val="16"/>
      <w:szCs w:val="16"/>
    </w:rPr>
  </w:style>
  <w:style w:type="paragraph" w:customStyle="1" w:styleId="xl58">
    <w:name w:val="xl58"/>
    <w:basedOn w:val="a0"/>
    <w:rsid w:val="00D525BC"/>
    <w:pPr>
      <w:spacing w:before="280" w:after="280"/>
      <w:jc w:val="center"/>
      <w:textAlignment w:val="center"/>
    </w:pPr>
    <w:rPr>
      <w:rFonts w:ascii="Arial" w:hAnsi="Arial" w:cs="Arial"/>
      <w:sz w:val="16"/>
      <w:szCs w:val="16"/>
    </w:rPr>
  </w:style>
  <w:style w:type="paragraph" w:customStyle="1" w:styleId="xl59">
    <w:name w:val="xl59"/>
    <w:basedOn w:val="a0"/>
    <w:rsid w:val="00D525BC"/>
    <w:pPr>
      <w:spacing w:before="280" w:after="280"/>
      <w:jc w:val="center"/>
      <w:textAlignment w:val="center"/>
    </w:pPr>
    <w:rPr>
      <w:rFonts w:ascii="Arial" w:hAnsi="Arial" w:cs="Arial"/>
      <w:sz w:val="16"/>
      <w:szCs w:val="16"/>
    </w:rPr>
  </w:style>
  <w:style w:type="paragraph" w:customStyle="1" w:styleId="xl60">
    <w:name w:val="xl60"/>
    <w:basedOn w:val="a0"/>
    <w:rsid w:val="00D525BC"/>
    <w:pPr>
      <w:spacing w:before="280" w:after="280"/>
      <w:jc w:val="center"/>
      <w:textAlignment w:val="center"/>
    </w:pPr>
    <w:rPr>
      <w:rFonts w:ascii="Arial" w:hAnsi="Arial" w:cs="Arial"/>
      <w:sz w:val="16"/>
      <w:szCs w:val="16"/>
    </w:rPr>
  </w:style>
  <w:style w:type="paragraph" w:customStyle="1" w:styleId="afe">
    <w:name w:val="Содержимое таблицы"/>
    <w:basedOn w:val="a0"/>
    <w:rsid w:val="00D525BC"/>
    <w:pPr>
      <w:widowControl w:val="0"/>
      <w:suppressLineNumbers/>
      <w:jc w:val="left"/>
    </w:pPr>
    <w:rPr>
      <w:rFonts w:ascii="Times New Roman" w:eastAsia="SimSun" w:hAnsi="Times New Roman" w:cs="Mangal"/>
      <w:kern w:val="1"/>
      <w:sz w:val="24"/>
      <w:lang w:eastAsia="hi-IN" w:bidi="hi-IN"/>
    </w:rPr>
  </w:style>
  <w:style w:type="paragraph" w:customStyle="1" w:styleId="1a">
    <w:name w:val="Текст1"/>
    <w:basedOn w:val="a0"/>
    <w:rsid w:val="00D525BC"/>
    <w:pPr>
      <w:jc w:val="left"/>
    </w:pPr>
    <w:rPr>
      <w:rFonts w:ascii="Courier New" w:hAnsi="Courier New" w:cs="Courier New"/>
      <w:szCs w:val="20"/>
    </w:rPr>
  </w:style>
  <w:style w:type="paragraph" w:customStyle="1" w:styleId="211">
    <w:name w:val="Основной текст с отступом 211"/>
    <w:basedOn w:val="a0"/>
    <w:rsid w:val="00D525BC"/>
    <w:pPr>
      <w:widowControl w:val="0"/>
      <w:ind w:right="-58" w:firstLine="510"/>
    </w:pPr>
    <w:rPr>
      <w:rFonts w:ascii="Times New Roman" w:eastAsia="Lucida Sans Unicode" w:hAnsi="Times New Roman" w:cs="Tahoma"/>
      <w:color w:val="000000"/>
      <w:sz w:val="28"/>
      <w:szCs w:val="20"/>
      <w:lang w:val="en-US" w:eastAsia="en-US" w:bidi="en-US"/>
    </w:rPr>
  </w:style>
  <w:style w:type="paragraph" w:customStyle="1" w:styleId="212">
    <w:name w:val="Основной текст 21"/>
    <w:basedOn w:val="a0"/>
    <w:rsid w:val="00D525BC"/>
    <w:pPr>
      <w:widowControl w:val="0"/>
      <w:ind w:left="567" w:hanging="567"/>
    </w:pPr>
    <w:rPr>
      <w:rFonts w:ascii="Times New Roman" w:eastAsia="Calibri" w:hAnsi="Times New Roman" w:cs="Times New Roman"/>
      <w:sz w:val="24"/>
      <w:szCs w:val="20"/>
    </w:rPr>
  </w:style>
  <w:style w:type="paragraph" w:customStyle="1" w:styleId="aff">
    <w:name w:val="Заголовок таблицы"/>
    <w:basedOn w:val="afe"/>
    <w:rsid w:val="00D525BC"/>
    <w:pPr>
      <w:jc w:val="center"/>
    </w:pPr>
    <w:rPr>
      <w:b/>
      <w:bCs/>
    </w:rPr>
  </w:style>
  <w:style w:type="paragraph" w:customStyle="1" w:styleId="aff0">
    <w:name w:val="Содержимое врезки"/>
    <w:basedOn w:val="a9"/>
    <w:rsid w:val="00D525BC"/>
  </w:style>
  <w:style w:type="paragraph" w:customStyle="1" w:styleId="font5">
    <w:name w:val="font5"/>
    <w:basedOn w:val="a0"/>
    <w:rsid w:val="004346F1"/>
    <w:pPr>
      <w:suppressAutoHyphens w:val="0"/>
      <w:spacing w:before="100" w:beforeAutospacing="1" w:after="100" w:afterAutospacing="1"/>
      <w:jc w:val="left"/>
    </w:pPr>
    <w:rPr>
      <w:rFonts w:ascii="Arial" w:hAnsi="Arial" w:cs="Arial"/>
      <w:b/>
      <w:bCs/>
      <w:sz w:val="18"/>
      <w:szCs w:val="18"/>
      <w:lang w:eastAsia="ru-RU"/>
    </w:rPr>
  </w:style>
  <w:style w:type="paragraph" w:customStyle="1" w:styleId="xl116">
    <w:name w:val="xl116"/>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Arial" w:hAnsi="Arial" w:cs="Arial"/>
      <w:b/>
      <w:bCs/>
      <w:sz w:val="18"/>
      <w:szCs w:val="18"/>
      <w:lang w:eastAsia="ru-RU"/>
    </w:rPr>
  </w:style>
  <w:style w:type="paragraph" w:customStyle="1" w:styleId="xl117">
    <w:name w:val="xl117"/>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Arial" w:hAnsi="Arial" w:cs="Arial"/>
      <w:b/>
      <w:bCs/>
      <w:sz w:val="18"/>
      <w:szCs w:val="18"/>
      <w:lang w:eastAsia="ru-RU"/>
    </w:rPr>
  </w:style>
  <w:style w:type="paragraph" w:customStyle="1" w:styleId="xl118">
    <w:name w:val="xl118"/>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Arial" w:hAnsi="Arial" w:cs="Arial"/>
      <w:sz w:val="18"/>
      <w:szCs w:val="18"/>
      <w:lang w:eastAsia="ru-RU"/>
    </w:rPr>
  </w:style>
  <w:style w:type="paragraph" w:customStyle="1" w:styleId="xl119">
    <w:name w:val="xl119"/>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8"/>
      <w:szCs w:val="18"/>
      <w:lang w:eastAsia="ru-RU"/>
    </w:rPr>
  </w:style>
  <w:style w:type="table" w:styleId="aff1">
    <w:name w:val="Table Grid"/>
    <w:basedOn w:val="a2"/>
    <w:uiPriority w:val="59"/>
    <w:rsid w:val="004B2C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rsid w:val="00733596"/>
    <w:rPr>
      <w:rFonts w:ascii="Cambria" w:hAnsi="Cambria"/>
      <w:b/>
      <w:bCs/>
      <w:kern w:val="1"/>
      <w:sz w:val="32"/>
      <w:szCs w:val="32"/>
      <w:lang w:eastAsia="ar-SA"/>
    </w:rPr>
  </w:style>
  <w:style w:type="character" w:customStyle="1" w:styleId="20">
    <w:name w:val="Заголовок 2 Знак"/>
    <w:link w:val="2"/>
    <w:rsid w:val="00733596"/>
    <w:rPr>
      <w:sz w:val="28"/>
      <w:szCs w:val="24"/>
      <w:lang w:eastAsia="ar-SA"/>
    </w:rPr>
  </w:style>
  <w:style w:type="character" w:customStyle="1" w:styleId="30">
    <w:name w:val="Заголовок 3 Знак"/>
    <w:link w:val="3"/>
    <w:rsid w:val="00733596"/>
    <w:rPr>
      <w:rFonts w:ascii="Cambria" w:hAnsi="Cambria"/>
      <w:b/>
      <w:bCs/>
      <w:sz w:val="26"/>
      <w:szCs w:val="26"/>
      <w:lang w:eastAsia="ar-SA"/>
    </w:rPr>
  </w:style>
  <w:style w:type="paragraph" w:styleId="aff2">
    <w:name w:val="Document Map"/>
    <w:basedOn w:val="a0"/>
    <w:link w:val="aff3"/>
    <w:semiHidden/>
    <w:rsid w:val="00733596"/>
    <w:pPr>
      <w:shd w:val="clear" w:color="auto" w:fill="000080"/>
      <w:suppressAutoHyphens w:val="0"/>
    </w:pPr>
    <w:rPr>
      <w:rFonts w:ascii="Tahoma" w:hAnsi="Tahoma" w:cs="Times New Roman"/>
      <w:szCs w:val="20"/>
    </w:rPr>
  </w:style>
  <w:style w:type="character" w:customStyle="1" w:styleId="aff3">
    <w:name w:val="Схема документа Знак"/>
    <w:link w:val="aff2"/>
    <w:rsid w:val="00733596"/>
    <w:rPr>
      <w:rFonts w:ascii="Tahoma" w:hAnsi="Tahoma" w:cs="Tahoma"/>
      <w:shd w:val="clear" w:color="auto" w:fill="000080"/>
    </w:rPr>
  </w:style>
  <w:style w:type="character" w:customStyle="1" w:styleId="af6">
    <w:name w:val="Нижний колонтитул Знак"/>
    <w:link w:val="af5"/>
    <w:rsid w:val="00733596"/>
    <w:rPr>
      <w:rFonts w:ascii="Verdana" w:hAnsi="Verdana" w:cs="Verdana"/>
      <w:szCs w:val="24"/>
      <w:lang w:eastAsia="ar-SA"/>
    </w:rPr>
  </w:style>
  <w:style w:type="character" w:customStyle="1" w:styleId="af9">
    <w:name w:val="Верхний колонтитул Знак"/>
    <w:link w:val="af8"/>
    <w:rsid w:val="00733596"/>
    <w:rPr>
      <w:sz w:val="24"/>
      <w:szCs w:val="22"/>
      <w:lang w:eastAsia="ar-SA"/>
    </w:rPr>
  </w:style>
  <w:style w:type="character" w:customStyle="1" w:styleId="afc">
    <w:name w:val="Текст выноски Знак"/>
    <w:link w:val="afb"/>
    <w:uiPriority w:val="99"/>
    <w:rsid w:val="00733596"/>
    <w:rPr>
      <w:rFonts w:ascii="Tahoma" w:hAnsi="Tahoma" w:cs="Tahoma"/>
      <w:sz w:val="16"/>
      <w:szCs w:val="16"/>
      <w:lang w:eastAsia="ar-SA"/>
    </w:rPr>
  </w:style>
  <w:style w:type="paragraph" w:customStyle="1" w:styleId="23">
    <w:name w:val="Без интервала2"/>
    <w:rsid w:val="00A6765E"/>
    <w:pPr>
      <w:suppressAutoHyphens/>
      <w:jc w:val="both"/>
    </w:pPr>
    <w:rPr>
      <w:sz w:val="24"/>
      <w:szCs w:val="22"/>
      <w:lang w:eastAsia="ar-SA"/>
    </w:rPr>
  </w:style>
  <w:style w:type="table" w:customStyle="1" w:styleId="1b">
    <w:name w:val="Сетка таблицы1"/>
    <w:basedOn w:val="a2"/>
    <w:next w:val="aff1"/>
    <w:uiPriority w:val="59"/>
    <w:rsid w:val="0046209A"/>
    <w:rPr>
      <w:rFonts w:cs="Tahoma"/>
      <w:kern w:val="24"/>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1">
    <w:name w:val="WW8Num1z1"/>
    <w:rsid w:val="005F7D6E"/>
  </w:style>
  <w:style w:type="character" w:customStyle="1" w:styleId="WW8Num1z2">
    <w:name w:val="WW8Num1z2"/>
    <w:rsid w:val="005F7D6E"/>
  </w:style>
  <w:style w:type="character" w:customStyle="1" w:styleId="WW8Num1z3">
    <w:name w:val="WW8Num1z3"/>
    <w:rsid w:val="005F7D6E"/>
  </w:style>
  <w:style w:type="character" w:customStyle="1" w:styleId="WW8Num1z4">
    <w:name w:val="WW8Num1z4"/>
    <w:rsid w:val="005F7D6E"/>
  </w:style>
  <w:style w:type="character" w:customStyle="1" w:styleId="WW8Num1z5">
    <w:name w:val="WW8Num1z5"/>
    <w:rsid w:val="005F7D6E"/>
  </w:style>
  <w:style w:type="character" w:customStyle="1" w:styleId="WW8Num1z6">
    <w:name w:val="WW8Num1z6"/>
    <w:rsid w:val="005F7D6E"/>
  </w:style>
  <w:style w:type="character" w:customStyle="1" w:styleId="WW8Num1z7">
    <w:name w:val="WW8Num1z7"/>
    <w:rsid w:val="005F7D6E"/>
  </w:style>
  <w:style w:type="character" w:customStyle="1" w:styleId="WW8Num1z8">
    <w:name w:val="WW8Num1z8"/>
    <w:rsid w:val="005F7D6E"/>
  </w:style>
  <w:style w:type="character" w:customStyle="1" w:styleId="WW8Num2z1">
    <w:name w:val="WW8Num2z1"/>
    <w:rsid w:val="005F7D6E"/>
    <w:rPr>
      <w:sz w:val="28"/>
      <w:szCs w:val="28"/>
    </w:rPr>
  </w:style>
  <w:style w:type="character" w:customStyle="1" w:styleId="WW8Num2z2">
    <w:name w:val="WW8Num2z2"/>
    <w:rsid w:val="005F7D6E"/>
  </w:style>
  <w:style w:type="character" w:customStyle="1" w:styleId="WW8Num2z3">
    <w:name w:val="WW8Num2z3"/>
    <w:rsid w:val="005F7D6E"/>
  </w:style>
  <w:style w:type="character" w:customStyle="1" w:styleId="WW8Num2z4">
    <w:name w:val="WW8Num2z4"/>
    <w:rsid w:val="005F7D6E"/>
  </w:style>
  <w:style w:type="character" w:customStyle="1" w:styleId="WW8Num2z5">
    <w:name w:val="WW8Num2z5"/>
    <w:rsid w:val="005F7D6E"/>
  </w:style>
  <w:style w:type="character" w:customStyle="1" w:styleId="WW8Num2z6">
    <w:name w:val="WW8Num2z6"/>
    <w:rsid w:val="005F7D6E"/>
  </w:style>
  <w:style w:type="character" w:customStyle="1" w:styleId="WW8Num2z7">
    <w:name w:val="WW8Num2z7"/>
    <w:rsid w:val="005F7D6E"/>
  </w:style>
  <w:style w:type="character" w:customStyle="1" w:styleId="WW8Num2z8">
    <w:name w:val="WW8Num2z8"/>
    <w:rsid w:val="005F7D6E"/>
  </w:style>
  <w:style w:type="character" w:customStyle="1" w:styleId="WW8Num3z1">
    <w:name w:val="WW8Num3z1"/>
    <w:rsid w:val="005F7D6E"/>
  </w:style>
  <w:style w:type="character" w:customStyle="1" w:styleId="WW8Num3z2">
    <w:name w:val="WW8Num3z2"/>
    <w:rsid w:val="005F7D6E"/>
  </w:style>
  <w:style w:type="character" w:customStyle="1" w:styleId="WW8Num3z3">
    <w:name w:val="WW8Num3z3"/>
    <w:rsid w:val="005F7D6E"/>
  </w:style>
  <w:style w:type="character" w:customStyle="1" w:styleId="WW8Num3z4">
    <w:name w:val="WW8Num3z4"/>
    <w:rsid w:val="005F7D6E"/>
  </w:style>
  <w:style w:type="character" w:customStyle="1" w:styleId="WW8Num3z5">
    <w:name w:val="WW8Num3z5"/>
    <w:rsid w:val="005F7D6E"/>
  </w:style>
  <w:style w:type="character" w:customStyle="1" w:styleId="WW8Num3z6">
    <w:name w:val="WW8Num3z6"/>
    <w:rsid w:val="005F7D6E"/>
  </w:style>
  <w:style w:type="character" w:customStyle="1" w:styleId="WW8Num3z7">
    <w:name w:val="WW8Num3z7"/>
    <w:rsid w:val="005F7D6E"/>
  </w:style>
  <w:style w:type="character" w:customStyle="1" w:styleId="WW8Num3z8">
    <w:name w:val="WW8Num3z8"/>
    <w:rsid w:val="005F7D6E"/>
  </w:style>
  <w:style w:type="character" w:customStyle="1" w:styleId="WW8Num4z1">
    <w:name w:val="WW8Num4z1"/>
    <w:rsid w:val="005F7D6E"/>
  </w:style>
  <w:style w:type="character" w:customStyle="1" w:styleId="WW8Num4z2">
    <w:name w:val="WW8Num4z2"/>
    <w:rsid w:val="005F7D6E"/>
  </w:style>
  <w:style w:type="character" w:customStyle="1" w:styleId="WW8Num4z3">
    <w:name w:val="WW8Num4z3"/>
    <w:rsid w:val="005F7D6E"/>
  </w:style>
  <w:style w:type="character" w:customStyle="1" w:styleId="WW8Num4z4">
    <w:name w:val="WW8Num4z4"/>
    <w:rsid w:val="005F7D6E"/>
  </w:style>
  <w:style w:type="character" w:customStyle="1" w:styleId="WW8Num4z5">
    <w:name w:val="WW8Num4z5"/>
    <w:rsid w:val="005F7D6E"/>
  </w:style>
  <w:style w:type="character" w:customStyle="1" w:styleId="WW8Num4z6">
    <w:name w:val="WW8Num4z6"/>
    <w:rsid w:val="005F7D6E"/>
  </w:style>
  <w:style w:type="character" w:customStyle="1" w:styleId="WW8Num4z7">
    <w:name w:val="WW8Num4z7"/>
    <w:rsid w:val="005F7D6E"/>
  </w:style>
  <w:style w:type="character" w:customStyle="1" w:styleId="WW8Num4z8">
    <w:name w:val="WW8Num4z8"/>
    <w:rsid w:val="005F7D6E"/>
  </w:style>
  <w:style w:type="character" w:customStyle="1" w:styleId="WW8Num5z1">
    <w:name w:val="WW8Num5z1"/>
    <w:rsid w:val="005F7D6E"/>
  </w:style>
  <w:style w:type="character" w:customStyle="1" w:styleId="WW8Num5z2">
    <w:name w:val="WW8Num5z2"/>
    <w:rsid w:val="005F7D6E"/>
  </w:style>
  <w:style w:type="character" w:customStyle="1" w:styleId="WW8Num5z3">
    <w:name w:val="WW8Num5z3"/>
    <w:rsid w:val="005F7D6E"/>
  </w:style>
  <w:style w:type="character" w:customStyle="1" w:styleId="WW8Num5z4">
    <w:name w:val="WW8Num5z4"/>
    <w:rsid w:val="005F7D6E"/>
  </w:style>
  <w:style w:type="character" w:customStyle="1" w:styleId="WW8Num5z5">
    <w:name w:val="WW8Num5z5"/>
    <w:rsid w:val="005F7D6E"/>
  </w:style>
  <w:style w:type="character" w:customStyle="1" w:styleId="WW8Num5z6">
    <w:name w:val="WW8Num5z6"/>
    <w:rsid w:val="005F7D6E"/>
  </w:style>
  <w:style w:type="character" w:customStyle="1" w:styleId="WW8Num5z7">
    <w:name w:val="WW8Num5z7"/>
    <w:rsid w:val="005F7D6E"/>
  </w:style>
  <w:style w:type="character" w:customStyle="1" w:styleId="WW8Num5z8">
    <w:name w:val="WW8Num5z8"/>
    <w:rsid w:val="005F7D6E"/>
  </w:style>
  <w:style w:type="character" w:customStyle="1" w:styleId="WW8Num6z1">
    <w:name w:val="WW8Num6z1"/>
    <w:rsid w:val="005F7D6E"/>
  </w:style>
  <w:style w:type="character" w:customStyle="1" w:styleId="WW8Num6z2">
    <w:name w:val="WW8Num6z2"/>
    <w:rsid w:val="005F7D6E"/>
  </w:style>
  <w:style w:type="character" w:customStyle="1" w:styleId="WW8Num6z3">
    <w:name w:val="WW8Num6z3"/>
    <w:rsid w:val="005F7D6E"/>
  </w:style>
  <w:style w:type="character" w:customStyle="1" w:styleId="WW8Num6z4">
    <w:name w:val="WW8Num6z4"/>
    <w:rsid w:val="005F7D6E"/>
  </w:style>
  <w:style w:type="character" w:customStyle="1" w:styleId="WW8Num6z5">
    <w:name w:val="WW8Num6z5"/>
    <w:rsid w:val="005F7D6E"/>
  </w:style>
  <w:style w:type="character" w:customStyle="1" w:styleId="WW8Num6z6">
    <w:name w:val="WW8Num6z6"/>
    <w:rsid w:val="005F7D6E"/>
  </w:style>
  <w:style w:type="character" w:customStyle="1" w:styleId="WW8Num6z7">
    <w:name w:val="WW8Num6z7"/>
    <w:rsid w:val="005F7D6E"/>
  </w:style>
  <w:style w:type="character" w:customStyle="1" w:styleId="WW8Num6z8">
    <w:name w:val="WW8Num6z8"/>
    <w:rsid w:val="005F7D6E"/>
  </w:style>
  <w:style w:type="character" w:customStyle="1" w:styleId="WW8Num7z1">
    <w:name w:val="WW8Num7z1"/>
    <w:rsid w:val="005F7D6E"/>
  </w:style>
  <w:style w:type="character" w:customStyle="1" w:styleId="WW8Num7z2">
    <w:name w:val="WW8Num7z2"/>
    <w:rsid w:val="005F7D6E"/>
  </w:style>
  <w:style w:type="character" w:customStyle="1" w:styleId="WW8Num7z3">
    <w:name w:val="WW8Num7z3"/>
    <w:rsid w:val="005F7D6E"/>
  </w:style>
  <w:style w:type="character" w:customStyle="1" w:styleId="WW8Num7z4">
    <w:name w:val="WW8Num7z4"/>
    <w:rsid w:val="005F7D6E"/>
  </w:style>
  <w:style w:type="character" w:customStyle="1" w:styleId="WW8Num7z5">
    <w:name w:val="WW8Num7z5"/>
    <w:rsid w:val="005F7D6E"/>
  </w:style>
  <w:style w:type="character" w:customStyle="1" w:styleId="WW8Num7z6">
    <w:name w:val="WW8Num7z6"/>
    <w:rsid w:val="005F7D6E"/>
  </w:style>
  <w:style w:type="character" w:customStyle="1" w:styleId="WW8Num7z7">
    <w:name w:val="WW8Num7z7"/>
    <w:rsid w:val="005F7D6E"/>
  </w:style>
  <w:style w:type="character" w:customStyle="1" w:styleId="WW8Num7z8">
    <w:name w:val="WW8Num7z8"/>
    <w:rsid w:val="005F7D6E"/>
  </w:style>
  <w:style w:type="character" w:customStyle="1" w:styleId="WW8Num8z1">
    <w:name w:val="WW8Num8z1"/>
    <w:rsid w:val="005F7D6E"/>
  </w:style>
  <w:style w:type="character" w:customStyle="1" w:styleId="WW8Num8z2">
    <w:name w:val="WW8Num8z2"/>
    <w:rsid w:val="005F7D6E"/>
  </w:style>
  <w:style w:type="character" w:customStyle="1" w:styleId="WW8Num8z3">
    <w:name w:val="WW8Num8z3"/>
    <w:rsid w:val="005F7D6E"/>
  </w:style>
  <w:style w:type="character" w:customStyle="1" w:styleId="WW8Num8z4">
    <w:name w:val="WW8Num8z4"/>
    <w:rsid w:val="005F7D6E"/>
  </w:style>
  <w:style w:type="character" w:customStyle="1" w:styleId="WW8Num8z5">
    <w:name w:val="WW8Num8z5"/>
    <w:rsid w:val="005F7D6E"/>
  </w:style>
  <w:style w:type="character" w:customStyle="1" w:styleId="WW8Num8z6">
    <w:name w:val="WW8Num8z6"/>
    <w:rsid w:val="005F7D6E"/>
  </w:style>
  <w:style w:type="character" w:customStyle="1" w:styleId="WW8Num8z7">
    <w:name w:val="WW8Num8z7"/>
    <w:rsid w:val="005F7D6E"/>
  </w:style>
  <w:style w:type="character" w:customStyle="1" w:styleId="WW8Num8z8">
    <w:name w:val="WW8Num8z8"/>
    <w:rsid w:val="005F7D6E"/>
  </w:style>
  <w:style w:type="character" w:customStyle="1" w:styleId="WW8Num9z1">
    <w:name w:val="WW8Num9z1"/>
    <w:rsid w:val="005F7D6E"/>
  </w:style>
  <w:style w:type="character" w:customStyle="1" w:styleId="WW8Num9z2">
    <w:name w:val="WW8Num9z2"/>
    <w:rsid w:val="005F7D6E"/>
  </w:style>
  <w:style w:type="character" w:customStyle="1" w:styleId="WW8Num9z3">
    <w:name w:val="WW8Num9z3"/>
    <w:rsid w:val="005F7D6E"/>
  </w:style>
  <w:style w:type="character" w:customStyle="1" w:styleId="WW8Num9z4">
    <w:name w:val="WW8Num9z4"/>
    <w:rsid w:val="005F7D6E"/>
  </w:style>
  <w:style w:type="character" w:customStyle="1" w:styleId="WW8Num9z5">
    <w:name w:val="WW8Num9z5"/>
    <w:rsid w:val="005F7D6E"/>
  </w:style>
  <w:style w:type="character" w:customStyle="1" w:styleId="WW8Num9z6">
    <w:name w:val="WW8Num9z6"/>
    <w:rsid w:val="005F7D6E"/>
  </w:style>
  <w:style w:type="character" w:customStyle="1" w:styleId="WW8Num9z7">
    <w:name w:val="WW8Num9z7"/>
    <w:rsid w:val="005F7D6E"/>
  </w:style>
  <w:style w:type="character" w:customStyle="1" w:styleId="WW8Num9z8">
    <w:name w:val="WW8Num9z8"/>
    <w:rsid w:val="005F7D6E"/>
  </w:style>
  <w:style w:type="character" w:customStyle="1" w:styleId="WW8Num10z1">
    <w:name w:val="WW8Num10z1"/>
    <w:rsid w:val="005F7D6E"/>
  </w:style>
  <w:style w:type="character" w:customStyle="1" w:styleId="WW8Num10z2">
    <w:name w:val="WW8Num10z2"/>
    <w:rsid w:val="005F7D6E"/>
  </w:style>
  <w:style w:type="character" w:customStyle="1" w:styleId="WW8Num10z3">
    <w:name w:val="WW8Num10z3"/>
    <w:rsid w:val="005F7D6E"/>
  </w:style>
  <w:style w:type="character" w:customStyle="1" w:styleId="WW8Num10z4">
    <w:name w:val="WW8Num10z4"/>
    <w:rsid w:val="005F7D6E"/>
  </w:style>
  <w:style w:type="character" w:customStyle="1" w:styleId="WW8Num10z5">
    <w:name w:val="WW8Num10z5"/>
    <w:rsid w:val="005F7D6E"/>
  </w:style>
  <w:style w:type="character" w:customStyle="1" w:styleId="WW8Num10z6">
    <w:name w:val="WW8Num10z6"/>
    <w:rsid w:val="005F7D6E"/>
  </w:style>
  <w:style w:type="character" w:customStyle="1" w:styleId="WW8Num10z7">
    <w:name w:val="WW8Num10z7"/>
    <w:rsid w:val="005F7D6E"/>
  </w:style>
  <w:style w:type="character" w:customStyle="1" w:styleId="WW8Num10z8">
    <w:name w:val="WW8Num10z8"/>
    <w:rsid w:val="005F7D6E"/>
  </w:style>
  <w:style w:type="character" w:customStyle="1" w:styleId="WW8Num11z1">
    <w:name w:val="WW8Num11z1"/>
    <w:rsid w:val="005F7D6E"/>
  </w:style>
  <w:style w:type="character" w:customStyle="1" w:styleId="WW8Num11z2">
    <w:name w:val="WW8Num11z2"/>
    <w:rsid w:val="005F7D6E"/>
  </w:style>
  <w:style w:type="character" w:customStyle="1" w:styleId="WW8Num11z3">
    <w:name w:val="WW8Num11z3"/>
    <w:rsid w:val="005F7D6E"/>
  </w:style>
  <w:style w:type="character" w:customStyle="1" w:styleId="WW8Num11z4">
    <w:name w:val="WW8Num11z4"/>
    <w:rsid w:val="005F7D6E"/>
  </w:style>
  <w:style w:type="character" w:customStyle="1" w:styleId="WW8Num11z5">
    <w:name w:val="WW8Num11z5"/>
    <w:rsid w:val="005F7D6E"/>
  </w:style>
  <w:style w:type="character" w:customStyle="1" w:styleId="WW8Num11z6">
    <w:name w:val="WW8Num11z6"/>
    <w:rsid w:val="005F7D6E"/>
  </w:style>
  <w:style w:type="character" w:customStyle="1" w:styleId="WW8Num11z7">
    <w:name w:val="WW8Num11z7"/>
    <w:rsid w:val="005F7D6E"/>
  </w:style>
  <w:style w:type="character" w:customStyle="1" w:styleId="WW8Num11z8">
    <w:name w:val="WW8Num11z8"/>
    <w:rsid w:val="005F7D6E"/>
  </w:style>
  <w:style w:type="character" w:customStyle="1" w:styleId="1c">
    <w:name w:val="Номер страницы1"/>
    <w:basedOn w:val="11"/>
    <w:rsid w:val="005F7D6E"/>
  </w:style>
  <w:style w:type="character" w:customStyle="1" w:styleId="1d">
    <w:name w:val="Просмотренная гиперссылка1"/>
    <w:rsid w:val="005F7D6E"/>
    <w:rPr>
      <w:color w:val="800080"/>
      <w:u w:val="single"/>
    </w:rPr>
  </w:style>
  <w:style w:type="character" w:customStyle="1" w:styleId="ListLabel1">
    <w:name w:val="ListLabel 1"/>
    <w:rsid w:val="005F7D6E"/>
    <w:rPr>
      <w:rFonts w:cs="Times New Roman"/>
      <w:sz w:val="28"/>
      <w:szCs w:val="28"/>
    </w:rPr>
  </w:style>
  <w:style w:type="character" w:customStyle="1" w:styleId="ListLabel2">
    <w:name w:val="ListLabel 2"/>
    <w:rsid w:val="005F7D6E"/>
    <w:rPr>
      <w:sz w:val="28"/>
      <w:szCs w:val="28"/>
    </w:rPr>
  </w:style>
  <w:style w:type="character" w:customStyle="1" w:styleId="ListLabel3">
    <w:name w:val="ListLabel 3"/>
    <w:rsid w:val="005F7D6E"/>
    <w:rPr>
      <w:rFonts w:cs="Times New Roman"/>
    </w:rPr>
  </w:style>
  <w:style w:type="character" w:customStyle="1" w:styleId="ListLabel4">
    <w:name w:val="ListLabel 4"/>
    <w:rsid w:val="005F7D6E"/>
    <w:rPr>
      <w:rFonts w:cs="Symbol"/>
      <w:sz w:val="28"/>
      <w:szCs w:val="28"/>
    </w:rPr>
  </w:style>
  <w:style w:type="character" w:customStyle="1" w:styleId="ListLabel5">
    <w:name w:val="ListLabel 5"/>
    <w:rsid w:val="005F7D6E"/>
    <w:rPr>
      <w:rFonts w:cs="Symbol"/>
      <w:position w:val="0"/>
      <w:sz w:val="24"/>
      <w:vertAlign w:val="baseline"/>
    </w:rPr>
  </w:style>
  <w:style w:type="character" w:customStyle="1" w:styleId="ListLabel6">
    <w:name w:val="ListLabel 6"/>
    <w:rsid w:val="005F7D6E"/>
    <w:rPr>
      <w:sz w:val="20"/>
    </w:rPr>
  </w:style>
  <w:style w:type="character" w:customStyle="1" w:styleId="ListLabel7">
    <w:name w:val="ListLabel 7"/>
    <w:rsid w:val="005F7D6E"/>
    <w:rPr>
      <w:rFonts w:cs="Courier New"/>
    </w:rPr>
  </w:style>
  <w:style w:type="paragraph" w:customStyle="1" w:styleId="24">
    <w:name w:val="Название2"/>
    <w:basedOn w:val="a0"/>
    <w:rsid w:val="005F7D6E"/>
    <w:pPr>
      <w:suppressLineNumbers/>
      <w:spacing w:before="120" w:after="120"/>
    </w:pPr>
    <w:rPr>
      <w:rFonts w:cs="Mangal"/>
      <w:i/>
      <w:iCs/>
      <w:kern w:val="1"/>
      <w:sz w:val="24"/>
    </w:rPr>
  </w:style>
  <w:style w:type="paragraph" w:customStyle="1" w:styleId="25">
    <w:name w:val="Указатель2"/>
    <w:basedOn w:val="a0"/>
    <w:rsid w:val="005F7D6E"/>
    <w:pPr>
      <w:suppressLineNumbers/>
    </w:pPr>
    <w:rPr>
      <w:rFonts w:cs="Mangal"/>
      <w:kern w:val="1"/>
    </w:rPr>
  </w:style>
  <w:style w:type="paragraph" w:customStyle="1" w:styleId="1e">
    <w:name w:val="Обычный (веб)1"/>
    <w:basedOn w:val="a0"/>
    <w:rsid w:val="005F7D6E"/>
    <w:pPr>
      <w:spacing w:before="280" w:after="280"/>
      <w:jc w:val="left"/>
    </w:pPr>
    <w:rPr>
      <w:rFonts w:ascii="Times New Roman" w:hAnsi="Times New Roman" w:cs="Times New Roman"/>
      <w:kern w:val="1"/>
      <w:sz w:val="24"/>
    </w:rPr>
  </w:style>
  <w:style w:type="paragraph" w:customStyle="1" w:styleId="1f">
    <w:name w:val="Абзац списка1"/>
    <w:basedOn w:val="a0"/>
    <w:rsid w:val="005F7D6E"/>
    <w:pPr>
      <w:spacing w:after="200" w:line="276" w:lineRule="auto"/>
      <w:ind w:left="720"/>
      <w:jc w:val="left"/>
    </w:pPr>
    <w:rPr>
      <w:rFonts w:ascii="Times New Roman" w:hAnsi="Times New Roman" w:cs="Times New Roman"/>
      <w:kern w:val="1"/>
      <w:sz w:val="24"/>
      <w:szCs w:val="22"/>
    </w:rPr>
  </w:style>
  <w:style w:type="paragraph" w:customStyle="1" w:styleId="1f0">
    <w:name w:val="Текст выноски1"/>
    <w:basedOn w:val="a0"/>
    <w:rsid w:val="005F7D6E"/>
    <w:pPr>
      <w:jc w:val="left"/>
    </w:pPr>
    <w:rPr>
      <w:rFonts w:ascii="Tahoma" w:hAnsi="Tahoma" w:cs="Tahoma"/>
      <w:kern w:val="1"/>
      <w:sz w:val="16"/>
      <w:szCs w:val="16"/>
    </w:rPr>
  </w:style>
  <w:style w:type="paragraph" w:customStyle="1" w:styleId="26">
    <w:name w:val="Схема документа2"/>
    <w:basedOn w:val="a0"/>
    <w:rsid w:val="005F7D6E"/>
    <w:pPr>
      <w:shd w:val="clear" w:color="auto" w:fill="000080"/>
      <w:suppressAutoHyphens w:val="0"/>
    </w:pPr>
    <w:rPr>
      <w:rFonts w:ascii="Tahoma" w:hAnsi="Tahoma" w:cs="Tahoma"/>
      <w:kern w:val="1"/>
      <w:szCs w:val="20"/>
    </w:rPr>
  </w:style>
  <w:style w:type="character" w:customStyle="1" w:styleId="ae">
    <w:name w:val="Основной текст с отступом Знак"/>
    <w:link w:val="ad"/>
    <w:rsid w:val="00F403F0"/>
    <w:rPr>
      <w:sz w:val="26"/>
      <w:lang w:eastAsia="ar-SA"/>
    </w:rPr>
  </w:style>
  <w:style w:type="character" w:customStyle="1" w:styleId="aa">
    <w:name w:val="Основной текст Знак"/>
    <w:link w:val="a9"/>
    <w:rsid w:val="00B32B5D"/>
    <w:rPr>
      <w:rFonts w:ascii="Verdana" w:hAnsi="Verdana" w:cs="Verdana"/>
      <w:szCs w:val="24"/>
      <w:lang w:eastAsia="ar-SA"/>
    </w:rPr>
  </w:style>
  <w:style w:type="character" w:customStyle="1" w:styleId="af1">
    <w:name w:val="Название Знак"/>
    <w:link w:val="af"/>
    <w:rsid w:val="00B32B5D"/>
    <w:rPr>
      <w:sz w:val="26"/>
      <w:lang w:eastAsia="ar-SA"/>
    </w:rPr>
  </w:style>
  <w:style w:type="character" w:customStyle="1" w:styleId="af2">
    <w:name w:val="Подзаголовок Знак"/>
    <w:link w:val="af0"/>
    <w:rsid w:val="00B32B5D"/>
    <w:rPr>
      <w:rFonts w:ascii="Arial" w:eastAsia="Lucida Sans Unicode" w:hAnsi="Arial" w:cs="Mangal"/>
      <w:i/>
      <w:i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36411">
      <w:bodyDiv w:val="1"/>
      <w:marLeft w:val="0"/>
      <w:marRight w:val="0"/>
      <w:marTop w:val="0"/>
      <w:marBottom w:val="0"/>
      <w:divBdr>
        <w:top w:val="none" w:sz="0" w:space="0" w:color="auto"/>
        <w:left w:val="none" w:sz="0" w:space="0" w:color="auto"/>
        <w:bottom w:val="none" w:sz="0" w:space="0" w:color="auto"/>
        <w:right w:val="none" w:sz="0" w:space="0" w:color="auto"/>
      </w:divBdr>
    </w:div>
    <w:div w:id="105318131">
      <w:bodyDiv w:val="1"/>
      <w:marLeft w:val="0"/>
      <w:marRight w:val="0"/>
      <w:marTop w:val="0"/>
      <w:marBottom w:val="0"/>
      <w:divBdr>
        <w:top w:val="none" w:sz="0" w:space="0" w:color="auto"/>
        <w:left w:val="none" w:sz="0" w:space="0" w:color="auto"/>
        <w:bottom w:val="none" w:sz="0" w:space="0" w:color="auto"/>
        <w:right w:val="none" w:sz="0" w:space="0" w:color="auto"/>
      </w:divBdr>
    </w:div>
    <w:div w:id="340158701">
      <w:bodyDiv w:val="1"/>
      <w:marLeft w:val="0"/>
      <w:marRight w:val="0"/>
      <w:marTop w:val="0"/>
      <w:marBottom w:val="0"/>
      <w:divBdr>
        <w:top w:val="none" w:sz="0" w:space="0" w:color="auto"/>
        <w:left w:val="none" w:sz="0" w:space="0" w:color="auto"/>
        <w:bottom w:val="none" w:sz="0" w:space="0" w:color="auto"/>
        <w:right w:val="none" w:sz="0" w:space="0" w:color="auto"/>
      </w:divBdr>
    </w:div>
    <w:div w:id="363138358">
      <w:bodyDiv w:val="1"/>
      <w:marLeft w:val="0"/>
      <w:marRight w:val="0"/>
      <w:marTop w:val="0"/>
      <w:marBottom w:val="0"/>
      <w:divBdr>
        <w:top w:val="none" w:sz="0" w:space="0" w:color="auto"/>
        <w:left w:val="none" w:sz="0" w:space="0" w:color="auto"/>
        <w:bottom w:val="none" w:sz="0" w:space="0" w:color="auto"/>
        <w:right w:val="none" w:sz="0" w:space="0" w:color="auto"/>
      </w:divBdr>
    </w:div>
    <w:div w:id="520972244">
      <w:bodyDiv w:val="1"/>
      <w:marLeft w:val="0"/>
      <w:marRight w:val="0"/>
      <w:marTop w:val="0"/>
      <w:marBottom w:val="0"/>
      <w:divBdr>
        <w:top w:val="none" w:sz="0" w:space="0" w:color="auto"/>
        <w:left w:val="none" w:sz="0" w:space="0" w:color="auto"/>
        <w:bottom w:val="none" w:sz="0" w:space="0" w:color="auto"/>
        <w:right w:val="none" w:sz="0" w:space="0" w:color="auto"/>
      </w:divBdr>
    </w:div>
    <w:div w:id="543713847">
      <w:bodyDiv w:val="1"/>
      <w:marLeft w:val="0"/>
      <w:marRight w:val="0"/>
      <w:marTop w:val="0"/>
      <w:marBottom w:val="0"/>
      <w:divBdr>
        <w:top w:val="none" w:sz="0" w:space="0" w:color="auto"/>
        <w:left w:val="none" w:sz="0" w:space="0" w:color="auto"/>
        <w:bottom w:val="none" w:sz="0" w:space="0" w:color="auto"/>
        <w:right w:val="none" w:sz="0" w:space="0" w:color="auto"/>
      </w:divBdr>
    </w:div>
    <w:div w:id="598759487">
      <w:bodyDiv w:val="1"/>
      <w:marLeft w:val="0"/>
      <w:marRight w:val="0"/>
      <w:marTop w:val="0"/>
      <w:marBottom w:val="0"/>
      <w:divBdr>
        <w:top w:val="none" w:sz="0" w:space="0" w:color="auto"/>
        <w:left w:val="none" w:sz="0" w:space="0" w:color="auto"/>
        <w:bottom w:val="none" w:sz="0" w:space="0" w:color="auto"/>
        <w:right w:val="none" w:sz="0" w:space="0" w:color="auto"/>
      </w:divBdr>
    </w:div>
    <w:div w:id="695617157">
      <w:bodyDiv w:val="1"/>
      <w:marLeft w:val="0"/>
      <w:marRight w:val="0"/>
      <w:marTop w:val="0"/>
      <w:marBottom w:val="0"/>
      <w:divBdr>
        <w:top w:val="none" w:sz="0" w:space="0" w:color="auto"/>
        <w:left w:val="none" w:sz="0" w:space="0" w:color="auto"/>
        <w:bottom w:val="none" w:sz="0" w:space="0" w:color="auto"/>
        <w:right w:val="none" w:sz="0" w:space="0" w:color="auto"/>
      </w:divBdr>
    </w:div>
    <w:div w:id="701906645">
      <w:bodyDiv w:val="1"/>
      <w:marLeft w:val="0"/>
      <w:marRight w:val="0"/>
      <w:marTop w:val="0"/>
      <w:marBottom w:val="0"/>
      <w:divBdr>
        <w:top w:val="none" w:sz="0" w:space="0" w:color="auto"/>
        <w:left w:val="none" w:sz="0" w:space="0" w:color="auto"/>
        <w:bottom w:val="none" w:sz="0" w:space="0" w:color="auto"/>
        <w:right w:val="none" w:sz="0" w:space="0" w:color="auto"/>
      </w:divBdr>
    </w:div>
    <w:div w:id="761604192">
      <w:bodyDiv w:val="1"/>
      <w:marLeft w:val="0"/>
      <w:marRight w:val="0"/>
      <w:marTop w:val="0"/>
      <w:marBottom w:val="0"/>
      <w:divBdr>
        <w:top w:val="none" w:sz="0" w:space="0" w:color="auto"/>
        <w:left w:val="none" w:sz="0" w:space="0" w:color="auto"/>
        <w:bottom w:val="none" w:sz="0" w:space="0" w:color="auto"/>
        <w:right w:val="none" w:sz="0" w:space="0" w:color="auto"/>
      </w:divBdr>
    </w:div>
    <w:div w:id="808548688">
      <w:bodyDiv w:val="1"/>
      <w:marLeft w:val="0"/>
      <w:marRight w:val="0"/>
      <w:marTop w:val="0"/>
      <w:marBottom w:val="0"/>
      <w:divBdr>
        <w:top w:val="none" w:sz="0" w:space="0" w:color="auto"/>
        <w:left w:val="none" w:sz="0" w:space="0" w:color="auto"/>
        <w:bottom w:val="none" w:sz="0" w:space="0" w:color="auto"/>
        <w:right w:val="none" w:sz="0" w:space="0" w:color="auto"/>
      </w:divBdr>
    </w:div>
    <w:div w:id="851840666">
      <w:bodyDiv w:val="1"/>
      <w:marLeft w:val="0"/>
      <w:marRight w:val="0"/>
      <w:marTop w:val="0"/>
      <w:marBottom w:val="0"/>
      <w:divBdr>
        <w:top w:val="none" w:sz="0" w:space="0" w:color="auto"/>
        <w:left w:val="none" w:sz="0" w:space="0" w:color="auto"/>
        <w:bottom w:val="none" w:sz="0" w:space="0" w:color="auto"/>
        <w:right w:val="none" w:sz="0" w:space="0" w:color="auto"/>
      </w:divBdr>
    </w:div>
    <w:div w:id="921064165">
      <w:bodyDiv w:val="1"/>
      <w:marLeft w:val="0"/>
      <w:marRight w:val="0"/>
      <w:marTop w:val="0"/>
      <w:marBottom w:val="0"/>
      <w:divBdr>
        <w:top w:val="none" w:sz="0" w:space="0" w:color="auto"/>
        <w:left w:val="none" w:sz="0" w:space="0" w:color="auto"/>
        <w:bottom w:val="none" w:sz="0" w:space="0" w:color="auto"/>
        <w:right w:val="none" w:sz="0" w:space="0" w:color="auto"/>
      </w:divBdr>
    </w:div>
    <w:div w:id="997685331">
      <w:bodyDiv w:val="1"/>
      <w:marLeft w:val="0"/>
      <w:marRight w:val="0"/>
      <w:marTop w:val="0"/>
      <w:marBottom w:val="0"/>
      <w:divBdr>
        <w:top w:val="none" w:sz="0" w:space="0" w:color="auto"/>
        <w:left w:val="none" w:sz="0" w:space="0" w:color="auto"/>
        <w:bottom w:val="none" w:sz="0" w:space="0" w:color="auto"/>
        <w:right w:val="none" w:sz="0" w:space="0" w:color="auto"/>
      </w:divBdr>
    </w:div>
    <w:div w:id="1037849310">
      <w:bodyDiv w:val="1"/>
      <w:marLeft w:val="0"/>
      <w:marRight w:val="0"/>
      <w:marTop w:val="0"/>
      <w:marBottom w:val="0"/>
      <w:divBdr>
        <w:top w:val="none" w:sz="0" w:space="0" w:color="auto"/>
        <w:left w:val="none" w:sz="0" w:space="0" w:color="auto"/>
        <w:bottom w:val="none" w:sz="0" w:space="0" w:color="auto"/>
        <w:right w:val="none" w:sz="0" w:space="0" w:color="auto"/>
      </w:divBdr>
    </w:div>
    <w:div w:id="1038966569">
      <w:bodyDiv w:val="1"/>
      <w:marLeft w:val="0"/>
      <w:marRight w:val="0"/>
      <w:marTop w:val="0"/>
      <w:marBottom w:val="0"/>
      <w:divBdr>
        <w:top w:val="none" w:sz="0" w:space="0" w:color="auto"/>
        <w:left w:val="none" w:sz="0" w:space="0" w:color="auto"/>
        <w:bottom w:val="none" w:sz="0" w:space="0" w:color="auto"/>
        <w:right w:val="none" w:sz="0" w:space="0" w:color="auto"/>
      </w:divBdr>
    </w:div>
    <w:div w:id="1315330966">
      <w:bodyDiv w:val="1"/>
      <w:marLeft w:val="0"/>
      <w:marRight w:val="0"/>
      <w:marTop w:val="0"/>
      <w:marBottom w:val="0"/>
      <w:divBdr>
        <w:top w:val="none" w:sz="0" w:space="0" w:color="auto"/>
        <w:left w:val="none" w:sz="0" w:space="0" w:color="auto"/>
        <w:bottom w:val="none" w:sz="0" w:space="0" w:color="auto"/>
        <w:right w:val="none" w:sz="0" w:space="0" w:color="auto"/>
      </w:divBdr>
    </w:div>
    <w:div w:id="1385451924">
      <w:bodyDiv w:val="1"/>
      <w:marLeft w:val="0"/>
      <w:marRight w:val="0"/>
      <w:marTop w:val="0"/>
      <w:marBottom w:val="0"/>
      <w:divBdr>
        <w:top w:val="none" w:sz="0" w:space="0" w:color="auto"/>
        <w:left w:val="none" w:sz="0" w:space="0" w:color="auto"/>
        <w:bottom w:val="none" w:sz="0" w:space="0" w:color="auto"/>
        <w:right w:val="none" w:sz="0" w:space="0" w:color="auto"/>
      </w:divBdr>
    </w:div>
    <w:div w:id="1468887889">
      <w:bodyDiv w:val="1"/>
      <w:marLeft w:val="0"/>
      <w:marRight w:val="0"/>
      <w:marTop w:val="0"/>
      <w:marBottom w:val="0"/>
      <w:divBdr>
        <w:top w:val="none" w:sz="0" w:space="0" w:color="auto"/>
        <w:left w:val="none" w:sz="0" w:space="0" w:color="auto"/>
        <w:bottom w:val="none" w:sz="0" w:space="0" w:color="auto"/>
        <w:right w:val="none" w:sz="0" w:space="0" w:color="auto"/>
      </w:divBdr>
    </w:div>
    <w:div w:id="2030789224">
      <w:bodyDiv w:val="1"/>
      <w:marLeft w:val="0"/>
      <w:marRight w:val="0"/>
      <w:marTop w:val="0"/>
      <w:marBottom w:val="0"/>
      <w:divBdr>
        <w:top w:val="none" w:sz="0" w:space="0" w:color="auto"/>
        <w:left w:val="none" w:sz="0" w:space="0" w:color="auto"/>
        <w:bottom w:val="none" w:sz="0" w:space="0" w:color="auto"/>
        <w:right w:val="none" w:sz="0" w:space="0" w:color="auto"/>
      </w:divBdr>
    </w:div>
    <w:div w:id="207457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6.xml"/><Relationship Id="rId42" Type="http://schemas.openxmlformats.org/officeDocument/2006/relationships/header" Target="header17.xml"/><Relationship Id="rId47" Type="http://schemas.openxmlformats.org/officeDocument/2006/relationships/header" Target="header19.xml"/><Relationship Id="rId63" Type="http://schemas.openxmlformats.org/officeDocument/2006/relationships/header" Target="header27.xml"/><Relationship Id="rId68" Type="http://schemas.openxmlformats.org/officeDocument/2006/relationships/footer" Target="footer30.xml"/><Relationship Id="rId84" Type="http://schemas.openxmlformats.org/officeDocument/2006/relationships/image" Target="media/image3.png"/><Relationship Id="rId89" Type="http://schemas.openxmlformats.org/officeDocument/2006/relationships/image" Target="media/image8.png"/><Relationship Id="rId16" Type="http://schemas.openxmlformats.org/officeDocument/2006/relationships/footer" Target="footer4.xml"/><Relationship Id="rId11" Type="http://schemas.openxmlformats.org/officeDocument/2006/relationships/header" Target="header1.xml"/><Relationship Id="rId32" Type="http://schemas.openxmlformats.org/officeDocument/2006/relationships/footer" Target="footer12.xml"/><Relationship Id="rId37" Type="http://schemas.openxmlformats.org/officeDocument/2006/relationships/footer" Target="footer14.xml"/><Relationship Id="rId53" Type="http://schemas.openxmlformats.org/officeDocument/2006/relationships/header" Target="header22.xml"/><Relationship Id="rId58" Type="http://schemas.openxmlformats.org/officeDocument/2006/relationships/footer" Target="footer25.xml"/><Relationship Id="rId74" Type="http://schemas.openxmlformats.org/officeDocument/2006/relationships/footer" Target="footer33.xml"/><Relationship Id="rId79" Type="http://schemas.openxmlformats.org/officeDocument/2006/relationships/footer" Target="footer35.xml"/><Relationship Id="rId5" Type="http://schemas.openxmlformats.org/officeDocument/2006/relationships/settings" Target="settings.xml"/><Relationship Id="rId90" Type="http://schemas.openxmlformats.org/officeDocument/2006/relationships/image" Target="media/image9.png"/><Relationship Id="rId95" Type="http://schemas.openxmlformats.org/officeDocument/2006/relationships/header" Target="header38.xml"/><Relationship Id="rId22" Type="http://schemas.openxmlformats.org/officeDocument/2006/relationships/footer" Target="footer7.xml"/><Relationship Id="rId27" Type="http://schemas.openxmlformats.org/officeDocument/2006/relationships/header" Target="header9.xml"/><Relationship Id="rId43" Type="http://schemas.openxmlformats.org/officeDocument/2006/relationships/footer" Target="footer17.xml"/><Relationship Id="rId48" Type="http://schemas.openxmlformats.org/officeDocument/2006/relationships/header" Target="header20.xml"/><Relationship Id="rId64" Type="http://schemas.openxmlformats.org/officeDocument/2006/relationships/footer" Target="footer28.xml"/><Relationship Id="rId69" Type="http://schemas.openxmlformats.org/officeDocument/2006/relationships/header" Target="header30.xml"/><Relationship Id="rId80" Type="http://schemas.openxmlformats.org/officeDocument/2006/relationships/footer" Target="footer36.xml"/><Relationship Id="rId85" Type="http://schemas.openxmlformats.org/officeDocument/2006/relationships/image" Target="media/image4.png"/><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footer" Target="footer15.xml"/><Relationship Id="rId46" Type="http://schemas.openxmlformats.org/officeDocument/2006/relationships/footer" Target="footer19.xml"/><Relationship Id="rId59" Type="http://schemas.openxmlformats.org/officeDocument/2006/relationships/header" Target="header25.xml"/><Relationship Id="rId67" Type="http://schemas.openxmlformats.org/officeDocument/2006/relationships/footer" Target="footer29.xml"/><Relationship Id="rId20" Type="http://schemas.openxmlformats.org/officeDocument/2006/relationships/footer" Target="footer6.xml"/><Relationship Id="rId41" Type="http://schemas.openxmlformats.org/officeDocument/2006/relationships/header" Target="header16.xml"/><Relationship Id="rId54" Type="http://schemas.openxmlformats.org/officeDocument/2006/relationships/header" Target="header23.xml"/><Relationship Id="rId62" Type="http://schemas.openxmlformats.org/officeDocument/2006/relationships/footer" Target="footer27.xml"/><Relationship Id="rId70" Type="http://schemas.openxmlformats.org/officeDocument/2006/relationships/footer" Target="footer31.xml"/><Relationship Id="rId75" Type="http://schemas.openxmlformats.org/officeDocument/2006/relationships/header" Target="header33.xml"/><Relationship Id="rId83" Type="http://schemas.openxmlformats.org/officeDocument/2006/relationships/image" Target="media/image2.png"/><Relationship Id="rId88" Type="http://schemas.openxmlformats.org/officeDocument/2006/relationships/image" Target="media/image7.png"/><Relationship Id="rId91" Type="http://schemas.openxmlformats.org/officeDocument/2006/relationships/image" Target="media/image10.png"/><Relationship Id="rId96" Type="http://schemas.openxmlformats.org/officeDocument/2006/relationships/footer" Target="footer3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0.xml"/><Relationship Id="rId36" Type="http://schemas.openxmlformats.org/officeDocument/2006/relationships/header" Target="header14.xml"/><Relationship Id="rId49" Type="http://schemas.openxmlformats.org/officeDocument/2006/relationships/footer" Target="footer20.xml"/><Relationship Id="rId57" Type="http://schemas.openxmlformats.org/officeDocument/2006/relationships/header" Target="header24.xml"/><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footer" Target="footer18.xml"/><Relationship Id="rId52" Type="http://schemas.openxmlformats.org/officeDocument/2006/relationships/footer" Target="footer22.xml"/><Relationship Id="rId60" Type="http://schemas.openxmlformats.org/officeDocument/2006/relationships/header" Target="header26.xml"/><Relationship Id="rId65" Type="http://schemas.openxmlformats.org/officeDocument/2006/relationships/header" Target="header28.xml"/><Relationship Id="rId73" Type="http://schemas.openxmlformats.org/officeDocument/2006/relationships/footer" Target="footer32.xml"/><Relationship Id="rId78" Type="http://schemas.openxmlformats.org/officeDocument/2006/relationships/header" Target="header35.xml"/><Relationship Id="rId81" Type="http://schemas.openxmlformats.org/officeDocument/2006/relationships/header" Target="header36.xml"/><Relationship Id="rId86" Type="http://schemas.openxmlformats.org/officeDocument/2006/relationships/image" Target="media/image5.png"/><Relationship Id="rId94" Type="http://schemas.openxmlformats.org/officeDocument/2006/relationships/header" Target="header37.xml"/><Relationship Id="rId99" Type="http://schemas.openxmlformats.org/officeDocument/2006/relationships/footer" Target="footer40.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eader" Target="header15.xml"/><Relationship Id="rId34" Type="http://schemas.openxmlformats.org/officeDocument/2006/relationships/footer" Target="footer13.xml"/><Relationship Id="rId50" Type="http://schemas.openxmlformats.org/officeDocument/2006/relationships/footer" Target="footer21.xml"/><Relationship Id="rId55" Type="http://schemas.openxmlformats.org/officeDocument/2006/relationships/footer" Target="footer23.xml"/><Relationship Id="rId76" Type="http://schemas.openxmlformats.org/officeDocument/2006/relationships/footer" Target="footer34.xml"/><Relationship Id="rId97" Type="http://schemas.openxmlformats.org/officeDocument/2006/relationships/footer" Target="footer39.xml"/><Relationship Id="rId7" Type="http://schemas.openxmlformats.org/officeDocument/2006/relationships/footnotes" Target="footnotes.xml"/><Relationship Id="rId71" Type="http://schemas.openxmlformats.org/officeDocument/2006/relationships/header" Target="header31.xml"/><Relationship Id="rId92" Type="http://schemas.openxmlformats.org/officeDocument/2006/relationships/image" Target="media/image11.png"/><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header" Target="header8.xml"/><Relationship Id="rId40" Type="http://schemas.openxmlformats.org/officeDocument/2006/relationships/footer" Target="footer16.xml"/><Relationship Id="rId45" Type="http://schemas.openxmlformats.org/officeDocument/2006/relationships/header" Target="header18.xml"/><Relationship Id="rId66" Type="http://schemas.openxmlformats.org/officeDocument/2006/relationships/header" Target="header29.xml"/><Relationship Id="rId87" Type="http://schemas.openxmlformats.org/officeDocument/2006/relationships/image" Target="media/image6.png"/><Relationship Id="rId61" Type="http://schemas.openxmlformats.org/officeDocument/2006/relationships/footer" Target="footer26.xml"/><Relationship Id="rId82" Type="http://schemas.openxmlformats.org/officeDocument/2006/relationships/footer" Target="footer37.xml"/><Relationship Id="rId19" Type="http://schemas.openxmlformats.org/officeDocument/2006/relationships/footer" Target="footer5.xml"/><Relationship Id="rId14" Type="http://schemas.openxmlformats.org/officeDocument/2006/relationships/footer" Target="footer3.xml"/><Relationship Id="rId30" Type="http://schemas.openxmlformats.org/officeDocument/2006/relationships/header" Target="header11.xml"/><Relationship Id="rId35" Type="http://schemas.openxmlformats.org/officeDocument/2006/relationships/header" Target="header13.xml"/><Relationship Id="rId56" Type="http://schemas.openxmlformats.org/officeDocument/2006/relationships/footer" Target="footer24.xml"/><Relationship Id="rId77" Type="http://schemas.openxmlformats.org/officeDocument/2006/relationships/header" Target="header34.xml"/><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21.xml"/><Relationship Id="rId72" Type="http://schemas.openxmlformats.org/officeDocument/2006/relationships/header" Target="header32.xml"/><Relationship Id="rId93" Type="http://schemas.openxmlformats.org/officeDocument/2006/relationships/image" Target="media/image12.png"/><Relationship Id="rId98" Type="http://schemas.openxmlformats.org/officeDocument/2006/relationships/header" Target="header39.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4EB2E3-E615-44DD-A513-028BAF172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145</Pages>
  <Words>39617</Words>
  <Characters>225822</Characters>
  <Application>Microsoft Office Word</Application>
  <DocSecurity>0</DocSecurity>
  <Lines>1881</Lines>
  <Paragraphs>529</Paragraphs>
  <ScaleCrop>false</ScaleCrop>
  <HeadingPairs>
    <vt:vector size="2" baseType="variant">
      <vt:variant>
        <vt:lpstr>Название</vt:lpstr>
      </vt:variant>
      <vt:variant>
        <vt:i4>1</vt:i4>
      </vt:variant>
    </vt:vector>
  </HeadingPairs>
  <TitlesOfParts>
    <vt:vector size="1" baseType="lpstr">
      <vt:lpstr>Схема водоснабжения и водоотведения</vt:lpstr>
    </vt:vector>
  </TitlesOfParts>
  <Company>МУП ТС</Company>
  <LinksUpToDate>false</LinksUpToDate>
  <CharactersWithSpaces>264910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водоснабжения и водоотведения</dc:title>
  <dc:subject>Актуализация</dc:subject>
  <dc:creator>Ветров Ю.Л.</dc:creator>
  <cp:lastModifiedBy>Родина Наталья Александровна</cp:lastModifiedBy>
  <cp:revision>20</cp:revision>
  <cp:lastPrinted>2024-11-29T07:42:00Z</cp:lastPrinted>
  <dcterms:created xsi:type="dcterms:W3CDTF">2024-11-27T10:02:00Z</dcterms:created>
  <dcterms:modified xsi:type="dcterms:W3CDTF">2024-11-29T08:17:00Z</dcterms:modified>
</cp:coreProperties>
</file>