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D12230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  <w:r>
              <w:rPr>
                <w:b w:val="0"/>
                <w:noProof/>
              </w:rPr>
              <w:t>18.05.2023</w:t>
            </w: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Pr="00EB4A89">
              <w:rPr>
                <w:b w:val="0"/>
              </w:rPr>
              <w:t xml:space="preserve"> № </w:t>
            </w:r>
            <w:r w:rsidR="00D12230">
              <w:rPr>
                <w:b w:val="0"/>
              </w:rPr>
              <w:t>47-22</w:t>
            </w:r>
            <w:r w:rsidR="00BE4D26">
              <w:rPr>
                <w:b w:val="0"/>
              </w:rPr>
              <w:t>4</w:t>
            </w:r>
            <w:r w:rsidR="00D12230">
              <w:rPr>
                <w:b w:val="0"/>
              </w:rPr>
              <w:t>р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 xml:space="preserve">оей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 20</w:t>
            </w:r>
            <w:r w:rsidR="00911B53" w:rsidRPr="004A4E98">
              <w:rPr>
                <w:b w:val="0"/>
              </w:rPr>
              <w:t>2</w:t>
            </w:r>
            <w:r w:rsidR="00C809DA">
              <w:rPr>
                <w:b w:val="0"/>
              </w:rPr>
              <w:t>2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  <w:bookmarkStart w:id="0" w:name="_GoBack"/>
      <w:bookmarkEnd w:id="0"/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C809DA">
        <w:rPr>
          <w:b w:val="0"/>
        </w:rPr>
        <w:t>2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</w:t>
      </w:r>
      <w:r w:rsidR="00C809DA">
        <w:rPr>
          <w:b w:val="0"/>
        </w:rPr>
        <w:t>рального закона от 06.10.2003 № </w:t>
      </w:r>
      <w:r w:rsidRPr="001F03CC">
        <w:rPr>
          <w:b w:val="0"/>
        </w:rPr>
        <w:t xml:space="preserve">131-ФЗ «Об общих принципах организации местного самоуправления в Российской Федерации»,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6F78CE">
        <w:rPr>
          <w:b w:val="0"/>
        </w:rPr>
        <w:t>,</w:t>
      </w:r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C809DA">
        <w:rPr>
          <w:b w:val="0"/>
          <w:spacing w:val="-6"/>
        </w:rPr>
        <w:t>2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D12230">
        <w:rPr>
          <w:b w:val="0"/>
          <w:spacing w:val="-6"/>
        </w:rPr>
        <w:t>удовлетворительной</w:t>
      </w:r>
      <w:r w:rsidRPr="004A4E98">
        <w:rPr>
          <w:b w:val="0"/>
          <w:spacing w:val="-6"/>
        </w:rPr>
        <w:t>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Pr="004A4E98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D506AA" w:rsidRPr="004A4E98" w:rsidRDefault="00D506A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>Председатель Совета депутатов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                            </w:t>
      </w:r>
      <w:r w:rsidR="002F3F23" w:rsidRPr="004A4E98">
        <w:rPr>
          <w:b w:val="0"/>
        </w:rPr>
        <w:t xml:space="preserve">            </w:t>
      </w:r>
      <w:r w:rsidRPr="004A4E98">
        <w:rPr>
          <w:b w:val="0"/>
        </w:rPr>
        <w:t xml:space="preserve">    </w:t>
      </w:r>
      <w:r w:rsidR="00D506AA" w:rsidRPr="004A4E98">
        <w:rPr>
          <w:b w:val="0"/>
        </w:rPr>
        <w:t xml:space="preserve">              </w:t>
      </w:r>
      <w:r w:rsidR="00C809DA">
        <w:rPr>
          <w:b w:val="0"/>
        </w:rPr>
        <w:t xml:space="preserve">    </w:t>
      </w:r>
      <w:r w:rsidR="00D506AA" w:rsidRPr="004A4E98">
        <w:rPr>
          <w:b w:val="0"/>
        </w:rPr>
        <w:t xml:space="preserve"> В.В. Терентьев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D12230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hdrShapeDefaults>
    <o:shapedefaults v:ext="edit" spidmax="262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C00BA"/>
    <w:rsid w:val="005C012E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4D26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230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67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2145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affd">
    <w:name w:val="Заголовок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6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7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e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f">
    <w:name w:val="Заголовок таблицы"/>
    <w:basedOn w:val="affe"/>
    <w:rsid w:val="003F1E4B"/>
    <w:pPr>
      <w:jc w:val="center"/>
    </w:pPr>
    <w:rPr>
      <w:b/>
      <w:bCs/>
    </w:rPr>
  </w:style>
  <w:style w:type="paragraph" w:customStyle="1" w:styleId="18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9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0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a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76F25-E905-45DB-8FC5-CE67A119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Карабатова Наталья Михайловна</cp:lastModifiedBy>
  <cp:revision>6</cp:revision>
  <cp:lastPrinted>2023-05-17T01:37:00Z</cp:lastPrinted>
  <dcterms:created xsi:type="dcterms:W3CDTF">2023-04-13T08:40:00Z</dcterms:created>
  <dcterms:modified xsi:type="dcterms:W3CDTF">2023-05-17T01:37:00Z</dcterms:modified>
</cp:coreProperties>
</file>