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>оей</w:t>
            </w:r>
            <w:proofErr w:type="gramEnd"/>
            <w:r>
              <w:rPr>
                <w:b w:val="0"/>
              </w:rPr>
              <w:t xml:space="preserve">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 w:rsidRPr="004A4E98">
              <w:rPr>
                <w:b w:val="0"/>
              </w:rPr>
              <w:t>за</w:t>
            </w:r>
            <w:proofErr w:type="gramEnd"/>
            <w:r w:rsidRPr="004A4E98">
              <w:rPr>
                <w:b w:val="0"/>
              </w:rPr>
              <w:t xml:space="preserve"> 20</w:t>
            </w:r>
            <w:r w:rsidR="00911B53" w:rsidRPr="004A4E98">
              <w:rPr>
                <w:b w:val="0"/>
              </w:rPr>
              <w:t>2</w:t>
            </w:r>
            <w:r w:rsidR="00C809DA">
              <w:rPr>
                <w:b w:val="0"/>
              </w:rPr>
              <w:t>2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  <w:r w:rsidR="00C809DA" w:rsidRPr="00C809DA">
        <w:rPr>
          <w:szCs w:val="20"/>
        </w:rPr>
        <w:t>ПРОЕКТ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C809DA">
        <w:rPr>
          <w:b w:val="0"/>
        </w:rPr>
        <w:t>2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6F78CE">
        <w:rPr>
          <w:b w:val="0"/>
        </w:rPr>
        <w:t>,</w:t>
      </w:r>
      <w:bookmarkStart w:id="0" w:name="_GoBack"/>
      <w:bookmarkEnd w:id="0"/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C809DA">
        <w:rPr>
          <w:b w:val="0"/>
          <w:spacing w:val="-6"/>
        </w:rPr>
        <w:t>2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C809DA">
        <w:rPr>
          <w:b w:val="0"/>
          <w:spacing w:val="-6"/>
        </w:rPr>
        <w:t>__________________________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506AA" w:rsidRPr="004A4E98" w:rsidRDefault="00D506A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>Председатель Совета депутатов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                            </w:t>
      </w:r>
      <w:r w:rsidR="002F3F23" w:rsidRPr="004A4E98">
        <w:rPr>
          <w:b w:val="0"/>
        </w:rPr>
        <w:t xml:space="preserve">            </w:t>
      </w:r>
      <w:r w:rsidRPr="004A4E98">
        <w:rPr>
          <w:b w:val="0"/>
        </w:rPr>
        <w:t xml:space="preserve">    </w:t>
      </w:r>
      <w:r w:rsidR="00D506AA" w:rsidRPr="004A4E98">
        <w:rPr>
          <w:b w:val="0"/>
        </w:rPr>
        <w:t xml:space="preserve">              </w:t>
      </w:r>
      <w:r w:rsidR="00C809DA">
        <w:rPr>
          <w:b w:val="0"/>
        </w:rPr>
        <w:t xml:space="preserve">    </w:t>
      </w:r>
      <w:r w:rsidR="00D506AA" w:rsidRPr="004A4E98">
        <w:rPr>
          <w:b w:val="0"/>
        </w:rPr>
        <w:t xml:space="preserve"> В.В. Терентьев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6F78CE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1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3157F-3999-4A2A-9BE6-DEB6BAAD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Зырянова Татьяна Алексеевна</cp:lastModifiedBy>
  <cp:revision>3</cp:revision>
  <cp:lastPrinted>2023-04-14T02:51:00Z</cp:lastPrinted>
  <dcterms:created xsi:type="dcterms:W3CDTF">2023-04-13T08:40:00Z</dcterms:created>
  <dcterms:modified xsi:type="dcterms:W3CDTF">2023-04-14T02:52:00Z</dcterms:modified>
</cp:coreProperties>
</file>