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412E6" w:rsidRDefault="00D412E6" w:rsidP="00D412E6">
      <w:pPr>
        <w:ind w:left="5670"/>
        <w:jc w:val="left"/>
        <w:rPr>
          <w:rFonts w:ascii="Times New Roman" w:hAnsi="Times New Roman" w:cs="Times New Roman"/>
          <w:noProof/>
          <w:sz w:val="28"/>
          <w:szCs w:val="28"/>
          <w:lang w:eastAsia="ru-RU"/>
        </w:rPr>
      </w:pPr>
      <w:r w:rsidRPr="00D412E6">
        <w:rPr>
          <w:rFonts w:ascii="Times New Roman" w:hAnsi="Times New Roman" w:cs="Times New Roman"/>
          <w:noProof/>
          <w:sz w:val="28"/>
          <w:szCs w:val="28"/>
          <w:lang w:eastAsia="ru-RU"/>
        </w:rPr>
        <w:t xml:space="preserve">Приложение </w:t>
      </w:r>
      <w:r>
        <w:rPr>
          <w:rFonts w:ascii="Times New Roman" w:hAnsi="Times New Roman" w:cs="Times New Roman"/>
          <w:noProof/>
          <w:sz w:val="28"/>
          <w:szCs w:val="28"/>
          <w:lang w:eastAsia="ru-RU"/>
        </w:rPr>
        <w:br/>
      </w:r>
      <w:r w:rsidRPr="00D412E6">
        <w:rPr>
          <w:rFonts w:ascii="Times New Roman" w:hAnsi="Times New Roman" w:cs="Times New Roman"/>
          <w:noProof/>
          <w:sz w:val="28"/>
          <w:szCs w:val="28"/>
          <w:lang w:eastAsia="ru-RU"/>
        </w:rPr>
        <w:t>к постановлению</w:t>
      </w:r>
      <w:r>
        <w:rPr>
          <w:rFonts w:ascii="Times New Roman" w:hAnsi="Times New Roman" w:cs="Times New Roman"/>
          <w:noProof/>
          <w:sz w:val="28"/>
          <w:szCs w:val="28"/>
          <w:lang w:eastAsia="ru-RU"/>
        </w:rPr>
        <w:t xml:space="preserve"> Администрации ЗАТО г. Зеленогорска </w:t>
      </w:r>
      <w:r>
        <w:rPr>
          <w:rFonts w:ascii="Times New Roman" w:hAnsi="Times New Roman" w:cs="Times New Roman"/>
          <w:noProof/>
          <w:sz w:val="28"/>
          <w:szCs w:val="28"/>
          <w:lang w:eastAsia="ru-RU"/>
        </w:rPr>
        <w:br/>
      </w:r>
    </w:p>
    <w:tbl>
      <w:tblPr>
        <w:tblStyle w:val="aff2"/>
        <w:tblW w:w="0" w:type="auto"/>
        <w:tblInd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
        <w:gridCol w:w="1587"/>
        <w:gridCol w:w="486"/>
        <w:gridCol w:w="1525"/>
      </w:tblGrid>
      <w:tr w:rsidR="00B229EC" w:rsidTr="00B229EC">
        <w:tc>
          <w:tcPr>
            <w:tcW w:w="479" w:type="dxa"/>
          </w:tcPr>
          <w:p w:rsidR="00B229EC" w:rsidRDefault="00B229EC" w:rsidP="00D412E6">
            <w:pPr>
              <w:jc w:val="lef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от</w:t>
            </w:r>
          </w:p>
        </w:tc>
        <w:tc>
          <w:tcPr>
            <w:tcW w:w="1587" w:type="dxa"/>
            <w:tcBorders>
              <w:bottom w:val="single" w:sz="4" w:space="0" w:color="auto"/>
            </w:tcBorders>
          </w:tcPr>
          <w:p w:rsidR="00B229EC" w:rsidRDefault="00BE7AF5" w:rsidP="00B229EC">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31</w:t>
            </w:r>
            <w:bookmarkStart w:id="0" w:name="_GoBack"/>
            <w:bookmarkEnd w:id="0"/>
            <w:r w:rsidR="00B229EC">
              <w:rPr>
                <w:rFonts w:ascii="Times New Roman" w:hAnsi="Times New Roman" w:cs="Times New Roman"/>
                <w:noProof/>
                <w:sz w:val="28"/>
                <w:szCs w:val="28"/>
                <w:lang w:eastAsia="ru-RU"/>
              </w:rPr>
              <w:t>.12.2019</w:t>
            </w:r>
          </w:p>
        </w:tc>
        <w:tc>
          <w:tcPr>
            <w:tcW w:w="486" w:type="dxa"/>
          </w:tcPr>
          <w:p w:rsidR="00B229EC" w:rsidRDefault="00B229EC" w:rsidP="00D412E6">
            <w:pPr>
              <w:jc w:val="lef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w:t>
            </w:r>
          </w:p>
        </w:tc>
        <w:tc>
          <w:tcPr>
            <w:tcW w:w="1525" w:type="dxa"/>
            <w:tcBorders>
              <w:bottom w:val="single" w:sz="4" w:space="0" w:color="auto"/>
            </w:tcBorders>
          </w:tcPr>
          <w:p w:rsidR="00B229EC" w:rsidRDefault="00B229EC" w:rsidP="00BE7AF5">
            <w:pPr>
              <w:jc w:val="center"/>
              <w:rPr>
                <w:rFonts w:ascii="Times New Roman" w:hAnsi="Times New Roman" w:cs="Times New Roman"/>
                <w:noProof/>
                <w:sz w:val="28"/>
                <w:szCs w:val="28"/>
                <w:lang w:eastAsia="ru-RU"/>
              </w:rPr>
            </w:pPr>
            <w:r w:rsidRPr="00B229EC">
              <w:rPr>
                <w:rFonts w:ascii="Times New Roman" w:hAnsi="Times New Roman" w:cs="Times New Roman"/>
                <w:noProof/>
                <w:sz w:val="28"/>
                <w:szCs w:val="28"/>
                <w:lang w:eastAsia="ru-RU"/>
              </w:rPr>
              <w:t>2</w:t>
            </w:r>
            <w:r w:rsidR="00BE7AF5">
              <w:rPr>
                <w:rFonts w:ascii="Times New Roman" w:hAnsi="Times New Roman" w:cs="Times New Roman"/>
                <w:noProof/>
                <w:sz w:val="28"/>
                <w:szCs w:val="28"/>
                <w:lang w:eastAsia="ru-RU"/>
              </w:rPr>
              <w:t>50</w:t>
            </w:r>
            <w:r w:rsidRPr="00B229EC">
              <w:rPr>
                <w:rFonts w:ascii="Times New Roman" w:hAnsi="Times New Roman" w:cs="Times New Roman"/>
                <w:noProof/>
                <w:sz w:val="28"/>
                <w:szCs w:val="28"/>
                <w:lang w:eastAsia="ru-RU"/>
              </w:rPr>
              <w:t>-п</w:t>
            </w:r>
          </w:p>
        </w:tc>
      </w:tr>
    </w:tbl>
    <w:p w:rsidR="00B229EC" w:rsidRDefault="00B229EC" w:rsidP="00D412E6">
      <w:pPr>
        <w:ind w:left="5670"/>
        <w:jc w:val="left"/>
        <w:rPr>
          <w:rFonts w:ascii="Times New Roman" w:hAnsi="Times New Roman" w:cs="Times New Roman"/>
          <w:noProof/>
          <w:sz w:val="28"/>
          <w:szCs w:val="28"/>
          <w:lang w:eastAsia="ru-RU"/>
        </w:rPr>
      </w:pPr>
    </w:p>
    <w:p w:rsidR="008E19B8" w:rsidRPr="00B229EC" w:rsidRDefault="00D412E6" w:rsidP="00D412E6">
      <w:pPr>
        <w:ind w:left="5670"/>
        <w:jc w:val="left"/>
        <w:rPr>
          <w:rFonts w:ascii="Times New Roman" w:hAnsi="Times New Roman" w:cs="Times New Roman"/>
          <w:b/>
          <w:sz w:val="28"/>
          <w:szCs w:val="28"/>
        </w:rPr>
      </w:pPr>
      <w:r w:rsidRPr="00B229EC">
        <w:rPr>
          <w:rFonts w:ascii="Times New Roman" w:hAnsi="Times New Roman" w:cs="Times New Roman"/>
          <w:noProof/>
          <w:sz w:val="28"/>
          <w:szCs w:val="28"/>
          <w:lang w:eastAsia="ru-RU"/>
        </w:rPr>
        <w:tab/>
      </w:r>
      <w:r w:rsidRPr="00B229EC">
        <w:rPr>
          <w:rFonts w:ascii="Times New Roman" w:hAnsi="Times New Roman" w:cs="Times New Roman"/>
          <w:noProof/>
          <w:sz w:val="28"/>
          <w:szCs w:val="28"/>
          <w:lang w:eastAsia="ru-RU"/>
        </w:rPr>
        <w:tab/>
      </w:r>
      <w:r w:rsidRPr="00B229EC">
        <w:rPr>
          <w:rFonts w:ascii="Times New Roman" w:hAnsi="Times New Roman" w:cs="Times New Roman"/>
          <w:noProof/>
          <w:sz w:val="28"/>
          <w:szCs w:val="28"/>
          <w:lang w:eastAsia="ru-RU"/>
        </w:rPr>
        <w:tab/>
      </w:r>
      <w:r w:rsidR="00B229EC" w:rsidRPr="00B229EC">
        <w:rPr>
          <w:rFonts w:ascii="Times New Roman" w:hAnsi="Times New Roman" w:cs="Times New Roman"/>
          <w:noProof/>
          <w:sz w:val="28"/>
          <w:szCs w:val="28"/>
          <w:lang w:eastAsia="ru-RU"/>
        </w:rPr>
        <w:t xml:space="preserve">   </w:t>
      </w:r>
      <w:r w:rsidR="00B229EC" w:rsidRPr="00B229EC">
        <w:rPr>
          <w:rFonts w:ascii="Times New Roman" w:hAnsi="Times New Roman" w:cs="Times New Roman"/>
          <w:b/>
          <w:sz w:val="28"/>
          <w:szCs w:val="28"/>
        </w:rPr>
        <w:tab/>
      </w:r>
    </w:p>
    <w:p w:rsidR="008E19B8" w:rsidRPr="00B229EC" w:rsidRDefault="008E19B8">
      <w:pPr>
        <w:spacing w:line="480" w:lineRule="auto"/>
        <w:jc w:val="center"/>
        <w:rPr>
          <w:rFonts w:ascii="Times New Roman" w:hAnsi="Times New Roman" w:cs="Times New Roman"/>
          <w:sz w:val="40"/>
          <w:szCs w:val="40"/>
        </w:rPr>
      </w:pPr>
    </w:p>
    <w:p w:rsidR="00D412E6" w:rsidRPr="00B229EC" w:rsidRDefault="00D412E6">
      <w:pPr>
        <w:jc w:val="center"/>
        <w:rPr>
          <w:rFonts w:ascii="Times New Roman" w:hAnsi="Times New Roman" w:cs="Times New Roman"/>
          <w:sz w:val="40"/>
          <w:szCs w:val="40"/>
        </w:rPr>
      </w:pPr>
    </w:p>
    <w:p w:rsidR="00D412E6" w:rsidRDefault="00D412E6">
      <w:pPr>
        <w:jc w:val="center"/>
        <w:rPr>
          <w:rFonts w:ascii="Times New Roman" w:hAnsi="Times New Roman" w:cs="Times New Roman"/>
          <w:b/>
          <w:sz w:val="40"/>
          <w:szCs w:val="40"/>
        </w:rPr>
      </w:pPr>
    </w:p>
    <w:p w:rsidR="00D412E6" w:rsidRDefault="00D412E6">
      <w:pPr>
        <w:jc w:val="center"/>
        <w:rPr>
          <w:rFonts w:ascii="Times New Roman" w:hAnsi="Times New Roman" w:cs="Times New Roman"/>
          <w:b/>
          <w:sz w:val="40"/>
          <w:szCs w:val="40"/>
        </w:rPr>
      </w:pPr>
    </w:p>
    <w:p w:rsidR="00D412E6" w:rsidRDefault="00D412E6">
      <w:pPr>
        <w:jc w:val="center"/>
        <w:rPr>
          <w:rFonts w:ascii="Times New Roman" w:hAnsi="Times New Roman" w:cs="Times New Roman"/>
          <w:b/>
          <w:sz w:val="40"/>
          <w:szCs w:val="40"/>
        </w:rPr>
      </w:pPr>
    </w:p>
    <w:p w:rsidR="00D412E6" w:rsidRDefault="00D412E6">
      <w:pPr>
        <w:jc w:val="center"/>
        <w:rPr>
          <w:rFonts w:ascii="Times New Roman" w:hAnsi="Times New Roman" w:cs="Times New Roman"/>
          <w:b/>
          <w:sz w:val="40"/>
          <w:szCs w:val="40"/>
        </w:rPr>
      </w:pPr>
    </w:p>
    <w:p w:rsidR="00D412E6" w:rsidRDefault="00D412E6">
      <w:pPr>
        <w:jc w:val="center"/>
        <w:rPr>
          <w:rFonts w:ascii="Times New Roman" w:hAnsi="Times New Roman" w:cs="Times New Roman"/>
          <w:b/>
          <w:sz w:val="40"/>
          <w:szCs w:val="40"/>
        </w:rPr>
      </w:pPr>
    </w:p>
    <w:p w:rsidR="00D412E6" w:rsidRDefault="00D412E6">
      <w:pPr>
        <w:jc w:val="center"/>
        <w:rPr>
          <w:rFonts w:ascii="Times New Roman" w:hAnsi="Times New Roman" w:cs="Times New Roman"/>
          <w:b/>
          <w:sz w:val="40"/>
          <w:szCs w:val="40"/>
        </w:rPr>
      </w:pPr>
    </w:p>
    <w:p w:rsidR="00D412E6" w:rsidRDefault="00D412E6">
      <w:pPr>
        <w:jc w:val="center"/>
        <w:rPr>
          <w:rFonts w:ascii="Times New Roman" w:hAnsi="Times New Roman" w:cs="Times New Roman"/>
          <w:b/>
          <w:sz w:val="40"/>
          <w:szCs w:val="40"/>
        </w:rPr>
      </w:pPr>
    </w:p>
    <w:p w:rsidR="00D412E6" w:rsidRDefault="00D412E6">
      <w:pPr>
        <w:jc w:val="center"/>
        <w:rPr>
          <w:rFonts w:ascii="Times New Roman" w:hAnsi="Times New Roman" w:cs="Times New Roman"/>
          <w:b/>
          <w:sz w:val="40"/>
          <w:szCs w:val="40"/>
        </w:rPr>
      </w:pPr>
    </w:p>
    <w:p w:rsidR="00B41D2B" w:rsidRDefault="00F75078">
      <w:pPr>
        <w:jc w:val="center"/>
        <w:rPr>
          <w:rFonts w:ascii="Times New Roman" w:hAnsi="Times New Roman" w:cs="Times New Roman"/>
          <w:b/>
          <w:sz w:val="40"/>
          <w:szCs w:val="40"/>
        </w:rPr>
      </w:pPr>
      <w:r>
        <w:rPr>
          <w:rFonts w:ascii="Times New Roman" w:hAnsi="Times New Roman" w:cs="Times New Roman"/>
          <w:b/>
          <w:sz w:val="40"/>
          <w:szCs w:val="40"/>
        </w:rPr>
        <w:t>АКТУАЛИЗИРОВАНН</w:t>
      </w:r>
      <w:r w:rsidR="0000396D">
        <w:rPr>
          <w:rFonts w:ascii="Times New Roman" w:hAnsi="Times New Roman" w:cs="Times New Roman"/>
          <w:b/>
          <w:sz w:val="40"/>
          <w:szCs w:val="40"/>
        </w:rPr>
        <w:t>АЯ</w:t>
      </w:r>
      <w:r>
        <w:rPr>
          <w:rFonts w:ascii="Times New Roman" w:hAnsi="Times New Roman" w:cs="Times New Roman"/>
          <w:b/>
          <w:sz w:val="40"/>
          <w:szCs w:val="40"/>
        </w:rPr>
        <w:t xml:space="preserve"> </w:t>
      </w:r>
      <w:r w:rsidR="008E19B8">
        <w:rPr>
          <w:rFonts w:ascii="Times New Roman" w:hAnsi="Times New Roman" w:cs="Times New Roman"/>
          <w:b/>
          <w:sz w:val="40"/>
          <w:szCs w:val="40"/>
        </w:rPr>
        <w:t>СХЕМ</w:t>
      </w:r>
      <w:r w:rsidR="0000396D">
        <w:rPr>
          <w:rFonts w:ascii="Times New Roman" w:hAnsi="Times New Roman" w:cs="Times New Roman"/>
          <w:b/>
          <w:sz w:val="40"/>
          <w:szCs w:val="40"/>
        </w:rPr>
        <w:t>А</w:t>
      </w:r>
      <w:r w:rsidR="008E19B8">
        <w:rPr>
          <w:rFonts w:ascii="Times New Roman" w:hAnsi="Times New Roman" w:cs="Times New Roman"/>
          <w:b/>
          <w:sz w:val="40"/>
          <w:szCs w:val="40"/>
        </w:rPr>
        <w:t xml:space="preserve"> ВОДОСНАБЖЕНИЯ И ВОДООТВЕДЕНИЯ ГОРОД</w:t>
      </w:r>
      <w:r w:rsidR="00024539">
        <w:rPr>
          <w:rFonts w:ascii="Times New Roman" w:hAnsi="Times New Roman" w:cs="Times New Roman"/>
          <w:b/>
          <w:sz w:val="40"/>
          <w:szCs w:val="40"/>
        </w:rPr>
        <w:t>А</w:t>
      </w:r>
      <w:r w:rsidR="008E19B8">
        <w:rPr>
          <w:rFonts w:ascii="Times New Roman" w:hAnsi="Times New Roman" w:cs="Times New Roman"/>
          <w:b/>
          <w:sz w:val="40"/>
          <w:szCs w:val="40"/>
        </w:rPr>
        <w:t xml:space="preserve"> ЗЕЛЕНОГОРСК</w:t>
      </w:r>
      <w:r w:rsidR="00024539">
        <w:rPr>
          <w:rFonts w:ascii="Times New Roman" w:hAnsi="Times New Roman" w:cs="Times New Roman"/>
          <w:b/>
          <w:sz w:val="40"/>
          <w:szCs w:val="40"/>
        </w:rPr>
        <w:t>А</w:t>
      </w:r>
      <w:r w:rsidR="008E19B8">
        <w:rPr>
          <w:rFonts w:ascii="Times New Roman" w:hAnsi="Times New Roman" w:cs="Times New Roman"/>
          <w:b/>
          <w:sz w:val="40"/>
          <w:szCs w:val="40"/>
        </w:rPr>
        <w:t xml:space="preserve"> </w:t>
      </w:r>
    </w:p>
    <w:p w:rsidR="008E19B8" w:rsidRDefault="008E19B8">
      <w:pPr>
        <w:jc w:val="center"/>
        <w:rPr>
          <w:rFonts w:ascii="Times New Roman" w:hAnsi="Times New Roman" w:cs="Times New Roman"/>
          <w:b/>
          <w:sz w:val="36"/>
          <w:szCs w:val="36"/>
        </w:rPr>
      </w:pPr>
      <w:r>
        <w:rPr>
          <w:rFonts w:ascii="Times New Roman" w:hAnsi="Times New Roman" w:cs="Times New Roman"/>
          <w:b/>
          <w:sz w:val="40"/>
          <w:szCs w:val="40"/>
        </w:rPr>
        <w:t>НА ПЕРИОД ДО 202</w:t>
      </w:r>
      <w:r w:rsidR="00A6765E">
        <w:rPr>
          <w:rFonts w:ascii="Times New Roman" w:hAnsi="Times New Roman" w:cs="Times New Roman"/>
          <w:b/>
          <w:sz w:val="40"/>
          <w:szCs w:val="40"/>
        </w:rPr>
        <w:t>9</w:t>
      </w:r>
      <w:r>
        <w:rPr>
          <w:rFonts w:ascii="Times New Roman" w:hAnsi="Times New Roman" w:cs="Times New Roman"/>
          <w:b/>
          <w:sz w:val="40"/>
          <w:szCs w:val="40"/>
        </w:rPr>
        <w:t xml:space="preserve"> ГОДА </w:t>
      </w:r>
    </w:p>
    <w:p w:rsidR="008E19B8" w:rsidRDefault="008E19B8">
      <w:pPr>
        <w:spacing w:line="360" w:lineRule="auto"/>
        <w:jc w:val="center"/>
        <w:rPr>
          <w:rFonts w:ascii="Times New Roman" w:hAnsi="Times New Roman" w:cs="Times New Roman"/>
          <w:b/>
          <w:sz w:val="36"/>
          <w:szCs w:val="36"/>
        </w:rPr>
      </w:pPr>
    </w:p>
    <w:p w:rsidR="008E19B8" w:rsidRDefault="008E19B8">
      <w:pPr>
        <w:spacing w:line="360" w:lineRule="auto"/>
        <w:jc w:val="center"/>
        <w:rPr>
          <w:rFonts w:ascii="Times New Roman" w:hAnsi="Times New Roman" w:cs="Times New Roman"/>
          <w:b/>
          <w:sz w:val="36"/>
          <w:szCs w:val="36"/>
        </w:rPr>
      </w:pPr>
    </w:p>
    <w:p w:rsidR="008E19B8" w:rsidRDefault="008E19B8">
      <w:pPr>
        <w:spacing w:line="360" w:lineRule="auto"/>
        <w:jc w:val="center"/>
        <w:rPr>
          <w:rFonts w:ascii="Times New Roman" w:hAnsi="Times New Roman" w:cs="Times New Roman"/>
          <w:b/>
          <w:sz w:val="36"/>
          <w:szCs w:val="36"/>
        </w:rPr>
      </w:pPr>
    </w:p>
    <w:p w:rsidR="008E19B8" w:rsidRDefault="008E19B8">
      <w:pPr>
        <w:spacing w:line="360" w:lineRule="auto"/>
        <w:jc w:val="center"/>
        <w:rPr>
          <w:rFonts w:ascii="Times New Roman" w:hAnsi="Times New Roman" w:cs="Times New Roman"/>
          <w:b/>
          <w:sz w:val="36"/>
          <w:szCs w:val="36"/>
        </w:rPr>
      </w:pPr>
    </w:p>
    <w:p w:rsidR="008E19B8" w:rsidRDefault="008E19B8">
      <w:pPr>
        <w:spacing w:line="360" w:lineRule="auto"/>
        <w:jc w:val="center"/>
        <w:rPr>
          <w:rFonts w:ascii="Times New Roman" w:hAnsi="Times New Roman" w:cs="Times New Roman"/>
          <w:b/>
          <w:sz w:val="36"/>
          <w:szCs w:val="36"/>
        </w:rPr>
      </w:pPr>
    </w:p>
    <w:p w:rsidR="008E19B8" w:rsidRDefault="008E19B8">
      <w:pPr>
        <w:spacing w:line="360" w:lineRule="auto"/>
        <w:jc w:val="center"/>
        <w:rPr>
          <w:rFonts w:ascii="Times New Roman" w:hAnsi="Times New Roman" w:cs="Times New Roman"/>
          <w:sz w:val="24"/>
        </w:rPr>
      </w:pPr>
    </w:p>
    <w:p w:rsidR="008E19B8" w:rsidRDefault="008E19B8">
      <w:pPr>
        <w:spacing w:line="360" w:lineRule="auto"/>
        <w:jc w:val="center"/>
        <w:rPr>
          <w:rFonts w:ascii="Times New Roman" w:hAnsi="Times New Roman" w:cs="Times New Roman"/>
          <w:sz w:val="24"/>
        </w:rPr>
      </w:pPr>
    </w:p>
    <w:p w:rsidR="008E19B8" w:rsidRDefault="008E19B8">
      <w:pPr>
        <w:spacing w:line="360" w:lineRule="auto"/>
        <w:jc w:val="center"/>
        <w:rPr>
          <w:rFonts w:ascii="Times New Roman" w:hAnsi="Times New Roman" w:cs="Times New Roman"/>
          <w:sz w:val="24"/>
        </w:rPr>
      </w:pPr>
    </w:p>
    <w:p w:rsidR="008E19B8" w:rsidRDefault="008E19B8">
      <w:pPr>
        <w:spacing w:line="360" w:lineRule="auto"/>
        <w:jc w:val="center"/>
        <w:rPr>
          <w:rFonts w:ascii="Times New Roman" w:hAnsi="Times New Roman" w:cs="Times New Roman"/>
          <w:sz w:val="24"/>
        </w:rPr>
      </w:pPr>
    </w:p>
    <w:p w:rsidR="008E19B8" w:rsidRDefault="008E19B8">
      <w:pPr>
        <w:spacing w:line="360" w:lineRule="auto"/>
        <w:jc w:val="center"/>
        <w:rPr>
          <w:rFonts w:ascii="Times New Roman" w:hAnsi="Times New Roman" w:cs="Times New Roman"/>
          <w:sz w:val="24"/>
        </w:rPr>
      </w:pPr>
    </w:p>
    <w:p w:rsidR="00A6765E" w:rsidRDefault="00A6765E">
      <w:pPr>
        <w:spacing w:line="360" w:lineRule="auto"/>
        <w:jc w:val="center"/>
        <w:rPr>
          <w:rFonts w:ascii="Times New Roman" w:hAnsi="Times New Roman" w:cs="Times New Roman"/>
          <w:sz w:val="24"/>
        </w:rPr>
      </w:pPr>
    </w:p>
    <w:p w:rsidR="008E19B8" w:rsidRPr="00A6765E" w:rsidRDefault="00A6765E">
      <w:pPr>
        <w:spacing w:line="360" w:lineRule="auto"/>
        <w:jc w:val="center"/>
        <w:rPr>
          <w:rFonts w:ascii="Times New Roman" w:hAnsi="Times New Roman" w:cs="Times New Roman"/>
          <w:b/>
          <w:sz w:val="28"/>
          <w:szCs w:val="28"/>
        </w:rPr>
      </w:pPr>
      <w:r w:rsidRPr="00A6765E">
        <w:rPr>
          <w:rFonts w:ascii="Times New Roman" w:hAnsi="Times New Roman" w:cs="Times New Roman"/>
          <w:b/>
          <w:sz w:val="28"/>
          <w:szCs w:val="28"/>
        </w:rPr>
        <w:t>2019</w:t>
      </w:r>
    </w:p>
    <w:p w:rsidR="008E19B8" w:rsidRDefault="008E19B8">
      <w:pPr>
        <w:sectPr w:rsidR="008E19B8">
          <w:footerReference w:type="default" r:id="rId8"/>
          <w:pgSz w:w="11906" w:h="16838"/>
          <w:pgMar w:top="740" w:right="677" w:bottom="854" w:left="1482" w:header="720" w:footer="709" w:gutter="0"/>
          <w:pgNumType w:start="1"/>
          <w:cols w:space="720"/>
          <w:titlePg/>
          <w:docGrid w:linePitch="600" w:charSpace="40960"/>
        </w:sectPr>
      </w:pPr>
    </w:p>
    <w:p w:rsidR="008E19B8" w:rsidRDefault="008E19B8">
      <w:pPr>
        <w:pageBreakBefore/>
        <w:jc w:val="center"/>
        <w:rPr>
          <w:rFonts w:ascii="Times New Roman" w:hAnsi="Times New Roman" w:cs="Times New Roman"/>
          <w:b/>
          <w:sz w:val="24"/>
        </w:rPr>
      </w:pPr>
      <w:r>
        <w:rPr>
          <w:rFonts w:ascii="Times New Roman" w:hAnsi="Times New Roman" w:cs="Times New Roman"/>
          <w:b/>
          <w:sz w:val="28"/>
          <w:szCs w:val="28"/>
        </w:rPr>
        <w:lastRenderedPageBreak/>
        <w:t>Содержание</w:t>
      </w:r>
    </w:p>
    <w:p w:rsidR="008E19B8" w:rsidRDefault="008E19B8">
      <w:pPr>
        <w:spacing w:line="360" w:lineRule="auto"/>
        <w:jc w:val="center"/>
        <w:rPr>
          <w:rFonts w:ascii="Times New Roman" w:hAnsi="Times New Roman" w:cs="Times New Roman"/>
          <w:b/>
          <w:sz w:val="24"/>
        </w:rPr>
      </w:pPr>
    </w:p>
    <w:tbl>
      <w:tblPr>
        <w:tblW w:w="0" w:type="auto"/>
        <w:tblLook w:val="04A0" w:firstRow="1" w:lastRow="0" w:firstColumn="1" w:lastColumn="0" w:noHBand="0" w:noVBand="1"/>
      </w:tblPr>
      <w:tblGrid>
        <w:gridCol w:w="8613"/>
        <w:gridCol w:w="958"/>
      </w:tblGrid>
      <w:tr w:rsidR="00907A66" w:rsidRPr="00ED36D1" w:rsidTr="00907A66">
        <w:trPr>
          <w:trHeight w:val="454"/>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Общие положения</w:t>
            </w:r>
          </w:p>
        </w:tc>
        <w:tc>
          <w:tcPr>
            <w:tcW w:w="958" w:type="dxa"/>
            <w:vAlign w:val="center"/>
          </w:tcPr>
          <w:p w:rsidR="00907A66" w:rsidRPr="00ED36D1" w:rsidRDefault="00907A66" w:rsidP="00E767CE">
            <w:pPr>
              <w:jc w:val="right"/>
              <w:rPr>
                <w:rFonts w:ascii="Times New Roman" w:hAnsi="Times New Roman" w:cs="Times New Roman"/>
                <w:kern w:val="24"/>
                <w:sz w:val="24"/>
              </w:rPr>
            </w:pPr>
            <w:r w:rsidRPr="00ED36D1">
              <w:rPr>
                <w:rFonts w:ascii="Times New Roman" w:hAnsi="Times New Roman" w:cs="Times New Roman"/>
                <w:kern w:val="24"/>
                <w:sz w:val="24"/>
              </w:rPr>
              <w:t>5</w:t>
            </w:r>
          </w:p>
        </w:tc>
      </w:tr>
      <w:tr w:rsidR="00907A66" w:rsidRPr="00ED36D1" w:rsidTr="0083707B">
        <w:trPr>
          <w:trHeight w:val="432"/>
        </w:trPr>
        <w:tc>
          <w:tcPr>
            <w:tcW w:w="8613" w:type="dxa"/>
          </w:tcPr>
          <w:p w:rsidR="00907A66" w:rsidRPr="00ED36D1" w:rsidRDefault="00907A66" w:rsidP="0083707B">
            <w:pPr>
              <w:rPr>
                <w:rFonts w:ascii="Times New Roman" w:hAnsi="Times New Roman" w:cs="Times New Roman"/>
                <w:kern w:val="24"/>
                <w:sz w:val="24"/>
              </w:rPr>
            </w:pPr>
            <w:r w:rsidRPr="00ED36D1">
              <w:rPr>
                <w:rFonts w:ascii="Times New Roman" w:hAnsi="Times New Roman" w:cs="Times New Roman"/>
                <w:kern w:val="24"/>
                <w:sz w:val="24"/>
              </w:rPr>
              <w:t>Глава 1. Схема водоснабжения</w:t>
            </w:r>
          </w:p>
        </w:tc>
        <w:tc>
          <w:tcPr>
            <w:tcW w:w="958" w:type="dxa"/>
          </w:tcPr>
          <w:p w:rsidR="00907A66" w:rsidRPr="00ED36D1" w:rsidRDefault="00907A66" w:rsidP="0083707B">
            <w:pPr>
              <w:jc w:val="right"/>
              <w:rPr>
                <w:rFonts w:ascii="Times New Roman" w:hAnsi="Times New Roman" w:cs="Times New Roman"/>
                <w:kern w:val="24"/>
                <w:sz w:val="24"/>
              </w:rPr>
            </w:pPr>
            <w:r w:rsidRPr="00ED36D1">
              <w:rPr>
                <w:rFonts w:ascii="Times New Roman" w:hAnsi="Times New Roman" w:cs="Times New Roman"/>
                <w:kern w:val="24"/>
                <w:sz w:val="24"/>
              </w:rPr>
              <w:t>7</w:t>
            </w:r>
          </w:p>
        </w:tc>
      </w:tr>
      <w:tr w:rsidR="00907A66" w:rsidRPr="00ED36D1" w:rsidTr="0083707B">
        <w:trPr>
          <w:trHeight w:val="693"/>
        </w:trPr>
        <w:tc>
          <w:tcPr>
            <w:tcW w:w="8613" w:type="dxa"/>
          </w:tcPr>
          <w:p w:rsidR="00907A66" w:rsidRPr="00ED36D1" w:rsidRDefault="00907A66" w:rsidP="00E767CE">
            <w:pPr>
              <w:numPr>
                <w:ilvl w:val="1"/>
                <w:numId w:val="40"/>
              </w:numPr>
              <w:ind w:left="0" w:firstLine="0"/>
              <w:rPr>
                <w:rFonts w:ascii="Times New Roman" w:hAnsi="Times New Roman" w:cs="Times New Roman"/>
                <w:kern w:val="24"/>
                <w:sz w:val="24"/>
              </w:rPr>
            </w:pPr>
            <w:r w:rsidRPr="00ED36D1">
              <w:rPr>
                <w:rFonts w:ascii="Times New Roman" w:hAnsi="Times New Roman" w:cs="Times New Roman"/>
                <w:kern w:val="24"/>
                <w:sz w:val="24"/>
              </w:rPr>
              <w:t>Технико-экономическое состояние централизованных систем водоснабжения городского округа</w:t>
            </w:r>
          </w:p>
        </w:tc>
        <w:tc>
          <w:tcPr>
            <w:tcW w:w="958" w:type="dxa"/>
          </w:tcPr>
          <w:p w:rsidR="0083707B" w:rsidRPr="00ED36D1" w:rsidRDefault="0083707B" w:rsidP="0083707B">
            <w:pPr>
              <w:jc w:val="right"/>
              <w:rPr>
                <w:rFonts w:ascii="Times New Roman" w:hAnsi="Times New Roman" w:cs="Times New Roman"/>
                <w:kern w:val="24"/>
                <w:sz w:val="24"/>
              </w:rPr>
            </w:pPr>
          </w:p>
          <w:p w:rsidR="00907A66" w:rsidRPr="00ED36D1" w:rsidRDefault="00907A66" w:rsidP="0083707B">
            <w:pPr>
              <w:jc w:val="right"/>
              <w:rPr>
                <w:rFonts w:ascii="Times New Roman" w:hAnsi="Times New Roman" w:cs="Times New Roman"/>
                <w:kern w:val="24"/>
                <w:sz w:val="24"/>
              </w:rPr>
            </w:pPr>
            <w:r w:rsidRPr="00ED36D1">
              <w:rPr>
                <w:rFonts w:ascii="Times New Roman" w:hAnsi="Times New Roman" w:cs="Times New Roman"/>
                <w:kern w:val="24"/>
                <w:sz w:val="24"/>
              </w:rPr>
              <w:t>7</w:t>
            </w:r>
          </w:p>
        </w:tc>
      </w:tr>
      <w:tr w:rsidR="00907A66" w:rsidRPr="00ED36D1" w:rsidTr="0083707B">
        <w:trPr>
          <w:trHeight w:val="434"/>
        </w:trPr>
        <w:tc>
          <w:tcPr>
            <w:tcW w:w="8613" w:type="dxa"/>
          </w:tcPr>
          <w:p w:rsidR="00907A66" w:rsidRPr="00ED36D1" w:rsidRDefault="00907A66" w:rsidP="00907A66">
            <w:pPr>
              <w:numPr>
                <w:ilvl w:val="2"/>
                <w:numId w:val="40"/>
              </w:numPr>
              <w:ind w:left="0" w:firstLine="0"/>
              <w:rPr>
                <w:rFonts w:ascii="Times New Roman" w:hAnsi="Times New Roman" w:cs="Times New Roman"/>
                <w:kern w:val="24"/>
                <w:sz w:val="24"/>
              </w:rPr>
            </w:pPr>
            <w:r w:rsidRPr="00ED36D1">
              <w:rPr>
                <w:rFonts w:ascii="Times New Roman" w:hAnsi="Times New Roman" w:cs="Times New Roman"/>
                <w:kern w:val="24"/>
                <w:sz w:val="24"/>
              </w:rPr>
              <w:t>Описание системы и структуры водоснабжения городского округа</w:t>
            </w:r>
          </w:p>
        </w:tc>
        <w:tc>
          <w:tcPr>
            <w:tcW w:w="958" w:type="dxa"/>
          </w:tcPr>
          <w:p w:rsidR="00907A66" w:rsidRPr="00ED36D1" w:rsidRDefault="00907A66" w:rsidP="0083707B">
            <w:pPr>
              <w:jc w:val="right"/>
              <w:rPr>
                <w:rFonts w:ascii="Times New Roman" w:hAnsi="Times New Roman" w:cs="Times New Roman"/>
                <w:kern w:val="24"/>
                <w:sz w:val="24"/>
              </w:rPr>
            </w:pPr>
            <w:r w:rsidRPr="00ED36D1">
              <w:rPr>
                <w:rFonts w:ascii="Times New Roman" w:hAnsi="Times New Roman" w:cs="Times New Roman"/>
                <w:kern w:val="24"/>
                <w:sz w:val="24"/>
              </w:rPr>
              <w:t>7</w:t>
            </w:r>
          </w:p>
        </w:tc>
      </w:tr>
      <w:tr w:rsidR="00E767CE" w:rsidRPr="00ED36D1" w:rsidTr="000F2462">
        <w:trPr>
          <w:trHeight w:val="717"/>
        </w:trPr>
        <w:tc>
          <w:tcPr>
            <w:tcW w:w="8613" w:type="dxa"/>
          </w:tcPr>
          <w:p w:rsidR="00E767CE" w:rsidRPr="00ED36D1" w:rsidRDefault="00E767CE" w:rsidP="00E767CE">
            <w:pPr>
              <w:numPr>
                <w:ilvl w:val="2"/>
                <w:numId w:val="40"/>
              </w:numPr>
              <w:ind w:left="0" w:firstLine="0"/>
              <w:rPr>
                <w:rFonts w:ascii="Times New Roman" w:hAnsi="Times New Roman" w:cs="Times New Roman"/>
                <w:kern w:val="24"/>
                <w:sz w:val="24"/>
              </w:rPr>
            </w:pPr>
            <w:r w:rsidRPr="00ED36D1">
              <w:rPr>
                <w:rFonts w:ascii="Times New Roman" w:hAnsi="Times New Roman" w:cs="Times New Roman"/>
                <w:kern w:val="24"/>
                <w:sz w:val="24"/>
              </w:rPr>
              <w:t>Описание территорий городского округа, не охваченных централизованными системами водоснабжения</w:t>
            </w:r>
          </w:p>
        </w:tc>
        <w:tc>
          <w:tcPr>
            <w:tcW w:w="958" w:type="dxa"/>
          </w:tcPr>
          <w:p w:rsidR="00E767CE" w:rsidRPr="00ED36D1" w:rsidRDefault="00E767CE" w:rsidP="000F2462">
            <w:pPr>
              <w:jc w:val="right"/>
              <w:rPr>
                <w:rFonts w:ascii="Times New Roman" w:hAnsi="Times New Roman" w:cs="Times New Roman"/>
                <w:kern w:val="24"/>
                <w:sz w:val="24"/>
              </w:rPr>
            </w:pPr>
          </w:p>
          <w:p w:rsidR="000F2462" w:rsidRPr="00ED36D1" w:rsidRDefault="000F2462" w:rsidP="000F2462">
            <w:pPr>
              <w:jc w:val="right"/>
              <w:rPr>
                <w:rFonts w:ascii="Times New Roman" w:hAnsi="Times New Roman" w:cs="Times New Roman"/>
                <w:kern w:val="24"/>
                <w:sz w:val="24"/>
              </w:rPr>
            </w:pPr>
            <w:r w:rsidRPr="00ED36D1">
              <w:rPr>
                <w:rFonts w:ascii="Times New Roman" w:hAnsi="Times New Roman" w:cs="Times New Roman"/>
                <w:kern w:val="24"/>
                <w:sz w:val="24"/>
              </w:rPr>
              <w:t>10</w:t>
            </w:r>
          </w:p>
        </w:tc>
      </w:tr>
      <w:tr w:rsidR="0083707B" w:rsidRPr="00ED36D1" w:rsidTr="00ED36D1">
        <w:trPr>
          <w:trHeight w:val="1468"/>
        </w:trPr>
        <w:tc>
          <w:tcPr>
            <w:tcW w:w="8613" w:type="dxa"/>
          </w:tcPr>
          <w:p w:rsidR="0083707B" w:rsidRPr="00ED36D1" w:rsidRDefault="0083707B" w:rsidP="0083707B">
            <w:pPr>
              <w:numPr>
                <w:ilvl w:val="2"/>
                <w:numId w:val="40"/>
              </w:numPr>
              <w:ind w:left="0" w:firstLine="0"/>
              <w:rPr>
                <w:rFonts w:ascii="Times New Roman" w:hAnsi="Times New Roman" w:cs="Times New Roman"/>
                <w:kern w:val="24"/>
                <w:sz w:val="24"/>
              </w:rPr>
            </w:pPr>
            <w:r w:rsidRPr="00ED36D1">
              <w:rPr>
                <w:rFonts w:ascii="Times New Roman" w:hAnsi="Times New Roman" w:cs="Times New Roman"/>
                <w:kern w:val="24"/>
                <w:sz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958" w:type="dxa"/>
          </w:tcPr>
          <w:p w:rsidR="0083707B" w:rsidRPr="00ED36D1" w:rsidRDefault="0083707B" w:rsidP="000F2462">
            <w:pPr>
              <w:jc w:val="right"/>
              <w:rPr>
                <w:rFonts w:ascii="Times New Roman" w:hAnsi="Times New Roman" w:cs="Times New Roman"/>
                <w:kern w:val="24"/>
                <w:sz w:val="24"/>
              </w:rPr>
            </w:pPr>
          </w:p>
          <w:p w:rsidR="0083707B" w:rsidRPr="00ED36D1" w:rsidRDefault="0083707B" w:rsidP="000F2462">
            <w:pPr>
              <w:jc w:val="right"/>
              <w:rPr>
                <w:rFonts w:ascii="Times New Roman" w:hAnsi="Times New Roman" w:cs="Times New Roman"/>
                <w:kern w:val="24"/>
                <w:sz w:val="24"/>
              </w:rPr>
            </w:pPr>
          </w:p>
          <w:p w:rsidR="0083707B" w:rsidRPr="00ED36D1" w:rsidRDefault="0083707B" w:rsidP="000F2462">
            <w:pPr>
              <w:jc w:val="right"/>
              <w:rPr>
                <w:rFonts w:ascii="Times New Roman" w:hAnsi="Times New Roman" w:cs="Times New Roman"/>
                <w:kern w:val="24"/>
                <w:sz w:val="24"/>
              </w:rPr>
            </w:pPr>
          </w:p>
          <w:p w:rsidR="0083707B" w:rsidRPr="00ED36D1" w:rsidRDefault="0083707B" w:rsidP="000F2462">
            <w:pPr>
              <w:jc w:val="right"/>
              <w:rPr>
                <w:rFonts w:ascii="Times New Roman" w:hAnsi="Times New Roman" w:cs="Times New Roman"/>
                <w:kern w:val="24"/>
                <w:sz w:val="24"/>
              </w:rPr>
            </w:pPr>
          </w:p>
          <w:p w:rsidR="0083707B" w:rsidRPr="00ED36D1" w:rsidRDefault="0083707B" w:rsidP="009506F7">
            <w:pPr>
              <w:jc w:val="right"/>
              <w:rPr>
                <w:rFonts w:ascii="Times New Roman" w:hAnsi="Times New Roman" w:cs="Times New Roman"/>
                <w:kern w:val="24"/>
                <w:sz w:val="24"/>
              </w:rPr>
            </w:pPr>
            <w:r w:rsidRPr="00ED36D1">
              <w:rPr>
                <w:rFonts w:ascii="Times New Roman" w:hAnsi="Times New Roman" w:cs="Times New Roman"/>
                <w:kern w:val="24"/>
                <w:sz w:val="24"/>
              </w:rPr>
              <w:t>1</w:t>
            </w:r>
            <w:r w:rsidR="009506F7">
              <w:rPr>
                <w:rFonts w:ascii="Times New Roman" w:hAnsi="Times New Roman" w:cs="Times New Roman"/>
                <w:kern w:val="24"/>
                <w:sz w:val="24"/>
              </w:rPr>
              <w:t>1</w:t>
            </w:r>
          </w:p>
        </w:tc>
      </w:tr>
      <w:tr w:rsidR="0083707B" w:rsidRPr="00ED36D1" w:rsidTr="00BC2527">
        <w:trPr>
          <w:trHeight w:val="703"/>
        </w:trPr>
        <w:tc>
          <w:tcPr>
            <w:tcW w:w="8613" w:type="dxa"/>
          </w:tcPr>
          <w:p w:rsidR="0083707B" w:rsidRPr="00ED36D1" w:rsidRDefault="00BC2527" w:rsidP="00BC2527">
            <w:pPr>
              <w:pStyle w:val="af8"/>
              <w:numPr>
                <w:ilvl w:val="2"/>
                <w:numId w:val="40"/>
              </w:numPr>
              <w:spacing w:after="0" w:line="240" w:lineRule="auto"/>
              <w:ind w:left="0" w:firstLine="4"/>
              <w:rPr>
                <w:kern w:val="24"/>
                <w:szCs w:val="24"/>
              </w:rPr>
            </w:pPr>
            <w:r w:rsidRPr="00ED36D1">
              <w:rPr>
                <w:kern w:val="24"/>
                <w:szCs w:val="24"/>
              </w:rPr>
              <w:t>Описание результатов технического обследования централизованных систем водоснабжения</w:t>
            </w:r>
          </w:p>
        </w:tc>
        <w:tc>
          <w:tcPr>
            <w:tcW w:w="958" w:type="dxa"/>
          </w:tcPr>
          <w:p w:rsidR="00BC2527" w:rsidRPr="00ED36D1" w:rsidRDefault="00BC2527" w:rsidP="000F2462">
            <w:pPr>
              <w:jc w:val="right"/>
              <w:rPr>
                <w:rFonts w:ascii="Times New Roman" w:hAnsi="Times New Roman" w:cs="Times New Roman"/>
                <w:kern w:val="24"/>
                <w:sz w:val="24"/>
              </w:rPr>
            </w:pPr>
          </w:p>
          <w:p w:rsidR="0083707B" w:rsidRPr="00ED36D1" w:rsidRDefault="00BC2527" w:rsidP="000F2462">
            <w:pPr>
              <w:jc w:val="right"/>
              <w:rPr>
                <w:rFonts w:ascii="Times New Roman" w:hAnsi="Times New Roman" w:cs="Times New Roman"/>
                <w:kern w:val="24"/>
                <w:sz w:val="24"/>
              </w:rPr>
            </w:pPr>
            <w:r w:rsidRPr="00ED36D1">
              <w:rPr>
                <w:rFonts w:ascii="Times New Roman" w:hAnsi="Times New Roman" w:cs="Times New Roman"/>
                <w:kern w:val="24"/>
                <w:sz w:val="24"/>
              </w:rPr>
              <w:t>11</w:t>
            </w:r>
          </w:p>
        </w:tc>
      </w:tr>
      <w:tr w:rsidR="00BC2527" w:rsidRPr="00ED36D1" w:rsidTr="00BC2527">
        <w:trPr>
          <w:trHeight w:val="713"/>
        </w:trPr>
        <w:tc>
          <w:tcPr>
            <w:tcW w:w="8613" w:type="dxa"/>
          </w:tcPr>
          <w:p w:rsidR="00BC2527" w:rsidRPr="00ED36D1" w:rsidRDefault="00BC2527" w:rsidP="00BC2527">
            <w:pPr>
              <w:pStyle w:val="af8"/>
              <w:spacing w:after="0" w:line="240" w:lineRule="auto"/>
              <w:ind w:left="4"/>
              <w:rPr>
                <w:kern w:val="24"/>
                <w:szCs w:val="24"/>
              </w:rPr>
            </w:pPr>
            <w:r w:rsidRPr="00ED36D1">
              <w:rPr>
                <w:kern w:val="24"/>
                <w:szCs w:val="24"/>
              </w:rPr>
              <w:t>- описание состояния существующих источников водоснабжения и водозаборных сооружений</w:t>
            </w:r>
          </w:p>
        </w:tc>
        <w:tc>
          <w:tcPr>
            <w:tcW w:w="958" w:type="dxa"/>
          </w:tcPr>
          <w:p w:rsidR="00BC2527" w:rsidRPr="00ED36D1" w:rsidRDefault="00BC2527" w:rsidP="000F2462">
            <w:pPr>
              <w:jc w:val="right"/>
              <w:rPr>
                <w:rFonts w:ascii="Times New Roman" w:hAnsi="Times New Roman" w:cs="Times New Roman"/>
                <w:kern w:val="24"/>
                <w:sz w:val="24"/>
              </w:rPr>
            </w:pPr>
          </w:p>
          <w:p w:rsidR="00BC2527" w:rsidRPr="00ED36D1" w:rsidRDefault="00BC2527" w:rsidP="000F2462">
            <w:pPr>
              <w:jc w:val="right"/>
              <w:rPr>
                <w:rFonts w:ascii="Times New Roman" w:hAnsi="Times New Roman" w:cs="Times New Roman"/>
                <w:kern w:val="24"/>
                <w:sz w:val="24"/>
              </w:rPr>
            </w:pPr>
            <w:r w:rsidRPr="00ED36D1">
              <w:rPr>
                <w:rFonts w:ascii="Times New Roman" w:hAnsi="Times New Roman" w:cs="Times New Roman"/>
                <w:kern w:val="24"/>
                <w:sz w:val="24"/>
              </w:rPr>
              <w:t>11</w:t>
            </w:r>
          </w:p>
        </w:tc>
      </w:tr>
      <w:tr w:rsidR="00BC2527" w:rsidRPr="00ED36D1" w:rsidTr="00BC2527">
        <w:trPr>
          <w:trHeight w:val="992"/>
        </w:trPr>
        <w:tc>
          <w:tcPr>
            <w:tcW w:w="8613" w:type="dxa"/>
          </w:tcPr>
          <w:p w:rsidR="00BC2527" w:rsidRPr="00ED36D1" w:rsidRDefault="00BC2527" w:rsidP="00BC2527">
            <w:pPr>
              <w:pStyle w:val="af8"/>
              <w:spacing w:after="0" w:line="240" w:lineRule="auto"/>
              <w:ind w:left="4"/>
              <w:rPr>
                <w:kern w:val="24"/>
                <w:szCs w:val="24"/>
              </w:rPr>
            </w:pPr>
            <w:r w:rsidRPr="00ED36D1">
              <w:rPr>
                <w:kern w:val="24"/>
                <w:szCs w:val="24"/>
              </w:rPr>
              <w:t>-</w:t>
            </w:r>
            <w:r w:rsidRPr="00ED36D1">
              <w:rPr>
                <w:szCs w:val="24"/>
              </w:rPr>
              <w:t xml:space="preserve"> </w:t>
            </w:r>
            <w:r w:rsidRPr="00ED36D1">
              <w:rPr>
                <w:kern w:val="24"/>
                <w:szCs w:val="24"/>
              </w:rPr>
              <w:t xml:space="preserve">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 </w:t>
            </w:r>
          </w:p>
        </w:tc>
        <w:tc>
          <w:tcPr>
            <w:tcW w:w="958" w:type="dxa"/>
          </w:tcPr>
          <w:p w:rsidR="00BC2527" w:rsidRPr="00ED36D1" w:rsidRDefault="00BC2527" w:rsidP="00BC2527">
            <w:pPr>
              <w:jc w:val="right"/>
              <w:rPr>
                <w:rFonts w:ascii="Times New Roman" w:hAnsi="Times New Roman" w:cs="Times New Roman"/>
                <w:kern w:val="24"/>
                <w:sz w:val="24"/>
              </w:rPr>
            </w:pPr>
          </w:p>
          <w:p w:rsidR="00BC2527" w:rsidRPr="00ED36D1" w:rsidRDefault="00BC2527" w:rsidP="00BC2527">
            <w:pPr>
              <w:jc w:val="right"/>
              <w:rPr>
                <w:rFonts w:ascii="Times New Roman" w:hAnsi="Times New Roman" w:cs="Times New Roman"/>
                <w:kern w:val="24"/>
                <w:sz w:val="24"/>
              </w:rPr>
            </w:pPr>
          </w:p>
          <w:p w:rsidR="00BC2527" w:rsidRPr="00ED36D1" w:rsidRDefault="00BC2527" w:rsidP="00BC2527">
            <w:pPr>
              <w:jc w:val="right"/>
              <w:rPr>
                <w:rFonts w:ascii="Times New Roman" w:hAnsi="Times New Roman" w:cs="Times New Roman"/>
                <w:kern w:val="24"/>
                <w:sz w:val="24"/>
              </w:rPr>
            </w:pPr>
            <w:r w:rsidRPr="00ED36D1">
              <w:rPr>
                <w:rFonts w:ascii="Times New Roman" w:hAnsi="Times New Roman" w:cs="Times New Roman"/>
                <w:kern w:val="24"/>
                <w:sz w:val="24"/>
              </w:rPr>
              <w:t>34</w:t>
            </w:r>
          </w:p>
        </w:tc>
      </w:tr>
      <w:tr w:rsidR="00BC2527" w:rsidRPr="00ED36D1" w:rsidTr="00640A23">
        <w:trPr>
          <w:trHeight w:val="993"/>
        </w:trPr>
        <w:tc>
          <w:tcPr>
            <w:tcW w:w="8613" w:type="dxa"/>
          </w:tcPr>
          <w:p w:rsidR="00BC2527" w:rsidRPr="00ED36D1" w:rsidRDefault="00BC2527" w:rsidP="00BC2527">
            <w:pPr>
              <w:pStyle w:val="af8"/>
              <w:spacing w:after="0" w:line="240" w:lineRule="auto"/>
              <w:ind w:left="4"/>
              <w:rPr>
                <w:kern w:val="24"/>
                <w:szCs w:val="24"/>
              </w:rPr>
            </w:pPr>
            <w:r w:rsidRPr="00ED36D1">
              <w:rPr>
                <w:kern w:val="24"/>
                <w:szCs w:val="24"/>
              </w:rPr>
              <w:t xml:space="preserve">- </w:t>
            </w:r>
            <w:r w:rsidR="00640A23" w:rsidRPr="00ED36D1">
              <w:rPr>
                <w:kern w:val="24"/>
                <w:szCs w:val="24"/>
              </w:rPr>
              <w:t>описание состояния и функционирования водопроводных сетей систем водоснабжения, существующих насосных централизованных станций, источников водоснабжения и водозаборных сооружений</w:t>
            </w:r>
          </w:p>
        </w:tc>
        <w:tc>
          <w:tcPr>
            <w:tcW w:w="958" w:type="dxa"/>
          </w:tcPr>
          <w:p w:rsidR="00BC2527" w:rsidRPr="00ED36D1" w:rsidRDefault="00BC2527" w:rsidP="00BC2527">
            <w:pPr>
              <w:jc w:val="right"/>
              <w:rPr>
                <w:rFonts w:ascii="Times New Roman" w:hAnsi="Times New Roman" w:cs="Times New Roman"/>
                <w:kern w:val="24"/>
                <w:sz w:val="24"/>
              </w:rPr>
            </w:pPr>
          </w:p>
          <w:p w:rsidR="00BC2527" w:rsidRPr="00ED36D1" w:rsidRDefault="00BC2527" w:rsidP="00BC2527">
            <w:pPr>
              <w:jc w:val="right"/>
              <w:rPr>
                <w:rFonts w:ascii="Times New Roman" w:hAnsi="Times New Roman" w:cs="Times New Roman"/>
                <w:kern w:val="24"/>
                <w:sz w:val="24"/>
              </w:rPr>
            </w:pPr>
          </w:p>
          <w:p w:rsidR="00BC2527" w:rsidRPr="00ED36D1" w:rsidRDefault="00BC2527" w:rsidP="00BC2527">
            <w:pPr>
              <w:jc w:val="right"/>
              <w:rPr>
                <w:rFonts w:ascii="Times New Roman" w:hAnsi="Times New Roman" w:cs="Times New Roman"/>
                <w:kern w:val="24"/>
                <w:sz w:val="24"/>
              </w:rPr>
            </w:pPr>
            <w:r w:rsidRPr="00ED36D1">
              <w:rPr>
                <w:rFonts w:ascii="Times New Roman" w:hAnsi="Times New Roman" w:cs="Times New Roman"/>
                <w:kern w:val="24"/>
                <w:sz w:val="24"/>
              </w:rPr>
              <w:t>38</w:t>
            </w:r>
          </w:p>
        </w:tc>
      </w:tr>
      <w:tr w:rsidR="00907A66" w:rsidRPr="00ED36D1" w:rsidTr="00640A23">
        <w:trPr>
          <w:trHeight w:val="695"/>
        </w:trPr>
        <w:tc>
          <w:tcPr>
            <w:tcW w:w="8613" w:type="dxa"/>
          </w:tcPr>
          <w:p w:rsidR="00907A66" w:rsidRPr="00ED36D1" w:rsidRDefault="00E767CE" w:rsidP="00640A23">
            <w:pPr>
              <w:pStyle w:val="af8"/>
              <w:numPr>
                <w:ilvl w:val="2"/>
                <w:numId w:val="40"/>
              </w:numPr>
              <w:spacing w:after="0" w:line="240" w:lineRule="auto"/>
              <w:ind w:left="0" w:firstLine="0"/>
              <w:rPr>
                <w:kern w:val="24"/>
                <w:szCs w:val="24"/>
              </w:rPr>
            </w:pPr>
            <w:r w:rsidRPr="00ED36D1">
              <w:rPr>
                <w:kern w:val="24"/>
                <w:szCs w:val="24"/>
              </w:rPr>
              <w:t>Описание существующих технических и технологических проблем в водоснабжении</w:t>
            </w:r>
          </w:p>
        </w:tc>
        <w:tc>
          <w:tcPr>
            <w:tcW w:w="958" w:type="dxa"/>
            <w:vAlign w:val="center"/>
          </w:tcPr>
          <w:p w:rsidR="00907A66" w:rsidRPr="00ED36D1" w:rsidRDefault="00CB6FD8" w:rsidP="00E767CE">
            <w:pPr>
              <w:jc w:val="right"/>
              <w:rPr>
                <w:rFonts w:ascii="Times New Roman" w:hAnsi="Times New Roman" w:cs="Times New Roman"/>
                <w:kern w:val="24"/>
                <w:sz w:val="24"/>
              </w:rPr>
            </w:pPr>
            <w:r w:rsidRPr="00ED36D1">
              <w:rPr>
                <w:rFonts w:ascii="Times New Roman" w:hAnsi="Times New Roman" w:cs="Times New Roman"/>
                <w:kern w:val="24"/>
                <w:sz w:val="24"/>
              </w:rPr>
              <w:t>41</w:t>
            </w:r>
          </w:p>
        </w:tc>
      </w:tr>
      <w:tr w:rsidR="00640A23" w:rsidRPr="00ED36D1" w:rsidTr="00640A23">
        <w:trPr>
          <w:trHeight w:val="695"/>
        </w:trPr>
        <w:tc>
          <w:tcPr>
            <w:tcW w:w="8613" w:type="dxa"/>
          </w:tcPr>
          <w:p w:rsidR="00640A23" w:rsidRPr="00ED36D1" w:rsidRDefault="00640A23" w:rsidP="00640A23">
            <w:pPr>
              <w:pStyle w:val="af8"/>
              <w:spacing w:after="0" w:line="240" w:lineRule="auto"/>
              <w:ind w:left="0"/>
              <w:rPr>
                <w:kern w:val="24"/>
                <w:szCs w:val="24"/>
              </w:rPr>
            </w:pPr>
            <w:r w:rsidRPr="00ED36D1">
              <w:rPr>
                <w:kern w:val="24"/>
                <w:szCs w:val="24"/>
              </w:rPr>
              <w:t>1.1.6. Перечень лиц, владеющих на праве собственности или другом законном основании объектами централизованной системы водоснабжения</w:t>
            </w:r>
          </w:p>
        </w:tc>
        <w:tc>
          <w:tcPr>
            <w:tcW w:w="958" w:type="dxa"/>
          </w:tcPr>
          <w:p w:rsidR="00640A23" w:rsidRPr="00ED36D1" w:rsidRDefault="00640A23" w:rsidP="00640A23">
            <w:pPr>
              <w:jc w:val="right"/>
              <w:rPr>
                <w:rFonts w:ascii="Times New Roman" w:hAnsi="Times New Roman" w:cs="Times New Roman"/>
                <w:kern w:val="24"/>
                <w:sz w:val="24"/>
              </w:rPr>
            </w:pPr>
          </w:p>
          <w:p w:rsidR="00640A23" w:rsidRPr="00ED36D1" w:rsidRDefault="00CB6FD8" w:rsidP="00640A23">
            <w:pPr>
              <w:jc w:val="right"/>
              <w:rPr>
                <w:rFonts w:ascii="Times New Roman" w:hAnsi="Times New Roman" w:cs="Times New Roman"/>
                <w:kern w:val="24"/>
                <w:sz w:val="24"/>
              </w:rPr>
            </w:pPr>
            <w:r w:rsidRPr="00ED36D1">
              <w:rPr>
                <w:rFonts w:ascii="Times New Roman" w:hAnsi="Times New Roman" w:cs="Times New Roman"/>
                <w:kern w:val="24"/>
                <w:sz w:val="24"/>
              </w:rPr>
              <w:t>41</w:t>
            </w:r>
          </w:p>
        </w:tc>
      </w:tr>
      <w:tr w:rsidR="00907A66" w:rsidRPr="00ED36D1" w:rsidTr="00E767CE">
        <w:trPr>
          <w:trHeight w:val="462"/>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1.2. Направления развития централизованных систем водоснабжения</w:t>
            </w:r>
          </w:p>
        </w:tc>
        <w:tc>
          <w:tcPr>
            <w:tcW w:w="958" w:type="dxa"/>
            <w:vAlign w:val="center"/>
          </w:tcPr>
          <w:p w:rsidR="00907A66" w:rsidRPr="00ED36D1" w:rsidRDefault="00CB6FD8" w:rsidP="00E767CE">
            <w:pPr>
              <w:jc w:val="right"/>
              <w:rPr>
                <w:rFonts w:ascii="Times New Roman" w:hAnsi="Times New Roman" w:cs="Times New Roman"/>
                <w:kern w:val="24"/>
                <w:sz w:val="24"/>
              </w:rPr>
            </w:pPr>
            <w:r w:rsidRPr="00ED36D1">
              <w:rPr>
                <w:rFonts w:ascii="Times New Roman" w:hAnsi="Times New Roman" w:cs="Times New Roman"/>
                <w:kern w:val="24"/>
                <w:sz w:val="24"/>
              </w:rPr>
              <w:t>41</w:t>
            </w:r>
          </w:p>
        </w:tc>
      </w:tr>
      <w:tr w:rsidR="00907A66" w:rsidRPr="00ED36D1" w:rsidTr="00E767CE">
        <w:trPr>
          <w:trHeight w:val="742"/>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1.2.1. Основные направления, принципы, задачи и целевые показатели развития централизованных систем водоснабжения</w:t>
            </w:r>
          </w:p>
        </w:tc>
        <w:tc>
          <w:tcPr>
            <w:tcW w:w="958" w:type="dxa"/>
            <w:vAlign w:val="center"/>
          </w:tcPr>
          <w:p w:rsidR="00907A66" w:rsidRPr="00ED36D1" w:rsidRDefault="00CB6FD8" w:rsidP="00E767CE">
            <w:pPr>
              <w:jc w:val="right"/>
              <w:rPr>
                <w:rFonts w:ascii="Times New Roman" w:hAnsi="Times New Roman" w:cs="Times New Roman"/>
                <w:kern w:val="24"/>
                <w:sz w:val="24"/>
              </w:rPr>
            </w:pPr>
            <w:r w:rsidRPr="00ED36D1">
              <w:rPr>
                <w:rFonts w:ascii="Times New Roman" w:hAnsi="Times New Roman" w:cs="Times New Roman"/>
                <w:kern w:val="24"/>
                <w:sz w:val="24"/>
              </w:rPr>
              <w:t>41</w:t>
            </w:r>
          </w:p>
        </w:tc>
      </w:tr>
      <w:tr w:rsidR="00907A66" w:rsidRPr="00ED36D1" w:rsidTr="00E767CE">
        <w:trPr>
          <w:trHeight w:val="741"/>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1.2.2. Сценарий развития централизованной системы водоснабжения в зависимости от сценария развития г. Зеленогорска</w:t>
            </w:r>
          </w:p>
        </w:tc>
        <w:tc>
          <w:tcPr>
            <w:tcW w:w="958" w:type="dxa"/>
            <w:vAlign w:val="center"/>
          </w:tcPr>
          <w:p w:rsidR="00907A66" w:rsidRPr="00ED36D1" w:rsidRDefault="00907A66" w:rsidP="00AE0EE5">
            <w:pPr>
              <w:jc w:val="right"/>
              <w:rPr>
                <w:rFonts w:ascii="Times New Roman" w:hAnsi="Times New Roman" w:cs="Times New Roman"/>
                <w:kern w:val="24"/>
                <w:sz w:val="24"/>
              </w:rPr>
            </w:pPr>
            <w:r w:rsidRPr="00ED36D1">
              <w:rPr>
                <w:rFonts w:ascii="Times New Roman" w:hAnsi="Times New Roman" w:cs="Times New Roman"/>
                <w:kern w:val="24"/>
                <w:sz w:val="24"/>
              </w:rPr>
              <w:t>4</w:t>
            </w:r>
            <w:r w:rsidR="00AE0EE5" w:rsidRPr="00ED36D1">
              <w:rPr>
                <w:rFonts w:ascii="Times New Roman" w:hAnsi="Times New Roman" w:cs="Times New Roman"/>
                <w:kern w:val="24"/>
                <w:sz w:val="24"/>
              </w:rPr>
              <w:t>2</w:t>
            </w:r>
          </w:p>
        </w:tc>
      </w:tr>
      <w:tr w:rsidR="00907A66" w:rsidRPr="00ED36D1" w:rsidTr="00ED36D1">
        <w:trPr>
          <w:trHeight w:val="364"/>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1.3. Баланс водоснабжения и потребления горячей, питьевой, технической воды</w:t>
            </w:r>
          </w:p>
        </w:tc>
        <w:tc>
          <w:tcPr>
            <w:tcW w:w="958" w:type="dxa"/>
          </w:tcPr>
          <w:p w:rsidR="00907A66" w:rsidRPr="00ED36D1" w:rsidRDefault="00907A66" w:rsidP="00ED36D1">
            <w:pPr>
              <w:jc w:val="right"/>
              <w:rPr>
                <w:rFonts w:ascii="Times New Roman" w:hAnsi="Times New Roman" w:cs="Times New Roman"/>
                <w:kern w:val="24"/>
                <w:sz w:val="24"/>
              </w:rPr>
            </w:pPr>
            <w:r w:rsidRPr="00ED36D1">
              <w:rPr>
                <w:rFonts w:ascii="Times New Roman" w:hAnsi="Times New Roman" w:cs="Times New Roman"/>
                <w:kern w:val="24"/>
                <w:sz w:val="24"/>
              </w:rPr>
              <w:t>4</w:t>
            </w:r>
            <w:r w:rsidR="00AE0EE5" w:rsidRPr="00ED36D1">
              <w:rPr>
                <w:rFonts w:ascii="Times New Roman" w:hAnsi="Times New Roman" w:cs="Times New Roman"/>
                <w:kern w:val="24"/>
                <w:sz w:val="24"/>
              </w:rPr>
              <w:t>3</w:t>
            </w:r>
          </w:p>
        </w:tc>
      </w:tr>
      <w:tr w:rsidR="00B05CD2" w:rsidRPr="00ED36D1" w:rsidTr="00AE0EE5">
        <w:trPr>
          <w:trHeight w:val="727"/>
        </w:trPr>
        <w:tc>
          <w:tcPr>
            <w:tcW w:w="8613" w:type="dxa"/>
          </w:tcPr>
          <w:p w:rsidR="00B05CD2" w:rsidRPr="00ED36D1" w:rsidRDefault="00AE0EE5" w:rsidP="00AE0EE5">
            <w:pPr>
              <w:rPr>
                <w:rFonts w:ascii="Times New Roman" w:hAnsi="Times New Roman" w:cs="Times New Roman"/>
                <w:kern w:val="24"/>
                <w:sz w:val="24"/>
              </w:rPr>
            </w:pPr>
            <w:r w:rsidRPr="00ED36D1">
              <w:rPr>
                <w:rFonts w:ascii="Times New Roman" w:hAnsi="Times New Roman" w:cs="Times New Roman"/>
                <w:kern w:val="24"/>
                <w:sz w:val="24"/>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958" w:type="dxa"/>
          </w:tcPr>
          <w:p w:rsidR="00B05CD2" w:rsidRPr="00ED36D1" w:rsidRDefault="00B05CD2" w:rsidP="00AE0EE5">
            <w:pPr>
              <w:jc w:val="right"/>
              <w:rPr>
                <w:rFonts w:ascii="Times New Roman" w:hAnsi="Times New Roman" w:cs="Times New Roman"/>
                <w:kern w:val="24"/>
                <w:sz w:val="24"/>
              </w:rPr>
            </w:pPr>
          </w:p>
          <w:p w:rsidR="00AE0EE5" w:rsidRPr="00ED36D1" w:rsidRDefault="00AE0EE5" w:rsidP="00AE0EE5">
            <w:pPr>
              <w:jc w:val="right"/>
              <w:rPr>
                <w:rFonts w:ascii="Times New Roman" w:hAnsi="Times New Roman" w:cs="Times New Roman"/>
                <w:kern w:val="24"/>
                <w:sz w:val="24"/>
              </w:rPr>
            </w:pPr>
          </w:p>
          <w:p w:rsidR="00AE0EE5" w:rsidRPr="00ED36D1" w:rsidRDefault="00AE0EE5" w:rsidP="00AE0EE5">
            <w:pPr>
              <w:jc w:val="right"/>
              <w:rPr>
                <w:rFonts w:ascii="Times New Roman" w:hAnsi="Times New Roman" w:cs="Times New Roman"/>
                <w:kern w:val="24"/>
                <w:sz w:val="24"/>
              </w:rPr>
            </w:pPr>
            <w:r w:rsidRPr="00ED36D1">
              <w:rPr>
                <w:rFonts w:ascii="Times New Roman" w:hAnsi="Times New Roman" w:cs="Times New Roman"/>
                <w:kern w:val="24"/>
                <w:sz w:val="24"/>
              </w:rPr>
              <w:t>43</w:t>
            </w:r>
          </w:p>
        </w:tc>
      </w:tr>
      <w:tr w:rsidR="00907A66" w:rsidRPr="00ED36D1" w:rsidTr="00ED36D1">
        <w:trPr>
          <w:trHeight w:val="643"/>
        </w:trPr>
        <w:tc>
          <w:tcPr>
            <w:tcW w:w="8613" w:type="dxa"/>
          </w:tcPr>
          <w:p w:rsidR="00907A66" w:rsidRPr="00ED36D1" w:rsidRDefault="00907A66" w:rsidP="00AE0EE5">
            <w:pPr>
              <w:rPr>
                <w:rFonts w:ascii="Times New Roman" w:hAnsi="Times New Roman" w:cs="Times New Roman"/>
                <w:kern w:val="24"/>
                <w:sz w:val="24"/>
              </w:rPr>
            </w:pPr>
            <w:r w:rsidRPr="00ED36D1">
              <w:rPr>
                <w:rFonts w:ascii="Times New Roman" w:hAnsi="Times New Roman" w:cs="Times New Roman"/>
                <w:kern w:val="24"/>
                <w:sz w:val="24"/>
              </w:rPr>
              <w:t>1.3.</w:t>
            </w:r>
            <w:r w:rsidR="00AE0EE5" w:rsidRPr="00ED36D1">
              <w:rPr>
                <w:rFonts w:ascii="Times New Roman" w:hAnsi="Times New Roman" w:cs="Times New Roman"/>
                <w:kern w:val="24"/>
                <w:sz w:val="24"/>
              </w:rPr>
              <w:t>2</w:t>
            </w:r>
            <w:r w:rsidRPr="00ED36D1">
              <w:rPr>
                <w:rFonts w:ascii="Times New Roman" w:hAnsi="Times New Roman" w:cs="Times New Roman"/>
                <w:kern w:val="24"/>
                <w:sz w:val="24"/>
              </w:rPr>
              <w:t>. Территориальный баланс подачи и реализации воды по зонам действия источников</w:t>
            </w:r>
          </w:p>
        </w:tc>
        <w:tc>
          <w:tcPr>
            <w:tcW w:w="958" w:type="dxa"/>
            <w:vAlign w:val="center"/>
          </w:tcPr>
          <w:p w:rsidR="00907A66" w:rsidRPr="00ED36D1" w:rsidRDefault="00907A66" w:rsidP="00DB0CFC">
            <w:pPr>
              <w:jc w:val="right"/>
              <w:rPr>
                <w:rFonts w:ascii="Times New Roman" w:hAnsi="Times New Roman" w:cs="Times New Roman"/>
                <w:kern w:val="24"/>
                <w:sz w:val="24"/>
              </w:rPr>
            </w:pPr>
            <w:r w:rsidRPr="00ED36D1">
              <w:rPr>
                <w:rFonts w:ascii="Times New Roman" w:hAnsi="Times New Roman" w:cs="Times New Roman"/>
                <w:kern w:val="24"/>
                <w:sz w:val="24"/>
              </w:rPr>
              <w:t>4</w:t>
            </w:r>
            <w:r w:rsidR="00DB0CFC">
              <w:rPr>
                <w:rFonts w:ascii="Times New Roman" w:hAnsi="Times New Roman" w:cs="Times New Roman"/>
                <w:kern w:val="24"/>
                <w:sz w:val="24"/>
              </w:rPr>
              <w:t>4</w:t>
            </w:r>
          </w:p>
        </w:tc>
      </w:tr>
      <w:tr w:rsidR="00907A66" w:rsidRPr="00ED36D1" w:rsidTr="00E767CE">
        <w:trPr>
          <w:trHeight w:val="700"/>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1.3.2. Анализ резервов и дефицитов производственных мощностей системы водоснабжения</w:t>
            </w:r>
          </w:p>
        </w:tc>
        <w:tc>
          <w:tcPr>
            <w:tcW w:w="958" w:type="dxa"/>
            <w:vAlign w:val="center"/>
          </w:tcPr>
          <w:p w:rsidR="00907A66" w:rsidRPr="00ED36D1" w:rsidRDefault="00907A66" w:rsidP="002E6DBF">
            <w:pPr>
              <w:jc w:val="right"/>
              <w:rPr>
                <w:rFonts w:ascii="Times New Roman" w:hAnsi="Times New Roman" w:cs="Times New Roman"/>
                <w:kern w:val="24"/>
                <w:sz w:val="24"/>
              </w:rPr>
            </w:pPr>
            <w:r w:rsidRPr="00ED36D1">
              <w:rPr>
                <w:rFonts w:ascii="Times New Roman" w:hAnsi="Times New Roman" w:cs="Times New Roman"/>
                <w:kern w:val="24"/>
                <w:sz w:val="24"/>
              </w:rPr>
              <w:t>4</w:t>
            </w:r>
            <w:r w:rsidR="002E6DBF">
              <w:rPr>
                <w:rFonts w:ascii="Times New Roman" w:hAnsi="Times New Roman" w:cs="Times New Roman"/>
                <w:kern w:val="24"/>
                <w:sz w:val="24"/>
              </w:rPr>
              <w:t>6</w:t>
            </w:r>
          </w:p>
        </w:tc>
      </w:tr>
      <w:tr w:rsidR="00907A66" w:rsidRPr="00ED36D1" w:rsidTr="00ED36D1">
        <w:trPr>
          <w:trHeight w:val="910"/>
        </w:trPr>
        <w:tc>
          <w:tcPr>
            <w:tcW w:w="8613" w:type="dxa"/>
          </w:tcPr>
          <w:p w:rsidR="00907A66" w:rsidRPr="00ED36D1" w:rsidRDefault="00CC481A" w:rsidP="00E767CE">
            <w:pPr>
              <w:rPr>
                <w:rFonts w:ascii="Times New Roman" w:hAnsi="Times New Roman" w:cs="Times New Roman"/>
                <w:kern w:val="24"/>
                <w:sz w:val="24"/>
              </w:rPr>
            </w:pPr>
            <w:r w:rsidRPr="00ED36D1">
              <w:rPr>
                <w:rFonts w:ascii="Times New Roman" w:hAnsi="Times New Roman" w:cs="Times New Roman"/>
                <w:kern w:val="24"/>
                <w:sz w:val="24"/>
              </w:rPr>
              <w:lastRenderedPageBreak/>
              <w:t>1.3.3. Структурный баланс подачи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958" w:type="dxa"/>
          </w:tcPr>
          <w:p w:rsidR="00CC481A" w:rsidRPr="00ED36D1" w:rsidRDefault="00CC481A" w:rsidP="00CC481A">
            <w:pPr>
              <w:jc w:val="right"/>
              <w:rPr>
                <w:rFonts w:ascii="Times New Roman" w:hAnsi="Times New Roman" w:cs="Times New Roman"/>
                <w:kern w:val="24"/>
                <w:sz w:val="24"/>
              </w:rPr>
            </w:pPr>
          </w:p>
          <w:p w:rsidR="00CC481A" w:rsidRPr="00ED36D1" w:rsidRDefault="00CC481A" w:rsidP="00CC481A">
            <w:pPr>
              <w:jc w:val="right"/>
              <w:rPr>
                <w:rFonts w:ascii="Times New Roman" w:hAnsi="Times New Roman" w:cs="Times New Roman"/>
                <w:kern w:val="24"/>
                <w:sz w:val="24"/>
              </w:rPr>
            </w:pPr>
          </w:p>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4</w:t>
            </w:r>
            <w:r w:rsidR="00E81EB5">
              <w:rPr>
                <w:rFonts w:ascii="Times New Roman" w:hAnsi="Times New Roman" w:cs="Times New Roman"/>
                <w:kern w:val="24"/>
                <w:sz w:val="24"/>
              </w:rPr>
              <w:t>7</w:t>
            </w:r>
          </w:p>
        </w:tc>
      </w:tr>
      <w:tr w:rsidR="00E57786" w:rsidRPr="00ED36D1" w:rsidTr="00ED36D1">
        <w:trPr>
          <w:trHeight w:val="995"/>
        </w:trPr>
        <w:tc>
          <w:tcPr>
            <w:tcW w:w="8613" w:type="dxa"/>
          </w:tcPr>
          <w:p w:rsidR="00E57786" w:rsidRPr="00ED36D1" w:rsidRDefault="00E57786" w:rsidP="00E57786">
            <w:pPr>
              <w:rPr>
                <w:rFonts w:ascii="Times New Roman" w:hAnsi="Times New Roman" w:cs="Times New Roman"/>
                <w:sz w:val="24"/>
              </w:rPr>
            </w:pPr>
            <w:r w:rsidRPr="00ED36D1">
              <w:rPr>
                <w:rFonts w:ascii="Times New Roman" w:hAnsi="Times New Roman" w:cs="Times New Roman"/>
                <w:sz w:val="24"/>
              </w:rPr>
              <w:t>1.3.4. Сведения о фактическом и перспективном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958" w:type="dxa"/>
          </w:tcPr>
          <w:p w:rsidR="00E57786" w:rsidRPr="00ED36D1" w:rsidRDefault="00E57786" w:rsidP="00E57786">
            <w:pPr>
              <w:jc w:val="right"/>
              <w:rPr>
                <w:sz w:val="24"/>
              </w:rPr>
            </w:pPr>
          </w:p>
          <w:p w:rsidR="00E57786" w:rsidRPr="00ED36D1" w:rsidRDefault="00E57786" w:rsidP="00E57786">
            <w:pPr>
              <w:jc w:val="right"/>
              <w:rPr>
                <w:sz w:val="24"/>
              </w:rPr>
            </w:pPr>
          </w:p>
          <w:p w:rsidR="00E57786" w:rsidRPr="00ED36D1" w:rsidRDefault="00E57786" w:rsidP="00E81EB5">
            <w:pPr>
              <w:jc w:val="right"/>
              <w:rPr>
                <w:rFonts w:ascii="Times New Roman" w:hAnsi="Times New Roman" w:cs="Times New Roman"/>
                <w:sz w:val="24"/>
              </w:rPr>
            </w:pPr>
            <w:r w:rsidRPr="00ED36D1">
              <w:rPr>
                <w:rFonts w:ascii="Times New Roman" w:hAnsi="Times New Roman" w:cs="Times New Roman"/>
                <w:sz w:val="24"/>
              </w:rPr>
              <w:t>5</w:t>
            </w:r>
            <w:r w:rsidR="00E81EB5">
              <w:rPr>
                <w:rFonts w:ascii="Times New Roman" w:hAnsi="Times New Roman" w:cs="Times New Roman"/>
                <w:sz w:val="24"/>
              </w:rPr>
              <w:t>7</w:t>
            </w:r>
          </w:p>
        </w:tc>
      </w:tr>
      <w:tr w:rsidR="00907A66" w:rsidRPr="00ED36D1" w:rsidTr="00907A66">
        <w:trPr>
          <w:trHeight w:val="454"/>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1.4. Предложения по строительству, реконструкции и модернизации объектов централизованных систем водоснабжения</w:t>
            </w:r>
          </w:p>
        </w:tc>
        <w:tc>
          <w:tcPr>
            <w:tcW w:w="958" w:type="dxa"/>
            <w:vAlign w:val="center"/>
          </w:tcPr>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9</w:t>
            </w:r>
            <w:r w:rsidR="00E81EB5">
              <w:rPr>
                <w:rFonts w:ascii="Times New Roman" w:hAnsi="Times New Roman" w:cs="Times New Roman"/>
                <w:kern w:val="24"/>
                <w:sz w:val="24"/>
              </w:rPr>
              <w:t>2</w:t>
            </w:r>
          </w:p>
        </w:tc>
      </w:tr>
      <w:tr w:rsidR="00907A66" w:rsidRPr="00ED36D1" w:rsidTr="00ED36D1">
        <w:trPr>
          <w:trHeight w:val="454"/>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1.4.1. Перечень основных мероприятий по реализации схем водоснабжения</w:t>
            </w:r>
          </w:p>
        </w:tc>
        <w:tc>
          <w:tcPr>
            <w:tcW w:w="958" w:type="dxa"/>
          </w:tcPr>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9</w:t>
            </w:r>
            <w:r w:rsidR="00E81EB5">
              <w:rPr>
                <w:rFonts w:ascii="Times New Roman" w:hAnsi="Times New Roman" w:cs="Times New Roman"/>
                <w:kern w:val="24"/>
                <w:sz w:val="24"/>
              </w:rPr>
              <w:t>2</w:t>
            </w:r>
          </w:p>
        </w:tc>
      </w:tr>
      <w:tr w:rsidR="00907A66" w:rsidRPr="00ED36D1" w:rsidTr="00ED36D1">
        <w:trPr>
          <w:trHeight w:val="881"/>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1.4.2. Сведения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p>
        </w:tc>
        <w:tc>
          <w:tcPr>
            <w:tcW w:w="958" w:type="dxa"/>
          </w:tcPr>
          <w:p w:rsidR="00ED36D1" w:rsidRDefault="00ED36D1" w:rsidP="00ED36D1">
            <w:pPr>
              <w:jc w:val="right"/>
              <w:rPr>
                <w:rFonts w:ascii="Times New Roman" w:hAnsi="Times New Roman" w:cs="Times New Roman"/>
                <w:kern w:val="24"/>
                <w:sz w:val="24"/>
              </w:rPr>
            </w:pPr>
          </w:p>
          <w:p w:rsidR="00ED36D1" w:rsidRDefault="00ED36D1" w:rsidP="00ED36D1">
            <w:pPr>
              <w:jc w:val="right"/>
              <w:rPr>
                <w:rFonts w:ascii="Times New Roman" w:hAnsi="Times New Roman" w:cs="Times New Roman"/>
                <w:kern w:val="24"/>
                <w:sz w:val="24"/>
              </w:rPr>
            </w:pPr>
          </w:p>
          <w:p w:rsidR="00907A66" w:rsidRPr="00ED36D1" w:rsidRDefault="00907A66" w:rsidP="006912C2">
            <w:pPr>
              <w:jc w:val="right"/>
              <w:rPr>
                <w:rFonts w:ascii="Times New Roman" w:hAnsi="Times New Roman" w:cs="Times New Roman"/>
                <w:kern w:val="24"/>
                <w:sz w:val="24"/>
              </w:rPr>
            </w:pPr>
            <w:r w:rsidRPr="00ED36D1">
              <w:rPr>
                <w:rFonts w:ascii="Times New Roman" w:hAnsi="Times New Roman" w:cs="Times New Roman"/>
                <w:kern w:val="24"/>
                <w:sz w:val="24"/>
              </w:rPr>
              <w:t>9</w:t>
            </w:r>
            <w:r w:rsidR="006912C2">
              <w:rPr>
                <w:rFonts w:ascii="Times New Roman" w:hAnsi="Times New Roman" w:cs="Times New Roman"/>
                <w:kern w:val="24"/>
                <w:sz w:val="24"/>
              </w:rPr>
              <w:t>6</w:t>
            </w:r>
          </w:p>
        </w:tc>
      </w:tr>
      <w:tr w:rsidR="00907A66" w:rsidRPr="00ED36D1" w:rsidTr="00ED36D1">
        <w:trPr>
          <w:trHeight w:val="662"/>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1.4.3. Сведения о реконструируемых участках водопроводной сети, подлежащих замене в связи с исчерпанием эксплуатационного ресурса</w:t>
            </w:r>
          </w:p>
        </w:tc>
        <w:tc>
          <w:tcPr>
            <w:tcW w:w="958" w:type="dxa"/>
          </w:tcPr>
          <w:p w:rsidR="00ED36D1" w:rsidRDefault="00ED36D1" w:rsidP="00ED36D1">
            <w:pPr>
              <w:jc w:val="right"/>
              <w:rPr>
                <w:rFonts w:ascii="Times New Roman" w:hAnsi="Times New Roman" w:cs="Times New Roman"/>
                <w:kern w:val="24"/>
                <w:sz w:val="24"/>
              </w:rPr>
            </w:pPr>
          </w:p>
          <w:p w:rsidR="00907A66" w:rsidRPr="00ED36D1" w:rsidRDefault="00907A66" w:rsidP="006912C2">
            <w:pPr>
              <w:jc w:val="right"/>
              <w:rPr>
                <w:rFonts w:ascii="Times New Roman" w:hAnsi="Times New Roman" w:cs="Times New Roman"/>
                <w:kern w:val="24"/>
                <w:sz w:val="24"/>
              </w:rPr>
            </w:pPr>
            <w:r w:rsidRPr="00ED36D1">
              <w:rPr>
                <w:rFonts w:ascii="Times New Roman" w:hAnsi="Times New Roman" w:cs="Times New Roman"/>
                <w:kern w:val="24"/>
                <w:sz w:val="24"/>
              </w:rPr>
              <w:t>9</w:t>
            </w:r>
            <w:r w:rsidR="006912C2">
              <w:rPr>
                <w:rFonts w:ascii="Times New Roman" w:hAnsi="Times New Roman" w:cs="Times New Roman"/>
                <w:kern w:val="24"/>
                <w:sz w:val="24"/>
              </w:rPr>
              <w:t>6</w:t>
            </w:r>
          </w:p>
        </w:tc>
      </w:tr>
      <w:tr w:rsidR="00907A66" w:rsidRPr="00ED36D1" w:rsidTr="00ED36D1">
        <w:trPr>
          <w:trHeight w:val="629"/>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1.4.4. Сведения о новом строительстве и реконструкции резервуаров и водонапорных башен</w:t>
            </w:r>
          </w:p>
        </w:tc>
        <w:tc>
          <w:tcPr>
            <w:tcW w:w="958" w:type="dxa"/>
          </w:tcPr>
          <w:p w:rsidR="00ED36D1" w:rsidRDefault="00ED36D1" w:rsidP="00ED36D1">
            <w:pPr>
              <w:jc w:val="right"/>
              <w:rPr>
                <w:rFonts w:ascii="Times New Roman" w:hAnsi="Times New Roman" w:cs="Times New Roman"/>
                <w:kern w:val="24"/>
                <w:sz w:val="24"/>
              </w:rPr>
            </w:pPr>
          </w:p>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10</w:t>
            </w:r>
            <w:r w:rsidR="00E81EB5">
              <w:rPr>
                <w:rFonts w:ascii="Times New Roman" w:hAnsi="Times New Roman" w:cs="Times New Roman"/>
                <w:kern w:val="24"/>
                <w:sz w:val="24"/>
              </w:rPr>
              <w:t>5</w:t>
            </w:r>
          </w:p>
        </w:tc>
      </w:tr>
      <w:tr w:rsidR="00907A66" w:rsidRPr="00ED36D1" w:rsidTr="00ED36D1">
        <w:trPr>
          <w:trHeight w:val="615"/>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1.4.5. Сведения о диспетчеризации, телемеханизации и автоматизированных системах управления режимами водоснабжения</w:t>
            </w:r>
          </w:p>
        </w:tc>
        <w:tc>
          <w:tcPr>
            <w:tcW w:w="958" w:type="dxa"/>
          </w:tcPr>
          <w:p w:rsidR="00ED36D1" w:rsidRDefault="00ED36D1" w:rsidP="00ED36D1">
            <w:pPr>
              <w:jc w:val="right"/>
              <w:rPr>
                <w:rFonts w:ascii="Times New Roman" w:hAnsi="Times New Roman" w:cs="Times New Roman"/>
                <w:kern w:val="24"/>
                <w:sz w:val="24"/>
              </w:rPr>
            </w:pPr>
          </w:p>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10</w:t>
            </w:r>
            <w:r w:rsidR="00E81EB5">
              <w:rPr>
                <w:rFonts w:ascii="Times New Roman" w:hAnsi="Times New Roman" w:cs="Times New Roman"/>
                <w:kern w:val="24"/>
                <w:sz w:val="24"/>
              </w:rPr>
              <w:t>5</w:t>
            </w:r>
          </w:p>
        </w:tc>
      </w:tr>
      <w:tr w:rsidR="00907A66" w:rsidRPr="00ED36D1" w:rsidTr="00ED36D1">
        <w:trPr>
          <w:trHeight w:val="454"/>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1.4.6. Сведения об оснащенности зданий, строений, сооружений приборами учета воды и их применении при осуществлении расчетов за потребленную воду</w:t>
            </w:r>
          </w:p>
        </w:tc>
        <w:tc>
          <w:tcPr>
            <w:tcW w:w="958" w:type="dxa"/>
          </w:tcPr>
          <w:p w:rsidR="00ED36D1" w:rsidRDefault="00ED36D1" w:rsidP="00ED36D1">
            <w:pPr>
              <w:jc w:val="right"/>
              <w:rPr>
                <w:rFonts w:ascii="Times New Roman" w:hAnsi="Times New Roman" w:cs="Times New Roman"/>
                <w:kern w:val="24"/>
                <w:sz w:val="24"/>
              </w:rPr>
            </w:pPr>
          </w:p>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10</w:t>
            </w:r>
            <w:r w:rsidR="00E81EB5">
              <w:rPr>
                <w:rFonts w:ascii="Times New Roman" w:hAnsi="Times New Roman" w:cs="Times New Roman"/>
                <w:kern w:val="24"/>
                <w:sz w:val="24"/>
              </w:rPr>
              <w:t>5</w:t>
            </w:r>
          </w:p>
        </w:tc>
      </w:tr>
      <w:tr w:rsidR="00907A66" w:rsidRPr="00ED36D1" w:rsidTr="00ED36D1">
        <w:trPr>
          <w:trHeight w:val="454"/>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1.5. Экологические аспекты мероприятий по строительству, реконструкции и модернизации объектов централизованных систем водоснабжения</w:t>
            </w:r>
          </w:p>
        </w:tc>
        <w:tc>
          <w:tcPr>
            <w:tcW w:w="958" w:type="dxa"/>
          </w:tcPr>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10</w:t>
            </w:r>
            <w:r w:rsidR="00E81EB5">
              <w:rPr>
                <w:rFonts w:ascii="Times New Roman" w:hAnsi="Times New Roman" w:cs="Times New Roman"/>
                <w:kern w:val="24"/>
                <w:sz w:val="24"/>
              </w:rPr>
              <w:t>5</w:t>
            </w:r>
          </w:p>
        </w:tc>
      </w:tr>
      <w:tr w:rsidR="00907A66" w:rsidRPr="00ED36D1" w:rsidTr="00ED36D1">
        <w:trPr>
          <w:trHeight w:val="454"/>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1.5.1.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958" w:type="dxa"/>
          </w:tcPr>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10</w:t>
            </w:r>
            <w:r w:rsidR="00E81EB5">
              <w:rPr>
                <w:rFonts w:ascii="Times New Roman" w:hAnsi="Times New Roman" w:cs="Times New Roman"/>
                <w:kern w:val="24"/>
                <w:sz w:val="24"/>
              </w:rPr>
              <w:t>5</w:t>
            </w:r>
          </w:p>
        </w:tc>
      </w:tr>
      <w:tr w:rsidR="00907A66" w:rsidRPr="00ED36D1" w:rsidTr="00ED36D1">
        <w:trPr>
          <w:trHeight w:val="895"/>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tc>
        <w:tc>
          <w:tcPr>
            <w:tcW w:w="958" w:type="dxa"/>
            <w:vAlign w:val="center"/>
          </w:tcPr>
          <w:p w:rsidR="00907A66" w:rsidRPr="00ED36D1" w:rsidRDefault="00907A66" w:rsidP="00E767CE">
            <w:pPr>
              <w:jc w:val="right"/>
              <w:rPr>
                <w:rFonts w:ascii="Times New Roman" w:hAnsi="Times New Roman" w:cs="Times New Roman"/>
                <w:kern w:val="24"/>
                <w:sz w:val="24"/>
              </w:rPr>
            </w:pPr>
          </w:p>
          <w:p w:rsidR="00907A66" w:rsidRPr="00ED36D1" w:rsidRDefault="00907A66" w:rsidP="00E767CE">
            <w:pPr>
              <w:jc w:val="right"/>
              <w:rPr>
                <w:rFonts w:ascii="Times New Roman" w:hAnsi="Times New Roman" w:cs="Times New Roman"/>
                <w:kern w:val="24"/>
                <w:sz w:val="24"/>
              </w:rPr>
            </w:pPr>
          </w:p>
          <w:p w:rsidR="00907A66" w:rsidRPr="00ED36D1" w:rsidRDefault="00907A66" w:rsidP="006912C2">
            <w:pPr>
              <w:jc w:val="right"/>
              <w:rPr>
                <w:rFonts w:ascii="Times New Roman" w:hAnsi="Times New Roman" w:cs="Times New Roman"/>
                <w:kern w:val="24"/>
                <w:sz w:val="24"/>
              </w:rPr>
            </w:pPr>
            <w:r w:rsidRPr="00ED36D1">
              <w:rPr>
                <w:rFonts w:ascii="Times New Roman" w:hAnsi="Times New Roman" w:cs="Times New Roman"/>
                <w:kern w:val="24"/>
                <w:sz w:val="24"/>
              </w:rPr>
              <w:t>10</w:t>
            </w:r>
            <w:r w:rsidR="006912C2">
              <w:rPr>
                <w:rFonts w:ascii="Times New Roman" w:hAnsi="Times New Roman" w:cs="Times New Roman"/>
                <w:kern w:val="24"/>
                <w:sz w:val="24"/>
              </w:rPr>
              <w:t>5</w:t>
            </w:r>
          </w:p>
        </w:tc>
      </w:tr>
      <w:tr w:rsidR="00907A66" w:rsidRPr="00ED36D1" w:rsidTr="00ED36D1">
        <w:trPr>
          <w:trHeight w:val="630"/>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1.6. Оценка объемов капитальных вложений в строительство, реконструкцию и модернизацию объектов централизованных систем водоснабжения</w:t>
            </w:r>
          </w:p>
        </w:tc>
        <w:tc>
          <w:tcPr>
            <w:tcW w:w="958" w:type="dxa"/>
            <w:vAlign w:val="center"/>
          </w:tcPr>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10</w:t>
            </w:r>
            <w:r w:rsidR="00E81EB5">
              <w:rPr>
                <w:rFonts w:ascii="Times New Roman" w:hAnsi="Times New Roman" w:cs="Times New Roman"/>
                <w:kern w:val="24"/>
                <w:sz w:val="24"/>
              </w:rPr>
              <w:t>6</w:t>
            </w:r>
          </w:p>
        </w:tc>
      </w:tr>
      <w:tr w:rsidR="00907A66" w:rsidRPr="00ED36D1" w:rsidTr="00ED36D1">
        <w:trPr>
          <w:trHeight w:val="1217"/>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1.6.1. Оценка капитальных вложений в новое строительство и реконструкцию объектов систем водоснабжения, выполненная в соответствии с территориальными справочниками на укрупненные приведенные базисные стоимости по видам капитального строительства и видам работ</w:t>
            </w:r>
          </w:p>
        </w:tc>
        <w:tc>
          <w:tcPr>
            <w:tcW w:w="958" w:type="dxa"/>
            <w:vAlign w:val="center"/>
          </w:tcPr>
          <w:p w:rsidR="00907A66" w:rsidRPr="00ED36D1" w:rsidRDefault="00907A66" w:rsidP="00E767CE">
            <w:pPr>
              <w:jc w:val="right"/>
              <w:rPr>
                <w:rFonts w:ascii="Times New Roman" w:hAnsi="Times New Roman" w:cs="Times New Roman"/>
                <w:kern w:val="24"/>
                <w:sz w:val="24"/>
              </w:rPr>
            </w:pPr>
            <w:r w:rsidRPr="00ED36D1">
              <w:rPr>
                <w:rFonts w:ascii="Times New Roman" w:hAnsi="Times New Roman" w:cs="Times New Roman"/>
                <w:kern w:val="24"/>
                <w:sz w:val="24"/>
              </w:rPr>
              <w:t>1</w:t>
            </w:r>
            <w:r w:rsidR="00E81EB5">
              <w:rPr>
                <w:rFonts w:ascii="Times New Roman" w:hAnsi="Times New Roman" w:cs="Times New Roman"/>
                <w:kern w:val="24"/>
                <w:sz w:val="24"/>
              </w:rPr>
              <w:t>06</w:t>
            </w:r>
          </w:p>
          <w:p w:rsidR="00907A66" w:rsidRPr="00ED36D1" w:rsidRDefault="00907A66" w:rsidP="00E767CE">
            <w:pPr>
              <w:jc w:val="right"/>
              <w:rPr>
                <w:rFonts w:ascii="Times New Roman" w:hAnsi="Times New Roman" w:cs="Times New Roman"/>
                <w:kern w:val="24"/>
                <w:sz w:val="24"/>
              </w:rPr>
            </w:pPr>
          </w:p>
        </w:tc>
      </w:tr>
      <w:tr w:rsidR="00907A66" w:rsidRPr="00ED36D1" w:rsidTr="00907A66">
        <w:trPr>
          <w:trHeight w:val="454"/>
        </w:trPr>
        <w:tc>
          <w:tcPr>
            <w:tcW w:w="8613" w:type="dxa"/>
          </w:tcPr>
          <w:p w:rsidR="00907A66"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1.7. Плановые значения показателей развития централизованных систем водоснабжения</w:t>
            </w:r>
          </w:p>
          <w:p w:rsidR="001552D4" w:rsidRPr="00ED36D1" w:rsidRDefault="001552D4" w:rsidP="00E767CE">
            <w:pPr>
              <w:rPr>
                <w:rFonts w:ascii="Times New Roman" w:hAnsi="Times New Roman" w:cs="Times New Roman"/>
                <w:kern w:val="24"/>
                <w:sz w:val="24"/>
              </w:rPr>
            </w:pPr>
          </w:p>
        </w:tc>
        <w:tc>
          <w:tcPr>
            <w:tcW w:w="958" w:type="dxa"/>
            <w:vAlign w:val="center"/>
          </w:tcPr>
          <w:p w:rsidR="00907A66" w:rsidRPr="00ED36D1" w:rsidRDefault="006912C2" w:rsidP="00E81EB5">
            <w:pPr>
              <w:jc w:val="right"/>
              <w:rPr>
                <w:rFonts w:ascii="Times New Roman" w:hAnsi="Times New Roman" w:cs="Times New Roman"/>
                <w:kern w:val="24"/>
                <w:sz w:val="24"/>
              </w:rPr>
            </w:pPr>
            <w:r>
              <w:rPr>
                <w:rFonts w:ascii="Times New Roman" w:hAnsi="Times New Roman" w:cs="Times New Roman"/>
                <w:kern w:val="24"/>
                <w:sz w:val="24"/>
              </w:rPr>
              <w:t>11</w:t>
            </w:r>
            <w:r w:rsidR="00E81EB5">
              <w:rPr>
                <w:rFonts w:ascii="Times New Roman" w:hAnsi="Times New Roman" w:cs="Times New Roman"/>
                <w:kern w:val="24"/>
                <w:sz w:val="24"/>
              </w:rPr>
              <w:t>1</w:t>
            </w:r>
          </w:p>
        </w:tc>
      </w:tr>
      <w:tr w:rsidR="00907A66" w:rsidRPr="00ED36D1" w:rsidTr="00907A66">
        <w:trPr>
          <w:trHeight w:val="454"/>
        </w:trPr>
        <w:tc>
          <w:tcPr>
            <w:tcW w:w="8613" w:type="dxa"/>
          </w:tcPr>
          <w:p w:rsidR="00907A66" w:rsidRPr="00ED36D1" w:rsidRDefault="00907A66" w:rsidP="006912C2">
            <w:pPr>
              <w:rPr>
                <w:rFonts w:ascii="Times New Roman" w:hAnsi="Times New Roman" w:cs="Times New Roman"/>
                <w:kern w:val="24"/>
                <w:sz w:val="24"/>
              </w:rPr>
            </w:pPr>
            <w:r w:rsidRPr="00ED36D1">
              <w:rPr>
                <w:rFonts w:ascii="Times New Roman" w:hAnsi="Times New Roman" w:cs="Times New Roman"/>
                <w:kern w:val="24"/>
                <w:sz w:val="24"/>
              </w:rPr>
              <w:t xml:space="preserve">1.7.1. </w:t>
            </w:r>
            <w:r w:rsidR="006912C2" w:rsidRPr="00ED36D1">
              <w:rPr>
                <w:rFonts w:ascii="Times New Roman" w:hAnsi="Times New Roman" w:cs="Times New Roman"/>
                <w:kern w:val="24"/>
                <w:sz w:val="24"/>
              </w:rPr>
              <w:t>Показатели качества воды</w:t>
            </w:r>
          </w:p>
        </w:tc>
        <w:tc>
          <w:tcPr>
            <w:tcW w:w="958" w:type="dxa"/>
            <w:vAlign w:val="center"/>
          </w:tcPr>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w:t>
            </w:r>
            <w:r w:rsidR="006912C2">
              <w:rPr>
                <w:rFonts w:ascii="Times New Roman" w:hAnsi="Times New Roman" w:cs="Times New Roman"/>
                <w:kern w:val="24"/>
                <w:sz w:val="24"/>
              </w:rPr>
              <w:t>1</w:t>
            </w:r>
            <w:r w:rsidR="00E81EB5">
              <w:rPr>
                <w:rFonts w:ascii="Times New Roman" w:hAnsi="Times New Roman" w:cs="Times New Roman"/>
                <w:kern w:val="24"/>
                <w:sz w:val="24"/>
              </w:rPr>
              <w:t>1</w:t>
            </w:r>
          </w:p>
        </w:tc>
      </w:tr>
      <w:tr w:rsidR="00907A66" w:rsidRPr="00ED36D1" w:rsidTr="00907A66">
        <w:trPr>
          <w:trHeight w:val="454"/>
        </w:trPr>
        <w:tc>
          <w:tcPr>
            <w:tcW w:w="8613" w:type="dxa"/>
          </w:tcPr>
          <w:p w:rsidR="00907A66" w:rsidRPr="00ED36D1" w:rsidRDefault="00907A66" w:rsidP="006912C2">
            <w:pPr>
              <w:rPr>
                <w:rFonts w:ascii="Times New Roman" w:hAnsi="Times New Roman" w:cs="Times New Roman"/>
                <w:kern w:val="24"/>
                <w:sz w:val="24"/>
              </w:rPr>
            </w:pPr>
            <w:r w:rsidRPr="00ED36D1">
              <w:rPr>
                <w:rFonts w:ascii="Times New Roman" w:hAnsi="Times New Roman" w:cs="Times New Roman"/>
                <w:kern w:val="24"/>
                <w:sz w:val="24"/>
              </w:rPr>
              <w:t xml:space="preserve">1.7.2. </w:t>
            </w:r>
            <w:r w:rsidR="006912C2" w:rsidRPr="00ED36D1">
              <w:rPr>
                <w:rFonts w:ascii="Times New Roman" w:hAnsi="Times New Roman" w:cs="Times New Roman"/>
                <w:kern w:val="24"/>
                <w:sz w:val="24"/>
              </w:rPr>
              <w:t>Показатели надежности и бесперебойности водоснабжения</w:t>
            </w:r>
          </w:p>
        </w:tc>
        <w:tc>
          <w:tcPr>
            <w:tcW w:w="958" w:type="dxa"/>
            <w:vAlign w:val="center"/>
          </w:tcPr>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w:t>
            </w:r>
            <w:r w:rsidR="00FC3128" w:rsidRPr="00ED36D1">
              <w:rPr>
                <w:rFonts w:ascii="Times New Roman" w:hAnsi="Times New Roman" w:cs="Times New Roman"/>
                <w:kern w:val="24"/>
                <w:sz w:val="24"/>
              </w:rPr>
              <w:t>1</w:t>
            </w:r>
            <w:r w:rsidR="00E81EB5">
              <w:rPr>
                <w:rFonts w:ascii="Times New Roman" w:hAnsi="Times New Roman" w:cs="Times New Roman"/>
                <w:kern w:val="24"/>
                <w:sz w:val="24"/>
              </w:rPr>
              <w:t>1</w:t>
            </w:r>
          </w:p>
        </w:tc>
      </w:tr>
      <w:tr w:rsidR="00907A66" w:rsidRPr="00ED36D1" w:rsidTr="00ED36D1">
        <w:trPr>
          <w:trHeight w:val="454"/>
        </w:trPr>
        <w:tc>
          <w:tcPr>
            <w:tcW w:w="8613" w:type="dxa"/>
          </w:tcPr>
          <w:p w:rsidR="00907A66"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1.7.3.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1552D4" w:rsidRPr="00ED36D1" w:rsidRDefault="001552D4" w:rsidP="00E767CE">
            <w:pPr>
              <w:rPr>
                <w:rFonts w:ascii="Times New Roman" w:hAnsi="Times New Roman" w:cs="Times New Roman"/>
                <w:kern w:val="24"/>
                <w:sz w:val="24"/>
              </w:rPr>
            </w:pPr>
          </w:p>
        </w:tc>
        <w:tc>
          <w:tcPr>
            <w:tcW w:w="958" w:type="dxa"/>
          </w:tcPr>
          <w:p w:rsidR="00ED36D1" w:rsidRDefault="00ED36D1" w:rsidP="00ED36D1">
            <w:pPr>
              <w:jc w:val="right"/>
              <w:rPr>
                <w:rFonts w:ascii="Times New Roman" w:hAnsi="Times New Roman" w:cs="Times New Roman"/>
                <w:kern w:val="24"/>
                <w:sz w:val="24"/>
              </w:rPr>
            </w:pPr>
          </w:p>
          <w:p w:rsidR="00ED36D1" w:rsidRDefault="00ED36D1" w:rsidP="00ED36D1">
            <w:pPr>
              <w:jc w:val="right"/>
              <w:rPr>
                <w:rFonts w:ascii="Times New Roman" w:hAnsi="Times New Roman" w:cs="Times New Roman"/>
                <w:kern w:val="24"/>
                <w:sz w:val="24"/>
              </w:rPr>
            </w:pPr>
          </w:p>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w:t>
            </w:r>
            <w:r w:rsidR="006912C2">
              <w:rPr>
                <w:rFonts w:ascii="Times New Roman" w:hAnsi="Times New Roman" w:cs="Times New Roman"/>
                <w:kern w:val="24"/>
                <w:sz w:val="24"/>
              </w:rPr>
              <w:t>1</w:t>
            </w:r>
            <w:r w:rsidR="00E81EB5">
              <w:rPr>
                <w:rFonts w:ascii="Times New Roman" w:hAnsi="Times New Roman" w:cs="Times New Roman"/>
                <w:kern w:val="24"/>
                <w:sz w:val="24"/>
              </w:rPr>
              <w:t>2</w:t>
            </w:r>
          </w:p>
        </w:tc>
      </w:tr>
      <w:tr w:rsidR="00907A66" w:rsidRPr="00ED36D1" w:rsidTr="00ED36D1">
        <w:trPr>
          <w:trHeight w:val="454"/>
        </w:trPr>
        <w:tc>
          <w:tcPr>
            <w:tcW w:w="8613" w:type="dxa"/>
          </w:tcPr>
          <w:p w:rsidR="00907A66" w:rsidRDefault="00907A66" w:rsidP="00907A66">
            <w:pPr>
              <w:rPr>
                <w:rFonts w:ascii="Times New Roman" w:hAnsi="Times New Roman" w:cs="Times New Roman"/>
                <w:kern w:val="24"/>
                <w:sz w:val="24"/>
              </w:rPr>
            </w:pPr>
            <w:r w:rsidRPr="00ED36D1">
              <w:rPr>
                <w:rFonts w:ascii="Times New Roman" w:hAnsi="Times New Roman" w:cs="Times New Roman"/>
                <w:kern w:val="24"/>
                <w:sz w:val="24"/>
              </w:rPr>
              <w:t>1.8. Перечень выявленных бесхозяйных объектов централизованных систем водоснабжения и перечень организаций, уполномоченных на их эксплуатацию</w:t>
            </w:r>
          </w:p>
          <w:p w:rsidR="001552D4" w:rsidRPr="00ED36D1" w:rsidRDefault="001552D4" w:rsidP="00907A66">
            <w:pPr>
              <w:rPr>
                <w:rFonts w:ascii="Times New Roman" w:hAnsi="Times New Roman" w:cs="Times New Roman"/>
                <w:kern w:val="24"/>
                <w:sz w:val="24"/>
              </w:rPr>
            </w:pPr>
          </w:p>
        </w:tc>
        <w:tc>
          <w:tcPr>
            <w:tcW w:w="958" w:type="dxa"/>
          </w:tcPr>
          <w:p w:rsidR="00ED36D1" w:rsidRDefault="00ED36D1" w:rsidP="00ED36D1">
            <w:pPr>
              <w:jc w:val="right"/>
              <w:rPr>
                <w:rFonts w:ascii="Times New Roman" w:hAnsi="Times New Roman" w:cs="Times New Roman"/>
                <w:kern w:val="24"/>
                <w:sz w:val="24"/>
              </w:rPr>
            </w:pPr>
          </w:p>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11</w:t>
            </w:r>
            <w:r w:rsidR="00E81EB5">
              <w:rPr>
                <w:rFonts w:ascii="Times New Roman" w:hAnsi="Times New Roman" w:cs="Times New Roman"/>
                <w:kern w:val="24"/>
                <w:sz w:val="24"/>
              </w:rPr>
              <w:t>3</w:t>
            </w:r>
          </w:p>
        </w:tc>
      </w:tr>
      <w:tr w:rsidR="00907A66" w:rsidRPr="00ED36D1" w:rsidTr="00ED36D1">
        <w:trPr>
          <w:trHeight w:val="378"/>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lastRenderedPageBreak/>
              <w:t>Глава 2. Схема водоотведения</w:t>
            </w:r>
          </w:p>
        </w:tc>
        <w:tc>
          <w:tcPr>
            <w:tcW w:w="958" w:type="dxa"/>
          </w:tcPr>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11</w:t>
            </w:r>
            <w:r w:rsidR="00E81EB5">
              <w:rPr>
                <w:rFonts w:ascii="Times New Roman" w:hAnsi="Times New Roman" w:cs="Times New Roman"/>
                <w:kern w:val="24"/>
                <w:sz w:val="24"/>
              </w:rPr>
              <w:t>4</w:t>
            </w:r>
          </w:p>
        </w:tc>
      </w:tr>
      <w:tr w:rsidR="009138EF" w:rsidRPr="00ED36D1" w:rsidTr="00ED36D1">
        <w:trPr>
          <w:trHeight w:val="378"/>
        </w:trPr>
        <w:tc>
          <w:tcPr>
            <w:tcW w:w="8613" w:type="dxa"/>
          </w:tcPr>
          <w:p w:rsidR="009138EF" w:rsidRPr="00ED36D1" w:rsidRDefault="009138EF" w:rsidP="00E767CE">
            <w:pPr>
              <w:rPr>
                <w:rFonts w:ascii="Times New Roman" w:hAnsi="Times New Roman" w:cs="Times New Roman"/>
                <w:kern w:val="24"/>
                <w:sz w:val="24"/>
              </w:rPr>
            </w:pPr>
            <w:r w:rsidRPr="009138EF">
              <w:rPr>
                <w:rFonts w:ascii="Times New Roman" w:hAnsi="Times New Roman" w:cs="Times New Roman"/>
                <w:kern w:val="24"/>
                <w:sz w:val="24"/>
              </w:rPr>
              <w:t>2.1. Существующее положение в сфере водоотведения</w:t>
            </w:r>
          </w:p>
        </w:tc>
        <w:tc>
          <w:tcPr>
            <w:tcW w:w="958" w:type="dxa"/>
          </w:tcPr>
          <w:p w:rsidR="009138EF" w:rsidRPr="00ED36D1" w:rsidRDefault="009138EF" w:rsidP="00E81EB5">
            <w:pPr>
              <w:jc w:val="right"/>
              <w:rPr>
                <w:rFonts w:ascii="Times New Roman" w:hAnsi="Times New Roman" w:cs="Times New Roman"/>
                <w:kern w:val="24"/>
                <w:sz w:val="24"/>
              </w:rPr>
            </w:pPr>
            <w:r>
              <w:rPr>
                <w:rFonts w:ascii="Times New Roman" w:hAnsi="Times New Roman" w:cs="Times New Roman"/>
                <w:kern w:val="24"/>
                <w:sz w:val="24"/>
              </w:rPr>
              <w:t>11</w:t>
            </w:r>
            <w:r w:rsidR="00E81EB5">
              <w:rPr>
                <w:rFonts w:ascii="Times New Roman" w:hAnsi="Times New Roman" w:cs="Times New Roman"/>
                <w:kern w:val="24"/>
                <w:sz w:val="24"/>
              </w:rPr>
              <w:t>4</w:t>
            </w:r>
          </w:p>
        </w:tc>
      </w:tr>
      <w:tr w:rsidR="009138EF" w:rsidRPr="00ED36D1" w:rsidTr="00ED36D1">
        <w:trPr>
          <w:trHeight w:val="378"/>
        </w:trPr>
        <w:tc>
          <w:tcPr>
            <w:tcW w:w="8613" w:type="dxa"/>
          </w:tcPr>
          <w:p w:rsidR="009138EF" w:rsidRPr="009138EF" w:rsidRDefault="009138EF" w:rsidP="00E767CE">
            <w:pPr>
              <w:rPr>
                <w:rFonts w:ascii="Times New Roman" w:hAnsi="Times New Roman" w:cs="Times New Roman"/>
                <w:kern w:val="24"/>
                <w:sz w:val="24"/>
              </w:rPr>
            </w:pPr>
            <w:r>
              <w:rPr>
                <w:rFonts w:ascii="Times New Roman" w:hAnsi="Times New Roman" w:cs="Times New Roman"/>
                <w:kern w:val="24"/>
                <w:sz w:val="24"/>
              </w:rPr>
              <w:t xml:space="preserve">2.1.1. </w:t>
            </w:r>
            <w:r w:rsidRPr="009138EF">
              <w:rPr>
                <w:rFonts w:ascii="Times New Roman" w:hAnsi="Times New Roman" w:cs="Times New Roman"/>
                <w:kern w:val="24"/>
                <w:sz w:val="24"/>
              </w:rPr>
              <w:t>Описание структуры системы сбора, очистки и отведения сточных вод городского округа</w:t>
            </w:r>
          </w:p>
        </w:tc>
        <w:tc>
          <w:tcPr>
            <w:tcW w:w="958" w:type="dxa"/>
          </w:tcPr>
          <w:p w:rsidR="009138EF" w:rsidRDefault="009138EF" w:rsidP="006912C2">
            <w:pPr>
              <w:jc w:val="right"/>
              <w:rPr>
                <w:rFonts w:ascii="Times New Roman" w:hAnsi="Times New Roman" w:cs="Times New Roman"/>
                <w:kern w:val="24"/>
                <w:sz w:val="24"/>
              </w:rPr>
            </w:pPr>
          </w:p>
          <w:p w:rsidR="009138EF" w:rsidRDefault="009138EF" w:rsidP="00E81EB5">
            <w:pPr>
              <w:jc w:val="right"/>
              <w:rPr>
                <w:rFonts w:ascii="Times New Roman" w:hAnsi="Times New Roman" w:cs="Times New Roman"/>
                <w:kern w:val="24"/>
                <w:sz w:val="24"/>
              </w:rPr>
            </w:pPr>
            <w:r>
              <w:rPr>
                <w:rFonts w:ascii="Times New Roman" w:hAnsi="Times New Roman" w:cs="Times New Roman"/>
                <w:kern w:val="24"/>
                <w:sz w:val="24"/>
              </w:rPr>
              <w:t>11</w:t>
            </w:r>
            <w:r w:rsidR="00E81EB5">
              <w:rPr>
                <w:rFonts w:ascii="Times New Roman" w:hAnsi="Times New Roman" w:cs="Times New Roman"/>
                <w:kern w:val="24"/>
                <w:sz w:val="24"/>
              </w:rPr>
              <w:t>4</w:t>
            </w:r>
          </w:p>
        </w:tc>
      </w:tr>
      <w:tr w:rsidR="001552D4" w:rsidRPr="00ED36D1" w:rsidTr="00ED36D1">
        <w:trPr>
          <w:trHeight w:val="378"/>
        </w:trPr>
        <w:tc>
          <w:tcPr>
            <w:tcW w:w="8613" w:type="dxa"/>
          </w:tcPr>
          <w:p w:rsidR="001552D4" w:rsidRPr="00ED36D1" w:rsidRDefault="001552D4" w:rsidP="00E767CE">
            <w:pPr>
              <w:rPr>
                <w:rFonts w:ascii="Times New Roman" w:hAnsi="Times New Roman" w:cs="Times New Roman"/>
                <w:kern w:val="24"/>
                <w:sz w:val="24"/>
              </w:rPr>
            </w:pPr>
            <w:r>
              <w:rPr>
                <w:rFonts w:ascii="Times New Roman" w:hAnsi="Times New Roman" w:cs="Times New Roman"/>
                <w:kern w:val="24"/>
                <w:sz w:val="24"/>
              </w:rPr>
              <w:t>2.1.</w:t>
            </w:r>
            <w:r w:rsidR="009138EF">
              <w:rPr>
                <w:rFonts w:ascii="Times New Roman" w:hAnsi="Times New Roman" w:cs="Times New Roman"/>
                <w:kern w:val="24"/>
                <w:sz w:val="24"/>
              </w:rPr>
              <w:t>2.</w:t>
            </w:r>
            <w:r>
              <w:rPr>
                <w:rFonts w:ascii="Times New Roman" w:hAnsi="Times New Roman" w:cs="Times New Roman"/>
                <w:kern w:val="24"/>
                <w:sz w:val="24"/>
              </w:rPr>
              <w:t xml:space="preserve"> </w:t>
            </w:r>
            <w:r w:rsidRPr="001552D4">
              <w:rPr>
                <w:rFonts w:ascii="Times New Roman" w:hAnsi="Times New Roman" w:cs="Times New Roman"/>
                <w:kern w:val="24"/>
                <w:sz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958" w:type="dxa"/>
          </w:tcPr>
          <w:p w:rsidR="001552D4" w:rsidRDefault="001552D4" w:rsidP="006912C2">
            <w:pPr>
              <w:jc w:val="right"/>
              <w:rPr>
                <w:rFonts w:ascii="Times New Roman" w:hAnsi="Times New Roman" w:cs="Times New Roman"/>
                <w:kern w:val="24"/>
                <w:sz w:val="24"/>
              </w:rPr>
            </w:pPr>
          </w:p>
          <w:p w:rsidR="001552D4" w:rsidRDefault="001552D4" w:rsidP="006912C2">
            <w:pPr>
              <w:jc w:val="right"/>
              <w:rPr>
                <w:rFonts w:ascii="Times New Roman" w:hAnsi="Times New Roman" w:cs="Times New Roman"/>
                <w:kern w:val="24"/>
                <w:sz w:val="24"/>
              </w:rPr>
            </w:pPr>
          </w:p>
          <w:p w:rsidR="001552D4" w:rsidRDefault="001552D4" w:rsidP="006912C2">
            <w:pPr>
              <w:jc w:val="right"/>
              <w:rPr>
                <w:rFonts w:ascii="Times New Roman" w:hAnsi="Times New Roman" w:cs="Times New Roman"/>
                <w:kern w:val="24"/>
                <w:sz w:val="24"/>
              </w:rPr>
            </w:pPr>
          </w:p>
          <w:p w:rsidR="001552D4" w:rsidRDefault="001552D4" w:rsidP="006912C2">
            <w:pPr>
              <w:jc w:val="right"/>
              <w:rPr>
                <w:rFonts w:ascii="Times New Roman" w:hAnsi="Times New Roman" w:cs="Times New Roman"/>
                <w:kern w:val="24"/>
                <w:sz w:val="24"/>
              </w:rPr>
            </w:pPr>
          </w:p>
          <w:p w:rsidR="001552D4" w:rsidRDefault="001552D4" w:rsidP="006912C2">
            <w:pPr>
              <w:jc w:val="right"/>
              <w:rPr>
                <w:rFonts w:ascii="Times New Roman" w:hAnsi="Times New Roman" w:cs="Times New Roman"/>
                <w:kern w:val="24"/>
                <w:sz w:val="24"/>
              </w:rPr>
            </w:pPr>
          </w:p>
          <w:p w:rsidR="001552D4" w:rsidRDefault="001552D4" w:rsidP="006912C2">
            <w:pPr>
              <w:jc w:val="right"/>
              <w:rPr>
                <w:rFonts w:ascii="Times New Roman" w:hAnsi="Times New Roman" w:cs="Times New Roman"/>
                <w:kern w:val="24"/>
                <w:sz w:val="24"/>
              </w:rPr>
            </w:pPr>
          </w:p>
          <w:p w:rsidR="001552D4" w:rsidRPr="00ED36D1" w:rsidRDefault="001552D4" w:rsidP="00E81EB5">
            <w:pPr>
              <w:jc w:val="right"/>
              <w:rPr>
                <w:rFonts w:ascii="Times New Roman" w:hAnsi="Times New Roman" w:cs="Times New Roman"/>
                <w:kern w:val="24"/>
                <w:sz w:val="24"/>
              </w:rPr>
            </w:pPr>
            <w:r>
              <w:rPr>
                <w:rFonts w:ascii="Times New Roman" w:hAnsi="Times New Roman" w:cs="Times New Roman"/>
                <w:kern w:val="24"/>
                <w:sz w:val="24"/>
              </w:rPr>
              <w:t>11</w:t>
            </w:r>
            <w:r w:rsidR="00E81EB5">
              <w:rPr>
                <w:rFonts w:ascii="Times New Roman" w:hAnsi="Times New Roman" w:cs="Times New Roman"/>
                <w:kern w:val="24"/>
                <w:sz w:val="24"/>
              </w:rPr>
              <w:t>5</w:t>
            </w:r>
          </w:p>
        </w:tc>
      </w:tr>
      <w:tr w:rsidR="00907A66" w:rsidRPr="00ED36D1" w:rsidTr="00907A66">
        <w:trPr>
          <w:trHeight w:val="454"/>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2.</w:t>
            </w:r>
            <w:r w:rsidR="009138EF">
              <w:rPr>
                <w:rFonts w:ascii="Times New Roman" w:hAnsi="Times New Roman" w:cs="Times New Roman"/>
                <w:kern w:val="24"/>
                <w:sz w:val="24"/>
              </w:rPr>
              <w:t>1.</w:t>
            </w:r>
            <w:r w:rsidRPr="00ED36D1">
              <w:rPr>
                <w:rFonts w:ascii="Times New Roman" w:hAnsi="Times New Roman" w:cs="Times New Roman"/>
                <w:kern w:val="24"/>
                <w:sz w:val="24"/>
              </w:rPr>
              <w:t>3. 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958" w:type="dxa"/>
            <w:vAlign w:val="center"/>
          </w:tcPr>
          <w:p w:rsidR="00907A66" w:rsidRPr="00ED36D1" w:rsidRDefault="00907A66" w:rsidP="00E767CE">
            <w:pPr>
              <w:jc w:val="right"/>
              <w:rPr>
                <w:rFonts w:ascii="Times New Roman" w:hAnsi="Times New Roman" w:cs="Times New Roman"/>
                <w:kern w:val="24"/>
                <w:sz w:val="24"/>
              </w:rPr>
            </w:pPr>
          </w:p>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w:t>
            </w:r>
            <w:r w:rsidR="00E81EB5">
              <w:rPr>
                <w:rFonts w:ascii="Times New Roman" w:hAnsi="Times New Roman" w:cs="Times New Roman"/>
                <w:kern w:val="24"/>
                <w:sz w:val="24"/>
              </w:rPr>
              <w:t>35</w:t>
            </w:r>
          </w:p>
        </w:tc>
      </w:tr>
      <w:tr w:rsidR="00907A66" w:rsidRPr="00ED36D1" w:rsidTr="009506F7">
        <w:trPr>
          <w:trHeight w:val="454"/>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2.4. Балансы сточных вод в системе водоотведения</w:t>
            </w:r>
          </w:p>
        </w:tc>
        <w:tc>
          <w:tcPr>
            <w:tcW w:w="958" w:type="dxa"/>
          </w:tcPr>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w:t>
            </w:r>
            <w:r w:rsidR="009138EF">
              <w:rPr>
                <w:rFonts w:ascii="Times New Roman" w:hAnsi="Times New Roman" w:cs="Times New Roman"/>
                <w:kern w:val="24"/>
                <w:sz w:val="24"/>
              </w:rPr>
              <w:t>3</w:t>
            </w:r>
            <w:r w:rsidR="00E81EB5">
              <w:rPr>
                <w:rFonts w:ascii="Times New Roman" w:hAnsi="Times New Roman" w:cs="Times New Roman"/>
                <w:kern w:val="24"/>
                <w:sz w:val="24"/>
              </w:rPr>
              <w:t>5</w:t>
            </w:r>
          </w:p>
        </w:tc>
      </w:tr>
      <w:tr w:rsidR="00907A66" w:rsidRPr="00ED36D1" w:rsidTr="009506F7">
        <w:trPr>
          <w:trHeight w:val="454"/>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2.5. Баланс поступления сточных вод в централизованную систему водоотведения и отведения стоков по технологическим зонам водоотведения</w:t>
            </w:r>
          </w:p>
        </w:tc>
        <w:tc>
          <w:tcPr>
            <w:tcW w:w="958" w:type="dxa"/>
          </w:tcPr>
          <w:p w:rsidR="009506F7" w:rsidRDefault="009506F7" w:rsidP="009506F7">
            <w:pPr>
              <w:jc w:val="right"/>
              <w:rPr>
                <w:rFonts w:ascii="Times New Roman" w:hAnsi="Times New Roman" w:cs="Times New Roman"/>
                <w:kern w:val="24"/>
                <w:sz w:val="24"/>
              </w:rPr>
            </w:pPr>
          </w:p>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13</w:t>
            </w:r>
            <w:r w:rsidR="00E81EB5">
              <w:rPr>
                <w:rFonts w:ascii="Times New Roman" w:hAnsi="Times New Roman" w:cs="Times New Roman"/>
                <w:kern w:val="24"/>
                <w:sz w:val="24"/>
              </w:rPr>
              <w:t>6</w:t>
            </w:r>
          </w:p>
        </w:tc>
      </w:tr>
      <w:tr w:rsidR="00907A66" w:rsidRPr="00ED36D1" w:rsidTr="00907A66">
        <w:trPr>
          <w:trHeight w:val="454"/>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2.6. Предложения по строительству, реконструкции и модернизации (техническому перевооружению) объектов систем водоотведения</w:t>
            </w:r>
          </w:p>
        </w:tc>
        <w:tc>
          <w:tcPr>
            <w:tcW w:w="958" w:type="dxa"/>
            <w:vAlign w:val="center"/>
          </w:tcPr>
          <w:p w:rsidR="00907A66" w:rsidRPr="00ED36D1" w:rsidRDefault="00907A66" w:rsidP="00E767CE">
            <w:pPr>
              <w:jc w:val="right"/>
              <w:rPr>
                <w:rFonts w:ascii="Times New Roman" w:hAnsi="Times New Roman" w:cs="Times New Roman"/>
                <w:kern w:val="24"/>
                <w:sz w:val="24"/>
              </w:rPr>
            </w:pPr>
          </w:p>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13</w:t>
            </w:r>
            <w:r w:rsidR="00E81EB5">
              <w:rPr>
                <w:rFonts w:ascii="Times New Roman" w:hAnsi="Times New Roman" w:cs="Times New Roman"/>
                <w:kern w:val="24"/>
                <w:sz w:val="24"/>
              </w:rPr>
              <w:t>6</w:t>
            </w:r>
          </w:p>
        </w:tc>
      </w:tr>
      <w:tr w:rsidR="00907A66" w:rsidRPr="00ED36D1" w:rsidTr="00907A66">
        <w:trPr>
          <w:trHeight w:val="454"/>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2.7. 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958" w:type="dxa"/>
            <w:vAlign w:val="center"/>
          </w:tcPr>
          <w:p w:rsidR="00907A66" w:rsidRPr="00ED36D1" w:rsidRDefault="00907A66" w:rsidP="00E767CE">
            <w:pPr>
              <w:jc w:val="right"/>
              <w:rPr>
                <w:rFonts w:ascii="Times New Roman" w:hAnsi="Times New Roman" w:cs="Times New Roman"/>
                <w:kern w:val="24"/>
                <w:sz w:val="24"/>
              </w:rPr>
            </w:pPr>
          </w:p>
          <w:p w:rsidR="00907A66" w:rsidRPr="00ED36D1" w:rsidRDefault="00907A66" w:rsidP="00E767CE">
            <w:pPr>
              <w:jc w:val="right"/>
              <w:rPr>
                <w:rFonts w:ascii="Times New Roman" w:hAnsi="Times New Roman" w:cs="Times New Roman"/>
                <w:kern w:val="24"/>
                <w:sz w:val="24"/>
              </w:rPr>
            </w:pPr>
          </w:p>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13</w:t>
            </w:r>
            <w:r w:rsidR="00E81EB5">
              <w:rPr>
                <w:rFonts w:ascii="Times New Roman" w:hAnsi="Times New Roman" w:cs="Times New Roman"/>
                <w:kern w:val="24"/>
                <w:sz w:val="24"/>
              </w:rPr>
              <w:t>7</w:t>
            </w:r>
          </w:p>
        </w:tc>
      </w:tr>
      <w:tr w:rsidR="00907A66" w:rsidRPr="00ED36D1" w:rsidTr="00907A66">
        <w:trPr>
          <w:trHeight w:val="454"/>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2.8. Экологические аспекты мероприятий по строительству и реконструкции объектов централизованной системы водоотведения</w:t>
            </w:r>
          </w:p>
        </w:tc>
        <w:tc>
          <w:tcPr>
            <w:tcW w:w="958" w:type="dxa"/>
            <w:vAlign w:val="center"/>
          </w:tcPr>
          <w:p w:rsidR="00907A66" w:rsidRPr="00ED36D1" w:rsidRDefault="00907A66" w:rsidP="00E767CE">
            <w:pPr>
              <w:jc w:val="right"/>
              <w:rPr>
                <w:rFonts w:ascii="Times New Roman" w:hAnsi="Times New Roman" w:cs="Times New Roman"/>
                <w:kern w:val="24"/>
                <w:sz w:val="24"/>
              </w:rPr>
            </w:pPr>
          </w:p>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13</w:t>
            </w:r>
            <w:r w:rsidR="00E81EB5">
              <w:rPr>
                <w:rFonts w:ascii="Times New Roman" w:hAnsi="Times New Roman" w:cs="Times New Roman"/>
                <w:kern w:val="24"/>
                <w:sz w:val="24"/>
              </w:rPr>
              <w:t>9</w:t>
            </w:r>
          </w:p>
        </w:tc>
      </w:tr>
      <w:tr w:rsidR="00907A66" w:rsidRPr="00ED36D1" w:rsidTr="00907A66">
        <w:trPr>
          <w:trHeight w:val="454"/>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2.8.1. Определение степени очистки сточных вод с учётом влияния на водоприёмник сточных вод на существующее положение и на перспективное развитие</w:t>
            </w:r>
          </w:p>
        </w:tc>
        <w:tc>
          <w:tcPr>
            <w:tcW w:w="958" w:type="dxa"/>
            <w:vAlign w:val="center"/>
          </w:tcPr>
          <w:p w:rsidR="00907A66" w:rsidRPr="00ED36D1" w:rsidRDefault="00907A66" w:rsidP="00E767CE">
            <w:pPr>
              <w:jc w:val="right"/>
              <w:rPr>
                <w:rFonts w:ascii="Times New Roman" w:hAnsi="Times New Roman" w:cs="Times New Roman"/>
                <w:kern w:val="24"/>
                <w:sz w:val="24"/>
              </w:rPr>
            </w:pPr>
          </w:p>
          <w:p w:rsidR="00907A66" w:rsidRPr="00ED36D1" w:rsidRDefault="00907A66" w:rsidP="00E767CE">
            <w:pPr>
              <w:jc w:val="right"/>
              <w:rPr>
                <w:rFonts w:ascii="Times New Roman" w:hAnsi="Times New Roman" w:cs="Times New Roman"/>
                <w:kern w:val="24"/>
                <w:sz w:val="24"/>
              </w:rPr>
            </w:pPr>
          </w:p>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w:t>
            </w:r>
            <w:r w:rsidR="00E81EB5">
              <w:rPr>
                <w:rFonts w:ascii="Times New Roman" w:hAnsi="Times New Roman" w:cs="Times New Roman"/>
                <w:kern w:val="24"/>
                <w:sz w:val="24"/>
              </w:rPr>
              <w:t>40</w:t>
            </w:r>
          </w:p>
        </w:tc>
      </w:tr>
      <w:tr w:rsidR="00907A66" w:rsidRPr="00ED36D1" w:rsidTr="00907A66">
        <w:trPr>
          <w:trHeight w:val="454"/>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2.8.2. Сведение о наличии санитарно-защитной зоны площадки очистных сооружений, предложения по её сокращению</w:t>
            </w:r>
          </w:p>
        </w:tc>
        <w:tc>
          <w:tcPr>
            <w:tcW w:w="958" w:type="dxa"/>
            <w:vAlign w:val="center"/>
          </w:tcPr>
          <w:p w:rsidR="00907A66" w:rsidRPr="00ED36D1" w:rsidRDefault="00907A66" w:rsidP="00E767CE">
            <w:pPr>
              <w:jc w:val="right"/>
              <w:rPr>
                <w:rFonts w:ascii="Times New Roman" w:hAnsi="Times New Roman" w:cs="Times New Roman"/>
                <w:kern w:val="24"/>
                <w:sz w:val="24"/>
              </w:rPr>
            </w:pPr>
          </w:p>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w:t>
            </w:r>
            <w:r w:rsidR="00E81EB5">
              <w:rPr>
                <w:rFonts w:ascii="Times New Roman" w:hAnsi="Times New Roman" w:cs="Times New Roman"/>
                <w:kern w:val="24"/>
                <w:sz w:val="24"/>
              </w:rPr>
              <w:t>40</w:t>
            </w:r>
          </w:p>
        </w:tc>
      </w:tr>
      <w:tr w:rsidR="00907A66" w:rsidRPr="00ED36D1" w:rsidTr="0067514B">
        <w:trPr>
          <w:trHeight w:val="426"/>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 xml:space="preserve">2.8.3. </w:t>
            </w:r>
            <w:r w:rsidR="00ED36D1" w:rsidRPr="00ED36D1">
              <w:rPr>
                <w:rFonts w:ascii="Times New Roman" w:hAnsi="Times New Roman" w:cs="Times New Roman"/>
                <w:kern w:val="24"/>
                <w:sz w:val="24"/>
              </w:rPr>
              <w:t>Оценка воздействия системы сбросов сточных вод через централизованную систему водоотведения на окружающую среду (перечень причин и предложения по их устранению)</w:t>
            </w:r>
          </w:p>
        </w:tc>
        <w:tc>
          <w:tcPr>
            <w:tcW w:w="958" w:type="dxa"/>
            <w:vAlign w:val="center"/>
          </w:tcPr>
          <w:p w:rsidR="00907A66" w:rsidRPr="00ED36D1" w:rsidRDefault="00907A66" w:rsidP="00E767CE">
            <w:pPr>
              <w:jc w:val="right"/>
              <w:rPr>
                <w:rFonts w:ascii="Times New Roman" w:hAnsi="Times New Roman" w:cs="Times New Roman"/>
                <w:kern w:val="24"/>
                <w:sz w:val="24"/>
              </w:rPr>
            </w:pPr>
          </w:p>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w:t>
            </w:r>
            <w:r w:rsidR="00E81EB5">
              <w:rPr>
                <w:rFonts w:ascii="Times New Roman" w:hAnsi="Times New Roman" w:cs="Times New Roman"/>
                <w:kern w:val="24"/>
                <w:sz w:val="24"/>
              </w:rPr>
              <w:t>40</w:t>
            </w:r>
          </w:p>
        </w:tc>
      </w:tr>
      <w:tr w:rsidR="00907A66" w:rsidRPr="00ED36D1" w:rsidTr="00907A66">
        <w:trPr>
          <w:trHeight w:val="454"/>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2.9. Плановые значения показателей развития централизованной системы водоотведения</w:t>
            </w:r>
          </w:p>
        </w:tc>
        <w:tc>
          <w:tcPr>
            <w:tcW w:w="958" w:type="dxa"/>
            <w:vAlign w:val="center"/>
          </w:tcPr>
          <w:p w:rsidR="00907A66" w:rsidRPr="00ED36D1" w:rsidRDefault="00907A66" w:rsidP="00E767CE">
            <w:pPr>
              <w:jc w:val="right"/>
              <w:rPr>
                <w:rFonts w:ascii="Times New Roman" w:hAnsi="Times New Roman" w:cs="Times New Roman"/>
                <w:kern w:val="24"/>
                <w:sz w:val="24"/>
              </w:rPr>
            </w:pPr>
          </w:p>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w:t>
            </w:r>
            <w:r w:rsidR="00E81EB5">
              <w:rPr>
                <w:rFonts w:ascii="Times New Roman" w:hAnsi="Times New Roman" w:cs="Times New Roman"/>
                <w:kern w:val="24"/>
                <w:sz w:val="24"/>
              </w:rPr>
              <w:t>40</w:t>
            </w:r>
          </w:p>
        </w:tc>
      </w:tr>
      <w:tr w:rsidR="00907A66" w:rsidRPr="00ED36D1" w:rsidTr="00907A66">
        <w:trPr>
          <w:trHeight w:val="454"/>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2.10.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958" w:type="dxa"/>
            <w:vAlign w:val="center"/>
          </w:tcPr>
          <w:p w:rsidR="00907A66" w:rsidRPr="00ED36D1" w:rsidRDefault="00907A66" w:rsidP="00E767CE">
            <w:pPr>
              <w:jc w:val="right"/>
              <w:rPr>
                <w:rFonts w:ascii="Times New Roman" w:hAnsi="Times New Roman" w:cs="Times New Roman"/>
                <w:kern w:val="24"/>
                <w:sz w:val="24"/>
              </w:rPr>
            </w:pPr>
          </w:p>
          <w:p w:rsidR="00907A66" w:rsidRPr="00ED36D1" w:rsidRDefault="00907A66" w:rsidP="00E767CE">
            <w:pPr>
              <w:jc w:val="right"/>
              <w:rPr>
                <w:rFonts w:ascii="Times New Roman" w:hAnsi="Times New Roman" w:cs="Times New Roman"/>
                <w:kern w:val="24"/>
                <w:sz w:val="24"/>
              </w:rPr>
            </w:pPr>
          </w:p>
          <w:p w:rsidR="00907A66" w:rsidRPr="00ED36D1" w:rsidRDefault="00907A66" w:rsidP="00E81EB5">
            <w:pPr>
              <w:jc w:val="right"/>
              <w:rPr>
                <w:rFonts w:ascii="Times New Roman" w:hAnsi="Times New Roman" w:cs="Times New Roman"/>
                <w:kern w:val="24"/>
                <w:sz w:val="24"/>
              </w:rPr>
            </w:pPr>
            <w:r w:rsidRPr="00ED36D1">
              <w:rPr>
                <w:rFonts w:ascii="Times New Roman" w:hAnsi="Times New Roman" w:cs="Times New Roman"/>
                <w:kern w:val="24"/>
                <w:sz w:val="24"/>
              </w:rPr>
              <w:t>1</w:t>
            </w:r>
            <w:r w:rsidR="00E81EB5">
              <w:rPr>
                <w:rFonts w:ascii="Times New Roman" w:hAnsi="Times New Roman" w:cs="Times New Roman"/>
                <w:kern w:val="24"/>
                <w:sz w:val="24"/>
              </w:rPr>
              <w:t>40</w:t>
            </w:r>
          </w:p>
        </w:tc>
      </w:tr>
      <w:tr w:rsidR="00907A66" w:rsidRPr="00ED36D1" w:rsidTr="00907A66">
        <w:trPr>
          <w:trHeight w:val="454"/>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Приложение 1. Схема водоснабжения на существующее положение</w:t>
            </w:r>
          </w:p>
        </w:tc>
        <w:tc>
          <w:tcPr>
            <w:tcW w:w="958" w:type="dxa"/>
            <w:vAlign w:val="center"/>
          </w:tcPr>
          <w:p w:rsidR="00907A66" w:rsidRPr="00ED36D1" w:rsidRDefault="00907A66" w:rsidP="002F2723">
            <w:pPr>
              <w:jc w:val="right"/>
              <w:rPr>
                <w:rFonts w:ascii="Times New Roman" w:hAnsi="Times New Roman" w:cs="Times New Roman"/>
                <w:kern w:val="24"/>
                <w:sz w:val="24"/>
              </w:rPr>
            </w:pPr>
            <w:r w:rsidRPr="00ED36D1">
              <w:rPr>
                <w:rFonts w:ascii="Times New Roman" w:hAnsi="Times New Roman" w:cs="Times New Roman"/>
                <w:kern w:val="24"/>
                <w:sz w:val="24"/>
              </w:rPr>
              <w:t>13</w:t>
            </w:r>
            <w:r w:rsidR="002F2723">
              <w:rPr>
                <w:rFonts w:ascii="Times New Roman" w:hAnsi="Times New Roman" w:cs="Times New Roman"/>
                <w:kern w:val="24"/>
                <w:sz w:val="24"/>
              </w:rPr>
              <w:t>8</w:t>
            </w:r>
          </w:p>
        </w:tc>
      </w:tr>
      <w:tr w:rsidR="00907A66" w:rsidRPr="00ED36D1" w:rsidTr="00907A66">
        <w:trPr>
          <w:trHeight w:val="454"/>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Приложение 2. Схема водоснабжения на перспективное развитие</w:t>
            </w:r>
          </w:p>
        </w:tc>
        <w:tc>
          <w:tcPr>
            <w:tcW w:w="958" w:type="dxa"/>
            <w:vAlign w:val="center"/>
          </w:tcPr>
          <w:p w:rsidR="00907A66" w:rsidRPr="00ED36D1" w:rsidRDefault="00907A66" w:rsidP="002F2723">
            <w:pPr>
              <w:jc w:val="right"/>
              <w:rPr>
                <w:rFonts w:ascii="Times New Roman" w:hAnsi="Times New Roman" w:cs="Times New Roman"/>
                <w:kern w:val="24"/>
                <w:sz w:val="24"/>
              </w:rPr>
            </w:pPr>
            <w:r w:rsidRPr="00ED36D1">
              <w:rPr>
                <w:rFonts w:ascii="Times New Roman" w:hAnsi="Times New Roman" w:cs="Times New Roman"/>
                <w:kern w:val="24"/>
                <w:sz w:val="24"/>
              </w:rPr>
              <w:t>14</w:t>
            </w:r>
            <w:r w:rsidR="002F2723">
              <w:rPr>
                <w:rFonts w:ascii="Times New Roman" w:hAnsi="Times New Roman" w:cs="Times New Roman"/>
                <w:kern w:val="24"/>
                <w:sz w:val="24"/>
              </w:rPr>
              <w:t>1</w:t>
            </w:r>
          </w:p>
        </w:tc>
      </w:tr>
      <w:tr w:rsidR="00907A66" w:rsidRPr="00ED36D1" w:rsidTr="00907A66">
        <w:trPr>
          <w:trHeight w:val="454"/>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Приложение 3. Схема водоотведения на существующее положение</w:t>
            </w:r>
          </w:p>
        </w:tc>
        <w:tc>
          <w:tcPr>
            <w:tcW w:w="958" w:type="dxa"/>
            <w:vAlign w:val="center"/>
          </w:tcPr>
          <w:p w:rsidR="00907A66" w:rsidRPr="00ED36D1" w:rsidRDefault="00907A66" w:rsidP="002F2723">
            <w:pPr>
              <w:jc w:val="right"/>
              <w:rPr>
                <w:rFonts w:ascii="Times New Roman" w:hAnsi="Times New Roman" w:cs="Times New Roman"/>
                <w:kern w:val="24"/>
                <w:sz w:val="24"/>
              </w:rPr>
            </w:pPr>
            <w:r w:rsidRPr="00ED36D1">
              <w:rPr>
                <w:rFonts w:ascii="Times New Roman" w:hAnsi="Times New Roman" w:cs="Times New Roman"/>
                <w:kern w:val="24"/>
                <w:sz w:val="24"/>
              </w:rPr>
              <w:t>14</w:t>
            </w:r>
            <w:r w:rsidR="002F2723">
              <w:rPr>
                <w:rFonts w:ascii="Times New Roman" w:hAnsi="Times New Roman" w:cs="Times New Roman"/>
                <w:kern w:val="24"/>
                <w:sz w:val="24"/>
              </w:rPr>
              <w:t>7</w:t>
            </w:r>
          </w:p>
        </w:tc>
      </w:tr>
      <w:tr w:rsidR="00907A66" w:rsidRPr="00ED36D1" w:rsidTr="00907A66">
        <w:trPr>
          <w:trHeight w:val="454"/>
        </w:trPr>
        <w:tc>
          <w:tcPr>
            <w:tcW w:w="8613" w:type="dxa"/>
          </w:tcPr>
          <w:p w:rsidR="00907A66" w:rsidRPr="00ED36D1" w:rsidRDefault="00907A66" w:rsidP="00E767CE">
            <w:pPr>
              <w:rPr>
                <w:rFonts w:ascii="Times New Roman" w:hAnsi="Times New Roman" w:cs="Times New Roman"/>
                <w:kern w:val="24"/>
                <w:sz w:val="24"/>
              </w:rPr>
            </w:pPr>
            <w:r w:rsidRPr="00ED36D1">
              <w:rPr>
                <w:rFonts w:ascii="Times New Roman" w:hAnsi="Times New Roman" w:cs="Times New Roman"/>
                <w:kern w:val="24"/>
                <w:sz w:val="24"/>
              </w:rPr>
              <w:t>Приложение 4. Схема водоотведения на перспективное развитие</w:t>
            </w:r>
          </w:p>
        </w:tc>
        <w:tc>
          <w:tcPr>
            <w:tcW w:w="958" w:type="dxa"/>
            <w:vAlign w:val="center"/>
          </w:tcPr>
          <w:p w:rsidR="00907A66" w:rsidRPr="00ED36D1" w:rsidRDefault="00907A66" w:rsidP="002F2723">
            <w:pPr>
              <w:jc w:val="right"/>
              <w:rPr>
                <w:rFonts w:ascii="Times New Roman" w:hAnsi="Times New Roman" w:cs="Times New Roman"/>
                <w:kern w:val="24"/>
                <w:sz w:val="24"/>
              </w:rPr>
            </w:pPr>
            <w:r w:rsidRPr="00ED36D1">
              <w:rPr>
                <w:rFonts w:ascii="Times New Roman" w:hAnsi="Times New Roman" w:cs="Times New Roman"/>
                <w:kern w:val="24"/>
                <w:sz w:val="24"/>
              </w:rPr>
              <w:t>14</w:t>
            </w:r>
            <w:r w:rsidR="002F2723">
              <w:rPr>
                <w:rFonts w:ascii="Times New Roman" w:hAnsi="Times New Roman" w:cs="Times New Roman"/>
                <w:kern w:val="24"/>
                <w:sz w:val="24"/>
              </w:rPr>
              <w:t>9</w:t>
            </w:r>
          </w:p>
        </w:tc>
      </w:tr>
    </w:tbl>
    <w:p w:rsidR="0067514B" w:rsidRDefault="0067514B">
      <w:pPr>
        <w:spacing w:line="360" w:lineRule="auto"/>
        <w:jc w:val="center"/>
        <w:rPr>
          <w:rFonts w:ascii="Times New Roman" w:hAnsi="Times New Roman" w:cs="Times New Roman"/>
          <w:b/>
          <w:sz w:val="28"/>
          <w:szCs w:val="28"/>
        </w:rPr>
      </w:pPr>
    </w:p>
    <w:p w:rsidR="00ED36D1" w:rsidRDefault="00ED36D1">
      <w:pPr>
        <w:spacing w:line="360" w:lineRule="auto"/>
        <w:jc w:val="center"/>
        <w:rPr>
          <w:rFonts w:ascii="Times New Roman" w:hAnsi="Times New Roman" w:cs="Times New Roman"/>
          <w:b/>
          <w:sz w:val="28"/>
          <w:szCs w:val="28"/>
        </w:rPr>
      </w:pPr>
    </w:p>
    <w:p w:rsidR="00ED36D1" w:rsidRDefault="00ED36D1">
      <w:pPr>
        <w:spacing w:line="360" w:lineRule="auto"/>
        <w:jc w:val="center"/>
        <w:rPr>
          <w:rFonts w:ascii="Times New Roman" w:hAnsi="Times New Roman" w:cs="Times New Roman"/>
          <w:b/>
          <w:sz w:val="28"/>
          <w:szCs w:val="28"/>
        </w:rPr>
      </w:pPr>
    </w:p>
    <w:p w:rsidR="00ED36D1" w:rsidRDefault="00ED36D1">
      <w:pPr>
        <w:spacing w:line="360" w:lineRule="auto"/>
        <w:jc w:val="center"/>
        <w:rPr>
          <w:rFonts w:ascii="Times New Roman" w:hAnsi="Times New Roman" w:cs="Times New Roman"/>
          <w:b/>
          <w:sz w:val="28"/>
          <w:szCs w:val="28"/>
        </w:rPr>
      </w:pPr>
    </w:p>
    <w:p w:rsidR="009506F7" w:rsidRDefault="009506F7">
      <w:pPr>
        <w:spacing w:line="360" w:lineRule="auto"/>
        <w:jc w:val="center"/>
        <w:rPr>
          <w:rFonts w:ascii="Times New Roman" w:hAnsi="Times New Roman" w:cs="Times New Roman"/>
          <w:b/>
          <w:sz w:val="28"/>
          <w:szCs w:val="28"/>
        </w:rPr>
      </w:pPr>
    </w:p>
    <w:p w:rsidR="009506F7" w:rsidRDefault="009506F7">
      <w:pPr>
        <w:spacing w:line="360" w:lineRule="auto"/>
        <w:jc w:val="center"/>
        <w:rPr>
          <w:rFonts w:ascii="Times New Roman" w:hAnsi="Times New Roman" w:cs="Times New Roman"/>
          <w:b/>
          <w:sz w:val="28"/>
          <w:szCs w:val="28"/>
        </w:rPr>
      </w:pPr>
    </w:p>
    <w:p w:rsidR="009506F7" w:rsidRDefault="009506F7">
      <w:pPr>
        <w:spacing w:line="360" w:lineRule="auto"/>
        <w:jc w:val="center"/>
        <w:rPr>
          <w:rFonts w:ascii="Times New Roman" w:hAnsi="Times New Roman" w:cs="Times New Roman"/>
          <w:b/>
          <w:sz w:val="28"/>
          <w:szCs w:val="28"/>
        </w:rPr>
      </w:pPr>
    </w:p>
    <w:p w:rsidR="009506F7" w:rsidRDefault="009506F7">
      <w:pPr>
        <w:spacing w:line="360" w:lineRule="auto"/>
        <w:jc w:val="center"/>
        <w:rPr>
          <w:rFonts w:ascii="Times New Roman" w:hAnsi="Times New Roman" w:cs="Times New Roman"/>
          <w:b/>
          <w:sz w:val="28"/>
          <w:szCs w:val="28"/>
        </w:rPr>
      </w:pPr>
    </w:p>
    <w:p w:rsidR="008E19B8" w:rsidRDefault="008E19B8">
      <w:pPr>
        <w:spacing w:line="360" w:lineRule="auto"/>
        <w:jc w:val="center"/>
        <w:rPr>
          <w:rFonts w:ascii="Times New Roman" w:hAnsi="Times New Roman" w:cs="Times New Roman"/>
          <w:sz w:val="28"/>
          <w:szCs w:val="28"/>
        </w:rPr>
      </w:pPr>
      <w:r>
        <w:rPr>
          <w:rFonts w:ascii="Times New Roman" w:hAnsi="Times New Roman" w:cs="Times New Roman"/>
          <w:b/>
          <w:sz w:val="28"/>
          <w:szCs w:val="28"/>
        </w:rPr>
        <w:t>Общие положения</w:t>
      </w:r>
    </w:p>
    <w:p w:rsidR="008E19B8" w:rsidRDefault="007D1460" w:rsidP="007D1460">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Город </w:t>
      </w:r>
      <w:r w:rsidR="008E19B8">
        <w:rPr>
          <w:rFonts w:ascii="Times New Roman" w:hAnsi="Times New Roman" w:cs="Times New Roman"/>
          <w:sz w:val="28"/>
          <w:szCs w:val="28"/>
        </w:rPr>
        <w:t>Зеленогорск возведен на месте бывшей деревни Усть-Барга, упоминание о которой относятся к 1920 году.</w:t>
      </w:r>
    </w:p>
    <w:p w:rsidR="008E19B8" w:rsidRDefault="008E19B8" w:rsidP="007D1460">
      <w:pPr>
        <w:spacing w:line="276" w:lineRule="auto"/>
        <w:ind w:firstLine="709"/>
        <w:rPr>
          <w:rFonts w:ascii="Times New Roman" w:hAnsi="Times New Roman" w:cs="Times New Roman"/>
          <w:sz w:val="28"/>
          <w:szCs w:val="28"/>
        </w:rPr>
      </w:pPr>
      <w:r>
        <w:rPr>
          <w:rFonts w:ascii="Times New Roman" w:hAnsi="Times New Roman" w:cs="Times New Roman"/>
          <w:sz w:val="28"/>
          <w:szCs w:val="28"/>
        </w:rPr>
        <w:t>Летоисчисление истории города начинается с 14 декабря 1955 года, когда было принято окончательное правительственное решение о строительстве завода на берегу реки Кан в Рыбинском районе Красноярского края.</w:t>
      </w:r>
    </w:p>
    <w:p w:rsidR="008E19B8" w:rsidRDefault="008E19B8" w:rsidP="007D1460">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Летопись создания города вобрала основные черты градостроительной практики послевоенного периода и явила собой пример строительства города при градообразующем предприятии - Государственном электрохимическом заводе, предназначенном для производства оружейного урана во времена </w:t>
      </w:r>
      <w:r w:rsidR="007D1460">
        <w:rPr>
          <w:rFonts w:ascii="Times New Roman" w:hAnsi="Times New Roman" w:cs="Times New Roman"/>
          <w:sz w:val="28"/>
          <w:szCs w:val="28"/>
        </w:rPr>
        <w:t>«</w:t>
      </w:r>
      <w:r>
        <w:rPr>
          <w:rFonts w:ascii="Times New Roman" w:hAnsi="Times New Roman" w:cs="Times New Roman"/>
          <w:sz w:val="28"/>
          <w:szCs w:val="28"/>
        </w:rPr>
        <w:t>холодной</w:t>
      </w:r>
      <w:r w:rsidR="007D1460">
        <w:rPr>
          <w:rFonts w:ascii="Times New Roman" w:hAnsi="Times New Roman" w:cs="Times New Roman"/>
          <w:sz w:val="28"/>
          <w:szCs w:val="28"/>
        </w:rPr>
        <w:t>»</w:t>
      </w:r>
      <w:r>
        <w:rPr>
          <w:rFonts w:ascii="Times New Roman" w:hAnsi="Times New Roman" w:cs="Times New Roman"/>
          <w:sz w:val="28"/>
          <w:szCs w:val="28"/>
        </w:rPr>
        <w:t xml:space="preserve"> войны. Развивающееся производство диктовало высокие темпы развития города, за короткий срок выросшего среди болот и тайги.</w:t>
      </w:r>
    </w:p>
    <w:p w:rsidR="008E19B8" w:rsidRDefault="008E19B8" w:rsidP="007D1460">
      <w:pPr>
        <w:spacing w:line="276" w:lineRule="auto"/>
        <w:ind w:firstLine="709"/>
        <w:rPr>
          <w:rFonts w:ascii="Times New Roman" w:hAnsi="Times New Roman" w:cs="Times New Roman"/>
          <w:sz w:val="28"/>
          <w:szCs w:val="28"/>
        </w:rPr>
      </w:pPr>
      <w:r>
        <w:rPr>
          <w:rFonts w:ascii="Times New Roman" w:hAnsi="Times New Roman" w:cs="Times New Roman"/>
          <w:sz w:val="28"/>
          <w:szCs w:val="28"/>
        </w:rPr>
        <w:t>В создании города участвовало огромное количество людей различных национальностей, социальной принадлежности. В домах, улицах, площадях города, его промышленных и жилых объектах - труд военных и гражданских строителей.</w:t>
      </w:r>
    </w:p>
    <w:p w:rsidR="007D1460" w:rsidRDefault="008E19B8" w:rsidP="007D1460">
      <w:pPr>
        <w:spacing w:line="276" w:lineRule="auto"/>
        <w:ind w:firstLine="708"/>
        <w:rPr>
          <w:rFonts w:ascii="Times New Roman" w:hAnsi="Times New Roman" w:cs="Times New Roman"/>
          <w:sz w:val="28"/>
          <w:szCs w:val="28"/>
        </w:rPr>
      </w:pPr>
      <w:r>
        <w:rPr>
          <w:rFonts w:ascii="Times New Roman" w:hAnsi="Times New Roman" w:cs="Times New Roman"/>
          <w:sz w:val="28"/>
          <w:szCs w:val="28"/>
        </w:rPr>
        <w:t>К месту размещения столь масштабного ядерно-энергетического комплекса выдв</w:t>
      </w:r>
      <w:r w:rsidR="007D1460">
        <w:rPr>
          <w:rFonts w:ascii="Times New Roman" w:hAnsi="Times New Roman" w:cs="Times New Roman"/>
          <w:sz w:val="28"/>
          <w:szCs w:val="28"/>
        </w:rPr>
        <w:t>игались существенные требования:</w:t>
      </w:r>
      <w:r>
        <w:rPr>
          <w:rFonts w:ascii="Times New Roman" w:hAnsi="Times New Roman" w:cs="Times New Roman"/>
          <w:sz w:val="28"/>
          <w:szCs w:val="28"/>
        </w:rPr>
        <w:t xml:space="preserve"> </w:t>
      </w:r>
    </w:p>
    <w:p w:rsidR="007D1460" w:rsidRDefault="007D1460" w:rsidP="007D1460">
      <w:pPr>
        <w:spacing w:line="276" w:lineRule="auto"/>
        <w:ind w:firstLine="708"/>
        <w:rPr>
          <w:rFonts w:ascii="Times New Roman" w:hAnsi="Times New Roman" w:cs="Times New Roman"/>
          <w:sz w:val="28"/>
          <w:szCs w:val="28"/>
        </w:rPr>
      </w:pPr>
      <w:r>
        <w:rPr>
          <w:rFonts w:ascii="Times New Roman" w:hAnsi="Times New Roman" w:cs="Times New Roman"/>
          <w:sz w:val="28"/>
          <w:szCs w:val="28"/>
        </w:rPr>
        <w:t>- у</w:t>
      </w:r>
      <w:r w:rsidR="008E19B8">
        <w:rPr>
          <w:rFonts w:ascii="Times New Roman" w:hAnsi="Times New Roman" w:cs="Times New Roman"/>
          <w:sz w:val="28"/>
          <w:szCs w:val="28"/>
        </w:rPr>
        <w:t>даленно</w:t>
      </w:r>
      <w:r>
        <w:rPr>
          <w:rFonts w:ascii="Times New Roman" w:hAnsi="Times New Roman" w:cs="Times New Roman"/>
          <w:sz w:val="28"/>
          <w:szCs w:val="28"/>
        </w:rPr>
        <w:t>сть от европейской части страны;</w:t>
      </w:r>
      <w:r w:rsidR="008E19B8">
        <w:rPr>
          <w:rFonts w:ascii="Times New Roman" w:hAnsi="Times New Roman" w:cs="Times New Roman"/>
          <w:sz w:val="28"/>
          <w:szCs w:val="28"/>
        </w:rPr>
        <w:t xml:space="preserve"> </w:t>
      </w:r>
    </w:p>
    <w:p w:rsidR="007D1460" w:rsidRDefault="007D1460" w:rsidP="007D1460">
      <w:pPr>
        <w:spacing w:line="276" w:lineRule="auto"/>
        <w:ind w:firstLine="708"/>
        <w:rPr>
          <w:rFonts w:ascii="Times New Roman" w:hAnsi="Times New Roman" w:cs="Times New Roman"/>
          <w:sz w:val="28"/>
          <w:szCs w:val="28"/>
        </w:rPr>
      </w:pPr>
      <w:r>
        <w:rPr>
          <w:rFonts w:ascii="Times New Roman" w:hAnsi="Times New Roman" w:cs="Times New Roman"/>
          <w:sz w:val="28"/>
          <w:szCs w:val="28"/>
        </w:rPr>
        <w:t>- р</w:t>
      </w:r>
      <w:r w:rsidR="008E19B8">
        <w:rPr>
          <w:rFonts w:ascii="Times New Roman" w:hAnsi="Times New Roman" w:cs="Times New Roman"/>
          <w:sz w:val="28"/>
          <w:szCs w:val="28"/>
        </w:rPr>
        <w:t>асположение вблизи комплекса крупного источника относительно чистой и прохладной воды - для охлаждения раб</w:t>
      </w:r>
      <w:r>
        <w:rPr>
          <w:rFonts w:ascii="Times New Roman" w:hAnsi="Times New Roman" w:cs="Times New Roman"/>
          <w:sz w:val="28"/>
          <w:szCs w:val="28"/>
        </w:rPr>
        <w:t>отающего оборудования;</w:t>
      </w:r>
      <w:r w:rsidR="008E19B8">
        <w:rPr>
          <w:rFonts w:ascii="Times New Roman" w:hAnsi="Times New Roman" w:cs="Times New Roman"/>
          <w:sz w:val="28"/>
          <w:szCs w:val="28"/>
        </w:rPr>
        <w:t xml:space="preserve"> </w:t>
      </w:r>
      <w:r>
        <w:rPr>
          <w:rFonts w:ascii="Times New Roman" w:hAnsi="Times New Roman" w:cs="Times New Roman"/>
          <w:sz w:val="28"/>
          <w:szCs w:val="28"/>
        </w:rPr>
        <w:t>п</w:t>
      </w:r>
      <w:r w:rsidR="008E19B8">
        <w:rPr>
          <w:rFonts w:ascii="Times New Roman" w:hAnsi="Times New Roman" w:cs="Times New Roman"/>
          <w:sz w:val="28"/>
          <w:szCs w:val="28"/>
        </w:rPr>
        <w:t>рисутствие транспортных связей с промышленными центрами страны</w:t>
      </w:r>
      <w:r>
        <w:rPr>
          <w:rFonts w:ascii="Times New Roman" w:hAnsi="Times New Roman" w:cs="Times New Roman"/>
          <w:sz w:val="28"/>
          <w:szCs w:val="28"/>
        </w:rPr>
        <w:t>;</w:t>
      </w:r>
      <w:r w:rsidR="008E19B8">
        <w:rPr>
          <w:rFonts w:ascii="Times New Roman" w:hAnsi="Times New Roman" w:cs="Times New Roman"/>
          <w:sz w:val="28"/>
          <w:szCs w:val="28"/>
        </w:rPr>
        <w:t xml:space="preserve"> </w:t>
      </w:r>
    </w:p>
    <w:p w:rsidR="007D1460" w:rsidRDefault="007D1460" w:rsidP="007D1460">
      <w:pPr>
        <w:spacing w:line="276" w:lineRule="auto"/>
        <w:ind w:firstLine="708"/>
        <w:rPr>
          <w:rFonts w:ascii="Times New Roman" w:hAnsi="Times New Roman" w:cs="Times New Roman"/>
          <w:sz w:val="28"/>
          <w:szCs w:val="28"/>
        </w:rPr>
      </w:pPr>
      <w:r>
        <w:rPr>
          <w:rFonts w:ascii="Times New Roman" w:hAnsi="Times New Roman" w:cs="Times New Roman"/>
          <w:sz w:val="28"/>
          <w:szCs w:val="28"/>
        </w:rPr>
        <w:t>- н</w:t>
      </w:r>
      <w:r w:rsidR="008E19B8">
        <w:rPr>
          <w:rFonts w:ascii="Times New Roman" w:hAnsi="Times New Roman" w:cs="Times New Roman"/>
          <w:sz w:val="28"/>
          <w:szCs w:val="28"/>
        </w:rPr>
        <w:t>аличие отвечающих производственным требованиям сейсмических, геологи</w:t>
      </w:r>
      <w:r>
        <w:rPr>
          <w:rFonts w:ascii="Times New Roman" w:hAnsi="Times New Roman" w:cs="Times New Roman"/>
          <w:sz w:val="28"/>
          <w:szCs w:val="28"/>
        </w:rPr>
        <w:t>ческих, гидрологических условий;</w:t>
      </w:r>
      <w:r w:rsidR="008E19B8">
        <w:rPr>
          <w:rFonts w:ascii="Times New Roman" w:hAnsi="Times New Roman" w:cs="Times New Roman"/>
          <w:sz w:val="28"/>
          <w:szCs w:val="28"/>
        </w:rPr>
        <w:t xml:space="preserve"> </w:t>
      </w:r>
    </w:p>
    <w:p w:rsidR="007D1460" w:rsidRDefault="007D1460" w:rsidP="007D1460">
      <w:pPr>
        <w:spacing w:line="276" w:lineRule="auto"/>
        <w:ind w:firstLine="708"/>
        <w:rPr>
          <w:rFonts w:ascii="Times New Roman" w:hAnsi="Times New Roman" w:cs="Times New Roman"/>
          <w:sz w:val="28"/>
          <w:szCs w:val="28"/>
        </w:rPr>
      </w:pPr>
      <w:r>
        <w:rPr>
          <w:rFonts w:ascii="Times New Roman" w:hAnsi="Times New Roman" w:cs="Times New Roman"/>
          <w:sz w:val="28"/>
          <w:szCs w:val="28"/>
        </w:rPr>
        <w:t>- о</w:t>
      </w:r>
      <w:r w:rsidR="008E19B8">
        <w:rPr>
          <w:rFonts w:ascii="Times New Roman" w:hAnsi="Times New Roman" w:cs="Times New Roman"/>
          <w:sz w:val="28"/>
          <w:szCs w:val="28"/>
        </w:rPr>
        <w:t>беспечение сырьевыми запасами для производства строительных материалов</w:t>
      </w:r>
      <w:r>
        <w:rPr>
          <w:rFonts w:ascii="Times New Roman" w:hAnsi="Times New Roman" w:cs="Times New Roman"/>
          <w:sz w:val="28"/>
          <w:szCs w:val="28"/>
        </w:rPr>
        <w:t>;</w:t>
      </w:r>
      <w:r w:rsidR="008E19B8">
        <w:rPr>
          <w:rFonts w:ascii="Times New Roman" w:hAnsi="Times New Roman" w:cs="Times New Roman"/>
          <w:sz w:val="28"/>
          <w:szCs w:val="28"/>
        </w:rPr>
        <w:t xml:space="preserve"> </w:t>
      </w:r>
    </w:p>
    <w:p w:rsidR="006049DC" w:rsidRDefault="007D1460" w:rsidP="007D1460">
      <w:pPr>
        <w:spacing w:line="276" w:lineRule="auto"/>
        <w:ind w:firstLine="708"/>
        <w:rPr>
          <w:rFonts w:ascii="Times New Roman" w:hAnsi="Times New Roman" w:cs="Times New Roman"/>
          <w:sz w:val="28"/>
          <w:szCs w:val="28"/>
        </w:rPr>
      </w:pPr>
      <w:r>
        <w:rPr>
          <w:rFonts w:ascii="Times New Roman" w:hAnsi="Times New Roman" w:cs="Times New Roman"/>
          <w:sz w:val="28"/>
          <w:szCs w:val="28"/>
        </w:rPr>
        <w:t>- н</w:t>
      </w:r>
      <w:r w:rsidR="008E19B8">
        <w:rPr>
          <w:rFonts w:ascii="Times New Roman" w:hAnsi="Times New Roman" w:cs="Times New Roman"/>
          <w:sz w:val="28"/>
          <w:szCs w:val="28"/>
        </w:rPr>
        <w:t xml:space="preserve">ахождение вблизи крупного образовательного центра для подготовки кадров. </w:t>
      </w:r>
    </w:p>
    <w:p w:rsidR="008E19B8" w:rsidRDefault="008E19B8" w:rsidP="007D1460">
      <w:pPr>
        <w:spacing w:line="276" w:lineRule="auto"/>
        <w:ind w:firstLine="708"/>
        <w:rPr>
          <w:rFonts w:ascii="Times New Roman" w:hAnsi="Times New Roman" w:cs="Times New Roman"/>
          <w:sz w:val="28"/>
          <w:szCs w:val="28"/>
        </w:rPr>
      </w:pPr>
      <w:r>
        <w:rPr>
          <w:rFonts w:ascii="Times New Roman" w:hAnsi="Times New Roman" w:cs="Times New Roman"/>
          <w:sz w:val="28"/>
          <w:szCs w:val="28"/>
        </w:rPr>
        <w:t xml:space="preserve">Площадка </w:t>
      </w:r>
      <w:r w:rsidR="006049DC">
        <w:rPr>
          <w:rFonts w:ascii="Times New Roman" w:hAnsi="Times New Roman" w:cs="Times New Roman"/>
          <w:sz w:val="28"/>
          <w:szCs w:val="28"/>
        </w:rPr>
        <w:t>невдалеке от</w:t>
      </w:r>
      <w:r>
        <w:rPr>
          <w:rFonts w:ascii="Times New Roman" w:hAnsi="Times New Roman" w:cs="Times New Roman"/>
          <w:sz w:val="28"/>
          <w:szCs w:val="28"/>
        </w:rPr>
        <w:t xml:space="preserve"> Красноярск</w:t>
      </w:r>
      <w:r w:rsidR="006049DC">
        <w:rPr>
          <w:rFonts w:ascii="Times New Roman" w:hAnsi="Times New Roman" w:cs="Times New Roman"/>
          <w:sz w:val="28"/>
          <w:szCs w:val="28"/>
        </w:rPr>
        <w:t>а</w:t>
      </w:r>
      <w:r>
        <w:rPr>
          <w:rFonts w:ascii="Times New Roman" w:hAnsi="Times New Roman" w:cs="Times New Roman"/>
          <w:sz w:val="28"/>
          <w:szCs w:val="28"/>
        </w:rPr>
        <w:t xml:space="preserve"> прекрасно подходила по всем вышеперечисленным условиям.</w:t>
      </w:r>
      <w:r w:rsidR="00F16293">
        <w:rPr>
          <w:rFonts w:ascii="Times New Roman" w:hAnsi="Times New Roman" w:cs="Times New Roman"/>
          <w:sz w:val="28"/>
          <w:szCs w:val="28"/>
        </w:rPr>
        <w:t xml:space="preserve"> На этом месте началось строительство закрытого административно-территориального образования город Зеленогорск (ЗАТО           </w:t>
      </w:r>
      <w:r w:rsidR="0038728A">
        <w:rPr>
          <w:rFonts w:ascii="Times New Roman" w:hAnsi="Times New Roman" w:cs="Times New Roman"/>
          <w:sz w:val="28"/>
          <w:szCs w:val="28"/>
        </w:rPr>
        <w:br/>
      </w:r>
      <w:r w:rsidR="00F16293">
        <w:rPr>
          <w:rFonts w:ascii="Times New Roman" w:hAnsi="Times New Roman" w:cs="Times New Roman"/>
          <w:sz w:val="28"/>
          <w:szCs w:val="28"/>
        </w:rPr>
        <w:t>г. Зеленогорск).</w:t>
      </w:r>
    </w:p>
    <w:p w:rsidR="005E32A5" w:rsidRDefault="006F19CA" w:rsidP="007D1460">
      <w:pPr>
        <w:spacing w:line="276" w:lineRule="auto"/>
        <w:ind w:firstLine="708"/>
        <w:rPr>
          <w:rFonts w:ascii="Times New Roman" w:hAnsi="Times New Roman" w:cs="Times New Roman"/>
          <w:sz w:val="28"/>
          <w:szCs w:val="28"/>
        </w:rPr>
      </w:pPr>
      <w:r>
        <w:rPr>
          <w:rFonts w:ascii="Times New Roman" w:hAnsi="Times New Roman" w:cs="Times New Roman"/>
          <w:sz w:val="28"/>
          <w:szCs w:val="28"/>
        </w:rPr>
        <w:t>Территориально в</w:t>
      </w:r>
      <w:r w:rsidR="005E32A5">
        <w:rPr>
          <w:rFonts w:ascii="Times New Roman" w:hAnsi="Times New Roman" w:cs="Times New Roman"/>
          <w:sz w:val="28"/>
          <w:szCs w:val="28"/>
        </w:rPr>
        <w:t xml:space="preserve"> </w:t>
      </w:r>
      <w:r w:rsidR="00F16293">
        <w:rPr>
          <w:rFonts w:ascii="Times New Roman" w:hAnsi="Times New Roman" w:cs="Times New Roman"/>
          <w:sz w:val="28"/>
          <w:szCs w:val="28"/>
        </w:rPr>
        <w:t>ЗАТО</w:t>
      </w:r>
      <w:r w:rsidR="005E32A5">
        <w:rPr>
          <w:rFonts w:ascii="Times New Roman" w:hAnsi="Times New Roman" w:cs="Times New Roman"/>
          <w:sz w:val="28"/>
          <w:szCs w:val="28"/>
        </w:rPr>
        <w:t xml:space="preserve"> г. Зеленогорск в</w:t>
      </w:r>
      <w:r>
        <w:rPr>
          <w:rFonts w:ascii="Times New Roman" w:hAnsi="Times New Roman" w:cs="Times New Roman"/>
          <w:sz w:val="28"/>
          <w:szCs w:val="28"/>
        </w:rPr>
        <w:t>ходят</w:t>
      </w:r>
      <w:r w:rsidR="00F16293">
        <w:rPr>
          <w:rFonts w:ascii="Times New Roman" w:hAnsi="Times New Roman" w:cs="Times New Roman"/>
          <w:sz w:val="28"/>
          <w:szCs w:val="28"/>
        </w:rPr>
        <w:t xml:space="preserve">: </w:t>
      </w:r>
      <w:r>
        <w:rPr>
          <w:rFonts w:ascii="Times New Roman" w:hAnsi="Times New Roman" w:cs="Times New Roman"/>
          <w:sz w:val="28"/>
          <w:szCs w:val="28"/>
        </w:rPr>
        <w:t xml:space="preserve">центральная часть города, </w:t>
      </w:r>
      <w:r w:rsidR="00F16293">
        <w:rPr>
          <w:rFonts w:ascii="Times New Roman" w:hAnsi="Times New Roman" w:cs="Times New Roman"/>
          <w:sz w:val="28"/>
          <w:szCs w:val="28"/>
        </w:rPr>
        <w:t>посел</w:t>
      </w:r>
      <w:r w:rsidR="006A56D3">
        <w:rPr>
          <w:rFonts w:ascii="Times New Roman" w:hAnsi="Times New Roman" w:cs="Times New Roman"/>
          <w:sz w:val="28"/>
          <w:szCs w:val="28"/>
        </w:rPr>
        <w:t>ки</w:t>
      </w:r>
      <w:r w:rsidR="00F16293">
        <w:rPr>
          <w:rFonts w:ascii="Times New Roman" w:hAnsi="Times New Roman" w:cs="Times New Roman"/>
          <w:sz w:val="28"/>
          <w:szCs w:val="28"/>
        </w:rPr>
        <w:t xml:space="preserve"> Октябрьский, Орловка, Овражный</w:t>
      </w:r>
      <w:r w:rsidR="006A56D3">
        <w:rPr>
          <w:rFonts w:ascii="Times New Roman" w:hAnsi="Times New Roman" w:cs="Times New Roman"/>
          <w:sz w:val="28"/>
          <w:szCs w:val="28"/>
        </w:rPr>
        <w:t xml:space="preserve">, </w:t>
      </w:r>
      <w:r>
        <w:rPr>
          <w:rFonts w:ascii="Times New Roman" w:hAnsi="Times New Roman" w:cs="Times New Roman"/>
          <w:sz w:val="28"/>
          <w:szCs w:val="28"/>
        </w:rPr>
        <w:t>п</w:t>
      </w:r>
      <w:r w:rsidR="006A56D3">
        <w:rPr>
          <w:rFonts w:ascii="Times New Roman" w:hAnsi="Times New Roman" w:cs="Times New Roman"/>
          <w:sz w:val="28"/>
          <w:szCs w:val="28"/>
        </w:rPr>
        <w:t xml:space="preserve">оселок индивидуальных застройщиков на 1000 дворов, </w:t>
      </w:r>
      <w:r w:rsidR="00FE2F77">
        <w:rPr>
          <w:rFonts w:ascii="Times New Roman" w:hAnsi="Times New Roman" w:cs="Times New Roman"/>
          <w:sz w:val="28"/>
          <w:szCs w:val="28"/>
        </w:rPr>
        <w:t xml:space="preserve">поселок </w:t>
      </w:r>
      <w:r w:rsidR="008326BF">
        <w:rPr>
          <w:rFonts w:ascii="Times New Roman" w:hAnsi="Times New Roman" w:cs="Times New Roman"/>
          <w:sz w:val="28"/>
          <w:szCs w:val="28"/>
        </w:rPr>
        <w:t xml:space="preserve">88 дворов, </w:t>
      </w:r>
      <w:r w:rsidR="006A56D3">
        <w:rPr>
          <w:rFonts w:ascii="Times New Roman" w:hAnsi="Times New Roman" w:cs="Times New Roman"/>
          <w:sz w:val="28"/>
          <w:szCs w:val="28"/>
        </w:rPr>
        <w:t>Индивидуальный поселок</w:t>
      </w:r>
      <w:r w:rsidR="008326BF">
        <w:rPr>
          <w:rFonts w:ascii="Times New Roman" w:hAnsi="Times New Roman" w:cs="Times New Roman"/>
          <w:sz w:val="28"/>
          <w:szCs w:val="28"/>
        </w:rPr>
        <w:t>, которые по своему статусу являются районами города</w:t>
      </w:r>
      <w:r w:rsidR="00E365B9">
        <w:rPr>
          <w:rFonts w:ascii="Times New Roman" w:hAnsi="Times New Roman" w:cs="Times New Roman"/>
          <w:sz w:val="28"/>
          <w:szCs w:val="28"/>
        </w:rPr>
        <w:t xml:space="preserve"> (далее – районы города: </w:t>
      </w:r>
      <w:r w:rsidR="004438B2">
        <w:rPr>
          <w:rFonts w:ascii="Times New Roman" w:hAnsi="Times New Roman" w:cs="Times New Roman"/>
          <w:sz w:val="28"/>
          <w:szCs w:val="28"/>
        </w:rPr>
        <w:lastRenderedPageBreak/>
        <w:t>«</w:t>
      </w:r>
      <w:r w:rsidR="00E365B9">
        <w:rPr>
          <w:rFonts w:ascii="Times New Roman" w:hAnsi="Times New Roman" w:cs="Times New Roman"/>
          <w:sz w:val="28"/>
          <w:szCs w:val="28"/>
        </w:rPr>
        <w:t>Октябрьский</w:t>
      </w:r>
      <w:r w:rsidR="004438B2">
        <w:rPr>
          <w:rFonts w:ascii="Times New Roman" w:hAnsi="Times New Roman" w:cs="Times New Roman"/>
          <w:sz w:val="28"/>
          <w:szCs w:val="28"/>
        </w:rPr>
        <w:t>»</w:t>
      </w:r>
      <w:r w:rsidR="00E365B9">
        <w:rPr>
          <w:rFonts w:ascii="Times New Roman" w:hAnsi="Times New Roman" w:cs="Times New Roman"/>
          <w:sz w:val="28"/>
          <w:szCs w:val="28"/>
        </w:rPr>
        <w:t xml:space="preserve">, </w:t>
      </w:r>
      <w:r w:rsidR="004438B2">
        <w:rPr>
          <w:rFonts w:ascii="Times New Roman" w:hAnsi="Times New Roman" w:cs="Times New Roman"/>
          <w:sz w:val="28"/>
          <w:szCs w:val="28"/>
        </w:rPr>
        <w:t>«</w:t>
      </w:r>
      <w:r w:rsidR="00E365B9">
        <w:rPr>
          <w:rFonts w:ascii="Times New Roman" w:hAnsi="Times New Roman" w:cs="Times New Roman"/>
          <w:sz w:val="28"/>
          <w:szCs w:val="28"/>
        </w:rPr>
        <w:t>Орловка</w:t>
      </w:r>
      <w:r w:rsidR="004438B2">
        <w:rPr>
          <w:rFonts w:ascii="Times New Roman" w:hAnsi="Times New Roman" w:cs="Times New Roman"/>
          <w:sz w:val="28"/>
          <w:szCs w:val="28"/>
        </w:rPr>
        <w:t>»</w:t>
      </w:r>
      <w:r w:rsidR="00E365B9">
        <w:rPr>
          <w:rFonts w:ascii="Times New Roman" w:hAnsi="Times New Roman" w:cs="Times New Roman"/>
          <w:sz w:val="28"/>
          <w:szCs w:val="28"/>
        </w:rPr>
        <w:t xml:space="preserve">, </w:t>
      </w:r>
      <w:r w:rsidR="004438B2">
        <w:rPr>
          <w:rFonts w:ascii="Times New Roman" w:hAnsi="Times New Roman" w:cs="Times New Roman"/>
          <w:sz w:val="28"/>
          <w:szCs w:val="28"/>
        </w:rPr>
        <w:t>«</w:t>
      </w:r>
      <w:r w:rsidR="00E365B9">
        <w:rPr>
          <w:rFonts w:ascii="Times New Roman" w:hAnsi="Times New Roman" w:cs="Times New Roman"/>
          <w:sz w:val="28"/>
          <w:szCs w:val="28"/>
        </w:rPr>
        <w:t>Овражный</w:t>
      </w:r>
      <w:r w:rsidR="004438B2">
        <w:rPr>
          <w:rFonts w:ascii="Times New Roman" w:hAnsi="Times New Roman" w:cs="Times New Roman"/>
          <w:sz w:val="28"/>
          <w:szCs w:val="28"/>
        </w:rPr>
        <w:t>»</w:t>
      </w:r>
      <w:r w:rsidR="00E365B9">
        <w:rPr>
          <w:rFonts w:ascii="Times New Roman" w:hAnsi="Times New Roman" w:cs="Times New Roman"/>
          <w:sz w:val="28"/>
          <w:szCs w:val="28"/>
        </w:rPr>
        <w:t xml:space="preserve">, «1000 дворов», «88 дворов», </w:t>
      </w:r>
      <w:r w:rsidR="004438B2">
        <w:rPr>
          <w:rFonts w:ascii="Times New Roman" w:hAnsi="Times New Roman" w:cs="Times New Roman"/>
          <w:sz w:val="28"/>
          <w:szCs w:val="28"/>
        </w:rPr>
        <w:t>«</w:t>
      </w:r>
      <w:r w:rsidR="00E365B9">
        <w:rPr>
          <w:rFonts w:ascii="Times New Roman" w:hAnsi="Times New Roman" w:cs="Times New Roman"/>
          <w:sz w:val="28"/>
          <w:szCs w:val="28"/>
        </w:rPr>
        <w:t>Индивидуальный поселок</w:t>
      </w:r>
      <w:r w:rsidR="004438B2">
        <w:rPr>
          <w:rFonts w:ascii="Times New Roman" w:hAnsi="Times New Roman" w:cs="Times New Roman"/>
          <w:sz w:val="28"/>
          <w:szCs w:val="28"/>
        </w:rPr>
        <w:t>»</w:t>
      </w:r>
      <w:r w:rsidR="00E365B9">
        <w:rPr>
          <w:rFonts w:ascii="Times New Roman" w:hAnsi="Times New Roman" w:cs="Times New Roman"/>
          <w:sz w:val="28"/>
          <w:szCs w:val="28"/>
        </w:rPr>
        <w:t>)</w:t>
      </w:r>
      <w:r w:rsidR="008326BF">
        <w:rPr>
          <w:rFonts w:ascii="Times New Roman" w:hAnsi="Times New Roman" w:cs="Times New Roman"/>
          <w:sz w:val="28"/>
          <w:szCs w:val="28"/>
        </w:rPr>
        <w:t>.</w:t>
      </w:r>
    </w:p>
    <w:p w:rsidR="0049151C" w:rsidRDefault="0049151C" w:rsidP="0049151C">
      <w:pPr>
        <w:suppressAutoHyphens w:val="0"/>
        <w:autoSpaceDE w:val="0"/>
        <w:autoSpaceDN w:val="0"/>
        <w:adjustRightInd w:val="0"/>
        <w:ind w:firstLine="708"/>
        <w:rPr>
          <w:rFonts w:ascii="Times New Roman" w:hAnsi="Times New Roman" w:cs="Times New Roman"/>
          <w:sz w:val="28"/>
          <w:szCs w:val="28"/>
          <w:lang w:eastAsia="ru-RU"/>
        </w:rPr>
      </w:pPr>
      <w:r>
        <w:rPr>
          <w:rFonts w:ascii="Times New Roman" w:hAnsi="Times New Roman" w:cs="Times New Roman"/>
          <w:sz w:val="28"/>
          <w:szCs w:val="28"/>
        </w:rPr>
        <w:t xml:space="preserve">Схемы водоснабжения и водоотведения города Зеленогорска актуализированы </w:t>
      </w:r>
      <w:r w:rsidR="006E1082">
        <w:rPr>
          <w:rFonts w:ascii="Times New Roman" w:hAnsi="Times New Roman" w:cs="Times New Roman"/>
          <w:sz w:val="28"/>
          <w:szCs w:val="28"/>
        </w:rPr>
        <w:t>для</w:t>
      </w:r>
      <w:r>
        <w:rPr>
          <w:rFonts w:ascii="Times New Roman" w:hAnsi="Times New Roman" w:cs="Times New Roman"/>
          <w:sz w:val="28"/>
          <w:szCs w:val="28"/>
        </w:rPr>
        <w:t xml:space="preserve"> </w:t>
      </w:r>
      <w:r>
        <w:rPr>
          <w:rFonts w:ascii="Times New Roman" w:hAnsi="Times New Roman" w:cs="Times New Roman"/>
          <w:sz w:val="28"/>
          <w:szCs w:val="28"/>
          <w:lang w:eastAsia="ru-RU"/>
        </w:rPr>
        <w:t>реализаци</w:t>
      </w:r>
      <w:r w:rsidR="006E1082">
        <w:rPr>
          <w:rFonts w:ascii="Times New Roman" w:hAnsi="Times New Roman" w:cs="Times New Roman"/>
          <w:sz w:val="28"/>
          <w:szCs w:val="28"/>
          <w:lang w:eastAsia="ru-RU"/>
        </w:rPr>
        <w:t>и</w:t>
      </w:r>
      <w:r>
        <w:rPr>
          <w:rFonts w:ascii="Times New Roman" w:hAnsi="Times New Roman" w:cs="Times New Roman"/>
          <w:sz w:val="28"/>
          <w:szCs w:val="28"/>
          <w:lang w:eastAsia="ru-RU"/>
        </w:rPr>
        <w:t xml:space="preserve"> мероприятий по приведению качества питьевой воды в соответствие с установленными требованиями, а также </w:t>
      </w:r>
      <w:r w:rsidR="006E1082">
        <w:rPr>
          <w:rFonts w:ascii="Times New Roman" w:hAnsi="Times New Roman" w:cs="Times New Roman"/>
          <w:sz w:val="28"/>
          <w:szCs w:val="28"/>
          <w:lang w:eastAsia="ru-RU"/>
        </w:rPr>
        <w:t xml:space="preserve">в связи </w:t>
      </w:r>
      <w:r>
        <w:rPr>
          <w:rFonts w:ascii="Times New Roman" w:hAnsi="Times New Roman" w:cs="Times New Roman"/>
          <w:sz w:val="28"/>
          <w:szCs w:val="28"/>
          <w:lang w:eastAsia="ru-RU"/>
        </w:rPr>
        <w:t>со строительством новых объектов централизованных систем водоснабжения и водоотведения</w:t>
      </w:r>
      <w:r w:rsidR="00C95038">
        <w:rPr>
          <w:rFonts w:ascii="Times New Roman" w:hAnsi="Times New Roman" w:cs="Times New Roman"/>
          <w:sz w:val="28"/>
          <w:szCs w:val="28"/>
          <w:lang w:eastAsia="ru-RU"/>
        </w:rPr>
        <w:t>, в рамках Федерального проекта «Чистая вода»</w:t>
      </w:r>
      <w:r>
        <w:rPr>
          <w:rFonts w:ascii="Times New Roman" w:hAnsi="Times New Roman" w:cs="Times New Roman"/>
          <w:sz w:val="28"/>
          <w:szCs w:val="28"/>
          <w:lang w:eastAsia="ru-RU"/>
        </w:rPr>
        <w:t>.</w:t>
      </w:r>
    </w:p>
    <w:p w:rsidR="008E19B8" w:rsidRDefault="008E19B8" w:rsidP="007D1460">
      <w:pPr>
        <w:spacing w:line="276" w:lineRule="auto"/>
        <w:ind w:firstLine="708"/>
        <w:rPr>
          <w:rFonts w:ascii="Times New Roman" w:hAnsi="Times New Roman" w:cs="Times New Roman"/>
          <w:sz w:val="28"/>
          <w:szCs w:val="28"/>
        </w:rPr>
      </w:pPr>
      <w:r>
        <w:rPr>
          <w:rFonts w:ascii="Times New Roman" w:hAnsi="Times New Roman" w:cs="Times New Roman"/>
          <w:sz w:val="28"/>
          <w:szCs w:val="28"/>
        </w:rPr>
        <w:t>Схемы водоснабжения и водоотведения города Зеленогорск</w:t>
      </w:r>
      <w:r w:rsidR="00836FCC">
        <w:rPr>
          <w:rFonts w:ascii="Times New Roman" w:hAnsi="Times New Roman" w:cs="Times New Roman"/>
          <w:sz w:val="28"/>
          <w:szCs w:val="28"/>
        </w:rPr>
        <w:t>а</w:t>
      </w:r>
      <w:r>
        <w:rPr>
          <w:rFonts w:ascii="Times New Roman" w:hAnsi="Times New Roman" w:cs="Times New Roman"/>
          <w:sz w:val="28"/>
          <w:szCs w:val="28"/>
        </w:rPr>
        <w:t xml:space="preserve"> на 201</w:t>
      </w:r>
      <w:r w:rsidR="004D03D8">
        <w:rPr>
          <w:rFonts w:ascii="Times New Roman" w:hAnsi="Times New Roman" w:cs="Times New Roman"/>
          <w:sz w:val="28"/>
          <w:szCs w:val="28"/>
        </w:rPr>
        <w:t>9</w:t>
      </w:r>
      <w:r>
        <w:rPr>
          <w:rFonts w:ascii="Times New Roman" w:hAnsi="Times New Roman" w:cs="Times New Roman"/>
          <w:sz w:val="28"/>
          <w:szCs w:val="28"/>
        </w:rPr>
        <w:t xml:space="preserve"> г</w:t>
      </w:r>
      <w:r w:rsidR="00836FCC">
        <w:rPr>
          <w:rFonts w:ascii="Times New Roman" w:hAnsi="Times New Roman" w:cs="Times New Roman"/>
          <w:sz w:val="28"/>
          <w:szCs w:val="28"/>
        </w:rPr>
        <w:t>од</w:t>
      </w:r>
      <w:r>
        <w:rPr>
          <w:rFonts w:ascii="Times New Roman" w:hAnsi="Times New Roman" w:cs="Times New Roman"/>
          <w:sz w:val="28"/>
          <w:szCs w:val="28"/>
        </w:rPr>
        <w:t xml:space="preserve"> и на перспективу до 202</w:t>
      </w:r>
      <w:r w:rsidR="004D03D8">
        <w:rPr>
          <w:rFonts w:ascii="Times New Roman" w:hAnsi="Times New Roman" w:cs="Times New Roman"/>
          <w:sz w:val="28"/>
          <w:szCs w:val="28"/>
        </w:rPr>
        <w:t>9</w:t>
      </w:r>
      <w:r>
        <w:rPr>
          <w:rFonts w:ascii="Times New Roman" w:hAnsi="Times New Roman" w:cs="Times New Roman"/>
          <w:sz w:val="28"/>
          <w:szCs w:val="28"/>
        </w:rPr>
        <w:t xml:space="preserve"> г</w:t>
      </w:r>
      <w:r w:rsidR="00836FCC">
        <w:rPr>
          <w:rFonts w:ascii="Times New Roman" w:hAnsi="Times New Roman" w:cs="Times New Roman"/>
          <w:sz w:val="28"/>
          <w:szCs w:val="28"/>
        </w:rPr>
        <w:t>ода</w:t>
      </w:r>
      <w:r>
        <w:rPr>
          <w:rFonts w:ascii="Times New Roman" w:hAnsi="Times New Roman" w:cs="Times New Roman"/>
          <w:sz w:val="28"/>
          <w:szCs w:val="28"/>
        </w:rPr>
        <w:t xml:space="preserve"> разработаны на основании следующих документов:</w:t>
      </w:r>
    </w:p>
    <w:p w:rsidR="008E19B8" w:rsidRDefault="008E19B8" w:rsidP="007D1460">
      <w:pPr>
        <w:numPr>
          <w:ilvl w:val="0"/>
          <w:numId w:val="14"/>
        </w:numPr>
        <w:spacing w:line="276" w:lineRule="auto"/>
        <w:ind w:left="0" w:firstLine="709"/>
        <w:rPr>
          <w:rFonts w:ascii="Times New Roman" w:hAnsi="Times New Roman" w:cs="Times New Roman"/>
          <w:sz w:val="28"/>
          <w:szCs w:val="28"/>
        </w:rPr>
      </w:pPr>
      <w:r>
        <w:rPr>
          <w:rFonts w:ascii="Times New Roman" w:hAnsi="Times New Roman" w:cs="Times New Roman"/>
          <w:sz w:val="28"/>
          <w:szCs w:val="28"/>
        </w:rPr>
        <w:t>Федерального закона от 07</w:t>
      </w:r>
      <w:r w:rsidR="006049DC">
        <w:rPr>
          <w:rFonts w:ascii="Times New Roman" w:hAnsi="Times New Roman" w:cs="Times New Roman"/>
          <w:sz w:val="28"/>
          <w:szCs w:val="28"/>
        </w:rPr>
        <w:t>.12.</w:t>
      </w:r>
      <w:r>
        <w:rPr>
          <w:rFonts w:ascii="Times New Roman" w:hAnsi="Times New Roman" w:cs="Times New Roman"/>
          <w:sz w:val="28"/>
          <w:szCs w:val="28"/>
        </w:rPr>
        <w:t>2011 № 416-ФЗ «О водоснабжении и водоотведении»;</w:t>
      </w:r>
    </w:p>
    <w:p w:rsidR="008E19B8" w:rsidRDefault="00836FCC" w:rsidP="007D1460">
      <w:pPr>
        <w:numPr>
          <w:ilvl w:val="0"/>
          <w:numId w:val="14"/>
        </w:numPr>
        <w:spacing w:line="276" w:lineRule="auto"/>
        <w:ind w:left="0" w:firstLine="709"/>
        <w:rPr>
          <w:rFonts w:ascii="Times New Roman" w:hAnsi="Times New Roman" w:cs="Times New Roman"/>
          <w:bCs/>
          <w:sz w:val="28"/>
          <w:szCs w:val="28"/>
        </w:rPr>
      </w:pPr>
      <w:r>
        <w:rPr>
          <w:rFonts w:ascii="Times New Roman" w:hAnsi="Times New Roman" w:cs="Times New Roman"/>
          <w:sz w:val="28"/>
          <w:szCs w:val="28"/>
        </w:rPr>
        <w:t>п</w:t>
      </w:r>
      <w:r w:rsidR="008E19B8">
        <w:rPr>
          <w:rFonts w:ascii="Times New Roman" w:hAnsi="Times New Roman" w:cs="Times New Roman"/>
          <w:sz w:val="28"/>
          <w:szCs w:val="28"/>
        </w:rPr>
        <w:t>остановлени</w:t>
      </w:r>
      <w:r>
        <w:rPr>
          <w:rFonts w:ascii="Times New Roman" w:hAnsi="Times New Roman" w:cs="Times New Roman"/>
          <w:sz w:val="28"/>
          <w:szCs w:val="28"/>
        </w:rPr>
        <w:t>я</w:t>
      </w:r>
      <w:r w:rsidR="008E19B8">
        <w:rPr>
          <w:rFonts w:ascii="Times New Roman" w:hAnsi="Times New Roman" w:cs="Times New Roman"/>
          <w:sz w:val="28"/>
          <w:szCs w:val="28"/>
        </w:rPr>
        <w:t xml:space="preserve"> Правительства РФ от 05</w:t>
      </w:r>
      <w:r>
        <w:rPr>
          <w:rFonts w:ascii="Times New Roman" w:hAnsi="Times New Roman" w:cs="Times New Roman"/>
          <w:sz w:val="28"/>
          <w:szCs w:val="28"/>
        </w:rPr>
        <w:t>.09.</w:t>
      </w:r>
      <w:r w:rsidR="008E19B8">
        <w:rPr>
          <w:rFonts w:ascii="Times New Roman" w:hAnsi="Times New Roman" w:cs="Times New Roman"/>
          <w:sz w:val="28"/>
          <w:szCs w:val="28"/>
        </w:rPr>
        <w:t>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rsidR="008E19B8" w:rsidRDefault="00836FCC" w:rsidP="007D1460">
      <w:pPr>
        <w:numPr>
          <w:ilvl w:val="0"/>
          <w:numId w:val="14"/>
        </w:numPr>
        <w:spacing w:line="276" w:lineRule="auto"/>
        <w:ind w:left="0" w:firstLine="709"/>
        <w:rPr>
          <w:rFonts w:ascii="Times New Roman" w:hAnsi="Times New Roman" w:cs="Times New Roman"/>
          <w:iCs/>
          <w:sz w:val="28"/>
          <w:szCs w:val="28"/>
        </w:rPr>
      </w:pPr>
      <w:r>
        <w:rPr>
          <w:rFonts w:ascii="Times New Roman" w:hAnsi="Times New Roman" w:cs="Times New Roman"/>
          <w:bCs/>
          <w:sz w:val="28"/>
          <w:szCs w:val="28"/>
        </w:rPr>
        <w:t>п</w:t>
      </w:r>
      <w:r w:rsidR="008E19B8">
        <w:rPr>
          <w:rFonts w:ascii="Times New Roman" w:hAnsi="Times New Roman" w:cs="Times New Roman"/>
          <w:bCs/>
          <w:sz w:val="28"/>
          <w:szCs w:val="28"/>
        </w:rPr>
        <w:t>риказ</w:t>
      </w:r>
      <w:r>
        <w:rPr>
          <w:rFonts w:ascii="Times New Roman" w:hAnsi="Times New Roman" w:cs="Times New Roman"/>
          <w:bCs/>
          <w:sz w:val="28"/>
          <w:szCs w:val="28"/>
        </w:rPr>
        <w:t>а</w:t>
      </w:r>
      <w:r w:rsidR="008E19B8">
        <w:rPr>
          <w:rFonts w:ascii="Times New Roman" w:hAnsi="Times New Roman" w:cs="Times New Roman"/>
          <w:bCs/>
          <w:sz w:val="28"/>
          <w:szCs w:val="28"/>
        </w:rPr>
        <w:t xml:space="preserve"> Минрегиона РФ от 06.05.2011 № 204</w:t>
      </w:r>
      <w:r w:rsidR="008E19B8" w:rsidRPr="00AB6A87">
        <w:rPr>
          <w:rFonts w:ascii="Times New Roman" w:hAnsi="Times New Roman" w:cs="Times New Roman"/>
          <w:iCs/>
          <w:sz w:val="28"/>
          <w:szCs w:val="28"/>
        </w:rPr>
        <w:t xml:space="preserve"> «О разработке программ комплексного развития систем коммунальной инфраструктуры муниципальных образований»;</w:t>
      </w:r>
    </w:p>
    <w:p w:rsidR="008E19B8" w:rsidRDefault="00907A66" w:rsidP="00907A66">
      <w:pPr>
        <w:numPr>
          <w:ilvl w:val="0"/>
          <w:numId w:val="14"/>
        </w:numPr>
        <w:tabs>
          <w:tab w:val="clear" w:pos="720"/>
        </w:tabs>
        <w:spacing w:line="276" w:lineRule="auto"/>
        <w:ind w:left="0" w:firstLine="709"/>
        <w:rPr>
          <w:rFonts w:ascii="Times New Roman" w:hAnsi="Times New Roman" w:cs="Times New Roman"/>
          <w:sz w:val="28"/>
          <w:szCs w:val="28"/>
        </w:rPr>
      </w:pPr>
      <w:r w:rsidRPr="00907A66">
        <w:rPr>
          <w:rFonts w:ascii="Times New Roman" w:hAnsi="Times New Roman" w:cs="Times New Roman"/>
          <w:iCs/>
          <w:sz w:val="28"/>
          <w:szCs w:val="28"/>
        </w:rPr>
        <w:t xml:space="preserve">ГОСТ Р 21.1101-2013. </w:t>
      </w:r>
      <w:r w:rsidR="00640200">
        <w:rPr>
          <w:rFonts w:ascii="Times New Roman" w:hAnsi="Times New Roman" w:cs="Times New Roman"/>
          <w:iCs/>
          <w:sz w:val="28"/>
          <w:szCs w:val="28"/>
        </w:rPr>
        <w:t>«</w:t>
      </w:r>
      <w:r w:rsidRPr="00907A66">
        <w:rPr>
          <w:rFonts w:ascii="Times New Roman" w:hAnsi="Times New Roman" w:cs="Times New Roman"/>
          <w:iCs/>
          <w:sz w:val="28"/>
          <w:szCs w:val="28"/>
        </w:rPr>
        <w:t>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r w:rsidR="001D0C54">
        <w:rPr>
          <w:rFonts w:ascii="Times New Roman" w:hAnsi="Times New Roman" w:cs="Times New Roman"/>
          <w:iCs/>
          <w:sz w:val="28"/>
          <w:szCs w:val="28"/>
        </w:rPr>
        <w:t>»</w:t>
      </w:r>
      <w:r w:rsidR="008E19B8">
        <w:rPr>
          <w:rFonts w:ascii="Times New Roman" w:hAnsi="Times New Roman" w:cs="Times New Roman"/>
          <w:iCs/>
          <w:sz w:val="28"/>
          <w:szCs w:val="28"/>
        </w:rPr>
        <w:t>;</w:t>
      </w:r>
    </w:p>
    <w:p w:rsidR="008E19B8" w:rsidRDefault="00AE1950" w:rsidP="007D1460">
      <w:pPr>
        <w:numPr>
          <w:ilvl w:val="0"/>
          <w:numId w:val="14"/>
        </w:numPr>
        <w:spacing w:line="276" w:lineRule="auto"/>
        <w:ind w:left="0" w:firstLine="709"/>
        <w:rPr>
          <w:rFonts w:ascii="Times New Roman" w:hAnsi="Times New Roman" w:cs="Times New Roman"/>
          <w:sz w:val="28"/>
          <w:szCs w:val="28"/>
        </w:rPr>
      </w:pPr>
      <w:r w:rsidRPr="00AE1950">
        <w:rPr>
          <w:rFonts w:ascii="Times New Roman" w:hAnsi="Times New Roman" w:cs="Times New Roman"/>
          <w:sz w:val="28"/>
          <w:szCs w:val="28"/>
        </w:rPr>
        <w:t>свод</w:t>
      </w:r>
      <w:r>
        <w:rPr>
          <w:rFonts w:ascii="Times New Roman" w:hAnsi="Times New Roman" w:cs="Times New Roman"/>
          <w:sz w:val="28"/>
          <w:szCs w:val="28"/>
        </w:rPr>
        <w:t>а</w:t>
      </w:r>
      <w:r w:rsidRPr="00AE1950">
        <w:rPr>
          <w:rFonts w:ascii="Times New Roman" w:hAnsi="Times New Roman" w:cs="Times New Roman"/>
          <w:sz w:val="28"/>
          <w:szCs w:val="28"/>
        </w:rPr>
        <w:t xml:space="preserve"> правил </w:t>
      </w:r>
      <w:r>
        <w:rPr>
          <w:rFonts w:ascii="Times New Roman" w:hAnsi="Times New Roman" w:cs="Times New Roman"/>
          <w:sz w:val="28"/>
          <w:szCs w:val="28"/>
        </w:rPr>
        <w:t>«</w:t>
      </w:r>
      <w:r w:rsidRPr="00AE1950">
        <w:rPr>
          <w:rFonts w:ascii="Times New Roman" w:hAnsi="Times New Roman" w:cs="Times New Roman"/>
          <w:sz w:val="28"/>
          <w:szCs w:val="28"/>
        </w:rPr>
        <w:t xml:space="preserve">СНиП 2.04.02-84* </w:t>
      </w:r>
      <w:r>
        <w:rPr>
          <w:rFonts w:ascii="Times New Roman" w:hAnsi="Times New Roman" w:cs="Times New Roman"/>
          <w:sz w:val="28"/>
          <w:szCs w:val="28"/>
        </w:rPr>
        <w:t>«</w:t>
      </w:r>
      <w:r w:rsidRPr="00AE1950">
        <w:rPr>
          <w:rFonts w:ascii="Times New Roman" w:hAnsi="Times New Roman" w:cs="Times New Roman"/>
          <w:sz w:val="28"/>
          <w:szCs w:val="28"/>
        </w:rPr>
        <w:t>Водоснабжение. Наружные сети и сооружения</w:t>
      </w:r>
      <w:r>
        <w:rPr>
          <w:rFonts w:ascii="Times New Roman" w:hAnsi="Times New Roman" w:cs="Times New Roman"/>
          <w:sz w:val="28"/>
          <w:szCs w:val="28"/>
        </w:rPr>
        <w:t>»</w:t>
      </w:r>
      <w:r w:rsidR="008E19B8">
        <w:rPr>
          <w:rFonts w:ascii="Times New Roman" w:hAnsi="Times New Roman" w:cs="Times New Roman"/>
          <w:sz w:val="28"/>
          <w:szCs w:val="28"/>
        </w:rPr>
        <w:t>;</w:t>
      </w:r>
    </w:p>
    <w:p w:rsidR="008E19B8" w:rsidRDefault="00AE1950" w:rsidP="007D1460">
      <w:pPr>
        <w:numPr>
          <w:ilvl w:val="0"/>
          <w:numId w:val="14"/>
        </w:numPr>
        <w:spacing w:line="276" w:lineRule="auto"/>
        <w:ind w:left="0" w:firstLine="709"/>
        <w:rPr>
          <w:rFonts w:ascii="Times New Roman" w:hAnsi="Times New Roman" w:cs="Times New Roman"/>
          <w:sz w:val="28"/>
          <w:szCs w:val="28"/>
        </w:rPr>
      </w:pPr>
      <w:r>
        <w:rPr>
          <w:rFonts w:ascii="Times New Roman" w:hAnsi="Times New Roman" w:cs="Times New Roman"/>
          <w:sz w:val="28"/>
          <w:szCs w:val="28"/>
        </w:rPr>
        <w:t>свода правил «</w:t>
      </w:r>
      <w:r w:rsidRPr="00AE1950">
        <w:rPr>
          <w:rFonts w:ascii="Times New Roman" w:hAnsi="Times New Roman" w:cs="Times New Roman"/>
          <w:sz w:val="28"/>
          <w:szCs w:val="28"/>
        </w:rPr>
        <w:t xml:space="preserve">СНиП 2.04.03-85 </w:t>
      </w:r>
      <w:r>
        <w:rPr>
          <w:rFonts w:ascii="Times New Roman" w:hAnsi="Times New Roman" w:cs="Times New Roman"/>
          <w:sz w:val="28"/>
          <w:szCs w:val="28"/>
        </w:rPr>
        <w:t>«</w:t>
      </w:r>
      <w:r w:rsidRPr="00AE1950">
        <w:rPr>
          <w:rFonts w:ascii="Times New Roman" w:hAnsi="Times New Roman" w:cs="Times New Roman"/>
          <w:sz w:val="28"/>
          <w:szCs w:val="28"/>
        </w:rPr>
        <w:t>Канализация. Наружные сети и сооружения</w:t>
      </w:r>
      <w:r>
        <w:rPr>
          <w:rFonts w:ascii="Times New Roman" w:hAnsi="Times New Roman" w:cs="Times New Roman"/>
          <w:sz w:val="28"/>
          <w:szCs w:val="28"/>
        </w:rPr>
        <w:t>»</w:t>
      </w:r>
      <w:r w:rsidR="008E19B8">
        <w:rPr>
          <w:rFonts w:ascii="Times New Roman" w:hAnsi="Times New Roman" w:cs="Times New Roman"/>
          <w:sz w:val="28"/>
          <w:szCs w:val="28"/>
        </w:rPr>
        <w:t>;</w:t>
      </w:r>
    </w:p>
    <w:p w:rsidR="00506253" w:rsidRDefault="00506253" w:rsidP="007D1460">
      <w:pPr>
        <w:numPr>
          <w:ilvl w:val="0"/>
          <w:numId w:val="14"/>
        </w:numPr>
        <w:spacing w:line="276" w:lineRule="auto"/>
        <w:ind w:left="0" w:firstLine="709"/>
        <w:rPr>
          <w:rFonts w:ascii="Times New Roman" w:hAnsi="Times New Roman" w:cs="Times New Roman"/>
          <w:sz w:val="28"/>
          <w:szCs w:val="28"/>
        </w:rPr>
      </w:pPr>
      <w:r>
        <w:rPr>
          <w:rFonts w:ascii="Times New Roman" w:hAnsi="Times New Roman" w:cs="Times New Roman"/>
          <w:sz w:val="28"/>
          <w:szCs w:val="28"/>
        </w:rPr>
        <w:t>свода правил «</w:t>
      </w:r>
      <w:r w:rsidRPr="00506253">
        <w:rPr>
          <w:rFonts w:ascii="Times New Roman" w:hAnsi="Times New Roman" w:cs="Times New Roman"/>
          <w:sz w:val="28"/>
          <w:szCs w:val="28"/>
        </w:rPr>
        <w:t>СП 30.13330.2016 Внутренний водопровод и канализация зданий. Актуализированная редакция СНиП 2.04.01-85*</w:t>
      </w:r>
      <w:r>
        <w:rPr>
          <w:rFonts w:ascii="Times New Roman" w:hAnsi="Times New Roman" w:cs="Times New Roman"/>
          <w:sz w:val="28"/>
          <w:szCs w:val="28"/>
        </w:rPr>
        <w:t>»;</w:t>
      </w:r>
    </w:p>
    <w:p w:rsidR="008E19B8" w:rsidRDefault="00E82117" w:rsidP="007D1460">
      <w:pPr>
        <w:numPr>
          <w:ilvl w:val="0"/>
          <w:numId w:val="14"/>
        </w:numPr>
        <w:spacing w:line="276" w:lineRule="auto"/>
        <w:ind w:left="0" w:firstLine="709"/>
        <w:rPr>
          <w:rFonts w:ascii="Times New Roman" w:hAnsi="Times New Roman" w:cs="Times New Roman"/>
          <w:sz w:val="28"/>
          <w:szCs w:val="28"/>
        </w:rPr>
      </w:pPr>
      <w:r w:rsidRPr="00E82117">
        <w:rPr>
          <w:rFonts w:ascii="Times New Roman" w:hAnsi="Times New Roman" w:cs="Times New Roman"/>
          <w:sz w:val="28"/>
          <w:szCs w:val="28"/>
        </w:rPr>
        <w:t xml:space="preserve">СНиП 2.04.01-85* </w:t>
      </w:r>
      <w:r>
        <w:rPr>
          <w:rFonts w:ascii="Times New Roman" w:hAnsi="Times New Roman" w:cs="Times New Roman"/>
          <w:sz w:val="28"/>
          <w:szCs w:val="28"/>
        </w:rPr>
        <w:t>«</w:t>
      </w:r>
      <w:r w:rsidRPr="00E82117">
        <w:rPr>
          <w:rFonts w:ascii="Times New Roman" w:hAnsi="Times New Roman" w:cs="Times New Roman"/>
          <w:sz w:val="28"/>
          <w:szCs w:val="28"/>
        </w:rPr>
        <w:t>Внутренний водопровод и канализация зданий</w:t>
      </w:r>
      <w:r>
        <w:rPr>
          <w:rFonts w:ascii="Times New Roman" w:hAnsi="Times New Roman" w:cs="Times New Roman"/>
          <w:sz w:val="28"/>
          <w:szCs w:val="28"/>
        </w:rPr>
        <w:t>»</w:t>
      </w:r>
      <w:r w:rsidR="008E19B8">
        <w:rPr>
          <w:rFonts w:ascii="Times New Roman" w:hAnsi="Times New Roman" w:cs="Times New Roman"/>
          <w:sz w:val="28"/>
          <w:szCs w:val="28"/>
        </w:rPr>
        <w:t>;</w:t>
      </w:r>
    </w:p>
    <w:p w:rsidR="008E19B8" w:rsidRDefault="008E19B8" w:rsidP="007D1460">
      <w:pPr>
        <w:numPr>
          <w:ilvl w:val="0"/>
          <w:numId w:val="14"/>
        </w:numPr>
        <w:spacing w:line="276" w:lineRule="auto"/>
        <w:ind w:left="0" w:firstLine="709"/>
        <w:rPr>
          <w:rFonts w:ascii="Times New Roman" w:hAnsi="Times New Roman" w:cs="Times New Roman"/>
          <w:sz w:val="28"/>
          <w:szCs w:val="28"/>
        </w:rPr>
      </w:pPr>
      <w:r>
        <w:rPr>
          <w:rFonts w:ascii="Times New Roman" w:hAnsi="Times New Roman" w:cs="Times New Roman"/>
          <w:sz w:val="28"/>
          <w:szCs w:val="28"/>
        </w:rPr>
        <w:t>МДС 81-35.2004 «Методика определения стоимости строительной продукции на территории Российской Федерации»;</w:t>
      </w:r>
    </w:p>
    <w:p w:rsidR="008E19B8" w:rsidRDefault="008E19B8" w:rsidP="007D1460">
      <w:pPr>
        <w:numPr>
          <w:ilvl w:val="0"/>
          <w:numId w:val="14"/>
        </w:numPr>
        <w:spacing w:line="276" w:lineRule="auto"/>
        <w:ind w:left="0" w:firstLine="709"/>
        <w:rPr>
          <w:rFonts w:ascii="Times New Roman" w:hAnsi="Times New Roman" w:cs="Times New Roman"/>
          <w:sz w:val="28"/>
          <w:szCs w:val="28"/>
        </w:rPr>
      </w:pPr>
      <w:r>
        <w:rPr>
          <w:rFonts w:ascii="Times New Roman" w:hAnsi="Times New Roman" w:cs="Times New Roman"/>
          <w:sz w:val="28"/>
          <w:szCs w:val="28"/>
        </w:rPr>
        <w:t>МДС 81-33.2004 «Методические указания по определению величины накладных расходов в строительстве»;</w:t>
      </w:r>
    </w:p>
    <w:p w:rsidR="008E19B8" w:rsidRDefault="008E19B8" w:rsidP="007D1460">
      <w:pPr>
        <w:numPr>
          <w:ilvl w:val="0"/>
          <w:numId w:val="14"/>
        </w:numPr>
        <w:spacing w:line="276" w:lineRule="auto"/>
        <w:ind w:left="0" w:firstLine="709"/>
        <w:rPr>
          <w:rFonts w:ascii="Times New Roman" w:hAnsi="Times New Roman" w:cs="Times New Roman"/>
          <w:sz w:val="28"/>
          <w:szCs w:val="28"/>
        </w:rPr>
      </w:pPr>
      <w:r>
        <w:rPr>
          <w:rFonts w:ascii="Times New Roman" w:hAnsi="Times New Roman" w:cs="Times New Roman"/>
          <w:sz w:val="28"/>
          <w:szCs w:val="28"/>
        </w:rPr>
        <w:t>Генерального плана муниципального образования.</w:t>
      </w:r>
    </w:p>
    <w:p w:rsidR="008E19B8" w:rsidRDefault="008E19B8">
      <w:pPr>
        <w:spacing w:line="360" w:lineRule="auto"/>
        <w:rPr>
          <w:rFonts w:ascii="Times New Roman" w:hAnsi="Times New Roman" w:cs="Times New Roman"/>
          <w:sz w:val="28"/>
          <w:szCs w:val="28"/>
        </w:rPr>
      </w:pPr>
    </w:p>
    <w:p w:rsidR="008E19B8" w:rsidRDefault="008E19B8" w:rsidP="00D644CC">
      <w:pPr>
        <w:pStyle w:val="1"/>
        <w:pageBreakBefore/>
        <w:tabs>
          <w:tab w:val="clear" w:pos="432"/>
        </w:tabs>
        <w:spacing w:before="0" w:after="0" w:line="360" w:lineRule="auto"/>
        <w:ind w:left="0" w:firstLine="709"/>
        <w:jc w:val="center"/>
        <w:rPr>
          <w:sz w:val="28"/>
          <w:szCs w:val="28"/>
        </w:rPr>
      </w:pPr>
      <w:r>
        <w:rPr>
          <w:rFonts w:ascii="Times New Roman" w:hAnsi="Times New Roman"/>
          <w:sz w:val="28"/>
          <w:szCs w:val="28"/>
        </w:rPr>
        <w:lastRenderedPageBreak/>
        <w:t>Глава 1. Схема водоснабжения</w:t>
      </w:r>
    </w:p>
    <w:p w:rsidR="008E19B8" w:rsidRDefault="008E19B8" w:rsidP="000E6E6F">
      <w:pPr>
        <w:pStyle w:val="Default"/>
        <w:jc w:val="center"/>
        <w:rPr>
          <w:b/>
          <w:sz w:val="28"/>
          <w:szCs w:val="28"/>
        </w:rPr>
      </w:pPr>
      <w:r>
        <w:rPr>
          <w:b/>
          <w:sz w:val="28"/>
          <w:szCs w:val="28"/>
        </w:rPr>
        <w:t>1.1</w:t>
      </w:r>
      <w:r w:rsidR="004D0E8B">
        <w:rPr>
          <w:b/>
          <w:sz w:val="28"/>
          <w:szCs w:val="28"/>
        </w:rPr>
        <w:t>.</w:t>
      </w:r>
      <w:r>
        <w:rPr>
          <w:b/>
          <w:sz w:val="28"/>
          <w:szCs w:val="28"/>
        </w:rPr>
        <w:t xml:space="preserve"> </w:t>
      </w:r>
      <w:r w:rsidR="000F1AED" w:rsidRPr="000F1AED">
        <w:rPr>
          <w:b/>
          <w:sz w:val="28"/>
          <w:szCs w:val="28"/>
        </w:rPr>
        <w:t>Технико-экономическое состояние централизованных систем водоснабжения городского округа</w:t>
      </w:r>
    </w:p>
    <w:p w:rsidR="008E19B8" w:rsidRDefault="008E19B8" w:rsidP="000E6E6F">
      <w:pPr>
        <w:pStyle w:val="Default"/>
        <w:jc w:val="center"/>
        <w:rPr>
          <w:sz w:val="28"/>
          <w:szCs w:val="28"/>
        </w:rPr>
      </w:pPr>
      <w:r>
        <w:rPr>
          <w:b/>
          <w:sz w:val="28"/>
          <w:szCs w:val="28"/>
        </w:rPr>
        <w:t>1.1.1</w:t>
      </w:r>
      <w:r w:rsidR="004D0E8B">
        <w:rPr>
          <w:b/>
          <w:sz w:val="28"/>
          <w:szCs w:val="28"/>
        </w:rPr>
        <w:t>.</w:t>
      </w:r>
      <w:r>
        <w:rPr>
          <w:b/>
          <w:sz w:val="28"/>
          <w:szCs w:val="28"/>
        </w:rPr>
        <w:t xml:space="preserve"> </w:t>
      </w:r>
      <w:r w:rsidR="0073128C">
        <w:rPr>
          <w:b/>
          <w:sz w:val="28"/>
          <w:szCs w:val="28"/>
        </w:rPr>
        <w:t xml:space="preserve">Описание системы и структуры </w:t>
      </w:r>
      <w:r>
        <w:rPr>
          <w:b/>
          <w:sz w:val="28"/>
          <w:szCs w:val="28"/>
        </w:rPr>
        <w:t>водоснабжения</w:t>
      </w:r>
      <w:r w:rsidR="00613361" w:rsidRPr="00613361">
        <w:rPr>
          <w:b/>
          <w:sz w:val="28"/>
          <w:szCs w:val="28"/>
        </w:rPr>
        <w:t xml:space="preserve"> </w:t>
      </w:r>
      <w:r w:rsidR="00613361" w:rsidRPr="000F1AED">
        <w:rPr>
          <w:b/>
          <w:sz w:val="28"/>
          <w:szCs w:val="28"/>
        </w:rPr>
        <w:t>городского округа</w:t>
      </w:r>
    </w:p>
    <w:p w:rsidR="008E19B8" w:rsidRDefault="008E19B8" w:rsidP="00AD0035">
      <w:pPr>
        <w:spacing w:before="240"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Обеспечение потребителей города Зеленогорска и промышленных объектов хозяйственно-питьевой водой, соответствующей требованиям </w:t>
      </w:r>
      <w:r w:rsidR="00D644CC">
        <w:rPr>
          <w:rFonts w:ascii="Times New Roman" w:hAnsi="Times New Roman" w:cs="Times New Roman"/>
          <w:sz w:val="28"/>
          <w:szCs w:val="28"/>
        </w:rPr>
        <w:br/>
      </w:r>
      <w:r w:rsidR="00AF69EE" w:rsidRPr="00AF69EE">
        <w:rPr>
          <w:rFonts w:ascii="Times New Roman" w:hAnsi="Times New Roman" w:cs="Times New Roman"/>
          <w:sz w:val="28"/>
          <w:szCs w:val="28"/>
        </w:rPr>
        <w:t xml:space="preserve">СанПиН 2.1.4.1074-01 </w:t>
      </w:r>
      <w:r w:rsidR="00AF69EE">
        <w:rPr>
          <w:rFonts w:ascii="Times New Roman" w:hAnsi="Times New Roman" w:cs="Times New Roman"/>
          <w:sz w:val="28"/>
          <w:szCs w:val="28"/>
        </w:rPr>
        <w:t>«</w:t>
      </w:r>
      <w:r w:rsidR="00AF69EE" w:rsidRPr="00AF69EE">
        <w:rPr>
          <w:rFonts w:ascii="Times New Roman" w:hAnsi="Times New Roman" w:cs="Times New Roman"/>
          <w:sz w:val="28"/>
          <w:szCs w:val="28"/>
        </w:rPr>
        <w:t>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R="00AF69EE">
        <w:rPr>
          <w:rFonts w:ascii="Times New Roman" w:hAnsi="Times New Roman" w:cs="Times New Roman"/>
          <w:sz w:val="28"/>
          <w:szCs w:val="28"/>
        </w:rPr>
        <w:t xml:space="preserve">» (далее </w:t>
      </w:r>
      <w:r w:rsidR="00AF69EE">
        <w:rPr>
          <w:rFonts w:ascii="Calibri" w:hAnsi="Calibri" w:cs="Times New Roman"/>
          <w:sz w:val="28"/>
          <w:szCs w:val="28"/>
        </w:rPr>
        <w:t>–</w:t>
      </w:r>
      <w:r w:rsidR="00AF69EE">
        <w:rPr>
          <w:rFonts w:ascii="Times New Roman" w:hAnsi="Times New Roman" w:cs="Times New Roman"/>
          <w:sz w:val="28"/>
          <w:szCs w:val="28"/>
        </w:rPr>
        <w:t xml:space="preserve"> </w:t>
      </w:r>
      <w:r w:rsidR="00AF69EE" w:rsidRPr="00AF69EE">
        <w:rPr>
          <w:rFonts w:ascii="Times New Roman" w:hAnsi="Times New Roman" w:cs="Times New Roman"/>
          <w:sz w:val="28"/>
          <w:szCs w:val="28"/>
        </w:rPr>
        <w:t>СанПиН 2.1.4.1074-01</w:t>
      </w:r>
      <w:r w:rsidR="00AF69EE">
        <w:rPr>
          <w:rFonts w:ascii="Times New Roman" w:hAnsi="Times New Roman" w:cs="Times New Roman"/>
          <w:sz w:val="28"/>
          <w:szCs w:val="28"/>
        </w:rPr>
        <w:t xml:space="preserve">) </w:t>
      </w:r>
      <w:r>
        <w:rPr>
          <w:rFonts w:ascii="Times New Roman" w:hAnsi="Times New Roman" w:cs="Times New Roman"/>
          <w:sz w:val="28"/>
          <w:szCs w:val="28"/>
        </w:rPr>
        <w:t xml:space="preserve">осуществляется из двух водоисточников </w:t>
      </w:r>
      <w:r w:rsidR="00AF69EE">
        <w:rPr>
          <w:rFonts w:ascii="Calibri" w:hAnsi="Calibri" w:cs="Times New Roman"/>
          <w:sz w:val="28"/>
          <w:szCs w:val="28"/>
        </w:rPr>
        <w:t>–</w:t>
      </w:r>
      <w:r>
        <w:rPr>
          <w:rFonts w:ascii="Times New Roman" w:hAnsi="Times New Roman" w:cs="Times New Roman"/>
          <w:sz w:val="28"/>
          <w:szCs w:val="28"/>
        </w:rPr>
        <w:t xml:space="preserve"> поверхностного </w:t>
      </w:r>
      <w:r w:rsidR="00AF69EE">
        <w:rPr>
          <w:rFonts w:ascii="Times New Roman" w:hAnsi="Times New Roman" w:cs="Times New Roman"/>
          <w:sz w:val="28"/>
          <w:szCs w:val="28"/>
        </w:rPr>
        <w:t xml:space="preserve">водозабора </w:t>
      </w:r>
      <w:r>
        <w:rPr>
          <w:rFonts w:ascii="Times New Roman" w:hAnsi="Times New Roman" w:cs="Times New Roman"/>
          <w:sz w:val="28"/>
          <w:szCs w:val="28"/>
        </w:rPr>
        <w:t>из р</w:t>
      </w:r>
      <w:r w:rsidR="00AF69EE">
        <w:rPr>
          <w:rFonts w:ascii="Times New Roman" w:hAnsi="Times New Roman" w:cs="Times New Roman"/>
          <w:sz w:val="28"/>
          <w:szCs w:val="28"/>
        </w:rPr>
        <w:t xml:space="preserve">еки </w:t>
      </w:r>
      <w:r>
        <w:rPr>
          <w:rFonts w:ascii="Times New Roman" w:hAnsi="Times New Roman" w:cs="Times New Roman"/>
          <w:sz w:val="28"/>
          <w:szCs w:val="28"/>
        </w:rPr>
        <w:t xml:space="preserve">Кан и подземного </w:t>
      </w:r>
      <w:r w:rsidR="00AF69EE">
        <w:rPr>
          <w:rFonts w:ascii="Calibri" w:hAnsi="Calibri" w:cs="Times New Roman"/>
          <w:sz w:val="28"/>
          <w:szCs w:val="28"/>
        </w:rPr>
        <w:t>–</w:t>
      </w:r>
      <w:r w:rsidR="00AF69EE">
        <w:rPr>
          <w:rFonts w:ascii="Times New Roman" w:hAnsi="Times New Roman" w:cs="Times New Roman"/>
          <w:sz w:val="28"/>
          <w:szCs w:val="28"/>
        </w:rPr>
        <w:t xml:space="preserve"> </w:t>
      </w:r>
      <w:r>
        <w:rPr>
          <w:rFonts w:ascii="Times New Roman" w:hAnsi="Times New Roman" w:cs="Times New Roman"/>
          <w:sz w:val="28"/>
          <w:szCs w:val="28"/>
        </w:rPr>
        <w:t>из артезианских скважин «Александровского водозабора».</w:t>
      </w:r>
    </w:p>
    <w:p w:rsidR="008E19B8" w:rsidRDefault="008E19B8" w:rsidP="00AD0035">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Забор воды из реки Кан производится через ряжевые оголовки по самотечным водоводам Ду-600мм и Ду-800мм в приемные камеры насосной станции </w:t>
      </w:r>
      <w:r>
        <w:rPr>
          <w:rFonts w:ascii="Times New Roman" w:hAnsi="Times New Roman" w:cs="Times New Roman"/>
          <w:sz w:val="28"/>
          <w:szCs w:val="28"/>
          <w:lang w:val="en-US"/>
        </w:rPr>
        <w:t>I</w:t>
      </w:r>
      <w:r>
        <w:rPr>
          <w:rFonts w:ascii="Times New Roman" w:hAnsi="Times New Roman" w:cs="Times New Roman"/>
          <w:sz w:val="28"/>
          <w:szCs w:val="28"/>
        </w:rPr>
        <w:t xml:space="preserve">-го подъема, где </w:t>
      </w:r>
      <w:r w:rsidR="00A54912">
        <w:rPr>
          <w:rFonts w:ascii="Times New Roman" w:hAnsi="Times New Roman" w:cs="Times New Roman"/>
          <w:sz w:val="28"/>
          <w:szCs w:val="28"/>
        </w:rPr>
        <w:t>происходит механическая</w:t>
      </w:r>
      <w:r>
        <w:rPr>
          <w:rFonts w:ascii="Times New Roman" w:hAnsi="Times New Roman" w:cs="Times New Roman"/>
          <w:sz w:val="28"/>
          <w:szCs w:val="28"/>
        </w:rPr>
        <w:t xml:space="preserve"> очистка воды от крупных </w:t>
      </w:r>
      <w:r w:rsidR="00A54912">
        <w:rPr>
          <w:rFonts w:ascii="Times New Roman" w:hAnsi="Times New Roman" w:cs="Times New Roman"/>
          <w:sz w:val="28"/>
          <w:szCs w:val="28"/>
        </w:rPr>
        <w:t>взвесей размерами</w:t>
      </w:r>
      <w:r>
        <w:rPr>
          <w:rFonts w:ascii="Times New Roman" w:hAnsi="Times New Roman" w:cs="Times New Roman"/>
          <w:sz w:val="28"/>
          <w:szCs w:val="28"/>
        </w:rPr>
        <w:t xml:space="preserve"> свыше 5мм.</w:t>
      </w:r>
    </w:p>
    <w:p w:rsidR="008E19B8" w:rsidRDefault="008E19B8" w:rsidP="00AD0035">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Далее исходная вода насосами первого подъема подается на очистку, учет которой осуществляется приборами учета типа «Взлет МР», установленными перед узлом ввода реагентов. Затем, в </w:t>
      </w:r>
      <w:r w:rsidR="00A54912">
        <w:rPr>
          <w:rFonts w:ascii="Times New Roman" w:hAnsi="Times New Roman" w:cs="Times New Roman"/>
          <w:sz w:val="28"/>
          <w:szCs w:val="28"/>
        </w:rPr>
        <w:t>паводковый период</w:t>
      </w:r>
      <w:r>
        <w:rPr>
          <w:rFonts w:ascii="Times New Roman" w:hAnsi="Times New Roman" w:cs="Times New Roman"/>
          <w:sz w:val="28"/>
          <w:szCs w:val="28"/>
        </w:rPr>
        <w:t xml:space="preserve">, вода подается </w:t>
      </w:r>
      <w:r w:rsidR="00A54912">
        <w:rPr>
          <w:rFonts w:ascii="Times New Roman" w:hAnsi="Times New Roman" w:cs="Times New Roman"/>
          <w:sz w:val="28"/>
          <w:szCs w:val="28"/>
        </w:rPr>
        <w:t>на микрофильтры,</w:t>
      </w:r>
      <w:r>
        <w:rPr>
          <w:rFonts w:ascii="Times New Roman" w:hAnsi="Times New Roman" w:cs="Times New Roman"/>
          <w:sz w:val="28"/>
          <w:szCs w:val="28"/>
        </w:rPr>
        <w:t xml:space="preserve"> которыми задерживаются </w:t>
      </w:r>
      <w:r w:rsidR="00A54912">
        <w:rPr>
          <w:rFonts w:ascii="Times New Roman" w:hAnsi="Times New Roman" w:cs="Times New Roman"/>
          <w:sz w:val="28"/>
          <w:szCs w:val="28"/>
        </w:rPr>
        <w:t>взвешенные загрязнения,</w:t>
      </w:r>
      <w:r>
        <w:rPr>
          <w:rFonts w:ascii="Times New Roman" w:hAnsi="Times New Roman" w:cs="Times New Roman"/>
          <w:sz w:val="28"/>
          <w:szCs w:val="28"/>
        </w:rPr>
        <w:t xml:space="preserve"> превышающие в размере 50 мкм </w:t>
      </w:r>
      <w:r w:rsidR="00A54912">
        <w:rPr>
          <w:rFonts w:ascii="Times New Roman" w:hAnsi="Times New Roman" w:cs="Times New Roman"/>
          <w:sz w:val="28"/>
          <w:szCs w:val="28"/>
        </w:rPr>
        <w:t>и планктон</w:t>
      </w:r>
      <w:r>
        <w:rPr>
          <w:rFonts w:ascii="Times New Roman" w:hAnsi="Times New Roman" w:cs="Times New Roman"/>
          <w:sz w:val="28"/>
          <w:szCs w:val="28"/>
        </w:rPr>
        <w:t xml:space="preserve">, после чего вода поступает на градирни-аэраторы, где насыщается кислородом и частично </w:t>
      </w:r>
      <w:r w:rsidR="00A6765E">
        <w:rPr>
          <w:rFonts w:ascii="Times New Roman" w:hAnsi="Times New Roman" w:cs="Times New Roman"/>
          <w:sz w:val="28"/>
          <w:szCs w:val="28"/>
        </w:rPr>
        <w:t>удаляются запахи</w:t>
      </w:r>
      <w:r>
        <w:rPr>
          <w:rFonts w:ascii="Times New Roman" w:hAnsi="Times New Roman" w:cs="Times New Roman"/>
          <w:sz w:val="28"/>
          <w:szCs w:val="28"/>
        </w:rPr>
        <w:t xml:space="preserve">. Насыщенная кислородом вода попадает в контактный </w:t>
      </w:r>
      <w:r w:rsidR="00A6765E">
        <w:rPr>
          <w:rFonts w:ascii="Times New Roman" w:hAnsi="Times New Roman" w:cs="Times New Roman"/>
          <w:sz w:val="28"/>
          <w:szCs w:val="28"/>
        </w:rPr>
        <w:t>резервуар,</w:t>
      </w:r>
      <w:r>
        <w:rPr>
          <w:rFonts w:ascii="Times New Roman" w:hAnsi="Times New Roman" w:cs="Times New Roman"/>
          <w:sz w:val="28"/>
          <w:szCs w:val="28"/>
        </w:rPr>
        <w:t xml:space="preserve"> откуда насосами станции подкачки подается на смесители. Перед смесителями в исходную воду подаются реагенты: </w:t>
      </w:r>
      <w:r w:rsidR="00A6765E">
        <w:rPr>
          <w:rFonts w:ascii="Times New Roman" w:hAnsi="Times New Roman" w:cs="Times New Roman"/>
          <w:sz w:val="28"/>
          <w:szCs w:val="28"/>
        </w:rPr>
        <w:t>сернокислый алюминий</w:t>
      </w:r>
      <w:r>
        <w:rPr>
          <w:rFonts w:ascii="Times New Roman" w:hAnsi="Times New Roman" w:cs="Times New Roman"/>
          <w:sz w:val="28"/>
          <w:szCs w:val="28"/>
        </w:rPr>
        <w:t>, известь (в паводковый период) полимер акриламида и дезинфектант «Диоксид хлора и хлор». После смешивания с реагентами вода поступает на осветлители со взвешенным слоем коридорного типа для коагуляционной обработки (осветления и обесцвечивания). После осветлителей вода поступает на фильтры, которые обеспечивают доведение качества обрабатываемой воды до требований СанПиН 2.1.1.1074-01.</w:t>
      </w:r>
    </w:p>
    <w:p w:rsidR="008E19B8" w:rsidRDefault="008E19B8" w:rsidP="00AD0035">
      <w:pPr>
        <w:spacing w:line="276" w:lineRule="auto"/>
        <w:ind w:firstLine="709"/>
        <w:rPr>
          <w:rFonts w:ascii="Times New Roman" w:hAnsi="Times New Roman" w:cs="Times New Roman"/>
          <w:sz w:val="28"/>
          <w:szCs w:val="28"/>
        </w:rPr>
      </w:pPr>
      <w:r>
        <w:rPr>
          <w:rFonts w:ascii="Times New Roman" w:hAnsi="Times New Roman" w:cs="Times New Roman"/>
          <w:sz w:val="28"/>
          <w:szCs w:val="28"/>
        </w:rPr>
        <w:t>Отфильтрованная чистая вода собирается в водовод чистой воды и после ввода вторичного дезинфектанта по водоводу Ду-1000 мм поступает в резервуары чистой воды</w:t>
      </w:r>
      <w:r w:rsidR="00EC55CF">
        <w:rPr>
          <w:rFonts w:ascii="Times New Roman" w:hAnsi="Times New Roman" w:cs="Times New Roman"/>
          <w:sz w:val="28"/>
          <w:szCs w:val="28"/>
        </w:rPr>
        <w:t xml:space="preserve"> (далее – РЧВ)</w:t>
      </w:r>
      <w:r>
        <w:rPr>
          <w:rFonts w:ascii="Times New Roman" w:hAnsi="Times New Roman" w:cs="Times New Roman"/>
          <w:sz w:val="28"/>
          <w:szCs w:val="28"/>
        </w:rPr>
        <w:t xml:space="preserve"> №</w:t>
      </w:r>
      <w:r w:rsidR="00EC55CF">
        <w:rPr>
          <w:rFonts w:ascii="Times New Roman" w:hAnsi="Times New Roman" w:cs="Times New Roman"/>
          <w:sz w:val="28"/>
          <w:szCs w:val="28"/>
        </w:rPr>
        <w:t xml:space="preserve"> </w:t>
      </w:r>
      <w:r>
        <w:rPr>
          <w:rFonts w:ascii="Times New Roman" w:hAnsi="Times New Roman" w:cs="Times New Roman"/>
          <w:sz w:val="28"/>
          <w:szCs w:val="28"/>
        </w:rPr>
        <w:t>1 и №</w:t>
      </w:r>
      <w:r w:rsidR="00EC55CF">
        <w:rPr>
          <w:rFonts w:ascii="Times New Roman" w:hAnsi="Times New Roman" w:cs="Times New Roman"/>
          <w:sz w:val="28"/>
          <w:szCs w:val="28"/>
        </w:rPr>
        <w:t xml:space="preserve"> </w:t>
      </w:r>
      <w:r>
        <w:rPr>
          <w:rFonts w:ascii="Times New Roman" w:hAnsi="Times New Roman" w:cs="Times New Roman"/>
          <w:sz w:val="28"/>
          <w:szCs w:val="28"/>
        </w:rPr>
        <w:t>2 объемом по 800 м3 каждый. Из РЧВ №</w:t>
      </w:r>
      <w:r w:rsidR="00EC55CF">
        <w:rPr>
          <w:rFonts w:ascii="Times New Roman" w:hAnsi="Times New Roman" w:cs="Times New Roman"/>
          <w:sz w:val="28"/>
          <w:szCs w:val="28"/>
        </w:rPr>
        <w:t xml:space="preserve"> </w:t>
      </w:r>
      <w:r>
        <w:rPr>
          <w:rFonts w:ascii="Times New Roman" w:hAnsi="Times New Roman" w:cs="Times New Roman"/>
          <w:sz w:val="28"/>
          <w:szCs w:val="28"/>
        </w:rPr>
        <w:t>1 и №</w:t>
      </w:r>
      <w:r w:rsidR="00EC55CF">
        <w:rPr>
          <w:rFonts w:ascii="Times New Roman" w:hAnsi="Times New Roman" w:cs="Times New Roman"/>
          <w:sz w:val="28"/>
          <w:szCs w:val="28"/>
        </w:rPr>
        <w:t xml:space="preserve"> </w:t>
      </w:r>
      <w:r>
        <w:rPr>
          <w:rFonts w:ascii="Times New Roman" w:hAnsi="Times New Roman" w:cs="Times New Roman"/>
          <w:sz w:val="28"/>
          <w:szCs w:val="28"/>
        </w:rPr>
        <w:t xml:space="preserve">2 вода поступает, по двум самотечным водоводам Ду-500мм, в насосную станцию </w:t>
      </w:r>
      <w:r>
        <w:rPr>
          <w:rFonts w:ascii="Times New Roman" w:hAnsi="Times New Roman" w:cs="Times New Roman"/>
          <w:sz w:val="28"/>
          <w:szCs w:val="28"/>
          <w:lang w:val="en-US"/>
        </w:rPr>
        <w:t>II</w:t>
      </w:r>
      <w:r>
        <w:rPr>
          <w:rFonts w:ascii="Times New Roman" w:hAnsi="Times New Roman" w:cs="Times New Roman"/>
          <w:sz w:val="28"/>
          <w:szCs w:val="28"/>
        </w:rPr>
        <w:t xml:space="preserve">-го подъема, затем насосами </w:t>
      </w:r>
      <w:r>
        <w:rPr>
          <w:rFonts w:ascii="Times New Roman" w:hAnsi="Times New Roman" w:cs="Times New Roman"/>
          <w:sz w:val="28"/>
          <w:szCs w:val="28"/>
          <w:lang w:val="en-US"/>
        </w:rPr>
        <w:t>II</w:t>
      </w:r>
      <w:r>
        <w:rPr>
          <w:rFonts w:ascii="Times New Roman" w:hAnsi="Times New Roman" w:cs="Times New Roman"/>
          <w:sz w:val="28"/>
          <w:szCs w:val="28"/>
        </w:rPr>
        <w:t xml:space="preserve">-го подъема по </w:t>
      </w:r>
      <w:r w:rsidR="00456B97">
        <w:rPr>
          <w:rFonts w:ascii="Times New Roman" w:hAnsi="Times New Roman" w:cs="Times New Roman"/>
          <w:sz w:val="28"/>
          <w:szCs w:val="28"/>
        </w:rPr>
        <w:t xml:space="preserve">двум </w:t>
      </w:r>
      <w:r>
        <w:rPr>
          <w:rFonts w:ascii="Times New Roman" w:hAnsi="Times New Roman" w:cs="Times New Roman"/>
          <w:sz w:val="28"/>
          <w:szCs w:val="28"/>
        </w:rPr>
        <w:t xml:space="preserve">напорным водоводам Ду-500мм и </w:t>
      </w:r>
      <w:r w:rsidR="00456B97">
        <w:rPr>
          <w:rFonts w:ascii="Times New Roman" w:hAnsi="Times New Roman" w:cs="Times New Roman"/>
          <w:sz w:val="28"/>
          <w:szCs w:val="28"/>
        </w:rPr>
        <w:t>водоводу</w:t>
      </w:r>
      <w:r>
        <w:rPr>
          <w:rFonts w:ascii="Times New Roman" w:hAnsi="Times New Roman" w:cs="Times New Roman"/>
          <w:sz w:val="28"/>
          <w:szCs w:val="28"/>
        </w:rPr>
        <w:t xml:space="preserve"> Ду-600мм подается в РЧВ №</w:t>
      </w:r>
      <w:r w:rsidR="00456B97">
        <w:rPr>
          <w:rFonts w:ascii="Times New Roman" w:hAnsi="Times New Roman" w:cs="Times New Roman"/>
          <w:sz w:val="28"/>
          <w:szCs w:val="28"/>
        </w:rPr>
        <w:t xml:space="preserve"> </w:t>
      </w:r>
      <w:r>
        <w:rPr>
          <w:rFonts w:ascii="Times New Roman" w:hAnsi="Times New Roman" w:cs="Times New Roman"/>
          <w:sz w:val="28"/>
          <w:szCs w:val="28"/>
        </w:rPr>
        <w:t>3, №</w:t>
      </w:r>
      <w:r w:rsidR="00456B97">
        <w:rPr>
          <w:rFonts w:ascii="Times New Roman" w:hAnsi="Times New Roman" w:cs="Times New Roman"/>
          <w:sz w:val="28"/>
          <w:szCs w:val="28"/>
        </w:rPr>
        <w:t xml:space="preserve"> </w:t>
      </w:r>
      <w:r>
        <w:rPr>
          <w:rFonts w:ascii="Times New Roman" w:hAnsi="Times New Roman" w:cs="Times New Roman"/>
          <w:sz w:val="28"/>
          <w:szCs w:val="28"/>
        </w:rPr>
        <w:t xml:space="preserve">4 объемом по 2000 м3 и </w:t>
      </w:r>
      <w:r w:rsidR="00456B97">
        <w:rPr>
          <w:rFonts w:ascii="Times New Roman" w:hAnsi="Times New Roman" w:cs="Times New Roman"/>
          <w:sz w:val="28"/>
          <w:szCs w:val="28"/>
        </w:rPr>
        <w:t xml:space="preserve">РЧВ </w:t>
      </w:r>
      <w:r>
        <w:rPr>
          <w:rFonts w:ascii="Times New Roman" w:hAnsi="Times New Roman" w:cs="Times New Roman"/>
          <w:sz w:val="28"/>
          <w:szCs w:val="28"/>
        </w:rPr>
        <w:t>№</w:t>
      </w:r>
      <w:r w:rsidR="00456B97">
        <w:rPr>
          <w:rFonts w:ascii="Times New Roman" w:hAnsi="Times New Roman" w:cs="Times New Roman"/>
          <w:sz w:val="28"/>
          <w:szCs w:val="28"/>
        </w:rPr>
        <w:t xml:space="preserve"> </w:t>
      </w:r>
      <w:r>
        <w:rPr>
          <w:rFonts w:ascii="Times New Roman" w:hAnsi="Times New Roman" w:cs="Times New Roman"/>
          <w:sz w:val="28"/>
          <w:szCs w:val="28"/>
        </w:rPr>
        <w:t>5, №</w:t>
      </w:r>
      <w:r w:rsidR="00456B97">
        <w:rPr>
          <w:rFonts w:ascii="Times New Roman" w:hAnsi="Times New Roman" w:cs="Times New Roman"/>
          <w:sz w:val="28"/>
          <w:szCs w:val="28"/>
        </w:rPr>
        <w:t xml:space="preserve"> </w:t>
      </w:r>
      <w:r>
        <w:rPr>
          <w:rFonts w:ascii="Times New Roman" w:hAnsi="Times New Roman" w:cs="Times New Roman"/>
          <w:sz w:val="28"/>
          <w:szCs w:val="28"/>
        </w:rPr>
        <w:t>6 объемом по 800 м</w:t>
      </w:r>
      <w:r w:rsidRPr="00456B97">
        <w:rPr>
          <w:rFonts w:ascii="Times New Roman" w:hAnsi="Times New Roman" w:cs="Times New Roman"/>
          <w:sz w:val="28"/>
          <w:szCs w:val="28"/>
          <w:vertAlign w:val="superscript"/>
        </w:rPr>
        <w:t>3</w:t>
      </w:r>
      <w:r>
        <w:rPr>
          <w:rFonts w:ascii="Times New Roman" w:hAnsi="Times New Roman" w:cs="Times New Roman"/>
          <w:sz w:val="28"/>
          <w:szCs w:val="28"/>
        </w:rPr>
        <w:t>, расположенных на отметках +254,0</w:t>
      </w:r>
      <w:r w:rsidR="00456B97">
        <w:rPr>
          <w:rFonts w:ascii="Times New Roman" w:hAnsi="Times New Roman" w:cs="Times New Roman"/>
          <w:sz w:val="28"/>
          <w:szCs w:val="28"/>
        </w:rPr>
        <w:t xml:space="preserve"> </w:t>
      </w:r>
      <w:r>
        <w:rPr>
          <w:rFonts w:ascii="Times New Roman" w:hAnsi="Times New Roman" w:cs="Times New Roman"/>
          <w:sz w:val="28"/>
          <w:szCs w:val="28"/>
        </w:rPr>
        <w:t>м и +245,0 м соответственно.</w:t>
      </w:r>
    </w:p>
    <w:p w:rsidR="008E19B8" w:rsidRDefault="008E19B8" w:rsidP="00AD0035">
      <w:pPr>
        <w:spacing w:line="276"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Учет подаваемой воды потребителям осуществляется приборами учета типа «Взлет МР», установленными на водоводах после насосной станции </w:t>
      </w:r>
      <w:r>
        <w:rPr>
          <w:rFonts w:ascii="Times New Roman" w:hAnsi="Times New Roman" w:cs="Times New Roman"/>
          <w:sz w:val="28"/>
          <w:szCs w:val="28"/>
          <w:lang w:val="en-US"/>
        </w:rPr>
        <w:t>II</w:t>
      </w:r>
      <w:r>
        <w:rPr>
          <w:rFonts w:ascii="Times New Roman" w:hAnsi="Times New Roman" w:cs="Times New Roman"/>
          <w:sz w:val="28"/>
          <w:szCs w:val="28"/>
        </w:rPr>
        <w:t>-го подъема. Из РЧВ вода самотеком, за счет перепада высот между РЧВ и потребителями поступает в разводящую водопроводную сеть г.</w:t>
      </w:r>
      <w:r w:rsidR="00A6765E">
        <w:rPr>
          <w:rFonts w:ascii="Times New Roman" w:hAnsi="Times New Roman" w:cs="Times New Roman"/>
          <w:sz w:val="28"/>
          <w:szCs w:val="28"/>
        </w:rPr>
        <w:t xml:space="preserve"> </w:t>
      </w:r>
      <w:r>
        <w:rPr>
          <w:rFonts w:ascii="Times New Roman" w:hAnsi="Times New Roman" w:cs="Times New Roman"/>
          <w:sz w:val="28"/>
          <w:szCs w:val="28"/>
        </w:rPr>
        <w:t xml:space="preserve">Зеленогорска, </w:t>
      </w:r>
      <w:r w:rsidR="00107CC8">
        <w:rPr>
          <w:rFonts w:ascii="Times New Roman" w:hAnsi="Times New Roman" w:cs="Times New Roman"/>
          <w:sz w:val="28"/>
          <w:szCs w:val="28"/>
        </w:rPr>
        <w:t xml:space="preserve">в водопроводную сеть </w:t>
      </w:r>
      <w:r w:rsidR="00456B97" w:rsidRPr="00456B97">
        <w:rPr>
          <w:rFonts w:ascii="Times New Roman" w:hAnsi="Times New Roman" w:cs="Times New Roman"/>
          <w:sz w:val="28"/>
          <w:szCs w:val="28"/>
        </w:rPr>
        <w:t>АО «ПО «Электрохимический завод»</w:t>
      </w:r>
      <w:r w:rsidR="00456B97">
        <w:rPr>
          <w:rFonts w:ascii="Times New Roman" w:hAnsi="Times New Roman" w:cs="Times New Roman"/>
          <w:sz w:val="28"/>
          <w:szCs w:val="28"/>
        </w:rPr>
        <w:t xml:space="preserve"> (далее – </w:t>
      </w:r>
      <w:r w:rsidR="0026100C">
        <w:rPr>
          <w:rFonts w:ascii="Times New Roman" w:hAnsi="Times New Roman" w:cs="Times New Roman"/>
          <w:sz w:val="28"/>
          <w:szCs w:val="28"/>
        </w:rPr>
        <w:t>ПО «</w:t>
      </w:r>
      <w:r w:rsidR="00456B97">
        <w:rPr>
          <w:rFonts w:ascii="Times New Roman" w:hAnsi="Times New Roman" w:cs="Times New Roman"/>
          <w:sz w:val="28"/>
          <w:szCs w:val="28"/>
        </w:rPr>
        <w:t>ЭХЗ</w:t>
      </w:r>
      <w:r w:rsidR="0026100C">
        <w:rPr>
          <w:rFonts w:ascii="Times New Roman" w:hAnsi="Times New Roman" w:cs="Times New Roman"/>
          <w:sz w:val="28"/>
          <w:szCs w:val="28"/>
        </w:rPr>
        <w:t>»</w:t>
      </w:r>
      <w:r w:rsidR="00456B97">
        <w:rPr>
          <w:rFonts w:ascii="Times New Roman" w:hAnsi="Times New Roman" w:cs="Times New Roman"/>
          <w:sz w:val="28"/>
          <w:szCs w:val="28"/>
        </w:rPr>
        <w:t>)</w:t>
      </w:r>
      <w:r>
        <w:rPr>
          <w:rFonts w:ascii="Times New Roman" w:hAnsi="Times New Roman" w:cs="Times New Roman"/>
          <w:sz w:val="28"/>
          <w:szCs w:val="28"/>
        </w:rPr>
        <w:t xml:space="preserve">, </w:t>
      </w:r>
      <w:r w:rsidR="00107CC8">
        <w:rPr>
          <w:rFonts w:ascii="Times New Roman" w:hAnsi="Times New Roman" w:cs="Times New Roman"/>
          <w:sz w:val="28"/>
          <w:szCs w:val="28"/>
        </w:rPr>
        <w:t xml:space="preserve">в водопроводную сеть Филиала ПАО «ОГК-2» - Красноярская </w:t>
      </w:r>
      <w:r>
        <w:rPr>
          <w:rFonts w:ascii="Times New Roman" w:hAnsi="Times New Roman" w:cs="Times New Roman"/>
          <w:sz w:val="28"/>
          <w:szCs w:val="28"/>
        </w:rPr>
        <w:t>ГРЭС-2</w:t>
      </w:r>
      <w:r w:rsidR="00107CC8">
        <w:rPr>
          <w:rFonts w:ascii="Times New Roman" w:hAnsi="Times New Roman" w:cs="Times New Roman"/>
          <w:sz w:val="28"/>
          <w:szCs w:val="28"/>
        </w:rPr>
        <w:t xml:space="preserve"> (далее – ГРЭС-2)</w:t>
      </w:r>
      <w:r>
        <w:rPr>
          <w:rFonts w:ascii="Times New Roman" w:hAnsi="Times New Roman" w:cs="Times New Roman"/>
          <w:sz w:val="28"/>
          <w:szCs w:val="28"/>
        </w:rPr>
        <w:t xml:space="preserve">, </w:t>
      </w:r>
      <w:r w:rsidR="00CC64B9">
        <w:rPr>
          <w:rFonts w:ascii="Times New Roman" w:hAnsi="Times New Roman" w:cs="Times New Roman"/>
          <w:sz w:val="28"/>
          <w:szCs w:val="28"/>
        </w:rPr>
        <w:t>водопроводную сеть ООО «ТЭК-45»</w:t>
      </w:r>
      <w:r>
        <w:rPr>
          <w:rFonts w:ascii="Times New Roman" w:hAnsi="Times New Roman" w:cs="Times New Roman"/>
          <w:sz w:val="28"/>
          <w:szCs w:val="28"/>
        </w:rPr>
        <w:t xml:space="preserve"> по двум водоводам Ду-600 мм из РЧВ №</w:t>
      </w:r>
      <w:r w:rsidR="00CC64B9">
        <w:rPr>
          <w:rFonts w:ascii="Times New Roman" w:hAnsi="Times New Roman" w:cs="Times New Roman"/>
          <w:sz w:val="28"/>
          <w:szCs w:val="28"/>
        </w:rPr>
        <w:t xml:space="preserve"> </w:t>
      </w:r>
      <w:r>
        <w:rPr>
          <w:rFonts w:ascii="Times New Roman" w:hAnsi="Times New Roman" w:cs="Times New Roman"/>
          <w:sz w:val="28"/>
          <w:szCs w:val="28"/>
        </w:rPr>
        <w:t>3 и №</w:t>
      </w:r>
      <w:r w:rsidR="00CC64B9">
        <w:rPr>
          <w:rFonts w:ascii="Times New Roman" w:hAnsi="Times New Roman" w:cs="Times New Roman"/>
          <w:sz w:val="28"/>
          <w:szCs w:val="28"/>
        </w:rPr>
        <w:t xml:space="preserve"> </w:t>
      </w:r>
      <w:r>
        <w:rPr>
          <w:rFonts w:ascii="Times New Roman" w:hAnsi="Times New Roman" w:cs="Times New Roman"/>
          <w:sz w:val="28"/>
          <w:szCs w:val="28"/>
        </w:rPr>
        <w:t>4 и двум водоводам Ду-400</w:t>
      </w:r>
      <w:r w:rsidR="00CC64B9">
        <w:rPr>
          <w:rFonts w:ascii="Times New Roman" w:hAnsi="Times New Roman" w:cs="Times New Roman"/>
          <w:sz w:val="28"/>
          <w:szCs w:val="28"/>
        </w:rPr>
        <w:t xml:space="preserve"> </w:t>
      </w:r>
      <w:r>
        <w:rPr>
          <w:rFonts w:ascii="Times New Roman" w:hAnsi="Times New Roman" w:cs="Times New Roman"/>
          <w:sz w:val="28"/>
          <w:szCs w:val="28"/>
        </w:rPr>
        <w:t>мм из РЧВ №</w:t>
      </w:r>
      <w:r w:rsidR="00CC64B9">
        <w:rPr>
          <w:rFonts w:ascii="Times New Roman" w:hAnsi="Times New Roman" w:cs="Times New Roman"/>
          <w:sz w:val="28"/>
          <w:szCs w:val="28"/>
        </w:rPr>
        <w:t xml:space="preserve"> </w:t>
      </w:r>
      <w:r>
        <w:rPr>
          <w:rFonts w:ascii="Times New Roman" w:hAnsi="Times New Roman" w:cs="Times New Roman"/>
          <w:sz w:val="28"/>
          <w:szCs w:val="28"/>
        </w:rPr>
        <w:t>5 и №</w:t>
      </w:r>
      <w:r w:rsidR="00CC64B9">
        <w:rPr>
          <w:rFonts w:ascii="Times New Roman" w:hAnsi="Times New Roman" w:cs="Times New Roman"/>
          <w:sz w:val="28"/>
          <w:szCs w:val="28"/>
        </w:rPr>
        <w:t xml:space="preserve"> </w:t>
      </w:r>
      <w:r>
        <w:rPr>
          <w:rFonts w:ascii="Times New Roman" w:hAnsi="Times New Roman" w:cs="Times New Roman"/>
          <w:sz w:val="28"/>
          <w:szCs w:val="28"/>
        </w:rPr>
        <w:t>6. Для надежного и бесперебойного водоснабжения потребителей г</w:t>
      </w:r>
      <w:r w:rsidR="008326BF">
        <w:rPr>
          <w:rFonts w:ascii="Times New Roman" w:hAnsi="Times New Roman" w:cs="Times New Roman"/>
          <w:sz w:val="28"/>
          <w:szCs w:val="28"/>
        </w:rPr>
        <w:t>орода</w:t>
      </w:r>
      <w:r w:rsidR="00A6765E">
        <w:rPr>
          <w:rFonts w:ascii="Times New Roman" w:hAnsi="Times New Roman" w:cs="Times New Roman"/>
          <w:sz w:val="28"/>
          <w:szCs w:val="28"/>
        </w:rPr>
        <w:t xml:space="preserve"> </w:t>
      </w:r>
      <w:r>
        <w:rPr>
          <w:rFonts w:ascii="Times New Roman" w:hAnsi="Times New Roman" w:cs="Times New Roman"/>
          <w:sz w:val="28"/>
          <w:szCs w:val="28"/>
        </w:rPr>
        <w:t>Зеленогорска, в период проведения ремонтных работ на магистральных водоводах, все они соединены между собой перемычками, с установленной на них секущей запорной арматурой.</w:t>
      </w:r>
    </w:p>
    <w:p w:rsidR="008E19B8" w:rsidRDefault="008E19B8" w:rsidP="00AD0035">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Перед промышленными потребителями </w:t>
      </w:r>
      <w:r w:rsidR="0026100C">
        <w:rPr>
          <w:rFonts w:ascii="Times New Roman" w:hAnsi="Times New Roman" w:cs="Times New Roman"/>
          <w:sz w:val="28"/>
          <w:szCs w:val="28"/>
        </w:rPr>
        <w:t>ПО «</w:t>
      </w:r>
      <w:r>
        <w:rPr>
          <w:rFonts w:ascii="Times New Roman" w:hAnsi="Times New Roman" w:cs="Times New Roman"/>
          <w:sz w:val="28"/>
          <w:szCs w:val="28"/>
        </w:rPr>
        <w:t>ЭХЗ</w:t>
      </w:r>
      <w:r w:rsidR="0026100C">
        <w:rPr>
          <w:rFonts w:ascii="Times New Roman" w:hAnsi="Times New Roman" w:cs="Times New Roman"/>
          <w:sz w:val="28"/>
          <w:szCs w:val="28"/>
        </w:rPr>
        <w:t>»</w:t>
      </w:r>
      <w:r w:rsidR="003D12E9">
        <w:rPr>
          <w:rFonts w:ascii="Times New Roman" w:hAnsi="Times New Roman" w:cs="Times New Roman"/>
          <w:sz w:val="28"/>
          <w:szCs w:val="28"/>
        </w:rPr>
        <w:t xml:space="preserve"> и</w:t>
      </w:r>
      <w:r>
        <w:rPr>
          <w:rFonts w:ascii="Times New Roman" w:hAnsi="Times New Roman" w:cs="Times New Roman"/>
          <w:sz w:val="28"/>
          <w:szCs w:val="28"/>
        </w:rPr>
        <w:t xml:space="preserve"> ГРЭС-2 </w:t>
      </w:r>
      <w:r w:rsidR="00A54912">
        <w:rPr>
          <w:rFonts w:ascii="Times New Roman" w:hAnsi="Times New Roman" w:cs="Times New Roman"/>
          <w:sz w:val="28"/>
          <w:szCs w:val="28"/>
        </w:rPr>
        <w:t>установлены коммерческие</w:t>
      </w:r>
      <w:r>
        <w:rPr>
          <w:rFonts w:ascii="Times New Roman" w:hAnsi="Times New Roman" w:cs="Times New Roman"/>
          <w:sz w:val="28"/>
          <w:szCs w:val="28"/>
        </w:rPr>
        <w:t xml:space="preserve"> приборы учета типа «Взлет МР».</w:t>
      </w:r>
    </w:p>
    <w:p w:rsidR="008E19B8" w:rsidRDefault="008E19B8" w:rsidP="00AD0035">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Забор воды из скважин Александровского месторождения </w:t>
      </w:r>
      <w:r w:rsidR="00A54912">
        <w:rPr>
          <w:rFonts w:ascii="Times New Roman" w:hAnsi="Times New Roman" w:cs="Times New Roman"/>
          <w:sz w:val="28"/>
          <w:szCs w:val="28"/>
        </w:rPr>
        <w:t>пресных подземных</w:t>
      </w:r>
      <w:r>
        <w:rPr>
          <w:rFonts w:ascii="Times New Roman" w:hAnsi="Times New Roman" w:cs="Times New Roman"/>
          <w:sz w:val="28"/>
          <w:szCs w:val="28"/>
        </w:rPr>
        <w:t xml:space="preserve"> вод осуществляется насосами марки ЭЦВ 10-65-250 из 10 скважин, находящихся в настоящий момент в эксплуатации. Работа насосов осуществляется поочередно, согласно графику. Этими же насосами вода с водозабора подается для обработки на станцию осветления по двум водоводам Ду-400мм до камеры переключения ВК-14 и далее по водоводу Ду-500мм. На станции осветления в исходную воду подаются реагенты высокомолекулярный флокулянт ВПК-402 и дезинфектант «Диоксид хлора и хлор», смешивание которых осуществляется в смесителе, затем вода поступает в контактные осветлители, в которых происходит ее очистка. После осветлителей вода вторично обеззараживается и поступает в два резервуара чистой воды: РЧВ №</w:t>
      </w:r>
      <w:r w:rsidR="003D12E9">
        <w:rPr>
          <w:rFonts w:ascii="Times New Roman" w:hAnsi="Times New Roman" w:cs="Times New Roman"/>
          <w:sz w:val="28"/>
          <w:szCs w:val="28"/>
        </w:rPr>
        <w:t xml:space="preserve"> </w:t>
      </w:r>
      <w:r>
        <w:rPr>
          <w:rFonts w:ascii="Times New Roman" w:hAnsi="Times New Roman" w:cs="Times New Roman"/>
          <w:sz w:val="28"/>
          <w:szCs w:val="28"/>
        </w:rPr>
        <w:t>1 и №</w:t>
      </w:r>
      <w:r w:rsidR="003D12E9">
        <w:rPr>
          <w:rFonts w:ascii="Times New Roman" w:hAnsi="Times New Roman" w:cs="Times New Roman"/>
          <w:sz w:val="28"/>
          <w:szCs w:val="28"/>
        </w:rPr>
        <w:t xml:space="preserve"> </w:t>
      </w:r>
      <w:r>
        <w:rPr>
          <w:rFonts w:ascii="Times New Roman" w:hAnsi="Times New Roman" w:cs="Times New Roman"/>
          <w:sz w:val="28"/>
          <w:szCs w:val="28"/>
        </w:rPr>
        <w:t>2, объемом 2000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каждый.</w:t>
      </w:r>
    </w:p>
    <w:p w:rsidR="008E19B8" w:rsidRDefault="008E19B8" w:rsidP="00AD0035">
      <w:pPr>
        <w:spacing w:line="276" w:lineRule="auto"/>
        <w:ind w:firstLine="709"/>
        <w:rPr>
          <w:rFonts w:ascii="Times New Roman" w:eastAsia="Andale Sans UI" w:hAnsi="Times New Roman" w:cs="Times New Roman"/>
          <w:sz w:val="28"/>
          <w:szCs w:val="28"/>
        </w:rPr>
      </w:pPr>
      <w:r>
        <w:rPr>
          <w:rFonts w:ascii="Times New Roman" w:hAnsi="Times New Roman" w:cs="Times New Roman"/>
          <w:sz w:val="28"/>
          <w:szCs w:val="28"/>
        </w:rPr>
        <w:t xml:space="preserve">Из резервуаров чистой воды по </w:t>
      </w:r>
      <w:r w:rsidR="003D12E9">
        <w:rPr>
          <w:rFonts w:ascii="Times New Roman" w:hAnsi="Times New Roman" w:cs="Times New Roman"/>
          <w:sz w:val="28"/>
          <w:szCs w:val="28"/>
        </w:rPr>
        <w:t xml:space="preserve">двум </w:t>
      </w:r>
      <w:r>
        <w:rPr>
          <w:rFonts w:ascii="Times New Roman" w:hAnsi="Times New Roman" w:cs="Times New Roman"/>
          <w:sz w:val="28"/>
          <w:szCs w:val="28"/>
        </w:rPr>
        <w:t>водоводам Ду-500</w:t>
      </w:r>
      <w:r w:rsidR="003D12E9">
        <w:rPr>
          <w:rFonts w:ascii="Times New Roman" w:hAnsi="Times New Roman" w:cs="Times New Roman"/>
          <w:sz w:val="28"/>
          <w:szCs w:val="28"/>
        </w:rPr>
        <w:t xml:space="preserve"> </w:t>
      </w:r>
      <w:r>
        <w:rPr>
          <w:rFonts w:ascii="Times New Roman" w:hAnsi="Times New Roman" w:cs="Times New Roman"/>
          <w:sz w:val="28"/>
          <w:szCs w:val="28"/>
        </w:rPr>
        <w:t>мм, самотеком, 62%</w:t>
      </w:r>
      <w:r>
        <w:rPr>
          <w:rFonts w:ascii="Times New Roman" w:eastAsia="Andale Sans UI" w:hAnsi="Times New Roman" w:cs="Times New Roman"/>
          <w:sz w:val="28"/>
          <w:szCs w:val="28"/>
        </w:rPr>
        <w:t xml:space="preserve">÷65% воды транспортируется в разводящие водопроводные сети </w:t>
      </w:r>
      <w:r w:rsidR="003D12E9">
        <w:rPr>
          <w:rFonts w:ascii="Times New Roman" w:eastAsia="Andale Sans UI" w:hAnsi="Times New Roman" w:cs="Times New Roman"/>
          <w:sz w:val="28"/>
          <w:szCs w:val="28"/>
        </w:rPr>
        <w:t>города</w:t>
      </w:r>
      <w:r>
        <w:rPr>
          <w:rFonts w:ascii="Times New Roman" w:eastAsia="Andale Sans UI" w:hAnsi="Times New Roman" w:cs="Times New Roman"/>
          <w:sz w:val="28"/>
          <w:szCs w:val="28"/>
        </w:rPr>
        <w:t xml:space="preserve">, а 35%÷38% воды, через насосную станцию по </w:t>
      </w:r>
      <w:r w:rsidR="003D12E9">
        <w:rPr>
          <w:rFonts w:ascii="Times New Roman" w:eastAsia="Andale Sans UI" w:hAnsi="Times New Roman" w:cs="Times New Roman"/>
          <w:sz w:val="28"/>
          <w:szCs w:val="28"/>
        </w:rPr>
        <w:t xml:space="preserve">двум </w:t>
      </w:r>
      <w:r>
        <w:rPr>
          <w:rFonts w:ascii="Times New Roman" w:eastAsia="Andale Sans UI" w:hAnsi="Times New Roman" w:cs="Times New Roman"/>
          <w:sz w:val="28"/>
          <w:szCs w:val="28"/>
        </w:rPr>
        <w:t>водоводам Ду-200</w:t>
      </w:r>
      <w:r w:rsidR="003D12E9">
        <w:rPr>
          <w:rFonts w:ascii="Times New Roman" w:eastAsia="Andale Sans UI" w:hAnsi="Times New Roman" w:cs="Times New Roman"/>
          <w:sz w:val="28"/>
          <w:szCs w:val="28"/>
        </w:rPr>
        <w:t xml:space="preserve"> </w:t>
      </w:r>
      <w:r>
        <w:rPr>
          <w:rFonts w:ascii="Times New Roman" w:eastAsia="Andale Sans UI" w:hAnsi="Times New Roman" w:cs="Times New Roman"/>
          <w:sz w:val="28"/>
          <w:szCs w:val="28"/>
        </w:rPr>
        <w:t xml:space="preserve">мм, подается в разводящие сети </w:t>
      </w:r>
      <w:r w:rsidR="008326BF">
        <w:rPr>
          <w:rFonts w:ascii="Times New Roman" w:eastAsia="Andale Sans UI" w:hAnsi="Times New Roman" w:cs="Times New Roman"/>
          <w:sz w:val="28"/>
          <w:szCs w:val="28"/>
        </w:rPr>
        <w:t>районов города:</w:t>
      </w:r>
      <w:r>
        <w:rPr>
          <w:rFonts w:ascii="Times New Roman" w:eastAsia="Andale Sans UI" w:hAnsi="Times New Roman" w:cs="Times New Roman"/>
          <w:sz w:val="28"/>
          <w:szCs w:val="28"/>
        </w:rPr>
        <w:t xml:space="preserve"> </w:t>
      </w:r>
      <w:r w:rsidR="004438B2">
        <w:rPr>
          <w:rFonts w:ascii="Times New Roman" w:eastAsia="Andale Sans UI" w:hAnsi="Times New Roman" w:cs="Times New Roman"/>
          <w:sz w:val="28"/>
          <w:szCs w:val="28"/>
        </w:rPr>
        <w:t>«</w:t>
      </w:r>
      <w:r>
        <w:rPr>
          <w:rFonts w:ascii="Times New Roman" w:eastAsia="Andale Sans UI" w:hAnsi="Times New Roman" w:cs="Times New Roman"/>
          <w:sz w:val="28"/>
          <w:szCs w:val="28"/>
        </w:rPr>
        <w:t>Октябрьский</w:t>
      </w:r>
      <w:r w:rsidR="004438B2">
        <w:rPr>
          <w:rFonts w:ascii="Times New Roman" w:eastAsia="Andale Sans UI" w:hAnsi="Times New Roman" w:cs="Times New Roman"/>
          <w:sz w:val="28"/>
          <w:szCs w:val="28"/>
        </w:rPr>
        <w:t>»</w:t>
      </w:r>
      <w:r>
        <w:rPr>
          <w:rFonts w:ascii="Times New Roman" w:eastAsia="Andale Sans UI" w:hAnsi="Times New Roman" w:cs="Times New Roman"/>
          <w:sz w:val="28"/>
          <w:szCs w:val="28"/>
        </w:rPr>
        <w:t xml:space="preserve">, </w:t>
      </w:r>
      <w:r w:rsidR="00E365B9">
        <w:rPr>
          <w:rFonts w:ascii="Times New Roman" w:eastAsia="Andale Sans UI" w:hAnsi="Times New Roman" w:cs="Times New Roman"/>
          <w:sz w:val="28"/>
          <w:szCs w:val="28"/>
        </w:rPr>
        <w:t>«</w:t>
      </w:r>
      <w:r>
        <w:rPr>
          <w:rFonts w:ascii="Times New Roman" w:eastAsia="Andale Sans UI" w:hAnsi="Times New Roman" w:cs="Times New Roman"/>
          <w:sz w:val="28"/>
          <w:szCs w:val="28"/>
        </w:rPr>
        <w:t>1000 дворов</w:t>
      </w:r>
      <w:r w:rsidR="00E365B9">
        <w:rPr>
          <w:rFonts w:ascii="Times New Roman" w:eastAsia="Andale Sans UI" w:hAnsi="Times New Roman" w:cs="Times New Roman"/>
          <w:sz w:val="28"/>
          <w:szCs w:val="28"/>
        </w:rPr>
        <w:t>»</w:t>
      </w:r>
      <w:r>
        <w:rPr>
          <w:rFonts w:ascii="Times New Roman" w:eastAsia="Andale Sans UI" w:hAnsi="Times New Roman" w:cs="Times New Roman"/>
          <w:sz w:val="28"/>
          <w:szCs w:val="28"/>
        </w:rPr>
        <w:t xml:space="preserve">, </w:t>
      </w:r>
      <w:r w:rsidR="004438B2">
        <w:rPr>
          <w:rFonts w:ascii="Times New Roman" w:eastAsia="Andale Sans UI" w:hAnsi="Times New Roman" w:cs="Times New Roman"/>
          <w:sz w:val="28"/>
          <w:szCs w:val="28"/>
        </w:rPr>
        <w:t>«</w:t>
      </w:r>
      <w:r>
        <w:rPr>
          <w:rFonts w:ascii="Times New Roman" w:eastAsia="Andale Sans UI" w:hAnsi="Times New Roman" w:cs="Times New Roman"/>
          <w:sz w:val="28"/>
          <w:szCs w:val="28"/>
        </w:rPr>
        <w:t>Орловка</w:t>
      </w:r>
      <w:r w:rsidR="004438B2">
        <w:rPr>
          <w:rFonts w:ascii="Times New Roman" w:eastAsia="Andale Sans UI" w:hAnsi="Times New Roman" w:cs="Times New Roman"/>
          <w:sz w:val="28"/>
          <w:szCs w:val="28"/>
        </w:rPr>
        <w:t>»</w:t>
      </w:r>
      <w:r>
        <w:rPr>
          <w:rFonts w:ascii="Times New Roman" w:eastAsia="Andale Sans UI" w:hAnsi="Times New Roman" w:cs="Times New Roman"/>
          <w:sz w:val="28"/>
          <w:szCs w:val="28"/>
        </w:rPr>
        <w:t>, «88 дворов».</w:t>
      </w:r>
    </w:p>
    <w:p w:rsidR="008E19B8" w:rsidRDefault="008E19B8" w:rsidP="00AD0035">
      <w:pPr>
        <w:spacing w:line="276" w:lineRule="auto"/>
        <w:ind w:firstLine="709"/>
        <w:rPr>
          <w:sz w:val="28"/>
          <w:szCs w:val="28"/>
        </w:rPr>
      </w:pPr>
      <w:r>
        <w:rPr>
          <w:rFonts w:ascii="Times New Roman" w:eastAsia="Andale Sans UI" w:hAnsi="Times New Roman" w:cs="Times New Roman"/>
          <w:sz w:val="28"/>
          <w:szCs w:val="28"/>
        </w:rPr>
        <w:t xml:space="preserve">Учет исходной и подаваемой </w:t>
      </w:r>
      <w:r w:rsidR="00D67364">
        <w:rPr>
          <w:rFonts w:ascii="Times New Roman" w:eastAsia="Andale Sans UI" w:hAnsi="Times New Roman" w:cs="Times New Roman"/>
          <w:sz w:val="28"/>
          <w:szCs w:val="28"/>
        </w:rPr>
        <w:t xml:space="preserve">воды </w:t>
      </w:r>
      <w:r>
        <w:rPr>
          <w:rFonts w:ascii="Times New Roman" w:eastAsia="Andale Sans UI" w:hAnsi="Times New Roman" w:cs="Times New Roman"/>
          <w:sz w:val="28"/>
          <w:szCs w:val="28"/>
        </w:rPr>
        <w:t>потребителям осуществляется приборами учета типа «Взлет МР».</w:t>
      </w:r>
    </w:p>
    <w:p w:rsidR="008E19B8" w:rsidRDefault="008E19B8" w:rsidP="00AD0035">
      <w:pPr>
        <w:pStyle w:val="ae"/>
        <w:spacing w:line="276" w:lineRule="auto"/>
        <w:ind w:left="0" w:firstLine="709"/>
        <w:rPr>
          <w:sz w:val="28"/>
          <w:szCs w:val="28"/>
        </w:rPr>
      </w:pPr>
      <w:r>
        <w:rPr>
          <w:sz w:val="28"/>
          <w:szCs w:val="28"/>
        </w:rPr>
        <w:t xml:space="preserve">Александровское месторождение пресных подземных вод эксплуатируется с января 1985 года тринадцатью скважинами. Общая глубина скважин от поверхности земли составляет </w:t>
      </w:r>
      <w:r w:rsidR="00D67364">
        <w:rPr>
          <w:sz w:val="28"/>
          <w:szCs w:val="28"/>
        </w:rPr>
        <w:t xml:space="preserve">от </w:t>
      </w:r>
      <w:r>
        <w:rPr>
          <w:sz w:val="28"/>
          <w:szCs w:val="28"/>
        </w:rPr>
        <w:t>185</w:t>
      </w:r>
      <w:r w:rsidR="00D67364">
        <w:rPr>
          <w:sz w:val="28"/>
          <w:szCs w:val="28"/>
        </w:rPr>
        <w:t xml:space="preserve"> м</w:t>
      </w:r>
      <w:r>
        <w:rPr>
          <w:sz w:val="28"/>
          <w:szCs w:val="28"/>
        </w:rPr>
        <w:t xml:space="preserve"> </w:t>
      </w:r>
      <w:r w:rsidR="00D67364">
        <w:rPr>
          <w:sz w:val="28"/>
          <w:szCs w:val="28"/>
        </w:rPr>
        <w:t>до</w:t>
      </w:r>
      <w:r>
        <w:rPr>
          <w:sz w:val="28"/>
          <w:szCs w:val="28"/>
        </w:rPr>
        <w:t xml:space="preserve"> 210 м:</w:t>
      </w:r>
    </w:p>
    <w:p w:rsidR="008E19B8" w:rsidRDefault="00D67364" w:rsidP="00AD0035">
      <w:pPr>
        <w:pStyle w:val="ae"/>
        <w:tabs>
          <w:tab w:val="left" w:pos="1080"/>
        </w:tabs>
        <w:spacing w:line="276" w:lineRule="auto"/>
        <w:ind w:left="709"/>
        <w:rPr>
          <w:sz w:val="28"/>
          <w:szCs w:val="28"/>
        </w:rPr>
      </w:pPr>
      <w:r>
        <w:rPr>
          <w:sz w:val="28"/>
          <w:szCs w:val="28"/>
        </w:rPr>
        <w:t xml:space="preserve">1) </w:t>
      </w:r>
      <w:r w:rsidR="008E19B8">
        <w:rPr>
          <w:sz w:val="28"/>
          <w:szCs w:val="28"/>
        </w:rPr>
        <w:t xml:space="preserve">кондуктор диаметром </w:t>
      </w:r>
      <w:r w:rsidR="008E19B8">
        <w:rPr>
          <w:sz w:val="28"/>
          <w:szCs w:val="28"/>
          <w:lang w:val="en-US"/>
        </w:rPr>
        <w:t>D</w:t>
      </w:r>
      <w:r w:rsidR="008E19B8">
        <w:rPr>
          <w:sz w:val="28"/>
          <w:szCs w:val="28"/>
        </w:rPr>
        <w:t xml:space="preserve"> = 530 мм </w:t>
      </w:r>
      <w:r>
        <w:rPr>
          <w:rFonts w:ascii="Calibri" w:hAnsi="Calibri"/>
          <w:sz w:val="28"/>
          <w:szCs w:val="28"/>
        </w:rPr>
        <w:t>–</w:t>
      </w:r>
      <w:r w:rsidR="008E19B8">
        <w:rPr>
          <w:sz w:val="28"/>
          <w:szCs w:val="28"/>
        </w:rPr>
        <w:t xml:space="preserve"> от 0,0 м до 13 </w:t>
      </w:r>
      <w:r>
        <w:rPr>
          <w:rFonts w:ascii="Calibri" w:hAnsi="Calibri"/>
          <w:sz w:val="28"/>
          <w:szCs w:val="28"/>
        </w:rPr>
        <w:t>–</w:t>
      </w:r>
      <w:r w:rsidR="008E19B8">
        <w:rPr>
          <w:sz w:val="28"/>
          <w:szCs w:val="28"/>
        </w:rPr>
        <w:t xml:space="preserve"> 30 м;</w:t>
      </w:r>
    </w:p>
    <w:p w:rsidR="008E19B8" w:rsidRDefault="00D67364" w:rsidP="00AD0035">
      <w:pPr>
        <w:pStyle w:val="ae"/>
        <w:tabs>
          <w:tab w:val="left" w:pos="1080"/>
        </w:tabs>
        <w:spacing w:line="276" w:lineRule="auto"/>
        <w:ind w:left="709"/>
        <w:rPr>
          <w:sz w:val="28"/>
          <w:szCs w:val="28"/>
        </w:rPr>
      </w:pPr>
      <w:r>
        <w:rPr>
          <w:sz w:val="28"/>
          <w:szCs w:val="28"/>
        </w:rPr>
        <w:t xml:space="preserve">2) </w:t>
      </w:r>
      <w:r w:rsidR="008E19B8">
        <w:rPr>
          <w:sz w:val="28"/>
          <w:szCs w:val="28"/>
        </w:rPr>
        <w:t xml:space="preserve">эксплуатационная колонна диаметром </w:t>
      </w:r>
      <w:r w:rsidR="008E19B8">
        <w:rPr>
          <w:sz w:val="28"/>
          <w:szCs w:val="28"/>
          <w:lang w:val="en-US"/>
        </w:rPr>
        <w:t>D</w:t>
      </w:r>
      <w:r w:rsidR="008E19B8">
        <w:rPr>
          <w:sz w:val="28"/>
          <w:szCs w:val="28"/>
        </w:rPr>
        <w:t xml:space="preserve"> = 377 мм </w:t>
      </w:r>
      <w:r>
        <w:rPr>
          <w:rFonts w:ascii="Calibri" w:hAnsi="Calibri"/>
          <w:sz w:val="28"/>
          <w:szCs w:val="28"/>
        </w:rPr>
        <w:t>–</w:t>
      </w:r>
      <w:r w:rsidR="008E19B8">
        <w:rPr>
          <w:sz w:val="28"/>
          <w:szCs w:val="28"/>
        </w:rPr>
        <w:t xml:space="preserve"> от 0,0 м до 155 м;</w:t>
      </w:r>
    </w:p>
    <w:p w:rsidR="008E19B8" w:rsidRDefault="00D67364" w:rsidP="00AD0035">
      <w:pPr>
        <w:pStyle w:val="ae"/>
        <w:tabs>
          <w:tab w:val="left" w:pos="1080"/>
        </w:tabs>
        <w:spacing w:line="276" w:lineRule="auto"/>
        <w:ind w:left="709"/>
        <w:rPr>
          <w:sz w:val="28"/>
          <w:szCs w:val="28"/>
        </w:rPr>
      </w:pPr>
      <w:r>
        <w:rPr>
          <w:sz w:val="28"/>
          <w:szCs w:val="28"/>
        </w:rPr>
        <w:t xml:space="preserve">3) </w:t>
      </w:r>
      <w:r w:rsidR="008E19B8">
        <w:rPr>
          <w:sz w:val="28"/>
          <w:szCs w:val="28"/>
        </w:rPr>
        <w:t xml:space="preserve">фильтровая колонна диаметром </w:t>
      </w:r>
      <w:r w:rsidR="008E19B8">
        <w:rPr>
          <w:sz w:val="28"/>
          <w:szCs w:val="28"/>
          <w:lang w:val="en-US"/>
        </w:rPr>
        <w:t>D</w:t>
      </w:r>
      <w:r w:rsidR="008E19B8">
        <w:rPr>
          <w:sz w:val="28"/>
          <w:szCs w:val="28"/>
        </w:rPr>
        <w:t xml:space="preserve"> = 273 мм </w:t>
      </w:r>
      <w:r>
        <w:rPr>
          <w:rFonts w:ascii="Calibri" w:hAnsi="Calibri"/>
          <w:sz w:val="28"/>
          <w:szCs w:val="28"/>
        </w:rPr>
        <w:t>–</w:t>
      </w:r>
      <w:r w:rsidR="008E19B8">
        <w:rPr>
          <w:sz w:val="28"/>
          <w:szCs w:val="28"/>
        </w:rPr>
        <w:t xml:space="preserve"> от 150 м до 210 м;</w:t>
      </w:r>
    </w:p>
    <w:p w:rsidR="008E19B8" w:rsidRDefault="00D67364" w:rsidP="00AD0035">
      <w:pPr>
        <w:pStyle w:val="ae"/>
        <w:tabs>
          <w:tab w:val="left" w:pos="1080"/>
        </w:tabs>
        <w:spacing w:line="276" w:lineRule="auto"/>
        <w:ind w:left="709"/>
        <w:rPr>
          <w:sz w:val="28"/>
          <w:szCs w:val="28"/>
        </w:rPr>
      </w:pPr>
      <w:r>
        <w:rPr>
          <w:sz w:val="28"/>
          <w:szCs w:val="28"/>
        </w:rPr>
        <w:t xml:space="preserve">4) </w:t>
      </w:r>
      <w:r w:rsidR="008E19B8">
        <w:rPr>
          <w:sz w:val="28"/>
          <w:szCs w:val="28"/>
        </w:rPr>
        <w:t xml:space="preserve">длина перфорированных частей фильтров составляет </w:t>
      </w:r>
      <w:r>
        <w:rPr>
          <w:sz w:val="28"/>
          <w:szCs w:val="28"/>
        </w:rPr>
        <w:t xml:space="preserve">от </w:t>
      </w:r>
      <w:r w:rsidR="008E19B8">
        <w:rPr>
          <w:sz w:val="28"/>
          <w:szCs w:val="28"/>
        </w:rPr>
        <w:t xml:space="preserve">30 </w:t>
      </w:r>
      <w:r>
        <w:rPr>
          <w:sz w:val="28"/>
          <w:szCs w:val="28"/>
        </w:rPr>
        <w:t>м до</w:t>
      </w:r>
      <w:r w:rsidR="008E19B8">
        <w:rPr>
          <w:sz w:val="28"/>
          <w:szCs w:val="28"/>
        </w:rPr>
        <w:t xml:space="preserve"> 58 м.</w:t>
      </w:r>
    </w:p>
    <w:p w:rsidR="008E19B8" w:rsidRDefault="008E19B8" w:rsidP="00AD0035">
      <w:pPr>
        <w:pStyle w:val="ae"/>
        <w:spacing w:line="276" w:lineRule="auto"/>
        <w:ind w:left="0" w:firstLine="709"/>
        <w:rPr>
          <w:bCs/>
          <w:sz w:val="28"/>
          <w:szCs w:val="28"/>
        </w:rPr>
      </w:pPr>
      <w:r>
        <w:rPr>
          <w:sz w:val="28"/>
          <w:szCs w:val="28"/>
        </w:rPr>
        <w:lastRenderedPageBreak/>
        <w:t>Все скважины оборудованы павильонами. В настоящий момент</w:t>
      </w:r>
      <w:r w:rsidR="00AD0035">
        <w:rPr>
          <w:sz w:val="28"/>
          <w:szCs w:val="28"/>
        </w:rPr>
        <w:t>,</w:t>
      </w:r>
      <w:r>
        <w:rPr>
          <w:sz w:val="28"/>
          <w:szCs w:val="28"/>
        </w:rPr>
        <w:t xml:space="preserve"> </w:t>
      </w:r>
      <w:r w:rsidR="00AD0035">
        <w:rPr>
          <w:sz w:val="28"/>
          <w:szCs w:val="28"/>
        </w:rPr>
        <w:t xml:space="preserve">в работе </w:t>
      </w:r>
      <w:r>
        <w:rPr>
          <w:sz w:val="28"/>
          <w:szCs w:val="28"/>
        </w:rPr>
        <w:t xml:space="preserve">находится 10 скважин: №№ 30, 31, 32, 33, 34, 35, 36, </w:t>
      </w:r>
      <w:r w:rsidR="00AD0035">
        <w:rPr>
          <w:sz w:val="28"/>
          <w:szCs w:val="28"/>
        </w:rPr>
        <w:t xml:space="preserve">38, </w:t>
      </w:r>
      <w:r>
        <w:rPr>
          <w:sz w:val="28"/>
          <w:szCs w:val="28"/>
        </w:rPr>
        <w:t>39, 40; скважина № 37 законсервирована; скважинам №№ 41, 42 произведен ликвидационный тампонаж.</w:t>
      </w:r>
    </w:p>
    <w:p w:rsidR="008E19B8" w:rsidRDefault="008E19B8" w:rsidP="00AD0035">
      <w:pPr>
        <w:pStyle w:val="ae"/>
        <w:spacing w:before="240" w:line="276" w:lineRule="auto"/>
        <w:ind w:left="0" w:firstLine="870"/>
        <w:rPr>
          <w:sz w:val="28"/>
          <w:szCs w:val="28"/>
        </w:rPr>
      </w:pPr>
      <w:r>
        <w:rPr>
          <w:bCs/>
          <w:sz w:val="28"/>
          <w:szCs w:val="28"/>
        </w:rPr>
        <w:t xml:space="preserve">Годовая загруженность </w:t>
      </w:r>
      <w:r w:rsidR="00AD0035">
        <w:rPr>
          <w:bCs/>
          <w:sz w:val="28"/>
          <w:szCs w:val="28"/>
        </w:rPr>
        <w:t xml:space="preserve">скважин </w:t>
      </w:r>
      <w:r>
        <w:rPr>
          <w:bCs/>
          <w:sz w:val="28"/>
          <w:szCs w:val="28"/>
        </w:rPr>
        <w:t>составляет 50%</w:t>
      </w:r>
      <w:r>
        <w:rPr>
          <w:sz w:val="28"/>
          <w:szCs w:val="28"/>
        </w:rPr>
        <w:t>.</w:t>
      </w:r>
    </w:p>
    <w:p w:rsidR="0067514B" w:rsidRDefault="0067514B">
      <w:pPr>
        <w:pStyle w:val="ae"/>
        <w:spacing w:line="360" w:lineRule="auto"/>
        <w:rPr>
          <w:sz w:val="28"/>
          <w:szCs w:val="28"/>
        </w:rPr>
      </w:pPr>
    </w:p>
    <w:p w:rsidR="008E19B8" w:rsidRDefault="008E19B8">
      <w:pPr>
        <w:pStyle w:val="ae"/>
        <w:spacing w:line="360" w:lineRule="auto"/>
        <w:rPr>
          <w:sz w:val="28"/>
          <w:szCs w:val="28"/>
        </w:rPr>
      </w:pPr>
      <w:r>
        <w:rPr>
          <w:sz w:val="28"/>
          <w:szCs w:val="28"/>
        </w:rPr>
        <w:t>Сооружения здания № 1.</w:t>
      </w:r>
    </w:p>
    <w:p w:rsidR="008E19B8" w:rsidRDefault="008E19B8">
      <w:pPr>
        <w:pStyle w:val="ae"/>
        <w:spacing w:line="360" w:lineRule="auto"/>
        <w:rPr>
          <w:sz w:val="28"/>
          <w:szCs w:val="28"/>
        </w:rPr>
      </w:pPr>
      <w:r>
        <w:rPr>
          <w:sz w:val="28"/>
          <w:szCs w:val="28"/>
        </w:rPr>
        <w:t xml:space="preserve">Оборудование здания </w:t>
      </w:r>
      <w:r w:rsidR="001861FA">
        <w:rPr>
          <w:sz w:val="28"/>
          <w:szCs w:val="28"/>
        </w:rPr>
        <w:t xml:space="preserve">№ </w:t>
      </w:r>
      <w:r>
        <w:rPr>
          <w:sz w:val="28"/>
          <w:szCs w:val="28"/>
        </w:rPr>
        <w:t>1:</w:t>
      </w:r>
    </w:p>
    <w:p w:rsidR="008E19B8" w:rsidRPr="00CC2FAB" w:rsidRDefault="008E19B8" w:rsidP="00A561E7">
      <w:pPr>
        <w:pStyle w:val="ae"/>
        <w:spacing w:line="276" w:lineRule="auto"/>
        <w:rPr>
          <w:sz w:val="28"/>
          <w:szCs w:val="28"/>
        </w:rPr>
      </w:pPr>
      <w:r w:rsidRPr="00CC2FAB">
        <w:rPr>
          <w:sz w:val="28"/>
          <w:szCs w:val="28"/>
        </w:rPr>
        <w:t xml:space="preserve"> - Дырчатый смеситель</w:t>
      </w:r>
      <w:r w:rsidR="00DC7928" w:rsidRPr="00CC2FAB">
        <w:rPr>
          <w:sz w:val="28"/>
          <w:szCs w:val="28"/>
        </w:rPr>
        <w:t>:</w:t>
      </w:r>
      <w:r w:rsidRPr="00CC2FAB">
        <w:rPr>
          <w:sz w:val="28"/>
          <w:szCs w:val="28"/>
        </w:rPr>
        <w:t xml:space="preserve"> год ввода </w:t>
      </w:r>
      <w:r w:rsidR="001F4672" w:rsidRPr="00CC2FAB">
        <w:rPr>
          <w:sz w:val="28"/>
          <w:szCs w:val="28"/>
        </w:rPr>
        <w:t>–</w:t>
      </w:r>
      <w:r w:rsidRPr="00CC2FAB">
        <w:rPr>
          <w:sz w:val="28"/>
          <w:szCs w:val="28"/>
        </w:rPr>
        <w:t xml:space="preserve"> 1985; технические характеристики </w:t>
      </w:r>
      <w:r w:rsidR="001F4672" w:rsidRPr="00CC2FAB">
        <w:rPr>
          <w:sz w:val="28"/>
          <w:szCs w:val="28"/>
        </w:rPr>
        <w:t>–</w:t>
      </w:r>
      <w:r w:rsidRPr="00CC2FAB">
        <w:rPr>
          <w:sz w:val="28"/>
          <w:szCs w:val="28"/>
        </w:rPr>
        <w:t xml:space="preserve"> </w:t>
      </w:r>
      <w:r w:rsidR="00254E8A">
        <w:rPr>
          <w:sz w:val="28"/>
          <w:szCs w:val="28"/>
        </w:rPr>
        <w:t xml:space="preserve">         </w:t>
      </w:r>
      <w:r w:rsidR="00D644CC">
        <w:rPr>
          <w:sz w:val="28"/>
          <w:szCs w:val="28"/>
        </w:rPr>
        <w:br/>
      </w:r>
      <w:r w:rsidRPr="00CC2FAB">
        <w:rPr>
          <w:sz w:val="28"/>
          <w:szCs w:val="28"/>
          <w:lang w:val="en-US"/>
        </w:rPr>
        <w:t>Q</w:t>
      </w:r>
      <w:r w:rsidRPr="00CC2FAB">
        <w:rPr>
          <w:sz w:val="28"/>
          <w:szCs w:val="28"/>
        </w:rPr>
        <w:t xml:space="preserve"> = 408 м</w:t>
      </w:r>
      <w:r w:rsidRPr="00CC2FAB">
        <w:rPr>
          <w:sz w:val="28"/>
          <w:szCs w:val="28"/>
          <w:vertAlign w:val="superscript"/>
        </w:rPr>
        <w:t>3</w:t>
      </w:r>
      <w:r w:rsidRPr="00CC2FAB">
        <w:rPr>
          <w:sz w:val="28"/>
          <w:szCs w:val="28"/>
        </w:rPr>
        <w:t xml:space="preserve">/ч, размер секции </w:t>
      </w:r>
      <w:r w:rsidR="001F4672" w:rsidRPr="00CC2FAB">
        <w:rPr>
          <w:sz w:val="28"/>
          <w:szCs w:val="28"/>
        </w:rPr>
        <w:t>–</w:t>
      </w:r>
      <w:r w:rsidRPr="00CC2FAB">
        <w:rPr>
          <w:sz w:val="28"/>
          <w:szCs w:val="28"/>
        </w:rPr>
        <w:t xml:space="preserve"> 3,2 </w:t>
      </w:r>
      <w:r w:rsidR="00CC2FAB" w:rsidRPr="00CC2FAB">
        <w:rPr>
          <w:sz w:val="28"/>
          <w:szCs w:val="28"/>
        </w:rPr>
        <w:t>×</w:t>
      </w:r>
      <w:r w:rsidRPr="00CC2FAB">
        <w:rPr>
          <w:sz w:val="28"/>
          <w:szCs w:val="28"/>
        </w:rPr>
        <w:t xml:space="preserve"> 0,8 </w:t>
      </w:r>
      <w:r w:rsidR="00CC2FAB" w:rsidRPr="00CC2FAB">
        <w:rPr>
          <w:sz w:val="28"/>
          <w:szCs w:val="28"/>
        </w:rPr>
        <w:t>×</w:t>
      </w:r>
      <w:r w:rsidRPr="00CC2FAB">
        <w:rPr>
          <w:sz w:val="28"/>
          <w:szCs w:val="28"/>
        </w:rPr>
        <w:t xml:space="preserve"> 1,85 м, кол</w:t>
      </w:r>
      <w:r w:rsidR="00AC0FED" w:rsidRPr="00CC2FAB">
        <w:rPr>
          <w:sz w:val="28"/>
          <w:szCs w:val="28"/>
        </w:rPr>
        <w:t>ичест</w:t>
      </w:r>
      <w:r w:rsidRPr="00CC2FAB">
        <w:rPr>
          <w:sz w:val="28"/>
          <w:szCs w:val="28"/>
        </w:rPr>
        <w:t xml:space="preserve">во секций </w:t>
      </w:r>
      <w:r w:rsidR="001F4672" w:rsidRPr="00CC2FAB">
        <w:rPr>
          <w:sz w:val="28"/>
          <w:szCs w:val="28"/>
        </w:rPr>
        <w:t>–</w:t>
      </w:r>
      <w:r w:rsidRPr="00CC2FAB">
        <w:rPr>
          <w:sz w:val="28"/>
          <w:szCs w:val="28"/>
        </w:rPr>
        <w:t xml:space="preserve"> 2</w:t>
      </w:r>
      <w:r w:rsidR="00AC0FED" w:rsidRPr="00CC2FAB">
        <w:rPr>
          <w:sz w:val="28"/>
          <w:szCs w:val="28"/>
        </w:rPr>
        <w:t xml:space="preserve"> шт.</w:t>
      </w:r>
      <w:r w:rsidRPr="00CC2FAB">
        <w:rPr>
          <w:sz w:val="28"/>
          <w:szCs w:val="28"/>
        </w:rPr>
        <w:t>;</w:t>
      </w:r>
      <w:r>
        <w:rPr>
          <w:sz w:val="28"/>
          <w:szCs w:val="28"/>
        </w:rPr>
        <w:t xml:space="preserve"> </w:t>
      </w:r>
      <w:r w:rsidRPr="00CC2FAB">
        <w:rPr>
          <w:sz w:val="28"/>
          <w:szCs w:val="28"/>
        </w:rPr>
        <w:t xml:space="preserve">годовая загруженность </w:t>
      </w:r>
      <w:r w:rsidR="001F4672" w:rsidRPr="00CC2FAB">
        <w:rPr>
          <w:sz w:val="28"/>
          <w:szCs w:val="28"/>
        </w:rPr>
        <w:t>–</w:t>
      </w:r>
      <w:r w:rsidRPr="00CC2FAB">
        <w:rPr>
          <w:sz w:val="28"/>
          <w:szCs w:val="28"/>
        </w:rPr>
        <w:t xml:space="preserve"> 50%; </w:t>
      </w:r>
      <w:r w:rsidRPr="00CC2FAB">
        <w:rPr>
          <w:b/>
          <w:sz w:val="28"/>
          <w:szCs w:val="28"/>
        </w:rPr>
        <w:t xml:space="preserve">износ </w:t>
      </w:r>
      <w:r w:rsidR="001F4672" w:rsidRPr="00CC2FAB">
        <w:rPr>
          <w:b/>
          <w:sz w:val="28"/>
          <w:szCs w:val="28"/>
        </w:rPr>
        <w:t>–</w:t>
      </w:r>
      <w:r w:rsidRPr="00CC2FAB">
        <w:rPr>
          <w:b/>
          <w:sz w:val="28"/>
          <w:szCs w:val="28"/>
        </w:rPr>
        <w:t xml:space="preserve"> 100%</w:t>
      </w:r>
      <w:r w:rsidRPr="00CC2FAB">
        <w:rPr>
          <w:sz w:val="28"/>
          <w:szCs w:val="28"/>
        </w:rPr>
        <w:t>.</w:t>
      </w:r>
    </w:p>
    <w:p w:rsidR="008E19B8" w:rsidRPr="00CC2FAB" w:rsidRDefault="008E19B8" w:rsidP="00A561E7">
      <w:pPr>
        <w:pStyle w:val="ae"/>
        <w:spacing w:line="276" w:lineRule="auto"/>
        <w:rPr>
          <w:sz w:val="28"/>
          <w:szCs w:val="28"/>
        </w:rPr>
      </w:pPr>
      <w:r w:rsidRPr="00CC2FAB">
        <w:rPr>
          <w:sz w:val="28"/>
          <w:szCs w:val="28"/>
        </w:rPr>
        <w:t xml:space="preserve"> - Контактный осветлитель (4 шт.): год ввода </w:t>
      </w:r>
      <w:r w:rsidR="001F4672" w:rsidRPr="00CC2FAB">
        <w:rPr>
          <w:sz w:val="28"/>
          <w:szCs w:val="28"/>
        </w:rPr>
        <w:t>–</w:t>
      </w:r>
      <w:r w:rsidRPr="00CC2FAB">
        <w:rPr>
          <w:sz w:val="28"/>
          <w:szCs w:val="28"/>
        </w:rPr>
        <w:t xml:space="preserve"> 1985; технические характеристики </w:t>
      </w:r>
      <w:r w:rsidR="001F4672" w:rsidRPr="00CC2FAB">
        <w:rPr>
          <w:sz w:val="28"/>
          <w:szCs w:val="28"/>
        </w:rPr>
        <w:t>–</w:t>
      </w:r>
      <w:r w:rsidRPr="00CC2FAB">
        <w:rPr>
          <w:sz w:val="28"/>
          <w:szCs w:val="28"/>
        </w:rPr>
        <w:t xml:space="preserve"> </w:t>
      </w:r>
      <w:r w:rsidRPr="00CC2FAB">
        <w:rPr>
          <w:sz w:val="28"/>
          <w:szCs w:val="28"/>
          <w:lang w:val="en-US"/>
        </w:rPr>
        <w:t>Q</w:t>
      </w:r>
      <w:r w:rsidRPr="00CC2FAB">
        <w:rPr>
          <w:sz w:val="28"/>
          <w:szCs w:val="28"/>
        </w:rPr>
        <w:t xml:space="preserve"> = 102 м</w:t>
      </w:r>
      <w:r w:rsidRPr="00CC2FAB">
        <w:rPr>
          <w:sz w:val="28"/>
          <w:szCs w:val="28"/>
          <w:vertAlign w:val="superscript"/>
        </w:rPr>
        <w:t>3</w:t>
      </w:r>
      <w:r w:rsidRPr="00CC2FAB">
        <w:rPr>
          <w:sz w:val="28"/>
          <w:szCs w:val="28"/>
        </w:rPr>
        <w:t xml:space="preserve">/ч, размер в плане 5,05 х 4 м; годовая загруженность </w:t>
      </w:r>
      <w:r w:rsidR="001F4672" w:rsidRPr="00CC2FAB">
        <w:rPr>
          <w:sz w:val="28"/>
          <w:szCs w:val="28"/>
        </w:rPr>
        <w:t>–</w:t>
      </w:r>
      <w:r w:rsidRPr="00CC2FAB">
        <w:rPr>
          <w:sz w:val="28"/>
          <w:szCs w:val="28"/>
        </w:rPr>
        <w:t xml:space="preserve"> </w:t>
      </w:r>
      <w:r w:rsidR="00971013" w:rsidRPr="00CC2FAB">
        <w:rPr>
          <w:sz w:val="28"/>
          <w:szCs w:val="28"/>
        </w:rPr>
        <w:t>23</w:t>
      </w:r>
      <w:r w:rsidRPr="00CC2FAB">
        <w:rPr>
          <w:sz w:val="28"/>
          <w:szCs w:val="28"/>
        </w:rPr>
        <w:t xml:space="preserve">%; </w:t>
      </w:r>
      <w:r w:rsidRPr="00CC2FAB">
        <w:rPr>
          <w:b/>
          <w:sz w:val="28"/>
          <w:szCs w:val="28"/>
        </w:rPr>
        <w:t xml:space="preserve">износ </w:t>
      </w:r>
      <w:r w:rsidR="001F4672" w:rsidRPr="00CC2FAB">
        <w:rPr>
          <w:b/>
          <w:sz w:val="28"/>
          <w:szCs w:val="28"/>
        </w:rPr>
        <w:t>–</w:t>
      </w:r>
      <w:r w:rsidRPr="00CC2FAB">
        <w:rPr>
          <w:b/>
          <w:sz w:val="28"/>
          <w:szCs w:val="28"/>
        </w:rPr>
        <w:t xml:space="preserve"> </w:t>
      </w:r>
      <w:r w:rsidR="00971013" w:rsidRPr="00CC2FAB">
        <w:rPr>
          <w:b/>
          <w:sz w:val="28"/>
          <w:szCs w:val="28"/>
        </w:rPr>
        <w:t>34</w:t>
      </w:r>
      <w:r w:rsidRPr="00CC2FAB">
        <w:rPr>
          <w:b/>
          <w:sz w:val="28"/>
          <w:szCs w:val="28"/>
        </w:rPr>
        <w:t>%</w:t>
      </w:r>
      <w:r w:rsidRPr="00CC2FAB">
        <w:rPr>
          <w:sz w:val="28"/>
          <w:szCs w:val="28"/>
        </w:rPr>
        <w:t>.</w:t>
      </w:r>
    </w:p>
    <w:p w:rsidR="008E19B8" w:rsidRPr="00CC2FAB" w:rsidRDefault="008E19B8" w:rsidP="00DC7928">
      <w:pPr>
        <w:pStyle w:val="ae"/>
        <w:spacing w:before="240" w:line="276" w:lineRule="auto"/>
        <w:rPr>
          <w:sz w:val="28"/>
          <w:szCs w:val="28"/>
        </w:rPr>
      </w:pPr>
      <w:r w:rsidRPr="00CC2FAB">
        <w:rPr>
          <w:sz w:val="28"/>
          <w:szCs w:val="28"/>
        </w:rPr>
        <w:t xml:space="preserve">Здание насосной станции № 14 </w:t>
      </w:r>
      <w:r w:rsidR="001F4672" w:rsidRPr="00CC2FAB">
        <w:rPr>
          <w:sz w:val="28"/>
          <w:szCs w:val="28"/>
        </w:rPr>
        <w:t>–</w:t>
      </w:r>
      <w:r w:rsidRPr="00CC2FAB">
        <w:rPr>
          <w:sz w:val="28"/>
          <w:szCs w:val="28"/>
        </w:rPr>
        <w:t xml:space="preserve"> год ввода в эксплуатацию </w:t>
      </w:r>
      <w:r w:rsidR="001F4672" w:rsidRPr="00CC2FAB">
        <w:rPr>
          <w:sz w:val="28"/>
          <w:szCs w:val="28"/>
        </w:rPr>
        <w:t>–</w:t>
      </w:r>
      <w:r w:rsidRPr="00CC2FAB">
        <w:rPr>
          <w:sz w:val="28"/>
          <w:szCs w:val="28"/>
        </w:rPr>
        <w:t xml:space="preserve"> 2009, </w:t>
      </w:r>
      <w:r w:rsidRPr="00CC2FAB">
        <w:rPr>
          <w:b/>
          <w:sz w:val="28"/>
          <w:szCs w:val="28"/>
        </w:rPr>
        <w:t xml:space="preserve">износ </w:t>
      </w:r>
      <w:r w:rsidR="001F4672" w:rsidRPr="00CC2FAB">
        <w:rPr>
          <w:b/>
          <w:sz w:val="28"/>
          <w:szCs w:val="28"/>
        </w:rPr>
        <w:t>–</w:t>
      </w:r>
      <w:r w:rsidRPr="00CC2FAB">
        <w:rPr>
          <w:b/>
          <w:sz w:val="28"/>
          <w:szCs w:val="28"/>
        </w:rPr>
        <w:t xml:space="preserve"> </w:t>
      </w:r>
      <w:r w:rsidR="00971013" w:rsidRPr="00CC2FAB">
        <w:rPr>
          <w:b/>
          <w:sz w:val="28"/>
          <w:szCs w:val="28"/>
        </w:rPr>
        <w:t>29</w:t>
      </w:r>
      <w:r w:rsidRPr="00CC2FAB">
        <w:rPr>
          <w:b/>
          <w:sz w:val="28"/>
          <w:szCs w:val="28"/>
        </w:rPr>
        <w:t>%</w:t>
      </w:r>
      <w:r w:rsidRPr="00CC2FAB">
        <w:rPr>
          <w:sz w:val="28"/>
          <w:szCs w:val="28"/>
        </w:rPr>
        <w:t>.</w:t>
      </w:r>
    </w:p>
    <w:p w:rsidR="008E19B8" w:rsidRPr="00CC2FAB" w:rsidRDefault="008E19B8">
      <w:pPr>
        <w:pStyle w:val="ae"/>
        <w:spacing w:line="360" w:lineRule="auto"/>
        <w:rPr>
          <w:sz w:val="28"/>
          <w:szCs w:val="28"/>
        </w:rPr>
      </w:pPr>
      <w:r w:rsidRPr="00CC2FAB">
        <w:rPr>
          <w:sz w:val="28"/>
          <w:szCs w:val="28"/>
        </w:rPr>
        <w:t>Оборудование здания № 14:</w:t>
      </w:r>
    </w:p>
    <w:p w:rsidR="008E19B8" w:rsidRPr="00CC2FAB" w:rsidRDefault="008E19B8" w:rsidP="00DC7928">
      <w:pPr>
        <w:pStyle w:val="ae"/>
        <w:spacing w:line="276" w:lineRule="auto"/>
        <w:rPr>
          <w:sz w:val="28"/>
          <w:szCs w:val="28"/>
        </w:rPr>
      </w:pPr>
      <w:r w:rsidRPr="00CC2FAB">
        <w:rPr>
          <w:sz w:val="28"/>
          <w:szCs w:val="28"/>
        </w:rPr>
        <w:t xml:space="preserve"> - насосные агрегаты 1Д200-90а </w:t>
      </w:r>
      <w:r w:rsidR="001F4672" w:rsidRPr="00CC2FAB">
        <w:rPr>
          <w:sz w:val="28"/>
          <w:szCs w:val="28"/>
        </w:rPr>
        <w:t>–</w:t>
      </w:r>
      <w:r w:rsidRPr="00CC2FAB">
        <w:rPr>
          <w:sz w:val="28"/>
          <w:szCs w:val="28"/>
        </w:rPr>
        <w:t xml:space="preserve"> 5 шт; </w:t>
      </w:r>
    </w:p>
    <w:p w:rsidR="008E19B8" w:rsidRPr="00CC2FAB" w:rsidRDefault="008E19B8" w:rsidP="00DC7928">
      <w:pPr>
        <w:pStyle w:val="ae"/>
        <w:spacing w:line="276" w:lineRule="auto"/>
        <w:rPr>
          <w:sz w:val="28"/>
          <w:szCs w:val="28"/>
        </w:rPr>
      </w:pPr>
      <w:r w:rsidRPr="00CC2FAB">
        <w:rPr>
          <w:sz w:val="28"/>
          <w:szCs w:val="28"/>
        </w:rPr>
        <w:t xml:space="preserve"> - год ввода </w:t>
      </w:r>
      <w:r w:rsidR="001F4672" w:rsidRPr="00CC2FAB">
        <w:rPr>
          <w:sz w:val="28"/>
          <w:szCs w:val="28"/>
        </w:rPr>
        <w:t>–</w:t>
      </w:r>
      <w:r w:rsidRPr="00CC2FAB">
        <w:rPr>
          <w:sz w:val="28"/>
          <w:szCs w:val="28"/>
        </w:rPr>
        <w:t xml:space="preserve"> 2009;</w:t>
      </w:r>
    </w:p>
    <w:p w:rsidR="008E19B8" w:rsidRPr="00CC2FAB" w:rsidRDefault="008E19B8" w:rsidP="00DC7928">
      <w:pPr>
        <w:pStyle w:val="ae"/>
        <w:spacing w:line="276" w:lineRule="auto"/>
        <w:rPr>
          <w:sz w:val="28"/>
          <w:szCs w:val="28"/>
        </w:rPr>
      </w:pPr>
      <w:r w:rsidRPr="00CC2FAB">
        <w:rPr>
          <w:sz w:val="28"/>
          <w:szCs w:val="28"/>
        </w:rPr>
        <w:t xml:space="preserve"> - годовая загруженность </w:t>
      </w:r>
      <w:r w:rsidR="001F4672" w:rsidRPr="00CC2FAB">
        <w:rPr>
          <w:sz w:val="28"/>
          <w:szCs w:val="28"/>
        </w:rPr>
        <w:t>–</w:t>
      </w:r>
      <w:r w:rsidRPr="00CC2FAB">
        <w:rPr>
          <w:sz w:val="28"/>
          <w:szCs w:val="28"/>
        </w:rPr>
        <w:t xml:space="preserve"> 20%;</w:t>
      </w:r>
    </w:p>
    <w:p w:rsidR="008E19B8" w:rsidRPr="00CC2FAB" w:rsidRDefault="008E19B8" w:rsidP="00DC7928">
      <w:pPr>
        <w:pStyle w:val="ae"/>
        <w:spacing w:line="276" w:lineRule="auto"/>
        <w:rPr>
          <w:sz w:val="28"/>
          <w:szCs w:val="28"/>
        </w:rPr>
      </w:pPr>
      <w:r w:rsidRPr="00CC2FAB">
        <w:rPr>
          <w:sz w:val="28"/>
          <w:szCs w:val="28"/>
        </w:rPr>
        <w:t xml:space="preserve">- насос №№ 1, 5 </w:t>
      </w:r>
      <w:r w:rsidR="001F4672" w:rsidRPr="00CC2FAB">
        <w:rPr>
          <w:sz w:val="28"/>
          <w:szCs w:val="28"/>
        </w:rPr>
        <w:t>–</w:t>
      </w:r>
      <w:r w:rsidRPr="00CC2FAB">
        <w:rPr>
          <w:sz w:val="28"/>
          <w:szCs w:val="28"/>
        </w:rPr>
        <w:t xml:space="preserve"> Q = 160 м</w:t>
      </w:r>
      <w:r w:rsidRPr="00CC2FAB">
        <w:rPr>
          <w:sz w:val="28"/>
          <w:szCs w:val="28"/>
          <w:vertAlign w:val="superscript"/>
        </w:rPr>
        <w:t>3</w:t>
      </w:r>
      <w:r w:rsidRPr="00CC2FAB">
        <w:rPr>
          <w:sz w:val="28"/>
          <w:szCs w:val="28"/>
        </w:rPr>
        <w:t>/ч, H = 62 м</w:t>
      </w:r>
      <w:r w:rsidR="006D3D70" w:rsidRPr="00CC2FAB">
        <w:rPr>
          <w:sz w:val="28"/>
          <w:szCs w:val="28"/>
        </w:rPr>
        <w:t xml:space="preserve"> </w:t>
      </w:r>
      <w:r w:rsidRPr="00CC2FAB">
        <w:rPr>
          <w:sz w:val="28"/>
          <w:szCs w:val="28"/>
        </w:rPr>
        <w:t>в</w:t>
      </w:r>
      <w:r w:rsidR="006D3D70" w:rsidRPr="00CC2FAB">
        <w:rPr>
          <w:sz w:val="28"/>
          <w:szCs w:val="28"/>
        </w:rPr>
        <w:t>од</w:t>
      </w:r>
      <w:r w:rsidRPr="00CC2FAB">
        <w:rPr>
          <w:sz w:val="28"/>
          <w:szCs w:val="28"/>
        </w:rPr>
        <w:t>.</w:t>
      </w:r>
      <w:r w:rsidR="006D3D70" w:rsidRPr="00CC2FAB">
        <w:rPr>
          <w:sz w:val="28"/>
          <w:szCs w:val="28"/>
        </w:rPr>
        <w:t xml:space="preserve"> </w:t>
      </w:r>
      <w:r w:rsidRPr="00CC2FAB">
        <w:rPr>
          <w:sz w:val="28"/>
          <w:szCs w:val="28"/>
        </w:rPr>
        <w:t>ст., N</w:t>
      </w:r>
      <w:r w:rsidRPr="00CC2FAB">
        <w:rPr>
          <w:sz w:val="28"/>
          <w:szCs w:val="28"/>
          <w:vertAlign w:val="subscript"/>
        </w:rPr>
        <w:t>эл.дв.</w:t>
      </w:r>
      <w:r w:rsidRPr="00CC2FAB">
        <w:rPr>
          <w:sz w:val="28"/>
          <w:szCs w:val="28"/>
        </w:rPr>
        <w:t>= 55 кВт, n = 2900 об/мин;</w:t>
      </w:r>
    </w:p>
    <w:p w:rsidR="008E19B8" w:rsidRPr="00CC2FAB" w:rsidRDefault="008E19B8" w:rsidP="00DC7928">
      <w:pPr>
        <w:pStyle w:val="ae"/>
        <w:spacing w:line="276" w:lineRule="auto"/>
        <w:rPr>
          <w:sz w:val="28"/>
          <w:szCs w:val="28"/>
        </w:rPr>
      </w:pPr>
      <w:r w:rsidRPr="00CC2FAB">
        <w:rPr>
          <w:sz w:val="28"/>
          <w:szCs w:val="28"/>
        </w:rPr>
        <w:t xml:space="preserve"> - насос №№ 2, 3, 4 </w:t>
      </w:r>
      <w:r w:rsidR="001F4672" w:rsidRPr="00CC2FAB">
        <w:rPr>
          <w:sz w:val="28"/>
          <w:szCs w:val="28"/>
        </w:rPr>
        <w:t>–</w:t>
      </w:r>
      <w:r w:rsidRPr="00CC2FAB">
        <w:rPr>
          <w:sz w:val="28"/>
          <w:szCs w:val="28"/>
        </w:rPr>
        <w:t xml:space="preserve"> Q = 200 м</w:t>
      </w:r>
      <w:r w:rsidRPr="00CC2FAB">
        <w:rPr>
          <w:sz w:val="28"/>
          <w:szCs w:val="28"/>
          <w:vertAlign w:val="superscript"/>
        </w:rPr>
        <w:t>3</w:t>
      </w:r>
      <w:r w:rsidRPr="00CC2FAB">
        <w:rPr>
          <w:sz w:val="28"/>
          <w:szCs w:val="28"/>
        </w:rPr>
        <w:t>/ч, H = 90 м</w:t>
      </w:r>
      <w:r w:rsidR="006D3D70" w:rsidRPr="00CC2FAB">
        <w:rPr>
          <w:sz w:val="28"/>
          <w:szCs w:val="28"/>
        </w:rPr>
        <w:t xml:space="preserve"> </w:t>
      </w:r>
      <w:r w:rsidRPr="00CC2FAB">
        <w:rPr>
          <w:sz w:val="28"/>
          <w:szCs w:val="28"/>
        </w:rPr>
        <w:t>в</w:t>
      </w:r>
      <w:r w:rsidR="006D3D70" w:rsidRPr="00CC2FAB">
        <w:rPr>
          <w:sz w:val="28"/>
          <w:szCs w:val="28"/>
        </w:rPr>
        <w:t>од</w:t>
      </w:r>
      <w:r w:rsidRPr="00CC2FAB">
        <w:rPr>
          <w:sz w:val="28"/>
          <w:szCs w:val="28"/>
        </w:rPr>
        <w:t>.</w:t>
      </w:r>
      <w:r w:rsidR="006D3D70" w:rsidRPr="00CC2FAB">
        <w:rPr>
          <w:sz w:val="28"/>
          <w:szCs w:val="28"/>
        </w:rPr>
        <w:t xml:space="preserve"> </w:t>
      </w:r>
      <w:r w:rsidRPr="00CC2FAB">
        <w:rPr>
          <w:sz w:val="28"/>
          <w:szCs w:val="28"/>
        </w:rPr>
        <w:t>ст., N</w:t>
      </w:r>
      <w:r w:rsidRPr="00CC2FAB">
        <w:rPr>
          <w:sz w:val="28"/>
          <w:szCs w:val="28"/>
          <w:vertAlign w:val="subscript"/>
        </w:rPr>
        <w:t>эл.дв.</w:t>
      </w:r>
      <w:r w:rsidRPr="00CC2FAB">
        <w:rPr>
          <w:sz w:val="28"/>
          <w:szCs w:val="28"/>
        </w:rPr>
        <w:t>= 75кВт, n = 2900 об/мин</w:t>
      </w:r>
      <w:r w:rsidR="00CC2FAB">
        <w:rPr>
          <w:sz w:val="28"/>
          <w:szCs w:val="28"/>
        </w:rPr>
        <w:t>.</w:t>
      </w:r>
    </w:p>
    <w:p w:rsidR="008E19B8" w:rsidRPr="004B73A6" w:rsidRDefault="008E19B8" w:rsidP="00A561E7">
      <w:pPr>
        <w:pStyle w:val="ae"/>
        <w:spacing w:line="276" w:lineRule="auto"/>
        <w:ind w:left="0" w:firstLine="709"/>
        <w:rPr>
          <w:sz w:val="28"/>
          <w:szCs w:val="28"/>
        </w:rPr>
      </w:pPr>
      <w:r>
        <w:rPr>
          <w:sz w:val="28"/>
          <w:szCs w:val="28"/>
        </w:rPr>
        <w:t>Забор воды из скважин осуществляется насосами марки ЭЦВ10-65-250 производительностью 65 м</w:t>
      </w:r>
      <w:r>
        <w:rPr>
          <w:sz w:val="28"/>
          <w:szCs w:val="28"/>
          <w:vertAlign w:val="superscript"/>
        </w:rPr>
        <w:t>3</w:t>
      </w:r>
      <w:r>
        <w:rPr>
          <w:sz w:val="28"/>
          <w:szCs w:val="28"/>
        </w:rPr>
        <w:t>/ч, напором 250 м</w:t>
      </w:r>
      <w:r w:rsidR="006D3D70">
        <w:rPr>
          <w:sz w:val="28"/>
          <w:szCs w:val="28"/>
        </w:rPr>
        <w:t xml:space="preserve"> </w:t>
      </w:r>
      <w:r>
        <w:rPr>
          <w:sz w:val="28"/>
          <w:szCs w:val="28"/>
        </w:rPr>
        <w:t>вод.</w:t>
      </w:r>
      <w:r w:rsidR="006D3D70">
        <w:rPr>
          <w:sz w:val="28"/>
          <w:szCs w:val="28"/>
        </w:rPr>
        <w:t xml:space="preserve"> </w:t>
      </w:r>
      <w:r>
        <w:rPr>
          <w:sz w:val="28"/>
          <w:szCs w:val="28"/>
        </w:rPr>
        <w:t>ст. Этими же насосами вода с водозабора подается для обработки на станцию осветления по трубопроводам 2</w:t>
      </w:r>
      <w:r>
        <w:rPr>
          <w:sz w:val="28"/>
          <w:szCs w:val="28"/>
          <w:lang w:val="en-US"/>
        </w:rPr>
        <w:t>d</w:t>
      </w:r>
      <w:r>
        <w:rPr>
          <w:sz w:val="28"/>
          <w:szCs w:val="28"/>
        </w:rPr>
        <w:t xml:space="preserve">у400 мм протяженностью </w:t>
      </w:r>
      <w:r w:rsidR="004B73A6" w:rsidRPr="004B73A6">
        <w:rPr>
          <w:sz w:val="28"/>
          <w:szCs w:val="28"/>
        </w:rPr>
        <w:t xml:space="preserve">7,9 км и </w:t>
      </w:r>
      <w:r w:rsidR="004B73A6" w:rsidRPr="004B73A6">
        <w:rPr>
          <w:sz w:val="28"/>
          <w:szCs w:val="28"/>
          <w:lang w:val="en-US"/>
        </w:rPr>
        <w:t>d</w:t>
      </w:r>
      <w:r w:rsidR="004B73A6" w:rsidRPr="004B73A6">
        <w:rPr>
          <w:sz w:val="28"/>
          <w:szCs w:val="28"/>
        </w:rPr>
        <w:t>у500 мм протяженностью 11,6 км.</w:t>
      </w:r>
    </w:p>
    <w:p w:rsidR="008E19B8" w:rsidRDefault="008E19B8" w:rsidP="00A561E7">
      <w:pPr>
        <w:pStyle w:val="ae"/>
        <w:spacing w:line="276" w:lineRule="auto"/>
        <w:ind w:left="0" w:firstLine="709"/>
        <w:rPr>
          <w:sz w:val="28"/>
          <w:szCs w:val="28"/>
        </w:rPr>
      </w:pPr>
      <w:r>
        <w:rPr>
          <w:sz w:val="28"/>
          <w:szCs w:val="28"/>
        </w:rPr>
        <w:t xml:space="preserve">На станции осветления вода перед смесителем проходит первичное обеззараживание диоксидом хлора и хлором и обработку полиэлектролитом водорастворимым катионным марки ВПК-402. Освобождение воды от взвешенных веществ, как природного происхождения, так и образовавшихся при обработке ее реагентами, происходит в </w:t>
      </w:r>
      <w:r w:rsidR="00AC0FED">
        <w:rPr>
          <w:sz w:val="28"/>
          <w:szCs w:val="28"/>
        </w:rPr>
        <w:t>четырех</w:t>
      </w:r>
      <w:r>
        <w:rPr>
          <w:sz w:val="28"/>
          <w:szCs w:val="28"/>
        </w:rPr>
        <w:t xml:space="preserve"> контактных осветлителях площадью 20,2 м</w:t>
      </w:r>
      <w:r>
        <w:rPr>
          <w:sz w:val="28"/>
          <w:szCs w:val="28"/>
          <w:vertAlign w:val="superscript"/>
        </w:rPr>
        <w:t>2</w:t>
      </w:r>
      <w:r>
        <w:rPr>
          <w:sz w:val="28"/>
          <w:szCs w:val="28"/>
        </w:rPr>
        <w:t xml:space="preserve"> (процесс фильтрования). Фильтрование осуществляется путем пропуска воды через слой фильтрующего мелкозернистого материала (керамзита) в направлении убывающей крупности зерен – </w:t>
      </w:r>
      <w:r w:rsidR="00D644CC">
        <w:rPr>
          <w:sz w:val="28"/>
          <w:szCs w:val="28"/>
        </w:rPr>
        <w:t>снизу вверх</w:t>
      </w:r>
      <w:r>
        <w:rPr>
          <w:sz w:val="28"/>
          <w:szCs w:val="28"/>
        </w:rPr>
        <w:t xml:space="preserve"> (восходящее фильтрование). Работа контактных осветлителей основана на использовании явления контактной коагуляции, т.е. процессе прилипания микроскопических взвешенных частиц примесей воды к макроскопическим частицам сорбента или к поверхности зернистого материала под действием молекулярных сил притяжения. После </w:t>
      </w:r>
      <w:r>
        <w:rPr>
          <w:sz w:val="28"/>
          <w:szCs w:val="28"/>
        </w:rPr>
        <w:lastRenderedPageBreak/>
        <w:t>осветлителей вода вторично обеззараживается диоксидом хлора и хлором и поступает в 2 резервуара чистой воды: РЧВ № 1 и РЧВ № 2, объемом 2000 м</w:t>
      </w:r>
      <w:r>
        <w:rPr>
          <w:sz w:val="28"/>
          <w:szCs w:val="28"/>
          <w:vertAlign w:val="superscript"/>
        </w:rPr>
        <w:t>3</w:t>
      </w:r>
      <w:r>
        <w:rPr>
          <w:sz w:val="28"/>
          <w:szCs w:val="28"/>
        </w:rPr>
        <w:t xml:space="preserve"> каждый. </w:t>
      </w:r>
    </w:p>
    <w:p w:rsidR="008E19B8" w:rsidRDefault="008E19B8" w:rsidP="00A561E7">
      <w:pPr>
        <w:pStyle w:val="ae"/>
        <w:spacing w:line="276" w:lineRule="auto"/>
        <w:ind w:left="0" w:firstLine="709"/>
        <w:rPr>
          <w:sz w:val="28"/>
          <w:szCs w:val="28"/>
        </w:rPr>
      </w:pPr>
      <w:r>
        <w:rPr>
          <w:sz w:val="28"/>
          <w:szCs w:val="28"/>
        </w:rPr>
        <w:t xml:space="preserve">Из резервуаров чистой воды по </w:t>
      </w:r>
      <w:r w:rsidR="00CE459A">
        <w:rPr>
          <w:sz w:val="28"/>
          <w:szCs w:val="28"/>
        </w:rPr>
        <w:t xml:space="preserve">двум </w:t>
      </w:r>
      <w:r>
        <w:rPr>
          <w:sz w:val="28"/>
          <w:szCs w:val="28"/>
        </w:rPr>
        <w:t xml:space="preserve">водоводам </w:t>
      </w:r>
      <w:r w:rsidR="00CE459A">
        <w:rPr>
          <w:sz w:val="28"/>
          <w:szCs w:val="28"/>
        </w:rPr>
        <w:t>Д</w:t>
      </w:r>
      <w:r>
        <w:rPr>
          <w:sz w:val="28"/>
          <w:szCs w:val="28"/>
        </w:rPr>
        <w:t>у500 мм самотеком 65 – 70% воды транспортируется в город, 30 – 35% воды через здание № 14 насосами марки 1Д 200-90 по</w:t>
      </w:r>
      <w:r w:rsidR="00CE459A">
        <w:rPr>
          <w:sz w:val="28"/>
          <w:szCs w:val="28"/>
        </w:rPr>
        <w:t xml:space="preserve"> двум </w:t>
      </w:r>
      <w:r>
        <w:rPr>
          <w:sz w:val="28"/>
          <w:szCs w:val="28"/>
        </w:rPr>
        <w:t xml:space="preserve">водоводам </w:t>
      </w:r>
      <w:r w:rsidR="00CE459A">
        <w:rPr>
          <w:sz w:val="28"/>
          <w:szCs w:val="28"/>
        </w:rPr>
        <w:t>Д</w:t>
      </w:r>
      <w:r>
        <w:rPr>
          <w:sz w:val="28"/>
          <w:szCs w:val="28"/>
        </w:rPr>
        <w:t xml:space="preserve">у200 мм подается на </w:t>
      </w:r>
      <w:r w:rsidR="00773B65">
        <w:rPr>
          <w:sz w:val="28"/>
          <w:szCs w:val="28"/>
        </w:rPr>
        <w:t>«</w:t>
      </w:r>
      <w:r w:rsidR="00CE459A">
        <w:rPr>
          <w:sz w:val="28"/>
          <w:szCs w:val="28"/>
        </w:rPr>
        <w:t>88 дворов</w:t>
      </w:r>
      <w:r w:rsidR="00773B65">
        <w:rPr>
          <w:sz w:val="28"/>
          <w:szCs w:val="28"/>
        </w:rPr>
        <w:t>»</w:t>
      </w:r>
      <w:r>
        <w:rPr>
          <w:sz w:val="28"/>
          <w:szCs w:val="28"/>
        </w:rPr>
        <w:t xml:space="preserve">, </w:t>
      </w:r>
      <w:r w:rsidR="00773B65">
        <w:rPr>
          <w:sz w:val="28"/>
          <w:szCs w:val="28"/>
        </w:rPr>
        <w:t>«</w:t>
      </w:r>
      <w:r w:rsidR="00CE459A">
        <w:rPr>
          <w:sz w:val="28"/>
          <w:szCs w:val="28"/>
        </w:rPr>
        <w:t>Октябрьский</w:t>
      </w:r>
      <w:r w:rsidR="00773B65">
        <w:rPr>
          <w:sz w:val="28"/>
          <w:szCs w:val="28"/>
        </w:rPr>
        <w:t>»</w:t>
      </w:r>
      <w:r w:rsidR="00CE459A">
        <w:rPr>
          <w:sz w:val="28"/>
          <w:szCs w:val="28"/>
        </w:rPr>
        <w:t xml:space="preserve">, </w:t>
      </w:r>
      <w:r w:rsidR="00773B65">
        <w:rPr>
          <w:sz w:val="28"/>
          <w:szCs w:val="28"/>
        </w:rPr>
        <w:t>«</w:t>
      </w:r>
      <w:r>
        <w:rPr>
          <w:sz w:val="28"/>
          <w:szCs w:val="28"/>
        </w:rPr>
        <w:t>Орловк</w:t>
      </w:r>
      <w:r w:rsidR="00773B65">
        <w:rPr>
          <w:sz w:val="28"/>
          <w:szCs w:val="28"/>
        </w:rPr>
        <w:t>у»</w:t>
      </w:r>
      <w:r w:rsidR="004B73A6">
        <w:rPr>
          <w:sz w:val="28"/>
          <w:szCs w:val="28"/>
        </w:rPr>
        <w:t xml:space="preserve">, </w:t>
      </w:r>
      <w:r w:rsidR="00CE459A">
        <w:rPr>
          <w:sz w:val="28"/>
          <w:szCs w:val="28"/>
        </w:rPr>
        <w:t>на</w:t>
      </w:r>
      <w:r w:rsidR="004B73A6">
        <w:rPr>
          <w:sz w:val="28"/>
          <w:szCs w:val="28"/>
        </w:rPr>
        <w:t xml:space="preserve"> </w:t>
      </w:r>
      <w:r w:rsidR="00773B65">
        <w:rPr>
          <w:sz w:val="28"/>
          <w:szCs w:val="28"/>
        </w:rPr>
        <w:t>«</w:t>
      </w:r>
      <w:r w:rsidR="004B73A6">
        <w:rPr>
          <w:sz w:val="28"/>
          <w:szCs w:val="28"/>
        </w:rPr>
        <w:t>1000 дворов</w:t>
      </w:r>
      <w:r w:rsidR="00773B65">
        <w:rPr>
          <w:sz w:val="28"/>
          <w:szCs w:val="28"/>
        </w:rPr>
        <w:t>»</w:t>
      </w:r>
      <w:r>
        <w:rPr>
          <w:sz w:val="28"/>
          <w:szCs w:val="28"/>
        </w:rPr>
        <w:t>.</w:t>
      </w:r>
    </w:p>
    <w:p w:rsidR="008E19B8" w:rsidRDefault="008E19B8" w:rsidP="00A561E7">
      <w:pPr>
        <w:pStyle w:val="ae"/>
        <w:spacing w:line="276" w:lineRule="auto"/>
        <w:ind w:left="0" w:firstLine="709"/>
        <w:rPr>
          <w:sz w:val="28"/>
          <w:szCs w:val="28"/>
        </w:rPr>
      </w:pPr>
      <w:r>
        <w:rPr>
          <w:sz w:val="28"/>
          <w:szCs w:val="28"/>
        </w:rPr>
        <w:t>Проектная производительность станции осветления – 17500 м</w:t>
      </w:r>
      <w:r>
        <w:rPr>
          <w:sz w:val="28"/>
          <w:szCs w:val="28"/>
          <w:vertAlign w:val="superscript"/>
        </w:rPr>
        <w:t>3</w:t>
      </w:r>
      <w:r>
        <w:rPr>
          <w:sz w:val="28"/>
          <w:szCs w:val="28"/>
        </w:rPr>
        <w:t xml:space="preserve">/сут, разрешенная лицензионным соглашением производительность Александровского водозабора – </w:t>
      </w:r>
      <w:r w:rsidR="004B73A6">
        <w:rPr>
          <w:sz w:val="28"/>
          <w:szCs w:val="28"/>
        </w:rPr>
        <w:t>8300</w:t>
      </w:r>
      <w:r>
        <w:rPr>
          <w:sz w:val="28"/>
          <w:szCs w:val="28"/>
        </w:rPr>
        <w:t xml:space="preserve"> м</w:t>
      </w:r>
      <w:r>
        <w:rPr>
          <w:sz w:val="28"/>
          <w:szCs w:val="28"/>
          <w:vertAlign w:val="superscript"/>
        </w:rPr>
        <w:t>3</w:t>
      </w:r>
      <w:r>
        <w:rPr>
          <w:sz w:val="28"/>
          <w:szCs w:val="28"/>
        </w:rPr>
        <w:t xml:space="preserve">/сут. </w:t>
      </w:r>
    </w:p>
    <w:p w:rsidR="008E19B8" w:rsidRDefault="008E19B8" w:rsidP="00A561E7">
      <w:pPr>
        <w:pStyle w:val="ae"/>
        <w:spacing w:line="276" w:lineRule="auto"/>
        <w:ind w:left="0" w:firstLine="709"/>
        <w:rPr>
          <w:sz w:val="28"/>
          <w:szCs w:val="28"/>
        </w:rPr>
      </w:pPr>
      <w:r>
        <w:rPr>
          <w:sz w:val="28"/>
          <w:szCs w:val="28"/>
        </w:rPr>
        <w:t>Учет подаваемой потребителям воды осуществляется после контактных осветлителей двумя приборами УРСВ-022-002 и на выходе из здания № 14 двумя приборами УФМ-001. Учет приходящей воды со скважин осуществляется после смесителя прибором УРСВ-022-002. Расход воды на собственные нужды определяется разностью между приходящей и подаваемой потребителям водой.</w:t>
      </w:r>
    </w:p>
    <w:p w:rsidR="004001DA" w:rsidRDefault="004001DA" w:rsidP="008036B1">
      <w:pPr>
        <w:pStyle w:val="ae"/>
        <w:spacing w:line="276" w:lineRule="auto"/>
        <w:ind w:left="0" w:firstLine="709"/>
        <w:jc w:val="center"/>
        <w:rPr>
          <w:sz w:val="28"/>
          <w:szCs w:val="28"/>
          <w:u w:val="single"/>
        </w:rPr>
      </w:pPr>
    </w:p>
    <w:p w:rsidR="008036B1" w:rsidRDefault="008036B1" w:rsidP="008036B1">
      <w:pPr>
        <w:pStyle w:val="ae"/>
        <w:spacing w:line="276" w:lineRule="auto"/>
        <w:ind w:left="0" w:firstLine="709"/>
        <w:jc w:val="center"/>
        <w:rPr>
          <w:sz w:val="28"/>
          <w:szCs w:val="28"/>
          <w:u w:val="single"/>
        </w:rPr>
      </w:pPr>
      <w:r w:rsidRPr="008036B1">
        <w:rPr>
          <w:sz w:val="28"/>
          <w:szCs w:val="28"/>
          <w:u w:val="single"/>
        </w:rPr>
        <w:t>Деление территории города на эксплуатационные зоны.</w:t>
      </w:r>
    </w:p>
    <w:p w:rsidR="004001DA" w:rsidRPr="008036B1" w:rsidRDefault="004001DA" w:rsidP="008036B1">
      <w:pPr>
        <w:pStyle w:val="ae"/>
        <w:spacing w:line="276" w:lineRule="auto"/>
        <w:ind w:left="0" w:firstLine="709"/>
        <w:jc w:val="center"/>
        <w:rPr>
          <w:sz w:val="28"/>
          <w:szCs w:val="28"/>
          <w:u w:val="single"/>
        </w:rPr>
      </w:pPr>
    </w:p>
    <w:p w:rsidR="00613361" w:rsidRDefault="008036B1" w:rsidP="00A561E7">
      <w:pPr>
        <w:pStyle w:val="ae"/>
        <w:spacing w:line="276" w:lineRule="auto"/>
        <w:ind w:left="0" w:firstLine="709"/>
        <w:rPr>
          <w:sz w:val="28"/>
          <w:szCs w:val="28"/>
        </w:rPr>
      </w:pPr>
      <w:r w:rsidRPr="008036B1">
        <w:rPr>
          <w:sz w:val="28"/>
          <w:szCs w:val="28"/>
        </w:rPr>
        <w:t>Эксплуатационная зона</w:t>
      </w:r>
      <w:r>
        <w:rPr>
          <w:sz w:val="28"/>
          <w:szCs w:val="28"/>
        </w:rPr>
        <w:t xml:space="preserve"> – </w:t>
      </w:r>
      <w:r w:rsidRPr="008036B1">
        <w:rPr>
          <w:sz w:val="28"/>
          <w:szCs w:val="28"/>
        </w:rPr>
        <w:t>зона</w:t>
      </w:r>
      <w:r>
        <w:rPr>
          <w:sz w:val="28"/>
          <w:szCs w:val="28"/>
        </w:rPr>
        <w:t xml:space="preserve"> </w:t>
      </w:r>
      <w:r w:rsidRPr="008036B1">
        <w:rPr>
          <w:sz w:val="28"/>
          <w:szCs w:val="28"/>
        </w:rPr>
        <w:t>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8036B1" w:rsidRDefault="008036B1" w:rsidP="00A561E7">
      <w:pPr>
        <w:pStyle w:val="ae"/>
        <w:spacing w:line="276" w:lineRule="auto"/>
        <w:ind w:left="0" w:firstLine="709"/>
        <w:rPr>
          <w:sz w:val="28"/>
          <w:szCs w:val="28"/>
        </w:rPr>
      </w:pPr>
      <w:r>
        <w:rPr>
          <w:sz w:val="28"/>
          <w:szCs w:val="28"/>
        </w:rPr>
        <w:t>Территория городского округа состоит из одной эксплуатационной зоны ответственности Муниципального унитарного предприятия тепловых сетей города Зеленогорска</w:t>
      </w:r>
      <w:r w:rsidR="004001DA">
        <w:rPr>
          <w:sz w:val="28"/>
          <w:szCs w:val="28"/>
        </w:rPr>
        <w:t xml:space="preserve"> (МУП ТС), </w:t>
      </w:r>
      <w:r>
        <w:rPr>
          <w:sz w:val="28"/>
          <w:szCs w:val="28"/>
        </w:rPr>
        <w:t>на долю которого приходится 100 % реализуемой воды.</w:t>
      </w:r>
    </w:p>
    <w:p w:rsidR="00515E2C" w:rsidRDefault="004001DA" w:rsidP="00A561E7">
      <w:pPr>
        <w:pStyle w:val="ae"/>
        <w:spacing w:line="276" w:lineRule="auto"/>
        <w:ind w:left="0" w:firstLine="709"/>
        <w:rPr>
          <w:sz w:val="28"/>
          <w:szCs w:val="28"/>
        </w:rPr>
      </w:pPr>
      <w:r>
        <w:rPr>
          <w:sz w:val="28"/>
          <w:szCs w:val="28"/>
        </w:rPr>
        <w:t>МУП ТС эксплуатирует централизованную систему водоснабжения города</w:t>
      </w:r>
      <w:r w:rsidR="00515E2C">
        <w:rPr>
          <w:sz w:val="28"/>
          <w:szCs w:val="28"/>
        </w:rPr>
        <w:t>, которая включает в себя:</w:t>
      </w:r>
    </w:p>
    <w:p w:rsidR="003A745A" w:rsidRDefault="00515E2C" w:rsidP="00A561E7">
      <w:pPr>
        <w:pStyle w:val="ae"/>
        <w:spacing w:line="276" w:lineRule="auto"/>
        <w:ind w:left="0" w:firstLine="709"/>
        <w:rPr>
          <w:sz w:val="28"/>
          <w:szCs w:val="28"/>
        </w:rPr>
      </w:pPr>
      <w:r>
        <w:rPr>
          <w:sz w:val="28"/>
          <w:szCs w:val="28"/>
        </w:rPr>
        <w:t xml:space="preserve">- водозаборные сооружения </w:t>
      </w:r>
      <w:r w:rsidR="003A745A">
        <w:rPr>
          <w:sz w:val="28"/>
          <w:szCs w:val="28"/>
        </w:rPr>
        <w:t>с насосно-фильтровальной станцией;</w:t>
      </w:r>
    </w:p>
    <w:p w:rsidR="003A745A" w:rsidRDefault="003A745A" w:rsidP="00A561E7">
      <w:pPr>
        <w:pStyle w:val="ae"/>
        <w:spacing w:line="276" w:lineRule="auto"/>
        <w:ind w:left="0" w:firstLine="709"/>
        <w:rPr>
          <w:sz w:val="28"/>
          <w:szCs w:val="28"/>
        </w:rPr>
      </w:pPr>
      <w:r>
        <w:rPr>
          <w:sz w:val="28"/>
          <w:szCs w:val="28"/>
        </w:rPr>
        <w:t xml:space="preserve">- </w:t>
      </w:r>
      <w:r w:rsidR="00C7136D">
        <w:rPr>
          <w:sz w:val="28"/>
          <w:szCs w:val="28"/>
        </w:rPr>
        <w:t xml:space="preserve">артезианские </w:t>
      </w:r>
      <w:r>
        <w:rPr>
          <w:sz w:val="28"/>
          <w:szCs w:val="28"/>
        </w:rPr>
        <w:t>скважины</w:t>
      </w:r>
      <w:r w:rsidR="00C7136D" w:rsidRPr="00C7136D">
        <w:rPr>
          <w:sz w:val="28"/>
          <w:szCs w:val="28"/>
        </w:rPr>
        <w:t xml:space="preserve"> </w:t>
      </w:r>
      <w:r w:rsidR="00C7136D">
        <w:rPr>
          <w:sz w:val="28"/>
          <w:szCs w:val="28"/>
        </w:rPr>
        <w:t>водозабора</w:t>
      </w:r>
      <w:r>
        <w:rPr>
          <w:sz w:val="28"/>
          <w:szCs w:val="28"/>
        </w:rPr>
        <w:t>;</w:t>
      </w:r>
    </w:p>
    <w:p w:rsidR="003A745A" w:rsidRDefault="003A745A" w:rsidP="00A561E7">
      <w:pPr>
        <w:pStyle w:val="ae"/>
        <w:spacing w:line="276" w:lineRule="auto"/>
        <w:ind w:left="0" w:firstLine="709"/>
        <w:rPr>
          <w:sz w:val="28"/>
          <w:szCs w:val="28"/>
        </w:rPr>
      </w:pPr>
      <w:r>
        <w:rPr>
          <w:sz w:val="28"/>
          <w:szCs w:val="28"/>
        </w:rPr>
        <w:t>- магистральные водоводы и распределительные сети.</w:t>
      </w:r>
    </w:p>
    <w:p w:rsidR="004001DA" w:rsidRDefault="003A745A" w:rsidP="00A561E7">
      <w:pPr>
        <w:pStyle w:val="ae"/>
        <w:spacing w:line="276" w:lineRule="auto"/>
        <w:ind w:left="0" w:firstLine="709"/>
        <w:rPr>
          <w:sz w:val="28"/>
          <w:szCs w:val="28"/>
        </w:rPr>
      </w:pPr>
      <w:r>
        <w:rPr>
          <w:sz w:val="28"/>
          <w:szCs w:val="28"/>
        </w:rPr>
        <w:t xml:space="preserve"> </w:t>
      </w:r>
      <w:r w:rsidR="004001DA">
        <w:rPr>
          <w:sz w:val="28"/>
          <w:szCs w:val="28"/>
        </w:rPr>
        <w:t xml:space="preserve"> </w:t>
      </w:r>
    </w:p>
    <w:p w:rsidR="00613361" w:rsidRPr="00FA7302" w:rsidRDefault="00613361" w:rsidP="00613361">
      <w:pPr>
        <w:pStyle w:val="ae"/>
        <w:spacing w:line="276" w:lineRule="auto"/>
        <w:ind w:left="0" w:firstLine="709"/>
        <w:jc w:val="center"/>
        <w:rPr>
          <w:b/>
          <w:sz w:val="28"/>
          <w:szCs w:val="28"/>
        </w:rPr>
      </w:pPr>
      <w:r>
        <w:rPr>
          <w:b/>
          <w:sz w:val="28"/>
          <w:szCs w:val="28"/>
        </w:rPr>
        <w:t xml:space="preserve">1.1.2. </w:t>
      </w:r>
      <w:r w:rsidRPr="00FA7302">
        <w:rPr>
          <w:b/>
          <w:sz w:val="28"/>
          <w:szCs w:val="28"/>
        </w:rPr>
        <w:t>Описание территорий городского округа, не охваченных централизованными системами водоснабжения</w:t>
      </w:r>
    </w:p>
    <w:p w:rsidR="00613361" w:rsidRDefault="00613361" w:rsidP="00613361">
      <w:pPr>
        <w:pStyle w:val="ae"/>
        <w:spacing w:line="276" w:lineRule="auto"/>
        <w:ind w:left="0" w:firstLine="709"/>
        <w:rPr>
          <w:bCs/>
          <w:sz w:val="28"/>
          <w:szCs w:val="28"/>
        </w:rPr>
      </w:pPr>
    </w:p>
    <w:p w:rsidR="00613361" w:rsidRDefault="00613361" w:rsidP="00613361">
      <w:pPr>
        <w:spacing w:line="276" w:lineRule="auto"/>
        <w:ind w:firstLine="709"/>
        <w:rPr>
          <w:rFonts w:ascii="Times New Roman" w:hAnsi="Times New Roman" w:cs="Times New Roman"/>
          <w:sz w:val="28"/>
          <w:szCs w:val="28"/>
        </w:rPr>
      </w:pPr>
      <w:r>
        <w:rPr>
          <w:rFonts w:ascii="Times New Roman" w:hAnsi="Times New Roman" w:cs="Times New Roman"/>
          <w:bCs/>
          <w:sz w:val="28"/>
          <w:szCs w:val="28"/>
        </w:rPr>
        <w:t>Районы города, не охваченные централизованным водоснабжением:</w:t>
      </w:r>
    </w:p>
    <w:p w:rsidR="00613361" w:rsidRDefault="00613361" w:rsidP="00613361">
      <w:pPr>
        <w:widowControl w:val="0"/>
        <w:spacing w:line="276" w:lineRule="auto"/>
        <w:ind w:firstLine="709"/>
        <w:rPr>
          <w:rFonts w:ascii="Times New Roman" w:hAnsi="Times New Roman" w:cs="Times New Roman"/>
          <w:sz w:val="28"/>
          <w:szCs w:val="28"/>
        </w:rPr>
      </w:pPr>
      <w:r>
        <w:rPr>
          <w:rFonts w:ascii="Times New Roman" w:hAnsi="Times New Roman" w:cs="Times New Roman"/>
          <w:sz w:val="28"/>
          <w:szCs w:val="28"/>
        </w:rPr>
        <w:t>1. «Индивидуальный поселок»: ул. Некрасова, ул. Ломоносова;</w:t>
      </w:r>
    </w:p>
    <w:p w:rsidR="00613361" w:rsidRDefault="00613361" w:rsidP="00613361">
      <w:pPr>
        <w:widowControl w:val="0"/>
        <w:spacing w:line="276" w:lineRule="auto"/>
        <w:ind w:firstLine="709"/>
        <w:rPr>
          <w:rFonts w:ascii="Times New Roman" w:hAnsi="Times New Roman" w:cs="Times New Roman"/>
          <w:sz w:val="28"/>
          <w:szCs w:val="28"/>
        </w:rPr>
      </w:pPr>
      <w:r>
        <w:rPr>
          <w:rFonts w:ascii="Times New Roman" w:hAnsi="Times New Roman" w:cs="Times New Roman"/>
          <w:sz w:val="28"/>
          <w:szCs w:val="28"/>
        </w:rPr>
        <w:t>2. «1000 дворов»: квартал № 9, квартал № 12;</w:t>
      </w:r>
    </w:p>
    <w:p w:rsidR="00613361" w:rsidRDefault="00613361" w:rsidP="00613361">
      <w:pPr>
        <w:widowControl w:val="0"/>
        <w:spacing w:after="240" w:line="276" w:lineRule="auto"/>
        <w:ind w:firstLine="709"/>
        <w:rPr>
          <w:rFonts w:ascii="Times New Roman" w:hAnsi="Times New Roman" w:cs="Times New Roman"/>
          <w:sz w:val="28"/>
          <w:szCs w:val="28"/>
        </w:rPr>
      </w:pPr>
      <w:r>
        <w:rPr>
          <w:rFonts w:ascii="Times New Roman" w:hAnsi="Times New Roman" w:cs="Times New Roman"/>
          <w:sz w:val="28"/>
          <w:szCs w:val="28"/>
        </w:rPr>
        <w:t>3. «Орловка»: ул. Береговая, ул. Степная, переулок Полярный, ул. Озерная.</w:t>
      </w:r>
    </w:p>
    <w:p w:rsidR="00BE0A38" w:rsidRDefault="00BE0A38" w:rsidP="00852C60">
      <w:pPr>
        <w:jc w:val="center"/>
        <w:rPr>
          <w:rFonts w:ascii="Times New Roman" w:hAnsi="Times New Roman" w:cs="Times New Roman"/>
          <w:b/>
          <w:sz w:val="28"/>
          <w:szCs w:val="28"/>
        </w:rPr>
      </w:pPr>
      <w:r>
        <w:rPr>
          <w:rFonts w:ascii="Times New Roman" w:hAnsi="Times New Roman" w:cs="Times New Roman"/>
          <w:b/>
          <w:sz w:val="28"/>
          <w:szCs w:val="28"/>
        </w:rPr>
        <w:lastRenderedPageBreak/>
        <w:t>1.1.3. О</w:t>
      </w:r>
      <w:r w:rsidRPr="00BE0A38">
        <w:rPr>
          <w:rFonts w:ascii="Times New Roman" w:hAnsi="Times New Roman" w:cs="Times New Roman"/>
          <w:b/>
          <w:sz w:val="28"/>
          <w:szCs w:val="28"/>
        </w:rPr>
        <w:t>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p w:rsidR="00BE0A38" w:rsidRDefault="00BE0A38" w:rsidP="00BE0A38">
      <w:pPr>
        <w:rPr>
          <w:rFonts w:ascii="Times New Roman" w:hAnsi="Times New Roman" w:cs="Times New Roman"/>
          <w:b/>
          <w:sz w:val="28"/>
          <w:szCs w:val="28"/>
        </w:rPr>
      </w:pPr>
    </w:p>
    <w:p w:rsidR="00BE0A38" w:rsidRPr="00647343" w:rsidRDefault="00BE0A38" w:rsidP="00BE0A38">
      <w:pPr>
        <w:jc w:val="right"/>
        <w:rPr>
          <w:rFonts w:ascii="Times New Roman" w:hAnsi="Times New Roman" w:cs="Times New Roman"/>
          <w:sz w:val="22"/>
          <w:szCs w:val="22"/>
        </w:rPr>
      </w:pPr>
    </w:p>
    <w:p w:rsidR="00BE0A38" w:rsidRPr="00647343" w:rsidRDefault="00BE0A38" w:rsidP="00BE0A38">
      <w:pPr>
        <w:jc w:val="right"/>
        <w:rPr>
          <w:rFonts w:ascii="Times New Roman" w:hAnsi="Times New Roman" w:cs="Times New Roman"/>
          <w:sz w:val="22"/>
          <w:szCs w:val="22"/>
        </w:rPr>
      </w:pPr>
      <w:r w:rsidRPr="00647343">
        <w:rPr>
          <w:rFonts w:ascii="Times New Roman" w:hAnsi="Times New Roman" w:cs="Times New Roman"/>
          <w:sz w:val="22"/>
          <w:szCs w:val="22"/>
        </w:rPr>
        <w:t xml:space="preserve">Водопроводные сети, эксплуатируемые участком </w:t>
      </w:r>
    </w:p>
    <w:p w:rsidR="00BE0A38" w:rsidRPr="00647343" w:rsidRDefault="00BE0A38" w:rsidP="00BE0A38">
      <w:pPr>
        <w:jc w:val="right"/>
        <w:rPr>
          <w:rFonts w:ascii="Times New Roman" w:hAnsi="Times New Roman" w:cs="Times New Roman"/>
          <w:sz w:val="22"/>
          <w:szCs w:val="22"/>
        </w:rPr>
      </w:pPr>
      <w:r w:rsidRPr="00647343">
        <w:rPr>
          <w:rFonts w:ascii="Times New Roman" w:hAnsi="Times New Roman" w:cs="Times New Roman"/>
          <w:sz w:val="22"/>
          <w:szCs w:val="22"/>
        </w:rPr>
        <w:t>водопроводных сетей цеха «Водоканал» МУП ТС,</w:t>
      </w:r>
    </w:p>
    <w:p w:rsidR="00BE0A38" w:rsidRPr="00647343" w:rsidRDefault="00BE0A38" w:rsidP="00BE0A38">
      <w:pPr>
        <w:jc w:val="right"/>
        <w:rPr>
          <w:rFonts w:ascii="Times New Roman" w:hAnsi="Times New Roman" w:cs="Times New Roman"/>
          <w:sz w:val="22"/>
          <w:szCs w:val="22"/>
        </w:rPr>
      </w:pPr>
      <w:r w:rsidRPr="00647343">
        <w:rPr>
          <w:rFonts w:ascii="Times New Roman" w:hAnsi="Times New Roman" w:cs="Times New Roman"/>
          <w:sz w:val="22"/>
          <w:szCs w:val="22"/>
        </w:rPr>
        <w:t>в различных зонах имеют следующие параметры</w:t>
      </w:r>
    </w:p>
    <w:p w:rsidR="00BE0A38" w:rsidRDefault="00BE0A38" w:rsidP="00BE0A38">
      <w:pPr>
        <w:jc w:val="right"/>
        <w:rPr>
          <w:rFonts w:ascii="Times New Roman" w:hAnsi="Times New Roman" w:cs="Times New Roman"/>
          <w:sz w:val="24"/>
        </w:rPr>
      </w:pPr>
      <w:r w:rsidRPr="00647343">
        <w:rPr>
          <w:rFonts w:ascii="Times New Roman" w:hAnsi="Times New Roman" w:cs="Times New Roman"/>
          <w:sz w:val="22"/>
          <w:szCs w:val="22"/>
        </w:rPr>
        <w:t>по давлению питьевой хозяйственной воды</w:t>
      </w:r>
    </w:p>
    <w:p w:rsidR="00BE0A38" w:rsidRDefault="00BE0A38" w:rsidP="00BE0A38">
      <w:pPr>
        <w:rPr>
          <w:rFonts w:ascii="Times New Roman" w:hAnsi="Times New Roman" w:cs="Times New Roman"/>
          <w:sz w:val="24"/>
        </w:rPr>
      </w:pPr>
    </w:p>
    <w:tbl>
      <w:tblPr>
        <w:tblW w:w="0" w:type="auto"/>
        <w:tblInd w:w="2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00"/>
        <w:gridCol w:w="2768"/>
        <w:gridCol w:w="2072"/>
      </w:tblGrid>
      <w:tr w:rsidR="00BE0A38" w:rsidTr="00F71EB6">
        <w:tc>
          <w:tcPr>
            <w:tcW w:w="800" w:type="dxa"/>
            <w:shd w:val="clear" w:color="auto" w:fill="F2F2F2" w:themeFill="background1" w:themeFillShade="F2"/>
            <w:vAlign w:val="center"/>
          </w:tcPr>
          <w:p w:rsidR="00BE0A38" w:rsidRPr="001514D2" w:rsidRDefault="00BE0A38" w:rsidP="00F71EB6">
            <w:pPr>
              <w:pStyle w:val="aff"/>
              <w:jc w:val="center"/>
              <w:rPr>
                <w:rFonts w:cs="Times New Roman"/>
                <w:b/>
              </w:rPr>
            </w:pPr>
            <w:r w:rsidRPr="001514D2">
              <w:rPr>
                <w:rFonts w:cs="Times New Roman"/>
                <w:b/>
              </w:rPr>
              <w:t>№</w:t>
            </w:r>
          </w:p>
          <w:p w:rsidR="00BE0A38" w:rsidRPr="001514D2" w:rsidRDefault="00BE0A38" w:rsidP="00F71EB6">
            <w:pPr>
              <w:pStyle w:val="aff"/>
              <w:jc w:val="center"/>
              <w:rPr>
                <w:rFonts w:cs="Times New Roman"/>
                <w:b/>
              </w:rPr>
            </w:pPr>
            <w:r w:rsidRPr="001514D2">
              <w:rPr>
                <w:rFonts w:cs="Times New Roman"/>
                <w:b/>
              </w:rPr>
              <w:t>п/п</w:t>
            </w:r>
          </w:p>
        </w:tc>
        <w:tc>
          <w:tcPr>
            <w:tcW w:w="2768" w:type="dxa"/>
            <w:shd w:val="clear" w:color="auto" w:fill="F2F2F2" w:themeFill="background1" w:themeFillShade="F2"/>
            <w:vAlign w:val="center"/>
          </w:tcPr>
          <w:p w:rsidR="00BE0A38" w:rsidRPr="001514D2" w:rsidRDefault="00BE0A38" w:rsidP="00F71EB6">
            <w:pPr>
              <w:pStyle w:val="aff"/>
              <w:jc w:val="center"/>
              <w:rPr>
                <w:rFonts w:cs="Times New Roman"/>
                <w:b/>
              </w:rPr>
            </w:pPr>
            <w:r w:rsidRPr="001514D2">
              <w:rPr>
                <w:rFonts w:cs="Times New Roman"/>
                <w:b/>
              </w:rPr>
              <w:t xml:space="preserve">Зона </w:t>
            </w:r>
            <w:r>
              <w:rPr>
                <w:rFonts w:cs="Times New Roman"/>
                <w:b/>
              </w:rPr>
              <w:t xml:space="preserve">(район) </w:t>
            </w:r>
            <w:r w:rsidRPr="001514D2">
              <w:rPr>
                <w:rFonts w:cs="Times New Roman"/>
                <w:b/>
              </w:rPr>
              <w:t>расположения</w:t>
            </w:r>
          </w:p>
        </w:tc>
        <w:tc>
          <w:tcPr>
            <w:tcW w:w="2072" w:type="dxa"/>
            <w:shd w:val="clear" w:color="auto" w:fill="F2F2F2" w:themeFill="background1" w:themeFillShade="F2"/>
            <w:vAlign w:val="center"/>
          </w:tcPr>
          <w:p w:rsidR="00BE0A38" w:rsidRPr="001514D2" w:rsidRDefault="00BE0A38" w:rsidP="00F71EB6">
            <w:pPr>
              <w:pStyle w:val="aff"/>
              <w:jc w:val="center"/>
              <w:rPr>
                <w:b/>
              </w:rPr>
            </w:pPr>
            <w:r w:rsidRPr="001514D2">
              <w:rPr>
                <w:rFonts w:cs="Times New Roman"/>
                <w:b/>
              </w:rPr>
              <w:t>Р кгс/см</w:t>
            </w:r>
            <w:r w:rsidRPr="001514D2">
              <w:rPr>
                <w:rFonts w:cs="Times New Roman"/>
                <w:b/>
                <w:vertAlign w:val="superscript"/>
              </w:rPr>
              <w:t>2</w:t>
            </w:r>
          </w:p>
        </w:tc>
      </w:tr>
      <w:tr w:rsidR="00BE0A38" w:rsidTr="00F71EB6">
        <w:tc>
          <w:tcPr>
            <w:tcW w:w="800" w:type="dxa"/>
            <w:shd w:val="clear" w:color="auto" w:fill="auto"/>
            <w:vAlign w:val="center"/>
          </w:tcPr>
          <w:p w:rsidR="00BE0A38" w:rsidRPr="001514D2" w:rsidRDefault="00BE0A38" w:rsidP="00F71EB6">
            <w:pPr>
              <w:pStyle w:val="aff"/>
              <w:jc w:val="center"/>
              <w:rPr>
                <w:rFonts w:cs="Times New Roman"/>
              </w:rPr>
            </w:pPr>
            <w:r w:rsidRPr="001514D2">
              <w:rPr>
                <w:rFonts w:cs="Times New Roman"/>
              </w:rPr>
              <w:t>1</w:t>
            </w:r>
          </w:p>
        </w:tc>
        <w:tc>
          <w:tcPr>
            <w:tcW w:w="2768" w:type="dxa"/>
            <w:shd w:val="clear" w:color="auto" w:fill="auto"/>
            <w:vAlign w:val="center"/>
          </w:tcPr>
          <w:p w:rsidR="00BE0A38" w:rsidRPr="001514D2" w:rsidRDefault="00BE0A38" w:rsidP="00F71EB6">
            <w:pPr>
              <w:pStyle w:val="aff"/>
              <w:jc w:val="center"/>
              <w:rPr>
                <w:rFonts w:cs="Times New Roman"/>
              </w:rPr>
            </w:pPr>
            <w:r w:rsidRPr="001514D2">
              <w:rPr>
                <w:rFonts w:cs="Times New Roman"/>
              </w:rPr>
              <w:t>Город</w:t>
            </w:r>
          </w:p>
        </w:tc>
        <w:tc>
          <w:tcPr>
            <w:tcW w:w="2072" w:type="dxa"/>
            <w:shd w:val="clear" w:color="auto" w:fill="auto"/>
            <w:vAlign w:val="center"/>
          </w:tcPr>
          <w:p w:rsidR="00BE0A38" w:rsidRPr="001514D2" w:rsidRDefault="00BE0A38" w:rsidP="00F71EB6">
            <w:pPr>
              <w:pStyle w:val="aff"/>
              <w:jc w:val="center"/>
            </w:pPr>
            <w:r w:rsidRPr="001514D2">
              <w:rPr>
                <w:rFonts w:cs="Times New Roman"/>
              </w:rPr>
              <w:t>4,4 ÷ 5,8</w:t>
            </w:r>
          </w:p>
        </w:tc>
      </w:tr>
      <w:tr w:rsidR="00BE0A38" w:rsidTr="00F71EB6">
        <w:tc>
          <w:tcPr>
            <w:tcW w:w="800" w:type="dxa"/>
            <w:shd w:val="clear" w:color="auto" w:fill="auto"/>
            <w:vAlign w:val="center"/>
          </w:tcPr>
          <w:p w:rsidR="00BE0A38" w:rsidRPr="001514D2" w:rsidRDefault="00BE0A38" w:rsidP="00F71EB6">
            <w:pPr>
              <w:pStyle w:val="aff"/>
              <w:jc w:val="center"/>
              <w:rPr>
                <w:rFonts w:cs="Times New Roman"/>
              </w:rPr>
            </w:pPr>
            <w:r w:rsidRPr="001514D2">
              <w:rPr>
                <w:rFonts w:cs="Times New Roman"/>
              </w:rPr>
              <w:t>2</w:t>
            </w:r>
          </w:p>
        </w:tc>
        <w:tc>
          <w:tcPr>
            <w:tcW w:w="2768" w:type="dxa"/>
            <w:shd w:val="clear" w:color="auto" w:fill="auto"/>
            <w:vAlign w:val="center"/>
          </w:tcPr>
          <w:p w:rsidR="00BE0A38" w:rsidRPr="001514D2" w:rsidRDefault="00BE0A38" w:rsidP="00F71EB6">
            <w:pPr>
              <w:pStyle w:val="aff"/>
              <w:jc w:val="center"/>
              <w:rPr>
                <w:rFonts w:cs="Times New Roman"/>
              </w:rPr>
            </w:pPr>
            <w:r>
              <w:rPr>
                <w:rFonts w:cs="Times New Roman"/>
              </w:rPr>
              <w:t>«</w:t>
            </w:r>
            <w:r w:rsidRPr="001514D2">
              <w:rPr>
                <w:rFonts w:cs="Times New Roman"/>
              </w:rPr>
              <w:t>Октябрьский</w:t>
            </w:r>
            <w:r>
              <w:rPr>
                <w:rFonts w:cs="Times New Roman"/>
              </w:rPr>
              <w:t>»</w:t>
            </w:r>
          </w:p>
        </w:tc>
        <w:tc>
          <w:tcPr>
            <w:tcW w:w="2072" w:type="dxa"/>
            <w:shd w:val="clear" w:color="auto" w:fill="auto"/>
            <w:vAlign w:val="center"/>
          </w:tcPr>
          <w:p w:rsidR="00BE0A38" w:rsidRPr="001514D2" w:rsidRDefault="00BE0A38" w:rsidP="00F71EB6">
            <w:pPr>
              <w:pStyle w:val="aff"/>
              <w:jc w:val="center"/>
            </w:pPr>
            <w:r w:rsidRPr="001514D2">
              <w:rPr>
                <w:rFonts w:cs="Times New Roman"/>
              </w:rPr>
              <w:t>2,5 ÷ 3,2</w:t>
            </w:r>
          </w:p>
        </w:tc>
      </w:tr>
      <w:tr w:rsidR="00BE0A38" w:rsidTr="00F71EB6">
        <w:trPr>
          <w:trHeight w:val="369"/>
        </w:trPr>
        <w:tc>
          <w:tcPr>
            <w:tcW w:w="800" w:type="dxa"/>
            <w:shd w:val="clear" w:color="auto" w:fill="auto"/>
            <w:vAlign w:val="center"/>
          </w:tcPr>
          <w:p w:rsidR="00BE0A38" w:rsidRPr="001514D2" w:rsidRDefault="00BE0A38" w:rsidP="00F71EB6">
            <w:pPr>
              <w:pStyle w:val="aff"/>
              <w:jc w:val="center"/>
              <w:rPr>
                <w:rFonts w:cs="Times New Roman"/>
              </w:rPr>
            </w:pPr>
            <w:r w:rsidRPr="001514D2">
              <w:rPr>
                <w:rFonts w:cs="Times New Roman"/>
              </w:rPr>
              <w:t>3</w:t>
            </w:r>
          </w:p>
        </w:tc>
        <w:tc>
          <w:tcPr>
            <w:tcW w:w="2768" w:type="dxa"/>
            <w:shd w:val="clear" w:color="auto" w:fill="auto"/>
            <w:vAlign w:val="center"/>
          </w:tcPr>
          <w:p w:rsidR="00BE0A38" w:rsidRPr="001514D2" w:rsidRDefault="00BE0A38" w:rsidP="00F71EB6">
            <w:pPr>
              <w:pStyle w:val="aff"/>
              <w:jc w:val="center"/>
              <w:rPr>
                <w:rFonts w:cs="Times New Roman"/>
              </w:rPr>
            </w:pPr>
            <w:r>
              <w:rPr>
                <w:rFonts w:cs="Times New Roman"/>
              </w:rPr>
              <w:t>«</w:t>
            </w:r>
            <w:r w:rsidRPr="001514D2">
              <w:rPr>
                <w:rFonts w:cs="Times New Roman"/>
              </w:rPr>
              <w:t>Орловка</w:t>
            </w:r>
            <w:r>
              <w:rPr>
                <w:rFonts w:cs="Times New Roman"/>
              </w:rPr>
              <w:t>»</w:t>
            </w:r>
          </w:p>
        </w:tc>
        <w:tc>
          <w:tcPr>
            <w:tcW w:w="2072" w:type="dxa"/>
            <w:shd w:val="clear" w:color="auto" w:fill="auto"/>
            <w:vAlign w:val="center"/>
          </w:tcPr>
          <w:p w:rsidR="00BE0A38" w:rsidRPr="001514D2" w:rsidRDefault="00BE0A38" w:rsidP="00F71EB6">
            <w:pPr>
              <w:pStyle w:val="aff"/>
              <w:jc w:val="center"/>
            </w:pPr>
            <w:r w:rsidRPr="001514D2">
              <w:rPr>
                <w:rFonts w:cs="Times New Roman"/>
              </w:rPr>
              <w:t>1,5 ÷ 3,5</w:t>
            </w:r>
          </w:p>
        </w:tc>
      </w:tr>
      <w:tr w:rsidR="00BE0A38" w:rsidTr="00F71EB6">
        <w:tc>
          <w:tcPr>
            <w:tcW w:w="800" w:type="dxa"/>
            <w:shd w:val="clear" w:color="auto" w:fill="auto"/>
            <w:vAlign w:val="center"/>
          </w:tcPr>
          <w:p w:rsidR="00BE0A38" w:rsidRPr="001514D2" w:rsidRDefault="00BE0A38" w:rsidP="00F71EB6">
            <w:pPr>
              <w:pStyle w:val="aff"/>
              <w:jc w:val="center"/>
              <w:rPr>
                <w:rFonts w:cs="Times New Roman"/>
              </w:rPr>
            </w:pPr>
            <w:r w:rsidRPr="001514D2">
              <w:rPr>
                <w:rFonts w:cs="Times New Roman"/>
              </w:rPr>
              <w:t>4</w:t>
            </w:r>
          </w:p>
        </w:tc>
        <w:tc>
          <w:tcPr>
            <w:tcW w:w="2768" w:type="dxa"/>
            <w:shd w:val="clear" w:color="auto" w:fill="auto"/>
            <w:vAlign w:val="center"/>
          </w:tcPr>
          <w:p w:rsidR="00BE0A38" w:rsidRPr="001514D2" w:rsidRDefault="00BE0A38" w:rsidP="00F71EB6">
            <w:pPr>
              <w:pStyle w:val="aff"/>
              <w:jc w:val="center"/>
              <w:rPr>
                <w:rFonts w:cs="Times New Roman"/>
              </w:rPr>
            </w:pPr>
            <w:r>
              <w:rPr>
                <w:rFonts w:cs="Times New Roman"/>
              </w:rPr>
              <w:t>«</w:t>
            </w:r>
            <w:r w:rsidRPr="001514D2">
              <w:rPr>
                <w:rFonts w:cs="Times New Roman"/>
              </w:rPr>
              <w:t>Овражный</w:t>
            </w:r>
            <w:r>
              <w:rPr>
                <w:rFonts w:cs="Times New Roman"/>
              </w:rPr>
              <w:t>»</w:t>
            </w:r>
          </w:p>
        </w:tc>
        <w:tc>
          <w:tcPr>
            <w:tcW w:w="2072" w:type="dxa"/>
            <w:shd w:val="clear" w:color="auto" w:fill="auto"/>
            <w:vAlign w:val="center"/>
          </w:tcPr>
          <w:p w:rsidR="00BE0A38" w:rsidRPr="001514D2" w:rsidRDefault="00BE0A38" w:rsidP="00F71EB6">
            <w:pPr>
              <w:pStyle w:val="aff"/>
              <w:jc w:val="center"/>
            </w:pPr>
            <w:r w:rsidRPr="001514D2">
              <w:rPr>
                <w:rFonts w:cs="Times New Roman"/>
              </w:rPr>
              <w:t>1,5 ÷ 1,8</w:t>
            </w:r>
          </w:p>
        </w:tc>
      </w:tr>
      <w:tr w:rsidR="00BE0A38" w:rsidTr="00F71EB6">
        <w:tc>
          <w:tcPr>
            <w:tcW w:w="800" w:type="dxa"/>
            <w:shd w:val="clear" w:color="auto" w:fill="auto"/>
            <w:vAlign w:val="center"/>
          </w:tcPr>
          <w:p w:rsidR="00BE0A38" w:rsidRPr="001514D2" w:rsidRDefault="00BE0A38" w:rsidP="00F71EB6">
            <w:pPr>
              <w:pStyle w:val="aff"/>
              <w:jc w:val="center"/>
              <w:rPr>
                <w:rFonts w:cs="Times New Roman"/>
              </w:rPr>
            </w:pPr>
            <w:r w:rsidRPr="001514D2">
              <w:rPr>
                <w:rFonts w:cs="Times New Roman"/>
              </w:rPr>
              <w:t>5</w:t>
            </w:r>
          </w:p>
        </w:tc>
        <w:tc>
          <w:tcPr>
            <w:tcW w:w="2768" w:type="dxa"/>
            <w:shd w:val="clear" w:color="auto" w:fill="auto"/>
            <w:vAlign w:val="center"/>
          </w:tcPr>
          <w:p w:rsidR="00BE0A38" w:rsidRPr="001514D2" w:rsidRDefault="00BE0A38" w:rsidP="00F71EB6">
            <w:pPr>
              <w:pStyle w:val="aff"/>
              <w:jc w:val="center"/>
              <w:rPr>
                <w:rFonts w:cs="Times New Roman"/>
              </w:rPr>
            </w:pPr>
            <w:r>
              <w:rPr>
                <w:rFonts w:cs="Times New Roman"/>
              </w:rPr>
              <w:t>«</w:t>
            </w:r>
            <w:r w:rsidRPr="001514D2">
              <w:rPr>
                <w:rFonts w:cs="Times New Roman"/>
              </w:rPr>
              <w:t>88 дворов</w:t>
            </w:r>
            <w:r>
              <w:rPr>
                <w:rFonts w:cs="Times New Roman"/>
              </w:rPr>
              <w:t>»</w:t>
            </w:r>
          </w:p>
        </w:tc>
        <w:tc>
          <w:tcPr>
            <w:tcW w:w="2072" w:type="dxa"/>
            <w:shd w:val="clear" w:color="auto" w:fill="auto"/>
            <w:vAlign w:val="center"/>
          </w:tcPr>
          <w:p w:rsidR="00BE0A38" w:rsidRPr="001514D2" w:rsidRDefault="00BE0A38" w:rsidP="00F71EB6">
            <w:pPr>
              <w:pStyle w:val="aff"/>
              <w:jc w:val="center"/>
            </w:pPr>
            <w:r w:rsidRPr="001514D2">
              <w:rPr>
                <w:rFonts w:cs="Times New Roman"/>
              </w:rPr>
              <w:t>2,0 ÷ 2,8</w:t>
            </w:r>
          </w:p>
        </w:tc>
      </w:tr>
      <w:tr w:rsidR="00BE0A38" w:rsidTr="00F71EB6">
        <w:tc>
          <w:tcPr>
            <w:tcW w:w="800" w:type="dxa"/>
            <w:shd w:val="clear" w:color="auto" w:fill="auto"/>
            <w:vAlign w:val="center"/>
          </w:tcPr>
          <w:p w:rsidR="00BE0A38" w:rsidRPr="001514D2" w:rsidRDefault="00BE0A38" w:rsidP="00F71EB6">
            <w:pPr>
              <w:pStyle w:val="aff"/>
              <w:jc w:val="center"/>
              <w:rPr>
                <w:rFonts w:cs="Times New Roman"/>
              </w:rPr>
            </w:pPr>
            <w:r w:rsidRPr="001514D2">
              <w:rPr>
                <w:rFonts w:cs="Times New Roman"/>
              </w:rPr>
              <w:t>6</w:t>
            </w:r>
          </w:p>
        </w:tc>
        <w:tc>
          <w:tcPr>
            <w:tcW w:w="2768" w:type="dxa"/>
            <w:shd w:val="clear" w:color="auto" w:fill="auto"/>
            <w:vAlign w:val="center"/>
          </w:tcPr>
          <w:p w:rsidR="00BE0A38" w:rsidRPr="001514D2" w:rsidRDefault="00BE0A38" w:rsidP="00F71EB6">
            <w:pPr>
              <w:pStyle w:val="aff"/>
              <w:jc w:val="center"/>
              <w:rPr>
                <w:rFonts w:cs="Times New Roman"/>
              </w:rPr>
            </w:pPr>
            <w:r>
              <w:rPr>
                <w:rFonts w:cs="Times New Roman"/>
              </w:rPr>
              <w:t>«</w:t>
            </w:r>
            <w:r w:rsidRPr="001514D2">
              <w:rPr>
                <w:rFonts w:cs="Times New Roman"/>
              </w:rPr>
              <w:t>1000 дворов</w:t>
            </w:r>
            <w:r>
              <w:rPr>
                <w:rFonts w:cs="Times New Roman"/>
              </w:rPr>
              <w:t>»</w:t>
            </w:r>
          </w:p>
        </w:tc>
        <w:tc>
          <w:tcPr>
            <w:tcW w:w="2072" w:type="dxa"/>
            <w:shd w:val="clear" w:color="auto" w:fill="auto"/>
            <w:vAlign w:val="center"/>
          </w:tcPr>
          <w:p w:rsidR="00BE0A38" w:rsidRPr="001514D2" w:rsidRDefault="00BE0A38" w:rsidP="00F71EB6">
            <w:pPr>
              <w:pStyle w:val="aff"/>
              <w:jc w:val="center"/>
            </w:pPr>
            <w:r w:rsidRPr="001514D2">
              <w:rPr>
                <w:rFonts w:cs="Times New Roman"/>
              </w:rPr>
              <w:t>3,2 ÷ 3,5</w:t>
            </w:r>
          </w:p>
        </w:tc>
      </w:tr>
      <w:tr w:rsidR="00BE0A38" w:rsidTr="00F71EB6">
        <w:tc>
          <w:tcPr>
            <w:tcW w:w="800" w:type="dxa"/>
            <w:shd w:val="clear" w:color="auto" w:fill="auto"/>
            <w:vAlign w:val="center"/>
          </w:tcPr>
          <w:p w:rsidR="00BE0A38" w:rsidRPr="001514D2" w:rsidRDefault="00BE0A38" w:rsidP="00F71EB6">
            <w:pPr>
              <w:pStyle w:val="aff"/>
              <w:jc w:val="center"/>
              <w:rPr>
                <w:rFonts w:cs="Times New Roman"/>
              </w:rPr>
            </w:pPr>
            <w:r w:rsidRPr="001514D2">
              <w:rPr>
                <w:rFonts w:cs="Times New Roman"/>
              </w:rPr>
              <w:t>7</w:t>
            </w:r>
          </w:p>
        </w:tc>
        <w:tc>
          <w:tcPr>
            <w:tcW w:w="2768" w:type="dxa"/>
            <w:shd w:val="clear" w:color="auto" w:fill="auto"/>
            <w:vAlign w:val="center"/>
          </w:tcPr>
          <w:p w:rsidR="00BE0A38" w:rsidRPr="001514D2" w:rsidRDefault="00BE0A38" w:rsidP="00F71EB6">
            <w:pPr>
              <w:pStyle w:val="aff"/>
              <w:jc w:val="center"/>
              <w:rPr>
                <w:rFonts w:cs="Times New Roman"/>
              </w:rPr>
            </w:pPr>
            <w:r w:rsidRPr="001514D2">
              <w:rPr>
                <w:rFonts w:cs="Times New Roman"/>
              </w:rPr>
              <w:t>ООО «Искра»</w:t>
            </w:r>
          </w:p>
        </w:tc>
        <w:tc>
          <w:tcPr>
            <w:tcW w:w="2072" w:type="dxa"/>
            <w:shd w:val="clear" w:color="auto" w:fill="auto"/>
            <w:vAlign w:val="center"/>
          </w:tcPr>
          <w:p w:rsidR="00BE0A38" w:rsidRPr="001514D2" w:rsidRDefault="00BE0A38" w:rsidP="00F71EB6">
            <w:pPr>
              <w:pStyle w:val="aff"/>
              <w:jc w:val="center"/>
            </w:pPr>
            <w:r w:rsidRPr="001514D2">
              <w:rPr>
                <w:rFonts w:cs="Times New Roman"/>
              </w:rPr>
              <w:t>3,2 ÷ 3,6</w:t>
            </w:r>
          </w:p>
        </w:tc>
      </w:tr>
      <w:tr w:rsidR="00BE0A38" w:rsidTr="00F71EB6">
        <w:tc>
          <w:tcPr>
            <w:tcW w:w="800" w:type="dxa"/>
            <w:shd w:val="clear" w:color="auto" w:fill="auto"/>
            <w:vAlign w:val="center"/>
          </w:tcPr>
          <w:p w:rsidR="00BE0A38" w:rsidRPr="001514D2" w:rsidRDefault="00BE0A38" w:rsidP="00F71EB6">
            <w:pPr>
              <w:pStyle w:val="aff"/>
              <w:jc w:val="center"/>
              <w:rPr>
                <w:rFonts w:cs="Times New Roman"/>
              </w:rPr>
            </w:pPr>
            <w:r w:rsidRPr="001514D2">
              <w:rPr>
                <w:rFonts w:cs="Times New Roman"/>
              </w:rPr>
              <w:t>8</w:t>
            </w:r>
          </w:p>
        </w:tc>
        <w:tc>
          <w:tcPr>
            <w:tcW w:w="2768" w:type="dxa"/>
            <w:shd w:val="clear" w:color="auto" w:fill="auto"/>
            <w:vAlign w:val="center"/>
          </w:tcPr>
          <w:p w:rsidR="00BE0A38" w:rsidRPr="001514D2" w:rsidRDefault="00BE0A38" w:rsidP="00F71EB6">
            <w:pPr>
              <w:pStyle w:val="aff"/>
              <w:jc w:val="center"/>
              <w:rPr>
                <w:rFonts w:cs="Times New Roman"/>
              </w:rPr>
            </w:pPr>
            <w:r w:rsidRPr="001514D2">
              <w:rPr>
                <w:rFonts w:cs="Times New Roman"/>
              </w:rPr>
              <w:t>Промзона ЭХЗ</w:t>
            </w:r>
          </w:p>
        </w:tc>
        <w:tc>
          <w:tcPr>
            <w:tcW w:w="2072" w:type="dxa"/>
            <w:shd w:val="clear" w:color="auto" w:fill="auto"/>
            <w:vAlign w:val="center"/>
          </w:tcPr>
          <w:p w:rsidR="00BE0A38" w:rsidRPr="001514D2" w:rsidRDefault="00BE0A38" w:rsidP="00F71EB6">
            <w:pPr>
              <w:pStyle w:val="aff"/>
              <w:jc w:val="center"/>
            </w:pPr>
            <w:r w:rsidRPr="001514D2">
              <w:rPr>
                <w:rFonts w:cs="Times New Roman"/>
              </w:rPr>
              <w:t>3,3 ÷ 4,0</w:t>
            </w:r>
          </w:p>
        </w:tc>
      </w:tr>
      <w:tr w:rsidR="00BE0A38" w:rsidTr="00F71EB6">
        <w:tc>
          <w:tcPr>
            <w:tcW w:w="800" w:type="dxa"/>
            <w:shd w:val="clear" w:color="auto" w:fill="auto"/>
            <w:vAlign w:val="center"/>
          </w:tcPr>
          <w:p w:rsidR="00BE0A38" w:rsidRPr="001514D2" w:rsidRDefault="00BE0A38" w:rsidP="00F71EB6">
            <w:pPr>
              <w:pStyle w:val="aff"/>
              <w:jc w:val="center"/>
              <w:rPr>
                <w:rFonts w:cs="Times New Roman"/>
              </w:rPr>
            </w:pPr>
            <w:r w:rsidRPr="001514D2">
              <w:rPr>
                <w:rFonts w:cs="Times New Roman"/>
              </w:rPr>
              <w:t>9</w:t>
            </w:r>
          </w:p>
        </w:tc>
        <w:tc>
          <w:tcPr>
            <w:tcW w:w="2768" w:type="dxa"/>
            <w:shd w:val="clear" w:color="auto" w:fill="auto"/>
            <w:vAlign w:val="center"/>
          </w:tcPr>
          <w:p w:rsidR="00BE0A38" w:rsidRPr="001514D2" w:rsidRDefault="00BE0A38" w:rsidP="00F71EB6">
            <w:pPr>
              <w:pStyle w:val="aff"/>
              <w:jc w:val="center"/>
              <w:rPr>
                <w:rFonts w:cs="Times New Roman"/>
              </w:rPr>
            </w:pPr>
            <w:r w:rsidRPr="001514D2">
              <w:rPr>
                <w:rFonts w:cs="Times New Roman"/>
              </w:rPr>
              <w:t>Промзона ГРЭС-2</w:t>
            </w:r>
          </w:p>
        </w:tc>
        <w:tc>
          <w:tcPr>
            <w:tcW w:w="2072" w:type="dxa"/>
            <w:shd w:val="clear" w:color="auto" w:fill="auto"/>
            <w:vAlign w:val="center"/>
          </w:tcPr>
          <w:p w:rsidR="00BE0A38" w:rsidRPr="001514D2" w:rsidRDefault="00BE0A38" w:rsidP="00F71EB6">
            <w:pPr>
              <w:pStyle w:val="aff"/>
              <w:jc w:val="center"/>
            </w:pPr>
            <w:r w:rsidRPr="001514D2">
              <w:rPr>
                <w:rFonts w:cs="Times New Roman"/>
              </w:rPr>
              <w:t>3,0 ÷ 4,2</w:t>
            </w:r>
          </w:p>
        </w:tc>
      </w:tr>
      <w:tr w:rsidR="00BE0A38" w:rsidTr="00F71EB6">
        <w:tc>
          <w:tcPr>
            <w:tcW w:w="800" w:type="dxa"/>
            <w:shd w:val="clear" w:color="auto" w:fill="auto"/>
            <w:vAlign w:val="center"/>
          </w:tcPr>
          <w:p w:rsidR="00BE0A38" w:rsidRPr="001514D2" w:rsidRDefault="00BE0A38" w:rsidP="00F71EB6">
            <w:pPr>
              <w:pStyle w:val="aff"/>
              <w:jc w:val="center"/>
              <w:rPr>
                <w:rFonts w:cs="Times New Roman"/>
              </w:rPr>
            </w:pPr>
            <w:r w:rsidRPr="001514D2">
              <w:rPr>
                <w:rFonts w:cs="Times New Roman"/>
              </w:rPr>
              <w:t>10</w:t>
            </w:r>
          </w:p>
        </w:tc>
        <w:tc>
          <w:tcPr>
            <w:tcW w:w="2768" w:type="dxa"/>
            <w:shd w:val="clear" w:color="auto" w:fill="auto"/>
            <w:vAlign w:val="center"/>
          </w:tcPr>
          <w:p w:rsidR="00BE0A38" w:rsidRPr="001514D2" w:rsidRDefault="00BE0A38" w:rsidP="00F71EB6">
            <w:pPr>
              <w:pStyle w:val="aff"/>
              <w:jc w:val="center"/>
              <w:rPr>
                <w:rFonts w:cs="Times New Roman"/>
              </w:rPr>
            </w:pPr>
            <w:r w:rsidRPr="001514D2">
              <w:rPr>
                <w:rFonts w:cs="Times New Roman"/>
              </w:rPr>
              <w:t>Промзона 2-й район</w:t>
            </w:r>
          </w:p>
        </w:tc>
        <w:tc>
          <w:tcPr>
            <w:tcW w:w="2072" w:type="dxa"/>
            <w:shd w:val="clear" w:color="auto" w:fill="auto"/>
            <w:vAlign w:val="center"/>
          </w:tcPr>
          <w:p w:rsidR="00BE0A38" w:rsidRPr="001514D2" w:rsidRDefault="00BE0A38" w:rsidP="00F71EB6">
            <w:pPr>
              <w:pStyle w:val="aff"/>
              <w:jc w:val="center"/>
            </w:pPr>
            <w:r w:rsidRPr="001514D2">
              <w:rPr>
                <w:rFonts w:cs="Times New Roman"/>
              </w:rPr>
              <w:t>1,6 ÷ 2,0</w:t>
            </w:r>
          </w:p>
        </w:tc>
      </w:tr>
    </w:tbl>
    <w:p w:rsidR="00BE0A38" w:rsidRDefault="00BE0A38" w:rsidP="00BE0A38">
      <w:pPr>
        <w:rPr>
          <w:rFonts w:ascii="Times New Roman" w:hAnsi="Times New Roman" w:cs="Times New Roman"/>
          <w:b/>
          <w:sz w:val="28"/>
          <w:szCs w:val="28"/>
        </w:rPr>
      </w:pPr>
    </w:p>
    <w:p w:rsidR="00BE0A38" w:rsidRDefault="00BE0A38" w:rsidP="00852C60">
      <w:pPr>
        <w:jc w:val="center"/>
        <w:rPr>
          <w:rFonts w:ascii="Times New Roman" w:hAnsi="Times New Roman" w:cs="Times New Roman"/>
          <w:b/>
          <w:sz w:val="28"/>
          <w:szCs w:val="28"/>
        </w:rPr>
      </w:pPr>
    </w:p>
    <w:p w:rsidR="00EE730B" w:rsidRDefault="00EE730B" w:rsidP="005608AD">
      <w:pPr>
        <w:pStyle w:val="19"/>
        <w:numPr>
          <w:ilvl w:val="2"/>
          <w:numId w:val="43"/>
        </w:numPr>
        <w:ind w:left="0" w:hanging="11"/>
        <w:jc w:val="center"/>
        <w:rPr>
          <w:rFonts w:ascii="Times New Roman" w:hAnsi="Times New Roman" w:cs="Times New Roman"/>
          <w:b/>
          <w:sz w:val="28"/>
          <w:szCs w:val="22"/>
        </w:rPr>
      </w:pPr>
      <w:r w:rsidRPr="00EE730B">
        <w:rPr>
          <w:rFonts w:ascii="Times New Roman" w:hAnsi="Times New Roman" w:cs="Times New Roman"/>
          <w:b/>
          <w:sz w:val="28"/>
          <w:szCs w:val="22"/>
        </w:rPr>
        <w:t>Описание результатов технического обследования централизованных систем водоснабжения</w:t>
      </w:r>
    </w:p>
    <w:p w:rsidR="00F403F0" w:rsidRPr="00EE730B" w:rsidRDefault="00F403F0" w:rsidP="00F403F0">
      <w:pPr>
        <w:pStyle w:val="19"/>
        <w:rPr>
          <w:rFonts w:ascii="Times New Roman" w:hAnsi="Times New Roman" w:cs="Times New Roman"/>
          <w:b/>
          <w:sz w:val="28"/>
          <w:szCs w:val="22"/>
        </w:rPr>
      </w:pPr>
    </w:p>
    <w:p w:rsidR="008E19B8" w:rsidRPr="00B32B5D" w:rsidRDefault="00B32B5D" w:rsidP="00B32B5D">
      <w:pPr>
        <w:pStyle w:val="Default"/>
        <w:jc w:val="center"/>
        <w:rPr>
          <w:b/>
          <w:sz w:val="28"/>
        </w:rPr>
      </w:pPr>
      <w:r w:rsidRPr="00B32B5D">
        <w:rPr>
          <w:b/>
          <w:sz w:val="28"/>
        </w:rPr>
        <w:t xml:space="preserve">Описание состояния </w:t>
      </w:r>
      <w:r w:rsidR="00D6139C">
        <w:rPr>
          <w:b/>
          <w:sz w:val="28"/>
        </w:rPr>
        <w:t>существующих источников водоснабжения и водозаборных сооружений</w:t>
      </w:r>
    </w:p>
    <w:p w:rsidR="00B32B5D" w:rsidRPr="00B32B5D" w:rsidRDefault="00B32B5D" w:rsidP="00B32B5D">
      <w:pPr>
        <w:ind w:firstLine="709"/>
        <w:rPr>
          <w:rFonts w:ascii="Times New Roman" w:hAnsi="Times New Roman" w:cs="Times New Roman"/>
          <w:sz w:val="28"/>
          <w:szCs w:val="28"/>
        </w:rPr>
      </w:pPr>
      <w:r w:rsidRPr="00B32B5D">
        <w:rPr>
          <w:rFonts w:ascii="Times New Roman" w:hAnsi="Times New Roman" w:cs="Times New Roman"/>
          <w:sz w:val="28"/>
          <w:szCs w:val="28"/>
        </w:rPr>
        <w:t>Обеспечение потребителей города Зеленогорска и промышленных объектов хозяйственно-питьевой водой</w:t>
      </w:r>
      <w:r w:rsidRPr="00B32B5D">
        <w:rPr>
          <w:rFonts w:ascii="Courier New" w:hAnsi="Courier New" w:cs="Courier New"/>
          <w:szCs w:val="20"/>
        </w:rPr>
        <w:t xml:space="preserve"> </w:t>
      </w:r>
      <w:r w:rsidRPr="00B32B5D">
        <w:rPr>
          <w:rFonts w:ascii="Times New Roman" w:hAnsi="Times New Roman" w:cs="Times New Roman"/>
          <w:sz w:val="28"/>
          <w:szCs w:val="28"/>
        </w:rPr>
        <w:t>осуществляется из двух водоисточников – поверхностного водозабора из реки Кан и подземного – из артезианских скважин «Александровского водозабора».</w:t>
      </w:r>
    </w:p>
    <w:p w:rsidR="00B32B5D" w:rsidRPr="00B32B5D" w:rsidRDefault="00B32B5D" w:rsidP="00B32B5D">
      <w:pPr>
        <w:ind w:firstLine="709"/>
        <w:rPr>
          <w:rFonts w:ascii="Times New Roman" w:hAnsi="Times New Roman" w:cs="Times New Roman"/>
          <w:sz w:val="28"/>
          <w:szCs w:val="28"/>
        </w:rPr>
      </w:pPr>
      <w:r w:rsidRPr="00B32B5D">
        <w:rPr>
          <w:rFonts w:ascii="Times New Roman" w:hAnsi="Times New Roman" w:cs="Times New Roman"/>
          <w:sz w:val="28"/>
          <w:szCs w:val="28"/>
        </w:rPr>
        <w:t>Техническое состояние трубопроводов и запорной арматуры характеризуется высоким процентом износа. Средний возраст городских водопроводных сетей составляет 32 года. Водопроводные сети города находятся в изношенном состоянии. Из общего количества, 59 % участков водопроводных сетей, на сегодняшний день, имеют износ 100 %, а санитарно-техническое состояние сетей во многом определяет качество подаваемой населению питьевой воды.</w:t>
      </w:r>
    </w:p>
    <w:p w:rsidR="00B32B5D" w:rsidRPr="00B32B5D" w:rsidRDefault="00B32B5D" w:rsidP="00B32B5D">
      <w:pPr>
        <w:spacing w:line="276" w:lineRule="auto"/>
        <w:ind w:firstLine="709"/>
        <w:rPr>
          <w:rFonts w:ascii="Times New Roman" w:hAnsi="Times New Roman" w:cs="Times New Roman"/>
          <w:sz w:val="28"/>
          <w:szCs w:val="28"/>
        </w:rPr>
      </w:pPr>
      <w:r w:rsidRPr="00B32B5D">
        <w:rPr>
          <w:rFonts w:ascii="Times New Roman" w:hAnsi="Times New Roman" w:cs="Times New Roman"/>
          <w:sz w:val="28"/>
          <w:szCs w:val="28"/>
        </w:rPr>
        <w:lastRenderedPageBreak/>
        <w:t>Техническое состояние водозаборов находится в удовлетворительном состоянии.</w:t>
      </w:r>
    </w:p>
    <w:p w:rsidR="00B32B5D" w:rsidRPr="00B32B5D" w:rsidRDefault="00B32B5D" w:rsidP="00B32B5D">
      <w:pPr>
        <w:spacing w:line="276" w:lineRule="auto"/>
        <w:ind w:firstLine="709"/>
        <w:rPr>
          <w:rFonts w:ascii="Times New Roman" w:hAnsi="Times New Roman" w:cs="Times New Roman"/>
          <w:sz w:val="28"/>
          <w:szCs w:val="28"/>
        </w:rPr>
      </w:pPr>
      <w:r w:rsidRPr="00B32B5D">
        <w:rPr>
          <w:rFonts w:ascii="Times New Roman" w:hAnsi="Times New Roman" w:cs="Times New Roman"/>
          <w:sz w:val="28"/>
          <w:szCs w:val="28"/>
        </w:rPr>
        <w:t>Процент износа отражен в приведенных ниже таблицах.</w:t>
      </w:r>
    </w:p>
    <w:p w:rsidR="00514032" w:rsidRDefault="00514032" w:rsidP="00B32B5D">
      <w:pPr>
        <w:ind w:firstLine="840"/>
        <w:jc w:val="right"/>
        <w:rPr>
          <w:rFonts w:ascii="Times New Roman" w:hAnsi="Times New Roman" w:cs="Times New Roman"/>
          <w:bCs/>
          <w:sz w:val="22"/>
          <w:szCs w:val="22"/>
        </w:rPr>
      </w:pPr>
    </w:p>
    <w:p w:rsidR="00B32B5D" w:rsidRPr="00B32B5D" w:rsidRDefault="00B32B5D" w:rsidP="00B32B5D">
      <w:pPr>
        <w:ind w:firstLine="840"/>
        <w:jc w:val="right"/>
        <w:rPr>
          <w:rFonts w:ascii="Times New Roman" w:hAnsi="Times New Roman" w:cs="Times New Roman"/>
          <w:bCs/>
          <w:sz w:val="22"/>
          <w:szCs w:val="22"/>
        </w:rPr>
      </w:pPr>
      <w:r w:rsidRPr="00B32B5D">
        <w:rPr>
          <w:rFonts w:ascii="Times New Roman" w:hAnsi="Times New Roman" w:cs="Times New Roman"/>
          <w:bCs/>
          <w:sz w:val="22"/>
          <w:szCs w:val="22"/>
        </w:rPr>
        <w:t>Таблица 1.</w:t>
      </w:r>
    </w:p>
    <w:p w:rsidR="00B32B5D" w:rsidRPr="00B32B5D" w:rsidRDefault="00B32B5D" w:rsidP="00B32B5D">
      <w:pPr>
        <w:spacing w:after="240"/>
        <w:ind w:firstLine="840"/>
        <w:jc w:val="right"/>
        <w:rPr>
          <w:rFonts w:ascii="Times New Roman" w:hAnsi="Times New Roman" w:cs="Times New Roman"/>
          <w:sz w:val="22"/>
          <w:szCs w:val="22"/>
        </w:rPr>
      </w:pPr>
      <w:r w:rsidRPr="00B32B5D">
        <w:rPr>
          <w:rFonts w:ascii="Times New Roman" w:hAnsi="Times New Roman" w:cs="Times New Roman"/>
          <w:bCs/>
          <w:sz w:val="22"/>
          <w:szCs w:val="22"/>
        </w:rPr>
        <w:t>Износ скважин</w:t>
      </w:r>
    </w:p>
    <w:tbl>
      <w:tblPr>
        <w:tblW w:w="0" w:type="auto"/>
        <w:tblInd w:w="2673" w:type="dxa"/>
        <w:tblLayout w:type="fixed"/>
        <w:tblLook w:val="0000" w:firstRow="0" w:lastRow="0" w:firstColumn="0" w:lastColumn="0" w:noHBand="0" w:noVBand="0"/>
      </w:tblPr>
      <w:tblGrid>
        <w:gridCol w:w="2341"/>
        <w:gridCol w:w="2181"/>
      </w:tblGrid>
      <w:tr w:rsidR="00B32B5D" w:rsidRPr="00B32B5D" w:rsidTr="00B32B5D">
        <w:trPr>
          <w:trHeight w:val="550"/>
        </w:trPr>
        <w:tc>
          <w:tcPr>
            <w:tcW w:w="2341" w:type="dxa"/>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 w:val="24"/>
              </w:rPr>
            </w:pPr>
            <w:r w:rsidRPr="00B32B5D">
              <w:rPr>
                <w:rFonts w:ascii="Times New Roman" w:hAnsi="Times New Roman" w:cs="Times New Roman"/>
                <w:b/>
                <w:sz w:val="24"/>
              </w:rPr>
              <w:t>Номер скважины</w:t>
            </w:r>
          </w:p>
        </w:tc>
        <w:tc>
          <w:tcPr>
            <w:tcW w:w="21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 w:val="24"/>
              </w:rPr>
            </w:pPr>
            <w:r w:rsidRPr="00B32B5D">
              <w:rPr>
                <w:rFonts w:ascii="Times New Roman" w:hAnsi="Times New Roman" w:cs="Times New Roman"/>
                <w:b/>
                <w:sz w:val="24"/>
              </w:rPr>
              <w:t>Процент износа</w:t>
            </w:r>
          </w:p>
        </w:tc>
      </w:tr>
      <w:tr w:rsidR="00B32B5D" w:rsidRPr="00B32B5D" w:rsidTr="00B32B5D">
        <w:trPr>
          <w:trHeight w:val="433"/>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57,4%</w:t>
            </w:r>
          </w:p>
        </w:tc>
      </w:tr>
      <w:tr w:rsidR="00B32B5D" w:rsidRPr="00B32B5D" w:rsidTr="00B32B5D">
        <w:trPr>
          <w:trHeight w:val="41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31</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35,7%</w:t>
            </w:r>
          </w:p>
        </w:tc>
      </w:tr>
      <w:tr w:rsidR="00B32B5D" w:rsidRPr="00B32B5D" w:rsidTr="00B32B5D">
        <w:trPr>
          <w:trHeight w:val="41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32</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33,8%</w:t>
            </w:r>
          </w:p>
        </w:tc>
      </w:tr>
      <w:tr w:rsidR="00B32B5D" w:rsidRPr="00B32B5D" w:rsidTr="00B32B5D">
        <w:trPr>
          <w:trHeight w:val="41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33</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35,8%</w:t>
            </w:r>
          </w:p>
        </w:tc>
      </w:tr>
      <w:tr w:rsidR="00B32B5D" w:rsidRPr="00B32B5D" w:rsidTr="00B32B5D">
        <w:trPr>
          <w:trHeight w:val="433"/>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34</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33,8%</w:t>
            </w:r>
          </w:p>
        </w:tc>
      </w:tr>
      <w:tr w:rsidR="00B32B5D" w:rsidRPr="00B32B5D" w:rsidTr="00B32B5D">
        <w:trPr>
          <w:trHeight w:val="41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35</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35,7%</w:t>
            </w:r>
          </w:p>
        </w:tc>
      </w:tr>
      <w:tr w:rsidR="00B32B5D" w:rsidRPr="00B32B5D" w:rsidTr="00B32B5D">
        <w:trPr>
          <w:trHeight w:val="41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36</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32,0%</w:t>
            </w:r>
          </w:p>
        </w:tc>
      </w:tr>
      <w:tr w:rsidR="00B32B5D" w:rsidRPr="00B32B5D" w:rsidTr="00B32B5D">
        <w:trPr>
          <w:trHeight w:val="41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38</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39,7%</w:t>
            </w:r>
          </w:p>
        </w:tc>
      </w:tr>
      <w:tr w:rsidR="00B32B5D" w:rsidRPr="00B32B5D" w:rsidTr="00B32B5D">
        <w:trPr>
          <w:trHeight w:val="433"/>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39</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35,7%</w:t>
            </w:r>
          </w:p>
        </w:tc>
      </w:tr>
      <w:tr w:rsidR="00B32B5D" w:rsidRPr="00B32B5D" w:rsidTr="00B32B5D">
        <w:trPr>
          <w:trHeight w:val="41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40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38,7%</w:t>
            </w:r>
          </w:p>
        </w:tc>
      </w:tr>
    </w:tbl>
    <w:p w:rsidR="00B32B5D" w:rsidRPr="00B32B5D" w:rsidRDefault="00B32B5D" w:rsidP="00B32B5D">
      <w:pPr>
        <w:jc w:val="right"/>
        <w:rPr>
          <w:rFonts w:ascii="Times New Roman" w:hAnsi="Times New Roman" w:cs="Times New Roman"/>
          <w:sz w:val="22"/>
          <w:szCs w:val="22"/>
        </w:rPr>
      </w:pPr>
    </w:p>
    <w:p w:rsidR="00B32B5D" w:rsidRPr="00B32B5D" w:rsidRDefault="00B32B5D" w:rsidP="00B32B5D">
      <w:pPr>
        <w:jc w:val="right"/>
        <w:rPr>
          <w:rFonts w:ascii="Times New Roman" w:hAnsi="Times New Roman" w:cs="Times New Roman"/>
          <w:sz w:val="22"/>
          <w:szCs w:val="22"/>
        </w:rPr>
      </w:pP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sz w:val="22"/>
          <w:szCs w:val="22"/>
        </w:rPr>
        <w:t xml:space="preserve">Таблица 2. </w:t>
      </w: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bCs/>
          <w:sz w:val="22"/>
          <w:szCs w:val="22"/>
        </w:rPr>
        <w:t xml:space="preserve">Характеристики оборудования </w:t>
      </w: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bCs/>
          <w:sz w:val="22"/>
          <w:szCs w:val="22"/>
        </w:rPr>
        <w:t>участка НФС цеха «Водоканал»</w:t>
      </w:r>
    </w:p>
    <w:tbl>
      <w:tblPr>
        <w:tblW w:w="10276" w:type="dxa"/>
        <w:tblInd w:w="-421" w:type="dxa"/>
        <w:tblLayout w:type="fixed"/>
        <w:tblCellMar>
          <w:left w:w="0" w:type="dxa"/>
          <w:right w:w="0" w:type="dxa"/>
        </w:tblCellMar>
        <w:tblLook w:val="0000" w:firstRow="0" w:lastRow="0" w:firstColumn="0" w:lastColumn="0" w:noHBand="0" w:noVBand="0"/>
      </w:tblPr>
      <w:tblGrid>
        <w:gridCol w:w="482"/>
        <w:gridCol w:w="1850"/>
        <w:gridCol w:w="788"/>
        <w:gridCol w:w="933"/>
        <w:gridCol w:w="909"/>
        <w:gridCol w:w="993"/>
        <w:gridCol w:w="734"/>
        <w:gridCol w:w="738"/>
        <w:gridCol w:w="870"/>
        <w:gridCol w:w="1044"/>
        <w:gridCol w:w="935"/>
      </w:tblGrid>
      <w:tr w:rsidR="00B32B5D" w:rsidRPr="00B32B5D" w:rsidTr="00B32B5D">
        <w:trPr>
          <w:trHeight w:hRule="exact" w:val="286"/>
          <w:tblHeader/>
        </w:trPr>
        <w:tc>
          <w:tcPr>
            <w:tcW w:w="482"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w:t>
            </w:r>
          </w:p>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п/п</w:t>
            </w:r>
          </w:p>
        </w:tc>
        <w:tc>
          <w:tcPr>
            <w:tcW w:w="1850"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Марка</w:t>
            </w:r>
          </w:p>
        </w:tc>
        <w:tc>
          <w:tcPr>
            <w:tcW w:w="788"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Место-нахож-дение</w:t>
            </w:r>
          </w:p>
        </w:tc>
        <w:tc>
          <w:tcPr>
            <w:tcW w:w="933"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Кол-во</w:t>
            </w:r>
          </w:p>
        </w:tc>
        <w:tc>
          <w:tcPr>
            <w:tcW w:w="3374" w:type="dxa"/>
            <w:gridSpan w:val="4"/>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Техническая характеристика</w:t>
            </w:r>
          </w:p>
        </w:tc>
        <w:tc>
          <w:tcPr>
            <w:tcW w:w="870"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Ввод в эксплуатацию,</w:t>
            </w:r>
          </w:p>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год</w:t>
            </w:r>
          </w:p>
        </w:tc>
        <w:tc>
          <w:tcPr>
            <w:tcW w:w="1044"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Степень загруженности, %</w:t>
            </w:r>
          </w:p>
        </w:tc>
        <w:tc>
          <w:tcPr>
            <w:tcW w:w="935"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Courier New" w:hAnsi="Courier New" w:cs="Courier New"/>
                <w:b/>
                <w:szCs w:val="20"/>
              </w:rPr>
            </w:pPr>
            <w:r w:rsidRPr="00B32B5D">
              <w:rPr>
                <w:rFonts w:ascii="Times New Roman" w:hAnsi="Times New Roman" w:cs="Times New Roman"/>
                <w:b/>
                <w:sz w:val="22"/>
                <w:szCs w:val="22"/>
              </w:rPr>
              <w:t>Процент износа</w:t>
            </w:r>
          </w:p>
        </w:tc>
      </w:tr>
      <w:tr w:rsidR="00B32B5D" w:rsidRPr="00B32B5D" w:rsidTr="00B32B5D">
        <w:trPr>
          <w:tblHeader/>
        </w:trPr>
        <w:tc>
          <w:tcPr>
            <w:tcW w:w="482"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sz w:val="22"/>
                <w:szCs w:val="22"/>
              </w:rPr>
            </w:pPr>
          </w:p>
        </w:tc>
        <w:tc>
          <w:tcPr>
            <w:tcW w:w="1850"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sz w:val="22"/>
                <w:szCs w:val="22"/>
              </w:rPr>
            </w:pPr>
          </w:p>
        </w:tc>
        <w:tc>
          <w:tcPr>
            <w:tcW w:w="788"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sz w:val="22"/>
                <w:szCs w:val="22"/>
              </w:rPr>
            </w:pPr>
          </w:p>
        </w:tc>
        <w:tc>
          <w:tcPr>
            <w:tcW w:w="933"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sz w:val="22"/>
                <w:szCs w:val="22"/>
              </w:rPr>
            </w:pPr>
          </w:p>
        </w:tc>
        <w:tc>
          <w:tcPr>
            <w:tcW w:w="909"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lang w:val="en-US"/>
              </w:rPr>
              <w:t>Q</w:t>
            </w:r>
          </w:p>
          <w:p w:rsidR="00B32B5D" w:rsidRPr="00B32B5D" w:rsidRDefault="00B32B5D" w:rsidP="00B32B5D">
            <w:pPr>
              <w:jc w:val="center"/>
              <w:rPr>
                <w:rFonts w:ascii="Times New Roman" w:hAnsi="Times New Roman" w:cs="Times New Roman"/>
                <w:b/>
                <w:sz w:val="22"/>
                <w:szCs w:val="22"/>
                <w:lang w:val="en-US"/>
              </w:rPr>
            </w:pPr>
            <w:r w:rsidRPr="00B32B5D">
              <w:rPr>
                <w:rFonts w:ascii="Times New Roman" w:hAnsi="Times New Roman" w:cs="Times New Roman"/>
                <w:b/>
                <w:sz w:val="22"/>
                <w:szCs w:val="22"/>
              </w:rPr>
              <w:t>м</w:t>
            </w:r>
            <w:r w:rsidRPr="00B32B5D">
              <w:rPr>
                <w:rFonts w:ascii="Times New Roman" w:hAnsi="Times New Roman" w:cs="Times New Roman"/>
                <w:b/>
                <w:sz w:val="22"/>
                <w:szCs w:val="22"/>
                <w:vertAlign w:val="superscript"/>
              </w:rPr>
              <w:t>3</w:t>
            </w:r>
            <w:r w:rsidRPr="00B32B5D">
              <w:rPr>
                <w:rFonts w:ascii="Times New Roman" w:hAnsi="Times New Roman" w:cs="Times New Roman"/>
                <w:b/>
                <w:sz w:val="22"/>
                <w:szCs w:val="22"/>
              </w:rPr>
              <w:t>/ч</w:t>
            </w:r>
          </w:p>
        </w:tc>
        <w:tc>
          <w:tcPr>
            <w:tcW w:w="993"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lang w:val="en-US"/>
              </w:rPr>
              <w:t>H</w:t>
            </w:r>
          </w:p>
          <w:p w:rsidR="00B32B5D" w:rsidRPr="00B32B5D" w:rsidRDefault="00B32B5D" w:rsidP="00B32B5D">
            <w:pPr>
              <w:jc w:val="center"/>
              <w:rPr>
                <w:rFonts w:ascii="Times New Roman" w:hAnsi="Times New Roman" w:cs="Times New Roman"/>
                <w:b/>
                <w:sz w:val="22"/>
                <w:szCs w:val="22"/>
                <w:lang w:val="en-US"/>
              </w:rPr>
            </w:pPr>
            <w:r w:rsidRPr="00B32B5D">
              <w:rPr>
                <w:rFonts w:ascii="Times New Roman" w:hAnsi="Times New Roman" w:cs="Times New Roman"/>
                <w:b/>
                <w:sz w:val="22"/>
                <w:szCs w:val="22"/>
              </w:rPr>
              <w:t>м вод. ст.</w:t>
            </w:r>
          </w:p>
        </w:tc>
        <w:tc>
          <w:tcPr>
            <w:tcW w:w="734"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lang w:val="en-US"/>
              </w:rPr>
              <w:t>N</w:t>
            </w:r>
          </w:p>
          <w:p w:rsidR="00B32B5D" w:rsidRPr="00B32B5D" w:rsidRDefault="00B32B5D" w:rsidP="00B32B5D">
            <w:pPr>
              <w:jc w:val="center"/>
              <w:rPr>
                <w:rFonts w:ascii="Times New Roman" w:hAnsi="Times New Roman" w:cs="Times New Roman"/>
                <w:b/>
                <w:sz w:val="22"/>
                <w:szCs w:val="22"/>
                <w:lang w:val="en-US"/>
              </w:rPr>
            </w:pPr>
            <w:r w:rsidRPr="00B32B5D">
              <w:rPr>
                <w:rFonts w:ascii="Times New Roman" w:hAnsi="Times New Roman" w:cs="Times New Roman"/>
                <w:b/>
                <w:sz w:val="22"/>
                <w:szCs w:val="22"/>
              </w:rPr>
              <w:t>кВт</w:t>
            </w:r>
          </w:p>
        </w:tc>
        <w:tc>
          <w:tcPr>
            <w:tcW w:w="738"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lang w:val="en-US"/>
              </w:rPr>
              <w:t>n</w:t>
            </w:r>
          </w:p>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об/мин</w:t>
            </w:r>
          </w:p>
        </w:tc>
        <w:tc>
          <w:tcPr>
            <w:tcW w:w="870"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sz w:val="22"/>
                <w:szCs w:val="22"/>
              </w:rPr>
            </w:pPr>
          </w:p>
        </w:tc>
        <w:tc>
          <w:tcPr>
            <w:tcW w:w="1044"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sz w:val="22"/>
                <w:szCs w:val="22"/>
              </w:rPr>
            </w:pPr>
          </w:p>
        </w:tc>
        <w:tc>
          <w:tcPr>
            <w:tcW w:w="935"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sz w:val="22"/>
                <w:szCs w:val="22"/>
              </w:rPr>
            </w:pPr>
          </w:p>
        </w:tc>
      </w:tr>
      <w:tr w:rsidR="00B32B5D" w:rsidRPr="00B32B5D" w:rsidTr="00B32B5D">
        <w:trPr>
          <w:tblHeader/>
        </w:trPr>
        <w:tc>
          <w:tcPr>
            <w:tcW w:w="482"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1</w:t>
            </w:r>
          </w:p>
        </w:tc>
        <w:tc>
          <w:tcPr>
            <w:tcW w:w="1850"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2</w:t>
            </w:r>
          </w:p>
        </w:tc>
        <w:tc>
          <w:tcPr>
            <w:tcW w:w="788"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3</w:t>
            </w:r>
          </w:p>
        </w:tc>
        <w:tc>
          <w:tcPr>
            <w:tcW w:w="933"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4</w:t>
            </w:r>
          </w:p>
        </w:tc>
        <w:tc>
          <w:tcPr>
            <w:tcW w:w="909"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5</w:t>
            </w:r>
          </w:p>
        </w:tc>
        <w:tc>
          <w:tcPr>
            <w:tcW w:w="993"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6</w:t>
            </w:r>
          </w:p>
        </w:tc>
        <w:tc>
          <w:tcPr>
            <w:tcW w:w="734"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7</w:t>
            </w:r>
          </w:p>
        </w:tc>
        <w:tc>
          <w:tcPr>
            <w:tcW w:w="738"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8</w:t>
            </w:r>
          </w:p>
        </w:tc>
        <w:tc>
          <w:tcPr>
            <w:tcW w:w="870"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9</w:t>
            </w:r>
          </w:p>
        </w:tc>
        <w:tc>
          <w:tcPr>
            <w:tcW w:w="1044"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10</w:t>
            </w:r>
          </w:p>
        </w:tc>
        <w:tc>
          <w:tcPr>
            <w:tcW w:w="935" w:type="dxa"/>
            <w:tcBorders>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Courier New" w:hAnsi="Courier New" w:cs="Courier New"/>
                <w:b/>
                <w:szCs w:val="20"/>
              </w:rPr>
            </w:pPr>
            <w:r w:rsidRPr="00B32B5D">
              <w:rPr>
                <w:rFonts w:ascii="Times New Roman" w:hAnsi="Times New Roman" w:cs="Times New Roman"/>
                <w:b/>
                <w:szCs w:val="20"/>
              </w:rPr>
              <w:t>11</w:t>
            </w:r>
          </w:p>
        </w:tc>
      </w:tr>
      <w:tr w:rsidR="00B32B5D" w:rsidRPr="00B32B5D" w:rsidTr="00B32B5D">
        <w:trPr>
          <w:trHeight w:val="392"/>
        </w:trPr>
        <w:tc>
          <w:tcPr>
            <w:tcW w:w="10276" w:type="dxa"/>
            <w:gridSpan w:val="11"/>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b/>
                <w:szCs w:val="20"/>
              </w:rPr>
            </w:pPr>
            <w:r w:rsidRPr="00B32B5D">
              <w:rPr>
                <w:rFonts w:ascii="Times New Roman" w:hAnsi="Times New Roman" w:cs="Times New Roman"/>
                <w:b/>
                <w:bCs/>
                <w:sz w:val="22"/>
                <w:szCs w:val="22"/>
              </w:rPr>
              <w:t>Насосы</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Д 1600/90</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Зд.841</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90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160</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980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1982</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С-569</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Зд.841</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130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7,5</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1980</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АНС-130</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Зд.841</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101</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11,5</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17</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1450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1980</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3К-6</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55</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22</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Д-800/57</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800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57</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1450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Д-1250/65</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1250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65</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1450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7</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ЦН 400/205</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Зд.828</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205</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250</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1450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1982</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8</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3В 200х4</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Зд.828</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205</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250</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1450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1982</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9</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Д2500-62-2</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Зд.821</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2500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62</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250</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735</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2002</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2КМ-6</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Зд.821</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34</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1450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11</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FA 15.77Z</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Зд.820</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35</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62</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1470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2008</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95</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12</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8К-290/30</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Зд.844</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288</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1460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13</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8К-290/30</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Зд.844</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288</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37</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1460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ВК-1/16А-А-У2</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Зд.844</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3.6</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1450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1,25Х-2Е-1</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5,5</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ХДП-85-160 5СУ2</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32</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11</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2910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lastRenderedPageBreak/>
              <w:t>17</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Х80-65-160 КС</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11</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2870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18</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НЦС-2</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120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11.3</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7,5</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2910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1982</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НЦС-3</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36,4</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15,9</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2880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2К6</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2,2</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2900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21</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2К20/18</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18</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2,2</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2860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36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22</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НД-2500/10-14А</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2,5</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2004</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368"/>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23</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НД-1600/10-К14А</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2016</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50</w:t>
            </w:r>
          </w:p>
        </w:tc>
      </w:tr>
      <w:tr w:rsidR="00B32B5D" w:rsidRPr="00B32B5D" w:rsidTr="00B32B5D">
        <w:trPr>
          <w:trHeight w:hRule="exact" w:val="372"/>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24</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НД-1600/10-К14А</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2016</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50</w:t>
            </w:r>
          </w:p>
        </w:tc>
      </w:tr>
      <w:tr w:rsidR="00B32B5D" w:rsidRPr="00B32B5D" w:rsidTr="00B32B5D">
        <w:trPr>
          <w:trHeight w:hRule="exact" w:val="929"/>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25</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НД-1000/10-К14А с частотным преобразователем</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2017</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25</w:t>
            </w:r>
          </w:p>
        </w:tc>
      </w:tr>
      <w:tr w:rsidR="00B32B5D" w:rsidRPr="00B32B5D" w:rsidTr="00B32B5D">
        <w:trPr>
          <w:trHeight w:val="472"/>
        </w:trPr>
        <w:tc>
          <w:tcPr>
            <w:tcW w:w="10276" w:type="dxa"/>
            <w:gridSpan w:val="11"/>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b/>
                <w:szCs w:val="20"/>
              </w:rPr>
            </w:pPr>
            <w:r w:rsidRPr="00B32B5D">
              <w:rPr>
                <w:rFonts w:ascii="Times New Roman" w:hAnsi="Times New Roman" w:cs="Times New Roman"/>
                <w:b/>
                <w:bCs/>
                <w:sz w:val="22"/>
                <w:szCs w:val="22"/>
              </w:rPr>
              <w:t>Оборудование и сооружения</w:t>
            </w:r>
          </w:p>
        </w:tc>
      </w:tr>
      <w:tr w:rsidR="00B32B5D" w:rsidRPr="00B32B5D" w:rsidTr="00B32B5D">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Вращающиеся сетки ТН-1500</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Зд.841</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910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1978</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val="412"/>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Мешалка</w:t>
            </w:r>
          </w:p>
        </w:tc>
        <w:tc>
          <w:tcPr>
            <w:tcW w:w="788" w:type="dxa"/>
            <w:vMerge w:val="restart"/>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17</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Компрессор</w:t>
            </w:r>
          </w:p>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ВК-12М</w:t>
            </w:r>
          </w:p>
        </w:tc>
        <w:tc>
          <w:tcPr>
            <w:tcW w:w="788"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468</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36</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960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1994</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blPrEx>
          <w:tblCellMar>
            <w:top w:w="55" w:type="dxa"/>
            <w:left w:w="55" w:type="dxa"/>
            <w:bottom w:w="55" w:type="dxa"/>
            <w:right w:w="55" w:type="dxa"/>
          </w:tblCellMar>
        </w:tblPrEx>
        <w:trPr>
          <w:trHeight w:hRule="exact" w:val="356"/>
        </w:trPr>
        <w:tc>
          <w:tcPr>
            <w:tcW w:w="482" w:type="dxa"/>
            <w:vMerge w:val="restart"/>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Микрофильтры</w:t>
            </w:r>
          </w:p>
        </w:tc>
        <w:tc>
          <w:tcPr>
            <w:tcW w:w="788" w:type="dxa"/>
            <w:vMerge w:val="restart"/>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r>
      <w:tr w:rsidR="00B32B5D" w:rsidRPr="00B32B5D" w:rsidTr="00B32B5D">
        <w:tblPrEx>
          <w:tblCellMar>
            <w:top w:w="55" w:type="dxa"/>
            <w:left w:w="55" w:type="dxa"/>
            <w:bottom w:w="55" w:type="dxa"/>
            <w:right w:w="55" w:type="dxa"/>
          </w:tblCellMar>
        </w:tblPrEx>
        <w:trPr>
          <w:trHeight w:hRule="exact" w:val="370"/>
        </w:trPr>
        <w:tc>
          <w:tcPr>
            <w:tcW w:w="482"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МФ 3х1,5</w:t>
            </w:r>
          </w:p>
        </w:tc>
        <w:tc>
          <w:tcPr>
            <w:tcW w:w="788"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3,2</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2002</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blPrEx>
          <w:tblCellMar>
            <w:top w:w="55" w:type="dxa"/>
            <w:left w:w="55" w:type="dxa"/>
            <w:bottom w:w="55" w:type="dxa"/>
            <w:right w:w="55" w:type="dxa"/>
          </w:tblCellMar>
        </w:tblPrEx>
        <w:tc>
          <w:tcPr>
            <w:tcW w:w="482"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МФ 3х1,5Ц</w:t>
            </w:r>
          </w:p>
        </w:tc>
        <w:tc>
          <w:tcPr>
            <w:tcW w:w="788"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1,1</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930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2006</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96</w:t>
            </w:r>
          </w:p>
        </w:tc>
      </w:tr>
      <w:tr w:rsidR="00B32B5D" w:rsidRPr="00B32B5D" w:rsidTr="00B32B5D">
        <w:tblPrEx>
          <w:tblCellMar>
            <w:top w:w="55" w:type="dxa"/>
            <w:left w:w="55" w:type="dxa"/>
            <w:bottom w:w="55" w:type="dxa"/>
            <w:right w:w="55" w:type="dxa"/>
          </w:tblCellMar>
        </w:tblPrEx>
        <w:tc>
          <w:tcPr>
            <w:tcW w:w="482"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МФ 3х1,5</w:t>
            </w:r>
          </w:p>
        </w:tc>
        <w:tc>
          <w:tcPr>
            <w:tcW w:w="788"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3,2</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1982</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bl>
    <w:p w:rsidR="00B32B5D" w:rsidRPr="00B32B5D" w:rsidRDefault="00B32B5D" w:rsidP="00B32B5D">
      <w:pPr>
        <w:jc w:val="right"/>
        <w:rPr>
          <w:rFonts w:ascii="Times New Roman" w:hAnsi="Times New Roman" w:cs="Times New Roman"/>
          <w:sz w:val="24"/>
        </w:rPr>
      </w:pP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sz w:val="22"/>
          <w:szCs w:val="22"/>
        </w:rPr>
        <w:t>Таблица 3.</w:t>
      </w: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bCs/>
          <w:sz w:val="22"/>
          <w:szCs w:val="22"/>
        </w:rPr>
        <w:t>Характеристики технологических сооружений</w:t>
      </w: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bCs/>
          <w:sz w:val="22"/>
          <w:szCs w:val="22"/>
        </w:rPr>
        <w:t xml:space="preserve"> участка НФС цеха «Водоканал»</w:t>
      </w:r>
    </w:p>
    <w:tbl>
      <w:tblPr>
        <w:tblW w:w="10414" w:type="dxa"/>
        <w:tblInd w:w="-421" w:type="dxa"/>
        <w:tblLayout w:type="fixed"/>
        <w:tblCellMar>
          <w:left w:w="0" w:type="dxa"/>
          <w:right w:w="0" w:type="dxa"/>
        </w:tblCellMar>
        <w:tblLook w:val="0000" w:firstRow="0" w:lastRow="0" w:firstColumn="0" w:lastColumn="0" w:noHBand="0" w:noVBand="0"/>
      </w:tblPr>
      <w:tblGrid>
        <w:gridCol w:w="462"/>
        <w:gridCol w:w="22"/>
        <w:gridCol w:w="1823"/>
        <w:gridCol w:w="22"/>
        <w:gridCol w:w="694"/>
        <w:gridCol w:w="899"/>
        <w:gridCol w:w="22"/>
        <w:gridCol w:w="1117"/>
        <w:gridCol w:w="1148"/>
        <w:gridCol w:w="749"/>
        <w:gridCol w:w="565"/>
        <w:gridCol w:w="17"/>
        <w:gridCol w:w="902"/>
        <w:gridCol w:w="982"/>
        <w:gridCol w:w="939"/>
        <w:gridCol w:w="25"/>
        <w:gridCol w:w="26"/>
      </w:tblGrid>
      <w:tr w:rsidR="00B32B5D" w:rsidRPr="00B32B5D" w:rsidTr="00B32B5D">
        <w:trPr>
          <w:trHeight w:hRule="exact" w:val="286"/>
          <w:tblHeader/>
        </w:trPr>
        <w:tc>
          <w:tcPr>
            <w:tcW w:w="462"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w:t>
            </w:r>
          </w:p>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п/п</w:t>
            </w:r>
          </w:p>
        </w:tc>
        <w:tc>
          <w:tcPr>
            <w:tcW w:w="1845" w:type="dxa"/>
            <w:gridSpan w:val="2"/>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Наименование</w:t>
            </w:r>
          </w:p>
        </w:tc>
        <w:tc>
          <w:tcPr>
            <w:tcW w:w="716" w:type="dxa"/>
            <w:gridSpan w:val="2"/>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Место- нахож-дение</w:t>
            </w:r>
          </w:p>
        </w:tc>
        <w:tc>
          <w:tcPr>
            <w:tcW w:w="899"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Кол-во</w:t>
            </w:r>
          </w:p>
        </w:tc>
        <w:tc>
          <w:tcPr>
            <w:tcW w:w="3601" w:type="dxa"/>
            <w:gridSpan w:val="5"/>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Техническая характеристика</w:t>
            </w:r>
          </w:p>
        </w:tc>
        <w:tc>
          <w:tcPr>
            <w:tcW w:w="919" w:type="dxa"/>
            <w:gridSpan w:val="2"/>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Ввод в эксплуа</w:t>
            </w:r>
          </w:p>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тацию, год</w:t>
            </w:r>
          </w:p>
        </w:tc>
        <w:tc>
          <w:tcPr>
            <w:tcW w:w="982"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Степень загруженности,%</w:t>
            </w:r>
          </w:p>
        </w:tc>
        <w:tc>
          <w:tcPr>
            <w:tcW w:w="939"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Процент износа</w:t>
            </w:r>
          </w:p>
        </w:tc>
        <w:tc>
          <w:tcPr>
            <w:tcW w:w="51" w:type="dxa"/>
            <w:gridSpan w:val="2"/>
            <w:tcBorders>
              <w:left w:val="single" w:sz="4" w:space="0" w:color="000000"/>
            </w:tcBorders>
            <w:shd w:val="clear" w:color="auto" w:fill="auto"/>
          </w:tcPr>
          <w:p w:rsidR="00B32B5D" w:rsidRPr="00B32B5D" w:rsidRDefault="00B32B5D" w:rsidP="00B32B5D">
            <w:pPr>
              <w:snapToGrid w:val="0"/>
              <w:rPr>
                <w:rFonts w:ascii="Times New Roman" w:hAnsi="Times New Roman" w:cs="Times New Roman"/>
                <w:sz w:val="22"/>
                <w:szCs w:val="22"/>
              </w:rPr>
            </w:pPr>
          </w:p>
        </w:tc>
      </w:tr>
      <w:tr w:rsidR="00B32B5D" w:rsidRPr="00B32B5D" w:rsidTr="00B32B5D">
        <w:trPr>
          <w:tblHeader/>
        </w:trPr>
        <w:tc>
          <w:tcPr>
            <w:tcW w:w="462"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sz w:val="22"/>
                <w:szCs w:val="22"/>
              </w:rPr>
            </w:pPr>
          </w:p>
        </w:tc>
        <w:tc>
          <w:tcPr>
            <w:tcW w:w="1845" w:type="dxa"/>
            <w:gridSpan w:val="2"/>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sz w:val="22"/>
                <w:szCs w:val="22"/>
              </w:rPr>
            </w:pPr>
          </w:p>
        </w:tc>
        <w:tc>
          <w:tcPr>
            <w:tcW w:w="716" w:type="dxa"/>
            <w:gridSpan w:val="2"/>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sz w:val="22"/>
                <w:szCs w:val="22"/>
              </w:rPr>
            </w:pPr>
          </w:p>
        </w:tc>
        <w:tc>
          <w:tcPr>
            <w:tcW w:w="899"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sz w:val="22"/>
                <w:szCs w:val="22"/>
              </w:rPr>
            </w:pPr>
          </w:p>
        </w:tc>
        <w:tc>
          <w:tcPr>
            <w:tcW w:w="1139" w:type="dxa"/>
            <w:gridSpan w:val="2"/>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lang w:val="en-US"/>
              </w:rPr>
              <w:t>Q</w:t>
            </w:r>
          </w:p>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м</w:t>
            </w:r>
            <w:r w:rsidRPr="00B32B5D">
              <w:rPr>
                <w:rFonts w:ascii="Times New Roman" w:hAnsi="Times New Roman" w:cs="Times New Roman"/>
                <w:b/>
                <w:sz w:val="22"/>
                <w:szCs w:val="22"/>
                <w:vertAlign w:val="superscript"/>
              </w:rPr>
              <w:t>3</w:t>
            </w:r>
            <w:r w:rsidRPr="00B32B5D">
              <w:rPr>
                <w:rFonts w:ascii="Times New Roman" w:hAnsi="Times New Roman" w:cs="Times New Roman"/>
                <w:b/>
                <w:sz w:val="22"/>
                <w:szCs w:val="22"/>
              </w:rPr>
              <w:t>/час</w:t>
            </w:r>
          </w:p>
        </w:tc>
        <w:tc>
          <w:tcPr>
            <w:tcW w:w="1148"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Размеры,</w:t>
            </w:r>
          </w:p>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м  х м</w:t>
            </w:r>
          </w:p>
        </w:tc>
        <w:tc>
          <w:tcPr>
            <w:tcW w:w="749"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S,</w:t>
            </w:r>
          </w:p>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м</w:t>
            </w:r>
            <w:r w:rsidRPr="00B32B5D">
              <w:rPr>
                <w:rFonts w:ascii="Times New Roman" w:hAnsi="Times New Roman" w:cs="Times New Roman"/>
                <w:b/>
                <w:sz w:val="22"/>
                <w:szCs w:val="22"/>
                <w:vertAlign w:val="superscript"/>
              </w:rPr>
              <w:t>2</w:t>
            </w:r>
          </w:p>
        </w:tc>
        <w:tc>
          <w:tcPr>
            <w:tcW w:w="565"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V,</w:t>
            </w:r>
          </w:p>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м</w:t>
            </w:r>
            <w:r w:rsidRPr="00B32B5D">
              <w:rPr>
                <w:rFonts w:ascii="Times New Roman" w:hAnsi="Times New Roman" w:cs="Times New Roman"/>
                <w:b/>
                <w:sz w:val="22"/>
                <w:szCs w:val="22"/>
                <w:vertAlign w:val="superscript"/>
              </w:rPr>
              <w:t>3</w:t>
            </w:r>
          </w:p>
        </w:tc>
        <w:tc>
          <w:tcPr>
            <w:tcW w:w="919" w:type="dxa"/>
            <w:gridSpan w:val="2"/>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sz w:val="22"/>
                <w:szCs w:val="22"/>
              </w:rPr>
            </w:pPr>
          </w:p>
        </w:tc>
        <w:tc>
          <w:tcPr>
            <w:tcW w:w="982"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sz w:val="22"/>
                <w:szCs w:val="22"/>
              </w:rPr>
            </w:pPr>
          </w:p>
        </w:tc>
        <w:tc>
          <w:tcPr>
            <w:tcW w:w="939"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sz w:val="22"/>
                <w:szCs w:val="22"/>
              </w:rPr>
            </w:pPr>
          </w:p>
        </w:tc>
        <w:tc>
          <w:tcPr>
            <w:tcW w:w="51" w:type="dxa"/>
            <w:gridSpan w:val="2"/>
            <w:tcBorders>
              <w:left w:val="single" w:sz="4" w:space="0" w:color="000000"/>
            </w:tcBorders>
            <w:shd w:val="clear" w:color="auto" w:fill="auto"/>
          </w:tcPr>
          <w:p w:rsidR="00B32B5D" w:rsidRPr="00B32B5D" w:rsidRDefault="00B32B5D" w:rsidP="00B32B5D">
            <w:pPr>
              <w:snapToGrid w:val="0"/>
              <w:rPr>
                <w:rFonts w:ascii="Times New Roman" w:hAnsi="Times New Roman" w:cs="Times New Roman"/>
                <w:sz w:val="22"/>
                <w:szCs w:val="22"/>
              </w:rPr>
            </w:pPr>
          </w:p>
        </w:tc>
      </w:tr>
      <w:tr w:rsidR="00B32B5D" w:rsidRPr="00B32B5D" w:rsidTr="00B32B5D">
        <w:trPr>
          <w:tblHeader/>
        </w:trPr>
        <w:tc>
          <w:tcPr>
            <w:tcW w:w="462"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1</w:t>
            </w:r>
          </w:p>
        </w:tc>
        <w:tc>
          <w:tcPr>
            <w:tcW w:w="1845" w:type="dxa"/>
            <w:gridSpan w:val="2"/>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2</w:t>
            </w:r>
          </w:p>
        </w:tc>
        <w:tc>
          <w:tcPr>
            <w:tcW w:w="716" w:type="dxa"/>
            <w:gridSpan w:val="2"/>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3</w:t>
            </w:r>
          </w:p>
        </w:tc>
        <w:tc>
          <w:tcPr>
            <w:tcW w:w="899"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4</w:t>
            </w:r>
          </w:p>
        </w:tc>
        <w:tc>
          <w:tcPr>
            <w:tcW w:w="1139" w:type="dxa"/>
            <w:gridSpan w:val="2"/>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5</w:t>
            </w:r>
          </w:p>
        </w:tc>
        <w:tc>
          <w:tcPr>
            <w:tcW w:w="1148"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6</w:t>
            </w:r>
          </w:p>
        </w:tc>
        <w:tc>
          <w:tcPr>
            <w:tcW w:w="749"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7</w:t>
            </w:r>
          </w:p>
        </w:tc>
        <w:tc>
          <w:tcPr>
            <w:tcW w:w="565"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8</w:t>
            </w:r>
          </w:p>
        </w:tc>
        <w:tc>
          <w:tcPr>
            <w:tcW w:w="919" w:type="dxa"/>
            <w:gridSpan w:val="2"/>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9</w:t>
            </w:r>
          </w:p>
        </w:tc>
        <w:tc>
          <w:tcPr>
            <w:tcW w:w="982"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10</w:t>
            </w:r>
          </w:p>
        </w:tc>
        <w:tc>
          <w:tcPr>
            <w:tcW w:w="939"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11</w:t>
            </w:r>
          </w:p>
        </w:tc>
        <w:tc>
          <w:tcPr>
            <w:tcW w:w="51" w:type="dxa"/>
            <w:gridSpan w:val="2"/>
            <w:tcBorders>
              <w:left w:val="single" w:sz="4" w:space="0" w:color="000000"/>
            </w:tcBorders>
            <w:shd w:val="clear" w:color="auto" w:fill="auto"/>
          </w:tcPr>
          <w:p w:rsidR="00B32B5D" w:rsidRPr="00B32B5D" w:rsidRDefault="00B32B5D" w:rsidP="00B32B5D">
            <w:pPr>
              <w:snapToGrid w:val="0"/>
              <w:rPr>
                <w:rFonts w:ascii="Times New Roman" w:hAnsi="Times New Roman" w:cs="Times New Roman"/>
                <w:sz w:val="22"/>
                <w:szCs w:val="22"/>
              </w:rPr>
            </w:pPr>
          </w:p>
        </w:tc>
      </w:tr>
      <w:tr w:rsidR="00B32B5D" w:rsidRPr="00B32B5D" w:rsidTr="00B32B5D">
        <w:trPr>
          <w:trHeight w:val="424"/>
          <w:tblHeader/>
        </w:trPr>
        <w:tc>
          <w:tcPr>
            <w:tcW w:w="10363" w:type="dxa"/>
            <w:gridSpan w:val="15"/>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b/>
                <w:bCs/>
                <w:sz w:val="22"/>
                <w:szCs w:val="22"/>
              </w:rPr>
              <w:t>Технологические сооружения</w:t>
            </w:r>
          </w:p>
        </w:tc>
        <w:tc>
          <w:tcPr>
            <w:tcW w:w="51" w:type="dxa"/>
            <w:gridSpan w:val="2"/>
            <w:tcBorders>
              <w:left w:val="single" w:sz="4" w:space="0" w:color="000000"/>
            </w:tcBorders>
            <w:shd w:val="clear" w:color="auto" w:fill="auto"/>
          </w:tcPr>
          <w:p w:rsidR="00B32B5D" w:rsidRPr="00B32B5D" w:rsidRDefault="00B32B5D" w:rsidP="00B32B5D">
            <w:pPr>
              <w:snapToGrid w:val="0"/>
              <w:rPr>
                <w:rFonts w:ascii="Times New Roman" w:hAnsi="Times New Roman" w:cs="Times New Roman"/>
                <w:sz w:val="22"/>
                <w:szCs w:val="22"/>
              </w:rPr>
            </w:pPr>
          </w:p>
        </w:tc>
      </w:tr>
      <w:tr w:rsidR="00B32B5D" w:rsidRPr="00B32B5D" w:rsidTr="00B32B5D">
        <w:trPr>
          <w:gridAfter w:val="1"/>
          <w:wAfter w:w="26" w:type="dxa"/>
          <w:trHeight w:val="298"/>
        </w:trPr>
        <w:tc>
          <w:tcPr>
            <w:tcW w:w="484"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1845"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Смесители</w:t>
            </w:r>
          </w:p>
        </w:tc>
        <w:tc>
          <w:tcPr>
            <w:tcW w:w="69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375</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D=2,5м х 6</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12</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25" w:type="dxa"/>
            <w:tcBorders>
              <w:left w:val="single" w:sz="4" w:space="0" w:color="000000"/>
            </w:tcBorders>
            <w:shd w:val="clear" w:color="auto" w:fill="auto"/>
          </w:tcPr>
          <w:p w:rsidR="00B32B5D" w:rsidRPr="00B32B5D" w:rsidRDefault="00B32B5D" w:rsidP="00B32B5D">
            <w:pPr>
              <w:snapToGrid w:val="0"/>
              <w:rPr>
                <w:rFonts w:ascii="Times New Roman" w:hAnsi="Times New Roman" w:cs="Times New Roman"/>
                <w:sz w:val="22"/>
                <w:szCs w:val="22"/>
              </w:rPr>
            </w:pPr>
          </w:p>
        </w:tc>
      </w:tr>
      <w:tr w:rsidR="00B32B5D" w:rsidRPr="00B32B5D" w:rsidTr="00B32B5D">
        <w:trPr>
          <w:gridAfter w:val="1"/>
          <w:wAfter w:w="26" w:type="dxa"/>
          <w:trHeight w:val="285"/>
        </w:trPr>
        <w:tc>
          <w:tcPr>
            <w:tcW w:w="484"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45"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69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зд822</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600</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2,5х2,5х6</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22</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1964</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25" w:type="dxa"/>
            <w:tcBorders>
              <w:left w:val="single" w:sz="4" w:space="0" w:color="000000"/>
            </w:tcBorders>
            <w:shd w:val="clear" w:color="auto" w:fill="auto"/>
          </w:tcPr>
          <w:p w:rsidR="00B32B5D" w:rsidRPr="00B32B5D" w:rsidRDefault="00B32B5D" w:rsidP="00B32B5D">
            <w:pPr>
              <w:snapToGrid w:val="0"/>
              <w:rPr>
                <w:rFonts w:ascii="Times New Roman" w:hAnsi="Times New Roman" w:cs="Times New Roman"/>
                <w:sz w:val="22"/>
                <w:szCs w:val="22"/>
              </w:rPr>
            </w:pPr>
          </w:p>
        </w:tc>
      </w:tr>
      <w:tr w:rsidR="00B32B5D" w:rsidRPr="00B32B5D" w:rsidTr="00B32B5D">
        <w:trPr>
          <w:gridAfter w:val="1"/>
          <w:wAfter w:w="26" w:type="dxa"/>
          <w:trHeight w:val="284"/>
        </w:trPr>
        <w:tc>
          <w:tcPr>
            <w:tcW w:w="484"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45"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69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зд.822А</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350</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D=2,2м х6</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1977</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25" w:type="dxa"/>
            <w:tcBorders>
              <w:left w:val="single" w:sz="4" w:space="0" w:color="000000"/>
            </w:tcBorders>
            <w:shd w:val="clear" w:color="auto" w:fill="auto"/>
          </w:tcPr>
          <w:p w:rsidR="00B32B5D" w:rsidRPr="00B32B5D" w:rsidRDefault="00B32B5D" w:rsidP="00B32B5D">
            <w:pPr>
              <w:snapToGrid w:val="0"/>
              <w:rPr>
                <w:rFonts w:ascii="Times New Roman" w:hAnsi="Times New Roman" w:cs="Times New Roman"/>
                <w:sz w:val="22"/>
                <w:szCs w:val="22"/>
              </w:rPr>
            </w:pPr>
          </w:p>
        </w:tc>
      </w:tr>
      <w:tr w:rsidR="00B32B5D" w:rsidRPr="00B32B5D" w:rsidTr="00B32B5D">
        <w:trPr>
          <w:gridAfter w:val="2"/>
          <w:wAfter w:w="51" w:type="dxa"/>
        </w:trPr>
        <w:tc>
          <w:tcPr>
            <w:tcW w:w="484" w:type="dxa"/>
            <w:gridSpan w:val="2"/>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1845" w:type="dxa"/>
            <w:gridSpan w:val="2"/>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Осветлители</w:t>
            </w:r>
          </w:p>
        </w:tc>
        <w:tc>
          <w:tcPr>
            <w:tcW w:w="69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21" w:type="dxa"/>
            <w:gridSpan w:val="2"/>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w:t>
            </w:r>
          </w:p>
        </w:tc>
        <w:tc>
          <w:tcPr>
            <w:tcW w:w="1117"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187,5</w:t>
            </w:r>
          </w:p>
        </w:tc>
        <w:tc>
          <w:tcPr>
            <w:tcW w:w="1148"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10,5х 8х 6</w:t>
            </w:r>
          </w:p>
        </w:tc>
        <w:tc>
          <w:tcPr>
            <w:tcW w:w="749"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84</w:t>
            </w:r>
          </w:p>
        </w:tc>
        <w:tc>
          <w:tcPr>
            <w:tcW w:w="582" w:type="dxa"/>
            <w:gridSpan w:val="2"/>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02"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982"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gridAfter w:val="2"/>
          <w:wAfter w:w="51" w:type="dxa"/>
        </w:trPr>
        <w:tc>
          <w:tcPr>
            <w:tcW w:w="484"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45"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69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зд822</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240</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10,5х8х 6,3</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84</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1964</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gridAfter w:val="2"/>
          <w:wAfter w:w="51" w:type="dxa"/>
        </w:trPr>
        <w:tc>
          <w:tcPr>
            <w:tcW w:w="484"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45"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69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зд.822А</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165</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10,5х 8х 6</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84</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1977</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gridAfter w:val="2"/>
          <w:wAfter w:w="51" w:type="dxa"/>
        </w:trPr>
        <w:tc>
          <w:tcPr>
            <w:tcW w:w="484"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1845"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Фильтры</w:t>
            </w:r>
          </w:p>
        </w:tc>
        <w:tc>
          <w:tcPr>
            <w:tcW w:w="69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7</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160</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 х 6 х 5</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31,6</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gridAfter w:val="2"/>
          <w:wAfter w:w="51" w:type="dxa"/>
        </w:trPr>
        <w:tc>
          <w:tcPr>
            <w:tcW w:w="484"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45"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69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зд822</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7</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130</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4,1х4,6х5,2</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20,6</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1964</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gridAfter w:val="2"/>
          <w:wAfter w:w="51" w:type="dxa"/>
        </w:trPr>
        <w:tc>
          <w:tcPr>
            <w:tcW w:w="484"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45"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69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зд.822А</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125</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5,5х5,7х 5</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26</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1977</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gridAfter w:val="2"/>
          <w:wAfter w:w="51" w:type="dxa"/>
        </w:trPr>
        <w:tc>
          <w:tcPr>
            <w:tcW w:w="484"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lastRenderedPageBreak/>
              <w:t>4</w:t>
            </w:r>
          </w:p>
        </w:tc>
        <w:tc>
          <w:tcPr>
            <w:tcW w:w="1845"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Градирни-аэраторы</w:t>
            </w:r>
          </w:p>
        </w:tc>
        <w:tc>
          <w:tcPr>
            <w:tcW w:w="69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550</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4,2 х 5,3</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22</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gridAfter w:val="2"/>
          <w:wAfter w:w="51" w:type="dxa"/>
        </w:trPr>
        <w:tc>
          <w:tcPr>
            <w:tcW w:w="484" w:type="dxa"/>
            <w:gridSpan w:val="2"/>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w:t>
            </w:r>
          </w:p>
        </w:tc>
        <w:tc>
          <w:tcPr>
            <w:tcW w:w="1845" w:type="dxa"/>
            <w:gridSpan w:val="2"/>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Установка</w:t>
            </w:r>
          </w:p>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ДХ-100-5</w:t>
            </w:r>
          </w:p>
        </w:tc>
        <w:tc>
          <w:tcPr>
            <w:tcW w:w="69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зд.845</w:t>
            </w:r>
          </w:p>
        </w:tc>
        <w:tc>
          <w:tcPr>
            <w:tcW w:w="921" w:type="dxa"/>
            <w:gridSpan w:val="2"/>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1117"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500 г/час</w:t>
            </w:r>
          </w:p>
        </w:tc>
        <w:tc>
          <w:tcPr>
            <w:tcW w:w="1148"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49"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582" w:type="dxa"/>
            <w:gridSpan w:val="2"/>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02"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2013</w:t>
            </w:r>
          </w:p>
        </w:tc>
        <w:tc>
          <w:tcPr>
            <w:tcW w:w="982"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65</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80</w:t>
            </w:r>
          </w:p>
        </w:tc>
      </w:tr>
      <w:tr w:rsidR="00B32B5D" w:rsidRPr="00B32B5D" w:rsidTr="00B32B5D">
        <w:trPr>
          <w:gridAfter w:val="2"/>
          <w:wAfter w:w="51" w:type="dxa"/>
        </w:trPr>
        <w:tc>
          <w:tcPr>
            <w:tcW w:w="484" w:type="dxa"/>
            <w:gridSpan w:val="2"/>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w:t>
            </w:r>
          </w:p>
        </w:tc>
        <w:tc>
          <w:tcPr>
            <w:tcW w:w="1845" w:type="dxa"/>
            <w:gridSpan w:val="2"/>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Установка</w:t>
            </w:r>
          </w:p>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ДХ-100-2,ОК</w:t>
            </w:r>
          </w:p>
        </w:tc>
        <w:tc>
          <w:tcPr>
            <w:tcW w:w="69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зд.845</w:t>
            </w:r>
          </w:p>
        </w:tc>
        <w:tc>
          <w:tcPr>
            <w:tcW w:w="921" w:type="dxa"/>
            <w:gridSpan w:val="2"/>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1117"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2000г/час.</w:t>
            </w:r>
          </w:p>
        </w:tc>
        <w:tc>
          <w:tcPr>
            <w:tcW w:w="1148"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49"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582" w:type="dxa"/>
            <w:gridSpan w:val="2"/>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02"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2017</w:t>
            </w:r>
          </w:p>
        </w:tc>
        <w:tc>
          <w:tcPr>
            <w:tcW w:w="982"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50</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27</w:t>
            </w:r>
          </w:p>
        </w:tc>
      </w:tr>
    </w:tbl>
    <w:p w:rsidR="00B32B5D" w:rsidRPr="00B32B5D" w:rsidRDefault="00B32B5D" w:rsidP="00B32B5D">
      <w:pPr>
        <w:jc w:val="right"/>
        <w:rPr>
          <w:sz w:val="16"/>
          <w:szCs w:val="16"/>
        </w:rPr>
      </w:pP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bCs/>
          <w:sz w:val="22"/>
          <w:szCs w:val="22"/>
        </w:rPr>
        <w:t>Таблица 4.</w:t>
      </w: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bCs/>
          <w:sz w:val="22"/>
          <w:szCs w:val="22"/>
        </w:rPr>
        <w:t>Характеристики вспомогательного оборудования</w:t>
      </w: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bCs/>
          <w:sz w:val="22"/>
          <w:szCs w:val="22"/>
        </w:rPr>
        <w:t>(приточно-вытяжная вентиляция)</w:t>
      </w:r>
    </w:p>
    <w:p w:rsidR="00B32B5D" w:rsidRPr="00B32B5D" w:rsidRDefault="00B32B5D" w:rsidP="00B32B5D">
      <w:pPr>
        <w:jc w:val="right"/>
        <w:rPr>
          <w:rFonts w:ascii="Times New Roman" w:hAnsi="Times New Roman" w:cs="Times New Roman"/>
          <w:sz w:val="22"/>
          <w:szCs w:val="22"/>
        </w:rPr>
      </w:pPr>
      <w:r w:rsidRPr="00B32B5D">
        <w:rPr>
          <w:rFonts w:ascii="Times New Roman" w:hAnsi="Times New Roman" w:cs="Times New Roman"/>
          <w:bCs/>
          <w:sz w:val="22"/>
          <w:szCs w:val="22"/>
        </w:rPr>
        <w:t>участка НФС цеха «Водоканал»</w:t>
      </w:r>
    </w:p>
    <w:tbl>
      <w:tblPr>
        <w:tblW w:w="10487" w:type="dxa"/>
        <w:tblInd w:w="-398" w:type="dxa"/>
        <w:tblLayout w:type="fixed"/>
        <w:tblCellMar>
          <w:top w:w="28" w:type="dxa"/>
          <w:left w:w="28" w:type="dxa"/>
          <w:bottom w:w="28" w:type="dxa"/>
          <w:right w:w="28" w:type="dxa"/>
        </w:tblCellMar>
        <w:tblLook w:val="0000" w:firstRow="0" w:lastRow="0" w:firstColumn="0" w:lastColumn="0" w:noHBand="0" w:noVBand="0"/>
      </w:tblPr>
      <w:tblGrid>
        <w:gridCol w:w="710"/>
        <w:gridCol w:w="714"/>
        <w:gridCol w:w="1113"/>
        <w:gridCol w:w="848"/>
        <w:gridCol w:w="1429"/>
        <w:gridCol w:w="715"/>
        <w:gridCol w:w="709"/>
        <w:gridCol w:w="676"/>
        <w:gridCol w:w="862"/>
        <w:gridCol w:w="547"/>
        <w:gridCol w:w="742"/>
        <w:gridCol w:w="811"/>
        <w:gridCol w:w="611"/>
      </w:tblGrid>
      <w:tr w:rsidR="00B32B5D" w:rsidRPr="00B32B5D" w:rsidTr="00B32B5D">
        <w:trPr>
          <w:trHeight w:hRule="exact" w:val="308"/>
          <w:tblHeader/>
        </w:trPr>
        <w:tc>
          <w:tcPr>
            <w:tcW w:w="710" w:type="dxa"/>
            <w:vMerge w:val="restart"/>
            <w:tcBorders>
              <w:top w:val="single" w:sz="4" w:space="0" w:color="000000"/>
              <w:left w:val="single" w:sz="4" w:space="0" w:color="000000"/>
              <w:bottom w:val="single" w:sz="4" w:space="0" w:color="000000"/>
            </w:tcBorders>
            <w:shd w:val="clear" w:color="auto" w:fill="F2F2F2" w:themeFill="background1" w:themeFillShade="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Место уста-новки</w:t>
            </w:r>
          </w:p>
        </w:tc>
        <w:tc>
          <w:tcPr>
            <w:tcW w:w="714" w:type="dxa"/>
            <w:vMerge w:val="restart"/>
            <w:tcBorders>
              <w:top w:val="single" w:sz="4" w:space="0" w:color="000000"/>
              <w:left w:val="single" w:sz="4" w:space="0" w:color="000000"/>
              <w:bottom w:val="single" w:sz="4" w:space="0" w:color="000000"/>
            </w:tcBorders>
            <w:shd w:val="clear" w:color="auto" w:fill="F2F2F2" w:themeFill="background1" w:themeFillShade="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Номер системы</w:t>
            </w:r>
          </w:p>
        </w:tc>
        <w:tc>
          <w:tcPr>
            <w:tcW w:w="1113" w:type="dxa"/>
            <w:vMerge w:val="restart"/>
            <w:tcBorders>
              <w:top w:val="single" w:sz="4" w:space="0" w:color="000000"/>
              <w:left w:val="single" w:sz="4" w:space="0" w:color="000000"/>
              <w:bottom w:val="single" w:sz="4" w:space="0" w:color="000000"/>
            </w:tcBorders>
            <w:shd w:val="clear" w:color="auto" w:fill="F2F2F2" w:themeFill="background1" w:themeFillShade="F2"/>
            <w:textDirection w:val="btLr"/>
            <w:vAlign w:val="center"/>
          </w:tcPr>
          <w:p w:rsidR="00B32B5D" w:rsidRPr="00B32B5D" w:rsidRDefault="00B32B5D" w:rsidP="00B32B5D">
            <w:pPr>
              <w:ind w:left="113" w:right="113"/>
              <w:jc w:val="center"/>
              <w:rPr>
                <w:rFonts w:ascii="Times New Roman" w:hAnsi="Times New Roman" w:cs="Times New Roman"/>
                <w:b/>
                <w:sz w:val="22"/>
                <w:szCs w:val="22"/>
              </w:rPr>
            </w:pPr>
            <w:r w:rsidRPr="00B32B5D">
              <w:rPr>
                <w:rFonts w:ascii="Times New Roman" w:hAnsi="Times New Roman" w:cs="Times New Roman"/>
                <w:b/>
                <w:sz w:val="22"/>
                <w:szCs w:val="22"/>
              </w:rPr>
              <w:t>Тип вентилятора</w:t>
            </w:r>
          </w:p>
        </w:tc>
        <w:tc>
          <w:tcPr>
            <w:tcW w:w="848" w:type="dxa"/>
            <w:vMerge w:val="restart"/>
            <w:tcBorders>
              <w:top w:val="single" w:sz="4" w:space="0" w:color="000000"/>
              <w:left w:val="single" w:sz="4" w:space="0" w:color="000000"/>
              <w:bottom w:val="single" w:sz="4" w:space="0" w:color="000000"/>
            </w:tcBorders>
            <w:shd w:val="clear" w:color="auto" w:fill="F2F2F2" w:themeFill="background1" w:themeFillShade="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Производи-тельность,     м</w:t>
            </w:r>
            <w:r w:rsidRPr="00B32B5D">
              <w:rPr>
                <w:rFonts w:ascii="Times New Roman" w:hAnsi="Times New Roman" w:cs="Times New Roman"/>
                <w:b/>
                <w:sz w:val="22"/>
                <w:szCs w:val="22"/>
                <w:vertAlign w:val="superscript"/>
              </w:rPr>
              <w:t>3</w:t>
            </w:r>
            <w:r w:rsidRPr="00B32B5D">
              <w:rPr>
                <w:rFonts w:ascii="Times New Roman" w:hAnsi="Times New Roman" w:cs="Times New Roman"/>
                <w:b/>
                <w:sz w:val="22"/>
                <w:szCs w:val="22"/>
              </w:rPr>
              <w:t>/час</w:t>
            </w:r>
          </w:p>
        </w:tc>
        <w:tc>
          <w:tcPr>
            <w:tcW w:w="3529" w:type="dxa"/>
            <w:gridSpan w:val="4"/>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Электродвигатель</w:t>
            </w:r>
          </w:p>
        </w:tc>
        <w:tc>
          <w:tcPr>
            <w:tcW w:w="1409"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Калорифер</w:t>
            </w:r>
          </w:p>
        </w:tc>
        <w:tc>
          <w:tcPr>
            <w:tcW w:w="742" w:type="dxa"/>
            <w:vMerge w:val="restart"/>
            <w:tcBorders>
              <w:top w:val="single" w:sz="4" w:space="0" w:color="000000"/>
              <w:left w:val="single" w:sz="4" w:space="0" w:color="000000"/>
              <w:bottom w:val="single" w:sz="4" w:space="0" w:color="000000"/>
            </w:tcBorders>
            <w:shd w:val="clear" w:color="auto" w:fill="F2F2F2" w:themeFill="background1" w:themeFillShade="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Ввод в эксплу-атацию,</w:t>
            </w:r>
          </w:p>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год</w:t>
            </w:r>
          </w:p>
        </w:tc>
        <w:tc>
          <w:tcPr>
            <w:tcW w:w="811" w:type="dxa"/>
            <w:vMerge w:val="restart"/>
            <w:tcBorders>
              <w:top w:val="single" w:sz="4" w:space="0" w:color="000000"/>
              <w:left w:val="single" w:sz="4" w:space="0" w:color="000000"/>
              <w:bottom w:val="single" w:sz="4" w:space="0" w:color="000000"/>
            </w:tcBorders>
            <w:shd w:val="clear" w:color="auto" w:fill="F2F2F2" w:themeFill="background1" w:themeFillShade="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Степень загруженности,%</w:t>
            </w:r>
          </w:p>
        </w:tc>
        <w:tc>
          <w:tcPr>
            <w:tcW w:w="61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extDirection w:val="btLr"/>
            <w:vAlign w:val="center"/>
          </w:tcPr>
          <w:p w:rsidR="00B32B5D" w:rsidRPr="00B32B5D" w:rsidRDefault="00B32B5D" w:rsidP="00B32B5D">
            <w:pPr>
              <w:ind w:left="113" w:right="113"/>
              <w:jc w:val="center"/>
              <w:rPr>
                <w:b/>
              </w:rPr>
            </w:pPr>
            <w:r w:rsidRPr="00B32B5D">
              <w:rPr>
                <w:rFonts w:ascii="Times New Roman" w:hAnsi="Times New Roman" w:cs="Times New Roman"/>
                <w:b/>
                <w:sz w:val="22"/>
                <w:szCs w:val="22"/>
              </w:rPr>
              <w:t>Процент износа</w:t>
            </w:r>
          </w:p>
        </w:tc>
      </w:tr>
      <w:tr w:rsidR="00B32B5D" w:rsidRPr="00B32B5D" w:rsidTr="00B32B5D">
        <w:trPr>
          <w:cantSplit/>
          <w:trHeight w:val="1430"/>
        </w:trPr>
        <w:tc>
          <w:tcPr>
            <w:tcW w:w="710" w:type="dxa"/>
            <w:vMerge/>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vMerge/>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1113" w:type="dxa"/>
            <w:vMerge/>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848" w:type="dxa"/>
            <w:vMerge/>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1429"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Тип</w:t>
            </w:r>
          </w:p>
        </w:tc>
        <w:tc>
          <w:tcPr>
            <w:tcW w:w="715" w:type="dxa"/>
            <w:tcBorders>
              <w:left w:val="single" w:sz="4" w:space="0" w:color="000000"/>
              <w:bottom w:val="single" w:sz="4" w:space="0" w:color="000000"/>
            </w:tcBorders>
            <w:shd w:val="clear" w:color="auto" w:fill="F2F2F2" w:themeFill="background1" w:themeFillShade="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Мощность, кВт/час</w:t>
            </w:r>
          </w:p>
        </w:tc>
        <w:tc>
          <w:tcPr>
            <w:tcW w:w="709" w:type="dxa"/>
            <w:tcBorders>
              <w:left w:val="single" w:sz="4" w:space="0" w:color="000000"/>
              <w:bottom w:val="single" w:sz="4" w:space="0" w:color="000000"/>
            </w:tcBorders>
            <w:shd w:val="clear" w:color="auto" w:fill="F2F2F2" w:themeFill="background1" w:themeFillShade="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Кол-во оборотов, об/мин.</w:t>
            </w:r>
          </w:p>
        </w:tc>
        <w:tc>
          <w:tcPr>
            <w:tcW w:w="676" w:type="dxa"/>
            <w:tcBorders>
              <w:left w:val="single" w:sz="4" w:space="0" w:color="000000"/>
              <w:bottom w:val="single" w:sz="4" w:space="0" w:color="000000"/>
            </w:tcBorders>
            <w:shd w:val="clear" w:color="auto" w:fill="F2F2F2" w:themeFill="background1" w:themeFillShade="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Кол-во, шт.</w:t>
            </w:r>
          </w:p>
        </w:tc>
        <w:tc>
          <w:tcPr>
            <w:tcW w:w="862"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Тип</w:t>
            </w:r>
          </w:p>
        </w:tc>
        <w:tc>
          <w:tcPr>
            <w:tcW w:w="547" w:type="dxa"/>
            <w:tcBorders>
              <w:left w:val="single" w:sz="4" w:space="0" w:color="000000"/>
              <w:bottom w:val="single" w:sz="4" w:space="0" w:color="000000"/>
            </w:tcBorders>
            <w:shd w:val="clear" w:color="auto" w:fill="F2F2F2" w:themeFill="background1" w:themeFillShade="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Кол-во, шт.</w:t>
            </w:r>
          </w:p>
        </w:tc>
        <w:tc>
          <w:tcPr>
            <w:tcW w:w="742" w:type="dxa"/>
            <w:vMerge/>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811" w:type="dxa"/>
            <w:vMerge/>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r>
      <w:tr w:rsidR="00B32B5D" w:rsidRPr="00B32B5D" w:rsidTr="00B32B5D">
        <w:trPr>
          <w:trHeight w:val="196"/>
        </w:trPr>
        <w:tc>
          <w:tcPr>
            <w:tcW w:w="710"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w:t>
            </w:r>
          </w:p>
        </w:tc>
        <w:tc>
          <w:tcPr>
            <w:tcW w:w="714"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2</w:t>
            </w:r>
          </w:p>
        </w:tc>
        <w:tc>
          <w:tcPr>
            <w:tcW w:w="1113"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3</w:t>
            </w:r>
          </w:p>
        </w:tc>
        <w:tc>
          <w:tcPr>
            <w:tcW w:w="848"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4</w:t>
            </w:r>
          </w:p>
        </w:tc>
        <w:tc>
          <w:tcPr>
            <w:tcW w:w="1429"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5</w:t>
            </w:r>
          </w:p>
        </w:tc>
        <w:tc>
          <w:tcPr>
            <w:tcW w:w="715"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6</w:t>
            </w:r>
          </w:p>
        </w:tc>
        <w:tc>
          <w:tcPr>
            <w:tcW w:w="709"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7</w:t>
            </w:r>
          </w:p>
        </w:tc>
        <w:tc>
          <w:tcPr>
            <w:tcW w:w="676"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8</w:t>
            </w:r>
          </w:p>
        </w:tc>
        <w:tc>
          <w:tcPr>
            <w:tcW w:w="862"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9</w:t>
            </w:r>
          </w:p>
        </w:tc>
        <w:tc>
          <w:tcPr>
            <w:tcW w:w="547"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10</w:t>
            </w:r>
          </w:p>
        </w:tc>
        <w:tc>
          <w:tcPr>
            <w:tcW w:w="742"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11</w:t>
            </w:r>
          </w:p>
        </w:tc>
        <w:tc>
          <w:tcPr>
            <w:tcW w:w="811"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12</w:t>
            </w:r>
          </w:p>
        </w:tc>
        <w:tc>
          <w:tcPr>
            <w:tcW w:w="611" w:type="dxa"/>
            <w:tcBorders>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13</w:t>
            </w:r>
          </w:p>
        </w:tc>
      </w:tr>
      <w:tr w:rsidR="00B32B5D" w:rsidRPr="00B32B5D" w:rsidTr="00B32B5D">
        <w:trPr>
          <w:trHeight w:hRule="exact" w:val="342"/>
        </w:trPr>
        <w:tc>
          <w:tcPr>
            <w:tcW w:w="710" w:type="dxa"/>
            <w:vMerge w:val="restart"/>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зд.</w:t>
            </w:r>
          </w:p>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841</w:t>
            </w: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№8</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24750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А62-52-6</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5,5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970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КСК 3-9</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1983</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c>
          <w:tcPr>
            <w:tcW w:w="710"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06-300 №5</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4АА63В4</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0,37</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1380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1983</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rPr>
          <w:trHeight w:hRule="exact" w:val="618"/>
        </w:trPr>
        <w:tc>
          <w:tcPr>
            <w:tcW w:w="710" w:type="dxa"/>
            <w:vMerge w:val="restart"/>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зд.</w:t>
            </w:r>
          </w:p>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842</w:t>
            </w: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Ц-9-55-10</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40000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 180М4УЗ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30</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580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КСК3-9</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6</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1984</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c>
          <w:tcPr>
            <w:tcW w:w="710"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П-2</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№8</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 132М 6УЗ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7,5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960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КСК3-9</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1984</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rPr>
          <w:trHeight w:hRule="exact" w:val="618"/>
        </w:trPr>
        <w:tc>
          <w:tcPr>
            <w:tcW w:w="710" w:type="dxa"/>
            <w:vMerge w:val="restart"/>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зд.</w:t>
            </w:r>
          </w:p>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843</w:t>
            </w: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№8</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 132 М643</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7,5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950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КСК3-9</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1983</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rPr>
          <w:trHeight w:hRule="exact" w:val="618"/>
        </w:trPr>
        <w:tc>
          <w:tcPr>
            <w:tcW w:w="710"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П-2</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 70 №4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4АХ71 В4 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0,75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1370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КФБ-5</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1983</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c>
          <w:tcPr>
            <w:tcW w:w="710"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В3-1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№8</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14000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jc w:val="left"/>
              <w:rPr>
                <w:rFonts w:ascii="Times New Roman" w:hAnsi="Times New Roman" w:cs="Times New Roman"/>
                <w:sz w:val="22"/>
                <w:szCs w:val="22"/>
              </w:rPr>
            </w:pPr>
            <w:r w:rsidRPr="00B32B5D">
              <w:rPr>
                <w:rFonts w:ascii="Times New Roman" w:hAnsi="Times New Roman" w:cs="Times New Roman"/>
                <w:sz w:val="22"/>
                <w:szCs w:val="22"/>
              </w:rPr>
              <w:t>4А 13332 М6УЗ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7,5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950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1983</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rPr>
          <w:trHeight w:hRule="exact" w:val="342"/>
        </w:trPr>
        <w:tc>
          <w:tcPr>
            <w:tcW w:w="710" w:type="dxa"/>
            <w:vMerge w:val="restart"/>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зд.</w:t>
            </w:r>
          </w:p>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822</w:t>
            </w: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Ц9-57 №4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5000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А42-4</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950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КФБ -5</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1965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c>
          <w:tcPr>
            <w:tcW w:w="710"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П-2</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Ц9-57 №4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5000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А42-4</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950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КФБ-5</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1965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rPr>
          <w:trHeight w:hRule="exact" w:val="342"/>
        </w:trPr>
        <w:tc>
          <w:tcPr>
            <w:tcW w:w="710" w:type="dxa"/>
            <w:vMerge w:val="restart"/>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зд.</w:t>
            </w:r>
          </w:p>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830</w:t>
            </w: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МЦ-4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АОЛ-11/4</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0,12</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1450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1965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c>
          <w:tcPr>
            <w:tcW w:w="710"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В-2</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 9-57-3</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1270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А 42-6</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930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1965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rPr>
          <w:trHeight w:hRule="exact" w:val="618"/>
        </w:trPr>
        <w:tc>
          <w:tcPr>
            <w:tcW w:w="710" w:type="dxa"/>
            <w:vMerge w:val="restart"/>
            <w:tcBorders>
              <w:left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зд.</w:t>
            </w:r>
          </w:p>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845А</w:t>
            </w: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№6</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6850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 90 С4 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2,2</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1500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КСК-3-9</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2005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rPr>
          <w:trHeight w:hRule="exact" w:val="618"/>
        </w:trPr>
        <w:tc>
          <w:tcPr>
            <w:tcW w:w="710" w:type="dxa"/>
            <w:vMerge/>
            <w:tcBorders>
              <w:left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6850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4АХ 90 С6УЗ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940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2005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rPr>
          <w:trHeight w:hRule="exact" w:val="618"/>
        </w:trPr>
        <w:tc>
          <w:tcPr>
            <w:tcW w:w="710"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В-2</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6850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4АХ71С6УЗ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1,1</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940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2005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bl>
    <w:p w:rsidR="00B32B5D" w:rsidRPr="00B32B5D" w:rsidRDefault="00B32B5D" w:rsidP="00B32B5D"/>
    <w:p w:rsidR="00B32B5D" w:rsidRPr="00B32B5D" w:rsidRDefault="00B32B5D" w:rsidP="00B32B5D"/>
    <w:tbl>
      <w:tblPr>
        <w:tblW w:w="10487" w:type="dxa"/>
        <w:tblInd w:w="-398" w:type="dxa"/>
        <w:tblLayout w:type="fixed"/>
        <w:tblCellMar>
          <w:top w:w="28" w:type="dxa"/>
          <w:left w:w="28" w:type="dxa"/>
          <w:bottom w:w="28" w:type="dxa"/>
          <w:right w:w="28" w:type="dxa"/>
        </w:tblCellMar>
        <w:tblLook w:val="0000" w:firstRow="0" w:lastRow="0" w:firstColumn="0" w:lastColumn="0" w:noHBand="0" w:noVBand="0"/>
      </w:tblPr>
      <w:tblGrid>
        <w:gridCol w:w="709"/>
        <w:gridCol w:w="714"/>
        <w:gridCol w:w="1113"/>
        <w:gridCol w:w="848"/>
        <w:gridCol w:w="1429"/>
        <w:gridCol w:w="715"/>
        <w:gridCol w:w="819"/>
        <w:gridCol w:w="567"/>
        <w:gridCol w:w="862"/>
        <w:gridCol w:w="547"/>
        <w:gridCol w:w="742"/>
        <w:gridCol w:w="811"/>
        <w:gridCol w:w="611"/>
      </w:tblGrid>
      <w:tr w:rsidR="00B32B5D" w:rsidRPr="00B32B5D" w:rsidTr="00B32B5D">
        <w:trPr>
          <w:trHeight w:hRule="exact" w:val="383"/>
        </w:trPr>
        <w:tc>
          <w:tcPr>
            <w:tcW w:w="709" w:type="dxa"/>
            <w:vMerge w:val="restart"/>
            <w:tcBorders>
              <w:top w:val="single" w:sz="4" w:space="0" w:color="auto"/>
              <w:left w:val="single" w:sz="4" w:space="0" w:color="000000"/>
            </w:tcBorders>
            <w:shd w:val="clear" w:color="auto" w:fill="F2F2F2" w:themeFill="background1" w:themeFillShade="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Место уста-новки</w:t>
            </w:r>
          </w:p>
        </w:tc>
        <w:tc>
          <w:tcPr>
            <w:tcW w:w="714" w:type="dxa"/>
            <w:vMerge w:val="restart"/>
            <w:tcBorders>
              <w:top w:val="single" w:sz="4" w:space="0" w:color="auto"/>
              <w:left w:val="single" w:sz="4" w:space="0" w:color="000000"/>
            </w:tcBorders>
            <w:shd w:val="clear" w:color="auto" w:fill="F2F2F2" w:themeFill="background1" w:themeFillShade="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Номер системы</w:t>
            </w:r>
          </w:p>
        </w:tc>
        <w:tc>
          <w:tcPr>
            <w:tcW w:w="1113" w:type="dxa"/>
            <w:vMerge w:val="restart"/>
            <w:tcBorders>
              <w:top w:val="single" w:sz="4" w:space="0" w:color="auto"/>
              <w:left w:val="single" w:sz="4" w:space="0" w:color="000000"/>
            </w:tcBorders>
            <w:shd w:val="clear" w:color="auto" w:fill="F2F2F2" w:themeFill="background1" w:themeFillShade="F2"/>
            <w:textDirection w:val="btLr"/>
            <w:vAlign w:val="center"/>
          </w:tcPr>
          <w:p w:rsidR="00B32B5D" w:rsidRPr="00B32B5D" w:rsidRDefault="00B32B5D" w:rsidP="00B32B5D">
            <w:pPr>
              <w:ind w:left="113" w:right="113"/>
              <w:jc w:val="center"/>
              <w:rPr>
                <w:rFonts w:ascii="Times New Roman" w:hAnsi="Times New Roman" w:cs="Times New Roman"/>
                <w:b/>
                <w:sz w:val="22"/>
                <w:szCs w:val="22"/>
              </w:rPr>
            </w:pPr>
            <w:r w:rsidRPr="00B32B5D">
              <w:rPr>
                <w:rFonts w:ascii="Times New Roman" w:hAnsi="Times New Roman" w:cs="Times New Roman"/>
                <w:b/>
                <w:sz w:val="22"/>
                <w:szCs w:val="22"/>
              </w:rPr>
              <w:t>Тип вентилятора</w:t>
            </w:r>
          </w:p>
        </w:tc>
        <w:tc>
          <w:tcPr>
            <w:tcW w:w="848" w:type="dxa"/>
            <w:vMerge w:val="restart"/>
            <w:tcBorders>
              <w:top w:val="single" w:sz="4" w:space="0" w:color="auto"/>
              <w:left w:val="single" w:sz="4" w:space="0" w:color="000000"/>
            </w:tcBorders>
            <w:shd w:val="clear" w:color="auto" w:fill="F2F2F2" w:themeFill="background1" w:themeFillShade="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Производи-тельность, м</w:t>
            </w:r>
            <w:r w:rsidRPr="00B32B5D">
              <w:rPr>
                <w:rFonts w:ascii="Times New Roman" w:hAnsi="Times New Roman" w:cs="Times New Roman"/>
                <w:b/>
                <w:sz w:val="22"/>
                <w:szCs w:val="22"/>
                <w:vertAlign w:val="superscript"/>
              </w:rPr>
              <w:t>3</w:t>
            </w:r>
            <w:r w:rsidRPr="00B32B5D">
              <w:rPr>
                <w:rFonts w:ascii="Times New Roman" w:hAnsi="Times New Roman" w:cs="Times New Roman"/>
                <w:b/>
                <w:sz w:val="22"/>
                <w:szCs w:val="22"/>
              </w:rPr>
              <w:t>/час</w:t>
            </w:r>
          </w:p>
        </w:tc>
        <w:tc>
          <w:tcPr>
            <w:tcW w:w="3530" w:type="dxa"/>
            <w:gridSpan w:val="4"/>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Электродвигатель</w:t>
            </w:r>
          </w:p>
        </w:tc>
        <w:tc>
          <w:tcPr>
            <w:tcW w:w="1409" w:type="dxa"/>
            <w:gridSpan w:val="2"/>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Калорифер</w:t>
            </w:r>
          </w:p>
        </w:tc>
        <w:tc>
          <w:tcPr>
            <w:tcW w:w="742" w:type="dxa"/>
            <w:vMerge w:val="restart"/>
            <w:tcBorders>
              <w:top w:val="single" w:sz="4" w:space="0" w:color="auto"/>
              <w:left w:val="single" w:sz="4" w:space="0" w:color="auto"/>
            </w:tcBorders>
            <w:shd w:val="clear" w:color="auto" w:fill="F2F2F2" w:themeFill="background1" w:themeFillShade="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Ввод в эксплу-атацию,</w:t>
            </w:r>
          </w:p>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год</w:t>
            </w:r>
          </w:p>
        </w:tc>
        <w:tc>
          <w:tcPr>
            <w:tcW w:w="811" w:type="dxa"/>
            <w:vMerge w:val="restart"/>
            <w:tcBorders>
              <w:top w:val="single" w:sz="4" w:space="0" w:color="auto"/>
              <w:left w:val="single" w:sz="4" w:space="0" w:color="000000"/>
            </w:tcBorders>
            <w:shd w:val="clear" w:color="auto" w:fill="F2F2F2" w:themeFill="background1" w:themeFillShade="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Степень загруженности,%</w:t>
            </w:r>
          </w:p>
        </w:tc>
        <w:tc>
          <w:tcPr>
            <w:tcW w:w="611" w:type="dxa"/>
            <w:vMerge w:val="restart"/>
            <w:tcBorders>
              <w:top w:val="single" w:sz="4" w:space="0" w:color="auto"/>
              <w:left w:val="single" w:sz="4" w:space="0" w:color="000000"/>
              <w:right w:val="single" w:sz="4" w:space="0" w:color="000000"/>
            </w:tcBorders>
            <w:shd w:val="clear" w:color="auto" w:fill="F2F2F2" w:themeFill="background1" w:themeFillShade="F2"/>
            <w:textDirection w:val="btLr"/>
            <w:vAlign w:val="center"/>
          </w:tcPr>
          <w:p w:rsidR="00B32B5D" w:rsidRPr="00B32B5D" w:rsidRDefault="00B32B5D" w:rsidP="00B32B5D">
            <w:pPr>
              <w:ind w:left="113" w:right="113"/>
              <w:jc w:val="center"/>
              <w:rPr>
                <w:b/>
              </w:rPr>
            </w:pPr>
            <w:r w:rsidRPr="00B32B5D">
              <w:rPr>
                <w:rFonts w:ascii="Times New Roman" w:hAnsi="Times New Roman" w:cs="Times New Roman"/>
                <w:b/>
                <w:sz w:val="22"/>
                <w:szCs w:val="22"/>
              </w:rPr>
              <w:t>Процент износа</w:t>
            </w:r>
          </w:p>
        </w:tc>
      </w:tr>
      <w:tr w:rsidR="00B32B5D" w:rsidRPr="00B32B5D" w:rsidTr="00B32B5D">
        <w:trPr>
          <w:trHeight w:hRule="exact" w:val="1385"/>
        </w:trPr>
        <w:tc>
          <w:tcPr>
            <w:tcW w:w="709"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vMerge/>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p>
        </w:tc>
        <w:tc>
          <w:tcPr>
            <w:tcW w:w="1113" w:type="dxa"/>
            <w:vMerge/>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p>
        </w:tc>
        <w:tc>
          <w:tcPr>
            <w:tcW w:w="848" w:type="dxa"/>
            <w:vMerge/>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p>
        </w:tc>
        <w:tc>
          <w:tcPr>
            <w:tcW w:w="1429"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Тип</w:t>
            </w:r>
          </w:p>
        </w:tc>
        <w:tc>
          <w:tcPr>
            <w:tcW w:w="715" w:type="dxa"/>
            <w:tcBorders>
              <w:left w:val="single" w:sz="4" w:space="0" w:color="000000"/>
              <w:bottom w:val="single" w:sz="4" w:space="0" w:color="000000"/>
            </w:tcBorders>
            <w:shd w:val="clear" w:color="auto" w:fill="F2F2F2" w:themeFill="background1" w:themeFillShade="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Мощность, кВт/час</w:t>
            </w:r>
          </w:p>
        </w:tc>
        <w:tc>
          <w:tcPr>
            <w:tcW w:w="819" w:type="dxa"/>
            <w:tcBorders>
              <w:left w:val="single" w:sz="4" w:space="0" w:color="000000"/>
              <w:bottom w:val="single" w:sz="4" w:space="0" w:color="000000"/>
            </w:tcBorders>
            <w:shd w:val="clear" w:color="auto" w:fill="F2F2F2" w:themeFill="background1" w:themeFillShade="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Кол-во оборотов, об/мин.</w:t>
            </w:r>
          </w:p>
        </w:tc>
        <w:tc>
          <w:tcPr>
            <w:tcW w:w="567" w:type="dxa"/>
            <w:tcBorders>
              <w:left w:val="single" w:sz="4" w:space="0" w:color="000000"/>
              <w:bottom w:val="single" w:sz="4" w:space="0" w:color="000000"/>
            </w:tcBorders>
            <w:shd w:val="clear" w:color="auto" w:fill="F2F2F2" w:themeFill="background1" w:themeFillShade="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Кол-во, шт.</w:t>
            </w:r>
          </w:p>
        </w:tc>
        <w:tc>
          <w:tcPr>
            <w:tcW w:w="862"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Тип</w:t>
            </w:r>
          </w:p>
        </w:tc>
        <w:tc>
          <w:tcPr>
            <w:tcW w:w="547" w:type="dxa"/>
            <w:tcBorders>
              <w:left w:val="single" w:sz="4" w:space="0" w:color="000000"/>
              <w:bottom w:val="single" w:sz="4" w:space="0" w:color="000000"/>
              <w:right w:val="single" w:sz="4" w:space="0" w:color="auto"/>
            </w:tcBorders>
            <w:shd w:val="clear" w:color="auto" w:fill="F2F2F2" w:themeFill="background1" w:themeFillShade="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Кол-во, шт.</w:t>
            </w:r>
          </w:p>
        </w:tc>
        <w:tc>
          <w:tcPr>
            <w:tcW w:w="742" w:type="dxa"/>
            <w:vMerge/>
            <w:tcBorders>
              <w:left w:val="single" w:sz="4" w:space="0" w:color="auto"/>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p>
        </w:tc>
        <w:tc>
          <w:tcPr>
            <w:tcW w:w="811" w:type="dxa"/>
            <w:vMerge/>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p>
        </w:tc>
        <w:tc>
          <w:tcPr>
            <w:tcW w:w="611" w:type="dxa"/>
            <w:vMerge/>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p>
        </w:tc>
      </w:tr>
      <w:tr w:rsidR="00B32B5D" w:rsidRPr="00B32B5D" w:rsidTr="00B32B5D">
        <w:trPr>
          <w:trHeight w:val="144"/>
        </w:trPr>
        <w:tc>
          <w:tcPr>
            <w:tcW w:w="709" w:type="dxa"/>
            <w:tcBorders>
              <w:top w:val="single" w:sz="4" w:space="0" w:color="auto"/>
              <w:left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w:t>
            </w:r>
          </w:p>
        </w:tc>
        <w:tc>
          <w:tcPr>
            <w:tcW w:w="71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2</w:t>
            </w:r>
          </w:p>
        </w:tc>
        <w:tc>
          <w:tcPr>
            <w:tcW w:w="1113"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3</w:t>
            </w:r>
          </w:p>
        </w:tc>
        <w:tc>
          <w:tcPr>
            <w:tcW w:w="848"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4</w:t>
            </w:r>
          </w:p>
        </w:tc>
        <w:tc>
          <w:tcPr>
            <w:tcW w:w="1429"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5</w:t>
            </w:r>
          </w:p>
        </w:tc>
        <w:tc>
          <w:tcPr>
            <w:tcW w:w="715"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6</w:t>
            </w:r>
          </w:p>
        </w:tc>
        <w:tc>
          <w:tcPr>
            <w:tcW w:w="819"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7</w:t>
            </w:r>
          </w:p>
        </w:tc>
        <w:tc>
          <w:tcPr>
            <w:tcW w:w="567"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8</w:t>
            </w:r>
          </w:p>
        </w:tc>
        <w:tc>
          <w:tcPr>
            <w:tcW w:w="862"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9</w:t>
            </w:r>
          </w:p>
        </w:tc>
        <w:tc>
          <w:tcPr>
            <w:tcW w:w="547"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10</w:t>
            </w:r>
          </w:p>
        </w:tc>
        <w:tc>
          <w:tcPr>
            <w:tcW w:w="742"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11</w:t>
            </w:r>
          </w:p>
        </w:tc>
        <w:tc>
          <w:tcPr>
            <w:tcW w:w="811" w:type="dxa"/>
            <w:tcBorders>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12</w:t>
            </w:r>
          </w:p>
        </w:tc>
        <w:tc>
          <w:tcPr>
            <w:tcW w:w="611" w:type="dxa"/>
            <w:tcBorders>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13</w:t>
            </w:r>
          </w:p>
        </w:tc>
      </w:tr>
      <w:tr w:rsidR="00B32B5D" w:rsidRPr="00B32B5D" w:rsidTr="00B32B5D">
        <w:trPr>
          <w:trHeight w:hRule="exact" w:val="618"/>
        </w:trPr>
        <w:tc>
          <w:tcPr>
            <w:tcW w:w="709" w:type="dxa"/>
            <w:vMerge w:val="restart"/>
            <w:tcBorders>
              <w:top w:val="single" w:sz="4" w:space="0" w:color="auto"/>
              <w:left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зд.</w:t>
            </w:r>
          </w:p>
          <w:p w:rsidR="00B32B5D" w:rsidRPr="00B32B5D" w:rsidRDefault="00B32B5D" w:rsidP="00B32B5D">
            <w:pPr>
              <w:snapToGrid w:val="0"/>
              <w:rPr>
                <w:rFonts w:ascii="Times New Roman" w:hAnsi="Times New Roman" w:cs="Times New Roman"/>
                <w:sz w:val="22"/>
                <w:szCs w:val="22"/>
              </w:rPr>
            </w:pPr>
            <w:r w:rsidRPr="00B32B5D">
              <w:rPr>
                <w:rFonts w:ascii="Times New Roman" w:hAnsi="Times New Roman" w:cs="Times New Roman"/>
                <w:sz w:val="22"/>
                <w:szCs w:val="22"/>
              </w:rPr>
              <w:t>845А</w:t>
            </w:r>
          </w:p>
        </w:tc>
        <w:tc>
          <w:tcPr>
            <w:tcW w:w="71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В-3</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6850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4АХ90С6УЗ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1,5</w:t>
            </w:r>
          </w:p>
        </w:tc>
        <w:tc>
          <w:tcPr>
            <w:tcW w:w="81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940</w:t>
            </w:r>
          </w:p>
        </w:tc>
        <w:tc>
          <w:tcPr>
            <w:tcW w:w="56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2005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rPr>
          <w:trHeight w:hRule="exact" w:val="618"/>
        </w:trPr>
        <w:tc>
          <w:tcPr>
            <w:tcW w:w="709" w:type="dxa"/>
            <w:vMerge/>
            <w:tcBorders>
              <w:left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В-5</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5000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АИР 112М2УЗ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7,5</w:t>
            </w:r>
          </w:p>
        </w:tc>
        <w:tc>
          <w:tcPr>
            <w:tcW w:w="81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3000</w:t>
            </w:r>
          </w:p>
        </w:tc>
        <w:tc>
          <w:tcPr>
            <w:tcW w:w="56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2005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c>
          <w:tcPr>
            <w:tcW w:w="709"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В-6</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5000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АИР 112М2УЗ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7,5</w:t>
            </w:r>
          </w:p>
        </w:tc>
        <w:tc>
          <w:tcPr>
            <w:tcW w:w="81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3000</w:t>
            </w:r>
          </w:p>
        </w:tc>
        <w:tc>
          <w:tcPr>
            <w:tcW w:w="56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2005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bl>
    <w:p w:rsidR="00B32B5D" w:rsidRPr="00B32B5D" w:rsidRDefault="00B32B5D" w:rsidP="00B32B5D">
      <w:pPr>
        <w:sectPr w:rsidR="00B32B5D" w:rsidRPr="00B32B5D" w:rsidSect="00F13C3B">
          <w:headerReference w:type="even" r:id="rId9"/>
          <w:headerReference w:type="default" r:id="rId10"/>
          <w:footerReference w:type="even" r:id="rId11"/>
          <w:footerReference w:type="default" r:id="rId12"/>
          <w:headerReference w:type="first" r:id="rId13"/>
          <w:footerReference w:type="first" r:id="rId14"/>
          <w:pgSz w:w="11906" w:h="16838"/>
          <w:pgMar w:top="740" w:right="424" w:bottom="854" w:left="1482" w:header="720" w:footer="709" w:gutter="0"/>
          <w:cols w:space="720"/>
          <w:titlePg/>
          <w:docGrid w:linePitch="600" w:charSpace="40960"/>
        </w:sectPr>
      </w:pPr>
    </w:p>
    <w:p w:rsidR="00B32B5D" w:rsidRPr="00B32B5D" w:rsidRDefault="00B32B5D" w:rsidP="00BE0A38">
      <w:pPr>
        <w:autoSpaceDE w:val="0"/>
        <w:jc w:val="right"/>
        <w:rPr>
          <w:rFonts w:ascii="Times New Roman" w:hAnsi="Times New Roman" w:cs="Times New Roman"/>
          <w:color w:val="000000"/>
          <w:sz w:val="22"/>
          <w:szCs w:val="22"/>
        </w:rPr>
      </w:pPr>
      <w:r w:rsidRPr="00B32B5D">
        <w:rPr>
          <w:rFonts w:ascii="Times New Roman" w:hAnsi="Times New Roman" w:cs="Times New Roman"/>
          <w:color w:val="000000"/>
          <w:sz w:val="22"/>
          <w:szCs w:val="22"/>
        </w:rPr>
        <w:lastRenderedPageBreak/>
        <w:t>Таблица 5.</w:t>
      </w:r>
    </w:p>
    <w:p w:rsidR="00B32B5D" w:rsidRPr="00B32B5D" w:rsidRDefault="00B32B5D" w:rsidP="00BE0A38">
      <w:pPr>
        <w:autoSpaceDE w:val="0"/>
        <w:jc w:val="right"/>
        <w:rPr>
          <w:rFonts w:ascii="Times New Roman" w:hAnsi="Times New Roman" w:cs="Times New Roman"/>
          <w:color w:val="000000"/>
          <w:sz w:val="22"/>
          <w:szCs w:val="22"/>
        </w:rPr>
      </w:pPr>
      <w:r w:rsidRPr="00B32B5D">
        <w:rPr>
          <w:rFonts w:ascii="Times New Roman" w:hAnsi="Times New Roman" w:cs="Times New Roman"/>
          <w:color w:val="000000"/>
          <w:sz w:val="22"/>
          <w:szCs w:val="22"/>
        </w:rPr>
        <w:t>Данные о состоянии водопроводных сетей, находящихся на балансе</w:t>
      </w:r>
    </w:p>
    <w:p w:rsidR="00B32B5D" w:rsidRPr="00B32B5D" w:rsidRDefault="00B32B5D" w:rsidP="00BE0A38">
      <w:pPr>
        <w:autoSpaceDE w:val="0"/>
        <w:jc w:val="right"/>
        <w:rPr>
          <w:rFonts w:ascii="Times New Roman" w:hAnsi="Times New Roman" w:cs="Times New Roman"/>
          <w:color w:val="000000"/>
          <w:sz w:val="22"/>
          <w:szCs w:val="22"/>
        </w:rPr>
      </w:pPr>
      <w:r w:rsidRPr="00B32B5D">
        <w:rPr>
          <w:rFonts w:ascii="Times New Roman" w:hAnsi="Times New Roman" w:cs="Times New Roman"/>
          <w:color w:val="000000"/>
          <w:sz w:val="22"/>
          <w:szCs w:val="22"/>
        </w:rPr>
        <w:t>и обслуживаемых цехом «Водоканал» МУП ТС на 01.01.2019 год</w:t>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54"/>
        <w:gridCol w:w="10"/>
      </w:tblGrid>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bCs/>
                <w:color w:val="000000"/>
                <w:sz w:val="24"/>
              </w:rPr>
            </w:pPr>
            <w:r w:rsidRPr="00B32B5D">
              <w:rPr>
                <w:rFonts w:ascii="Times New Roman" w:hAnsi="Times New Roman" w:cs="Times New Roman"/>
                <w:b/>
                <w:bCs/>
                <w:color w:val="000000"/>
                <w:sz w:val="24"/>
              </w:rPr>
              <w:t>Инвентар-ный номер</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bCs/>
                <w:color w:val="000000"/>
                <w:sz w:val="24"/>
              </w:rPr>
            </w:pPr>
            <w:r w:rsidRPr="00B32B5D">
              <w:rPr>
                <w:rFonts w:ascii="Times New Roman" w:hAnsi="Times New Roman" w:cs="Times New Roman"/>
                <w:b/>
                <w:bCs/>
                <w:color w:val="000000"/>
                <w:sz w:val="24"/>
              </w:rPr>
              <w:t>Наименование</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bCs/>
                <w:color w:val="000000"/>
                <w:sz w:val="24"/>
              </w:rPr>
            </w:pPr>
            <w:r w:rsidRPr="00B32B5D">
              <w:rPr>
                <w:rFonts w:ascii="Times New Roman" w:hAnsi="Times New Roman" w:cs="Times New Roman"/>
                <w:b/>
                <w:bCs/>
                <w:color w:val="000000"/>
                <w:sz w:val="24"/>
              </w:rPr>
              <w:t>Местоположение</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bCs/>
                <w:color w:val="000000"/>
                <w:sz w:val="24"/>
              </w:rPr>
            </w:pPr>
            <w:r w:rsidRPr="00B32B5D">
              <w:rPr>
                <w:rFonts w:ascii="Times New Roman" w:hAnsi="Times New Roman" w:cs="Times New Roman"/>
                <w:b/>
                <w:bCs/>
                <w:color w:val="000000"/>
                <w:sz w:val="24"/>
              </w:rPr>
              <w:t>Год ввода в эксплуата-цию</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bCs/>
                <w:color w:val="000000"/>
                <w:sz w:val="24"/>
              </w:rPr>
            </w:pPr>
            <w:r w:rsidRPr="00B32B5D">
              <w:rPr>
                <w:rFonts w:ascii="Times New Roman" w:hAnsi="Times New Roman" w:cs="Times New Roman"/>
                <w:b/>
                <w:bCs/>
                <w:color w:val="000000"/>
                <w:sz w:val="24"/>
              </w:rPr>
              <w:t>Амортизацион-ная группа</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B32B5D" w:rsidRDefault="00B32B5D" w:rsidP="00B32B5D">
            <w:pPr>
              <w:ind w:left="-58" w:right="-42"/>
              <w:jc w:val="center"/>
              <w:rPr>
                <w:rFonts w:ascii="Times New Roman" w:hAnsi="Times New Roman" w:cs="Times New Roman"/>
                <w:b/>
                <w:bCs/>
                <w:color w:val="000000"/>
                <w:sz w:val="24"/>
              </w:rPr>
            </w:pPr>
            <w:r w:rsidRPr="00B32B5D">
              <w:rPr>
                <w:rFonts w:ascii="Times New Roman" w:hAnsi="Times New Roman" w:cs="Times New Roman"/>
                <w:b/>
                <w:bCs/>
                <w:color w:val="000000"/>
                <w:sz w:val="24"/>
              </w:rPr>
              <w:t>% износа</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B32B5D" w:rsidRDefault="00B32B5D" w:rsidP="00B32B5D">
            <w:pPr>
              <w:jc w:val="center"/>
              <w:rPr>
                <w:b/>
                <w:sz w:val="24"/>
              </w:rPr>
            </w:pPr>
            <w:r w:rsidRPr="00B32B5D">
              <w:rPr>
                <w:rFonts w:ascii="Times New Roman" w:hAnsi="Times New Roman" w:cs="Times New Roman"/>
                <w:b/>
                <w:bCs/>
                <w:color w:val="000000"/>
                <w:sz w:val="24"/>
              </w:rPr>
              <w:t>Год последнего ремонта</w:t>
            </w:r>
          </w:p>
        </w:tc>
      </w:tr>
      <w:tr w:rsidR="00B32B5D" w:rsidRPr="00B32B5D" w:rsidTr="00B32B5D">
        <w:trPr>
          <w:trHeight w:val="171"/>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1</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00000012</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eastAsia="Arial1" w:hAnsi="Times New Roman" w:cs="Times New Roman"/>
                <w:color w:val="000000"/>
                <w:sz w:val="22"/>
                <w:szCs w:val="22"/>
              </w:rPr>
            </w:pPr>
            <w:r w:rsidRPr="00B32B5D">
              <w:rPr>
                <w:rFonts w:ascii="Times New Roman" w:hAnsi="Times New Roman" w:cs="Times New Roman"/>
                <w:color w:val="000000"/>
                <w:sz w:val="22"/>
                <w:szCs w:val="22"/>
              </w:rPr>
              <w:t>Наружный пожарохозяйственный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eastAsia="Arial1" w:hAnsi="Times New Roman" w:cs="Times New Roman"/>
                <w:color w:val="000000"/>
                <w:sz w:val="22"/>
                <w:szCs w:val="22"/>
              </w:rPr>
              <w:t>Красноярский край, г. Зеленогорск, квартал 3</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84</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3996</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eastAsia="Arial1" w:hAnsi="Times New Roman" w:cs="Times New Roman"/>
                <w:color w:val="000000"/>
                <w:sz w:val="22"/>
                <w:szCs w:val="22"/>
              </w:rPr>
            </w:pPr>
            <w:r w:rsidRPr="00B32B5D">
              <w:rPr>
                <w:rFonts w:ascii="Times New Roman" w:eastAsia="Arial1" w:hAnsi="Times New Roman" w:cs="Times New Roman"/>
                <w:color w:val="000000"/>
                <w:sz w:val="22"/>
                <w:szCs w:val="22"/>
              </w:rPr>
              <w:t>Сооружение: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eastAsia="Arial1" w:hAnsi="Times New Roman" w:cs="Times New Roman"/>
                <w:color w:val="000000"/>
                <w:sz w:val="22"/>
                <w:szCs w:val="22"/>
              </w:rPr>
              <w:t>Красноярский край, г. Зеленогорск, юго-восточная зона города, район между ул. Орловская и ул. Сибирская в 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3999</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eastAsia="Arial1" w:hAnsi="Times New Roman" w:cs="Times New Roman"/>
                <w:color w:val="000000"/>
                <w:sz w:val="22"/>
                <w:szCs w:val="22"/>
              </w:rPr>
            </w:pPr>
            <w:r w:rsidRPr="00B32B5D">
              <w:rPr>
                <w:rFonts w:ascii="Times New Roman" w:eastAsia="Arial1" w:hAnsi="Times New Roman" w:cs="Times New Roman"/>
                <w:color w:val="000000"/>
                <w:sz w:val="22"/>
                <w:szCs w:val="22"/>
              </w:rPr>
              <w:t>Сооружение: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eastAsia="Arial1" w:hAnsi="Times New Roman" w:cs="Times New Roman"/>
                <w:color w:val="000000"/>
                <w:sz w:val="22"/>
                <w:szCs w:val="22"/>
              </w:rPr>
              <w:t>Красноярский край, г. Зеленогорск, юго-восточная зона города, район между ул. Орловская и ул. Сибирская в 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62</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4458</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eastAsia="Arial1" w:hAnsi="Times New Roman" w:cs="Times New Roman"/>
                <w:color w:val="000000"/>
                <w:sz w:val="22"/>
                <w:szCs w:val="22"/>
              </w:rPr>
              <w:t>Сооружение: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юго-восточная зона города, севернее здания конторы подсобного хозяйства «Искра» в 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48</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4672</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eastAsia="Arial1" w:hAnsi="Times New Roman" w:cs="Times New Roman"/>
                <w:color w:val="000000"/>
                <w:sz w:val="22"/>
                <w:szCs w:val="22"/>
              </w:rPr>
              <w:t>Сооружение: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юго-восточная зона города, район между ул. Орловская и ул. Сибирская в 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57</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5108</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eastAsia="Arial1" w:hAnsi="Times New Roman" w:cs="Times New Roman"/>
                <w:color w:val="000000"/>
                <w:sz w:val="22"/>
                <w:szCs w:val="22"/>
              </w:rPr>
              <w:t>Сооружение: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Орловка, по ул. Шолохова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43</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00030097</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водопроводные Ленина 20</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1975</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00030098</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color w:val="000000"/>
                <w:sz w:val="22"/>
                <w:szCs w:val="22"/>
              </w:rPr>
              <w:t>Сети водопроводные Энергетиков 1</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sz w:val="22"/>
                <w:szCs w:val="22"/>
              </w:rPr>
              <w:t>Красноярский край, г. Зеленогорск, квартал 18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1978</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00030099</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водопроводные Ленина 20</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1-17</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00030101</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водопроводные Бортникова 48</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20</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1969</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34"/>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B32B5D" w:rsidRDefault="00B32B5D" w:rsidP="00B32B5D">
            <w:pPr>
              <w:jc w:val="center"/>
              <w:rPr>
                <w:b/>
                <w:szCs w:val="20"/>
              </w:rPr>
            </w:pPr>
            <w:r w:rsidRPr="00B32B5D">
              <w:rPr>
                <w:rFonts w:ascii="Times New Roman" w:hAnsi="Times New Roman" w:cs="Times New Roman"/>
                <w:b/>
                <w:color w:val="000000"/>
                <w:szCs w:val="20"/>
              </w:rPr>
              <w:t>7</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00030102</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водопроводные Мира 83, 87, 89, Лазо 6, 8</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00030103</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водопроводные Набережная 58</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21</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1985</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00030125</w:t>
            </w:r>
          </w:p>
        </w:tc>
        <w:tc>
          <w:tcPr>
            <w:tcW w:w="4042"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водопроводные, Молодежная 5</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1989</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00032611</w:t>
            </w:r>
          </w:p>
        </w:tc>
        <w:tc>
          <w:tcPr>
            <w:tcW w:w="40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 2, 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830"/>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00032612</w:t>
            </w:r>
          </w:p>
        </w:tc>
        <w:tc>
          <w:tcPr>
            <w:tcW w:w="40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к 36-ти квартирным жилым домам,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4</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79"/>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00032623</w:t>
            </w:r>
          </w:p>
        </w:tc>
        <w:tc>
          <w:tcPr>
            <w:tcW w:w="40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w:t>
            </w:r>
          </w:p>
        </w:tc>
      </w:tr>
      <w:tr w:rsidR="00B32B5D" w:rsidRPr="00B32B5D" w:rsidTr="00B32B5D">
        <w:trPr>
          <w:trHeight w:val="565"/>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00032812</w:t>
            </w:r>
          </w:p>
        </w:tc>
        <w:tc>
          <w:tcPr>
            <w:tcW w:w="40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ВК-6 до ВК-7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00032837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жилым домам 63, 61,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4</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00032840</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ВК-74 до здания 62</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4</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00032841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ВК-52 до ВК-2 жилой дом 63</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4</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00032852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Бытовой водопровод пос. Октябрьский квартал 3а от ВК до т «Б»</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1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00033001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Внутриквартальный хозяйственный водопровод к жилым домам 32, 34, </w:t>
            </w:r>
            <w:r w:rsidRPr="00B32B5D">
              <w:rPr>
                <w:rFonts w:ascii="Times New Roman" w:hAnsi="Times New Roman" w:cs="Times New Roman"/>
                <w:color w:val="000000"/>
                <w:sz w:val="22"/>
                <w:szCs w:val="22"/>
              </w:rPr>
              <w:br/>
              <w:t>ул. Юбилейная</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1984</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0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00033035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жилым домам 801-811 в квартале 8, пос. Октябрьский 810-813</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8</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8"/>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00033060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ВК-15 до ВК-21 </w:t>
            </w:r>
            <w:r w:rsidRPr="00B32B5D">
              <w:rPr>
                <w:rFonts w:ascii="Times New Roman" w:hAnsi="Times New Roman" w:cs="Times New Roman"/>
                <w:color w:val="000000"/>
                <w:sz w:val="22"/>
                <w:szCs w:val="22"/>
              </w:rPr>
              <w:br/>
              <w:t>квартал 8, пос. Октябрьский</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8</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1985</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00033264</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9, пос. Октябрь</w:t>
            </w:r>
            <w:r w:rsidRPr="00B32B5D">
              <w:rPr>
                <w:rFonts w:ascii="Times New Roman" w:hAnsi="Times New Roman" w:cs="Times New Roman"/>
                <w:color w:val="000000"/>
                <w:sz w:val="22"/>
                <w:szCs w:val="22"/>
              </w:rPr>
              <w:softHyphen/>
              <w:t xml:space="preserve">ский, ВК-30 </w:t>
            </w:r>
            <w:r w:rsidRPr="00B32B5D">
              <w:rPr>
                <w:rFonts w:ascii="Calibri" w:hAnsi="Calibri" w:cs="Times New Roman"/>
                <w:color w:val="000000"/>
                <w:sz w:val="22"/>
                <w:szCs w:val="22"/>
              </w:rPr>
              <w:t>–</w:t>
            </w:r>
            <w:r w:rsidRPr="00B32B5D">
              <w:rPr>
                <w:rFonts w:ascii="Times New Roman" w:hAnsi="Times New Roman" w:cs="Times New Roman"/>
                <w:color w:val="000000"/>
                <w:sz w:val="22"/>
                <w:szCs w:val="22"/>
              </w:rPr>
              <w:t xml:space="preserve"> ВК-существующий, с вводом в здание 928</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44</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2012</w:t>
            </w:r>
          </w:p>
          <w:p w:rsidR="00B32B5D" w:rsidRPr="00B32B5D" w:rsidRDefault="00B32B5D" w:rsidP="00B32B5D">
            <w:pPr>
              <w:jc w:val="center"/>
            </w:pPr>
            <w:r w:rsidRPr="00B32B5D">
              <w:rPr>
                <w:rFonts w:ascii="Times New Roman" w:hAnsi="Times New Roman" w:cs="Times New Roman"/>
                <w:color w:val="000000"/>
                <w:sz w:val="22"/>
                <w:szCs w:val="22"/>
              </w:rPr>
              <w:t>2015</w:t>
            </w:r>
          </w:p>
        </w:tc>
      </w:tr>
      <w:tr w:rsidR="00B32B5D" w:rsidRPr="00B32B5D" w:rsidTr="00B32B5D">
        <w:trPr>
          <w:trHeight w:val="649"/>
        </w:trPr>
        <w:tc>
          <w:tcPr>
            <w:tcW w:w="1499"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00033318</w:t>
            </w:r>
          </w:p>
        </w:tc>
        <w:tc>
          <w:tcPr>
            <w:tcW w:w="4042" w:type="dxa"/>
            <w:tcBorders>
              <w:top w:val="single" w:sz="4" w:space="0" w:color="000000"/>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26, пос.  Октябрьский</w:t>
            </w:r>
          </w:p>
        </w:tc>
        <w:tc>
          <w:tcPr>
            <w:tcW w:w="4040"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00033319</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28, пос.  Октябрьский</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00033320</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30, пос.  Октябрьский</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24,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22,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12,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1983</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00033324</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14,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16,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18,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1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20,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3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Полевая 17,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5</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Диктатуры Проле</w:t>
            </w:r>
            <w:r w:rsidRPr="00B32B5D">
              <w:rPr>
                <w:rFonts w:ascii="Times New Roman" w:hAnsi="Times New Roman" w:cs="Times New Roman"/>
                <w:color w:val="000000"/>
                <w:sz w:val="22"/>
                <w:szCs w:val="22"/>
              </w:rPr>
              <w:softHyphen/>
              <w:t>тариата 5,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1976</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00033330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Диктатуры Проле</w:t>
            </w:r>
            <w:r w:rsidRPr="00B32B5D">
              <w:rPr>
                <w:rFonts w:ascii="Times New Roman" w:hAnsi="Times New Roman" w:cs="Times New Roman"/>
                <w:color w:val="000000"/>
                <w:sz w:val="22"/>
                <w:szCs w:val="22"/>
              </w:rPr>
              <w:softHyphen/>
              <w:t>тариата 3, пос. Октябрьский</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1976</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00033331</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Диктатуры Проле</w:t>
            </w:r>
            <w:r w:rsidRPr="00B32B5D">
              <w:rPr>
                <w:rFonts w:ascii="Times New Roman" w:hAnsi="Times New Roman" w:cs="Times New Roman"/>
                <w:color w:val="000000"/>
                <w:sz w:val="22"/>
                <w:szCs w:val="22"/>
              </w:rPr>
              <w:softHyphen/>
              <w:t>тариата 1, пос.  Октябрьский</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1976</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00033332</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Советской Армии 9, пос. Октябрьский</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4</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00033333</w:t>
            </w:r>
          </w:p>
        </w:tc>
        <w:tc>
          <w:tcPr>
            <w:tcW w:w="4042" w:type="dxa"/>
            <w:tcBorders>
              <w:top w:val="single" w:sz="4" w:space="0" w:color="000000"/>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Диктатуры Пролетариата 17, пос. Октябрьский</w:t>
            </w:r>
          </w:p>
        </w:tc>
        <w:tc>
          <w:tcPr>
            <w:tcW w:w="4040"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2</w:t>
            </w:r>
          </w:p>
        </w:tc>
        <w:tc>
          <w:tcPr>
            <w:tcW w:w="1544"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1979</w:t>
            </w:r>
          </w:p>
        </w:tc>
        <w:tc>
          <w:tcPr>
            <w:tcW w:w="1913"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00033334</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Диктатуры Пролетариата 15, пос. Октябрьский</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1979</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00033335</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Диктатуры Проле</w:t>
            </w:r>
            <w:r w:rsidRPr="00B32B5D">
              <w:rPr>
                <w:rFonts w:ascii="Times New Roman" w:hAnsi="Times New Roman" w:cs="Times New Roman"/>
                <w:color w:val="000000"/>
                <w:sz w:val="22"/>
                <w:szCs w:val="22"/>
              </w:rPr>
              <w:softHyphen/>
              <w:t>тариата 27, пос. Октябрьский</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3</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2018</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00033359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color w:val="000000"/>
                <w:sz w:val="22"/>
                <w:szCs w:val="22"/>
              </w:rPr>
              <w:t xml:space="preserve">Водопровод к жилому дому </w:t>
            </w:r>
            <w:r w:rsidRPr="00B32B5D">
              <w:rPr>
                <w:rFonts w:ascii="Times New Roman" w:hAnsi="Times New Roman" w:cs="Times New Roman"/>
                <w:color w:val="000000"/>
                <w:sz w:val="22"/>
                <w:szCs w:val="22"/>
              </w:rPr>
              <w:br/>
              <w:t>Энергетиков 5, 3а от ВК-7 до ВК-9</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sz w:val="22"/>
                <w:szCs w:val="22"/>
              </w:rPr>
              <w:t>Красноярский край, г. Зеленогорск, квартал 18</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1974</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3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00033360</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color w:val="000000"/>
                <w:sz w:val="22"/>
                <w:szCs w:val="22"/>
              </w:rPr>
              <w:t>Водопровод, ул. Мира 56а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sz w:val="22"/>
                <w:szCs w:val="22"/>
              </w:rPr>
              <w:t>Красноярский край, г. Зеленогорск, квартал 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1986</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11"/>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00033361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color w:val="000000"/>
                <w:sz w:val="22"/>
                <w:szCs w:val="22"/>
              </w:rPr>
              <w:t>Водопровод, ул. Энергетиков 14</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sz w:val="22"/>
                <w:szCs w:val="22"/>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1976</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00070462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жилые дома 1-6, пос. Овражный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Овражный</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85</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00070619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 жилым домам 836, 837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8А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00070632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Коммуникации жилого дома 2 улица Овражная 50</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Овражный</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65"/>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00070633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Коммуникации жилого дома 1, улица Овражная 51</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Овражный</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9"/>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00070635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жилой дом 22, квартал 27, ул. Строителей 18</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w:t>
            </w:r>
          </w:p>
        </w:tc>
      </w:tr>
      <w:tr w:rsidR="00B32B5D" w:rsidRPr="00B32B5D" w:rsidTr="00B32B5D">
        <w:trPr>
          <w:trHeight w:val="635"/>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00070643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жилых домов 827, 828, 842, 844, 845, 843, 829</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8А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9"/>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00070673</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жилого дома 21, квартал 27, ул. Строителей 16</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00070722</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 жилым домам 846-848, пос. Октябрьский, квартал 8а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8А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1994</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00070748</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 жилым домам 70, 70а, 71, пос. Октябрьский</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5</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1995</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00070765</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водопровода к жилым домам 73-77, 83, квартал 12а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12А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1995</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9"/>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00070769</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Коммуникации к жилому дому 2-х квартирному ул. Овражная 31</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Овражный</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1993</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00070792</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поселок Овражный</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Овражный</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1965</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2012</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2017</w:t>
            </w:r>
          </w:p>
          <w:p w:rsidR="00B32B5D" w:rsidRPr="00B32B5D" w:rsidRDefault="00B32B5D" w:rsidP="00B32B5D">
            <w:pPr>
              <w:jc w:val="center"/>
            </w:pPr>
            <w:r w:rsidRPr="00B32B5D">
              <w:rPr>
                <w:rFonts w:ascii="Times New Roman" w:hAnsi="Times New Roman" w:cs="Times New Roman"/>
                <w:color w:val="000000"/>
                <w:sz w:val="22"/>
                <w:szCs w:val="22"/>
              </w:rPr>
              <w:t>2018</w:t>
            </w:r>
          </w:p>
        </w:tc>
      </w:tr>
      <w:tr w:rsidR="00B32B5D" w:rsidRPr="00B32B5D" w:rsidTr="00B32B5D">
        <w:trPr>
          <w:trHeight w:val="81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00070831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к жилым домам 832-834 квартал 8А поселок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8А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99</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30"/>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00070833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квартал 5А поселок Октябрьский к жилым домам 72,75,80,81,82</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5А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96</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663"/>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00070837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жилого дома 130 микрорайона 27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96</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00301002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жилой дом 17, ул. Заводская 10а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18</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1973</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00301072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жилого дома 9, квартал 19, ул. Энергетиков 12, ВК-6</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1979</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7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00301074</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жилого дома 8, квартал 19, ул. Энергетиков 10</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1979</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9"/>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00301107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Участок водопровода от ВК-3 до ВК-6, от ВК-6 до ВК</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2013</w:t>
            </w:r>
          </w:p>
        </w:tc>
      </w:tr>
      <w:tr w:rsidR="00B32B5D" w:rsidRPr="00B32B5D" w:rsidTr="00B32B5D">
        <w:trPr>
          <w:trHeight w:val="635"/>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00301116</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19 от В-14 до ВК-18</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1980</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w:t>
            </w:r>
          </w:p>
        </w:tc>
      </w:tr>
      <w:tr w:rsidR="00B32B5D" w:rsidRPr="00B32B5D" w:rsidTr="00B32B5D">
        <w:trPr>
          <w:trHeight w:val="132"/>
        </w:trPr>
        <w:tc>
          <w:tcPr>
            <w:tcW w:w="1499"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00301133</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ВК-6 здание 16 квартал 19-18</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33"/>
        </w:trPr>
        <w:tc>
          <w:tcPr>
            <w:tcW w:w="1499"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01300041</w:t>
            </w:r>
          </w:p>
        </w:tc>
        <w:tc>
          <w:tcPr>
            <w:tcW w:w="4042" w:type="dxa"/>
            <w:tcBorders>
              <w:top w:val="single" w:sz="4" w:space="0" w:color="auto"/>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пожарохозяйственный водопровод</w:t>
            </w:r>
          </w:p>
        </w:tc>
        <w:tc>
          <w:tcPr>
            <w:tcW w:w="4040"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Золина гора-ГРЭС-2</w:t>
            </w:r>
          </w:p>
        </w:tc>
        <w:tc>
          <w:tcPr>
            <w:tcW w:w="1544"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1963</w:t>
            </w:r>
          </w:p>
        </w:tc>
        <w:tc>
          <w:tcPr>
            <w:tcW w:w="1913"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w:t>
            </w:r>
          </w:p>
        </w:tc>
      </w:tr>
      <w:tr w:rsidR="00B32B5D" w:rsidRPr="00B32B5D" w:rsidTr="00B32B5D">
        <w:trPr>
          <w:trHeight w:val="843"/>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01300111</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Водопроводные сети от резервуаров до ВК-56</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от резервуара отм. 245, вдоль Майское шоссе</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83</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 xml:space="preserve">2011                      2016                      2018                      </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01300236</w:t>
            </w:r>
          </w:p>
        </w:tc>
        <w:tc>
          <w:tcPr>
            <w:tcW w:w="4042"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Система водоснабжения города от А до ВК-20</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от резервуара отм. 254, вдоль </w:t>
            </w:r>
            <w:r w:rsidR="009506F7">
              <w:rPr>
                <w:rFonts w:ascii="Times New Roman" w:hAnsi="Times New Roman" w:cs="Times New Roman"/>
                <w:color w:val="000000"/>
                <w:sz w:val="22"/>
                <w:szCs w:val="22"/>
              </w:rPr>
              <w:br/>
            </w:r>
            <w:r w:rsidR="009506F7" w:rsidRPr="00B32B5D">
              <w:rPr>
                <w:rFonts w:ascii="Times New Roman" w:hAnsi="Times New Roman" w:cs="Times New Roman"/>
                <w:color w:val="000000"/>
                <w:sz w:val="22"/>
                <w:szCs w:val="22"/>
              </w:rPr>
              <w:t>ул. Набережной</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1976</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93</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2017</w:t>
            </w:r>
          </w:p>
          <w:p w:rsidR="00B32B5D" w:rsidRPr="00B32B5D" w:rsidRDefault="00B32B5D" w:rsidP="00B32B5D">
            <w:pPr>
              <w:jc w:val="center"/>
            </w:pPr>
            <w:r w:rsidRPr="00B32B5D">
              <w:rPr>
                <w:rFonts w:ascii="Times New Roman" w:hAnsi="Times New Roman" w:cs="Times New Roman"/>
                <w:color w:val="000000"/>
                <w:sz w:val="22"/>
                <w:szCs w:val="22"/>
              </w:rPr>
              <w:t>2018</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01300287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Подпиточный водовод Ду 400мм</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Золина гора-ГРЭС-2</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2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03010155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ВК существующий до ВК-3 ввод в жилой дом ул. Гагарина 20</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33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2011                     2012              2018</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03010170</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13-10 здания 28, квартал 27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7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4300029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жилого дома № 2 по ул. Молодежная</w:t>
            </w:r>
          </w:p>
        </w:tc>
        <w:tc>
          <w:tcPr>
            <w:tcW w:w="4040"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4300033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 2 жилого дома № 7 по ул. Заводская</w:t>
            </w:r>
          </w:p>
        </w:tc>
        <w:tc>
          <w:tcPr>
            <w:tcW w:w="4040"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1993</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7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4300036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жилых домов № 28-36 по ул. Горького</w:t>
            </w:r>
          </w:p>
        </w:tc>
        <w:tc>
          <w:tcPr>
            <w:tcW w:w="4040"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квартал 11</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1994</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66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4300077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жилого дома № 74 по ул. Набережная</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мкр.22-23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94</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76"/>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4300088</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жилого дома № 75 по ул. Набережная</w:t>
            </w:r>
          </w:p>
        </w:tc>
        <w:tc>
          <w:tcPr>
            <w:tcW w:w="4040"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мкр.22-23</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89</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676"/>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4300104</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жилого дома № 73 по ул. Набережная</w:t>
            </w:r>
          </w:p>
        </w:tc>
        <w:tc>
          <w:tcPr>
            <w:tcW w:w="4040"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мкр.22-23</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2000</w:t>
            </w:r>
          </w:p>
        </w:tc>
        <w:tc>
          <w:tcPr>
            <w:tcW w:w="1913"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81</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4300147</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жилого дома № 71 по ул. Набережная</w:t>
            </w:r>
          </w:p>
        </w:tc>
        <w:tc>
          <w:tcPr>
            <w:tcW w:w="4040"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мкр.22-23</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2001</w:t>
            </w:r>
          </w:p>
        </w:tc>
        <w:tc>
          <w:tcPr>
            <w:tcW w:w="1913"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73</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1182"/>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05301029</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14-15</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14-15</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1966</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35</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 xml:space="preserve">2011                      2012                      2014                     2018        </w:t>
            </w:r>
          </w:p>
        </w:tc>
      </w:tr>
      <w:tr w:rsidR="00B32B5D" w:rsidRPr="00B32B5D" w:rsidTr="00B32B5D">
        <w:trPr>
          <w:trHeight w:val="843"/>
        </w:trPr>
        <w:tc>
          <w:tcPr>
            <w:tcW w:w="1499"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05301030</w:t>
            </w:r>
          </w:p>
        </w:tc>
        <w:tc>
          <w:tcPr>
            <w:tcW w:w="4042" w:type="dxa"/>
            <w:tcBorders>
              <w:top w:val="single" w:sz="4" w:space="0" w:color="000000"/>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2</w:t>
            </w:r>
          </w:p>
        </w:tc>
        <w:tc>
          <w:tcPr>
            <w:tcW w:w="4040"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w:t>
            </w:r>
          </w:p>
        </w:tc>
        <w:tc>
          <w:tcPr>
            <w:tcW w:w="15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82</w:t>
            </w:r>
          </w:p>
        </w:tc>
        <w:tc>
          <w:tcPr>
            <w:tcW w:w="14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2011                      2012                                 2013</w:t>
            </w:r>
          </w:p>
        </w:tc>
      </w:tr>
      <w:tr w:rsidR="00B32B5D" w:rsidRPr="00B32B5D" w:rsidTr="00B32B5D">
        <w:trPr>
          <w:trHeight w:val="671"/>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больничного городка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больничный городок</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9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3</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1959</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63</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 xml:space="preserve">2011                      2012                 </w:t>
            </w:r>
          </w:p>
        </w:tc>
      </w:tr>
      <w:tr w:rsidR="00B32B5D" w:rsidRPr="00B32B5D" w:rsidTr="00B32B5D">
        <w:trPr>
          <w:trHeight w:val="1539"/>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05301033</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4</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4</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1958</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46</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 xml:space="preserve">2011                      2012                      2014                      2012                      2015                     2017 </w:t>
            </w:r>
          </w:p>
        </w:tc>
      </w:tr>
      <w:tr w:rsidR="00B32B5D" w:rsidRPr="00B32B5D" w:rsidTr="00B32B5D">
        <w:trPr>
          <w:trHeight w:val="854"/>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05301034</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7-8</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7-8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1973</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72</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 xml:space="preserve">2011                      2012                      2014                      </w:t>
            </w:r>
          </w:p>
        </w:tc>
      </w:tr>
      <w:tr w:rsidR="00B32B5D" w:rsidRPr="00B32B5D" w:rsidTr="00B32B5D">
        <w:trPr>
          <w:trHeight w:val="709"/>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05301035</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18 (3 жилая группа 2 очереди)</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18</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1975</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2011            2014</w:t>
            </w:r>
          </w:p>
          <w:p w:rsidR="00B32B5D" w:rsidRPr="00B32B5D" w:rsidRDefault="00B32B5D" w:rsidP="00B32B5D">
            <w:pPr>
              <w:jc w:val="center"/>
            </w:pPr>
            <w:r w:rsidRPr="00B32B5D">
              <w:rPr>
                <w:rFonts w:ascii="Times New Roman" w:hAnsi="Times New Roman" w:cs="Times New Roman"/>
                <w:color w:val="000000"/>
                <w:sz w:val="22"/>
                <w:szCs w:val="22"/>
              </w:rPr>
              <w:t>2018</w:t>
            </w:r>
          </w:p>
        </w:tc>
      </w:tr>
      <w:tr w:rsidR="00B32B5D" w:rsidRPr="00B32B5D" w:rsidTr="00B32B5D">
        <w:trPr>
          <w:trHeight w:val="63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05301036</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20</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20</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1973</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39</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p w:rsidR="00B32B5D" w:rsidRPr="00B32B5D" w:rsidRDefault="00B32B5D" w:rsidP="00B32B5D">
            <w:pPr>
              <w:jc w:val="center"/>
            </w:pPr>
            <w:r w:rsidRPr="00B32B5D">
              <w:rPr>
                <w:rFonts w:ascii="Times New Roman" w:hAnsi="Times New Roman" w:cs="Times New Roman"/>
                <w:color w:val="000000"/>
                <w:sz w:val="22"/>
                <w:szCs w:val="22"/>
              </w:rPr>
              <w:t>2015</w:t>
            </w:r>
          </w:p>
        </w:tc>
      </w:tr>
      <w:tr w:rsidR="00B32B5D" w:rsidRPr="00B32B5D" w:rsidTr="00B32B5D">
        <w:trPr>
          <w:trHeight w:val="271"/>
        </w:trPr>
        <w:tc>
          <w:tcPr>
            <w:tcW w:w="1499"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lastRenderedPageBreak/>
              <w:t>1</w:t>
            </w:r>
          </w:p>
        </w:tc>
        <w:tc>
          <w:tcPr>
            <w:tcW w:w="4042"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w:t>
            </w:r>
          </w:p>
        </w:tc>
        <w:tc>
          <w:tcPr>
            <w:tcW w:w="4040"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w:t>
            </w:r>
          </w:p>
        </w:tc>
        <w:tc>
          <w:tcPr>
            <w:tcW w:w="15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w:t>
            </w:r>
          </w:p>
        </w:tc>
        <w:tc>
          <w:tcPr>
            <w:tcW w:w="1913"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5</w:t>
            </w:r>
          </w:p>
        </w:tc>
        <w:tc>
          <w:tcPr>
            <w:tcW w:w="8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rPr>
            </w:pPr>
            <w:r w:rsidRPr="00B32B5D">
              <w:rPr>
                <w:rFonts w:ascii="Times New Roman" w:hAnsi="Times New Roman" w:cs="Times New Roman"/>
                <w:color w:val="000000"/>
                <w:sz w:val="22"/>
                <w:szCs w:val="22"/>
              </w:rPr>
              <w:t>7</w:t>
            </w:r>
          </w:p>
        </w:tc>
      </w:tr>
      <w:tr w:rsidR="00B32B5D" w:rsidRPr="00B32B5D" w:rsidTr="00B32B5D">
        <w:trPr>
          <w:trHeight w:val="137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Хозяйственно-пожарный водопровод, квартал 1-17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1-17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27</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2011                      2013                      2014                    2015         2016</w:t>
            </w:r>
          </w:p>
        </w:tc>
      </w:tr>
      <w:tr w:rsidR="00B32B5D" w:rsidRPr="00B32B5D" w:rsidTr="00B32B5D">
        <w:trPr>
          <w:trHeight w:val="49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05301039</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20а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20А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1968</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66</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112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05301040</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16</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16</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52</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 xml:space="preserve">2011                      2012                      2017                      2018                      </w:t>
            </w:r>
          </w:p>
        </w:tc>
      </w:tr>
      <w:tr w:rsidR="00B32B5D" w:rsidRPr="00B32B5D" w:rsidTr="00B32B5D">
        <w:trPr>
          <w:trHeight w:val="635"/>
        </w:trPr>
        <w:tc>
          <w:tcPr>
            <w:tcW w:w="1499"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05301043</w:t>
            </w:r>
          </w:p>
        </w:tc>
        <w:tc>
          <w:tcPr>
            <w:tcW w:w="4042" w:type="dxa"/>
            <w:tcBorders>
              <w:top w:val="single" w:sz="4" w:space="0" w:color="000000"/>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жилому дому 1, квартал 18</w:t>
            </w:r>
          </w:p>
        </w:tc>
        <w:tc>
          <w:tcPr>
            <w:tcW w:w="4040"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18</w:t>
            </w:r>
          </w:p>
        </w:tc>
        <w:tc>
          <w:tcPr>
            <w:tcW w:w="1544"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1974</w:t>
            </w:r>
          </w:p>
        </w:tc>
        <w:tc>
          <w:tcPr>
            <w:tcW w:w="1913"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00"/>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05301044</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 жилому дому 47, </w:t>
            </w:r>
            <w:r w:rsidRPr="00B32B5D">
              <w:rPr>
                <w:rFonts w:ascii="Times New Roman" w:hAnsi="Times New Roman" w:cs="Times New Roman"/>
                <w:color w:val="000000"/>
                <w:sz w:val="22"/>
                <w:szCs w:val="22"/>
              </w:rPr>
              <w:br/>
              <w:t>квартал 1-17, Гагарина 23</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1-17</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w:t>
            </w:r>
          </w:p>
        </w:tc>
      </w:tr>
      <w:tr w:rsidR="00B32B5D" w:rsidRPr="00B32B5D" w:rsidTr="00B32B5D">
        <w:trPr>
          <w:trHeight w:val="568"/>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05301046</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госбанку</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7</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1969</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5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05301047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18</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18</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43</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 xml:space="preserve">2011                     2015                     </w:t>
            </w:r>
          </w:p>
        </w:tc>
      </w:tr>
      <w:tr w:rsidR="00B32B5D" w:rsidRPr="00B32B5D" w:rsidTr="00B32B5D">
        <w:trPr>
          <w:trHeight w:val="600"/>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05301105</w:t>
            </w:r>
          </w:p>
        </w:tc>
        <w:tc>
          <w:tcPr>
            <w:tcW w:w="40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насосной станции № 9</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6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05301106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ГПТУ-35</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20А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88"/>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05301227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 жилому дому 35 </w:t>
            </w:r>
            <w:r w:rsidRPr="00B32B5D">
              <w:rPr>
                <w:rFonts w:ascii="Times New Roman" w:hAnsi="Times New Roman" w:cs="Times New Roman"/>
                <w:color w:val="000000"/>
                <w:sz w:val="22"/>
                <w:szCs w:val="22"/>
              </w:rPr>
              <w:br/>
              <w:t>квартал 20</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20</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05301237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 жилому дому 36, </w:t>
            </w:r>
            <w:r w:rsidRPr="00B32B5D">
              <w:rPr>
                <w:rFonts w:ascii="Times New Roman" w:hAnsi="Times New Roman" w:cs="Times New Roman"/>
                <w:color w:val="000000"/>
                <w:sz w:val="22"/>
                <w:szCs w:val="22"/>
              </w:rPr>
              <w:br/>
              <w:t>квартал 20, Строителей 27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20</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1976</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05301262</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подкачки совхоза «ИСКРА»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1977</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2017</w:t>
            </w:r>
          </w:p>
        </w:tc>
      </w:tr>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60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05301298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подкачки совхоза «ИСКРА»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9"/>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05301357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ВК-3 до жилого дома 15 и от ВК-3 до ВК-4, жилой дом 15</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1979</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45</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635"/>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05301368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квартал 12 от ВК-1А до </w:t>
            </w:r>
            <w:r w:rsidRPr="00B32B5D">
              <w:rPr>
                <w:rFonts w:ascii="Times New Roman" w:hAnsi="Times New Roman" w:cs="Times New Roman"/>
                <w:color w:val="000000"/>
                <w:sz w:val="22"/>
                <w:szCs w:val="22"/>
              </w:rPr>
              <w:br/>
              <w:t>ВК-6</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12</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w:t>
            </w:r>
          </w:p>
        </w:tc>
      </w:tr>
      <w:tr w:rsidR="00B32B5D" w:rsidRPr="00B32B5D" w:rsidTr="00B32B5D">
        <w:trPr>
          <w:trHeight w:val="704"/>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05301372</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 жилому дому 20, </w:t>
            </w:r>
            <w:r w:rsidRPr="00B32B5D">
              <w:rPr>
                <w:rFonts w:ascii="Times New Roman" w:hAnsi="Times New Roman" w:cs="Times New Roman"/>
                <w:color w:val="000000"/>
                <w:sz w:val="22"/>
                <w:szCs w:val="22"/>
              </w:rPr>
              <w:br/>
              <w:t>квартал 19, ВК-7 до здания 20</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02"/>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05301375</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ВК-4 до здания квартал 19</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99"/>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05301387</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и канализации хозблока ЖЭК 1</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4</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94"/>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05301399</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 1 к коттеджам 57, 58, 59</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11</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1983</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3"/>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05301404</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ДУ-200, ввода в здания 3, 4, 11, квартал 19</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58"/>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05301436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квартал 21 от ВК-35 до </w:t>
            </w:r>
            <w:r w:rsidRPr="00B32B5D">
              <w:rPr>
                <w:rFonts w:ascii="Times New Roman" w:hAnsi="Times New Roman" w:cs="Times New Roman"/>
                <w:color w:val="000000"/>
                <w:sz w:val="22"/>
                <w:szCs w:val="22"/>
              </w:rPr>
              <w:br/>
              <w:t>ВК-40 с выводом в здание 11</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21</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2012             2018</w:t>
            </w:r>
          </w:p>
        </w:tc>
      </w:tr>
      <w:tr w:rsidR="00B32B5D" w:rsidRPr="00B32B5D" w:rsidTr="00B32B5D">
        <w:trPr>
          <w:trHeight w:val="669"/>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05301450</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наружный ВК-1</w:t>
            </w:r>
            <w:r w:rsidRPr="00B32B5D">
              <w:rPr>
                <w:rFonts w:ascii="Calibri" w:hAnsi="Calibri" w:cs="Times New Roman"/>
                <w:color w:val="000000"/>
                <w:sz w:val="22"/>
                <w:szCs w:val="22"/>
              </w:rPr>
              <w:t>–</w:t>
            </w:r>
            <w:r w:rsidRPr="00B32B5D">
              <w:rPr>
                <w:rFonts w:ascii="Times New Roman" w:hAnsi="Times New Roman" w:cs="Times New Roman"/>
                <w:color w:val="000000"/>
                <w:sz w:val="22"/>
                <w:szCs w:val="22"/>
              </w:rPr>
              <w:t>ПГ-1, квартал 21</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21</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1986</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05302416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Закольцовка водопровода, квартал 21</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21</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1984</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45</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6"/>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05302419</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точки «М» до ВК-18</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Станция осветления</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1984</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2013          2018</w:t>
            </w:r>
          </w:p>
        </w:tc>
      </w:tr>
      <w:tr w:rsidR="00B32B5D" w:rsidRPr="00B32B5D" w:rsidTr="00B32B5D">
        <w:trPr>
          <w:trHeight w:val="50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07301003</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 индивидуальным домам поселок Октябрьский</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Октябрьский квартал 6</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07301006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В-8 до здания ДОСААФ</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21"/>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07301007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Кольцевой водопровод от ВК-67 до </w:t>
            </w:r>
            <w:r w:rsidRPr="00B32B5D">
              <w:rPr>
                <w:rFonts w:ascii="Times New Roman" w:hAnsi="Times New Roman" w:cs="Times New Roman"/>
                <w:color w:val="000000"/>
                <w:sz w:val="22"/>
                <w:szCs w:val="22"/>
              </w:rPr>
              <w:br/>
              <w:t>ВК-6 участок 1</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база ОРСа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0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07301008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Кольцевой водопровод от ВК-67/6 до ВК-6 участок 2</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база ОРСа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8"/>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07301009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 зданию 10а и 39</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21</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07301024</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Наружный водопровод ВК-31 ПГ </w:t>
            </w:r>
            <w:r w:rsidRPr="00B32B5D">
              <w:rPr>
                <w:rFonts w:ascii="Times New Roman" w:hAnsi="Times New Roman" w:cs="Times New Roman"/>
                <w:color w:val="000000"/>
                <w:sz w:val="22"/>
                <w:szCs w:val="22"/>
              </w:rPr>
              <w:br/>
              <w:t>здания 14</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21</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1988</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2"/>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07301025</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2-х квартирных жилых домов 67 и 72</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9, 11</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1988</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3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07301026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здания 40, квартал 21</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21</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07301036</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ВК-1, ВК-10, квартал 27</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1988</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99</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59"/>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07301047</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В-3, В-10, квартал 27</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1989</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555"/>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07301053</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13-10 квартал 33</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33</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1989</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49"/>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07301076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жилых домов, квартал 9,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Октябрьский квартал 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716"/>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07301080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В-60 ПП-12 В-13, квартал 27</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1991</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07301081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ВК-88 ВК-67, квартал 27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12</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07301087</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 существующего до жилого дома 838, 839, 840, 841</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Октябрьский квартал 8А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1991</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07301093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квартал 22</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22</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7</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2011            2012</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2014</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2015</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2016</w:t>
            </w:r>
          </w:p>
          <w:p w:rsidR="00B32B5D" w:rsidRPr="00B32B5D" w:rsidRDefault="00B32B5D" w:rsidP="00B32B5D">
            <w:pPr>
              <w:jc w:val="center"/>
            </w:pPr>
            <w:r w:rsidRPr="00B32B5D">
              <w:rPr>
                <w:rFonts w:ascii="Times New Roman" w:hAnsi="Times New Roman" w:cs="Times New Roman"/>
                <w:color w:val="000000"/>
                <w:sz w:val="22"/>
                <w:szCs w:val="22"/>
              </w:rPr>
              <w:t>2017</w:t>
            </w:r>
          </w:p>
        </w:tc>
      </w:tr>
      <w:tr w:rsidR="00B32B5D" w:rsidRPr="00B32B5D" w:rsidTr="00B32B5D">
        <w:trPr>
          <w:trHeight w:val="53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07301095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жилого дома 7, квартал 22</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22</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97</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6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07301099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 жилому дому 22, </w:t>
            </w:r>
            <w:r w:rsidRPr="00B32B5D">
              <w:rPr>
                <w:rFonts w:ascii="Times New Roman" w:hAnsi="Times New Roman" w:cs="Times New Roman"/>
                <w:color w:val="000000"/>
                <w:sz w:val="22"/>
                <w:szCs w:val="22"/>
              </w:rPr>
              <w:br/>
              <w:t>квартал 27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07301111</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жилых домов 88-89, улица Горького 23, 25</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10</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1994</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3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07301113</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 Hабережная-16А, жилой дом 49</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1-17</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07301124</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водопровода, Станция подкачки, больничный город</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5</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w:t>
            </w:r>
          </w:p>
        </w:tc>
      </w:tr>
      <w:tr w:rsidR="00B32B5D" w:rsidRPr="00B32B5D" w:rsidTr="00B32B5D">
        <w:trPr>
          <w:trHeight w:val="590"/>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07301126</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жилым домам 95, 97, 99, 101, 105, 107, (19-26), ул. Орловская</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w:t>
            </w:r>
          </w:p>
        </w:tc>
      </w:tr>
      <w:tr w:rsidR="00B32B5D" w:rsidRPr="00B32B5D" w:rsidTr="00B32B5D">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07301127</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жилым домам 111, 113, 115, 117, 119, (58-61), ул. Орловская</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2012г.</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07301128</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жилым домам 1, 3, 5, 7, 9, 11, 13, 15, (30-37), ул. Сибирская</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1986</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85</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07301129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жилым домам 2, 4, 6, 8, 10, 12, (29, 43-47), ул. Сибирская</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36</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646"/>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жилым домам 34, 36, 38, 40, 42, (98-102); 24, 26, 28, ул. Сибирская</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1991</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60"/>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 жилым домам 24, 26, 28, 30, 32, (72-76), 34, 36, 38, (98-102), </w:t>
            </w:r>
            <w:r w:rsidRPr="00B32B5D">
              <w:rPr>
                <w:rFonts w:ascii="Times New Roman" w:hAnsi="Times New Roman" w:cs="Times New Roman"/>
                <w:color w:val="000000"/>
                <w:sz w:val="22"/>
                <w:szCs w:val="22"/>
              </w:rPr>
              <w:br/>
              <w:t>ул. Сибирская</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07301132</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Врезки в дома 19, 21, 23, 25, 27 (62-66); 29, 31, 33, 35, 37, ул. Сибирская</w:t>
            </w:r>
          </w:p>
          <w:p w:rsidR="00B32B5D" w:rsidRPr="00B32B5D" w:rsidRDefault="00B32B5D" w:rsidP="00B32B5D">
            <w:pPr>
              <w:rPr>
                <w:rFonts w:ascii="Times New Roman" w:hAnsi="Times New Roman" w:cs="Times New Roman"/>
                <w:color w:val="000000"/>
                <w:sz w:val="22"/>
                <w:szCs w:val="22"/>
              </w:rPr>
            </w:pP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1989</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63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т «А» до ВК-20, </w:t>
            </w:r>
            <w:r w:rsidRPr="00B32B5D">
              <w:rPr>
                <w:rFonts w:ascii="Times New Roman" w:hAnsi="Times New Roman" w:cs="Times New Roman"/>
                <w:color w:val="000000"/>
                <w:sz w:val="22"/>
                <w:szCs w:val="22"/>
              </w:rPr>
              <w:br/>
              <w:t>ул. Чапаева (старая часть)</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1984</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70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07301134</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ВК-6 к жилому дому 18(48) до ВК-2 ул. Чапаева (старая часть)</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1979</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ВК-2 к жилому дому 14, (27-28) до ВК-1ПГ ул. Чапаева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07301136</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ВК-6 к жилым домам 13а, 11а, 11, 9, 7, 5 ул. Чапаева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1984</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07301137</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ВК-сущ. до ВК-1ПГ к жилому дому 2 и жилому дому 14 </w:t>
            </w:r>
            <w:r w:rsidRPr="00B32B5D">
              <w:rPr>
                <w:rFonts w:ascii="Times New Roman" w:hAnsi="Times New Roman" w:cs="Times New Roman"/>
                <w:color w:val="000000"/>
                <w:sz w:val="22"/>
                <w:szCs w:val="22"/>
              </w:rPr>
              <w:br/>
              <w:t>ул. Панфилова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1972</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ВК-7 к жилым домам 4, 6 (13-14) до места врезки дома 4</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1973</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07301139</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ВК-1ПГ к жилым домам 10, 12 (40-41) ВК-1ПГ, ВК-2 </w:t>
            </w:r>
            <w:r w:rsidRPr="00B32B5D">
              <w:rPr>
                <w:rFonts w:ascii="Times New Roman" w:hAnsi="Times New Roman" w:cs="Times New Roman"/>
                <w:color w:val="000000"/>
                <w:sz w:val="22"/>
                <w:szCs w:val="22"/>
              </w:rPr>
              <w:br/>
              <w:t>ул. Панфилова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1976</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07301140</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ВК-7АПГ к жилым домам 8, 6, 4, 2 (12, 11, 10, 9), </w:t>
            </w:r>
            <w:r w:rsidRPr="00B32B5D">
              <w:rPr>
                <w:rFonts w:ascii="Times New Roman" w:hAnsi="Times New Roman" w:cs="Times New Roman"/>
                <w:color w:val="000000"/>
                <w:sz w:val="22"/>
                <w:szCs w:val="22"/>
              </w:rPr>
              <w:br/>
              <w:t>ул.  Панфилова</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07301141</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т «Б» ул. Чапаева 8, к жилым домам 7, 5, 3, 1 (17-20), до      </w:t>
            </w:r>
            <w:r w:rsidRPr="00B32B5D">
              <w:rPr>
                <w:rFonts w:ascii="Times New Roman" w:hAnsi="Times New Roman" w:cs="Times New Roman"/>
                <w:color w:val="000000"/>
                <w:sz w:val="22"/>
                <w:szCs w:val="22"/>
              </w:rPr>
              <w:br/>
              <w:t>ВК-17А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07301142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ВК-17А к жилым домам 6, 4 (22-42) до ВК-17ПГсущ. ВК-1, </w:t>
            </w:r>
            <w:r w:rsidRPr="00B32B5D">
              <w:rPr>
                <w:rFonts w:ascii="Times New Roman" w:hAnsi="Times New Roman" w:cs="Times New Roman"/>
                <w:color w:val="000000"/>
                <w:sz w:val="22"/>
                <w:szCs w:val="22"/>
              </w:rPr>
              <w:br/>
              <w:t>ВК-39, ул. Панфилова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46"/>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07301143</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ВК-7 к жилым домам 16, 18, 20 до ВК-7А (27, 28, 22а), ул. Панфилова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3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07301144</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ВК-7АПГ к жилым домам 14, 12, 10, 8 (23, 24, 25, 26) до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ВК-17А, ул. Панфилова</w:t>
            </w:r>
          </w:p>
          <w:p w:rsidR="00B32B5D" w:rsidRPr="00B32B5D" w:rsidRDefault="00B32B5D" w:rsidP="00B32B5D">
            <w:pPr>
              <w:rPr>
                <w:rFonts w:ascii="Times New Roman" w:hAnsi="Times New Roman" w:cs="Times New Roman"/>
                <w:color w:val="000000"/>
                <w:sz w:val="22"/>
                <w:szCs w:val="22"/>
              </w:rPr>
            </w:pP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703"/>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07301147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 Восточная 48, 49, 50</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1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07301212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 жилому дому 4, квартал 22</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22</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80"/>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07301217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 жилому дому 5, </w:t>
            </w:r>
            <w:r w:rsidRPr="00B32B5D">
              <w:rPr>
                <w:rFonts w:ascii="Times New Roman" w:hAnsi="Times New Roman" w:cs="Times New Roman"/>
                <w:color w:val="000000"/>
                <w:sz w:val="22"/>
                <w:szCs w:val="22"/>
              </w:rPr>
              <w:br/>
              <w:t>квартал 22-23</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22-23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1996</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05"/>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07301227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Наружные сети водопровода </w:t>
            </w:r>
            <w:r w:rsidRPr="00B32B5D">
              <w:rPr>
                <w:rFonts w:ascii="Times New Roman" w:hAnsi="Times New Roman" w:cs="Times New Roman"/>
                <w:color w:val="000000"/>
                <w:sz w:val="22"/>
                <w:szCs w:val="22"/>
              </w:rPr>
              <w:br/>
              <w:t>ул. Первомайская, жилой дом 12б</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4</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93"/>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07301230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к жилому дому 25, квартал 27</w:t>
            </w:r>
          </w:p>
        </w:tc>
        <w:tc>
          <w:tcPr>
            <w:tcW w:w="4040"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1997</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51</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9"/>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07301241</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базы РТС</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2013</w:t>
            </w:r>
          </w:p>
        </w:tc>
      </w:tr>
      <w:tr w:rsidR="00B32B5D" w:rsidRPr="00B32B5D" w:rsidTr="00B32B5D">
        <w:trPr>
          <w:trHeight w:val="66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07301243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Участок водопровода от магистральной линии до стены ул. Заводская 3</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1984</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9"/>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07301252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жилой дом 25, квартал 27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91</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34"/>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07301259</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по ул. Луговой (закольцовка) от ВК-100 до ВК-101</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1999</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91</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07301261</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 зданию Горвоенкомата, квартал 27</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89</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07301271</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водопровода по улице Лазо</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индивидуальный поселок</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2000</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85</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w:t>
            </w:r>
          </w:p>
        </w:tc>
      </w:tr>
      <w:tr w:rsidR="00B32B5D" w:rsidRPr="00B32B5D" w:rsidTr="00B32B5D">
        <w:trPr>
          <w:trHeight w:val="761"/>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07301273</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водопровода, жилой дом 129, квартал 27</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2000</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85</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35"/>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07301277</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Наружный водопровод жилых домов </w:t>
            </w:r>
            <w:r w:rsidRPr="00B32B5D">
              <w:rPr>
                <w:rFonts w:ascii="Times New Roman" w:hAnsi="Times New Roman" w:cs="Times New Roman"/>
                <w:color w:val="000000"/>
                <w:sz w:val="22"/>
                <w:szCs w:val="22"/>
              </w:rPr>
              <w:br/>
              <w:t>2-19 квартал 28</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28</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2000</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84</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2015г.</w:t>
            </w:r>
          </w:p>
        </w:tc>
      </w:tr>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66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07301282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водопровода жилой застройки, квартал 8б, 9а, 13б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Октябрьский квартал 8Б, 9А, 13Б</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65</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2011             2016</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2017</w:t>
            </w:r>
          </w:p>
          <w:p w:rsidR="00B32B5D" w:rsidRPr="00B32B5D" w:rsidRDefault="00B32B5D" w:rsidP="00B32B5D">
            <w:pPr>
              <w:jc w:val="center"/>
            </w:pPr>
            <w:r w:rsidRPr="00B32B5D">
              <w:rPr>
                <w:rFonts w:ascii="Times New Roman" w:hAnsi="Times New Roman" w:cs="Times New Roman"/>
                <w:color w:val="000000"/>
                <w:sz w:val="22"/>
                <w:szCs w:val="22"/>
              </w:rPr>
              <w:t>2018</w:t>
            </w:r>
          </w:p>
        </w:tc>
      </w:tr>
      <w:tr w:rsidR="00B32B5D" w:rsidRPr="00B32B5D" w:rsidTr="00B32B5D">
        <w:trPr>
          <w:trHeight w:val="53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07301289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Октябрьский</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2004</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67</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7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07301291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магистральный водопровод от ВК-18 до ВК-14</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лесной массив севернее ул. Комсомольская, вдоль нагорной канавы</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2004</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67</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3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07301296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водоснабжение КНС-1А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42</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07301314</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ул. Первомайская, 2, 4 квартал</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2005</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14</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86"/>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07301316</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юго-восточная зона города, кварталы 10А,11А,12А,13А пос. Октябрьский</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2005</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41</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113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07301319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 от ВК-1 до ВК-15</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юго-восточная зона города, от ВК-1 станции осветления до ВК-15 в районе </w:t>
            </w:r>
            <w:r w:rsidRPr="00B32B5D">
              <w:rPr>
                <w:rFonts w:ascii="Times New Roman" w:hAnsi="Times New Roman" w:cs="Times New Roman"/>
                <w:color w:val="000000"/>
                <w:sz w:val="22"/>
                <w:szCs w:val="22"/>
              </w:rPr>
              <w:br/>
              <w:t>ул. Первостроителей пос. Октябрьский</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2006</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38</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44"/>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07301320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поселок индивидуальных застройщиков на 1000 дворов квартал 7,10,11</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2006</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35</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2011                     2012           2015</w:t>
            </w:r>
          </w:p>
        </w:tc>
      </w:tr>
      <w:tr w:rsidR="00B32B5D" w:rsidRPr="00B32B5D" w:rsidTr="00B32B5D">
        <w:trPr>
          <w:trHeight w:val="774"/>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07301324</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квартал 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2007</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35</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2"/>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07301331</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микрорайон 23</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2007</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34</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3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07301334</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 район КПП-1 (поселок на 88 дворов)</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2008</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27</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w:t>
            </w:r>
          </w:p>
        </w:tc>
      </w:tr>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663"/>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07301338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Октябрьский квартал 8Б, 9А, 13Б</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32</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07301341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p w:rsidR="00B32B5D" w:rsidRPr="00B32B5D" w:rsidRDefault="00B32B5D" w:rsidP="00B32B5D">
            <w:pPr>
              <w:rPr>
                <w:rFonts w:ascii="Times New Roman" w:hAnsi="Times New Roman" w:cs="Times New Roman"/>
                <w:color w:val="000000"/>
                <w:sz w:val="22"/>
                <w:szCs w:val="22"/>
              </w:rPr>
            </w:pP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32</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07301345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юго-восточная зона города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2009</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26</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2011           2012</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2014</w:t>
            </w:r>
          </w:p>
          <w:p w:rsidR="00B32B5D" w:rsidRPr="00B32B5D" w:rsidRDefault="00B32B5D" w:rsidP="00B32B5D">
            <w:pPr>
              <w:jc w:val="center"/>
            </w:pPr>
            <w:r w:rsidRPr="00B32B5D">
              <w:rPr>
                <w:rFonts w:ascii="Times New Roman" w:hAnsi="Times New Roman" w:cs="Times New Roman"/>
                <w:color w:val="000000"/>
                <w:sz w:val="22"/>
                <w:szCs w:val="22"/>
              </w:rPr>
              <w:t>2018</w:t>
            </w:r>
          </w:p>
        </w:tc>
      </w:tr>
      <w:tr w:rsidR="00B32B5D" w:rsidRPr="00B32B5D" w:rsidTr="00B32B5D">
        <w:trPr>
          <w:trHeight w:val="69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07301347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пер. Юбилейный, квартал 13б</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25</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07301348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в районе ул. Орловская от 5 ВК11 до камеры переключения насосной второго подъема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25</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1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07301349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на </w:t>
            </w:r>
            <w:r w:rsidR="0067514B" w:rsidRPr="00B32B5D">
              <w:rPr>
                <w:rFonts w:ascii="Times New Roman" w:hAnsi="Times New Roman" w:cs="Times New Roman"/>
                <w:color w:val="000000"/>
                <w:sz w:val="22"/>
                <w:szCs w:val="22"/>
              </w:rPr>
              <w:t>ул. Чехова</w:t>
            </w:r>
            <w:r w:rsidRPr="00B32B5D">
              <w:rPr>
                <w:rFonts w:ascii="Times New Roman" w:hAnsi="Times New Roman" w:cs="Times New Roman"/>
                <w:color w:val="000000"/>
                <w:sz w:val="22"/>
                <w:szCs w:val="22"/>
              </w:rPr>
              <w:t xml:space="preserve"> от </w:t>
            </w:r>
            <w:r w:rsidR="0067514B" w:rsidRPr="00B32B5D">
              <w:rPr>
                <w:rFonts w:ascii="Times New Roman" w:hAnsi="Times New Roman" w:cs="Times New Roman"/>
                <w:color w:val="000000"/>
                <w:sz w:val="22"/>
                <w:szCs w:val="22"/>
              </w:rPr>
              <w:t>ул. Пушкина</w:t>
            </w:r>
            <w:r w:rsidRPr="00B32B5D">
              <w:rPr>
                <w:rFonts w:ascii="Times New Roman" w:hAnsi="Times New Roman" w:cs="Times New Roman"/>
                <w:color w:val="000000"/>
                <w:sz w:val="22"/>
                <w:szCs w:val="22"/>
              </w:rPr>
              <w:t xml:space="preserve"> до жилого дома Чехова, 69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21</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30"/>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07301350</w:t>
            </w:r>
          </w:p>
        </w:tc>
        <w:tc>
          <w:tcPr>
            <w:tcW w:w="4042"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на </w:t>
            </w:r>
            <w:r w:rsidR="0067514B" w:rsidRPr="00B32B5D">
              <w:rPr>
                <w:rFonts w:ascii="Times New Roman" w:hAnsi="Times New Roman" w:cs="Times New Roman"/>
                <w:color w:val="000000"/>
                <w:sz w:val="22"/>
                <w:szCs w:val="22"/>
              </w:rPr>
              <w:t>ул. Горького</w:t>
            </w:r>
            <w:r w:rsidRPr="00B32B5D">
              <w:rPr>
                <w:rFonts w:ascii="Times New Roman" w:hAnsi="Times New Roman" w:cs="Times New Roman"/>
                <w:color w:val="000000"/>
                <w:sz w:val="22"/>
                <w:szCs w:val="22"/>
              </w:rPr>
              <w:t xml:space="preserve"> от </w:t>
            </w:r>
            <w:r w:rsidR="0067514B" w:rsidRPr="00B32B5D">
              <w:rPr>
                <w:rFonts w:ascii="Times New Roman" w:hAnsi="Times New Roman" w:cs="Times New Roman"/>
                <w:color w:val="000000"/>
                <w:sz w:val="22"/>
                <w:szCs w:val="22"/>
              </w:rPr>
              <w:t>ул. Пушкина</w:t>
            </w:r>
            <w:r w:rsidRPr="00B32B5D">
              <w:rPr>
                <w:rFonts w:ascii="Times New Roman" w:hAnsi="Times New Roman" w:cs="Times New Roman"/>
                <w:color w:val="000000"/>
                <w:sz w:val="22"/>
                <w:szCs w:val="22"/>
              </w:rPr>
              <w:t xml:space="preserve"> до жилого дома Горького, 60</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tc>
        <w:tc>
          <w:tcPr>
            <w:tcW w:w="1913" w:type="dxa"/>
            <w:tcBorders>
              <w:left w:val="single" w:sz="4" w:space="0" w:color="000000"/>
              <w:bottom w:val="single" w:sz="4" w:space="0" w:color="auto"/>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21</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111"/>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07301351</w:t>
            </w:r>
          </w:p>
        </w:tc>
        <w:tc>
          <w:tcPr>
            <w:tcW w:w="4042"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от существующего колодца ИП-ВК-10 до колодца ИП-ВК-10/8 в районе жилых домов № 41-№ 53 по ул. Горького</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tc>
        <w:tc>
          <w:tcPr>
            <w:tcW w:w="1913"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21</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929"/>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07301353</w:t>
            </w:r>
          </w:p>
        </w:tc>
        <w:tc>
          <w:tcPr>
            <w:tcW w:w="4042"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сеть наружного водопровода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юго-западный район парковой зоны города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tc>
        <w:tc>
          <w:tcPr>
            <w:tcW w:w="1913" w:type="dxa"/>
            <w:tcBorders>
              <w:left w:val="single" w:sz="4" w:space="0" w:color="000000"/>
              <w:bottom w:val="single" w:sz="4" w:space="0" w:color="auto"/>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58"/>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07301356</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Водопроводные сети квартал 13 </w:t>
            </w:r>
            <w:r w:rsidRPr="00B32B5D">
              <w:rPr>
                <w:rFonts w:ascii="Times New Roman" w:hAnsi="Times New Roman" w:cs="Times New Roman"/>
                <w:color w:val="000000"/>
                <w:sz w:val="22"/>
                <w:szCs w:val="22"/>
              </w:rPr>
              <w:br/>
              <w:t>(ул. Мира 78, 84)</w:t>
            </w:r>
          </w:p>
          <w:p w:rsidR="00B32B5D" w:rsidRPr="00B32B5D" w:rsidRDefault="00B32B5D" w:rsidP="00B32B5D">
            <w:pPr>
              <w:rPr>
                <w:rFonts w:ascii="Times New Roman" w:hAnsi="Times New Roman" w:cs="Times New Roman"/>
                <w:color w:val="000000"/>
                <w:sz w:val="22"/>
                <w:szCs w:val="22"/>
              </w:rPr>
            </w:pPr>
          </w:p>
        </w:tc>
        <w:tc>
          <w:tcPr>
            <w:tcW w:w="4040"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13</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tc>
        <w:tc>
          <w:tcPr>
            <w:tcW w:w="1913" w:type="dxa"/>
            <w:tcBorders>
              <w:left w:val="single" w:sz="4" w:space="0" w:color="000000"/>
              <w:bottom w:val="single" w:sz="4" w:space="0" w:color="auto"/>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132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07301358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мкр.</w:t>
            </w:r>
            <w:r w:rsidRPr="00B32B5D">
              <w:rPr>
                <w:rFonts w:ascii="Times New Roman" w:hAnsi="Times New Roman" w:cs="Times New Roman"/>
                <w:color w:val="000000"/>
                <w:sz w:val="22"/>
                <w:szCs w:val="22"/>
                <w:lang w:val="en-US"/>
              </w:rPr>
              <w:t> </w:t>
            </w:r>
            <w:r w:rsidRPr="00B32B5D">
              <w:rPr>
                <w:rFonts w:ascii="Times New Roman" w:hAnsi="Times New Roman" w:cs="Times New Roman"/>
                <w:color w:val="000000"/>
                <w:sz w:val="22"/>
                <w:szCs w:val="22"/>
              </w:rPr>
              <w:t xml:space="preserve">27, от сущ. колодца ВК-54 по </w:t>
            </w:r>
            <w:r w:rsidRPr="00B32B5D">
              <w:rPr>
                <w:rFonts w:ascii="Times New Roman" w:hAnsi="Times New Roman" w:cs="Times New Roman"/>
                <w:color w:val="000000"/>
                <w:sz w:val="22"/>
                <w:szCs w:val="22"/>
              </w:rPr>
              <w:br/>
              <w:t xml:space="preserve">ул. Майское шоссе к зд. городского плавательного бассейна по </w:t>
            </w:r>
            <w:r w:rsidRPr="00B32B5D">
              <w:rPr>
                <w:rFonts w:ascii="Times New Roman" w:hAnsi="Times New Roman" w:cs="Times New Roman"/>
                <w:color w:val="000000"/>
                <w:sz w:val="22"/>
                <w:szCs w:val="22"/>
              </w:rPr>
              <w:br/>
              <w:t>ул. Манежная 5</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2012</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18</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327"/>
        </w:trPr>
        <w:tc>
          <w:tcPr>
            <w:tcW w:w="1499"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07301361</w:t>
            </w:r>
          </w:p>
        </w:tc>
        <w:tc>
          <w:tcPr>
            <w:tcW w:w="4042" w:type="dxa"/>
            <w:tcBorders>
              <w:top w:val="single" w:sz="4" w:space="0" w:color="000000"/>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ул. Урожайная, от пожарного гидранта   ПГ-3сущ. в районе ул. Сибирская до камеры регулирования давления в районе ж/д № 37 по ул. Урожайная</w:t>
            </w:r>
          </w:p>
        </w:tc>
        <w:tc>
          <w:tcPr>
            <w:tcW w:w="1544"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2012</w:t>
            </w:r>
          </w:p>
        </w:tc>
        <w:tc>
          <w:tcPr>
            <w:tcW w:w="1913" w:type="dxa"/>
            <w:tcBorders>
              <w:top w:val="single" w:sz="4" w:space="0" w:color="000000"/>
              <w:left w:val="single" w:sz="4" w:space="0" w:color="000000"/>
              <w:bottom w:val="single" w:sz="4" w:space="0" w:color="auto"/>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000000"/>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17</w:t>
            </w:r>
          </w:p>
        </w:tc>
        <w:tc>
          <w:tcPr>
            <w:tcW w:w="1464"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07301362</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внутриквартальная сеть водопровода</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ул. Урожайная, от камеры регулирования давления в районе земельного участка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19 до камеры регулирования давления в районе ж/д № 37 по ул. Урожайная</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2012</w:t>
            </w:r>
          </w:p>
        </w:tc>
        <w:tc>
          <w:tcPr>
            <w:tcW w:w="1913"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17</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369"/>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07301365</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сеть питьевого хозяйственного водопровода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 xml:space="preserve">ул. Береговая, от колодца ВК-1 в районе жилого дома № 1А по ул. Орловская до ВК-16 в районе ж/д № 39 по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ул. Береговая</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2013</w:t>
            </w:r>
          </w:p>
        </w:tc>
        <w:tc>
          <w:tcPr>
            <w:tcW w:w="1913"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15</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06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07301366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color w:val="000000"/>
                <w:sz w:val="22"/>
                <w:szCs w:val="22"/>
              </w:rPr>
              <w:t>Красноярский край, г. Зеленогорск, микрорайон 23, от существующего колодца ВК-17 к жилому дому № 74 по ул. Парковая</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sz w:val="22"/>
                <w:szCs w:val="22"/>
              </w:rPr>
              <w:t>2013</w:t>
            </w:r>
          </w:p>
        </w:tc>
        <w:tc>
          <w:tcPr>
            <w:tcW w:w="1913" w:type="dxa"/>
            <w:tcBorders>
              <w:left w:val="single" w:sz="4" w:space="0" w:color="000000"/>
              <w:bottom w:val="single" w:sz="4" w:space="0" w:color="auto"/>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15</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07301385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 к нежилому зданию ул. Диктатуры Пролетариата, 9</w:t>
            </w:r>
          </w:p>
        </w:tc>
        <w:tc>
          <w:tcPr>
            <w:tcW w:w="4040" w:type="dxa"/>
            <w:tcBorders>
              <w:left w:val="single" w:sz="4" w:space="0" w:color="000000"/>
              <w:bottom w:val="single" w:sz="4" w:space="0" w:color="000000"/>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color w:val="000000"/>
                <w:sz w:val="22"/>
                <w:szCs w:val="22"/>
              </w:rPr>
              <w:t>1980</w:t>
            </w:r>
          </w:p>
        </w:tc>
        <w:tc>
          <w:tcPr>
            <w:tcW w:w="1913"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sz w:val="22"/>
                <w:szCs w:val="22"/>
              </w:rPr>
              <w:t>Десятая группа (свыше 30 лет)</w:t>
            </w:r>
          </w:p>
        </w:tc>
        <w:tc>
          <w:tcPr>
            <w:tcW w:w="844" w:type="dxa"/>
            <w:tcBorders>
              <w:left w:val="single" w:sz="4" w:space="0" w:color="auto"/>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07301390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hAnsi="Times New Roman" w:cs="Times New Roman"/>
                <w:bCs/>
                <w:sz w:val="22"/>
                <w:szCs w:val="22"/>
              </w:rPr>
              <w:t>Сооружение: наружная сеть водопровода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eastAsia="Arial1" w:hAnsi="Times New Roman" w:cs="Times New Roman"/>
                <w:sz w:val="22"/>
                <w:szCs w:val="22"/>
              </w:rPr>
              <w:t>Красноярский край, г. Зеленогорск, от колодца 4ВК-20 (сущ.) до жилого дома № 10Г по ул. Первомайская</w:t>
            </w:r>
          </w:p>
          <w:p w:rsidR="00B32B5D" w:rsidRPr="00B32B5D" w:rsidRDefault="00B32B5D" w:rsidP="00B32B5D">
            <w:pPr>
              <w:rPr>
                <w:rFonts w:ascii="Times New Roman" w:hAnsi="Times New Roman" w:cs="Times New Roman"/>
                <w:sz w:val="22"/>
                <w:szCs w:val="22"/>
              </w:rPr>
            </w:pPr>
          </w:p>
        </w:tc>
        <w:tc>
          <w:tcPr>
            <w:tcW w:w="1544"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2014</w:t>
            </w:r>
          </w:p>
        </w:tc>
        <w:tc>
          <w:tcPr>
            <w:tcW w:w="1913"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13</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sz w:val="22"/>
                <w:szCs w:val="22"/>
              </w:rPr>
              <w:t>нет</w:t>
            </w:r>
          </w:p>
        </w:tc>
      </w:tr>
      <w:tr w:rsidR="00B32B5D" w:rsidRPr="00B32B5D" w:rsidTr="00B32B5D">
        <w:trPr>
          <w:trHeight w:val="60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07301406</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bCs/>
                <w:sz w:val="22"/>
                <w:szCs w:val="22"/>
              </w:rPr>
            </w:pPr>
            <w:r w:rsidRPr="00B32B5D">
              <w:rPr>
                <w:rFonts w:ascii="Times New Roman" w:hAnsi="Times New Roman" w:cs="Times New Roman"/>
                <w:bCs/>
                <w:sz w:val="22"/>
                <w:szCs w:val="22"/>
              </w:rPr>
              <w:t>Сооружение: наружная сеть водопровода</w:t>
            </w:r>
          </w:p>
          <w:p w:rsidR="00B32B5D" w:rsidRPr="00B32B5D" w:rsidRDefault="00B32B5D" w:rsidP="00B32B5D">
            <w:pPr>
              <w:rPr>
                <w:rFonts w:ascii="Times New Roman" w:eastAsia="Arial1" w:hAnsi="Times New Roman" w:cs="Times New Roman"/>
                <w:sz w:val="22"/>
                <w:szCs w:val="22"/>
              </w:rPr>
            </w:pP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eastAsia="Arial1" w:hAnsi="Times New Roman" w:cs="Times New Roman"/>
                <w:sz w:val="22"/>
                <w:szCs w:val="22"/>
              </w:rPr>
              <w:t>Красноярский край, г. Зеленогорск, центральная зона города</w:t>
            </w:r>
          </w:p>
        </w:tc>
        <w:tc>
          <w:tcPr>
            <w:tcW w:w="1544"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2014</w:t>
            </w:r>
          </w:p>
        </w:tc>
        <w:tc>
          <w:tcPr>
            <w:tcW w:w="1913"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7</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2016</w:t>
            </w:r>
          </w:p>
          <w:p w:rsidR="00B32B5D" w:rsidRPr="00B32B5D" w:rsidRDefault="00B32B5D" w:rsidP="00B32B5D">
            <w:pPr>
              <w:jc w:val="center"/>
            </w:pPr>
            <w:r w:rsidRPr="00B32B5D">
              <w:rPr>
                <w:rFonts w:ascii="Times New Roman" w:hAnsi="Times New Roman" w:cs="Times New Roman"/>
                <w:sz w:val="22"/>
                <w:szCs w:val="22"/>
              </w:rPr>
              <w:t>2017</w:t>
            </w:r>
          </w:p>
        </w:tc>
      </w:tr>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108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07301407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hAnsi="Times New Roman" w:cs="Times New Roman"/>
                <w:bCs/>
                <w:sz w:val="22"/>
                <w:szCs w:val="22"/>
              </w:rPr>
              <w:t>Сооружение: водопроводная сеть квартала № 1,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eastAsia="Arial1" w:hAnsi="Times New Roman" w:cs="Times New Roman"/>
                <w:sz w:val="22"/>
                <w:szCs w:val="22"/>
              </w:rPr>
              <w:t>от ВК-4 до ж/д № 4а по ул. Гоголя; от 1ВК-13 до 1ВК-16; от сущ. сети водопровода к ж/д № 1/2, 2, 3, 4, 1А, 2А по ул. Гоголя к ж/д № 4 по ул. 8Марта</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sz w:val="22"/>
                <w:szCs w:val="22"/>
              </w:rPr>
              <w:t>нет</w:t>
            </w:r>
          </w:p>
        </w:tc>
      </w:tr>
      <w:tr w:rsidR="00B32B5D" w:rsidRPr="00B32B5D" w:rsidTr="00B32B5D">
        <w:trPr>
          <w:trHeight w:val="1409"/>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07301408</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hAnsi="Times New Roman" w:cs="Times New Roman"/>
                <w:bCs/>
                <w:sz w:val="22"/>
                <w:szCs w:val="22"/>
              </w:rPr>
              <w:t xml:space="preserve">Сооружение: водопроводные сети </w:t>
            </w:r>
            <w:r w:rsidRPr="00B32B5D">
              <w:rPr>
                <w:rFonts w:ascii="Times New Roman" w:hAnsi="Times New Roman" w:cs="Times New Roman"/>
                <w:bCs/>
                <w:sz w:val="22"/>
                <w:szCs w:val="22"/>
              </w:rPr>
              <w:br/>
              <w:t>пос. Октябрьский, квартал № 2, 5, 5а, 8а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eastAsia="Arial1" w:hAnsi="Times New Roman" w:cs="Times New Roman"/>
                <w:sz w:val="22"/>
                <w:szCs w:val="22"/>
              </w:rPr>
              <w:t xml:space="preserve">от 5ПГ-7 до 2ПГ-2, ввода в ж/д № 4, 6 по ул. Советской Армии, в ж/д №12 по ул. Гоголя, от 5ПГ-7 до ВК-4, ввода в ж/д № 8, 10 по ул. Полевая, ввода в ж/д </w:t>
            </w:r>
          </w:p>
          <w:p w:rsidR="00B32B5D" w:rsidRPr="00B32B5D" w:rsidRDefault="00B32B5D" w:rsidP="00B32B5D">
            <w:pPr>
              <w:rPr>
                <w:rFonts w:ascii="Times New Roman" w:hAnsi="Times New Roman" w:cs="Times New Roman"/>
                <w:sz w:val="22"/>
                <w:szCs w:val="22"/>
              </w:rPr>
            </w:pPr>
            <w:r w:rsidRPr="00B32B5D">
              <w:rPr>
                <w:rFonts w:ascii="Times New Roman" w:eastAsia="Arial1" w:hAnsi="Times New Roman" w:cs="Times New Roman"/>
                <w:sz w:val="22"/>
                <w:szCs w:val="22"/>
              </w:rPr>
              <w:t>квартал 5а</w:t>
            </w:r>
          </w:p>
        </w:tc>
        <w:tc>
          <w:tcPr>
            <w:tcW w:w="1544"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2014</w:t>
            </w:r>
          </w:p>
        </w:tc>
        <w:tc>
          <w:tcPr>
            <w:tcW w:w="1913"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13</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sz w:val="22"/>
                <w:szCs w:val="22"/>
              </w:rPr>
              <w:t>нет</w:t>
            </w:r>
          </w:p>
        </w:tc>
      </w:tr>
      <w:tr w:rsidR="00B32B5D" w:rsidRPr="00B32B5D" w:rsidTr="00B32B5D">
        <w:trPr>
          <w:trHeight w:val="970"/>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07301409</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hAnsi="Times New Roman" w:cs="Times New Roman"/>
                <w:bCs/>
                <w:sz w:val="22"/>
                <w:szCs w:val="22"/>
              </w:rPr>
              <w:t xml:space="preserve">Сооружение: водопроводные сети </w:t>
            </w:r>
            <w:r w:rsidRPr="00B32B5D">
              <w:rPr>
                <w:rFonts w:ascii="Times New Roman" w:hAnsi="Times New Roman" w:cs="Times New Roman"/>
                <w:bCs/>
                <w:sz w:val="22"/>
                <w:szCs w:val="22"/>
              </w:rPr>
              <w:br/>
              <w:t>пос. Октябрьский, квартал № 2, 5, 5а, 8а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eastAsia="Arial1" w:hAnsi="Times New Roman" w:cs="Times New Roman"/>
                <w:sz w:val="22"/>
                <w:szCs w:val="22"/>
              </w:rPr>
              <w:t>Красноярский край, г. Зеленогорск, от 8АВК-15 до 8АВК-10, ввод в жилой дом № 41 по ул. Монтажников</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sz w:val="22"/>
                <w:szCs w:val="22"/>
              </w:rPr>
              <w:t>нет</w:t>
            </w:r>
          </w:p>
        </w:tc>
      </w:tr>
      <w:tr w:rsidR="00B32B5D" w:rsidRPr="00B32B5D" w:rsidTr="00B32B5D">
        <w:trPr>
          <w:trHeight w:val="67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07301410</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hAnsi="Times New Roman" w:cs="Times New Roman"/>
                <w:bCs/>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eastAsia="Arial1" w:hAnsi="Times New Roman" w:cs="Times New Roman"/>
                <w:sz w:val="22"/>
                <w:szCs w:val="22"/>
              </w:rPr>
              <w:t xml:space="preserve">Красноярский край, г. Зеленогорск, </w:t>
            </w:r>
          </w:p>
          <w:p w:rsidR="00B32B5D" w:rsidRPr="00B32B5D" w:rsidRDefault="00B32B5D" w:rsidP="00B32B5D">
            <w:pPr>
              <w:rPr>
                <w:rFonts w:ascii="Times New Roman" w:hAnsi="Times New Roman" w:cs="Times New Roman"/>
                <w:sz w:val="22"/>
                <w:szCs w:val="22"/>
              </w:rPr>
            </w:pPr>
            <w:r w:rsidRPr="00B32B5D">
              <w:rPr>
                <w:rFonts w:ascii="Times New Roman" w:eastAsia="Arial1" w:hAnsi="Times New Roman" w:cs="Times New Roman"/>
                <w:sz w:val="22"/>
                <w:szCs w:val="22"/>
              </w:rPr>
              <w:t>ул. Чапаева</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12</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07301411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hAnsi="Times New Roman" w:cs="Times New Roman"/>
                <w:bCs/>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eastAsia="Arial1" w:hAnsi="Times New Roman" w:cs="Times New Roman"/>
                <w:sz w:val="22"/>
                <w:szCs w:val="22"/>
              </w:rPr>
              <w:t xml:space="preserve">Красноярский край, г. Зеленогорск, </w:t>
            </w:r>
          </w:p>
          <w:p w:rsidR="00B32B5D" w:rsidRPr="00B32B5D" w:rsidRDefault="00B32B5D" w:rsidP="00B32B5D">
            <w:pPr>
              <w:rPr>
                <w:rFonts w:ascii="Times New Roman" w:hAnsi="Times New Roman" w:cs="Times New Roman"/>
                <w:sz w:val="22"/>
                <w:szCs w:val="22"/>
              </w:rPr>
            </w:pPr>
            <w:r w:rsidRPr="00B32B5D">
              <w:rPr>
                <w:rFonts w:ascii="Times New Roman" w:eastAsia="Arial1" w:hAnsi="Times New Roman" w:cs="Times New Roman"/>
                <w:sz w:val="22"/>
                <w:szCs w:val="22"/>
              </w:rPr>
              <w:t>ул. Степная</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11</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sz w:val="22"/>
                <w:szCs w:val="22"/>
              </w:rPr>
              <w:t>нет</w:t>
            </w:r>
          </w:p>
        </w:tc>
      </w:tr>
      <w:tr w:rsidR="00B32B5D" w:rsidRPr="00B32B5D" w:rsidTr="00B32B5D">
        <w:trPr>
          <w:trHeight w:val="606"/>
        </w:trPr>
        <w:tc>
          <w:tcPr>
            <w:tcW w:w="1499"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07301412</w:t>
            </w:r>
          </w:p>
        </w:tc>
        <w:tc>
          <w:tcPr>
            <w:tcW w:w="4042" w:type="dxa"/>
            <w:tcBorders>
              <w:top w:val="single" w:sz="4" w:space="0" w:color="000000"/>
              <w:left w:val="single" w:sz="4" w:space="0" w:color="000000"/>
              <w:bottom w:val="single" w:sz="4" w:space="0" w:color="000000"/>
            </w:tcBorders>
            <w:shd w:val="clear" w:color="auto" w:fill="FFFFFF"/>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hAnsi="Times New Roman" w:cs="Times New Roman"/>
                <w:bCs/>
                <w:sz w:val="22"/>
                <w:szCs w:val="22"/>
              </w:rPr>
              <w:t>Сооружение: наружная сеть водопровода</w:t>
            </w:r>
          </w:p>
        </w:tc>
        <w:tc>
          <w:tcPr>
            <w:tcW w:w="4040"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eastAsia="Arial1" w:hAnsi="Times New Roman" w:cs="Times New Roman"/>
                <w:sz w:val="22"/>
                <w:szCs w:val="22"/>
              </w:rPr>
              <w:t xml:space="preserve">Красноярский край, г. Зеленогорск, </w:t>
            </w:r>
          </w:p>
          <w:p w:rsidR="00B32B5D" w:rsidRPr="00B32B5D" w:rsidRDefault="00B32B5D" w:rsidP="00B32B5D">
            <w:pPr>
              <w:rPr>
                <w:rFonts w:ascii="Times New Roman" w:hAnsi="Times New Roman" w:cs="Times New Roman"/>
                <w:sz w:val="22"/>
                <w:szCs w:val="22"/>
              </w:rPr>
            </w:pPr>
            <w:r w:rsidRPr="00B32B5D">
              <w:rPr>
                <w:rFonts w:ascii="Times New Roman" w:eastAsia="Arial1" w:hAnsi="Times New Roman" w:cs="Times New Roman"/>
                <w:sz w:val="22"/>
                <w:szCs w:val="22"/>
              </w:rPr>
              <w:t>ул. Сибирская - ул. Урожайная</w:t>
            </w:r>
          </w:p>
        </w:tc>
        <w:tc>
          <w:tcPr>
            <w:tcW w:w="15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2015</w:t>
            </w:r>
          </w:p>
        </w:tc>
        <w:tc>
          <w:tcPr>
            <w:tcW w:w="1913"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9</w:t>
            </w:r>
          </w:p>
        </w:tc>
        <w:tc>
          <w:tcPr>
            <w:tcW w:w="14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sz w:val="22"/>
                <w:szCs w:val="22"/>
              </w:rPr>
              <w:t>нет</w:t>
            </w:r>
          </w:p>
        </w:tc>
      </w:tr>
      <w:tr w:rsidR="00B32B5D" w:rsidRPr="00B32B5D" w:rsidTr="00B32B5D">
        <w:trPr>
          <w:trHeight w:val="592"/>
        </w:trPr>
        <w:tc>
          <w:tcPr>
            <w:tcW w:w="1499"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07501291</w:t>
            </w:r>
          </w:p>
        </w:tc>
        <w:tc>
          <w:tcPr>
            <w:tcW w:w="4042" w:type="dxa"/>
            <w:tcBorders>
              <w:top w:val="single" w:sz="4" w:space="0" w:color="000000"/>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ПХВ от ВК-56 до ВК-87,64</w:t>
            </w:r>
          </w:p>
        </w:tc>
        <w:tc>
          <w:tcPr>
            <w:tcW w:w="4040"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22-23</w:t>
            </w:r>
          </w:p>
        </w:tc>
        <w:tc>
          <w:tcPr>
            <w:tcW w:w="15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91"/>
        </w:trPr>
        <w:tc>
          <w:tcPr>
            <w:tcW w:w="1499"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07501295</w:t>
            </w:r>
          </w:p>
        </w:tc>
        <w:tc>
          <w:tcPr>
            <w:tcW w:w="4042" w:type="dxa"/>
            <w:tcBorders>
              <w:top w:val="single" w:sz="4" w:space="0" w:color="000000"/>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Водопроводные сети от резервуаров до ВК-1 горы «З»</w:t>
            </w:r>
          </w:p>
        </w:tc>
        <w:tc>
          <w:tcPr>
            <w:tcW w:w="4040"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Золина гора</w:t>
            </w:r>
          </w:p>
        </w:tc>
        <w:tc>
          <w:tcPr>
            <w:tcW w:w="15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1978</w:t>
            </w:r>
          </w:p>
        </w:tc>
        <w:tc>
          <w:tcPr>
            <w:tcW w:w="1913"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57</w:t>
            </w:r>
          </w:p>
        </w:tc>
        <w:tc>
          <w:tcPr>
            <w:tcW w:w="14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07501297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от ВК до ВК-4</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54</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2014</w:t>
            </w:r>
          </w:p>
        </w:tc>
      </w:tr>
      <w:tr w:rsidR="00B32B5D" w:rsidRPr="00B32B5D" w:rsidTr="00B32B5D">
        <w:trPr>
          <w:trHeight w:val="85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07501298</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жилой дом 7, квартал 19</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1979</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9003222</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наружный водопровод</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27</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2002</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71</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690"/>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9017741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наружный водопровод</w:t>
            </w:r>
          </w:p>
        </w:tc>
        <w:tc>
          <w:tcPr>
            <w:tcW w:w="4040"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2003</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57</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9017876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водопровод жилых домов № 93-101 по ул. Мира</w:t>
            </w:r>
          </w:p>
        </w:tc>
        <w:tc>
          <w:tcPr>
            <w:tcW w:w="4040"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квартал 12А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1994</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w:t>
            </w:r>
          </w:p>
        </w:tc>
      </w:tr>
      <w:tr w:rsidR="00B32B5D" w:rsidRPr="00B32B5D" w:rsidTr="00B32B5D">
        <w:trPr>
          <w:trHeight w:val="67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9018350</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 1 жилого дома № 7 по ул. Заводская</w:t>
            </w:r>
          </w:p>
        </w:tc>
        <w:tc>
          <w:tcPr>
            <w:tcW w:w="4040"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1993</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76"/>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9029430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w:t>
            </w:r>
          </w:p>
        </w:tc>
        <w:tc>
          <w:tcPr>
            <w:tcW w:w="4040"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поселок индивидуальных застройщиков на 1000 дворов квартал 3</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44</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2011                2012</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2013</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2015</w:t>
            </w:r>
          </w:p>
          <w:p w:rsidR="00B32B5D" w:rsidRPr="00B32B5D" w:rsidRDefault="00B32B5D" w:rsidP="00B32B5D">
            <w:pPr>
              <w:jc w:val="center"/>
            </w:pPr>
            <w:r w:rsidRPr="00B32B5D">
              <w:rPr>
                <w:rFonts w:ascii="Times New Roman" w:hAnsi="Times New Roman" w:cs="Times New Roman"/>
                <w:color w:val="000000"/>
                <w:sz w:val="22"/>
                <w:szCs w:val="22"/>
              </w:rPr>
              <w:t>2016</w:t>
            </w:r>
          </w:p>
        </w:tc>
      </w:tr>
      <w:tr w:rsidR="00B32B5D" w:rsidRPr="00B32B5D" w:rsidTr="00B32B5D">
        <w:trPr>
          <w:trHeight w:val="623"/>
        </w:trPr>
        <w:tc>
          <w:tcPr>
            <w:tcW w:w="1499"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9032862</w:t>
            </w:r>
          </w:p>
        </w:tc>
        <w:tc>
          <w:tcPr>
            <w:tcW w:w="4042" w:type="dxa"/>
            <w:tcBorders>
              <w:top w:val="single" w:sz="4" w:space="0" w:color="auto"/>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w:t>
            </w:r>
          </w:p>
        </w:tc>
        <w:tc>
          <w:tcPr>
            <w:tcW w:w="4040" w:type="dxa"/>
            <w:tcBorders>
              <w:top w:val="single" w:sz="4" w:space="0" w:color="auto"/>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28</w:t>
            </w:r>
          </w:p>
        </w:tc>
        <w:tc>
          <w:tcPr>
            <w:tcW w:w="1544"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2003</w:t>
            </w:r>
          </w:p>
        </w:tc>
        <w:tc>
          <w:tcPr>
            <w:tcW w:w="1913" w:type="dxa"/>
            <w:tcBorders>
              <w:top w:val="single" w:sz="4" w:space="0" w:color="auto"/>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42</w:t>
            </w:r>
          </w:p>
        </w:tc>
        <w:tc>
          <w:tcPr>
            <w:tcW w:w="1464"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2014</w:t>
            </w:r>
          </w:p>
        </w:tc>
      </w:tr>
      <w:tr w:rsidR="00B32B5D" w:rsidRPr="00B32B5D" w:rsidTr="00B32B5D">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9032863</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2003</w:t>
            </w:r>
          </w:p>
        </w:tc>
        <w:tc>
          <w:tcPr>
            <w:tcW w:w="1913"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9059129</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Сооружение: наружный водопровод    </w:t>
            </w:r>
            <w:r w:rsidRPr="00B32B5D">
              <w:rPr>
                <w:rFonts w:ascii="Times New Roman" w:hAnsi="Times New Roman" w:cs="Times New Roman"/>
                <w:color w:val="000000"/>
                <w:sz w:val="22"/>
                <w:szCs w:val="22"/>
              </w:rPr>
              <w:br/>
              <w:t>№ 1</w:t>
            </w:r>
          </w:p>
        </w:tc>
        <w:tc>
          <w:tcPr>
            <w:tcW w:w="4040"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4, от колодца 4ТК-71 (сущ.) до жилого дома № 14А по ул. Первомайская</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tc>
        <w:tc>
          <w:tcPr>
            <w:tcW w:w="1913"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27</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9059130</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Сооружение: наружный водопровод     </w:t>
            </w:r>
            <w:r w:rsidRPr="00B32B5D">
              <w:rPr>
                <w:rFonts w:ascii="Times New Roman" w:hAnsi="Times New Roman" w:cs="Times New Roman"/>
                <w:color w:val="000000"/>
                <w:sz w:val="22"/>
                <w:szCs w:val="22"/>
              </w:rPr>
              <w:br/>
              <w:t>№ 2</w:t>
            </w:r>
          </w:p>
        </w:tc>
        <w:tc>
          <w:tcPr>
            <w:tcW w:w="4040"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4, от ВК-3 до жилого дома       № 14А по ул. Первомайская</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27</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gridAfter w:val="1"/>
          <w:wAfter w:w="10" w:type="dxa"/>
          <w:trHeight w:val="255"/>
        </w:trPr>
        <w:tc>
          <w:tcPr>
            <w:tcW w:w="1499" w:type="dxa"/>
            <w:shd w:val="clear" w:color="auto" w:fill="auto"/>
            <w:vAlign w:val="center"/>
          </w:tcPr>
          <w:p w:rsidR="00B32B5D" w:rsidRPr="00B32B5D" w:rsidRDefault="00B32B5D" w:rsidP="00B32B5D">
            <w:pPr>
              <w:snapToGrid w:val="0"/>
              <w:jc w:val="center"/>
              <w:rPr>
                <w:rFonts w:ascii="Times New Roman" w:hAnsi="Times New Roman" w:cs="Times New Roman"/>
                <w:bCs/>
                <w:sz w:val="22"/>
                <w:szCs w:val="22"/>
              </w:rPr>
            </w:pPr>
          </w:p>
        </w:tc>
        <w:tc>
          <w:tcPr>
            <w:tcW w:w="4042" w:type="dxa"/>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4040" w:type="dxa"/>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544" w:type="dxa"/>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913" w:type="dxa"/>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454" w:type="dxa"/>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r>
    </w:tbl>
    <w:p w:rsidR="008E19B8" w:rsidRDefault="008E19B8">
      <w:pPr>
        <w:sectPr w:rsidR="008E19B8" w:rsidSect="008C4EA3">
          <w:headerReference w:type="even" r:id="rId15"/>
          <w:headerReference w:type="default" r:id="rId16"/>
          <w:footerReference w:type="even" r:id="rId17"/>
          <w:footerReference w:type="default" r:id="rId18"/>
          <w:headerReference w:type="first" r:id="rId19"/>
          <w:footerReference w:type="first" r:id="rId20"/>
          <w:pgSz w:w="16838" w:h="11906" w:orient="landscape"/>
          <w:pgMar w:top="1480" w:right="743" w:bottom="765" w:left="856" w:header="720" w:footer="709" w:gutter="0"/>
          <w:cols w:space="720"/>
          <w:titlePg/>
          <w:docGrid w:linePitch="600" w:charSpace="40960"/>
        </w:sectPr>
      </w:pPr>
    </w:p>
    <w:p w:rsidR="002807C7" w:rsidRPr="002807C7" w:rsidRDefault="002807C7" w:rsidP="002807C7">
      <w:pPr>
        <w:pStyle w:val="19"/>
        <w:spacing w:line="276" w:lineRule="auto"/>
        <w:ind w:firstLine="720"/>
        <w:jc w:val="center"/>
        <w:rPr>
          <w:rFonts w:ascii="Times New Roman" w:hAnsi="Times New Roman" w:cs="Times New Roman"/>
          <w:b/>
          <w:sz w:val="28"/>
          <w:szCs w:val="28"/>
        </w:rPr>
      </w:pPr>
      <w:r w:rsidRPr="002807C7">
        <w:rPr>
          <w:rFonts w:ascii="Times New Roman" w:hAnsi="Times New Roman" w:cs="Times New Roman"/>
          <w:b/>
          <w:sz w:val="28"/>
          <w:szCs w:val="28"/>
        </w:rPr>
        <w:lastRenderedPageBreak/>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2807C7" w:rsidRDefault="002807C7" w:rsidP="00C47662">
      <w:pPr>
        <w:pStyle w:val="19"/>
        <w:spacing w:line="276" w:lineRule="auto"/>
        <w:ind w:firstLine="720"/>
        <w:jc w:val="both"/>
        <w:rPr>
          <w:rFonts w:ascii="Times New Roman" w:hAnsi="Times New Roman" w:cs="Times New Roman"/>
          <w:sz w:val="28"/>
          <w:szCs w:val="28"/>
        </w:rPr>
      </w:pP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Забор воды из реки К</w:t>
      </w:r>
      <w:r w:rsidR="004247A7">
        <w:rPr>
          <w:rFonts w:ascii="Times New Roman" w:hAnsi="Times New Roman" w:cs="Times New Roman"/>
          <w:sz w:val="28"/>
          <w:szCs w:val="28"/>
        </w:rPr>
        <w:t>ан</w:t>
      </w:r>
      <w:r>
        <w:rPr>
          <w:rFonts w:ascii="Times New Roman" w:hAnsi="Times New Roman" w:cs="Times New Roman"/>
          <w:sz w:val="28"/>
          <w:szCs w:val="28"/>
        </w:rPr>
        <w:t xml:space="preserve"> производится через два ряжевых оголовка по двум самотечным водоводам Ду 600 мм и двум Ду 800 мм в приемные камеры насосной станции I-го подъема (зд</w:t>
      </w:r>
      <w:r w:rsidR="00FF642C">
        <w:rPr>
          <w:rFonts w:ascii="Times New Roman" w:hAnsi="Times New Roman" w:cs="Times New Roman"/>
          <w:sz w:val="28"/>
          <w:szCs w:val="28"/>
        </w:rPr>
        <w:t xml:space="preserve">ание № </w:t>
      </w:r>
      <w:r>
        <w:rPr>
          <w:rFonts w:ascii="Times New Roman" w:hAnsi="Times New Roman" w:cs="Times New Roman"/>
          <w:sz w:val="28"/>
          <w:szCs w:val="28"/>
        </w:rPr>
        <w:t>841).</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 приемных камерах</w:t>
      </w:r>
      <w:r w:rsidR="00FF642C">
        <w:rPr>
          <w:rFonts w:ascii="Times New Roman" w:hAnsi="Times New Roman" w:cs="Times New Roman"/>
          <w:sz w:val="28"/>
          <w:szCs w:val="28"/>
        </w:rPr>
        <w:t xml:space="preserve"> </w:t>
      </w:r>
      <w:r>
        <w:rPr>
          <w:rFonts w:ascii="Times New Roman" w:hAnsi="Times New Roman" w:cs="Times New Roman"/>
          <w:sz w:val="28"/>
          <w:szCs w:val="28"/>
        </w:rPr>
        <w:t>зд</w:t>
      </w:r>
      <w:r w:rsidR="00FF642C">
        <w:rPr>
          <w:rFonts w:ascii="Times New Roman" w:hAnsi="Times New Roman" w:cs="Times New Roman"/>
          <w:sz w:val="28"/>
          <w:szCs w:val="28"/>
        </w:rPr>
        <w:t xml:space="preserve">ания № </w:t>
      </w:r>
      <w:r>
        <w:rPr>
          <w:rFonts w:ascii="Times New Roman" w:hAnsi="Times New Roman" w:cs="Times New Roman"/>
          <w:sz w:val="28"/>
          <w:szCs w:val="28"/>
        </w:rPr>
        <w:t>841 установлены две</w:t>
      </w:r>
      <w:r w:rsidR="00FF642C">
        <w:rPr>
          <w:rFonts w:ascii="Times New Roman" w:hAnsi="Times New Roman" w:cs="Times New Roman"/>
          <w:sz w:val="28"/>
          <w:szCs w:val="28"/>
        </w:rPr>
        <w:t xml:space="preserve"> </w:t>
      </w:r>
      <w:r>
        <w:rPr>
          <w:rFonts w:ascii="Times New Roman" w:hAnsi="Times New Roman" w:cs="Times New Roman"/>
          <w:sz w:val="28"/>
          <w:szCs w:val="28"/>
        </w:rPr>
        <w:t xml:space="preserve">вращающиеся сетки </w:t>
      </w:r>
      <w:r w:rsidR="00C36E0E">
        <w:rPr>
          <w:rFonts w:ascii="Times New Roman" w:hAnsi="Times New Roman" w:cs="Times New Roman"/>
          <w:sz w:val="28"/>
          <w:szCs w:val="28"/>
        </w:rPr>
        <w:t xml:space="preserve">   </w:t>
      </w:r>
      <w:r>
        <w:rPr>
          <w:rFonts w:ascii="Times New Roman" w:hAnsi="Times New Roman" w:cs="Times New Roman"/>
          <w:sz w:val="28"/>
          <w:szCs w:val="28"/>
        </w:rPr>
        <w:t>ТH-1500, предназначенные для очистки воды от механических загрязнений (тонкость очистки 3÷5мм).</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 машинном зале насосной станции первого подъема установлены четыре насоса с ПЧТ</w:t>
      </w:r>
      <w:r w:rsidR="003A1FCB">
        <w:rPr>
          <w:rFonts w:ascii="Times New Roman" w:hAnsi="Times New Roman" w:cs="Times New Roman"/>
          <w:sz w:val="28"/>
          <w:szCs w:val="28"/>
        </w:rPr>
        <w:t xml:space="preserve"> </w:t>
      </w:r>
      <w:r>
        <w:rPr>
          <w:rFonts w:ascii="Times New Roman" w:hAnsi="Times New Roman" w:cs="Times New Roman"/>
          <w:sz w:val="28"/>
          <w:szCs w:val="28"/>
        </w:rPr>
        <w:t>(преобразователи частоты</w:t>
      </w:r>
      <w:r w:rsidR="003A1FCB">
        <w:rPr>
          <w:rFonts w:ascii="Times New Roman" w:hAnsi="Times New Roman" w:cs="Times New Roman"/>
          <w:sz w:val="28"/>
          <w:szCs w:val="28"/>
        </w:rPr>
        <w:t xml:space="preserve"> </w:t>
      </w:r>
      <w:r>
        <w:rPr>
          <w:rFonts w:ascii="Times New Roman" w:hAnsi="Times New Roman" w:cs="Times New Roman"/>
          <w:sz w:val="28"/>
          <w:szCs w:val="28"/>
        </w:rPr>
        <w:t>тока) марки Д</w:t>
      </w:r>
      <w:r w:rsidR="007F27F0">
        <w:rPr>
          <w:rFonts w:ascii="Times New Roman" w:hAnsi="Times New Roman" w:cs="Times New Roman"/>
          <w:sz w:val="28"/>
          <w:szCs w:val="28"/>
        </w:rPr>
        <w:t> </w:t>
      </w:r>
      <w:r>
        <w:rPr>
          <w:rFonts w:ascii="Times New Roman" w:hAnsi="Times New Roman" w:cs="Times New Roman"/>
          <w:sz w:val="28"/>
          <w:szCs w:val="28"/>
        </w:rPr>
        <w:t>1600/90</w:t>
      </w:r>
      <w:r w:rsidR="003A1FCB">
        <w:rPr>
          <w:rFonts w:ascii="Times New Roman" w:hAnsi="Times New Roman" w:cs="Times New Roman"/>
          <w:sz w:val="28"/>
          <w:szCs w:val="28"/>
        </w:rPr>
        <w:t xml:space="preserve"> </w:t>
      </w:r>
      <w:r>
        <w:rPr>
          <w:rFonts w:ascii="Times New Roman" w:hAnsi="Times New Roman" w:cs="Times New Roman"/>
          <w:sz w:val="28"/>
          <w:szCs w:val="28"/>
        </w:rPr>
        <w:t>(Q=1600 м</w:t>
      </w:r>
      <w:r w:rsidRPr="003A1FCB">
        <w:rPr>
          <w:rFonts w:ascii="Times New Roman" w:hAnsi="Times New Roman" w:cs="Times New Roman"/>
          <w:sz w:val="28"/>
          <w:szCs w:val="28"/>
          <w:vertAlign w:val="superscript"/>
        </w:rPr>
        <w:t>3</w:t>
      </w:r>
      <w:r>
        <w:rPr>
          <w:rFonts w:ascii="Times New Roman" w:hAnsi="Times New Roman" w:cs="Times New Roman"/>
          <w:sz w:val="28"/>
          <w:szCs w:val="28"/>
        </w:rPr>
        <w:t>/</w:t>
      </w:r>
      <w:r w:rsidR="0027228B">
        <w:rPr>
          <w:rFonts w:ascii="Times New Roman" w:hAnsi="Times New Roman" w:cs="Times New Roman"/>
          <w:sz w:val="28"/>
          <w:szCs w:val="28"/>
        </w:rPr>
        <w:t xml:space="preserve">ч, </w:t>
      </w:r>
      <w:r w:rsidR="00503DFA">
        <w:rPr>
          <w:rFonts w:ascii="Times New Roman" w:hAnsi="Times New Roman" w:cs="Times New Roman"/>
          <w:sz w:val="28"/>
          <w:szCs w:val="28"/>
        </w:rPr>
        <w:br/>
      </w:r>
      <w:r>
        <w:rPr>
          <w:rFonts w:ascii="Times New Roman" w:hAnsi="Times New Roman" w:cs="Times New Roman"/>
          <w:sz w:val="28"/>
          <w:szCs w:val="28"/>
        </w:rPr>
        <w:t>Н=90 м в</w:t>
      </w:r>
      <w:r w:rsidR="00FF642C">
        <w:rPr>
          <w:rFonts w:ascii="Times New Roman" w:hAnsi="Times New Roman" w:cs="Times New Roman"/>
          <w:sz w:val="28"/>
          <w:szCs w:val="28"/>
        </w:rPr>
        <w:t>од</w:t>
      </w:r>
      <w:r>
        <w:rPr>
          <w:rFonts w:ascii="Times New Roman" w:hAnsi="Times New Roman" w:cs="Times New Roman"/>
          <w:sz w:val="28"/>
          <w:szCs w:val="28"/>
        </w:rPr>
        <w:t>.</w:t>
      </w:r>
      <w:r w:rsidR="003A1FCB">
        <w:rPr>
          <w:rFonts w:ascii="Times New Roman" w:hAnsi="Times New Roman" w:cs="Times New Roman"/>
          <w:sz w:val="28"/>
          <w:szCs w:val="28"/>
        </w:rPr>
        <w:t xml:space="preserve"> </w:t>
      </w:r>
      <w:r>
        <w:rPr>
          <w:rFonts w:ascii="Times New Roman" w:hAnsi="Times New Roman" w:cs="Times New Roman"/>
          <w:sz w:val="28"/>
          <w:szCs w:val="28"/>
        </w:rPr>
        <w:t>ст.)</w:t>
      </w:r>
      <w:r w:rsidR="00A14C47">
        <w:rPr>
          <w:rFonts w:ascii="Times New Roman" w:hAnsi="Times New Roman" w:cs="Times New Roman"/>
          <w:sz w:val="28"/>
          <w:szCs w:val="28"/>
        </w:rPr>
        <w:t>,</w:t>
      </w:r>
      <w:r>
        <w:rPr>
          <w:rFonts w:ascii="Times New Roman" w:hAnsi="Times New Roman" w:cs="Times New Roman"/>
          <w:sz w:val="28"/>
          <w:szCs w:val="28"/>
        </w:rPr>
        <w:t xml:space="preserve"> которыми вода, прошедшая грубую механическую очистку, подается в здание 842 в отделение микрофильтров.</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отделении микрофильтров установлены пять микрофильтров </w:t>
      </w:r>
      <w:r w:rsidR="0027228B">
        <w:rPr>
          <w:rFonts w:ascii="Times New Roman" w:hAnsi="Times New Roman" w:cs="Times New Roman"/>
          <w:sz w:val="28"/>
          <w:szCs w:val="28"/>
        </w:rPr>
        <w:t>марки МФ</w:t>
      </w:r>
      <w:r w:rsidR="00A14C47">
        <w:rPr>
          <w:rFonts w:ascii="Times New Roman" w:hAnsi="Times New Roman" w:cs="Times New Roman"/>
          <w:sz w:val="28"/>
          <w:szCs w:val="28"/>
        </w:rPr>
        <w:t> </w:t>
      </w:r>
      <w:r>
        <w:rPr>
          <w:rFonts w:ascii="Times New Roman" w:hAnsi="Times New Roman" w:cs="Times New Roman"/>
          <w:sz w:val="28"/>
          <w:szCs w:val="28"/>
        </w:rPr>
        <w:t>3х1,5 производительностью по 15000 м</w:t>
      </w:r>
      <w:r>
        <w:rPr>
          <w:rFonts w:ascii="Times New Roman" w:hAnsi="Times New Roman" w:cs="Times New Roman"/>
          <w:sz w:val="28"/>
          <w:szCs w:val="28"/>
          <w:vertAlign w:val="superscript"/>
        </w:rPr>
        <w:t>3</w:t>
      </w:r>
      <w:r>
        <w:rPr>
          <w:rFonts w:ascii="Times New Roman" w:hAnsi="Times New Roman" w:cs="Times New Roman"/>
          <w:sz w:val="28"/>
          <w:szCs w:val="28"/>
        </w:rPr>
        <w:t>/сут. (каждый).</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Проходя через микрофильтры из воды</w:t>
      </w:r>
      <w:r w:rsidR="007F27F0">
        <w:rPr>
          <w:rFonts w:ascii="Times New Roman" w:hAnsi="Times New Roman" w:cs="Times New Roman"/>
          <w:sz w:val="28"/>
          <w:szCs w:val="28"/>
        </w:rPr>
        <w:t>,</w:t>
      </w:r>
      <w:r>
        <w:rPr>
          <w:rFonts w:ascii="Times New Roman" w:hAnsi="Times New Roman" w:cs="Times New Roman"/>
          <w:sz w:val="28"/>
          <w:szCs w:val="28"/>
        </w:rPr>
        <w:t xml:space="preserve"> задерживаются взвешенный планктон и взвешенные загрязнения, превышающие в размере 50 мкм, после чего вода самотеком поступает на градирни-аэраторы, </w:t>
      </w:r>
      <w:r w:rsidR="0027228B">
        <w:rPr>
          <w:rFonts w:ascii="Times New Roman" w:hAnsi="Times New Roman" w:cs="Times New Roman"/>
          <w:sz w:val="28"/>
          <w:szCs w:val="28"/>
        </w:rPr>
        <w:t>где,</w:t>
      </w:r>
      <w:r>
        <w:rPr>
          <w:rFonts w:ascii="Times New Roman" w:hAnsi="Times New Roman" w:cs="Times New Roman"/>
          <w:sz w:val="28"/>
          <w:szCs w:val="28"/>
        </w:rPr>
        <w:t xml:space="preserve"> равномерно распределяясь на пять градирен (общая проектная производительность 66000 м</w:t>
      </w:r>
      <w:r>
        <w:rPr>
          <w:rFonts w:ascii="Times New Roman" w:hAnsi="Times New Roman" w:cs="Times New Roman"/>
          <w:sz w:val="28"/>
          <w:szCs w:val="28"/>
          <w:vertAlign w:val="superscript"/>
        </w:rPr>
        <w:t>3</w:t>
      </w:r>
      <w:r>
        <w:rPr>
          <w:rFonts w:ascii="Times New Roman" w:hAnsi="Times New Roman" w:cs="Times New Roman"/>
          <w:sz w:val="28"/>
          <w:szCs w:val="28"/>
        </w:rPr>
        <w:t>/сут)</w:t>
      </w:r>
      <w:r w:rsidR="007F27F0">
        <w:rPr>
          <w:rFonts w:ascii="Times New Roman" w:hAnsi="Times New Roman" w:cs="Times New Roman"/>
          <w:sz w:val="28"/>
          <w:szCs w:val="28"/>
        </w:rPr>
        <w:t>,</w:t>
      </w:r>
      <w:r>
        <w:rPr>
          <w:rFonts w:ascii="Times New Roman" w:hAnsi="Times New Roman" w:cs="Times New Roman"/>
          <w:sz w:val="28"/>
          <w:szCs w:val="28"/>
        </w:rPr>
        <w:t xml:space="preserve"> насыщается кислородом и частично лишается запахов.</w:t>
      </w:r>
    </w:p>
    <w:p w:rsidR="008E19B8" w:rsidRDefault="00D61ED0"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Насыщенная</w:t>
      </w:r>
      <w:r w:rsidR="008E19B8">
        <w:rPr>
          <w:rFonts w:ascii="Times New Roman" w:hAnsi="Times New Roman" w:cs="Times New Roman"/>
          <w:sz w:val="28"/>
          <w:szCs w:val="28"/>
        </w:rPr>
        <w:t xml:space="preserve"> кислородом вода попадает в контактный резервуар объемом 800</w:t>
      </w:r>
      <w:r w:rsidR="00C36E0E">
        <w:rPr>
          <w:rFonts w:ascii="Times New Roman" w:hAnsi="Times New Roman" w:cs="Times New Roman"/>
          <w:sz w:val="28"/>
          <w:szCs w:val="28"/>
        </w:rPr>
        <w:t> </w:t>
      </w:r>
      <w:r w:rsidR="008E19B8">
        <w:rPr>
          <w:rFonts w:ascii="Times New Roman" w:hAnsi="Times New Roman" w:cs="Times New Roman"/>
          <w:sz w:val="28"/>
          <w:szCs w:val="28"/>
        </w:rPr>
        <w:t>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 откуда </w:t>
      </w:r>
      <w:r w:rsidR="0027228B">
        <w:rPr>
          <w:rFonts w:ascii="Times New Roman" w:hAnsi="Times New Roman" w:cs="Times New Roman"/>
          <w:sz w:val="28"/>
          <w:szCs w:val="28"/>
        </w:rPr>
        <w:t>насосами станции подкачки,</w:t>
      </w:r>
      <w:r w:rsidR="008E19B8">
        <w:rPr>
          <w:rFonts w:ascii="Times New Roman" w:hAnsi="Times New Roman" w:cs="Times New Roman"/>
          <w:sz w:val="28"/>
          <w:szCs w:val="28"/>
        </w:rPr>
        <w:t xml:space="preserve"> </w:t>
      </w:r>
      <w:r w:rsidR="00C36E0E">
        <w:rPr>
          <w:rFonts w:ascii="Times New Roman" w:hAnsi="Times New Roman" w:cs="Times New Roman"/>
          <w:sz w:val="28"/>
          <w:szCs w:val="28"/>
        </w:rPr>
        <w:t xml:space="preserve">установленными в </w:t>
      </w:r>
      <w:r w:rsidR="008E19B8">
        <w:rPr>
          <w:rFonts w:ascii="Times New Roman" w:hAnsi="Times New Roman" w:cs="Times New Roman"/>
          <w:sz w:val="28"/>
          <w:szCs w:val="28"/>
        </w:rPr>
        <w:t>зд</w:t>
      </w:r>
      <w:r w:rsidR="00C36E0E">
        <w:rPr>
          <w:rFonts w:ascii="Times New Roman" w:hAnsi="Times New Roman" w:cs="Times New Roman"/>
          <w:sz w:val="28"/>
          <w:szCs w:val="28"/>
        </w:rPr>
        <w:t xml:space="preserve">ании № </w:t>
      </w:r>
      <w:r w:rsidR="008E19B8">
        <w:rPr>
          <w:rFonts w:ascii="Times New Roman" w:hAnsi="Times New Roman" w:cs="Times New Roman"/>
          <w:sz w:val="28"/>
          <w:szCs w:val="28"/>
        </w:rPr>
        <w:t>842</w:t>
      </w:r>
      <w:r w:rsidR="00E844C6">
        <w:rPr>
          <w:rFonts w:ascii="Times New Roman" w:hAnsi="Times New Roman" w:cs="Times New Roman"/>
          <w:sz w:val="28"/>
          <w:szCs w:val="28"/>
        </w:rPr>
        <w:t xml:space="preserve"> (</w:t>
      </w:r>
      <w:r w:rsidR="008E19B8">
        <w:rPr>
          <w:rFonts w:ascii="Times New Roman" w:hAnsi="Times New Roman" w:cs="Times New Roman"/>
          <w:sz w:val="28"/>
          <w:szCs w:val="28"/>
        </w:rPr>
        <w:t xml:space="preserve">один насос </w:t>
      </w:r>
      <w:r w:rsidR="00E844C6">
        <w:rPr>
          <w:rFonts w:ascii="Times New Roman" w:hAnsi="Times New Roman" w:cs="Times New Roman"/>
          <w:sz w:val="28"/>
          <w:szCs w:val="28"/>
        </w:rPr>
        <w:t xml:space="preserve">марки </w:t>
      </w:r>
      <w:r w:rsidR="008E19B8">
        <w:rPr>
          <w:rFonts w:ascii="Times New Roman" w:hAnsi="Times New Roman" w:cs="Times New Roman"/>
          <w:sz w:val="28"/>
          <w:szCs w:val="28"/>
        </w:rPr>
        <w:t>Д</w:t>
      </w:r>
      <w:r w:rsidR="00E844C6">
        <w:rPr>
          <w:rFonts w:ascii="Times New Roman" w:hAnsi="Times New Roman" w:cs="Times New Roman"/>
          <w:sz w:val="28"/>
          <w:szCs w:val="28"/>
        </w:rPr>
        <w:t> </w:t>
      </w:r>
      <w:r w:rsidR="008E19B8">
        <w:rPr>
          <w:rFonts w:ascii="Times New Roman" w:hAnsi="Times New Roman" w:cs="Times New Roman"/>
          <w:sz w:val="28"/>
          <w:szCs w:val="28"/>
        </w:rPr>
        <w:t>800х57</w:t>
      </w:r>
      <w:r w:rsidR="00E844C6">
        <w:rPr>
          <w:rFonts w:ascii="Times New Roman" w:hAnsi="Times New Roman" w:cs="Times New Roman"/>
          <w:sz w:val="28"/>
          <w:szCs w:val="28"/>
        </w:rPr>
        <w:t>,</w:t>
      </w:r>
      <w:r w:rsidR="008E19B8">
        <w:rPr>
          <w:rFonts w:ascii="Times New Roman" w:hAnsi="Times New Roman" w:cs="Times New Roman"/>
          <w:sz w:val="28"/>
          <w:szCs w:val="28"/>
        </w:rPr>
        <w:t xml:space="preserve"> </w:t>
      </w:r>
      <w:r w:rsidR="00E844C6">
        <w:rPr>
          <w:rFonts w:ascii="Times New Roman" w:hAnsi="Times New Roman" w:cs="Times New Roman"/>
          <w:sz w:val="28"/>
          <w:szCs w:val="28"/>
        </w:rPr>
        <w:t xml:space="preserve">с характеристиками: </w:t>
      </w:r>
      <w:r w:rsidR="008E19B8">
        <w:rPr>
          <w:rFonts w:ascii="Times New Roman" w:hAnsi="Times New Roman" w:cs="Times New Roman"/>
          <w:sz w:val="28"/>
          <w:szCs w:val="28"/>
        </w:rPr>
        <w:t>Q= 800м</w:t>
      </w:r>
      <w:r w:rsidR="008E19B8">
        <w:rPr>
          <w:rFonts w:ascii="Times New Roman" w:hAnsi="Times New Roman" w:cs="Times New Roman"/>
          <w:sz w:val="28"/>
          <w:szCs w:val="28"/>
          <w:vertAlign w:val="superscript"/>
        </w:rPr>
        <w:t>3</w:t>
      </w:r>
      <w:r w:rsidR="00E844C6">
        <w:rPr>
          <w:rFonts w:ascii="Times New Roman" w:hAnsi="Times New Roman" w:cs="Times New Roman"/>
          <w:sz w:val="28"/>
          <w:szCs w:val="28"/>
        </w:rPr>
        <w:t>/</w:t>
      </w:r>
      <w:r w:rsidR="0027228B">
        <w:rPr>
          <w:rFonts w:ascii="Times New Roman" w:hAnsi="Times New Roman" w:cs="Times New Roman"/>
          <w:sz w:val="28"/>
          <w:szCs w:val="28"/>
        </w:rPr>
        <w:t>ч; Н</w:t>
      </w:r>
      <w:r w:rsidR="008E19B8">
        <w:rPr>
          <w:rFonts w:ascii="Times New Roman" w:hAnsi="Times New Roman" w:cs="Times New Roman"/>
          <w:sz w:val="28"/>
          <w:szCs w:val="28"/>
        </w:rPr>
        <w:t xml:space="preserve"> =57м в</w:t>
      </w:r>
      <w:r w:rsidR="00E844C6">
        <w:rPr>
          <w:rFonts w:ascii="Times New Roman" w:hAnsi="Times New Roman" w:cs="Times New Roman"/>
          <w:sz w:val="28"/>
          <w:szCs w:val="28"/>
        </w:rPr>
        <w:t>од</w:t>
      </w:r>
      <w:r w:rsidR="008E19B8">
        <w:rPr>
          <w:rFonts w:ascii="Times New Roman" w:hAnsi="Times New Roman" w:cs="Times New Roman"/>
          <w:sz w:val="28"/>
          <w:szCs w:val="28"/>
        </w:rPr>
        <w:t>.</w:t>
      </w:r>
      <w:r w:rsidR="00E844C6">
        <w:rPr>
          <w:rFonts w:ascii="Times New Roman" w:hAnsi="Times New Roman" w:cs="Times New Roman"/>
          <w:sz w:val="28"/>
          <w:szCs w:val="28"/>
        </w:rPr>
        <w:t xml:space="preserve"> </w:t>
      </w:r>
      <w:r w:rsidR="008E19B8">
        <w:rPr>
          <w:rFonts w:ascii="Times New Roman" w:hAnsi="Times New Roman" w:cs="Times New Roman"/>
          <w:sz w:val="28"/>
          <w:szCs w:val="28"/>
        </w:rPr>
        <w:t>ст.</w:t>
      </w:r>
      <w:r w:rsidR="00E844C6">
        <w:rPr>
          <w:rFonts w:ascii="Times New Roman" w:hAnsi="Times New Roman" w:cs="Times New Roman"/>
          <w:sz w:val="28"/>
          <w:szCs w:val="28"/>
        </w:rPr>
        <w:t>, и</w:t>
      </w:r>
      <w:r w:rsidR="008E19B8">
        <w:rPr>
          <w:rFonts w:ascii="Times New Roman" w:hAnsi="Times New Roman" w:cs="Times New Roman"/>
          <w:sz w:val="28"/>
          <w:szCs w:val="28"/>
        </w:rPr>
        <w:t xml:space="preserve"> три насоса </w:t>
      </w:r>
      <w:r w:rsidR="00E844C6">
        <w:rPr>
          <w:rFonts w:ascii="Times New Roman" w:hAnsi="Times New Roman" w:cs="Times New Roman"/>
          <w:sz w:val="28"/>
          <w:szCs w:val="28"/>
        </w:rPr>
        <w:t xml:space="preserve">марки </w:t>
      </w:r>
      <w:r w:rsidR="008E19B8">
        <w:rPr>
          <w:rFonts w:ascii="Times New Roman" w:hAnsi="Times New Roman" w:cs="Times New Roman"/>
          <w:sz w:val="28"/>
          <w:szCs w:val="28"/>
        </w:rPr>
        <w:t>Д</w:t>
      </w:r>
      <w:r w:rsidR="00E844C6">
        <w:rPr>
          <w:rFonts w:ascii="Times New Roman" w:hAnsi="Times New Roman" w:cs="Times New Roman"/>
          <w:sz w:val="28"/>
          <w:szCs w:val="28"/>
        </w:rPr>
        <w:t> </w:t>
      </w:r>
      <w:r w:rsidR="008E19B8">
        <w:rPr>
          <w:rFonts w:ascii="Times New Roman" w:hAnsi="Times New Roman" w:cs="Times New Roman"/>
          <w:sz w:val="28"/>
          <w:szCs w:val="28"/>
        </w:rPr>
        <w:t>1250/65</w:t>
      </w:r>
      <w:r w:rsidR="00E844C6">
        <w:rPr>
          <w:rFonts w:ascii="Times New Roman" w:hAnsi="Times New Roman" w:cs="Times New Roman"/>
          <w:sz w:val="28"/>
          <w:szCs w:val="28"/>
        </w:rPr>
        <w:t>, с характеристиками:</w:t>
      </w:r>
      <w:r w:rsidR="008E19B8">
        <w:rPr>
          <w:rFonts w:ascii="Times New Roman" w:hAnsi="Times New Roman" w:cs="Times New Roman"/>
          <w:sz w:val="28"/>
          <w:szCs w:val="28"/>
        </w:rPr>
        <w:t xml:space="preserve"> Q =1250 м</w:t>
      </w:r>
      <w:r w:rsidR="008E19B8">
        <w:rPr>
          <w:rFonts w:ascii="Times New Roman" w:hAnsi="Times New Roman" w:cs="Times New Roman"/>
          <w:sz w:val="28"/>
          <w:szCs w:val="28"/>
          <w:vertAlign w:val="superscript"/>
        </w:rPr>
        <w:t>3</w:t>
      </w:r>
      <w:r w:rsidR="00E844C6">
        <w:rPr>
          <w:rFonts w:ascii="Times New Roman" w:hAnsi="Times New Roman" w:cs="Times New Roman"/>
          <w:sz w:val="28"/>
          <w:szCs w:val="28"/>
        </w:rPr>
        <w:t>/</w:t>
      </w:r>
      <w:r w:rsidR="0027228B">
        <w:rPr>
          <w:rFonts w:ascii="Times New Roman" w:hAnsi="Times New Roman" w:cs="Times New Roman"/>
          <w:sz w:val="28"/>
          <w:szCs w:val="28"/>
        </w:rPr>
        <w:t>ч; Н</w:t>
      </w:r>
      <w:r w:rsidR="008E19B8">
        <w:rPr>
          <w:rFonts w:ascii="Times New Roman" w:hAnsi="Times New Roman" w:cs="Times New Roman"/>
          <w:sz w:val="28"/>
          <w:szCs w:val="28"/>
        </w:rPr>
        <w:t xml:space="preserve"> =65 м в</w:t>
      </w:r>
      <w:r w:rsidR="00E844C6">
        <w:rPr>
          <w:rFonts w:ascii="Times New Roman" w:hAnsi="Times New Roman" w:cs="Times New Roman"/>
          <w:sz w:val="28"/>
          <w:szCs w:val="28"/>
        </w:rPr>
        <w:t>од</w:t>
      </w:r>
      <w:r w:rsidR="008E19B8">
        <w:rPr>
          <w:rFonts w:ascii="Times New Roman" w:hAnsi="Times New Roman" w:cs="Times New Roman"/>
          <w:sz w:val="28"/>
          <w:szCs w:val="28"/>
        </w:rPr>
        <w:t>.</w:t>
      </w:r>
      <w:r w:rsidR="00E844C6">
        <w:rPr>
          <w:rFonts w:ascii="Times New Roman" w:hAnsi="Times New Roman" w:cs="Times New Roman"/>
          <w:sz w:val="28"/>
          <w:szCs w:val="28"/>
        </w:rPr>
        <w:t xml:space="preserve"> </w:t>
      </w:r>
      <w:r w:rsidR="008E19B8">
        <w:rPr>
          <w:rFonts w:ascii="Times New Roman" w:hAnsi="Times New Roman" w:cs="Times New Roman"/>
          <w:sz w:val="28"/>
          <w:szCs w:val="28"/>
        </w:rPr>
        <w:t xml:space="preserve">ст.), </w:t>
      </w:r>
      <w:r w:rsidR="0027228B">
        <w:rPr>
          <w:rFonts w:ascii="Times New Roman" w:hAnsi="Times New Roman" w:cs="Times New Roman"/>
          <w:sz w:val="28"/>
          <w:szCs w:val="28"/>
        </w:rPr>
        <w:t>вода подается</w:t>
      </w:r>
      <w:r w:rsidR="008E19B8">
        <w:rPr>
          <w:rFonts w:ascii="Times New Roman" w:hAnsi="Times New Roman" w:cs="Times New Roman"/>
          <w:sz w:val="28"/>
          <w:szCs w:val="28"/>
        </w:rPr>
        <w:t xml:space="preserve"> на смесители:</w:t>
      </w:r>
    </w:p>
    <w:p w:rsidR="008E19B8" w:rsidRDefault="00A02A10" w:rsidP="00A02A10">
      <w:pPr>
        <w:pStyle w:val="19"/>
        <w:tabs>
          <w:tab w:val="left" w:pos="927"/>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1) </w:t>
      </w:r>
      <w:r w:rsidR="00F66F8E">
        <w:rPr>
          <w:rFonts w:ascii="Times New Roman" w:hAnsi="Times New Roman" w:cs="Times New Roman"/>
          <w:sz w:val="28"/>
          <w:szCs w:val="28"/>
        </w:rPr>
        <w:t xml:space="preserve">в </w:t>
      </w:r>
      <w:r w:rsidR="008E19B8">
        <w:rPr>
          <w:rFonts w:ascii="Times New Roman" w:hAnsi="Times New Roman" w:cs="Times New Roman"/>
          <w:sz w:val="28"/>
          <w:szCs w:val="28"/>
        </w:rPr>
        <w:t>зд</w:t>
      </w:r>
      <w:r w:rsidR="00F66F8E">
        <w:rPr>
          <w:rFonts w:ascii="Times New Roman" w:hAnsi="Times New Roman" w:cs="Times New Roman"/>
          <w:sz w:val="28"/>
          <w:szCs w:val="28"/>
        </w:rPr>
        <w:t xml:space="preserve">ании № </w:t>
      </w:r>
      <w:r w:rsidR="008E19B8">
        <w:rPr>
          <w:rFonts w:ascii="Times New Roman" w:hAnsi="Times New Roman" w:cs="Times New Roman"/>
          <w:sz w:val="28"/>
          <w:szCs w:val="28"/>
        </w:rPr>
        <w:t>822 два смесителя объемом 22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 производительностью </w:t>
      </w:r>
      <w:r w:rsidR="00F66F8E">
        <w:rPr>
          <w:rFonts w:ascii="Times New Roman" w:hAnsi="Times New Roman" w:cs="Times New Roman"/>
          <w:sz w:val="28"/>
          <w:szCs w:val="28"/>
        </w:rPr>
        <w:t xml:space="preserve">              </w:t>
      </w:r>
      <w:r w:rsidR="008E19B8">
        <w:rPr>
          <w:rFonts w:ascii="Times New Roman" w:hAnsi="Times New Roman" w:cs="Times New Roman"/>
          <w:sz w:val="28"/>
          <w:szCs w:val="28"/>
        </w:rPr>
        <w:t>600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/час; </w:t>
      </w:r>
    </w:p>
    <w:p w:rsidR="008E19B8" w:rsidRDefault="00A02A10" w:rsidP="00A02A10">
      <w:pPr>
        <w:pStyle w:val="19"/>
        <w:tabs>
          <w:tab w:val="left" w:pos="927"/>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2) </w:t>
      </w:r>
      <w:r w:rsidR="00F66F8E">
        <w:rPr>
          <w:rFonts w:ascii="Times New Roman" w:hAnsi="Times New Roman" w:cs="Times New Roman"/>
          <w:sz w:val="28"/>
          <w:szCs w:val="28"/>
        </w:rPr>
        <w:t xml:space="preserve">в </w:t>
      </w:r>
      <w:r w:rsidR="008E19B8">
        <w:rPr>
          <w:rFonts w:ascii="Times New Roman" w:hAnsi="Times New Roman" w:cs="Times New Roman"/>
          <w:sz w:val="28"/>
          <w:szCs w:val="28"/>
        </w:rPr>
        <w:t>зд</w:t>
      </w:r>
      <w:r w:rsidR="00F66F8E">
        <w:rPr>
          <w:rFonts w:ascii="Times New Roman" w:hAnsi="Times New Roman" w:cs="Times New Roman"/>
          <w:sz w:val="28"/>
          <w:szCs w:val="28"/>
        </w:rPr>
        <w:t xml:space="preserve">ании № </w:t>
      </w:r>
      <w:r w:rsidR="008E19B8">
        <w:rPr>
          <w:rFonts w:ascii="Times New Roman" w:hAnsi="Times New Roman" w:cs="Times New Roman"/>
          <w:sz w:val="28"/>
          <w:szCs w:val="28"/>
        </w:rPr>
        <w:t>822</w:t>
      </w:r>
      <w:r w:rsidR="00F66F8E">
        <w:rPr>
          <w:rFonts w:ascii="Times New Roman" w:hAnsi="Times New Roman" w:cs="Times New Roman"/>
          <w:sz w:val="28"/>
          <w:szCs w:val="28"/>
        </w:rPr>
        <w:t> </w:t>
      </w:r>
      <w:r w:rsidR="008E19B8">
        <w:rPr>
          <w:rFonts w:ascii="Times New Roman" w:hAnsi="Times New Roman" w:cs="Times New Roman"/>
          <w:sz w:val="28"/>
          <w:szCs w:val="28"/>
        </w:rPr>
        <w:t>А один смеситель объемом 10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 производительностью </w:t>
      </w:r>
      <w:r w:rsidR="00F66F8E">
        <w:rPr>
          <w:rFonts w:ascii="Times New Roman" w:hAnsi="Times New Roman" w:cs="Times New Roman"/>
          <w:sz w:val="28"/>
          <w:szCs w:val="28"/>
        </w:rPr>
        <w:t xml:space="preserve">       </w:t>
      </w:r>
      <w:r w:rsidR="008E19B8">
        <w:rPr>
          <w:rFonts w:ascii="Times New Roman" w:hAnsi="Times New Roman" w:cs="Times New Roman"/>
          <w:sz w:val="28"/>
          <w:szCs w:val="28"/>
        </w:rPr>
        <w:t>350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/час; </w:t>
      </w:r>
    </w:p>
    <w:p w:rsidR="008E19B8" w:rsidRDefault="00A02A10" w:rsidP="00F66F8E">
      <w:pPr>
        <w:pStyle w:val="19"/>
        <w:spacing w:after="240" w:line="276" w:lineRule="auto"/>
        <w:ind w:left="378"/>
        <w:jc w:val="both"/>
        <w:rPr>
          <w:rFonts w:ascii="Times New Roman" w:hAnsi="Times New Roman" w:cs="Times New Roman"/>
          <w:sz w:val="28"/>
          <w:szCs w:val="28"/>
        </w:rPr>
      </w:pPr>
      <w:r>
        <w:rPr>
          <w:rFonts w:ascii="Times New Roman" w:hAnsi="Times New Roman" w:cs="Times New Roman"/>
          <w:sz w:val="28"/>
          <w:szCs w:val="28"/>
        </w:rPr>
        <w:t xml:space="preserve">3) </w:t>
      </w:r>
      <w:r w:rsidR="00F66F8E">
        <w:rPr>
          <w:rFonts w:ascii="Times New Roman" w:hAnsi="Times New Roman" w:cs="Times New Roman"/>
          <w:sz w:val="28"/>
          <w:szCs w:val="28"/>
        </w:rPr>
        <w:t xml:space="preserve">в </w:t>
      </w:r>
      <w:r w:rsidR="008E19B8">
        <w:rPr>
          <w:rFonts w:ascii="Times New Roman" w:hAnsi="Times New Roman" w:cs="Times New Roman"/>
          <w:sz w:val="28"/>
          <w:szCs w:val="28"/>
        </w:rPr>
        <w:t>зд</w:t>
      </w:r>
      <w:r w:rsidR="00F66F8E">
        <w:rPr>
          <w:rFonts w:ascii="Times New Roman" w:hAnsi="Times New Roman" w:cs="Times New Roman"/>
          <w:sz w:val="28"/>
          <w:szCs w:val="28"/>
        </w:rPr>
        <w:t xml:space="preserve">ании № </w:t>
      </w:r>
      <w:r w:rsidR="008E19B8">
        <w:rPr>
          <w:rFonts w:ascii="Times New Roman" w:hAnsi="Times New Roman" w:cs="Times New Roman"/>
          <w:sz w:val="28"/>
          <w:szCs w:val="28"/>
        </w:rPr>
        <w:t>842 три смесителя объемом 12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 производительностью </w:t>
      </w:r>
      <w:r w:rsidR="00F66F8E">
        <w:rPr>
          <w:rFonts w:ascii="Times New Roman" w:hAnsi="Times New Roman" w:cs="Times New Roman"/>
          <w:sz w:val="28"/>
          <w:szCs w:val="28"/>
        </w:rPr>
        <w:t xml:space="preserve">            </w:t>
      </w:r>
      <w:r w:rsidR="008E19B8">
        <w:rPr>
          <w:rFonts w:ascii="Times New Roman" w:hAnsi="Times New Roman" w:cs="Times New Roman"/>
          <w:sz w:val="28"/>
          <w:szCs w:val="28"/>
        </w:rPr>
        <w:t>375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/час.</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смешения воды с реагентами: </w:t>
      </w:r>
      <w:r w:rsidR="00D61ED0" w:rsidRPr="00D61ED0">
        <w:rPr>
          <w:rFonts w:ascii="Times New Roman" w:hAnsi="Times New Roman" w:cs="Times New Roman"/>
          <w:sz w:val="28"/>
          <w:szCs w:val="28"/>
        </w:rPr>
        <w:t>сернокислым алюминием</w:t>
      </w:r>
      <w:r>
        <w:rPr>
          <w:rFonts w:ascii="Times New Roman" w:hAnsi="Times New Roman" w:cs="Times New Roman"/>
          <w:sz w:val="28"/>
          <w:szCs w:val="28"/>
        </w:rPr>
        <w:t>, известью (в паводковый период)</w:t>
      </w:r>
      <w:r w:rsidR="00D13F4C">
        <w:rPr>
          <w:rFonts w:ascii="Times New Roman" w:hAnsi="Times New Roman" w:cs="Times New Roman"/>
          <w:sz w:val="28"/>
          <w:szCs w:val="28"/>
        </w:rPr>
        <w:t>,</w:t>
      </w:r>
      <w:r>
        <w:rPr>
          <w:rFonts w:ascii="Times New Roman" w:hAnsi="Times New Roman" w:cs="Times New Roman"/>
          <w:sz w:val="28"/>
          <w:szCs w:val="28"/>
        </w:rPr>
        <w:t xml:space="preserve"> полимером акриламида и хлором</w:t>
      </w:r>
      <w:r w:rsidR="00A02A10">
        <w:rPr>
          <w:rFonts w:ascii="Times New Roman" w:hAnsi="Times New Roman" w:cs="Times New Roman"/>
          <w:sz w:val="28"/>
          <w:szCs w:val="28"/>
        </w:rPr>
        <w:t>,</w:t>
      </w:r>
      <w:r>
        <w:rPr>
          <w:rFonts w:ascii="Times New Roman" w:hAnsi="Times New Roman" w:cs="Times New Roman"/>
          <w:sz w:val="28"/>
          <w:szCs w:val="28"/>
        </w:rPr>
        <w:t xml:space="preserve"> вода поступает для коагуляционной обработки (осветления и обесцвечивания) на осветлители со взвешенным слоем</w:t>
      </w:r>
      <w:r w:rsidR="00D13F4C">
        <w:rPr>
          <w:rFonts w:ascii="Times New Roman" w:hAnsi="Times New Roman" w:cs="Times New Roman"/>
          <w:sz w:val="28"/>
          <w:szCs w:val="28"/>
        </w:rPr>
        <w:t>,</w:t>
      </w:r>
      <w:r>
        <w:rPr>
          <w:rFonts w:ascii="Times New Roman" w:hAnsi="Times New Roman" w:cs="Times New Roman"/>
          <w:sz w:val="28"/>
          <w:szCs w:val="28"/>
        </w:rPr>
        <w:t xml:space="preserve"> коридорного типа:</w:t>
      </w:r>
    </w:p>
    <w:p w:rsidR="008E19B8" w:rsidRDefault="00A02A10" w:rsidP="00A02A10">
      <w:pPr>
        <w:pStyle w:val="19"/>
        <w:tabs>
          <w:tab w:val="left" w:pos="927"/>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1)</w:t>
      </w:r>
      <w:r w:rsidR="008E19B8">
        <w:rPr>
          <w:rFonts w:ascii="Times New Roman" w:hAnsi="Times New Roman" w:cs="Times New Roman"/>
          <w:sz w:val="28"/>
          <w:szCs w:val="28"/>
        </w:rPr>
        <w:t xml:space="preserve"> </w:t>
      </w:r>
      <w:r w:rsidR="00D13F4C">
        <w:rPr>
          <w:rFonts w:ascii="Times New Roman" w:hAnsi="Times New Roman" w:cs="Times New Roman"/>
          <w:sz w:val="28"/>
          <w:szCs w:val="28"/>
        </w:rPr>
        <w:t xml:space="preserve">в </w:t>
      </w:r>
      <w:r w:rsidR="008E19B8">
        <w:rPr>
          <w:rFonts w:ascii="Times New Roman" w:hAnsi="Times New Roman" w:cs="Times New Roman"/>
          <w:sz w:val="28"/>
          <w:szCs w:val="28"/>
        </w:rPr>
        <w:t>зд</w:t>
      </w:r>
      <w:r w:rsidR="00D13F4C">
        <w:rPr>
          <w:rFonts w:ascii="Times New Roman" w:hAnsi="Times New Roman" w:cs="Times New Roman"/>
          <w:sz w:val="28"/>
          <w:szCs w:val="28"/>
        </w:rPr>
        <w:t xml:space="preserve">ании № </w:t>
      </w:r>
      <w:r w:rsidR="008E19B8">
        <w:rPr>
          <w:rFonts w:ascii="Times New Roman" w:hAnsi="Times New Roman" w:cs="Times New Roman"/>
          <w:sz w:val="28"/>
          <w:szCs w:val="28"/>
        </w:rPr>
        <w:t>822 пять осветлителей производительностью каждый 240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/час; </w:t>
      </w:r>
    </w:p>
    <w:p w:rsidR="008E19B8" w:rsidRDefault="00A02A10" w:rsidP="00A02A10">
      <w:pPr>
        <w:pStyle w:val="19"/>
        <w:tabs>
          <w:tab w:val="left" w:pos="927"/>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2</w:t>
      </w:r>
      <w:r w:rsidR="00D13F4C">
        <w:rPr>
          <w:rFonts w:ascii="Times New Roman" w:hAnsi="Times New Roman" w:cs="Times New Roman"/>
          <w:sz w:val="28"/>
          <w:szCs w:val="28"/>
        </w:rPr>
        <w:t>) в</w:t>
      </w:r>
      <w:r w:rsidR="008E19B8">
        <w:rPr>
          <w:rFonts w:ascii="Times New Roman" w:hAnsi="Times New Roman" w:cs="Times New Roman"/>
          <w:sz w:val="28"/>
          <w:szCs w:val="28"/>
        </w:rPr>
        <w:t xml:space="preserve"> зд</w:t>
      </w:r>
      <w:r w:rsidR="00D13F4C">
        <w:rPr>
          <w:rFonts w:ascii="Times New Roman" w:hAnsi="Times New Roman" w:cs="Times New Roman"/>
          <w:sz w:val="28"/>
          <w:szCs w:val="28"/>
        </w:rPr>
        <w:t xml:space="preserve">ании № </w:t>
      </w:r>
      <w:r w:rsidR="008E19B8">
        <w:rPr>
          <w:rFonts w:ascii="Times New Roman" w:hAnsi="Times New Roman" w:cs="Times New Roman"/>
          <w:sz w:val="28"/>
          <w:szCs w:val="28"/>
        </w:rPr>
        <w:t>822</w:t>
      </w:r>
      <w:r w:rsidR="00D13F4C">
        <w:rPr>
          <w:rFonts w:ascii="Times New Roman" w:hAnsi="Times New Roman" w:cs="Times New Roman"/>
          <w:sz w:val="28"/>
          <w:szCs w:val="28"/>
        </w:rPr>
        <w:t> </w:t>
      </w:r>
      <w:r w:rsidR="008E19B8">
        <w:rPr>
          <w:rFonts w:ascii="Times New Roman" w:hAnsi="Times New Roman" w:cs="Times New Roman"/>
          <w:sz w:val="28"/>
          <w:szCs w:val="28"/>
        </w:rPr>
        <w:t>А два осветлителя производительностью 165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/час; </w:t>
      </w:r>
    </w:p>
    <w:p w:rsidR="008E19B8" w:rsidRDefault="00A02A10" w:rsidP="00A02A10">
      <w:pPr>
        <w:pStyle w:val="19"/>
        <w:tabs>
          <w:tab w:val="left" w:pos="927"/>
        </w:tabs>
        <w:spacing w:after="240" w:line="276" w:lineRule="auto"/>
        <w:ind w:left="357"/>
        <w:jc w:val="both"/>
        <w:rPr>
          <w:rFonts w:ascii="Times New Roman" w:hAnsi="Times New Roman" w:cs="Times New Roman"/>
          <w:sz w:val="28"/>
          <w:szCs w:val="28"/>
        </w:rPr>
      </w:pPr>
      <w:r>
        <w:rPr>
          <w:rFonts w:ascii="Times New Roman" w:hAnsi="Times New Roman" w:cs="Times New Roman"/>
          <w:sz w:val="28"/>
          <w:szCs w:val="28"/>
        </w:rPr>
        <w:t>3)</w:t>
      </w:r>
      <w:r w:rsidR="008E19B8">
        <w:rPr>
          <w:rFonts w:ascii="Times New Roman" w:hAnsi="Times New Roman" w:cs="Times New Roman"/>
          <w:sz w:val="28"/>
          <w:szCs w:val="28"/>
        </w:rPr>
        <w:t xml:space="preserve"> </w:t>
      </w:r>
      <w:r w:rsidR="00D13F4C">
        <w:rPr>
          <w:rFonts w:ascii="Times New Roman" w:hAnsi="Times New Roman" w:cs="Times New Roman"/>
          <w:sz w:val="28"/>
          <w:szCs w:val="28"/>
        </w:rPr>
        <w:t xml:space="preserve">в </w:t>
      </w:r>
      <w:r w:rsidR="008E19B8">
        <w:rPr>
          <w:rFonts w:ascii="Times New Roman" w:hAnsi="Times New Roman" w:cs="Times New Roman"/>
          <w:sz w:val="28"/>
          <w:szCs w:val="28"/>
        </w:rPr>
        <w:t>зд</w:t>
      </w:r>
      <w:r w:rsidR="00D13F4C">
        <w:rPr>
          <w:rFonts w:ascii="Times New Roman" w:hAnsi="Times New Roman" w:cs="Times New Roman"/>
          <w:sz w:val="28"/>
          <w:szCs w:val="28"/>
        </w:rPr>
        <w:t xml:space="preserve">ании № </w:t>
      </w:r>
      <w:r w:rsidR="008E19B8">
        <w:rPr>
          <w:rFonts w:ascii="Times New Roman" w:hAnsi="Times New Roman" w:cs="Times New Roman"/>
          <w:sz w:val="28"/>
          <w:szCs w:val="28"/>
        </w:rPr>
        <w:t>842 шесть осветлителей производительностью 187,5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/час.</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 осветлителей вода поступает на фильтры, которые обеспечивают доведение качества обрабатываемой воды до требований СанПиH 2.1.4.1074-01. Hа HФС применяются фильтры </w:t>
      </w:r>
      <w:r w:rsidR="00D13F4C">
        <w:rPr>
          <w:rFonts w:ascii="Times New Roman" w:hAnsi="Times New Roman" w:cs="Times New Roman"/>
          <w:sz w:val="28"/>
          <w:szCs w:val="28"/>
        </w:rPr>
        <w:t xml:space="preserve">разных типов: </w:t>
      </w:r>
      <w:r>
        <w:rPr>
          <w:rFonts w:ascii="Times New Roman" w:hAnsi="Times New Roman" w:cs="Times New Roman"/>
          <w:sz w:val="28"/>
          <w:szCs w:val="28"/>
        </w:rPr>
        <w:t>скорые, открытые, крупнозернистые, керамзитовые, однослойные, с поддерживающим слоем из гравия, однопоточные (сверху вниз), с распределительной дренажной системой:</w:t>
      </w:r>
    </w:p>
    <w:p w:rsidR="008E19B8" w:rsidRDefault="00D13F4C" w:rsidP="00D13F4C">
      <w:pPr>
        <w:pStyle w:val="19"/>
        <w:tabs>
          <w:tab w:val="left" w:pos="927"/>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1) в</w:t>
      </w:r>
      <w:r w:rsidR="008E19B8">
        <w:rPr>
          <w:rFonts w:ascii="Times New Roman" w:hAnsi="Times New Roman" w:cs="Times New Roman"/>
          <w:sz w:val="28"/>
          <w:szCs w:val="28"/>
        </w:rPr>
        <w:t xml:space="preserve"> зд</w:t>
      </w:r>
      <w:r>
        <w:rPr>
          <w:rFonts w:ascii="Times New Roman" w:hAnsi="Times New Roman" w:cs="Times New Roman"/>
          <w:sz w:val="28"/>
          <w:szCs w:val="28"/>
        </w:rPr>
        <w:t xml:space="preserve">ании № </w:t>
      </w:r>
      <w:r w:rsidR="008E19B8">
        <w:rPr>
          <w:rFonts w:ascii="Times New Roman" w:hAnsi="Times New Roman" w:cs="Times New Roman"/>
          <w:sz w:val="28"/>
          <w:szCs w:val="28"/>
        </w:rPr>
        <w:t xml:space="preserve">822 </w:t>
      </w:r>
      <w:r>
        <w:rPr>
          <w:rFonts w:ascii="Times New Roman" w:hAnsi="Times New Roman" w:cs="Times New Roman"/>
          <w:sz w:val="28"/>
          <w:szCs w:val="28"/>
        </w:rPr>
        <w:t>установлено</w:t>
      </w:r>
      <w:r w:rsidR="008E19B8">
        <w:rPr>
          <w:rFonts w:ascii="Times New Roman" w:hAnsi="Times New Roman" w:cs="Times New Roman"/>
          <w:sz w:val="28"/>
          <w:szCs w:val="28"/>
        </w:rPr>
        <w:t xml:space="preserve"> семь фильтров, площадью 20,6 м</w:t>
      </w:r>
      <w:r w:rsidR="008E19B8">
        <w:rPr>
          <w:rFonts w:ascii="Times New Roman" w:hAnsi="Times New Roman" w:cs="Times New Roman"/>
          <w:sz w:val="28"/>
          <w:szCs w:val="28"/>
          <w:vertAlign w:val="superscript"/>
        </w:rPr>
        <w:t>2</w:t>
      </w:r>
      <w:r w:rsidR="008E19B8">
        <w:rPr>
          <w:rFonts w:ascii="Times New Roman" w:hAnsi="Times New Roman" w:cs="Times New Roman"/>
          <w:sz w:val="28"/>
          <w:szCs w:val="28"/>
        </w:rPr>
        <w:t>, произв</w:t>
      </w:r>
      <w:r>
        <w:rPr>
          <w:rFonts w:ascii="Times New Roman" w:hAnsi="Times New Roman" w:cs="Times New Roman"/>
          <w:sz w:val="28"/>
          <w:szCs w:val="28"/>
        </w:rPr>
        <w:t xml:space="preserve">одительностью </w:t>
      </w:r>
      <w:r w:rsidR="008E19B8">
        <w:rPr>
          <w:rFonts w:ascii="Times New Roman" w:hAnsi="Times New Roman" w:cs="Times New Roman"/>
          <w:sz w:val="28"/>
          <w:szCs w:val="28"/>
        </w:rPr>
        <w:t>130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/час (каждый);</w:t>
      </w:r>
    </w:p>
    <w:p w:rsidR="008E19B8" w:rsidRDefault="00D13F4C" w:rsidP="00D13F4C">
      <w:pPr>
        <w:pStyle w:val="19"/>
        <w:tabs>
          <w:tab w:val="left" w:pos="927"/>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2) в</w:t>
      </w:r>
      <w:r w:rsidR="008E19B8">
        <w:rPr>
          <w:rFonts w:ascii="Times New Roman" w:hAnsi="Times New Roman" w:cs="Times New Roman"/>
          <w:sz w:val="28"/>
          <w:szCs w:val="28"/>
        </w:rPr>
        <w:t xml:space="preserve"> зд</w:t>
      </w:r>
      <w:r>
        <w:rPr>
          <w:rFonts w:ascii="Times New Roman" w:hAnsi="Times New Roman" w:cs="Times New Roman"/>
          <w:sz w:val="28"/>
          <w:szCs w:val="28"/>
        </w:rPr>
        <w:t xml:space="preserve">ании № </w:t>
      </w:r>
      <w:r w:rsidR="008E19B8">
        <w:rPr>
          <w:rFonts w:ascii="Times New Roman" w:hAnsi="Times New Roman" w:cs="Times New Roman"/>
          <w:sz w:val="28"/>
          <w:szCs w:val="28"/>
        </w:rPr>
        <w:t>822</w:t>
      </w:r>
      <w:r>
        <w:rPr>
          <w:rFonts w:ascii="Times New Roman" w:hAnsi="Times New Roman" w:cs="Times New Roman"/>
          <w:sz w:val="28"/>
          <w:szCs w:val="28"/>
        </w:rPr>
        <w:t> </w:t>
      </w:r>
      <w:r w:rsidR="008E19B8">
        <w:rPr>
          <w:rFonts w:ascii="Times New Roman" w:hAnsi="Times New Roman" w:cs="Times New Roman"/>
          <w:sz w:val="28"/>
          <w:szCs w:val="28"/>
        </w:rPr>
        <w:t>А</w:t>
      </w:r>
      <w:r>
        <w:rPr>
          <w:rFonts w:ascii="Times New Roman" w:hAnsi="Times New Roman" w:cs="Times New Roman"/>
          <w:sz w:val="28"/>
          <w:szCs w:val="28"/>
        </w:rPr>
        <w:t xml:space="preserve"> установлено</w:t>
      </w:r>
      <w:r w:rsidR="008E19B8">
        <w:rPr>
          <w:rFonts w:ascii="Times New Roman" w:hAnsi="Times New Roman" w:cs="Times New Roman"/>
          <w:sz w:val="28"/>
          <w:szCs w:val="28"/>
        </w:rPr>
        <w:t xml:space="preserve"> два фильтра, площадью 26</w:t>
      </w:r>
      <w:r w:rsidR="000B7C4C">
        <w:rPr>
          <w:rFonts w:ascii="Times New Roman" w:hAnsi="Times New Roman" w:cs="Times New Roman"/>
          <w:sz w:val="28"/>
          <w:szCs w:val="28"/>
        </w:rPr>
        <w:t>,0</w:t>
      </w:r>
      <w:r w:rsidR="008E19B8">
        <w:rPr>
          <w:rFonts w:ascii="Times New Roman" w:hAnsi="Times New Roman" w:cs="Times New Roman"/>
          <w:sz w:val="28"/>
          <w:szCs w:val="28"/>
        </w:rPr>
        <w:t xml:space="preserve"> м</w:t>
      </w:r>
      <w:r w:rsidR="008E19B8">
        <w:rPr>
          <w:rFonts w:ascii="Times New Roman" w:hAnsi="Times New Roman" w:cs="Times New Roman"/>
          <w:sz w:val="28"/>
          <w:szCs w:val="28"/>
          <w:vertAlign w:val="superscript"/>
        </w:rPr>
        <w:t>2</w:t>
      </w:r>
      <w:r w:rsidR="008E19B8">
        <w:rPr>
          <w:rFonts w:ascii="Times New Roman" w:hAnsi="Times New Roman" w:cs="Times New Roman"/>
          <w:sz w:val="28"/>
          <w:szCs w:val="28"/>
        </w:rPr>
        <w:t>, произв</w:t>
      </w:r>
      <w:r w:rsidR="000B7C4C">
        <w:rPr>
          <w:rFonts w:ascii="Times New Roman" w:hAnsi="Times New Roman" w:cs="Times New Roman"/>
          <w:sz w:val="28"/>
          <w:szCs w:val="28"/>
        </w:rPr>
        <w:t xml:space="preserve">одительностью </w:t>
      </w:r>
      <w:r w:rsidR="008E19B8">
        <w:rPr>
          <w:rFonts w:ascii="Times New Roman" w:hAnsi="Times New Roman" w:cs="Times New Roman"/>
          <w:sz w:val="28"/>
          <w:szCs w:val="28"/>
        </w:rPr>
        <w:t>125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/час (каждый);</w:t>
      </w:r>
    </w:p>
    <w:p w:rsidR="008E19B8" w:rsidRDefault="000B7C4C" w:rsidP="000B7C4C">
      <w:pPr>
        <w:pStyle w:val="19"/>
        <w:tabs>
          <w:tab w:val="left" w:pos="927"/>
        </w:tabs>
        <w:spacing w:after="240" w:line="276" w:lineRule="auto"/>
        <w:ind w:left="357"/>
        <w:jc w:val="both"/>
        <w:rPr>
          <w:rFonts w:ascii="Times New Roman" w:hAnsi="Times New Roman" w:cs="Times New Roman"/>
          <w:sz w:val="28"/>
          <w:szCs w:val="28"/>
        </w:rPr>
      </w:pPr>
      <w:r>
        <w:rPr>
          <w:rFonts w:ascii="Times New Roman" w:hAnsi="Times New Roman" w:cs="Times New Roman"/>
          <w:sz w:val="28"/>
          <w:szCs w:val="28"/>
        </w:rPr>
        <w:t>3) в</w:t>
      </w:r>
      <w:r w:rsidR="008E19B8">
        <w:rPr>
          <w:rFonts w:ascii="Times New Roman" w:hAnsi="Times New Roman" w:cs="Times New Roman"/>
          <w:sz w:val="28"/>
          <w:szCs w:val="28"/>
        </w:rPr>
        <w:t xml:space="preserve"> зд</w:t>
      </w:r>
      <w:r>
        <w:rPr>
          <w:rFonts w:ascii="Times New Roman" w:hAnsi="Times New Roman" w:cs="Times New Roman"/>
          <w:sz w:val="28"/>
          <w:szCs w:val="28"/>
        </w:rPr>
        <w:t xml:space="preserve">ании № </w:t>
      </w:r>
      <w:r w:rsidR="008E19B8">
        <w:rPr>
          <w:rFonts w:ascii="Times New Roman" w:hAnsi="Times New Roman" w:cs="Times New Roman"/>
          <w:sz w:val="28"/>
          <w:szCs w:val="28"/>
        </w:rPr>
        <w:t xml:space="preserve">842 </w:t>
      </w:r>
      <w:r>
        <w:rPr>
          <w:rFonts w:ascii="Times New Roman" w:hAnsi="Times New Roman" w:cs="Times New Roman"/>
          <w:sz w:val="28"/>
          <w:szCs w:val="28"/>
        </w:rPr>
        <w:t>установлено</w:t>
      </w:r>
      <w:r w:rsidR="008E19B8">
        <w:rPr>
          <w:rFonts w:ascii="Times New Roman" w:hAnsi="Times New Roman" w:cs="Times New Roman"/>
          <w:sz w:val="28"/>
          <w:szCs w:val="28"/>
        </w:rPr>
        <w:t xml:space="preserve"> семь фильтров, площадью 31,6 м</w:t>
      </w:r>
      <w:r w:rsidR="008E19B8">
        <w:rPr>
          <w:rFonts w:ascii="Times New Roman" w:hAnsi="Times New Roman" w:cs="Times New Roman"/>
          <w:sz w:val="28"/>
          <w:szCs w:val="28"/>
          <w:vertAlign w:val="superscript"/>
        </w:rPr>
        <w:t>2</w:t>
      </w:r>
      <w:r w:rsidR="008E19B8">
        <w:rPr>
          <w:rFonts w:ascii="Times New Roman" w:hAnsi="Times New Roman" w:cs="Times New Roman"/>
          <w:sz w:val="28"/>
          <w:szCs w:val="28"/>
        </w:rPr>
        <w:t>, произв</w:t>
      </w:r>
      <w:r>
        <w:rPr>
          <w:rFonts w:ascii="Times New Roman" w:hAnsi="Times New Roman" w:cs="Times New Roman"/>
          <w:sz w:val="28"/>
          <w:szCs w:val="28"/>
        </w:rPr>
        <w:t xml:space="preserve">одительностью </w:t>
      </w:r>
      <w:r w:rsidR="008E19B8">
        <w:rPr>
          <w:rFonts w:ascii="Times New Roman" w:hAnsi="Times New Roman" w:cs="Times New Roman"/>
          <w:sz w:val="28"/>
          <w:szCs w:val="28"/>
        </w:rPr>
        <w:t>160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/час (каждый)</w:t>
      </w:r>
      <w:r>
        <w:rPr>
          <w:rFonts w:ascii="Times New Roman" w:hAnsi="Times New Roman" w:cs="Times New Roman"/>
          <w:sz w:val="28"/>
          <w:szCs w:val="28"/>
        </w:rPr>
        <w:t>.</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Электромагнитными расходомерами-счетчиками «Взлет ЭМ» осуществляется учет </w:t>
      </w:r>
      <w:r w:rsidR="0027228B">
        <w:rPr>
          <w:rFonts w:ascii="Times New Roman" w:hAnsi="Times New Roman" w:cs="Times New Roman"/>
          <w:sz w:val="28"/>
          <w:szCs w:val="28"/>
        </w:rPr>
        <w:t>воды,</w:t>
      </w:r>
      <w:r>
        <w:rPr>
          <w:rFonts w:ascii="Times New Roman" w:hAnsi="Times New Roman" w:cs="Times New Roman"/>
          <w:sz w:val="28"/>
          <w:szCs w:val="28"/>
        </w:rPr>
        <w:t xml:space="preserve"> подаваемой на осветлители </w:t>
      </w:r>
      <w:r w:rsidR="000B7C4C">
        <w:rPr>
          <w:rFonts w:ascii="Times New Roman" w:hAnsi="Times New Roman" w:cs="Times New Roman"/>
          <w:sz w:val="28"/>
          <w:szCs w:val="28"/>
        </w:rPr>
        <w:t xml:space="preserve">в </w:t>
      </w:r>
      <w:r>
        <w:rPr>
          <w:rFonts w:ascii="Times New Roman" w:hAnsi="Times New Roman" w:cs="Times New Roman"/>
          <w:sz w:val="28"/>
          <w:szCs w:val="28"/>
        </w:rPr>
        <w:t>зд</w:t>
      </w:r>
      <w:r w:rsidR="000B7C4C">
        <w:rPr>
          <w:rFonts w:ascii="Times New Roman" w:hAnsi="Times New Roman" w:cs="Times New Roman"/>
          <w:sz w:val="28"/>
          <w:szCs w:val="28"/>
        </w:rPr>
        <w:t xml:space="preserve">ание № </w:t>
      </w:r>
      <w:r>
        <w:rPr>
          <w:rFonts w:ascii="Times New Roman" w:hAnsi="Times New Roman" w:cs="Times New Roman"/>
          <w:sz w:val="28"/>
          <w:szCs w:val="28"/>
        </w:rPr>
        <w:t xml:space="preserve">822 </w:t>
      </w:r>
      <w:r w:rsidR="0027228B">
        <w:rPr>
          <w:rFonts w:ascii="Times New Roman" w:hAnsi="Times New Roman" w:cs="Times New Roman"/>
          <w:sz w:val="28"/>
          <w:szCs w:val="28"/>
        </w:rPr>
        <w:t>и после</w:t>
      </w:r>
      <w:r>
        <w:rPr>
          <w:rFonts w:ascii="Times New Roman" w:hAnsi="Times New Roman" w:cs="Times New Roman"/>
          <w:sz w:val="28"/>
          <w:szCs w:val="28"/>
        </w:rPr>
        <w:t xml:space="preserve"> фильтров </w:t>
      </w:r>
      <w:r w:rsidR="000B7C4C">
        <w:rPr>
          <w:rFonts w:ascii="Times New Roman" w:hAnsi="Times New Roman" w:cs="Times New Roman"/>
          <w:sz w:val="28"/>
          <w:szCs w:val="28"/>
        </w:rPr>
        <w:t xml:space="preserve">в </w:t>
      </w:r>
      <w:r>
        <w:rPr>
          <w:rFonts w:ascii="Times New Roman" w:hAnsi="Times New Roman" w:cs="Times New Roman"/>
          <w:sz w:val="28"/>
          <w:szCs w:val="28"/>
        </w:rPr>
        <w:t>зд</w:t>
      </w:r>
      <w:r w:rsidR="000B7C4C">
        <w:rPr>
          <w:rFonts w:ascii="Times New Roman" w:hAnsi="Times New Roman" w:cs="Times New Roman"/>
          <w:sz w:val="28"/>
          <w:szCs w:val="28"/>
        </w:rPr>
        <w:t xml:space="preserve">ание   № </w:t>
      </w:r>
      <w:r>
        <w:rPr>
          <w:rFonts w:ascii="Times New Roman" w:hAnsi="Times New Roman" w:cs="Times New Roman"/>
          <w:sz w:val="28"/>
          <w:szCs w:val="28"/>
        </w:rPr>
        <w:t xml:space="preserve">822 и </w:t>
      </w:r>
      <w:r w:rsidR="000B7C4C">
        <w:rPr>
          <w:rFonts w:ascii="Times New Roman" w:hAnsi="Times New Roman" w:cs="Times New Roman"/>
          <w:sz w:val="28"/>
          <w:szCs w:val="28"/>
        </w:rPr>
        <w:t xml:space="preserve">в </w:t>
      </w:r>
      <w:r>
        <w:rPr>
          <w:rFonts w:ascii="Times New Roman" w:hAnsi="Times New Roman" w:cs="Times New Roman"/>
          <w:sz w:val="28"/>
          <w:szCs w:val="28"/>
        </w:rPr>
        <w:t>зд</w:t>
      </w:r>
      <w:r w:rsidR="000B7C4C">
        <w:rPr>
          <w:rFonts w:ascii="Times New Roman" w:hAnsi="Times New Roman" w:cs="Times New Roman"/>
          <w:sz w:val="28"/>
          <w:szCs w:val="28"/>
        </w:rPr>
        <w:t xml:space="preserve">ание № </w:t>
      </w:r>
      <w:r>
        <w:rPr>
          <w:rFonts w:ascii="Times New Roman" w:hAnsi="Times New Roman" w:cs="Times New Roman"/>
          <w:sz w:val="28"/>
          <w:szCs w:val="28"/>
        </w:rPr>
        <w:t>842.</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Промывка фильтров производится насосами марки Д</w:t>
      </w:r>
      <w:r w:rsidR="000B7C4C">
        <w:rPr>
          <w:rFonts w:ascii="Times New Roman" w:hAnsi="Times New Roman" w:cs="Times New Roman"/>
          <w:sz w:val="28"/>
          <w:szCs w:val="28"/>
        </w:rPr>
        <w:t> </w:t>
      </w:r>
      <w:r>
        <w:rPr>
          <w:rFonts w:ascii="Times New Roman" w:hAnsi="Times New Roman" w:cs="Times New Roman"/>
          <w:sz w:val="28"/>
          <w:szCs w:val="28"/>
        </w:rPr>
        <w:t>2500-62-2 (через ПЧТ, один насос в работе, второй в резерве), установленными в зд</w:t>
      </w:r>
      <w:r w:rsidR="000B7C4C">
        <w:rPr>
          <w:rFonts w:ascii="Times New Roman" w:hAnsi="Times New Roman" w:cs="Times New Roman"/>
          <w:sz w:val="28"/>
          <w:szCs w:val="28"/>
        </w:rPr>
        <w:t xml:space="preserve">ании № </w:t>
      </w:r>
      <w:r>
        <w:rPr>
          <w:rFonts w:ascii="Times New Roman" w:hAnsi="Times New Roman" w:cs="Times New Roman"/>
          <w:sz w:val="28"/>
          <w:szCs w:val="28"/>
        </w:rPr>
        <w:t>821.</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Отфильтрованная чистая вода собирается в общий водовод чистой воды из зд</w:t>
      </w:r>
      <w:r w:rsidR="000B7C4C">
        <w:rPr>
          <w:rFonts w:ascii="Times New Roman" w:hAnsi="Times New Roman" w:cs="Times New Roman"/>
          <w:sz w:val="28"/>
          <w:szCs w:val="28"/>
        </w:rPr>
        <w:t xml:space="preserve">аний № </w:t>
      </w:r>
      <w:r>
        <w:rPr>
          <w:rFonts w:ascii="Times New Roman" w:hAnsi="Times New Roman" w:cs="Times New Roman"/>
          <w:sz w:val="28"/>
          <w:szCs w:val="28"/>
        </w:rPr>
        <w:t xml:space="preserve">822, </w:t>
      </w:r>
      <w:r w:rsidR="000B7C4C">
        <w:rPr>
          <w:rFonts w:ascii="Times New Roman" w:hAnsi="Times New Roman" w:cs="Times New Roman"/>
          <w:sz w:val="28"/>
          <w:szCs w:val="28"/>
        </w:rPr>
        <w:t xml:space="preserve">№ </w:t>
      </w:r>
      <w:r>
        <w:rPr>
          <w:rFonts w:ascii="Times New Roman" w:hAnsi="Times New Roman" w:cs="Times New Roman"/>
          <w:sz w:val="28"/>
          <w:szCs w:val="28"/>
        </w:rPr>
        <w:t>822</w:t>
      </w:r>
      <w:r w:rsidR="00120101">
        <w:rPr>
          <w:rFonts w:ascii="Times New Roman" w:hAnsi="Times New Roman" w:cs="Times New Roman"/>
          <w:sz w:val="28"/>
          <w:szCs w:val="28"/>
        </w:rPr>
        <w:t> </w:t>
      </w:r>
      <w:r>
        <w:rPr>
          <w:rFonts w:ascii="Times New Roman" w:hAnsi="Times New Roman" w:cs="Times New Roman"/>
          <w:sz w:val="28"/>
          <w:szCs w:val="28"/>
        </w:rPr>
        <w:t>А,</w:t>
      </w:r>
      <w:r w:rsidR="00120101">
        <w:rPr>
          <w:rFonts w:ascii="Times New Roman" w:hAnsi="Times New Roman" w:cs="Times New Roman"/>
          <w:sz w:val="28"/>
          <w:szCs w:val="28"/>
        </w:rPr>
        <w:t xml:space="preserve"> №</w:t>
      </w:r>
      <w:r>
        <w:rPr>
          <w:rFonts w:ascii="Times New Roman" w:hAnsi="Times New Roman" w:cs="Times New Roman"/>
          <w:sz w:val="28"/>
          <w:szCs w:val="28"/>
        </w:rPr>
        <w:t xml:space="preserve"> 842 и после ввода вторичного </w:t>
      </w:r>
      <w:r w:rsidR="00EA190E">
        <w:rPr>
          <w:rFonts w:ascii="Times New Roman" w:hAnsi="Times New Roman" w:cs="Times New Roman"/>
          <w:sz w:val="28"/>
          <w:szCs w:val="28"/>
        </w:rPr>
        <w:t>дезинфектанта</w:t>
      </w:r>
      <w:r>
        <w:rPr>
          <w:rFonts w:ascii="Times New Roman" w:hAnsi="Times New Roman" w:cs="Times New Roman"/>
          <w:sz w:val="28"/>
          <w:szCs w:val="28"/>
        </w:rPr>
        <w:t xml:space="preserve"> по водоводу Ду 1000 мм поступает в </w:t>
      </w:r>
      <w:r w:rsidR="0091540B">
        <w:rPr>
          <w:rFonts w:ascii="Times New Roman" w:hAnsi="Times New Roman" w:cs="Times New Roman"/>
          <w:sz w:val="28"/>
          <w:szCs w:val="28"/>
        </w:rPr>
        <w:t>РЧВ</w:t>
      </w:r>
      <w:r>
        <w:rPr>
          <w:rFonts w:ascii="Times New Roman" w:hAnsi="Times New Roman" w:cs="Times New Roman"/>
          <w:sz w:val="28"/>
          <w:szCs w:val="28"/>
        </w:rPr>
        <w:t xml:space="preserve"> №</w:t>
      </w:r>
      <w:r w:rsidR="00120101">
        <w:rPr>
          <w:rFonts w:ascii="Times New Roman" w:hAnsi="Times New Roman" w:cs="Times New Roman"/>
          <w:sz w:val="28"/>
          <w:szCs w:val="28"/>
        </w:rPr>
        <w:t xml:space="preserve"> </w:t>
      </w:r>
      <w:r>
        <w:rPr>
          <w:rFonts w:ascii="Times New Roman" w:hAnsi="Times New Roman" w:cs="Times New Roman"/>
          <w:sz w:val="28"/>
          <w:szCs w:val="28"/>
        </w:rPr>
        <w:t xml:space="preserve">1 и </w:t>
      </w:r>
      <w:r w:rsidR="0091540B">
        <w:rPr>
          <w:rFonts w:ascii="Times New Roman" w:hAnsi="Times New Roman" w:cs="Times New Roman"/>
          <w:sz w:val="28"/>
          <w:szCs w:val="28"/>
        </w:rPr>
        <w:t xml:space="preserve">РЧВ </w:t>
      </w:r>
      <w:r>
        <w:rPr>
          <w:rFonts w:ascii="Times New Roman" w:hAnsi="Times New Roman" w:cs="Times New Roman"/>
          <w:sz w:val="28"/>
          <w:szCs w:val="28"/>
        </w:rPr>
        <w:t>№</w:t>
      </w:r>
      <w:r w:rsidR="00120101">
        <w:rPr>
          <w:rFonts w:ascii="Times New Roman" w:hAnsi="Times New Roman" w:cs="Times New Roman"/>
          <w:sz w:val="28"/>
          <w:szCs w:val="28"/>
        </w:rPr>
        <w:t xml:space="preserve"> </w:t>
      </w:r>
      <w:r>
        <w:rPr>
          <w:rFonts w:ascii="Times New Roman" w:hAnsi="Times New Roman" w:cs="Times New Roman"/>
          <w:sz w:val="28"/>
          <w:szCs w:val="28"/>
        </w:rPr>
        <w:t xml:space="preserve">2, которые </w:t>
      </w:r>
      <w:r w:rsidR="00EA190E">
        <w:rPr>
          <w:rFonts w:ascii="Times New Roman" w:hAnsi="Times New Roman" w:cs="Times New Roman"/>
          <w:sz w:val="28"/>
          <w:szCs w:val="28"/>
        </w:rPr>
        <w:t>п</w:t>
      </w:r>
      <w:r>
        <w:rPr>
          <w:rFonts w:ascii="Times New Roman" w:hAnsi="Times New Roman" w:cs="Times New Roman"/>
          <w:sz w:val="28"/>
          <w:szCs w:val="28"/>
        </w:rPr>
        <w:t xml:space="preserve">редставляют собой </w:t>
      </w:r>
      <w:r w:rsidR="0091540B">
        <w:rPr>
          <w:rFonts w:ascii="Times New Roman" w:hAnsi="Times New Roman" w:cs="Times New Roman"/>
          <w:sz w:val="28"/>
          <w:szCs w:val="28"/>
        </w:rPr>
        <w:t>железобетонные</w:t>
      </w:r>
      <w:r>
        <w:rPr>
          <w:rFonts w:ascii="Times New Roman" w:hAnsi="Times New Roman" w:cs="Times New Roman"/>
          <w:sz w:val="28"/>
          <w:szCs w:val="28"/>
        </w:rPr>
        <w:t xml:space="preserve"> резервуары, общей емкостью по 800 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8E19B8" w:rsidRDefault="0091540B"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Х</w:t>
      </w:r>
      <w:r w:rsidR="008E19B8">
        <w:rPr>
          <w:rFonts w:ascii="Times New Roman" w:hAnsi="Times New Roman" w:cs="Times New Roman"/>
          <w:sz w:val="28"/>
          <w:szCs w:val="28"/>
        </w:rPr>
        <w:t>ранени</w:t>
      </w:r>
      <w:r>
        <w:rPr>
          <w:rFonts w:ascii="Times New Roman" w:hAnsi="Times New Roman" w:cs="Times New Roman"/>
          <w:sz w:val="28"/>
          <w:szCs w:val="28"/>
        </w:rPr>
        <w:t>е</w:t>
      </w:r>
      <w:r w:rsidR="008E19B8">
        <w:rPr>
          <w:rFonts w:ascii="Times New Roman" w:hAnsi="Times New Roman" w:cs="Times New Roman"/>
          <w:sz w:val="28"/>
          <w:szCs w:val="28"/>
        </w:rPr>
        <w:t xml:space="preserve"> </w:t>
      </w:r>
      <w:r w:rsidR="00EA190E">
        <w:rPr>
          <w:rFonts w:ascii="Times New Roman" w:hAnsi="Times New Roman" w:cs="Times New Roman"/>
          <w:sz w:val="28"/>
          <w:szCs w:val="28"/>
        </w:rPr>
        <w:t xml:space="preserve">дополнительного </w:t>
      </w:r>
      <w:r w:rsidR="008E19B8">
        <w:rPr>
          <w:rFonts w:ascii="Times New Roman" w:hAnsi="Times New Roman" w:cs="Times New Roman"/>
          <w:sz w:val="28"/>
          <w:szCs w:val="28"/>
        </w:rPr>
        <w:t xml:space="preserve">запаса воды </w:t>
      </w:r>
      <w:r>
        <w:rPr>
          <w:rFonts w:ascii="Times New Roman" w:hAnsi="Times New Roman" w:cs="Times New Roman"/>
          <w:sz w:val="28"/>
          <w:szCs w:val="28"/>
        </w:rPr>
        <w:t>для</w:t>
      </w:r>
      <w:r w:rsidR="008E19B8">
        <w:rPr>
          <w:rFonts w:ascii="Times New Roman" w:hAnsi="Times New Roman" w:cs="Times New Roman"/>
          <w:sz w:val="28"/>
          <w:szCs w:val="28"/>
        </w:rPr>
        <w:t xml:space="preserve"> промывк</w:t>
      </w:r>
      <w:r>
        <w:rPr>
          <w:rFonts w:ascii="Times New Roman" w:hAnsi="Times New Roman" w:cs="Times New Roman"/>
          <w:sz w:val="28"/>
          <w:szCs w:val="28"/>
        </w:rPr>
        <w:t>и</w:t>
      </w:r>
      <w:r w:rsidR="008E19B8">
        <w:rPr>
          <w:rFonts w:ascii="Times New Roman" w:hAnsi="Times New Roman" w:cs="Times New Roman"/>
          <w:sz w:val="28"/>
          <w:szCs w:val="28"/>
        </w:rPr>
        <w:t xml:space="preserve"> фильтров </w:t>
      </w:r>
      <w:r>
        <w:rPr>
          <w:rFonts w:ascii="Times New Roman" w:hAnsi="Times New Roman" w:cs="Times New Roman"/>
          <w:sz w:val="28"/>
          <w:szCs w:val="28"/>
        </w:rPr>
        <w:t>осуществляется в</w:t>
      </w:r>
      <w:r w:rsidR="008E19B8">
        <w:rPr>
          <w:rFonts w:ascii="Times New Roman" w:hAnsi="Times New Roman" w:cs="Times New Roman"/>
          <w:sz w:val="28"/>
          <w:szCs w:val="28"/>
        </w:rPr>
        <w:t xml:space="preserve"> промывн</w:t>
      </w:r>
      <w:r>
        <w:rPr>
          <w:rFonts w:ascii="Times New Roman" w:hAnsi="Times New Roman" w:cs="Times New Roman"/>
          <w:sz w:val="28"/>
          <w:szCs w:val="28"/>
        </w:rPr>
        <w:t>ой</w:t>
      </w:r>
      <w:r w:rsidR="008E19B8">
        <w:rPr>
          <w:rFonts w:ascii="Times New Roman" w:hAnsi="Times New Roman" w:cs="Times New Roman"/>
          <w:sz w:val="28"/>
          <w:szCs w:val="28"/>
        </w:rPr>
        <w:t xml:space="preserve"> емкост</w:t>
      </w:r>
      <w:r>
        <w:rPr>
          <w:rFonts w:ascii="Times New Roman" w:hAnsi="Times New Roman" w:cs="Times New Roman"/>
          <w:sz w:val="28"/>
          <w:szCs w:val="28"/>
        </w:rPr>
        <w:t>и</w:t>
      </w:r>
      <w:r w:rsidR="008E19B8">
        <w:rPr>
          <w:rFonts w:ascii="Times New Roman" w:hAnsi="Times New Roman" w:cs="Times New Roman"/>
          <w:sz w:val="28"/>
          <w:szCs w:val="28"/>
        </w:rPr>
        <w:t xml:space="preserve"> №</w:t>
      </w:r>
      <w:r>
        <w:rPr>
          <w:rFonts w:ascii="Times New Roman" w:hAnsi="Times New Roman" w:cs="Times New Roman"/>
          <w:sz w:val="28"/>
          <w:szCs w:val="28"/>
        </w:rPr>
        <w:t xml:space="preserve"> </w:t>
      </w:r>
      <w:r w:rsidR="008E19B8">
        <w:rPr>
          <w:rFonts w:ascii="Times New Roman" w:hAnsi="Times New Roman" w:cs="Times New Roman"/>
          <w:sz w:val="28"/>
          <w:szCs w:val="28"/>
        </w:rPr>
        <w:t>7 (</w:t>
      </w:r>
      <w:r>
        <w:rPr>
          <w:rFonts w:ascii="Times New Roman" w:hAnsi="Times New Roman" w:cs="Times New Roman"/>
          <w:sz w:val="28"/>
          <w:szCs w:val="28"/>
        </w:rPr>
        <w:t>железобетонный</w:t>
      </w:r>
      <w:r w:rsidR="008E19B8">
        <w:rPr>
          <w:rFonts w:ascii="Times New Roman" w:hAnsi="Times New Roman" w:cs="Times New Roman"/>
          <w:sz w:val="28"/>
          <w:szCs w:val="28"/>
        </w:rPr>
        <w:t xml:space="preserve"> резервуар, емкостью 500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Из РЧВ №</w:t>
      </w:r>
      <w:r w:rsidR="0091540B">
        <w:rPr>
          <w:rFonts w:ascii="Times New Roman" w:hAnsi="Times New Roman" w:cs="Times New Roman"/>
          <w:sz w:val="28"/>
          <w:szCs w:val="28"/>
        </w:rPr>
        <w:t xml:space="preserve"> </w:t>
      </w:r>
      <w:r>
        <w:rPr>
          <w:rFonts w:ascii="Times New Roman" w:hAnsi="Times New Roman" w:cs="Times New Roman"/>
          <w:sz w:val="28"/>
          <w:szCs w:val="28"/>
        </w:rPr>
        <w:t>1 и</w:t>
      </w:r>
      <w:r w:rsidR="0091540B">
        <w:rPr>
          <w:rFonts w:ascii="Times New Roman" w:hAnsi="Times New Roman" w:cs="Times New Roman"/>
          <w:sz w:val="28"/>
          <w:szCs w:val="28"/>
        </w:rPr>
        <w:t xml:space="preserve"> РЧВ</w:t>
      </w:r>
      <w:r>
        <w:rPr>
          <w:rFonts w:ascii="Times New Roman" w:hAnsi="Times New Roman" w:cs="Times New Roman"/>
          <w:sz w:val="28"/>
          <w:szCs w:val="28"/>
        </w:rPr>
        <w:t xml:space="preserve"> №</w:t>
      </w:r>
      <w:r w:rsidR="0091540B">
        <w:rPr>
          <w:rFonts w:ascii="Times New Roman" w:hAnsi="Times New Roman" w:cs="Times New Roman"/>
          <w:sz w:val="28"/>
          <w:szCs w:val="28"/>
        </w:rPr>
        <w:t xml:space="preserve"> </w:t>
      </w:r>
      <w:r>
        <w:rPr>
          <w:rFonts w:ascii="Times New Roman" w:hAnsi="Times New Roman" w:cs="Times New Roman"/>
          <w:sz w:val="28"/>
          <w:szCs w:val="28"/>
        </w:rPr>
        <w:t>2</w:t>
      </w:r>
      <w:r w:rsidR="007A7822">
        <w:rPr>
          <w:rFonts w:ascii="Times New Roman" w:hAnsi="Times New Roman" w:cs="Times New Roman"/>
          <w:sz w:val="28"/>
          <w:szCs w:val="28"/>
        </w:rPr>
        <w:t>,</w:t>
      </w:r>
      <w:r>
        <w:rPr>
          <w:rFonts w:ascii="Times New Roman" w:hAnsi="Times New Roman" w:cs="Times New Roman"/>
          <w:sz w:val="28"/>
          <w:szCs w:val="28"/>
        </w:rPr>
        <w:t xml:space="preserve"> по двум самотечным всасывающим водоводам </w:t>
      </w:r>
      <w:r w:rsidR="007A7822">
        <w:rPr>
          <w:rFonts w:ascii="Times New Roman" w:hAnsi="Times New Roman" w:cs="Times New Roman"/>
          <w:sz w:val="28"/>
          <w:szCs w:val="28"/>
        </w:rPr>
        <w:t xml:space="preserve">        </w:t>
      </w:r>
      <w:r>
        <w:rPr>
          <w:rFonts w:ascii="Times New Roman" w:hAnsi="Times New Roman" w:cs="Times New Roman"/>
          <w:sz w:val="28"/>
          <w:szCs w:val="28"/>
        </w:rPr>
        <w:t>Ду 500 мм</w:t>
      </w:r>
      <w:r w:rsidR="007A7822">
        <w:rPr>
          <w:rFonts w:ascii="Times New Roman" w:hAnsi="Times New Roman" w:cs="Times New Roman"/>
          <w:sz w:val="28"/>
          <w:szCs w:val="28"/>
        </w:rPr>
        <w:t>,</w:t>
      </w:r>
      <w:r>
        <w:rPr>
          <w:rFonts w:ascii="Times New Roman" w:hAnsi="Times New Roman" w:cs="Times New Roman"/>
          <w:sz w:val="28"/>
          <w:szCs w:val="28"/>
        </w:rPr>
        <w:t xml:space="preserve"> чистая вода поступает в насосную станцию II-го подъема (зд</w:t>
      </w:r>
      <w:r w:rsidR="007A7822">
        <w:rPr>
          <w:rFonts w:ascii="Times New Roman" w:hAnsi="Times New Roman" w:cs="Times New Roman"/>
          <w:sz w:val="28"/>
          <w:szCs w:val="28"/>
        </w:rPr>
        <w:t xml:space="preserve">ания № </w:t>
      </w:r>
      <w:r>
        <w:rPr>
          <w:rFonts w:ascii="Times New Roman" w:hAnsi="Times New Roman" w:cs="Times New Roman"/>
          <w:sz w:val="28"/>
          <w:szCs w:val="28"/>
        </w:rPr>
        <w:t xml:space="preserve">828 и </w:t>
      </w:r>
      <w:r w:rsidR="007A7822">
        <w:rPr>
          <w:rFonts w:ascii="Times New Roman" w:hAnsi="Times New Roman" w:cs="Times New Roman"/>
          <w:sz w:val="28"/>
          <w:szCs w:val="28"/>
        </w:rPr>
        <w:t xml:space="preserve">№ </w:t>
      </w:r>
      <w:r>
        <w:rPr>
          <w:rFonts w:ascii="Times New Roman" w:hAnsi="Times New Roman" w:cs="Times New Roman"/>
          <w:sz w:val="28"/>
          <w:szCs w:val="28"/>
        </w:rPr>
        <w:t>828</w:t>
      </w:r>
      <w:r w:rsidR="007A7822">
        <w:rPr>
          <w:rFonts w:ascii="Times New Roman" w:hAnsi="Times New Roman" w:cs="Times New Roman"/>
          <w:sz w:val="28"/>
          <w:szCs w:val="28"/>
        </w:rPr>
        <w:t> А</w:t>
      </w:r>
      <w:r>
        <w:rPr>
          <w:rFonts w:ascii="Times New Roman" w:hAnsi="Times New Roman" w:cs="Times New Roman"/>
          <w:sz w:val="28"/>
          <w:szCs w:val="28"/>
        </w:rPr>
        <w:t>), где установлено: четыре насоса марки HЦ</w:t>
      </w:r>
      <w:r w:rsidR="007A7822">
        <w:rPr>
          <w:rFonts w:ascii="Times New Roman" w:hAnsi="Times New Roman" w:cs="Times New Roman"/>
          <w:sz w:val="28"/>
          <w:szCs w:val="28"/>
        </w:rPr>
        <w:t> </w:t>
      </w:r>
      <w:r>
        <w:rPr>
          <w:rFonts w:ascii="Times New Roman" w:hAnsi="Times New Roman" w:cs="Times New Roman"/>
          <w:sz w:val="28"/>
          <w:szCs w:val="28"/>
        </w:rPr>
        <w:t>400/205</w:t>
      </w:r>
      <w:r w:rsidR="007A7822">
        <w:rPr>
          <w:rFonts w:ascii="Times New Roman" w:hAnsi="Times New Roman" w:cs="Times New Roman"/>
          <w:sz w:val="28"/>
          <w:szCs w:val="28"/>
        </w:rPr>
        <w:t>, производительностью</w:t>
      </w:r>
      <w:r>
        <w:rPr>
          <w:rFonts w:ascii="Times New Roman" w:hAnsi="Times New Roman" w:cs="Times New Roman"/>
          <w:sz w:val="28"/>
          <w:szCs w:val="28"/>
        </w:rPr>
        <w:t xml:space="preserve"> </w:t>
      </w:r>
      <w:r w:rsidR="0027228B">
        <w:rPr>
          <w:rFonts w:ascii="Times New Roman" w:hAnsi="Times New Roman" w:cs="Times New Roman"/>
          <w:sz w:val="28"/>
          <w:szCs w:val="28"/>
        </w:rPr>
        <w:br/>
      </w:r>
      <w:r>
        <w:rPr>
          <w:rFonts w:ascii="Times New Roman" w:hAnsi="Times New Roman" w:cs="Times New Roman"/>
          <w:sz w:val="28"/>
          <w:szCs w:val="28"/>
        </w:rPr>
        <w:t>Q =</w:t>
      </w:r>
      <w:r w:rsidR="0027228B">
        <w:rPr>
          <w:rFonts w:ascii="Times New Roman" w:hAnsi="Times New Roman" w:cs="Times New Roman"/>
          <w:sz w:val="28"/>
          <w:szCs w:val="28"/>
        </w:rPr>
        <w:t>400 м</w:t>
      </w:r>
      <w:r>
        <w:rPr>
          <w:rFonts w:ascii="Times New Roman" w:hAnsi="Times New Roman" w:cs="Times New Roman"/>
          <w:sz w:val="28"/>
          <w:szCs w:val="28"/>
          <w:vertAlign w:val="superscript"/>
        </w:rPr>
        <w:t>3</w:t>
      </w:r>
      <w:r>
        <w:rPr>
          <w:rFonts w:ascii="Times New Roman" w:hAnsi="Times New Roman" w:cs="Times New Roman"/>
          <w:sz w:val="28"/>
          <w:szCs w:val="28"/>
        </w:rPr>
        <w:t>/</w:t>
      </w:r>
      <w:r w:rsidR="0027228B">
        <w:rPr>
          <w:rFonts w:ascii="Times New Roman" w:hAnsi="Times New Roman" w:cs="Times New Roman"/>
          <w:sz w:val="28"/>
          <w:szCs w:val="28"/>
        </w:rPr>
        <w:t>ч; Н</w:t>
      </w:r>
      <w:r>
        <w:rPr>
          <w:rFonts w:ascii="Times New Roman" w:hAnsi="Times New Roman" w:cs="Times New Roman"/>
          <w:sz w:val="28"/>
          <w:szCs w:val="28"/>
        </w:rPr>
        <w:t xml:space="preserve"> =205 м в</w:t>
      </w:r>
      <w:r w:rsidR="007A7822">
        <w:rPr>
          <w:rFonts w:ascii="Times New Roman" w:hAnsi="Times New Roman" w:cs="Times New Roman"/>
          <w:sz w:val="28"/>
          <w:szCs w:val="28"/>
        </w:rPr>
        <w:t>од</w:t>
      </w:r>
      <w:r>
        <w:rPr>
          <w:rFonts w:ascii="Times New Roman" w:hAnsi="Times New Roman" w:cs="Times New Roman"/>
          <w:sz w:val="28"/>
          <w:szCs w:val="28"/>
        </w:rPr>
        <w:t>.</w:t>
      </w:r>
      <w:r w:rsidR="007A7822">
        <w:rPr>
          <w:rFonts w:ascii="Times New Roman" w:hAnsi="Times New Roman" w:cs="Times New Roman"/>
          <w:sz w:val="28"/>
          <w:szCs w:val="28"/>
        </w:rPr>
        <w:t xml:space="preserve"> </w:t>
      </w:r>
      <w:r>
        <w:rPr>
          <w:rFonts w:ascii="Times New Roman" w:hAnsi="Times New Roman" w:cs="Times New Roman"/>
          <w:sz w:val="28"/>
          <w:szCs w:val="28"/>
        </w:rPr>
        <w:t xml:space="preserve">ст. и </w:t>
      </w:r>
      <w:r w:rsidR="0027228B">
        <w:rPr>
          <w:rFonts w:ascii="Times New Roman" w:hAnsi="Times New Roman" w:cs="Times New Roman"/>
          <w:sz w:val="28"/>
          <w:szCs w:val="28"/>
        </w:rPr>
        <w:t>три насоса</w:t>
      </w:r>
      <w:r>
        <w:rPr>
          <w:rFonts w:ascii="Times New Roman" w:hAnsi="Times New Roman" w:cs="Times New Roman"/>
          <w:sz w:val="28"/>
          <w:szCs w:val="28"/>
        </w:rPr>
        <w:t xml:space="preserve"> марк</w:t>
      </w:r>
      <w:r w:rsidR="00FF642C">
        <w:rPr>
          <w:rFonts w:ascii="Times New Roman" w:hAnsi="Times New Roman" w:cs="Times New Roman"/>
          <w:sz w:val="28"/>
          <w:szCs w:val="28"/>
        </w:rPr>
        <w:t>и</w:t>
      </w:r>
      <w:r>
        <w:rPr>
          <w:rFonts w:ascii="Times New Roman" w:hAnsi="Times New Roman" w:cs="Times New Roman"/>
          <w:sz w:val="28"/>
          <w:szCs w:val="28"/>
        </w:rPr>
        <w:t xml:space="preserve"> 3В</w:t>
      </w:r>
      <w:r w:rsidR="007A7822">
        <w:rPr>
          <w:rFonts w:ascii="Times New Roman" w:hAnsi="Times New Roman" w:cs="Times New Roman"/>
          <w:sz w:val="28"/>
          <w:szCs w:val="28"/>
        </w:rPr>
        <w:t> </w:t>
      </w:r>
      <w:r>
        <w:rPr>
          <w:rFonts w:ascii="Times New Roman" w:hAnsi="Times New Roman" w:cs="Times New Roman"/>
          <w:sz w:val="28"/>
          <w:szCs w:val="28"/>
        </w:rPr>
        <w:t>200</w:t>
      </w:r>
      <w:r w:rsidR="007A7822">
        <w:rPr>
          <w:rFonts w:ascii="Times New Roman" w:hAnsi="Times New Roman" w:cs="Times New Roman"/>
          <w:sz w:val="28"/>
          <w:szCs w:val="28"/>
        </w:rPr>
        <w:t>×</w:t>
      </w:r>
      <w:r>
        <w:rPr>
          <w:rFonts w:ascii="Times New Roman" w:hAnsi="Times New Roman" w:cs="Times New Roman"/>
          <w:sz w:val="28"/>
          <w:szCs w:val="28"/>
        </w:rPr>
        <w:t>4. Насосы   №№</w:t>
      </w:r>
      <w:r w:rsidR="007A7822">
        <w:rPr>
          <w:rFonts w:ascii="Times New Roman" w:hAnsi="Times New Roman" w:cs="Times New Roman"/>
          <w:sz w:val="28"/>
          <w:szCs w:val="28"/>
        </w:rPr>
        <w:t xml:space="preserve"> </w:t>
      </w:r>
      <w:r>
        <w:rPr>
          <w:rFonts w:ascii="Times New Roman" w:hAnsi="Times New Roman" w:cs="Times New Roman"/>
          <w:sz w:val="28"/>
          <w:szCs w:val="28"/>
        </w:rPr>
        <w:t>1; 2; 4; 5; 6; 7 работают через ПЧТ.</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По двум напорным водоводам Ду 500 мм и одному водоводу Ду 600 мм, вода подается в расходные баки №</w:t>
      </w:r>
      <w:r w:rsidR="00BA2CDA">
        <w:rPr>
          <w:rFonts w:ascii="Times New Roman" w:hAnsi="Times New Roman" w:cs="Times New Roman"/>
          <w:sz w:val="28"/>
          <w:szCs w:val="28"/>
        </w:rPr>
        <w:t xml:space="preserve"> </w:t>
      </w:r>
      <w:r>
        <w:rPr>
          <w:rFonts w:ascii="Times New Roman" w:hAnsi="Times New Roman" w:cs="Times New Roman"/>
          <w:sz w:val="28"/>
          <w:szCs w:val="28"/>
        </w:rPr>
        <w:t>3 и №</w:t>
      </w:r>
      <w:r w:rsidR="00BA2CDA">
        <w:rPr>
          <w:rFonts w:ascii="Times New Roman" w:hAnsi="Times New Roman" w:cs="Times New Roman"/>
          <w:sz w:val="28"/>
          <w:szCs w:val="28"/>
        </w:rPr>
        <w:t xml:space="preserve"> </w:t>
      </w:r>
      <w:r>
        <w:rPr>
          <w:rFonts w:ascii="Times New Roman" w:hAnsi="Times New Roman" w:cs="Times New Roman"/>
          <w:sz w:val="28"/>
          <w:szCs w:val="28"/>
        </w:rPr>
        <w:t xml:space="preserve">4 на </w:t>
      </w:r>
      <w:r w:rsidR="0027228B">
        <w:rPr>
          <w:rFonts w:ascii="Times New Roman" w:hAnsi="Times New Roman" w:cs="Times New Roman"/>
          <w:sz w:val="28"/>
          <w:szCs w:val="28"/>
        </w:rPr>
        <w:t>отм. +</w:t>
      </w:r>
      <w:r>
        <w:rPr>
          <w:rFonts w:ascii="Times New Roman" w:hAnsi="Times New Roman" w:cs="Times New Roman"/>
          <w:sz w:val="28"/>
          <w:szCs w:val="28"/>
        </w:rPr>
        <w:t xml:space="preserve">254,0 </w:t>
      </w:r>
      <w:r w:rsidR="0027228B">
        <w:rPr>
          <w:rFonts w:ascii="Times New Roman" w:hAnsi="Times New Roman" w:cs="Times New Roman"/>
          <w:sz w:val="28"/>
          <w:szCs w:val="28"/>
        </w:rPr>
        <w:t>м; №</w:t>
      </w:r>
      <w:r w:rsidR="00BA2CDA">
        <w:rPr>
          <w:rFonts w:ascii="Times New Roman" w:hAnsi="Times New Roman" w:cs="Times New Roman"/>
          <w:sz w:val="28"/>
          <w:szCs w:val="28"/>
        </w:rPr>
        <w:t xml:space="preserve"> </w:t>
      </w:r>
      <w:r>
        <w:rPr>
          <w:rFonts w:ascii="Times New Roman" w:hAnsi="Times New Roman" w:cs="Times New Roman"/>
          <w:sz w:val="28"/>
          <w:szCs w:val="28"/>
        </w:rPr>
        <w:t>5 и №</w:t>
      </w:r>
      <w:r w:rsidR="00BA2CDA">
        <w:rPr>
          <w:rFonts w:ascii="Times New Roman" w:hAnsi="Times New Roman" w:cs="Times New Roman"/>
          <w:sz w:val="28"/>
          <w:szCs w:val="28"/>
        </w:rPr>
        <w:t xml:space="preserve"> </w:t>
      </w:r>
      <w:r>
        <w:rPr>
          <w:rFonts w:ascii="Times New Roman" w:hAnsi="Times New Roman" w:cs="Times New Roman"/>
          <w:sz w:val="28"/>
          <w:szCs w:val="28"/>
        </w:rPr>
        <w:t xml:space="preserve">6 на </w:t>
      </w:r>
      <w:r w:rsidR="0027228B">
        <w:rPr>
          <w:rFonts w:ascii="Times New Roman" w:hAnsi="Times New Roman" w:cs="Times New Roman"/>
          <w:sz w:val="28"/>
          <w:szCs w:val="28"/>
        </w:rPr>
        <w:t>отм. +</w:t>
      </w:r>
      <w:r>
        <w:rPr>
          <w:rFonts w:ascii="Times New Roman" w:hAnsi="Times New Roman" w:cs="Times New Roman"/>
          <w:sz w:val="28"/>
          <w:szCs w:val="28"/>
        </w:rPr>
        <w:t>245,0 м.</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Расходные баки представляют </w:t>
      </w:r>
      <w:r w:rsidR="0027228B">
        <w:rPr>
          <w:rFonts w:ascii="Times New Roman" w:hAnsi="Times New Roman" w:cs="Times New Roman"/>
          <w:sz w:val="28"/>
          <w:szCs w:val="28"/>
        </w:rPr>
        <w:t>собой железобетонные</w:t>
      </w:r>
      <w:r>
        <w:rPr>
          <w:rFonts w:ascii="Times New Roman" w:hAnsi="Times New Roman" w:cs="Times New Roman"/>
          <w:sz w:val="28"/>
          <w:szCs w:val="28"/>
        </w:rPr>
        <w:t xml:space="preserve"> резервуары, заглубленного типа.</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Емкость каждого РЧВ №</w:t>
      </w:r>
      <w:r w:rsidR="00BA2CDA">
        <w:rPr>
          <w:rFonts w:ascii="Times New Roman" w:hAnsi="Times New Roman" w:cs="Times New Roman"/>
          <w:sz w:val="28"/>
          <w:szCs w:val="28"/>
        </w:rPr>
        <w:t xml:space="preserve"> </w:t>
      </w:r>
      <w:r>
        <w:rPr>
          <w:rFonts w:ascii="Times New Roman" w:hAnsi="Times New Roman" w:cs="Times New Roman"/>
          <w:sz w:val="28"/>
          <w:szCs w:val="28"/>
        </w:rPr>
        <w:t xml:space="preserve">3 и </w:t>
      </w:r>
      <w:r w:rsidR="00BA2CDA">
        <w:rPr>
          <w:rFonts w:ascii="Times New Roman" w:hAnsi="Times New Roman" w:cs="Times New Roman"/>
          <w:sz w:val="28"/>
          <w:szCs w:val="28"/>
        </w:rPr>
        <w:t xml:space="preserve">РЧВ </w:t>
      </w:r>
      <w:r>
        <w:rPr>
          <w:rFonts w:ascii="Times New Roman" w:hAnsi="Times New Roman" w:cs="Times New Roman"/>
          <w:sz w:val="28"/>
          <w:szCs w:val="28"/>
        </w:rPr>
        <w:t>№</w:t>
      </w:r>
      <w:r w:rsidR="00BA2CDA">
        <w:rPr>
          <w:rFonts w:ascii="Times New Roman" w:hAnsi="Times New Roman" w:cs="Times New Roman"/>
          <w:sz w:val="28"/>
          <w:szCs w:val="28"/>
        </w:rPr>
        <w:t xml:space="preserve"> </w:t>
      </w:r>
      <w:r>
        <w:rPr>
          <w:rFonts w:ascii="Times New Roman" w:hAnsi="Times New Roman" w:cs="Times New Roman"/>
          <w:sz w:val="28"/>
          <w:szCs w:val="28"/>
        </w:rPr>
        <w:t xml:space="preserve">4 </w:t>
      </w:r>
      <w:r w:rsidR="00BA2CDA">
        <w:rPr>
          <w:rFonts w:ascii="Times New Roman" w:hAnsi="Times New Roman" w:cs="Times New Roman"/>
          <w:sz w:val="28"/>
          <w:szCs w:val="28"/>
        </w:rPr>
        <w:t>составляет</w:t>
      </w:r>
      <w:r>
        <w:rPr>
          <w:rFonts w:ascii="Times New Roman" w:hAnsi="Times New Roman" w:cs="Times New Roman"/>
          <w:sz w:val="28"/>
          <w:szCs w:val="28"/>
        </w:rPr>
        <w:t xml:space="preserve"> </w:t>
      </w:r>
      <w:r w:rsidR="00BA2CDA">
        <w:rPr>
          <w:rFonts w:ascii="Times New Roman" w:hAnsi="Times New Roman" w:cs="Times New Roman"/>
          <w:sz w:val="28"/>
          <w:szCs w:val="28"/>
        </w:rPr>
        <w:t xml:space="preserve">по </w:t>
      </w:r>
      <w:r>
        <w:rPr>
          <w:rFonts w:ascii="Times New Roman" w:hAnsi="Times New Roman" w:cs="Times New Roman"/>
          <w:sz w:val="28"/>
          <w:szCs w:val="28"/>
        </w:rPr>
        <w:t>2000 м</w:t>
      </w:r>
      <w:r w:rsidR="0027228B">
        <w:rPr>
          <w:rFonts w:ascii="Times New Roman" w:hAnsi="Times New Roman" w:cs="Times New Roman"/>
          <w:sz w:val="28"/>
          <w:szCs w:val="28"/>
          <w:vertAlign w:val="superscript"/>
        </w:rPr>
        <w:t>3</w:t>
      </w:r>
      <w:r w:rsidR="0027228B">
        <w:rPr>
          <w:rFonts w:ascii="Times New Roman" w:hAnsi="Times New Roman" w:cs="Times New Roman"/>
          <w:sz w:val="28"/>
          <w:szCs w:val="28"/>
        </w:rPr>
        <w:t>, РЧВ</w:t>
      </w:r>
      <w:r>
        <w:rPr>
          <w:rFonts w:ascii="Times New Roman" w:hAnsi="Times New Roman" w:cs="Times New Roman"/>
          <w:sz w:val="28"/>
          <w:szCs w:val="28"/>
        </w:rPr>
        <w:t xml:space="preserve"> №</w:t>
      </w:r>
      <w:r w:rsidR="00BA2CDA">
        <w:rPr>
          <w:rFonts w:ascii="Times New Roman" w:hAnsi="Times New Roman" w:cs="Times New Roman"/>
          <w:sz w:val="28"/>
          <w:szCs w:val="28"/>
        </w:rPr>
        <w:t xml:space="preserve"> </w:t>
      </w:r>
      <w:r>
        <w:rPr>
          <w:rFonts w:ascii="Times New Roman" w:hAnsi="Times New Roman" w:cs="Times New Roman"/>
          <w:sz w:val="28"/>
          <w:szCs w:val="28"/>
        </w:rPr>
        <w:t>5 и</w:t>
      </w:r>
      <w:r w:rsidR="00BA2CDA">
        <w:rPr>
          <w:rFonts w:ascii="Times New Roman" w:hAnsi="Times New Roman" w:cs="Times New Roman"/>
          <w:sz w:val="28"/>
          <w:szCs w:val="28"/>
        </w:rPr>
        <w:t xml:space="preserve"> РЧВ</w:t>
      </w:r>
      <w:r>
        <w:rPr>
          <w:rFonts w:ascii="Times New Roman" w:hAnsi="Times New Roman" w:cs="Times New Roman"/>
          <w:sz w:val="28"/>
          <w:szCs w:val="28"/>
        </w:rPr>
        <w:t xml:space="preserve"> №</w:t>
      </w:r>
      <w:r w:rsidR="00BA2CDA">
        <w:rPr>
          <w:rFonts w:ascii="Times New Roman" w:hAnsi="Times New Roman" w:cs="Times New Roman"/>
          <w:sz w:val="28"/>
          <w:szCs w:val="28"/>
        </w:rPr>
        <w:t> </w:t>
      </w:r>
      <w:r>
        <w:rPr>
          <w:rFonts w:ascii="Times New Roman" w:hAnsi="Times New Roman" w:cs="Times New Roman"/>
          <w:sz w:val="28"/>
          <w:szCs w:val="28"/>
        </w:rPr>
        <w:t>6 по 800 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Эти резервуары предназначены для подачи питьевой воды в централизованную систему водоснабжения города.</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Учет речной воды, подаваемой на обработку, осуществляется двумя ультразвуковыми расходомерами-счетчиками УРСВ «Взлет МР», установленными в зд</w:t>
      </w:r>
      <w:r w:rsidR="00BA2CDA">
        <w:rPr>
          <w:rFonts w:ascii="Times New Roman" w:hAnsi="Times New Roman" w:cs="Times New Roman"/>
          <w:sz w:val="28"/>
          <w:szCs w:val="28"/>
        </w:rPr>
        <w:t xml:space="preserve">ании № </w:t>
      </w:r>
      <w:r>
        <w:rPr>
          <w:rFonts w:ascii="Times New Roman" w:hAnsi="Times New Roman" w:cs="Times New Roman"/>
          <w:sz w:val="28"/>
          <w:szCs w:val="28"/>
        </w:rPr>
        <w:t>842.</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Учет подаваемой питьевой воды потребителям осуществляется тремя ультразвуковыми расходомерами-счетчиками УРСВ «Взлет МР», установленными на водоводах чистой воды, после насосной станции II подъема </w:t>
      </w:r>
      <w:r w:rsidR="0083136D">
        <w:rPr>
          <w:rFonts w:ascii="Times New Roman" w:hAnsi="Times New Roman" w:cs="Times New Roman"/>
          <w:sz w:val="28"/>
          <w:szCs w:val="28"/>
        </w:rPr>
        <w:t xml:space="preserve">в </w:t>
      </w:r>
      <w:r>
        <w:rPr>
          <w:rFonts w:ascii="Times New Roman" w:hAnsi="Times New Roman" w:cs="Times New Roman"/>
          <w:sz w:val="28"/>
          <w:szCs w:val="28"/>
        </w:rPr>
        <w:t>зд</w:t>
      </w:r>
      <w:r w:rsidR="0083136D">
        <w:rPr>
          <w:rFonts w:ascii="Times New Roman" w:hAnsi="Times New Roman" w:cs="Times New Roman"/>
          <w:sz w:val="28"/>
          <w:szCs w:val="28"/>
        </w:rPr>
        <w:t xml:space="preserve">ании № </w:t>
      </w:r>
      <w:r>
        <w:rPr>
          <w:rFonts w:ascii="Times New Roman" w:hAnsi="Times New Roman" w:cs="Times New Roman"/>
          <w:sz w:val="28"/>
          <w:szCs w:val="28"/>
        </w:rPr>
        <w:t>828.</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Расход на собственные нужды составляет 2000 ÷ </w:t>
      </w:r>
      <w:r w:rsidR="0027228B">
        <w:rPr>
          <w:rFonts w:ascii="Times New Roman" w:hAnsi="Times New Roman" w:cs="Times New Roman"/>
          <w:sz w:val="28"/>
          <w:szCs w:val="28"/>
        </w:rPr>
        <w:t>3000 м</w:t>
      </w:r>
      <w:r>
        <w:rPr>
          <w:rFonts w:ascii="Times New Roman" w:hAnsi="Times New Roman" w:cs="Times New Roman"/>
          <w:sz w:val="28"/>
          <w:szCs w:val="28"/>
          <w:vertAlign w:val="superscript"/>
        </w:rPr>
        <w:t>3</w:t>
      </w:r>
      <w:r>
        <w:rPr>
          <w:rFonts w:ascii="Times New Roman" w:hAnsi="Times New Roman" w:cs="Times New Roman"/>
          <w:sz w:val="28"/>
          <w:szCs w:val="28"/>
        </w:rPr>
        <w:t>/сут.</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Промывные </w:t>
      </w:r>
      <w:r w:rsidR="0027228B">
        <w:rPr>
          <w:rFonts w:ascii="Times New Roman" w:hAnsi="Times New Roman" w:cs="Times New Roman"/>
          <w:sz w:val="28"/>
          <w:szCs w:val="28"/>
        </w:rPr>
        <w:t>воды из</w:t>
      </w:r>
      <w:r>
        <w:rPr>
          <w:rFonts w:ascii="Times New Roman" w:hAnsi="Times New Roman" w:cs="Times New Roman"/>
          <w:sz w:val="28"/>
          <w:szCs w:val="28"/>
        </w:rPr>
        <w:t xml:space="preserve"> резервуара - буфера (V=350м</w:t>
      </w:r>
      <w:r>
        <w:rPr>
          <w:rFonts w:ascii="Times New Roman" w:hAnsi="Times New Roman" w:cs="Times New Roman"/>
          <w:sz w:val="28"/>
          <w:szCs w:val="28"/>
          <w:vertAlign w:val="superscript"/>
        </w:rPr>
        <w:t>3</w:t>
      </w:r>
      <w:r w:rsidR="0027228B">
        <w:rPr>
          <w:rFonts w:ascii="Times New Roman" w:hAnsi="Times New Roman" w:cs="Times New Roman"/>
          <w:sz w:val="28"/>
          <w:szCs w:val="28"/>
        </w:rPr>
        <w:t>) в</w:t>
      </w:r>
      <w:r w:rsidR="0083136D">
        <w:rPr>
          <w:rFonts w:ascii="Times New Roman" w:hAnsi="Times New Roman" w:cs="Times New Roman"/>
          <w:sz w:val="28"/>
          <w:szCs w:val="28"/>
        </w:rPr>
        <w:t xml:space="preserve"> </w:t>
      </w:r>
      <w:r>
        <w:rPr>
          <w:rFonts w:ascii="Times New Roman" w:hAnsi="Times New Roman" w:cs="Times New Roman"/>
          <w:sz w:val="28"/>
          <w:szCs w:val="28"/>
        </w:rPr>
        <w:t>зд</w:t>
      </w:r>
      <w:r w:rsidR="0083136D">
        <w:rPr>
          <w:rFonts w:ascii="Times New Roman" w:hAnsi="Times New Roman" w:cs="Times New Roman"/>
          <w:sz w:val="28"/>
          <w:szCs w:val="28"/>
        </w:rPr>
        <w:t xml:space="preserve">ании № </w:t>
      </w:r>
      <w:r>
        <w:rPr>
          <w:rFonts w:ascii="Times New Roman" w:hAnsi="Times New Roman" w:cs="Times New Roman"/>
          <w:sz w:val="28"/>
          <w:szCs w:val="28"/>
        </w:rPr>
        <w:t>820 двумя погружными насосами марки FA15.77 Z (Q =300 м</w:t>
      </w:r>
      <w:r>
        <w:rPr>
          <w:rFonts w:ascii="Times New Roman" w:hAnsi="Times New Roman" w:cs="Times New Roman"/>
          <w:sz w:val="28"/>
          <w:szCs w:val="28"/>
          <w:vertAlign w:val="superscript"/>
        </w:rPr>
        <w:t xml:space="preserve">3 </w:t>
      </w:r>
      <w:r>
        <w:rPr>
          <w:rFonts w:ascii="Times New Roman" w:hAnsi="Times New Roman" w:cs="Times New Roman"/>
          <w:sz w:val="28"/>
          <w:szCs w:val="28"/>
        </w:rPr>
        <w:t>/ч; Н= 35</w:t>
      </w:r>
      <w:r w:rsidR="00C222AF">
        <w:rPr>
          <w:rFonts w:ascii="Times New Roman" w:hAnsi="Times New Roman" w:cs="Times New Roman"/>
          <w:sz w:val="28"/>
          <w:szCs w:val="28"/>
        </w:rPr>
        <w:t xml:space="preserve"> </w:t>
      </w:r>
      <w:r>
        <w:rPr>
          <w:rFonts w:ascii="Times New Roman" w:hAnsi="Times New Roman" w:cs="Times New Roman"/>
          <w:sz w:val="28"/>
          <w:szCs w:val="28"/>
        </w:rPr>
        <w:t>м в</w:t>
      </w:r>
      <w:r w:rsidR="0083136D">
        <w:rPr>
          <w:rFonts w:ascii="Times New Roman" w:hAnsi="Times New Roman" w:cs="Times New Roman"/>
          <w:sz w:val="28"/>
          <w:szCs w:val="28"/>
        </w:rPr>
        <w:t>од</w:t>
      </w:r>
      <w:r>
        <w:rPr>
          <w:rFonts w:ascii="Times New Roman" w:hAnsi="Times New Roman" w:cs="Times New Roman"/>
          <w:sz w:val="28"/>
          <w:szCs w:val="28"/>
        </w:rPr>
        <w:t>.</w:t>
      </w:r>
      <w:r w:rsidR="0083136D">
        <w:rPr>
          <w:rFonts w:ascii="Times New Roman" w:hAnsi="Times New Roman" w:cs="Times New Roman"/>
          <w:sz w:val="28"/>
          <w:szCs w:val="28"/>
        </w:rPr>
        <w:t xml:space="preserve"> </w:t>
      </w:r>
      <w:r>
        <w:rPr>
          <w:rFonts w:ascii="Times New Roman" w:hAnsi="Times New Roman" w:cs="Times New Roman"/>
          <w:sz w:val="28"/>
          <w:szCs w:val="28"/>
        </w:rPr>
        <w:t xml:space="preserve">ст.) перекачиваются </w:t>
      </w:r>
      <w:r w:rsidR="0027228B">
        <w:rPr>
          <w:rFonts w:ascii="Times New Roman" w:hAnsi="Times New Roman" w:cs="Times New Roman"/>
          <w:sz w:val="28"/>
          <w:szCs w:val="28"/>
        </w:rPr>
        <w:t>в горизонтальные отстойники,</w:t>
      </w:r>
      <w:r>
        <w:rPr>
          <w:rFonts w:ascii="Times New Roman" w:hAnsi="Times New Roman" w:cs="Times New Roman"/>
          <w:sz w:val="28"/>
          <w:szCs w:val="28"/>
        </w:rPr>
        <w:t xml:space="preserve"> </w:t>
      </w:r>
      <w:r w:rsidR="0083136D">
        <w:rPr>
          <w:rFonts w:ascii="Times New Roman" w:hAnsi="Times New Roman" w:cs="Times New Roman"/>
          <w:sz w:val="28"/>
          <w:szCs w:val="28"/>
        </w:rPr>
        <w:t xml:space="preserve">находящиеся в </w:t>
      </w:r>
      <w:r>
        <w:rPr>
          <w:rFonts w:ascii="Times New Roman" w:hAnsi="Times New Roman" w:cs="Times New Roman"/>
          <w:sz w:val="28"/>
          <w:szCs w:val="28"/>
        </w:rPr>
        <w:t>зд</w:t>
      </w:r>
      <w:r w:rsidR="0083136D">
        <w:rPr>
          <w:rFonts w:ascii="Times New Roman" w:hAnsi="Times New Roman" w:cs="Times New Roman"/>
          <w:sz w:val="28"/>
          <w:szCs w:val="28"/>
        </w:rPr>
        <w:t xml:space="preserve">ании № </w:t>
      </w:r>
      <w:r>
        <w:rPr>
          <w:rFonts w:ascii="Times New Roman" w:hAnsi="Times New Roman" w:cs="Times New Roman"/>
          <w:sz w:val="28"/>
          <w:szCs w:val="28"/>
        </w:rPr>
        <w:t xml:space="preserve">844 (два </w:t>
      </w:r>
      <w:r w:rsidR="0083136D">
        <w:rPr>
          <w:rFonts w:ascii="Times New Roman" w:hAnsi="Times New Roman" w:cs="Times New Roman"/>
          <w:sz w:val="28"/>
          <w:szCs w:val="28"/>
        </w:rPr>
        <w:t>железобетонных</w:t>
      </w:r>
      <w:r>
        <w:rPr>
          <w:rFonts w:ascii="Times New Roman" w:hAnsi="Times New Roman" w:cs="Times New Roman"/>
          <w:sz w:val="28"/>
          <w:szCs w:val="28"/>
        </w:rPr>
        <w:t xml:space="preserve"> резервуара размером 40</w:t>
      </w:r>
      <w:r w:rsidR="0083136D">
        <w:rPr>
          <w:rFonts w:ascii="Times New Roman" w:hAnsi="Times New Roman" w:cs="Times New Roman"/>
          <w:sz w:val="28"/>
          <w:szCs w:val="28"/>
        </w:rPr>
        <w:t xml:space="preserve"> м×</w:t>
      </w:r>
      <w:r>
        <w:rPr>
          <w:rFonts w:ascii="Times New Roman" w:hAnsi="Times New Roman" w:cs="Times New Roman"/>
          <w:sz w:val="28"/>
          <w:szCs w:val="28"/>
        </w:rPr>
        <w:t>8</w:t>
      </w:r>
      <w:r w:rsidR="0083136D">
        <w:rPr>
          <w:rFonts w:ascii="Times New Roman" w:hAnsi="Times New Roman" w:cs="Times New Roman"/>
          <w:sz w:val="28"/>
          <w:szCs w:val="28"/>
        </w:rPr>
        <w:t xml:space="preserve"> м×</w:t>
      </w:r>
      <w:r>
        <w:rPr>
          <w:rFonts w:ascii="Times New Roman" w:hAnsi="Times New Roman" w:cs="Times New Roman"/>
          <w:sz w:val="28"/>
          <w:szCs w:val="28"/>
        </w:rPr>
        <w:t>4</w:t>
      </w:r>
      <w:r w:rsidR="0083136D">
        <w:rPr>
          <w:rFonts w:ascii="Times New Roman" w:hAnsi="Times New Roman" w:cs="Times New Roman"/>
          <w:sz w:val="28"/>
          <w:szCs w:val="28"/>
        </w:rPr>
        <w:t xml:space="preserve"> </w:t>
      </w:r>
      <w:r>
        <w:rPr>
          <w:rFonts w:ascii="Times New Roman" w:hAnsi="Times New Roman" w:cs="Times New Roman"/>
          <w:sz w:val="28"/>
          <w:szCs w:val="28"/>
        </w:rPr>
        <w:t>м).</w:t>
      </w:r>
    </w:p>
    <w:p w:rsidR="008E19B8" w:rsidRDefault="00EA190E"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Отстоянная</w:t>
      </w:r>
      <w:r w:rsidR="008E19B8">
        <w:rPr>
          <w:rFonts w:ascii="Times New Roman" w:hAnsi="Times New Roman" w:cs="Times New Roman"/>
          <w:sz w:val="28"/>
          <w:szCs w:val="28"/>
        </w:rPr>
        <w:t xml:space="preserve"> осветленная вода насосами 8К 290/30 (Q =290м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/ч; Н=30 </w:t>
      </w:r>
      <w:r w:rsidR="008E19B8" w:rsidRPr="005268E8">
        <w:rPr>
          <w:rFonts w:ascii="Times New Roman" w:hAnsi="Times New Roman" w:cs="Times New Roman"/>
          <w:w w:val="90"/>
          <w:sz w:val="28"/>
          <w:szCs w:val="28"/>
        </w:rPr>
        <w:t>м.</w:t>
      </w:r>
      <w:r w:rsidR="005268E8" w:rsidRPr="005268E8">
        <w:rPr>
          <w:rFonts w:ascii="Times New Roman" w:hAnsi="Times New Roman" w:cs="Times New Roman"/>
          <w:w w:val="90"/>
          <w:sz w:val="28"/>
          <w:szCs w:val="28"/>
        </w:rPr>
        <w:t> </w:t>
      </w:r>
      <w:r w:rsidR="008E19B8" w:rsidRPr="005268E8">
        <w:rPr>
          <w:rFonts w:ascii="Times New Roman" w:hAnsi="Times New Roman" w:cs="Times New Roman"/>
          <w:w w:val="90"/>
          <w:sz w:val="28"/>
          <w:szCs w:val="28"/>
        </w:rPr>
        <w:t>в</w:t>
      </w:r>
      <w:r w:rsidR="00C222AF" w:rsidRPr="005268E8">
        <w:rPr>
          <w:rFonts w:ascii="Times New Roman" w:hAnsi="Times New Roman" w:cs="Times New Roman"/>
          <w:w w:val="90"/>
          <w:sz w:val="28"/>
          <w:szCs w:val="28"/>
        </w:rPr>
        <w:t>од</w:t>
      </w:r>
      <w:r w:rsidR="008E19B8" w:rsidRPr="005268E8">
        <w:rPr>
          <w:rFonts w:ascii="Times New Roman" w:hAnsi="Times New Roman" w:cs="Times New Roman"/>
          <w:w w:val="90"/>
          <w:sz w:val="28"/>
          <w:szCs w:val="28"/>
        </w:rPr>
        <w:t>.</w:t>
      </w:r>
      <w:r w:rsidR="005268E8" w:rsidRPr="005268E8">
        <w:rPr>
          <w:rFonts w:ascii="Times New Roman" w:hAnsi="Times New Roman" w:cs="Times New Roman"/>
          <w:w w:val="90"/>
          <w:sz w:val="28"/>
          <w:szCs w:val="28"/>
        </w:rPr>
        <w:t> </w:t>
      </w:r>
      <w:r w:rsidR="008E19B8" w:rsidRPr="005268E8">
        <w:rPr>
          <w:rFonts w:ascii="Times New Roman" w:hAnsi="Times New Roman" w:cs="Times New Roman"/>
          <w:w w:val="90"/>
          <w:sz w:val="28"/>
          <w:szCs w:val="28"/>
        </w:rPr>
        <w:t>ст.</w:t>
      </w:r>
      <w:r w:rsidR="008E19B8">
        <w:rPr>
          <w:rFonts w:ascii="Times New Roman" w:hAnsi="Times New Roman" w:cs="Times New Roman"/>
          <w:sz w:val="28"/>
          <w:szCs w:val="28"/>
        </w:rPr>
        <w:t>) откачивается в приемную камеру</w:t>
      </w:r>
      <w:r w:rsidR="006A6967">
        <w:rPr>
          <w:rFonts w:ascii="Times New Roman" w:hAnsi="Times New Roman" w:cs="Times New Roman"/>
          <w:sz w:val="28"/>
          <w:szCs w:val="28"/>
        </w:rPr>
        <w:t>,</w:t>
      </w:r>
      <w:r w:rsidR="008E19B8">
        <w:rPr>
          <w:rFonts w:ascii="Times New Roman" w:hAnsi="Times New Roman" w:cs="Times New Roman"/>
          <w:sz w:val="28"/>
          <w:szCs w:val="28"/>
        </w:rPr>
        <w:t xml:space="preserve"> </w:t>
      </w:r>
      <w:r w:rsidR="006A6967">
        <w:rPr>
          <w:rFonts w:ascii="Times New Roman" w:hAnsi="Times New Roman" w:cs="Times New Roman"/>
          <w:sz w:val="28"/>
          <w:szCs w:val="28"/>
        </w:rPr>
        <w:t xml:space="preserve">расположенную </w:t>
      </w:r>
      <w:r w:rsidR="008E19B8">
        <w:rPr>
          <w:rFonts w:ascii="Times New Roman" w:hAnsi="Times New Roman" w:cs="Times New Roman"/>
          <w:sz w:val="28"/>
          <w:szCs w:val="28"/>
        </w:rPr>
        <w:t>в зд</w:t>
      </w:r>
      <w:r w:rsidR="006A6967">
        <w:rPr>
          <w:rFonts w:ascii="Times New Roman" w:hAnsi="Times New Roman" w:cs="Times New Roman"/>
          <w:sz w:val="28"/>
          <w:szCs w:val="28"/>
        </w:rPr>
        <w:t xml:space="preserve">ании № </w:t>
      </w:r>
      <w:r w:rsidR="008E19B8">
        <w:rPr>
          <w:rFonts w:ascii="Times New Roman" w:hAnsi="Times New Roman" w:cs="Times New Roman"/>
          <w:sz w:val="28"/>
          <w:szCs w:val="28"/>
        </w:rPr>
        <w:t>841</w:t>
      </w:r>
      <w:r w:rsidR="006A6967">
        <w:rPr>
          <w:rFonts w:ascii="Times New Roman" w:hAnsi="Times New Roman" w:cs="Times New Roman"/>
          <w:sz w:val="28"/>
          <w:szCs w:val="28"/>
        </w:rPr>
        <w:t>.</w:t>
      </w:r>
      <w:r w:rsidR="008E19B8">
        <w:rPr>
          <w:rFonts w:ascii="Times New Roman" w:hAnsi="Times New Roman" w:cs="Times New Roman"/>
          <w:sz w:val="28"/>
          <w:szCs w:val="28"/>
        </w:rPr>
        <w:t xml:space="preserve"> </w:t>
      </w:r>
      <w:r w:rsidR="006A6967">
        <w:rPr>
          <w:rFonts w:ascii="Times New Roman" w:hAnsi="Times New Roman" w:cs="Times New Roman"/>
          <w:sz w:val="28"/>
          <w:szCs w:val="28"/>
        </w:rPr>
        <w:t>О</w:t>
      </w:r>
      <w:r w:rsidR="008E19B8">
        <w:rPr>
          <w:rFonts w:ascii="Times New Roman" w:hAnsi="Times New Roman" w:cs="Times New Roman"/>
          <w:sz w:val="28"/>
          <w:szCs w:val="28"/>
        </w:rPr>
        <w:t>севший на дно ил и песок подается в зд</w:t>
      </w:r>
      <w:r w:rsidR="006A6967">
        <w:rPr>
          <w:rFonts w:ascii="Times New Roman" w:hAnsi="Times New Roman" w:cs="Times New Roman"/>
          <w:sz w:val="28"/>
          <w:szCs w:val="28"/>
        </w:rPr>
        <w:t xml:space="preserve">ание № </w:t>
      </w:r>
      <w:r w:rsidR="008E19B8">
        <w:rPr>
          <w:rFonts w:ascii="Times New Roman" w:hAnsi="Times New Roman" w:cs="Times New Roman"/>
          <w:sz w:val="28"/>
          <w:szCs w:val="28"/>
        </w:rPr>
        <w:t>844</w:t>
      </w:r>
      <w:r w:rsidR="006A6967">
        <w:rPr>
          <w:rFonts w:ascii="Times New Roman" w:hAnsi="Times New Roman" w:cs="Times New Roman"/>
          <w:sz w:val="28"/>
          <w:szCs w:val="28"/>
        </w:rPr>
        <w:t> </w:t>
      </w:r>
      <w:r w:rsidR="008E19B8">
        <w:rPr>
          <w:rFonts w:ascii="Times New Roman" w:hAnsi="Times New Roman" w:cs="Times New Roman"/>
          <w:sz w:val="28"/>
          <w:szCs w:val="28"/>
        </w:rPr>
        <w:t>А и затем в бункер</w:t>
      </w:r>
      <w:r w:rsidR="006A6967">
        <w:rPr>
          <w:rFonts w:ascii="Times New Roman" w:hAnsi="Times New Roman" w:cs="Times New Roman"/>
          <w:sz w:val="28"/>
          <w:szCs w:val="28"/>
        </w:rPr>
        <w:t>ы в</w:t>
      </w:r>
      <w:r w:rsidR="008E19B8">
        <w:rPr>
          <w:rFonts w:ascii="Times New Roman" w:hAnsi="Times New Roman" w:cs="Times New Roman"/>
          <w:sz w:val="28"/>
          <w:szCs w:val="28"/>
        </w:rPr>
        <w:t xml:space="preserve"> зд</w:t>
      </w:r>
      <w:r w:rsidR="006A6967">
        <w:rPr>
          <w:rFonts w:ascii="Times New Roman" w:hAnsi="Times New Roman" w:cs="Times New Roman"/>
          <w:sz w:val="28"/>
          <w:szCs w:val="28"/>
        </w:rPr>
        <w:t>ании № 844 </w:t>
      </w:r>
      <w:r w:rsidR="008E19B8">
        <w:rPr>
          <w:rFonts w:ascii="Times New Roman" w:hAnsi="Times New Roman" w:cs="Times New Roman"/>
          <w:sz w:val="28"/>
          <w:szCs w:val="28"/>
        </w:rPr>
        <w:t>Б.</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После обезвоживания осадок вывозится на городские очистные сооружения. Обработка воды с целью подготовки ее для хозяйственно-питьевых целей осуществляется с применением реагентов:</w:t>
      </w:r>
    </w:p>
    <w:p w:rsidR="008E19B8" w:rsidRDefault="006E00D2" w:rsidP="006E00D2">
      <w:pPr>
        <w:pStyle w:val="19"/>
        <w:spacing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1) </w:t>
      </w:r>
      <w:r w:rsidR="008E19B8">
        <w:rPr>
          <w:rFonts w:ascii="Times New Roman" w:hAnsi="Times New Roman" w:cs="Times New Roman"/>
          <w:sz w:val="28"/>
          <w:szCs w:val="28"/>
        </w:rPr>
        <w:t>сернокисл</w:t>
      </w:r>
      <w:r w:rsidR="006A6967">
        <w:rPr>
          <w:rFonts w:ascii="Times New Roman" w:hAnsi="Times New Roman" w:cs="Times New Roman"/>
          <w:sz w:val="28"/>
          <w:szCs w:val="28"/>
        </w:rPr>
        <w:t>ого</w:t>
      </w:r>
      <w:r w:rsidR="008E19B8">
        <w:rPr>
          <w:rFonts w:ascii="Times New Roman" w:hAnsi="Times New Roman" w:cs="Times New Roman"/>
          <w:sz w:val="28"/>
          <w:szCs w:val="28"/>
        </w:rPr>
        <w:t xml:space="preserve"> алюмини</w:t>
      </w:r>
      <w:r w:rsidR="006A6967">
        <w:rPr>
          <w:rFonts w:ascii="Times New Roman" w:hAnsi="Times New Roman" w:cs="Times New Roman"/>
          <w:sz w:val="28"/>
          <w:szCs w:val="28"/>
        </w:rPr>
        <w:t>я</w:t>
      </w:r>
      <w:r w:rsidR="008E19B8">
        <w:rPr>
          <w:rFonts w:ascii="Times New Roman" w:hAnsi="Times New Roman" w:cs="Times New Roman"/>
          <w:sz w:val="28"/>
          <w:szCs w:val="28"/>
        </w:rPr>
        <w:t xml:space="preserve"> (глинозем</w:t>
      </w:r>
      <w:r w:rsidR="006A6967">
        <w:rPr>
          <w:rFonts w:ascii="Times New Roman" w:hAnsi="Times New Roman" w:cs="Times New Roman"/>
          <w:sz w:val="28"/>
          <w:szCs w:val="28"/>
        </w:rPr>
        <w:t>а</w:t>
      </w:r>
      <w:r w:rsidR="008E19B8">
        <w:rPr>
          <w:rFonts w:ascii="Times New Roman" w:hAnsi="Times New Roman" w:cs="Times New Roman"/>
          <w:sz w:val="28"/>
          <w:szCs w:val="28"/>
        </w:rPr>
        <w:t>) по ГОСТ 12966-85, II сорт</w:t>
      </w:r>
      <w:r w:rsidR="006A6967">
        <w:rPr>
          <w:rFonts w:ascii="Times New Roman" w:hAnsi="Times New Roman" w:cs="Times New Roman"/>
          <w:sz w:val="28"/>
          <w:szCs w:val="28"/>
        </w:rPr>
        <w:t>.</w:t>
      </w:r>
      <w:r w:rsidR="008E19B8">
        <w:rPr>
          <w:rFonts w:ascii="Times New Roman" w:hAnsi="Times New Roman" w:cs="Times New Roman"/>
          <w:sz w:val="28"/>
          <w:szCs w:val="28"/>
        </w:rPr>
        <w:t xml:space="preserve"> </w:t>
      </w:r>
      <w:r w:rsidR="006A6967">
        <w:rPr>
          <w:rFonts w:ascii="Times New Roman" w:hAnsi="Times New Roman" w:cs="Times New Roman"/>
          <w:sz w:val="28"/>
          <w:szCs w:val="28"/>
        </w:rPr>
        <w:t>П</w:t>
      </w:r>
      <w:r w:rsidR="008E19B8">
        <w:rPr>
          <w:rFonts w:ascii="Times New Roman" w:hAnsi="Times New Roman" w:cs="Times New Roman"/>
          <w:sz w:val="28"/>
          <w:szCs w:val="28"/>
        </w:rPr>
        <w:t>римерный годовой расход составляет 280 тонн;</w:t>
      </w:r>
    </w:p>
    <w:p w:rsidR="008E19B8" w:rsidRDefault="006E00D2" w:rsidP="006E00D2">
      <w:pPr>
        <w:pStyle w:val="19"/>
        <w:spacing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2) </w:t>
      </w:r>
      <w:r w:rsidR="008E19B8">
        <w:rPr>
          <w:rFonts w:ascii="Times New Roman" w:hAnsi="Times New Roman" w:cs="Times New Roman"/>
          <w:sz w:val="28"/>
          <w:szCs w:val="28"/>
        </w:rPr>
        <w:t>полимер</w:t>
      </w:r>
      <w:r w:rsidR="006A6967">
        <w:rPr>
          <w:rFonts w:ascii="Times New Roman" w:hAnsi="Times New Roman" w:cs="Times New Roman"/>
          <w:sz w:val="28"/>
          <w:szCs w:val="28"/>
        </w:rPr>
        <w:t>а</w:t>
      </w:r>
      <w:r w:rsidR="008E19B8">
        <w:rPr>
          <w:rFonts w:ascii="Times New Roman" w:hAnsi="Times New Roman" w:cs="Times New Roman"/>
          <w:sz w:val="28"/>
          <w:szCs w:val="28"/>
        </w:rPr>
        <w:t xml:space="preserve"> акриламид АК-631, по ТУ-6-</w:t>
      </w:r>
      <w:r w:rsidR="006A6967">
        <w:rPr>
          <w:rFonts w:ascii="Times New Roman" w:hAnsi="Times New Roman" w:cs="Times New Roman"/>
          <w:sz w:val="28"/>
          <w:szCs w:val="28"/>
        </w:rPr>
        <w:t>02-00209912-41-94. П</w:t>
      </w:r>
      <w:r w:rsidR="008E19B8">
        <w:rPr>
          <w:rFonts w:ascii="Times New Roman" w:hAnsi="Times New Roman" w:cs="Times New Roman"/>
          <w:sz w:val="28"/>
          <w:szCs w:val="28"/>
        </w:rPr>
        <w:t>римерный годовой расход составляет 2,0 тонны;</w:t>
      </w:r>
    </w:p>
    <w:p w:rsidR="008E19B8" w:rsidRPr="00EA190E" w:rsidRDefault="006E00D2" w:rsidP="006E00D2">
      <w:pPr>
        <w:pStyle w:val="19"/>
        <w:spacing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3) </w:t>
      </w:r>
      <w:r w:rsidR="00EA190E" w:rsidRPr="00EA190E">
        <w:rPr>
          <w:rFonts w:ascii="Times New Roman" w:hAnsi="Times New Roman" w:cs="Times New Roman"/>
          <w:sz w:val="28"/>
          <w:szCs w:val="28"/>
        </w:rPr>
        <w:t>дезинфектант</w:t>
      </w:r>
      <w:r w:rsidR="006A6967">
        <w:rPr>
          <w:rFonts w:ascii="Times New Roman" w:hAnsi="Times New Roman" w:cs="Times New Roman"/>
          <w:sz w:val="28"/>
          <w:szCs w:val="28"/>
        </w:rPr>
        <w:t>а</w:t>
      </w:r>
      <w:r w:rsidR="00EA190E" w:rsidRPr="00EA190E">
        <w:rPr>
          <w:rFonts w:ascii="Times New Roman" w:hAnsi="Times New Roman" w:cs="Times New Roman"/>
          <w:sz w:val="28"/>
          <w:szCs w:val="28"/>
        </w:rPr>
        <w:t xml:space="preserve"> диоксид</w:t>
      </w:r>
      <w:r w:rsidR="006A6967">
        <w:rPr>
          <w:rFonts w:ascii="Times New Roman" w:hAnsi="Times New Roman" w:cs="Times New Roman"/>
          <w:sz w:val="28"/>
          <w:szCs w:val="28"/>
        </w:rPr>
        <w:t>а</w:t>
      </w:r>
      <w:r w:rsidR="00EA190E" w:rsidRPr="00EA190E">
        <w:rPr>
          <w:rFonts w:ascii="Times New Roman" w:hAnsi="Times New Roman" w:cs="Times New Roman"/>
          <w:sz w:val="28"/>
          <w:szCs w:val="28"/>
        </w:rPr>
        <w:t xml:space="preserve"> хлора и хлор</w:t>
      </w:r>
      <w:r w:rsidR="006A6967">
        <w:rPr>
          <w:rFonts w:ascii="Times New Roman" w:hAnsi="Times New Roman" w:cs="Times New Roman"/>
          <w:sz w:val="28"/>
          <w:szCs w:val="28"/>
        </w:rPr>
        <w:t>а</w:t>
      </w:r>
      <w:r w:rsidR="00EA190E" w:rsidRPr="00EA190E">
        <w:rPr>
          <w:rFonts w:ascii="Times New Roman" w:hAnsi="Times New Roman" w:cs="Times New Roman"/>
          <w:sz w:val="28"/>
          <w:szCs w:val="28"/>
        </w:rPr>
        <w:t xml:space="preserve"> </w:t>
      </w:r>
      <w:r>
        <w:rPr>
          <w:rFonts w:ascii="Times New Roman" w:hAnsi="Times New Roman" w:cs="Times New Roman"/>
          <w:sz w:val="28"/>
          <w:szCs w:val="28"/>
        </w:rPr>
        <w:t>получаемого</w:t>
      </w:r>
      <w:r w:rsidR="00EA190E" w:rsidRPr="00EA190E">
        <w:rPr>
          <w:rFonts w:ascii="Times New Roman" w:hAnsi="Times New Roman" w:cs="Times New Roman"/>
          <w:sz w:val="28"/>
          <w:szCs w:val="28"/>
        </w:rPr>
        <w:t xml:space="preserve"> на установках типа </w:t>
      </w:r>
      <w:r>
        <w:rPr>
          <w:rFonts w:ascii="Times New Roman" w:hAnsi="Times New Roman" w:cs="Times New Roman"/>
          <w:sz w:val="28"/>
          <w:szCs w:val="28"/>
        </w:rPr>
        <w:t xml:space="preserve">     </w:t>
      </w:r>
      <w:r w:rsidR="00EA190E" w:rsidRPr="00EA190E">
        <w:rPr>
          <w:rFonts w:ascii="Times New Roman" w:hAnsi="Times New Roman" w:cs="Times New Roman"/>
          <w:sz w:val="28"/>
          <w:szCs w:val="28"/>
        </w:rPr>
        <w:t xml:space="preserve">ДХ-100 в здании </w:t>
      </w:r>
      <w:r>
        <w:rPr>
          <w:rFonts w:ascii="Times New Roman" w:hAnsi="Times New Roman" w:cs="Times New Roman"/>
          <w:sz w:val="28"/>
          <w:szCs w:val="28"/>
        </w:rPr>
        <w:t xml:space="preserve">№ </w:t>
      </w:r>
      <w:r w:rsidR="00EA190E" w:rsidRPr="00EA190E">
        <w:rPr>
          <w:rFonts w:ascii="Times New Roman" w:hAnsi="Times New Roman" w:cs="Times New Roman"/>
          <w:sz w:val="28"/>
          <w:szCs w:val="28"/>
        </w:rPr>
        <w:t xml:space="preserve">845 </w:t>
      </w:r>
      <w:r>
        <w:rPr>
          <w:rFonts w:ascii="Times New Roman" w:hAnsi="Times New Roman" w:cs="Times New Roman"/>
          <w:sz w:val="28"/>
          <w:szCs w:val="28"/>
        </w:rPr>
        <w:t xml:space="preserve">в количестве </w:t>
      </w:r>
      <w:r w:rsidR="00EA190E" w:rsidRPr="00EA190E">
        <w:rPr>
          <w:rFonts w:ascii="Times New Roman" w:hAnsi="Times New Roman" w:cs="Times New Roman"/>
          <w:sz w:val="28"/>
          <w:szCs w:val="28"/>
        </w:rPr>
        <w:t>от 500 до 3000 г/ч</w:t>
      </w:r>
      <w:r>
        <w:rPr>
          <w:rFonts w:ascii="Times New Roman" w:hAnsi="Times New Roman" w:cs="Times New Roman"/>
          <w:sz w:val="28"/>
          <w:szCs w:val="28"/>
        </w:rPr>
        <w:t>,</w:t>
      </w:r>
      <w:r w:rsidR="00EA190E" w:rsidRPr="00EA190E">
        <w:rPr>
          <w:rFonts w:ascii="Times New Roman" w:hAnsi="Times New Roman" w:cs="Times New Roman"/>
          <w:sz w:val="28"/>
          <w:szCs w:val="28"/>
        </w:rPr>
        <w:t xml:space="preserve"> в зависимости от текущей потребности;</w:t>
      </w:r>
    </w:p>
    <w:p w:rsidR="008E19B8" w:rsidRDefault="006E00D2" w:rsidP="006E00D2">
      <w:pPr>
        <w:pStyle w:val="19"/>
        <w:spacing w:after="240"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4) </w:t>
      </w:r>
      <w:r w:rsidR="008E19B8">
        <w:rPr>
          <w:rFonts w:ascii="Times New Roman" w:hAnsi="Times New Roman" w:cs="Times New Roman"/>
          <w:sz w:val="28"/>
          <w:szCs w:val="28"/>
        </w:rPr>
        <w:t>извест</w:t>
      </w:r>
      <w:r>
        <w:rPr>
          <w:rFonts w:ascii="Times New Roman" w:hAnsi="Times New Roman" w:cs="Times New Roman"/>
          <w:sz w:val="28"/>
          <w:szCs w:val="28"/>
        </w:rPr>
        <w:t>и</w:t>
      </w:r>
      <w:r w:rsidR="008E19B8">
        <w:rPr>
          <w:rFonts w:ascii="Times New Roman" w:hAnsi="Times New Roman" w:cs="Times New Roman"/>
          <w:sz w:val="28"/>
          <w:szCs w:val="28"/>
        </w:rPr>
        <w:t xml:space="preserve"> негашен</w:t>
      </w:r>
      <w:r>
        <w:rPr>
          <w:rFonts w:ascii="Times New Roman" w:hAnsi="Times New Roman" w:cs="Times New Roman"/>
          <w:sz w:val="28"/>
          <w:szCs w:val="28"/>
        </w:rPr>
        <w:t>ой,</w:t>
      </w:r>
      <w:r w:rsidR="008E19B8">
        <w:rPr>
          <w:rFonts w:ascii="Times New Roman" w:hAnsi="Times New Roman" w:cs="Times New Roman"/>
          <w:sz w:val="28"/>
          <w:szCs w:val="28"/>
        </w:rPr>
        <w:t xml:space="preserve"> строительн</w:t>
      </w:r>
      <w:r>
        <w:rPr>
          <w:rFonts w:ascii="Times New Roman" w:hAnsi="Times New Roman" w:cs="Times New Roman"/>
          <w:sz w:val="28"/>
          <w:szCs w:val="28"/>
        </w:rPr>
        <w:t>ой</w:t>
      </w:r>
      <w:r w:rsidR="008E19B8">
        <w:rPr>
          <w:rFonts w:ascii="Times New Roman" w:hAnsi="Times New Roman" w:cs="Times New Roman"/>
          <w:sz w:val="28"/>
          <w:szCs w:val="28"/>
        </w:rPr>
        <w:t xml:space="preserve"> по ГОСТ 9179-70</w:t>
      </w:r>
      <w:r>
        <w:rPr>
          <w:rFonts w:ascii="Times New Roman" w:hAnsi="Times New Roman" w:cs="Times New Roman"/>
          <w:sz w:val="28"/>
          <w:szCs w:val="28"/>
        </w:rPr>
        <w:t>.</w:t>
      </w:r>
      <w:r w:rsidR="008E19B8">
        <w:rPr>
          <w:rFonts w:ascii="Times New Roman" w:hAnsi="Times New Roman" w:cs="Times New Roman"/>
          <w:sz w:val="28"/>
          <w:szCs w:val="28"/>
        </w:rPr>
        <w:t xml:space="preserve"> </w:t>
      </w:r>
      <w:r>
        <w:rPr>
          <w:rFonts w:ascii="Times New Roman" w:hAnsi="Times New Roman" w:cs="Times New Roman"/>
          <w:sz w:val="28"/>
          <w:szCs w:val="28"/>
        </w:rPr>
        <w:t>П</w:t>
      </w:r>
      <w:r w:rsidR="008E19B8">
        <w:rPr>
          <w:rFonts w:ascii="Times New Roman" w:hAnsi="Times New Roman" w:cs="Times New Roman"/>
          <w:sz w:val="28"/>
          <w:szCs w:val="28"/>
        </w:rPr>
        <w:t xml:space="preserve">римерный </w:t>
      </w:r>
      <w:r w:rsidR="0027228B">
        <w:rPr>
          <w:rFonts w:ascii="Times New Roman" w:hAnsi="Times New Roman" w:cs="Times New Roman"/>
          <w:sz w:val="28"/>
          <w:szCs w:val="28"/>
        </w:rPr>
        <w:t>годовой расход</w:t>
      </w:r>
      <w:r w:rsidR="008E19B8">
        <w:rPr>
          <w:rFonts w:ascii="Times New Roman" w:hAnsi="Times New Roman" w:cs="Times New Roman"/>
          <w:sz w:val="28"/>
          <w:szCs w:val="28"/>
        </w:rPr>
        <w:t xml:space="preserve"> составляет 20 тонн.</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Для текущего хранения запаса сухих и жидких реагентов, для приготовления рабочих растворов реагентов, применяемых в водоподготовке, в зд</w:t>
      </w:r>
      <w:r w:rsidR="006E00D2">
        <w:rPr>
          <w:rFonts w:ascii="Times New Roman" w:hAnsi="Times New Roman" w:cs="Times New Roman"/>
          <w:sz w:val="28"/>
          <w:szCs w:val="28"/>
        </w:rPr>
        <w:t xml:space="preserve">ании № </w:t>
      </w:r>
      <w:r>
        <w:rPr>
          <w:rFonts w:ascii="Times New Roman" w:hAnsi="Times New Roman" w:cs="Times New Roman"/>
          <w:sz w:val="28"/>
          <w:szCs w:val="28"/>
        </w:rPr>
        <w:t>843 расположено реагентное хозяйство, включающее в себя:</w:t>
      </w:r>
    </w:p>
    <w:p w:rsidR="008E19B8" w:rsidRDefault="00F65DCC" w:rsidP="00F65DCC">
      <w:pPr>
        <w:pStyle w:val="19"/>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1) </w:t>
      </w:r>
      <w:r w:rsidR="008E19B8">
        <w:rPr>
          <w:rFonts w:ascii="Times New Roman" w:hAnsi="Times New Roman" w:cs="Times New Roman"/>
          <w:sz w:val="28"/>
          <w:szCs w:val="28"/>
        </w:rPr>
        <w:t xml:space="preserve">отделение хранения и приготовления раствора коагулянта; </w:t>
      </w:r>
    </w:p>
    <w:p w:rsidR="008E19B8" w:rsidRDefault="00F65DCC" w:rsidP="00F65DCC">
      <w:pPr>
        <w:pStyle w:val="19"/>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2) </w:t>
      </w:r>
      <w:r w:rsidR="008E19B8">
        <w:rPr>
          <w:rFonts w:ascii="Times New Roman" w:hAnsi="Times New Roman" w:cs="Times New Roman"/>
          <w:sz w:val="28"/>
          <w:szCs w:val="28"/>
        </w:rPr>
        <w:t xml:space="preserve">отделение приготовления раствора извести; </w:t>
      </w:r>
    </w:p>
    <w:p w:rsidR="008E19B8" w:rsidRDefault="00F65DCC" w:rsidP="00F65DCC">
      <w:pPr>
        <w:pStyle w:val="19"/>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3) </w:t>
      </w:r>
      <w:r w:rsidR="008E19B8">
        <w:rPr>
          <w:rFonts w:ascii="Times New Roman" w:hAnsi="Times New Roman" w:cs="Times New Roman"/>
          <w:sz w:val="28"/>
          <w:szCs w:val="28"/>
        </w:rPr>
        <w:t xml:space="preserve">отделение приготовления раствора флокулянта; </w:t>
      </w:r>
    </w:p>
    <w:p w:rsidR="008E19B8" w:rsidRDefault="00F65DCC" w:rsidP="00F65DCC">
      <w:pPr>
        <w:pStyle w:val="19"/>
        <w:tabs>
          <w:tab w:val="left" w:pos="1069"/>
        </w:tabs>
        <w:spacing w:after="240" w:line="276" w:lineRule="auto"/>
        <w:ind w:left="360"/>
        <w:jc w:val="both"/>
        <w:rPr>
          <w:rFonts w:ascii="Times New Roman" w:hAnsi="Times New Roman" w:cs="Times New Roman"/>
          <w:sz w:val="28"/>
          <w:szCs w:val="28"/>
        </w:rPr>
      </w:pPr>
      <w:r>
        <w:rPr>
          <w:rFonts w:ascii="Times New Roman" w:hAnsi="Times New Roman" w:cs="Times New Roman"/>
          <w:sz w:val="28"/>
          <w:szCs w:val="28"/>
        </w:rPr>
        <w:t xml:space="preserve">4) </w:t>
      </w:r>
      <w:r w:rsidR="008E19B8">
        <w:rPr>
          <w:rFonts w:ascii="Times New Roman" w:hAnsi="Times New Roman" w:cs="Times New Roman"/>
          <w:sz w:val="28"/>
          <w:szCs w:val="28"/>
        </w:rPr>
        <w:t>воздуходувное отделение.</w:t>
      </w:r>
    </w:p>
    <w:p w:rsidR="008E19B8" w:rsidRDefault="008E19B8" w:rsidP="00FF642C">
      <w:pPr>
        <w:pStyle w:val="19"/>
        <w:spacing w:line="276" w:lineRule="auto"/>
        <w:ind w:left="709"/>
        <w:jc w:val="both"/>
        <w:rPr>
          <w:rFonts w:ascii="Times New Roman" w:hAnsi="Times New Roman" w:cs="Times New Roman"/>
          <w:sz w:val="28"/>
          <w:szCs w:val="28"/>
        </w:rPr>
      </w:pPr>
      <w:r>
        <w:rPr>
          <w:rFonts w:ascii="Times New Roman" w:hAnsi="Times New Roman" w:cs="Times New Roman"/>
          <w:sz w:val="28"/>
          <w:szCs w:val="28"/>
        </w:rPr>
        <w:t>Отделение приготовления раствора коагулянта включает:</w:t>
      </w:r>
    </w:p>
    <w:p w:rsidR="008E19B8" w:rsidRDefault="00F65DCC" w:rsidP="00F65DCC">
      <w:pPr>
        <w:pStyle w:val="19"/>
        <w:tabs>
          <w:tab w:val="left" w:pos="1080"/>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1) </w:t>
      </w:r>
      <w:r w:rsidR="008E19B8">
        <w:rPr>
          <w:rFonts w:ascii="Times New Roman" w:hAnsi="Times New Roman" w:cs="Times New Roman"/>
          <w:sz w:val="28"/>
          <w:szCs w:val="28"/>
        </w:rPr>
        <w:t>три растворных бака емкостью по 71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 каждый; </w:t>
      </w:r>
    </w:p>
    <w:p w:rsidR="008E19B8" w:rsidRDefault="00F65DCC" w:rsidP="00F65DCC">
      <w:pPr>
        <w:pStyle w:val="19"/>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2) </w:t>
      </w:r>
      <w:r w:rsidR="008E19B8">
        <w:rPr>
          <w:rFonts w:ascii="Times New Roman" w:hAnsi="Times New Roman" w:cs="Times New Roman"/>
          <w:sz w:val="28"/>
          <w:szCs w:val="28"/>
        </w:rPr>
        <w:t>три бака хранения концентрированного раствора коагулянта</w:t>
      </w:r>
      <w:r w:rsidR="008253BC">
        <w:rPr>
          <w:rFonts w:ascii="Times New Roman" w:hAnsi="Times New Roman" w:cs="Times New Roman"/>
          <w:sz w:val="28"/>
          <w:szCs w:val="28"/>
        </w:rPr>
        <w:t xml:space="preserve"> </w:t>
      </w:r>
      <w:r w:rsidR="008E19B8">
        <w:rPr>
          <w:rFonts w:ascii="Times New Roman" w:hAnsi="Times New Roman" w:cs="Times New Roman"/>
          <w:sz w:val="28"/>
          <w:szCs w:val="28"/>
        </w:rPr>
        <w:t>(</w:t>
      </w:r>
      <w:r>
        <w:rPr>
          <w:rFonts w:ascii="Times New Roman" w:hAnsi="Times New Roman" w:cs="Times New Roman"/>
          <w:sz w:val="28"/>
          <w:szCs w:val="28"/>
        </w:rPr>
        <w:t>железобетонные</w:t>
      </w:r>
      <w:r w:rsidR="008E19B8">
        <w:rPr>
          <w:rFonts w:ascii="Times New Roman" w:hAnsi="Times New Roman" w:cs="Times New Roman"/>
          <w:sz w:val="28"/>
          <w:szCs w:val="28"/>
        </w:rPr>
        <w:t xml:space="preserve"> резервуары, емкостью по 71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w:t>
      </w:r>
    </w:p>
    <w:p w:rsidR="008E19B8" w:rsidRDefault="00F65DCC" w:rsidP="00F65DCC">
      <w:pPr>
        <w:pStyle w:val="19"/>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3) </w:t>
      </w:r>
      <w:r w:rsidR="008E19B8">
        <w:rPr>
          <w:rFonts w:ascii="Times New Roman" w:hAnsi="Times New Roman" w:cs="Times New Roman"/>
          <w:sz w:val="28"/>
          <w:szCs w:val="28"/>
        </w:rPr>
        <w:t>два расходных бака (</w:t>
      </w:r>
      <w:r>
        <w:rPr>
          <w:rFonts w:ascii="Times New Roman" w:hAnsi="Times New Roman" w:cs="Times New Roman"/>
          <w:sz w:val="28"/>
          <w:szCs w:val="28"/>
        </w:rPr>
        <w:t>железобетонный</w:t>
      </w:r>
      <w:r w:rsidR="008E19B8">
        <w:rPr>
          <w:rFonts w:ascii="Times New Roman" w:hAnsi="Times New Roman" w:cs="Times New Roman"/>
          <w:sz w:val="28"/>
          <w:szCs w:val="28"/>
        </w:rPr>
        <w:t xml:space="preserve"> резервуар, V= 19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w:t>
      </w:r>
    </w:p>
    <w:p w:rsidR="008E19B8" w:rsidRDefault="00F65DCC" w:rsidP="00F65DCC">
      <w:pPr>
        <w:pStyle w:val="19"/>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4) </w:t>
      </w:r>
      <w:r w:rsidR="008E19B8">
        <w:rPr>
          <w:rFonts w:ascii="Times New Roman" w:hAnsi="Times New Roman" w:cs="Times New Roman"/>
          <w:sz w:val="28"/>
          <w:szCs w:val="28"/>
        </w:rPr>
        <w:t>три перекачивающих насоса;</w:t>
      </w:r>
    </w:p>
    <w:p w:rsidR="008E19B8" w:rsidRDefault="00F65DCC" w:rsidP="00F65DCC">
      <w:pPr>
        <w:pStyle w:val="19"/>
        <w:tabs>
          <w:tab w:val="left" w:pos="1069"/>
        </w:tabs>
        <w:spacing w:after="240" w:line="276" w:lineRule="auto"/>
        <w:ind w:left="360"/>
        <w:jc w:val="both"/>
        <w:rPr>
          <w:rFonts w:ascii="Times New Roman" w:hAnsi="Times New Roman" w:cs="Times New Roman"/>
          <w:sz w:val="28"/>
          <w:szCs w:val="28"/>
        </w:rPr>
      </w:pPr>
      <w:r>
        <w:rPr>
          <w:rFonts w:ascii="Times New Roman" w:hAnsi="Times New Roman" w:cs="Times New Roman"/>
          <w:sz w:val="28"/>
          <w:szCs w:val="28"/>
        </w:rPr>
        <w:t xml:space="preserve">5) </w:t>
      </w:r>
      <w:r w:rsidR="008E19B8">
        <w:rPr>
          <w:rFonts w:ascii="Times New Roman" w:hAnsi="Times New Roman" w:cs="Times New Roman"/>
          <w:sz w:val="28"/>
          <w:szCs w:val="28"/>
        </w:rPr>
        <w:t>два насоса дозатора.</w:t>
      </w:r>
    </w:p>
    <w:p w:rsidR="008E19B8" w:rsidRDefault="008E19B8" w:rsidP="00FF642C">
      <w:pPr>
        <w:pStyle w:val="19"/>
        <w:spacing w:line="276"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Отделение приготовления раствора извести включает:</w:t>
      </w:r>
    </w:p>
    <w:p w:rsidR="008E19B8" w:rsidRDefault="00F65DCC" w:rsidP="00F65DCC">
      <w:pPr>
        <w:pStyle w:val="19"/>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1) </w:t>
      </w:r>
      <w:r w:rsidR="008E19B8">
        <w:rPr>
          <w:rFonts w:ascii="Times New Roman" w:hAnsi="Times New Roman" w:cs="Times New Roman"/>
          <w:sz w:val="28"/>
          <w:szCs w:val="28"/>
        </w:rPr>
        <w:t>бак хранения сухой извести (</w:t>
      </w:r>
      <w:r>
        <w:rPr>
          <w:rFonts w:ascii="Times New Roman" w:hAnsi="Times New Roman" w:cs="Times New Roman"/>
          <w:sz w:val="28"/>
          <w:szCs w:val="28"/>
        </w:rPr>
        <w:t>железобетонные</w:t>
      </w:r>
      <w:r w:rsidR="008E19B8">
        <w:rPr>
          <w:rFonts w:ascii="Times New Roman" w:hAnsi="Times New Roman" w:cs="Times New Roman"/>
          <w:sz w:val="28"/>
          <w:szCs w:val="28"/>
        </w:rPr>
        <w:t xml:space="preserve"> резервуары, V=65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w:t>
      </w:r>
    </w:p>
    <w:p w:rsidR="008E19B8" w:rsidRDefault="00F65DCC" w:rsidP="00F65DCC">
      <w:pPr>
        <w:pStyle w:val="19"/>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2) </w:t>
      </w:r>
      <w:r w:rsidR="008E19B8">
        <w:rPr>
          <w:rFonts w:ascii="Times New Roman" w:hAnsi="Times New Roman" w:cs="Times New Roman"/>
          <w:sz w:val="28"/>
          <w:szCs w:val="28"/>
        </w:rPr>
        <w:t>бак гашения извести (</w:t>
      </w:r>
      <w:r>
        <w:rPr>
          <w:rFonts w:ascii="Times New Roman" w:hAnsi="Times New Roman" w:cs="Times New Roman"/>
          <w:sz w:val="28"/>
          <w:szCs w:val="28"/>
        </w:rPr>
        <w:t xml:space="preserve">железобетонные </w:t>
      </w:r>
      <w:r w:rsidR="008E19B8">
        <w:rPr>
          <w:rFonts w:ascii="Times New Roman" w:hAnsi="Times New Roman" w:cs="Times New Roman"/>
          <w:sz w:val="28"/>
          <w:szCs w:val="28"/>
        </w:rPr>
        <w:t>резервуары, V=65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 </w:t>
      </w:r>
    </w:p>
    <w:p w:rsidR="008E19B8" w:rsidRDefault="00F65DCC" w:rsidP="00F65DCC">
      <w:pPr>
        <w:pStyle w:val="19"/>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3) </w:t>
      </w:r>
      <w:r w:rsidR="008E19B8">
        <w:rPr>
          <w:rFonts w:ascii="Times New Roman" w:hAnsi="Times New Roman" w:cs="Times New Roman"/>
          <w:sz w:val="28"/>
          <w:szCs w:val="28"/>
        </w:rPr>
        <w:t>два расходных бака (</w:t>
      </w:r>
      <w:r w:rsidR="00153475">
        <w:rPr>
          <w:rFonts w:ascii="Times New Roman" w:hAnsi="Times New Roman" w:cs="Times New Roman"/>
          <w:sz w:val="28"/>
          <w:szCs w:val="28"/>
        </w:rPr>
        <w:t xml:space="preserve">железобетонный </w:t>
      </w:r>
      <w:r w:rsidR="008E19B8">
        <w:rPr>
          <w:rFonts w:ascii="Times New Roman" w:hAnsi="Times New Roman" w:cs="Times New Roman"/>
          <w:sz w:val="28"/>
          <w:szCs w:val="28"/>
        </w:rPr>
        <w:t>резервуар, V=40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 </w:t>
      </w:r>
    </w:p>
    <w:p w:rsidR="008E19B8" w:rsidRDefault="00F65DCC" w:rsidP="00F65DCC">
      <w:pPr>
        <w:pStyle w:val="19"/>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4) </w:t>
      </w:r>
      <w:r w:rsidR="008E19B8">
        <w:rPr>
          <w:rFonts w:ascii="Times New Roman" w:hAnsi="Times New Roman" w:cs="Times New Roman"/>
          <w:sz w:val="28"/>
          <w:szCs w:val="28"/>
        </w:rPr>
        <w:t xml:space="preserve">два перекачивающих насоса; </w:t>
      </w:r>
    </w:p>
    <w:p w:rsidR="008E19B8" w:rsidRDefault="00F65DCC" w:rsidP="00F65DCC">
      <w:pPr>
        <w:pStyle w:val="19"/>
        <w:spacing w:after="240" w:line="276" w:lineRule="auto"/>
        <w:ind w:left="392" w:hanging="14"/>
        <w:jc w:val="both"/>
        <w:rPr>
          <w:rFonts w:ascii="Times New Roman" w:hAnsi="Times New Roman" w:cs="Times New Roman"/>
          <w:sz w:val="28"/>
          <w:szCs w:val="28"/>
        </w:rPr>
      </w:pPr>
      <w:r>
        <w:rPr>
          <w:rFonts w:ascii="Times New Roman" w:hAnsi="Times New Roman" w:cs="Times New Roman"/>
          <w:sz w:val="28"/>
          <w:szCs w:val="28"/>
        </w:rPr>
        <w:t xml:space="preserve">5) </w:t>
      </w:r>
      <w:r w:rsidR="008E19B8">
        <w:rPr>
          <w:rFonts w:ascii="Times New Roman" w:hAnsi="Times New Roman" w:cs="Times New Roman"/>
          <w:sz w:val="28"/>
          <w:szCs w:val="28"/>
        </w:rPr>
        <w:t>два насоса-дозатора.</w:t>
      </w:r>
    </w:p>
    <w:p w:rsidR="008E19B8" w:rsidRDefault="008E19B8" w:rsidP="00FF642C">
      <w:pPr>
        <w:pStyle w:val="19"/>
        <w:spacing w:line="276" w:lineRule="auto"/>
        <w:ind w:left="709"/>
        <w:jc w:val="both"/>
        <w:rPr>
          <w:rFonts w:ascii="Times New Roman" w:hAnsi="Times New Roman" w:cs="Times New Roman"/>
          <w:sz w:val="28"/>
          <w:szCs w:val="28"/>
        </w:rPr>
      </w:pPr>
      <w:r>
        <w:rPr>
          <w:rFonts w:ascii="Times New Roman" w:hAnsi="Times New Roman" w:cs="Times New Roman"/>
          <w:sz w:val="28"/>
          <w:szCs w:val="28"/>
        </w:rPr>
        <w:t>Отделение приготовления раствора флокулянта включает:</w:t>
      </w:r>
    </w:p>
    <w:p w:rsidR="008E19B8" w:rsidRDefault="00153475" w:rsidP="00153475">
      <w:pPr>
        <w:pStyle w:val="19"/>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1) </w:t>
      </w:r>
      <w:r w:rsidR="008E19B8">
        <w:rPr>
          <w:rFonts w:ascii="Times New Roman" w:hAnsi="Times New Roman" w:cs="Times New Roman"/>
          <w:sz w:val="28"/>
          <w:szCs w:val="28"/>
        </w:rPr>
        <w:t>склад флокулянта;</w:t>
      </w:r>
    </w:p>
    <w:p w:rsidR="008E19B8" w:rsidRDefault="00153475" w:rsidP="00153475">
      <w:pPr>
        <w:pStyle w:val="19"/>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2) </w:t>
      </w:r>
      <w:r w:rsidR="008E19B8">
        <w:rPr>
          <w:rFonts w:ascii="Times New Roman" w:hAnsi="Times New Roman" w:cs="Times New Roman"/>
          <w:sz w:val="28"/>
          <w:szCs w:val="28"/>
        </w:rPr>
        <w:t>мешалка АК-631 (металлический резервуар V=1,5м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w:t>
      </w:r>
    </w:p>
    <w:p w:rsidR="008E19B8" w:rsidRDefault="00153475" w:rsidP="00153475">
      <w:pPr>
        <w:pStyle w:val="19"/>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3) </w:t>
      </w:r>
      <w:r w:rsidR="008E19B8">
        <w:rPr>
          <w:rFonts w:ascii="Times New Roman" w:hAnsi="Times New Roman" w:cs="Times New Roman"/>
          <w:sz w:val="28"/>
          <w:szCs w:val="28"/>
        </w:rPr>
        <w:t>два расходных бака (</w:t>
      </w:r>
      <w:r>
        <w:rPr>
          <w:rFonts w:ascii="Times New Roman" w:hAnsi="Times New Roman" w:cs="Times New Roman"/>
          <w:sz w:val="28"/>
          <w:szCs w:val="28"/>
        </w:rPr>
        <w:t xml:space="preserve">железобетонный </w:t>
      </w:r>
      <w:r w:rsidR="008E19B8">
        <w:rPr>
          <w:rFonts w:ascii="Times New Roman" w:hAnsi="Times New Roman" w:cs="Times New Roman"/>
          <w:sz w:val="28"/>
          <w:szCs w:val="28"/>
        </w:rPr>
        <w:t>резервуар V=9м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w:t>
      </w:r>
    </w:p>
    <w:p w:rsidR="008E19B8" w:rsidRDefault="00153475" w:rsidP="00153475">
      <w:pPr>
        <w:pStyle w:val="19"/>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4) </w:t>
      </w:r>
      <w:r w:rsidR="008E19B8">
        <w:rPr>
          <w:rFonts w:ascii="Times New Roman" w:hAnsi="Times New Roman" w:cs="Times New Roman"/>
          <w:sz w:val="28"/>
          <w:szCs w:val="28"/>
        </w:rPr>
        <w:t>два перекачивающих насоса;</w:t>
      </w:r>
    </w:p>
    <w:p w:rsidR="008E19B8" w:rsidRDefault="00153475" w:rsidP="00153475">
      <w:pPr>
        <w:pStyle w:val="19"/>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5) </w:t>
      </w:r>
      <w:r w:rsidR="008E19B8">
        <w:rPr>
          <w:rFonts w:ascii="Times New Roman" w:hAnsi="Times New Roman" w:cs="Times New Roman"/>
          <w:sz w:val="28"/>
          <w:szCs w:val="28"/>
        </w:rPr>
        <w:t>насос для гидравлического перемешивания;</w:t>
      </w:r>
    </w:p>
    <w:p w:rsidR="008E19B8" w:rsidRDefault="00153475" w:rsidP="00153475">
      <w:pPr>
        <w:pStyle w:val="19"/>
        <w:tabs>
          <w:tab w:val="left" w:pos="1069"/>
        </w:tabs>
        <w:spacing w:after="240"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6) </w:t>
      </w:r>
      <w:r w:rsidR="0027228B">
        <w:rPr>
          <w:rFonts w:ascii="Times New Roman" w:hAnsi="Times New Roman" w:cs="Times New Roman"/>
          <w:sz w:val="28"/>
          <w:szCs w:val="28"/>
        </w:rPr>
        <w:t>три насоса</w:t>
      </w:r>
      <w:r w:rsidR="008E19B8">
        <w:rPr>
          <w:rFonts w:ascii="Times New Roman" w:hAnsi="Times New Roman" w:cs="Times New Roman"/>
          <w:sz w:val="28"/>
          <w:szCs w:val="28"/>
        </w:rPr>
        <w:t xml:space="preserve"> дозатора и эжектор.</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 отделении воздуходувок зд</w:t>
      </w:r>
      <w:r w:rsidR="00153475">
        <w:rPr>
          <w:rFonts w:ascii="Times New Roman" w:hAnsi="Times New Roman" w:cs="Times New Roman"/>
          <w:sz w:val="28"/>
          <w:szCs w:val="28"/>
        </w:rPr>
        <w:t xml:space="preserve">ания № </w:t>
      </w:r>
      <w:r>
        <w:rPr>
          <w:rFonts w:ascii="Times New Roman" w:hAnsi="Times New Roman" w:cs="Times New Roman"/>
          <w:sz w:val="28"/>
          <w:szCs w:val="28"/>
        </w:rPr>
        <w:t>843 расположены 4 водокольцевых компрессора марки ВК 12 М для подачи сжатого воздуха к бакам реагентов.</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Обеззараживание воды осуществляется раствором «Диоксид хлора+хлор» получаемого на установках ДХ100-5.</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количество </w:t>
      </w:r>
      <w:r w:rsidR="0027228B">
        <w:rPr>
          <w:rFonts w:ascii="Times New Roman" w:hAnsi="Times New Roman" w:cs="Times New Roman"/>
          <w:sz w:val="28"/>
          <w:szCs w:val="28"/>
        </w:rPr>
        <w:t>запорной арматуры,</w:t>
      </w:r>
      <w:r>
        <w:rPr>
          <w:rFonts w:ascii="Times New Roman" w:hAnsi="Times New Roman" w:cs="Times New Roman"/>
          <w:sz w:val="28"/>
          <w:szCs w:val="28"/>
        </w:rPr>
        <w:t xml:space="preserve"> установленной на трубопроводах и сооружениях </w:t>
      </w:r>
      <w:r w:rsidRPr="005268E8">
        <w:rPr>
          <w:rFonts w:ascii="Times New Roman" w:hAnsi="Times New Roman" w:cs="Times New Roman"/>
          <w:sz w:val="28"/>
          <w:szCs w:val="28"/>
        </w:rPr>
        <w:t xml:space="preserve">HФС </w:t>
      </w:r>
      <w:r w:rsidR="00153475" w:rsidRPr="005268E8">
        <w:rPr>
          <w:rFonts w:ascii="Times New Roman" w:hAnsi="Times New Roman" w:cs="Times New Roman"/>
          <w:sz w:val="28"/>
          <w:szCs w:val="28"/>
        </w:rPr>
        <w:t>–</w:t>
      </w:r>
      <w:r w:rsidRPr="005268E8">
        <w:rPr>
          <w:rFonts w:ascii="Times New Roman" w:hAnsi="Times New Roman" w:cs="Times New Roman"/>
          <w:sz w:val="28"/>
          <w:szCs w:val="28"/>
        </w:rPr>
        <w:t xml:space="preserve"> 2006 шт.</w:t>
      </w:r>
    </w:p>
    <w:p w:rsidR="008E19B8" w:rsidRPr="005268E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количество насосов на </w:t>
      </w:r>
      <w:r w:rsidRPr="005268E8">
        <w:rPr>
          <w:rFonts w:ascii="Times New Roman" w:hAnsi="Times New Roman" w:cs="Times New Roman"/>
          <w:sz w:val="28"/>
          <w:szCs w:val="28"/>
        </w:rPr>
        <w:t xml:space="preserve">HФС </w:t>
      </w:r>
      <w:r w:rsidR="00153475" w:rsidRPr="005268E8">
        <w:rPr>
          <w:rFonts w:ascii="Times New Roman" w:hAnsi="Times New Roman" w:cs="Times New Roman"/>
          <w:sz w:val="28"/>
          <w:szCs w:val="28"/>
        </w:rPr>
        <w:t>–</w:t>
      </w:r>
      <w:r w:rsidRPr="005268E8">
        <w:rPr>
          <w:rFonts w:ascii="Times New Roman" w:hAnsi="Times New Roman" w:cs="Times New Roman"/>
          <w:sz w:val="28"/>
          <w:szCs w:val="28"/>
        </w:rPr>
        <w:t xml:space="preserve"> 45 шт.</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Текущий лабораторно-производственный контроль качеств</w:t>
      </w:r>
      <w:r w:rsidR="00153475">
        <w:rPr>
          <w:rFonts w:ascii="Times New Roman" w:hAnsi="Times New Roman" w:cs="Times New Roman"/>
          <w:sz w:val="28"/>
          <w:szCs w:val="28"/>
        </w:rPr>
        <w:t>а</w:t>
      </w:r>
      <w:r>
        <w:rPr>
          <w:rFonts w:ascii="Times New Roman" w:hAnsi="Times New Roman" w:cs="Times New Roman"/>
          <w:sz w:val="28"/>
          <w:szCs w:val="28"/>
        </w:rPr>
        <w:t xml:space="preserve"> речной, питьевой воды и по всем этапам водоподготовки осуществляется сменной лабораторией в зд</w:t>
      </w:r>
      <w:r w:rsidR="00153475">
        <w:rPr>
          <w:rFonts w:ascii="Times New Roman" w:hAnsi="Times New Roman" w:cs="Times New Roman"/>
          <w:sz w:val="28"/>
          <w:szCs w:val="28"/>
        </w:rPr>
        <w:t xml:space="preserve">ании № </w:t>
      </w:r>
      <w:r>
        <w:rPr>
          <w:rFonts w:ascii="Times New Roman" w:hAnsi="Times New Roman" w:cs="Times New Roman"/>
          <w:sz w:val="28"/>
          <w:szCs w:val="28"/>
        </w:rPr>
        <w:t>822.</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полной схеме химико-аналитический контроль осуществляется </w:t>
      </w:r>
      <w:r w:rsidR="00D32168" w:rsidRPr="00D32168">
        <w:rPr>
          <w:rFonts w:ascii="Times New Roman" w:hAnsi="Times New Roman" w:cs="Times New Roman"/>
          <w:sz w:val="28"/>
          <w:szCs w:val="28"/>
        </w:rPr>
        <w:t>лабораторией производственно экологической (ЛПЭ</w:t>
      </w:r>
      <w:r w:rsidRPr="00D32168">
        <w:rPr>
          <w:rFonts w:ascii="Times New Roman" w:hAnsi="Times New Roman" w:cs="Times New Roman"/>
          <w:sz w:val="28"/>
          <w:szCs w:val="28"/>
        </w:rPr>
        <w:t xml:space="preserve"> </w:t>
      </w:r>
      <w:r>
        <w:rPr>
          <w:rFonts w:ascii="Times New Roman" w:hAnsi="Times New Roman" w:cs="Times New Roman"/>
          <w:sz w:val="28"/>
          <w:szCs w:val="28"/>
        </w:rPr>
        <w:t>цеха «Водоканал»), расположенной в зд</w:t>
      </w:r>
      <w:r w:rsidR="00153475">
        <w:rPr>
          <w:rFonts w:ascii="Times New Roman" w:hAnsi="Times New Roman" w:cs="Times New Roman"/>
          <w:sz w:val="28"/>
          <w:szCs w:val="28"/>
        </w:rPr>
        <w:t xml:space="preserve">ании № </w:t>
      </w:r>
      <w:r>
        <w:rPr>
          <w:rFonts w:ascii="Times New Roman" w:hAnsi="Times New Roman" w:cs="Times New Roman"/>
          <w:sz w:val="28"/>
          <w:szCs w:val="28"/>
        </w:rPr>
        <w:t>843.</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Санитарно-микробиологический и санитарно-паразитологический контроль качеств</w:t>
      </w:r>
      <w:r w:rsidR="00A40CEF">
        <w:rPr>
          <w:rFonts w:ascii="Times New Roman" w:hAnsi="Times New Roman" w:cs="Times New Roman"/>
          <w:sz w:val="28"/>
          <w:szCs w:val="28"/>
        </w:rPr>
        <w:t>а</w:t>
      </w:r>
      <w:r>
        <w:rPr>
          <w:rFonts w:ascii="Times New Roman" w:hAnsi="Times New Roman" w:cs="Times New Roman"/>
          <w:sz w:val="28"/>
          <w:szCs w:val="28"/>
        </w:rPr>
        <w:t xml:space="preserve"> воды осуществляется </w:t>
      </w:r>
      <w:r w:rsidR="00D32168">
        <w:rPr>
          <w:rFonts w:ascii="Times New Roman" w:hAnsi="Times New Roman" w:cs="Times New Roman"/>
          <w:sz w:val="28"/>
          <w:szCs w:val="28"/>
        </w:rPr>
        <w:t xml:space="preserve">в </w:t>
      </w:r>
      <w:r>
        <w:rPr>
          <w:rFonts w:ascii="Times New Roman" w:hAnsi="Times New Roman" w:cs="Times New Roman"/>
          <w:sz w:val="28"/>
          <w:szCs w:val="28"/>
        </w:rPr>
        <w:t>бактериологической лаборатори</w:t>
      </w:r>
      <w:r w:rsidR="00153475">
        <w:rPr>
          <w:rFonts w:ascii="Times New Roman" w:hAnsi="Times New Roman" w:cs="Times New Roman"/>
          <w:sz w:val="28"/>
          <w:szCs w:val="28"/>
        </w:rPr>
        <w:t>и</w:t>
      </w:r>
      <w:r>
        <w:rPr>
          <w:rFonts w:ascii="Times New Roman" w:hAnsi="Times New Roman" w:cs="Times New Roman"/>
          <w:sz w:val="28"/>
          <w:szCs w:val="28"/>
        </w:rPr>
        <w:t xml:space="preserve"> (</w:t>
      </w:r>
      <w:r w:rsidR="00D32168">
        <w:rPr>
          <w:rFonts w:ascii="Times New Roman" w:hAnsi="Times New Roman" w:cs="Times New Roman"/>
          <w:sz w:val="28"/>
          <w:szCs w:val="28"/>
        </w:rPr>
        <w:t>ЛПЭ</w:t>
      </w:r>
      <w:r>
        <w:rPr>
          <w:rFonts w:ascii="Times New Roman" w:hAnsi="Times New Roman" w:cs="Times New Roman"/>
          <w:sz w:val="28"/>
          <w:szCs w:val="28"/>
        </w:rPr>
        <w:t xml:space="preserve"> цеха «Водоканал»), расположенной в зд</w:t>
      </w:r>
      <w:r w:rsidR="00A40CEF">
        <w:rPr>
          <w:rFonts w:ascii="Times New Roman" w:hAnsi="Times New Roman" w:cs="Times New Roman"/>
          <w:sz w:val="28"/>
          <w:szCs w:val="28"/>
        </w:rPr>
        <w:t xml:space="preserve">ании № </w:t>
      </w:r>
      <w:r>
        <w:rPr>
          <w:rFonts w:ascii="Times New Roman" w:hAnsi="Times New Roman" w:cs="Times New Roman"/>
          <w:sz w:val="28"/>
          <w:szCs w:val="28"/>
        </w:rPr>
        <w:t>822.</w:t>
      </w:r>
    </w:p>
    <w:p w:rsidR="008E19B8" w:rsidRDefault="008E19B8" w:rsidP="00FF642C">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Служба слесарей АВР по ремонту технологического оборудования и сетей расположена в мехмастерской зд</w:t>
      </w:r>
      <w:r w:rsidR="00A40CEF">
        <w:rPr>
          <w:rFonts w:ascii="Times New Roman" w:hAnsi="Times New Roman" w:cs="Times New Roman"/>
          <w:sz w:val="28"/>
          <w:szCs w:val="28"/>
        </w:rPr>
        <w:t xml:space="preserve">ания № </w:t>
      </w:r>
      <w:r>
        <w:rPr>
          <w:rFonts w:ascii="Times New Roman" w:hAnsi="Times New Roman" w:cs="Times New Roman"/>
          <w:sz w:val="28"/>
          <w:szCs w:val="28"/>
        </w:rPr>
        <w:t>830.</w:t>
      </w:r>
    </w:p>
    <w:p w:rsidR="008E19B8" w:rsidRPr="00A40CEF" w:rsidRDefault="008E19B8" w:rsidP="00FF642C">
      <w:pPr>
        <w:pStyle w:val="19"/>
        <w:spacing w:line="276" w:lineRule="auto"/>
        <w:ind w:firstLine="709"/>
        <w:jc w:val="both"/>
        <w:rPr>
          <w:rFonts w:ascii="Times New Roman" w:hAnsi="Times New Roman" w:cs="Times New Roman"/>
          <w:b/>
          <w:sz w:val="28"/>
          <w:szCs w:val="28"/>
        </w:rPr>
      </w:pPr>
      <w:r>
        <w:rPr>
          <w:rFonts w:ascii="Times New Roman" w:hAnsi="Times New Roman" w:cs="Times New Roman"/>
          <w:sz w:val="28"/>
          <w:szCs w:val="28"/>
        </w:rPr>
        <w:t>В зд</w:t>
      </w:r>
      <w:r w:rsidR="00A40CEF">
        <w:rPr>
          <w:rFonts w:ascii="Times New Roman" w:hAnsi="Times New Roman" w:cs="Times New Roman"/>
          <w:sz w:val="28"/>
          <w:szCs w:val="28"/>
        </w:rPr>
        <w:t xml:space="preserve">ании № </w:t>
      </w:r>
      <w:r>
        <w:rPr>
          <w:rFonts w:ascii="Times New Roman" w:hAnsi="Times New Roman" w:cs="Times New Roman"/>
          <w:sz w:val="28"/>
          <w:szCs w:val="28"/>
        </w:rPr>
        <w:t>843 расположена служба ЭТУ.</w:t>
      </w:r>
    </w:p>
    <w:p w:rsidR="00D62833" w:rsidRDefault="008E19B8" w:rsidP="00D62833">
      <w:pPr>
        <w:pStyle w:val="af8"/>
        <w:spacing w:before="240" w:after="0" w:line="240" w:lineRule="auto"/>
        <w:ind w:left="0" w:firstLine="720"/>
        <w:jc w:val="both"/>
        <w:rPr>
          <w:sz w:val="28"/>
          <w:szCs w:val="28"/>
        </w:rPr>
      </w:pPr>
      <w:r w:rsidRPr="00D62833">
        <w:rPr>
          <w:sz w:val="28"/>
          <w:szCs w:val="28"/>
        </w:rPr>
        <w:t xml:space="preserve">Новые 1-2 этажные здания и выше оборудуются централизованным водопроводом, канализацией и системами централизованного горячего водоснабжения и отопления. Для старой застройки усадебного типа предусматривается водопользование из водоразборных колонок. </w:t>
      </w:r>
      <w:r>
        <w:rPr>
          <w:sz w:val="28"/>
          <w:szCs w:val="28"/>
        </w:rPr>
        <w:t xml:space="preserve">Средний возраст </w:t>
      </w:r>
      <w:r w:rsidR="00610416">
        <w:rPr>
          <w:sz w:val="28"/>
          <w:szCs w:val="28"/>
        </w:rPr>
        <w:t xml:space="preserve">городских </w:t>
      </w:r>
      <w:r>
        <w:rPr>
          <w:sz w:val="28"/>
          <w:szCs w:val="28"/>
        </w:rPr>
        <w:t xml:space="preserve">водопроводных сетей составляет </w:t>
      </w:r>
      <w:r w:rsidR="005443FB">
        <w:rPr>
          <w:sz w:val="28"/>
          <w:szCs w:val="28"/>
        </w:rPr>
        <w:t>32</w:t>
      </w:r>
      <w:r>
        <w:rPr>
          <w:sz w:val="28"/>
          <w:szCs w:val="28"/>
        </w:rPr>
        <w:t xml:space="preserve"> </w:t>
      </w:r>
      <w:r w:rsidR="00C27FE1">
        <w:rPr>
          <w:sz w:val="28"/>
          <w:szCs w:val="28"/>
        </w:rPr>
        <w:t>года</w:t>
      </w:r>
      <w:r>
        <w:rPr>
          <w:sz w:val="28"/>
          <w:szCs w:val="28"/>
        </w:rPr>
        <w:t xml:space="preserve">. Водопроводные сети </w:t>
      </w:r>
      <w:r w:rsidR="00C27FE1">
        <w:rPr>
          <w:sz w:val="28"/>
          <w:szCs w:val="28"/>
        </w:rPr>
        <w:t>города</w:t>
      </w:r>
      <w:r>
        <w:rPr>
          <w:sz w:val="28"/>
          <w:szCs w:val="28"/>
        </w:rPr>
        <w:t xml:space="preserve"> находятся в изношенном состоянии</w:t>
      </w:r>
      <w:r w:rsidR="00CB62AA">
        <w:rPr>
          <w:sz w:val="28"/>
          <w:szCs w:val="28"/>
        </w:rPr>
        <w:t>.</w:t>
      </w:r>
      <w:r>
        <w:rPr>
          <w:sz w:val="28"/>
          <w:szCs w:val="28"/>
        </w:rPr>
        <w:t xml:space="preserve"> </w:t>
      </w:r>
      <w:r w:rsidR="00CB62AA">
        <w:rPr>
          <w:sz w:val="28"/>
          <w:szCs w:val="28"/>
        </w:rPr>
        <w:t xml:space="preserve">Из общего количества, </w:t>
      </w:r>
      <w:r w:rsidR="00D32168">
        <w:rPr>
          <w:sz w:val="28"/>
          <w:szCs w:val="28"/>
        </w:rPr>
        <w:t>59</w:t>
      </w:r>
      <w:r>
        <w:rPr>
          <w:sz w:val="28"/>
          <w:szCs w:val="28"/>
        </w:rPr>
        <w:t xml:space="preserve"> % участков </w:t>
      </w:r>
      <w:r w:rsidR="00CB62AA">
        <w:rPr>
          <w:sz w:val="28"/>
          <w:szCs w:val="28"/>
        </w:rPr>
        <w:lastRenderedPageBreak/>
        <w:t xml:space="preserve">водопроводных </w:t>
      </w:r>
      <w:r w:rsidR="00C27FE1">
        <w:rPr>
          <w:sz w:val="28"/>
          <w:szCs w:val="28"/>
        </w:rPr>
        <w:t>сетей</w:t>
      </w:r>
      <w:r w:rsidR="00CB62AA">
        <w:rPr>
          <w:sz w:val="28"/>
          <w:szCs w:val="28"/>
        </w:rPr>
        <w:t>, на сегодняшний день,</w:t>
      </w:r>
      <w:r w:rsidR="00C27FE1">
        <w:rPr>
          <w:sz w:val="28"/>
          <w:szCs w:val="28"/>
        </w:rPr>
        <w:t xml:space="preserve"> </w:t>
      </w:r>
      <w:r w:rsidR="00D32168">
        <w:rPr>
          <w:sz w:val="28"/>
          <w:szCs w:val="28"/>
        </w:rPr>
        <w:t>имеют</w:t>
      </w:r>
      <w:r>
        <w:rPr>
          <w:sz w:val="28"/>
          <w:szCs w:val="28"/>
        </w:rPr>
        <w:t xml:space="preserve"> износ 100 %</w:t>
      </w:r>
      <w:r w:rsidR="00CB62AA">
        <w:rPr>
          <w:sz w:val="28"/>
          <w:szCs w:val="28"/>
        </w:rPr>
        <w:t>, а санитарно-техническое состояние сетей во многом определяет качество подаваемой населению питьевой воды.</w:t>
      </w:r>
    </w:p>
    <w:p w:rsidR="00437198" w:rsidRDefault="00437198" w:rsidP="00D62833">
      <w:pPr>
        <w:pStyle w:val="af8"/>
        <w:spacing w:before="240"/>
        <w:ind w:left="0" w:firstLine="720"/>
        <w:jc w:val="both"/>
        <w:rPr>
          <w:sz w:val="28"/>
          <w:szCs w:val="28"/>
        </w:rPr>
      </w:pPr>
      <w:r>
        <w:rPr>
          <w:sz w:val="28"/>
          <w:szCs w:val="28"/>
        </w:rPr>
        <w:t>В целях сокращения утечек, потерь и нерационального использования питьевой воды в организации, осуществляющей централизованное водоснабжение, согласно утвержденным планам проводится капитальный и текущий ремонт и замена ветхих сетей на новые. Ежегодно в городе осуществляются мероприятия по строительству (замене) новых водопроводных сетей, однако следует отметить, что замена труб ведется явно в недостаточном объеме.</w:t>
      </w:r>
    </w:p>
    <w:p w:rsidR="00514032" w:rsidRDefault="00640A23" w:rsidP="00640A23">
      <w:pPr>
        <w:ind w:firstLine="708"/>
        <w:jc w:val="center"/>
        <w:rPr>
          <w:rFonts w:ascii="Times New Roman" w:hAnsi="Times New Roman" w:cs="Times New Roman"/>
          <w:b/>
          <w:bCs/>
          <w:sz w:val="28"/>
          <w:szCs w:val="28"/>
        </w:rPr>
      </w:pPr>
      <w:r w:rsidRPr="00640A23">
        <w:rPr>
          <w:rFonts w:ascii="Times New Roman" w:hAnsi="Times New Roman" w:cs="Times New Roman"/>
          <w:b/>
          <w:sz w:val="28"/>
          <w:szCs w:val="28"/>
        </w:rPr>
        <w:t>Описание состояния и функционирования водопроводных сетей систем водоснабжения, существующих насосных централизованных станций, источников водоснабжения и водозаборных сооружений</w:t>
      </w:r>
    </w:p>
    <w:p w:rsidR="00514032" w:rsidRDefault="00514032" w:rsidP="00514032">
      <w:pPr>
        <w:spacing w:line="360" w:lineRule="auto"/>
        <w:ind w:firstLine="708"/>
        <w:rPr>
          <w:rFonts w:ascii="Times New Roman" w:hAnsi="Times New Roman" w:cs="Times New Roman"/>
          <w:sz w:val="28"/>
          <w:szCs w:val="28"/>
        </w:rPr>
      </w:pPr>
      <w:r>
        <w:rPr>
          <w:rFonts w:ascii="Times New Roman" w:hAnsi="Times New Roman" w:cs="Times New Roman"/>
          <w:b/>
          <w:bCs/>
          <w:sz w:val="28"/>
          <w:szCs w:val="28"/>
        </w:rPr>
        <w:t>Здание № 841 (первый подъем)</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1. Вращающиеся сетки ТН -1500 – 2 шт. Предназначены для очистки воды от механических загрязнений (тонкость очистки 3÷5 мм).</w:t>
      </w:r>
    </w:p>
    <w:p w:rsidR="00514032" w:rsidRPr="00026F60" w:rsidRDefault="00514032" w:rsidP="00514032">
      <w:pPr>
        <w:spacing w:line="276" w:lineRule="auto"/>
        <w:ind w:firstLine="709"/>
        <w:rPr>
          <w:rFonts w:ascii="Times New Roman" w:hAnsi="Times New Roman" w:cs="Times New Roman"/>
          <w:sz w:val="28"/>
          <w:szCs w:val="28"/>
        </w:rPr>
      </w:pPr>
      <w:r w:rsidRPr="00026F60">
        <w:rPr>
          <w:rFonts w:ascii="Times New Roman" w:hAnsi="Times New Roman" w:cs="Times New Roman"/>
          <w:sz w:val="28"/>
          <w:szCs w:val="28"/>
        </w:rPr>
        <w:t>Характеристики ТН-1500:</w:t>
      </w:r>
    </w:p>
    <w:p w:rsidR="00514032" w:rsidRPr="00026F60" w:rsidRDefault="00514032" w:rsidP="00514032">
      <w:pPr>
        <w:spacing w:line="276" w:lineRule="auto"/>
        <w:rPr>
          <w:rFonts w:ascii="Times New Roman" w:hAnsi="Times New Roman" w:cs="Times New Roman"/>
          <w:sz w:val="28"/>
          <w:szCs w:val="28"/>
        </w:rPr>
      </w:pPr>
      <w:r w:rsidRPr="00026F60">
        <w:rPr>
          <w:rFonts w:ascii="Times New Roman" w:hAnsi="Times New Roman" w:cs="Times New Roman"/>
          <w:sz w:val="28"/>
          <w:szCs w:val="28"/>
        </w:rPr>
        <w:t>- скорость движения сетки 4 м/мин;</w:t>
      </w:r>
    </w:p>
    <w:p w:rsidR="00514032" w:rsidRPr="00026F60" w:rsidRDefault="00514032" w:rsidP="00514032">
      <w:pPr>
        <w:spacing w:line="276" w:lineRule="auto"/>
        <w:rPr>
          <w:rFonts w:ascii="Times New Roman" w:hAnsi="Times New Roman" w:cs="Times New Roman"/>
          <w:sz w:val="28"/>
          <w:szCs w:val="28"/>
        </w:rPr>
      </w:pPr>
      <w:r w:rsidRPr="00026F60">
        <w:rPr>
          <w:rFonts w:ascii="Times New Roman" w:hAnsi="Times New Roman" w:cs="Times New Roman"/>
          <w:sz w:val="28"/>
          <w:szCs w:val="28"/>
        </w:rPr>
        <w:t>- расход промывной воды 15 – 20 л/с;</w:t>
      </w:r>
    </w:p>
    <w:p w:rsidR="00514032" w:rsidRPr="00026F60" w:rsidRDefault="00514032" w:rsidP="00514032">
      <w:pPr>
        <w:spacing w:after="240" w:line="276" w:lineRule="auto"/>
        <w:rPr>
          <w:rFonts w:ascii="Times New Roman" w:hAnsi="Times New Roman" w:cs="Times New Roman"/>
          <w:sz w:val="28"/>
          <w:szCs w:val="28"/>
        </w:rPr>
      </w:pPr>
      <w:r w:rsidRPr="00026F60">
        <w:rPr>
          <w:rFonts w:ascii="Times New Roman" w:hAnsi="Times New Roman" w:cs="Times New Roman"/>
          <w:sz w:val="28"/>
          <w:szCs w:val="28"/>
        </w:rPr>
        <w:t>- электродвигатель АОС 2- 41– N = 3 кВт, n = 910 об/мин.</w:t>
      </w:r>
    </w:p>
    <w:p w:rsidR="00514032" w:rsidRDefault="00514032" w:rsidP="00514032">
      <w:pPr>
        <w:spacing w:line="276" w:lineRule="auto"/>
        <w:ind w:firstLine="709"/>
        <w:rPr>
          <w:rFonts w:ascii="Times New Roman" w:hAnsi="Times New Roman" w:cs="Times New Roman"/>
          <w:b/>
          <w:bCs/>
          <w:sz w:val="28"/>
          <w:szCs w:val="28"/>
        </w:rPr>
      </w:pPr>
      <w:r>
        <w:rPr>
          <w:rFonts w:ascii="Times New Roman" w:hAnsi="Times New Roman" w:cs="Times New Roman"/>
          <w:sz w:val="28"/>
          <w:szCs w:val="28"/>
        </w:rPr>
        <w:t>2. В машинном зале установлены четыре насоса Д 1600/90. Насосы предназначены для забора воды из реки и подачи ее на очистку. Для откачки дренажных вод в зале установлены два дренажных насоса марки С-569 и АНС-130.</w:t>
      </w:r>
    </w:p>
    <w:p w:rsidR="00514032" w:rsidRDefault="00514032" w:rsidP="00514032">
      <w:pPr>
        <w:spacing w:before="240" w:line="276" w:lineRule="auto"/>
        <w:ind w:firstLine="708"/>
        <w:jc w:val="left"/>
        <w:rPr>
          <w:rFonts w:ascii="Times New Roman" w:hAnsi="Times New Roman" w:cs="Times New Roman"/>
          <w:sz w:val="28"/>
          <w:szCs w:val="28"/>
        </w:rPr>
      </w:pPr>
      <w:r>
        <w:rPr>
          <w:rFonts w:ascii="Times New Roman" w:hAnsi="Times New Roman" w:cs="Times New Roman"/>
          <w:b/>
          <w:bCs/>
          <w:sz w:val="28"/>
          <w:szCs w:val="28"/>
        </w:rPr>
        <w:t>Здание № 842</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1. Вода в количестве 55000 м</w:t>
      </w:r>
      <w:r>
        <w:rPr>
          <w:rFonts w:ascii="Times New Roman" w:hAnsi="Times New Roman" w:cs="Times New Roman"/>
          <w:sz w:val="28"/>
          <w:szCs w:val="28"/>
          <w:vertAlign w:val="superscript"/>
        </w:rPr>
        <w:t xml:space="preserve">3 </w:t>
      </w:r>
      <w:r>
        <w:rPr>
          <w:rFonts w:ascii="Times New Roman" w:hAnsi="Times New Roman" w:cs="Times New Roman"/>
          <w:sz w:val="28"/>
          <w:szCs w:val="28"/>
        </w:rPr>
        <w:t>/сут. (по проекту) насосами первого подъема подается на микрофильтры, которые предназначены для удаления из воды планктона, взвешенных загрязнений при крупности более 50 мкм. Установлено пять микрофильтров.</w:t>
      </w:r>
    </w:p>
    <w:p w:rsidR="00514032" w:rsidRPr="00026F60" w:rsidRDefault="00514032" w:rsidP="00514032">
      <w:pPr>
        <w:spacing w:line="276" w:lineRule="auto"/>
        <w:ind w:firstLine="709"/>
        <w:rPr>
          <w:rFonts w:ascii="Times New Roman" w:hAnsi="Times New Roman" w:cs="Times New Roman"/>
          <w:sz w:val="28"/>
          <w:szCs w:val="28"/>
        </w:rPr>
      </w:pPr>
      <w:r w:rsidRPr="00026F60">
        <w:rPr>
          <w:rFonts w:ascii="Times New Roman" w:hAnsi="Times New Roman" w:cs="Times New Roman"/>
          <w:sz w:val="28"/>
          <w:szCs w:val="28"/>
        </w:rPr>
        <w:t>Основные характеристики:</w:t>
      </w:r>
    </w:p>
    <w:p w:rsidR="00514032" w:rsidRPr="00026F60" w:rsidRDefault="00514032" w:rsidP="00514032">
      <w:pPr>
        <w:spacing w:line="276" w:lineRule="auto"/>
        <w:ind w:firstLine="708"/>
        <w:rPr>
          <w:rFonts w:ascii="Times New Roman" w:hAnsi="Times New Roman" w:cs="Times New Roman"/>
          <w:sz w:val="28"/>
          <w:szCs w:val="28"/>
        </w:rPr>
      </w:pPr>
      <w:r w:rsidRPr="00026F60">
        <w:rPr>
          <w:rFonts w:ascii="Times New Roman" w:hAnsi="Times New Roman" w:cs="Times New Roman"/>
          <w:sz w:val="28"/>
          <w:szCs w:val="28"/>
        </w:rPr>
        <w:t>- производительность (каждого) - 15000 м</w:t>
      </w:r>
      <w:r w:rsidRPr="00026F60">
        <w:rPr>
          <w:rFonts w:ascii="Times New Roman" w:hAnsi="Times New Roman" w:cs="Times New Roman"/>
          <w:sz w:val="28"/>
          <w:szCs w:val="28"/>
          <w:vertAlign w:val="superscript"/>
        </w:rPr>
        <w:t xml:space="preserve">3 </w:t>
      </w:r>
      <w:r w:rsidRPr="00026F60">
        <w:rPr>
          <w:rFonts w:ascii="Times New Roman" w:hAnsi="Times New Roman" w:cs="Times New Roman"/>
          <w:sz w:val="28"/>
          <w:szCs w:val="28"/>
        </w:rPr>
        <w:t>/сут;</w:t>
      </w:r>
    </w:p>
    <w:p w:rsidR="00514032" w:rsidRPr="00026F60" w:rsidRDefault="00514032" w:rsidP="00514032">
      <w:pPr>
        <w:spacing w:line="276" w:lineRule="auto"/>
        <w:ind w:firstLine="708"/>
        <w:rPr>
          <w:rFonts w:ascii="Times New Roman" w:hAnsi="Times New Roman" w:cs="Times New Roman"/>
          <w:sz w:val="28"/>
          <w:szCs w:val="28"/>
        </w:rPr>
      </w:pPr>
      <w:r w:rsidRPr="00026F60">
        <w:rPr>
          <w:rFonts w:ascii="Times New Roman" w:hAnsi="Times New Roman" w:cs="Times New Roman"/>
          <w:sz w:val="28"/>
          <w:szCs w:val="28"/>
        </w:rPr>
        <w:t>- двигатель 56</w:t>
      </w:r>
      <w:r>
        <w:rPr>
          <w:rFonts w:ascii="Times New Roman" w:hAnsi="Times New Roman" w:cs="Times New Roman"/>
          <w:sz w:val="28"/>
          <w:szCs w:val="28"/>
        </w:rPr>
        <w:t> </w:t>
      </w:r>
      <w:r w:rsidRPr="00026F60">
        <w:rPr>
          <w:rFonts w:ascii="Times New Roman" w:hAnsi="Times New Roman" w:cs="Times New Roman"/>
          <w:sz w:val="28"/>
          <w:szCs w:val="28"/>
        </w:rPr>
        <w:t>80М</w:t>
      </w:r>
      <w:r>
        <w:rPr>
          <w:rFonts w:ascii="Times New Roman" w:hAnsi="Times New Roman" w:cs="Times New Roman"/>
          <w:sz w:val="28"/>
          <w:szCs w:val="28"/>
        </w:rPr>
        <w:t> </w:t>
      </w:r>
      <w:r w:rsidRPr="00026F60">
        <w:rPr>
          <w:rFonts w:ascii="Times New Roman" w:hAnsi="Times New Roman" w:cs="Times New Roman"/>
          <w:sz w:val="28"/>
          <w:szCs w:val="28"/>
        </w:rPr>
        <w:t>86УЗ – 1шт;</w:t>
      </w:r>
    </w:p>
    <w:p w:rsidR="00514032" w:rsidRPr="00026F60" w:rsidRDefault="00514032" w:rsidP="00514032">
      <w:pPr>
        <w:spacing w:line="276" w:lineRule="auto"/>
        <w:ind w:firstLine="708"/>
        <w:rPr>
          <w:rFonts w:ascii="Times New Roman" w:hAnsi="Times New Roman" w:cs="Times New Roman"/>
          <w:sz w:val="28"/>
          <w:szCs w:val="28"/>
        </w:rPr>
      </w:pPr>
      <w:r w:rsidRPr="00026F60">
        <w:rPr>
          <w:rFonts w:ascii="Times New Roman" w:hAnsi="Times New Roman" w:cs="Times New Roman"/>
          <w:sz w:val="28"/>
          <w:szCs w:val="28"/>
        </w:rPr>
        <w:t>N= 1,1кВт, n=930 об/мин;</w:t>
      </w:r>
    </w:p>
    <w:p w:rsidR="00514032" w:rsidRPr="00026F60" w:rsidRDefault="00514032" w:rsidP="00514032">
      <w:pPr>
        <w:spacing w:line="276" w:lineRule="auto"/>
        <w:ind w:firstLine="708"/>
        <w:rPr>
          <w:rFonts w:ascii="Times New Roman" w:hAnsi="Times New Roman" w:cs="Times New Roman"/>
          <w:sz w:val="28"/>
          <w:szCs w:val="28"/>
        </w:rPr>
      </w:pPr>
      <w:r w:rsidRPr="00026F60">
        <w:rPr>
          <w:rFonts w:ascii="Times New Roman" w:hAnsi="Times New Roman" w:cs="Times New Roman"/>
          <w:sz w:val="28"/>
          <w:szCs w:val="28"/>
        </w:rPr>
        <w:t>- двигатель Т</w:t>
      </w:r>
      <w:r>
        <w:rPr>
          <w:rFonts w:ascii="Times New Roman" w:hAnsi="Times New Roman" w:cs="Times New Roman"/>
          <w:sz w:val="28"/>
          <w:szCs w:val="28"/>
        </w:rPr>
        <w:t> </w:t>
      </w:r>
      <w:r w:rsidRPr="00026F60">
        <w:rPr>
          <w:rFonts w:ascii="Times New Roman" w:hAnsi="Times New Roman" w:cs="Times New Roman"/>
          <w:sz w:val="28"/>
          <w:szCs w:val="28"/>
        </w:rPr>
        <w:t>52/8-6-4 – 4 шт;</w:t>
      </w:r>
    </w:p>
    <w:p w:rsidR="00514032" w:rsidRPr="00026F60" w:rsidRDefault="00514032" w:rsidP="00514032">
      <w:pPr>
        <w:spacing w:after="240" w:line="276" w:lineRule="auto"/>
        <w:ind w:firstLine="708"/>
        <w:rPr>
          <w:rFonts w:ascii="Times New Roman" w:hAnsi="Times New Roman" w:cs="Times New Roman"/>
          <w:sz w:val="28"/>
          <w:szCs w:val="28"/>
        </w:rPr>
      </w:pPr>
      <w:r w:rsidRPr="00026F60">
        <w:rPr>
          <w:rFonts w:ascii="Times New Roman" w:hAnsi="Times New Roman" w:cs="Times New Roman"/>
          <w:sz w:val="28"/>
          <w:szCs w:val="28"/>
        </w:rPr>
        <w:t>N= 3,2 кВт, n=750/1000/1500 об/мин;</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Для подачи сырой воды на промывку микрофильтров установлен насос марки 3К-6.</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2. Для насыщения воды кислородом и </w:t>
      </w:r>
      <w:r w:rsidRPr="004B73A6">
        <w:rPr>
          <w:rFonts w:ascii="Times New Roman" w:hAnsi="Times New Roman" w:cs="Times New Roman"/>
          <w:sz w:val="28"/>
          <w:szCs w:val="28"/>
        </w:rPr>
        <w:t>частичного удаления запахов</w:t>
      </w:r>
      <w:r>
        <w:rPr>
          <w:rFonts w:ascii="Times New Roman" w:hAnsi="Times New Roman" w:cs="Times New Roman"/>
          <w:sz w:val="28"/>
          <w:szCs w:val="28"/>
        </w:rPr>
        <w:t xml:space="preserve"> применяют градирни-аэраторы. Установлено пять градирен площадью 22 м</w:t>
      </w:r>
      <w:r>
        <w:rPr>
          <w:rFonts w:ascii="Times New Roman" w:hAnsi="Times New Roman" w:cs="Times New Roman"/>
          <w:sz w:val="28"/>
          <w:szCs w:val="28"/>
          <w:vertAlign w:val="superscript"/>
        </w:rPr>
        <w:t>2</w:t>
      </w:r>
      <w:r>
        <w:rPr>
          <w:rFonts w:ascii="Times New Roman" w:hAnsi="Times New Roman" w:cs="Times New Roman"/>
          <w:sz w:val="28"/>
          <w:szCs w:val="28"/>
        </w:rPr>
        <w:t>, производительностью 550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/час. </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3. Насосная станция подкачки здания № 842.</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Насосами станции подкачки сырая вода из контактного резервуара подается на технологические сооружения зданий №№ 842, 822, 822А. </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Установлены </w:t>
      </w:r>
      <w:r w:rsidRPr="00026F60">
        <w:rPr>
          <w:rFonts w:ascii="Times New Roman" w:hAnsi="Times New Roman" w:cs="Times New Roman"/>
          <w:sz w:val="28"/>
          <w:szCs w:val="28"/>
        </w:rPr>
        <w:t>насосы: марки Д 800/57 – 1шт.</w:t>
      </w:r>
      <w:r>
        <w:rPr>
          <w:rFonts w:ascii="Times New Roman" w:hAnsi="Times New Roman" w:cs="Times New Roman"/>
          <w:sz w:val="28"/>
          <w:szCs w:val="28"/>
        </w:rPr>
        <w:t>,</w:t>
      </w:r>
      <w:r w:rsidRPr="00026F60">
        <w:rPr>
          <w:rFonts w:ascii="Times New Roman" w:hAnsi="Times New Roman" w:cs="Times New Roman"/>
          <w:sz w:val="28"/>
          <w:szCs w:val="28"/>
        </w:rPr>
        <w:t xml:space="preserve"> и марки Д</w:t>
      </w:r>
      <w:r>
        <w:rPr>
          <w:rFonts w:ascii="Times New Roman" w:hAnsi="Times New Roman" w:cs="Times New Roman"/>
          <w:sz w:val="28"/>
          <w:szCs w:val="28"/>
        </w:rPr>
        <w:t> </w:t>
      </w:r>
      <w:r w:rsidRPr="00026F60">
        <w:rPr>
          <w:rFonts w:ascii="Times New Roman" w:hAnsi="Times New Roman" w:cs="Times New Roman"/>
          <w:sz w:val="28"/>
          <w:szCs w:val="28"/>
        </w:rPr>
        <w:t>1250/65 – 3 шт.</w:t>
      </w:r>
    </w:p>
    <w:p w:rsidR="00514032" w:rsidRDefault="00514032" w:rsidP="00514032">
      <w:pPr>
        <w:spacing w:line="360" w:lineRule="auto"/>
        <w:ind w:firstLine="709"/>
        <w:rPr>
          <w:rFonts w:ascii="Times New Roman" w:hAnsi="Times New Roman" w:cs="Times New Roman"/>
          <w:sz w:val="28"/>
          <w:szCs w:val="28"/>
        </w:rPr>
      </w:pPr>
      <w:r>
        <w:rPr>
          <w:rFonts w:ascii="Times New Roman" w:hAnsi="Times New Roman" w:cs="Times New Roman"/>
          <w:sz w:val="28"/>
          <w:szCs w:val="28"/>
        </w:rPr>
        <w:t>4. В здании № 842 установлены технологические сооружения:</w:t>
      </w:r>
    </w:p>
    <w:p w:rsidR="00514032" w:rsidRDefault="00514032" w:rsidP="00514032">
      <w:pPr>
        <w:widowControl w:val="0"/>
        <w:spacing w:line="276" w:lineRule="auto"/>
        <w:ind w:left="708"/>
        <w:jc w:val="left"/>
        <w:rPr>
          <w:rFonts w:ascii="Times New Roman" w:hAnsi="Times New Roman" w:cs="Times New Roman"/>
          <w:sz w:val="28"/>
          <w:szCs w:val="28"/>
        </w:rPr>
      </w:pPr>
      <w:r>
        <w:rPr>
          <w:rFonts w:ascii="Times New Roman" w:hAnsi="Times New Roman" w:cs="Times New Roman"/>
          <w:sz w:val="28"/>
          <w:szCs w:val="28"/>
        </w:rPr>
        <w:t>1) смеситель объемом 12 м</w:t>
      </w:r>
      <w:r>
        <w:rPr>
          <w:rFonts w:ascii="Times New Roman" w:hAnsi="Times New Roman" w:cs="Times New Roman"/>
          <w:sz w:val="28"/>
          <w:szCs w:val="28"/>
          <w:vertAlign w:val="superscript"/>
        </w:rPr>
        <w:t>3</w:t>
      </w:r>
      <w:r>
        <w:rPr>
          <w:rFonts w:ascii="Times New Roman" w:hAnsi="Times New Roman" w:cs="Times New Roman"/>
          <w:sz w:val="28"/>
          <w:szCs w:val="28"/>
        </w:rPr>
        <w:t>, производительностью 375 м</w:t>
      </w:r>
      <w:r>
        <w:rPr>
          <w:rFonts w:ascii="Times New Roman" w:hAnsi="Times New Roman" w:cs="Times New Roman"/>
          <w:sz w:val="28"/>
          <w:szCs w:val="28"/>
          <w:vertAlign w:val="superscript"/>
        </w:rPr>
        <w:t>3</w:t>
      </w:r>
      <w:r>
        <w:rPr>
          <w:rFonts w:ascii="Times New Roman" w:hAnsi="Times New Roman" w:cs="Times New Roman"/>
          <w:sz w:val="28"/>
          <w:szCs w:val="28"/>
        </w:rPr>
        <w:t>/час, 3 шт;</w:t>
      </w:r>
    </w:p>
    <w:p w:rsidR="00514032" w:rsidRDefault="00514032" w:rsidP="00514032">
      <w:pPr>
        <w:pStyle w:val="19"/>
        <w:widowControl w:val="0"/>
        <w:tabs>
          <w:tab w:val="left" w:pos="927"/>
        </w:tabs>
        <w:spacing w:line="276" w:lineRule="auto"/>
        <w:ind w:left="708"/>
        <w:jc w:val="both"/>
        <w:rPr>
          <w:rFonts w:ascii="Times New Roman" w:hAnsi="Times New Roman" w:cs="Times New Roman"/>
          <w:sz w:val="28"/>
          <w:szCs w:val="28"/>
        </w:rPr>
      </w:pPr>
      <w:r>
        <w:rPr>
          <w:rFonts w:ascii="Times New Roman" w:hAnsi="Times New Roman" w:cs="Times New Roman"/>
          <w:sz w:val="28"/>
          <w:szCs w:val="28"/>
        </w:rPr>
        <w:t>2) осветлитель площадью 84 м</w:t>
      </w:r>
      <w:r>
        <w:rPr>
          <w:rFonts w:ascii="Times New Roman" w:hAnsi="Times New Roman" w:cs="Times New Roman"/>
          <w:sz w:val="28"/>
          <w:szCs w:val="28"/>
          <w:vertAlign w:val="superscript"/>
        </w:rPr>
        <w:t>2</w:t>
      </w:r>
      <w:r>
        <w:rPr>
          <w:rFonts w:ascii="Times New Roman" w:hAnsi="Times New Roman" w:cs="Times New Roman"/>
          <w:sz w:val="28"/>
          <w:szCs w:val="28"/>
        </w:rPr>
        <w:t>, производительностью 187,5 м</w:t>
      </w:r>
      <w:r>
        <w:rPr>
          <w:rFonts w:ascii="Times New Roman" w:hAnsi="Times New Roman" w:cs="Times New Roman"/>
          <w:sz w:val="28"/>
          <w:szCs w:val="28"/>
          <w:vertAlign w:val="superscript"/>
        </w:rPr>
        <w:t>3</w:t>
      </w:r>
      <w:r>
        <w:rPr>
          <w:rFonts w:ascii="Times New Roman" w:hAnsi="Times New Roman" w:cs="Times New Roman"/>
          <w:sz w:val="28"/>
          <w:szCs w:val="28"/>
        </w:rPr>
        <w:t>/час, 6 шт;</w:t>
      </w:r>
    </w:p>
    <w:p w:rsidR="00514032" w:rsidRDefault="00514032" w:rsidP="00514032">
      <w:pPr>
        <w:pStyle w:val="19"/>
        <w:widowControl w:val="0"/>
        <w:tabs>
          <w:tab w:val="left" w:pos="927"/>
        </w:tabs>
        <w:spacing w:after="240" w:line="276" w:lineRule="auto"/>
        <w:ind w:left="708"/>
        <w:jc w:val="both"/>
        <w:rPr>
          <w:rFonts w:ascii="Times New Roman" w:hAnsi="Times New Roman" w:cs="Times New Roman"/>
          <w:b/>
          <w:bCs/>
          <w:sz w:val="28"/>
          <w:szCs w:val="28"/>
        </w:rPr>
      </w:pPr>
      <w:r>
        <w:rPr>
          <w:rFonts w:ascii="Times New Roman" w:hAnsi="Times New Roman" w:cs="Times New Roman"/>
          <w:sz w:val="28"/>
          <w:szCs w:val="28"/>
        </w:rPr>
        <w:t>3) фильтр площадью 31,6 м</w:t>
      </w:r>
      <w:r>
        <w:rPr>
          <w:rFonts w:ascii="Times New Roman" w:hAnsi="Times New Roman" w:cs="Times New Roman"/>
          <w:sz w:val="28"/>
          <w:szCs w:val="28"/>
          <w:vertAlign w:val="superscript"/>
        </w:rPr>
        <w:t>2</w:t>
      </w:r>
      <w:r>
        <w:rPr>
          <w:rFonts w:ascii="Times New Roman" w:hAnsi="Times New Roman" w:cs="Times New Roman"/>
          <w:sz w:val="28"/>
          <w:szCs w:val="28"/>
        </w:rPr>
        <w:t>, производительностью 160 м</w:t>
      </w:r>
      <w:r>
        <w:rPr>
          <w:rFonts w:ascii="Times New Roman" w:hAnsi="Times New Roman" w:cs="Times New Roman"/>
          <w:sz w:val="28"/>
          <w:szCs w:val="28"/>
          <w:vertAlign w:val="superscript"/>
        </w:rPr>
        <w:t>3</w:t>
      </w:r>
      <w:r>
        <w:rPr>
          <w:rFonts w:ascii="Times New Roman" w:hAnsi="Times New Roman" w:cs="Times New Roman"/>
          <w:sz w:val="28"/>
          <w:szCs w:val="28"/>
        </w:rPr>
        <w:t>/час, 7 шт.</w:t>
      </w:r>
    </w:p>
    <w:p w:rsidR="00514032" w:rsidRDefault="00514032" w:rsidP="00514032">
      <w:pPr>
        <w:tabs>
          <w:tab w:val="left" w:pos="927"/>
        </w:tabs>
        <w:spacing w:line="360" w:lineRule="auto"/>
        <w:jc w:val="left"/>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t>Здание № 822</w:t>
      </w:r>
    </w:p>
    <w:p w:rsidR="00514032" w:rsidRDefault="00514032" w:rsidP="00514032">
      <w:pPr>
        <w:spacing w:line="360" w:lineRule="auto"/>
        <w:ind w:firstLine="709"/>
        <w:rPr>
          <w:rFonts w:ascii="Times New Roman" w:hAnsi="Times New Roman" w:cs="Times New Roman"/>
          <w:sz w:val="28"/>
          <w:szCs w:val="28"/>
        </w:rPr>
      </w:pPr>
      <w:r>
        <w:rPr>
          <w:rFonts w:ascii="Times New Roman" w:hAnsi="Times New Roman" w:cs="Times New Roman"/>
          <w:sz w:val="28"/>
          <w:szCs w:val="28"/>
        </w:rPr>
        <w:t>В здании установлены технологические сооружения:</w:t>
      </w:r>
    </w:p>
    <w:p w:rsidR="00514032" w:rsidRDefault="00514032" w:rsidP="00514032">
      <w:pPr>
        <w:widowControl w:val="0"/>
        <w:spacing w:line="276" w:lineRule="auto"/>
        <w:ind w:left="708"/>
        <w:jc w:val="left"/>
        <w:rPr>
          <w:rFonts w:ascii="Times New Roman" w:hAnsi="Times New Roman" w:cs="Times New Roman"/>
          <w:sz w:val="28"/>
          <w:szCs w:val="28"/>
        </w:rPr>
      </w:pPr>
      <w:r>
        <w:rPr>
          <w:rFonts w:ascii="Times New Roman" w:hAnsi="Times New Roman" w:cs="Times New Roman"/>
          <w:sz w:val="28"/>
          <w:szCs w:val="28"/>
        </w:rPr>
        <w:t>1) смеситель объемом 22 м</w:t>
      </w:r>
      <w:r>
        <w:rPr>
          <w:rFonts w:ascii="Times New Roman" w:hAnsi="Times New Roman" w:cs="Times New Roman"/>
          <w:sz w:val="28"/>
          <w:szCs w:val="28"/>
          <w:vertAlign w:val="superscript"/>
        </w:rPr>
        <w:t>3</w:t>
      </w:r>
      <w:r>
        <w:rPr>
          <w:rFonts w:ascii="Times New Roman" w:hAnsi="Times New Roman" w:cs="Times New Roman"/>
          <w:sz w:val="28"/>
          <w:szCs w:val="28"/>
        </w:rPr>
        <w:t>, производительностью 600 м</w:t>
      </w:r>
      <w:r>
        <w:rPr>
          <w:rFonts w:ascii="Times New Roman" w:hAnsi="Times New Roman" w:cs="Times New Roman"/>
          <w:sz w:val="28"/>
          <w:szCs w:val="28"/>
          <w:vertAlign w:val="superscript"/>
        </w:rPr>
        <w:t>3</w:t>
      </w:r>
      <w:r>
        <w:rPr>
          <w:rFonts w:ascii="Times New Roman" w:hAnsi="Times New Roman" w:cs="Times New Roman"/>
          <w:sz w:val="28"/>
          <w:szCs w:val="28"/>
        </w:rPr>
        <w:t>/час, 3 шт.;</w:t>
      </w:r>
    </w:p>
    <w:p w:rsidR="00514032" w:rsidRDefault="00514032" w:rsidP="00514032">
      <w:pPr>
        <w:pStyle w:val="19"/>
        <w:widowControl w:val="0"/>
        <w:tabs>
          <w:tab w:val="left" w:pos="927"/>
        </w:tabs>
        <w:spacing w:line="276" w:lineRule="auto"/>
        <w:ind w:left="708"/>
        <w:jc w:val="both"/>
        <w:rPr>
          <w:rFonts w:ascii="Times New Roman" w:hAnsi="Times New Roman" w:cs="Times New Roman"/>
          <w:sz w:val="28"/>
          <w:szCs w:val="28"/>
        </w:rPr>
      </w:pPr>
      <w:r>
        <w:rPr>
          <w:rFonts w:ascii="Times New Roman" w:hAnsi="Times New Roman" w:cs="Times New Roman"/>
          <w:sz w:val="28"/>
          <w:szCs w:val="28"/>
        </w:rPr>
        <w:t>2) осветлитель площадью 84 м</w:t>
      </w:r>
      <w:r>
        <w:rPr>
          <w:rFonts w:ascii="Times New Roman" w:hAnsi="Times New Roman" w:cs="Times New Roman"/>
          <w:sz w:val="28"/>
          <w:szCs w:val="28"/>
          <w:vertAlign w:val="superscript"/>
        </w:rPr>
        <w:t xml:space="preserve">2 </w:t>
      </w:r>
      <w:r>
        <w:rPr>
          <w:rFonts w:ascii="Times New Roman" w:hAnsi="Times New Roman" w:cs="Times New Roman"/>
          <w:sz w:val="28"/>
          <w:szCs w:val="28"/>
        </w:rPr>
        <w:t>производительностью 240 м</w:t>
      </w:r>
      <w:r>
        <w:rPr>
          <w:rFonts w:ascii="Times New Roman" w:hAnsi="Times New Roman" w:cs="Times New Roman"/>
          <w:sz w:val="28"/>
          <w:szCs w:val="28"/>
          <w:vertAlign w:val="superscript"/>
        </w:rPr>
        <w:t>3</w:t>
      </w:r>
      <w:r>
        <w:rPr>
          <w:rFonts w:ascii="Times New Roman" w:hAnsi="Times New Roman" w:cs="Times New Roman"/>
          <w:sz w:val="28"/>
          <w:szCs w:val="28"/>
        </w:rPr>
        <w:t>/час, 5 шт.;</w:t>
      </w:r>
    </w:p>
    <w:p w:rsidR="00514032" w:rsidRDefault="00514032" w:rsidP="00514032">
      <w:pPr>
        <w:pStyle w:val="19"/>
        <w:widowControl w:val="0"/>
        <w:tabs>
          <w:tab w:val="left" w:pos="927"/>
        </w:tabs>
        <w:spacing w:after="240" w:line="276" w:lineRule="auto"/>
        <w:ind w:left="708"/>
        <w:jc w:val="both"/>
        <w:rPr>
          <w:rFonts w:ascii="Times New Roman" w:hAnsi="Times New Roman" w:cs="Times New Roman"/>
          <w:b/>
          <w:bCs/>
          <w:sz w:val="28"/>
          <w:szCs w:val="28"/>
        </w:rPr>
      </w:pPr>
      <w:r>
        <w:rPr>
          <w:rFonts w:ascii="Times New Roman" w:hAnsi="Times New Roman" w:cs="Times New Roman"/>
          <w:sz w:val="28"/>
          <w:szCs w:val="28"/>
        </w:rPr>
        <w:t>3) фильтр площадью 20,6 м</w:t>
      </w:r>
      <w:r>
        <w:rPr>
          <w:rFonts w:ascii="Times New Roman" w:hAnsi="Times New Roman" w:cs="Times New Roman"/>
          <w:sz w:val="28"/>
          <w:szCs w:val="28"/>
          <w:vertAlign w:val="superscript"/>
        </w:rPr>
        <w:t>2</w:t>
      </w:r>
      <w:r>
        <w:rPr>
          <w:rFonts w:ascii="Times New Roman" w:hAnsi="Times New Roman" w:cs="Times New Roman"/>
          <w:sz w:val="28"/>
          <w:szCs w:val="28"/>
        </w:rPr>
        <w:t>, производительностью 130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/час, 7 шт.; </w:t>
      </w:r>
    </w:p>
    <w:p w:rsidR="00514032" w:rsidRDefault="00514032" w:rsidP="00514032">
      <w:pPr>
        <w:spacing w:line="360" w:lineRule="auto"/>
        <w:ind w:left="708" w:firstLine="708"/>
        <w:jc w:val="left"/>
        <w:rPr>
          <w:rFonts w:ascii="Times New Roman" w:hAnsi="Times New Roman" w:cs="Times New Roman"/>
          <w:sz w:val="28"/>
          <w:szCs w:val="28"/>
        </w:rPr>
      </w:pPr>
      <w:r>
        <w:rPr>
          <w:rFonts w:ascii="Times New Roman" w:hAnsi="Times New Roman" w:cs="Times New Roman"/>
          <w:b/>
          <w:bCs/>
          <w:sz w:val="28"/>
          <w:szCs w:val="28"/>
        </w:rPr>
        <w:t>Здание № 822А</w:t>
      </w:r>
    </w:p>
    <w:p w:rsidR="00514032" w:rsidRDefault="00514032" w:rsidP="00514032">
      <w:pPr>
        <w:spacing w:line="360" w:lineRule="auto"/>
        <w:ind w:firstLine="709"/>
        <w:rPr>
          <w:rFonts w:ascii="Times New Roman" w:hAnsi="Times New Roman" w:cs="Times New Roman"/>
          <w:sz w:val="28"/>
          <w:szCs w:val="28"/>
        </w:rPr>
      </w:pPr>
      <w:r>
        <w:rPr>
          <w:rFonts w:ascii="Times New Roman" w:hAnsi="Times New Roman" w:cs="Times New Roman"/>
          <w:sz w:val="28"/>
          <w:szCs w:val="28"/>
        </w:rPr>
        <w:t>В здании установлены технологические сооружения:</w:t>
      </w:r>
    </w:p>
    <w:p w:rsidR="00514032" w:rsidRDefault="00514032" w:rsidP="00514032">
      <w:pPr>
        <w:widowControl w:val="0"/>
        <w:spacing w:line="276" w:lineRule="auto"/>
        <w:ind w:left="708"/>
        <w:jc w:val="left"/>
        <w:rPr>
          <w:rFonts w:ascii="Times New Roman" w:hAnsi="Times New Roman" w:cs="Times New Roman"/>
          <w:sz w:val="28"/>
          <w:szCs w:val="28"/>
        </w:rPr>
      </w:pPr>
      <w:r>
        <w:rPr>
          <w:rFonts w:ascii="Times New Roman" w:hAnsi="Times New Roman" w:cs="Times New Roman"/>
          <w:sz w:val="28"/>
          <w:szCs w:val="28"/>
        </w:rPr>
        <w:t>1) смеситель объемом 10 м</w:t>
      </w:r>
      <w:r>
        <w:rPr>
          <w:rFonts w:ascii="Times New Roman" w:hAnsi="Times New Roman" w:cs="Times New Roman"/>
          <w:sz w:val="28"/>
          <w:szCs w:val="28"/>
          <w:vertAlign w:val="superscript"/>
        </w:rPr>
        <w:t>3</w:t>
      </w:r>
      <w:r>
        <w:rPr>
          <w:rFonts w:ascii="Times New Roman" w:hAnsi="Times New Roman" w:cs="Times New Roman"/>
          <w:sz w:val="28"/>
          <w:szCs w:val="28"/>
        </w:rPr>
        <w:t>, производительностью 350 м</w:t>
      </w:r>
      <w:r>
        <w:rPr>
          <w:rFonts w:ascii="Times New Roman" w:hAnsi="Times New Roman" w:cs="Times New Roman"/>
          <w:sz w:val="28"/>
          <w:szCs w:val="28"/>
          <w:vertAlign w:val="superscript"/>
        </w:rPr>
        <w:t>3</w:t>
      </w:r>
      <w:r>
        <w:rPr>
          <w:rFonts w:ascii="Times New Roman" w:hAnsi="Times New Roman" w:cs="Times New Roman"/>
          <w:sz w:val="28"/>
          <w:szCs w:val="28"/>
        </w:rPr>
        <w:t>/час, 1 шт;</w:t>
      </w:r>
    </w:p>
    <w:p w:rsidR="00514032" w:rsidRDefault="00514032" w:rsidP="00514032">
      <w:pPr>
        <w:pStyle w:val="19"/>
        <w:widowControl w:val="0"/>
        <w:tabs>
          <w:tab w:val="left" w:pos="927"/>
        </w:tabs>
        <w:spacing w:line="276" w:lineRule="auto"/>
        <w:ind w:left="708"/>
        <w:jc w:val="both"/>
        <w:rPr>
          <w:rFonts w:ascii="Times New Roman" w:hAnsi="Times New Roman" w:cs="Times New Roman"/>
          <w:sz w:val="28"/>
          <w:szCs w:val="28"/>
        </w:rPr>
      </w:pPr>
      <w:r>
        <w:rPr>
          <w:rFonts w:ascii="Times New Roman" w:hAnsi="Times New Roman" w:cs="Times New Roman"/>
          <w:sz w:val="28"/>
          <w:szCs w:val="28"/>
        </w:rPr>
        <w:t>2) осветлитель площадью 84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производительностью 165 м</w:t>
      </w:r>
      <w:r>
        <w:rPr>
          <w:rFonts w:ascii="Times New Roman" w:hAnsi="Times New Roman" w:cs="Times New Roman"/>
          <w:sz w:val="28"/>
          <w:szCs w:val="28"/>
          <w:vertAlign w:val="superscript"/>
        </w:rPr>
        <w:t>3</w:t>
      </w:r>
      <w:r>
        <w:rPr>
          <w:rFonts w:ascii="Times New Roman" w:hAnsi="Times New Roman" w:cs="Times New Roman"/>
          <w:sz w:val="28"/>
          <w:szCs w:val="28"/>
        </w:rPr>
        <w:t>/час, 2 шт;</w:t>
      </w:r>
    </w:p>
    <w:p w:rsidR="00514032" w:rsidRDefault="00514032" w:rsidP="00514032">
      <w:pPr>
        <w:pStyle w:val="19"/>
        <w:widowControl w:val="0"/>
        <w:tabs>
          <w:tab w:val="left" w:pos="927"/>
        </w:tabs>
        <w:spacing w:after="240" w:line="276" w:lineRule="auto"/>
        <w:ind w:left="708"/>
        <w:jc w:val="both"/>
        <w:rPr>
          <w:rFonts w:ascii="Times New Roman" w:hAnsi="Times New Roman" w:cs="Times New Roman"/>
          <w:sz w:val="28"/>
          <w:szCs w:val="28"/>
        </w:rPr>
      </w:pPr>
      <w:r>
        <w:rPr>
          <w:rFonts w:ascii="Times New Roman" w:hAnsi="Times New Roman" w:cs="Times New Roman"/>
          <w:sz w:val="28"/>
          <w:szCs w:val="28"/>
        </w:rPr>
        <w:t>3) фильтр площадью 26 м</w:t>
      </w:r>
      <w:r>
        <w:rPr>
          <w:rFonts w:ascii="Times New Roman" w:hAnsi="Times New Roman" w:cs="Times New Roman"/>
          <w:sz w:val="28"/>
          <w:szCs w:val="28"/>
          <w:vertAlign w:val="superscript"/>
        </w:rPr>
        <w:t>2</w:t>
      </w:r>
      <w:r>
        <w:rPr>
          <w:rFonts w:ascii="Times New Roman" w:hAnsi="Times New Roman" w:cs="Times New Roman"/>
          <w:sz w:val="28"/>
          <w:szCs w:val="28"/>
        </w:rPr>
        <w:t>, производительностью 125 м</w:t>
      </w:r>
      <w:r>
        <w:rPr>
          <w:rFonts w:ascii="Times New Roman" w:hAnsi="Times New Roman" w:cs="Times New Roman"/>
          <w:sz w:val="28"/>
          <w:szCs w:val="28"/>
          <w:vertAlign w:val="superscript"/>
        </w:rPr>
        <w:t>3</w:t>
      </w:r>
      <w:r>
        <w:rPr>
          <w:rFonts w:ascii="Times New Roman" w:hAnsi="Times New Roman" w:cs="Times New Roman"/>
          <w:sz w:val="28"/>
          <w:szCs w:val="28"/>
        </w:rPr>
        <w:t>/час, 2 шт.</w:t>
      </w:r>
    </w:p>
    <w:p w:rsidR="00514032" w:rsidRDefault="00514032" w:rsidP="00514032">
      <w:pPr>
        <w:spacing w:line="360" w:lineRule="auto"/>
        <w:ind w:firstLine="708"/>
        <w:rPr>
          <w:rFonts w:ascii="Times New Roman" w:hAnsi="Times New Roman" w:cs="Times New Roman"/>
          <w:sz w:val="28"/>
          <w:szCs w:val="28"/>
        </w:rPr>
      </w:pPr>
      <w:r>
        <w:rPr>
          <w:rFonts w:ascii="Times New Roman" w:hAnsi="Times New Roman" w:cs="Times New Roman"/>
          <w:b/>
          <w:bCs/>
          <w:sz w:val="28"/>
          <w:szCs w:val="28"/>
        </w:rPr>
        <w:t>Здание № 821 (помещение промывных насосов)</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Для подачи промывных вод на фильтры используются насосы марки </w:t>
      </w:r>
      <w:r>
        <w:rPr>
          <w:rFonts w:ascii="Times New Roman" w:hAnsi="Times New Roman" w:cs="Times New Roman"/>
          <w:sz w:val="28"/>
          <w:szCs w:val="28"/>
        </w:rPr>
        <w:br/>
        <w:t>Д 2500-62-2 в количестве двух штук: один рабочий, второй резервный.</w:t>
      </w:r>
    </w:p>
    <w:p w:rsidR="00514032" w:rsidRDefault="00514032" w:rsidP="00514032">
      <w:pPr>
        <w:spacing w:after="240" w:line="276" w:lineRule="auto"/>
        <w:ind w:firstLine="709"/>
        <w:rPr>
          <w:rFonts w:ascii="Times New Roman" w:hAnsi="Times New Roman" w:cs="Times New Roman"/>
          <w:b/>
          <w:bCs/>
          <w:sz w:val="28"/>
          <w:szCs w:val="28"/>
        </w:rPr>
      </w:pPr>
      <w:r>
        <w:rPr>
          <w:rFonts w:ascii="Times New Roman" w:hAnsi="Times New Roman" w:cs="Times New Roman"/>
          <w:sz w:val="28"/>
          <w:szCs w:val="28"/>
        </w:rPr>
        <w:t xml:space="preserve">Для сбора и отвода дренажных вод установлен дренажный насос марки </w:t>
      </w:r>
      <w:r>
        <w:rPr>
          <w:rFonts w:ascii="Times New Roman" w:hAnsi="Times New Roman" w:cs="Times New Roman"/>
          <w:sz w:val="28"/>
          <w:szCs w:val="28"/>
        </w:rPr>
        <w:br/>
        <w:t>2КМ-6.</w:t>
      </w:r>
    </w:p>
    <w:p w:rsidR="00514032" w:rsidRDefault="00514032" w:rsidP="00514032">
      <w:pPr>
        <w:spacing w:line="360" w:lineRule="auto"/>
        <w:ind w:firstLine="708"/>
        <w:jc w:val="left"/>
        <w:rPr>
          <w:rFonts w:ascii="Times New Roman" w:hAnsi="Times New Roman" w:cs="Times New Roman"/>
          <w:sz w:val="28"/>
          <w:szCs w:val="28"/>
        </w:rPr>
      </w:pPr>
      <w:r>
        <w:rPr>
          <w:rFonts w:ascii="Times New Roman" w:hAnsi="Times New Roman" w:cs="Times New Roman"/>
          <w:b/>
          <w:bCs/>
          <w:sz w:val="28"/>
          <w:szCs w:val="28"/>
        </w:rPr>
        <w:t>Здание № 828 – 828А (второй подъем)</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Назначение – насосами второго подъема вода по трем водоводам подается в расходные баки РЧВ № 3÷6 на отметке +254 м и +245 м.</w:t>
      </w:r>
    </w:p>
    <w:p w:rsidR="00514032" w:rsidRDefault="00514032" w:rsidP="00514032">
      <w:pPr>
        <w:spacing w:after="240" w:line="276" w:lineRule="auto"/>
        <w:ind w:firstLine="709"/>
        <w:rPr>
          <w:rFonts w:ascii="Times New Roman" w:hAnsi="Times New Roman" w:cs="Times New Roman"/>
          <w:sz w:val="28"/>
          <w:szCs w:val="28"/>
        </w:rPr>
      </w:pPr>
      <w:r>
        <w:rPr>
          <w:rFonts w:ascii="Times New Roman" w:hAnsi="Times New Roman" w:cs="Times New Roman"/>
          <w:sz w:val="28"/>
          <w:szCs w:val="28"/>
        </w:rPr>
        <w:t>В машинном зале станции второго подъема установлены четыре насоса марки ЦН 400/210 и три насоса марки 3В 200 × 4 центробежные, с четырьмя рабочими колесами.</w:t>
      </w:r>
    </w:p>
    <w:p w:rsidR="00514032" w:rsidRDefault="00514032" w:rsidP="00514032">
      <w:pPr>
        <w:spacing w:line="360" w:lineRule="auto"/>
        <w:ind w:firstLine="708"/>
        <w:jc w:val="left"/>
        <w:rPr>
          <w:rFonts w:ascii="Times New Roman" w:hAnsi="Times New Roman" w:cs="Times New Roman"/>
          <w:sz w:val="28"/>
          <w:szCs w:val="28"/>
        </w:rPr>
      </w:pPr>
      <w:r>
        <w:rPr>
          <w:rFonts w:ascii="Times New Roman" w:hAnsi="Times New Roman" w:cs="Times New Roman"/>
          <w:b/>
          <w:bCs/>
          <w:sz w:val="28"/>
          <w:szCs w:val="28"/>
        </w:rPr>
        <w:t>Здание № 820 (система оборота промывных вод)</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Для сбора промывных вод и подачи их на горизонтальные отстойники здания № 844, используются резервуар </w:t>
      </w:r>
      <w:r>
        <w:rPr>
          <w:rFonts w:ascii="Calibri" w:hAnsi="Calibri" w:cs="Times New Roman"/>
          <w:sz w:val="28"/>
          <w:szCs w:val="28"/>
        </w:rPr>
        <w:t>–</w:t>
      </w:r>
      <w:r>
        <w:rPr>
          <w:rFonts w:ascii="Times New Roman" w:hAnsi="Times New Roman" w:cs="Times New Roman"/>
          <w:sz w:val="28"/>
          <w:szCs w:val="28"/>
        </w:rPr>
        <w:t xml:space="preserve"> буфер с погружными канализационными насосами марки FA 15.77Z в количестве двух штук: один рабочий, второй резервный.</w:t>
      </w:r>
    </w:p>
    <w:p w:rsidR="00514032" w:rsidRDefault="00514032" w:rsidP="00514032">
      <w:pPr>
        <w:spacing w:line="276" w:lineRule="auto"/>
        <w:ind w:firstLine="709"/>
        <w:rPr>
          <w:rFonts w:ascii="Times New Roman" w:hAnsi="Times New Roman" w:cs="Times New Roman"/>
          <w:b/>
          <w:bCs/>
          <w:sz w:val="28"/>
          <w:szCs w:val="28"/>
        </w:rPr>
      </w:pPr>
    </w:p>
    <w:p w:rsidR="00514032" w:rsidRDefault="00514032" w:rsidP="00514032">
      <w:pPr>
        <w:spacing w:line="360" w:lineRule="auto"/>
        <w:ind w:firstLine="708"/>
        <w:jc w:val="left"/>
        <w:rPr>
          <w:rFonts w:ascii="Times New Roman" w:hAnsi="Times New Roman" w:cs="Times New Roman"/>
          <w:sz w:val="28"/>
          <w:szCs w:val="28"/>
        </w:rPr>
      </w:pPr>
      <w:r>
        <w:rPr>
          <w:rFonts w:ascii="Times New Roman" w:hAnsi="Times New Roman" w:cs="Times New Roman"/>
          <w:b/>
          <w:bCs/>
          <w:sz w:val="28"/>
          <w:szCs w:val="28"/>
        </w:rPr>
        <w:t>Здание № 844 (горизонтальные отстойники)</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Горизонтальные отстойники предназначены для осветления промывных вод. Установлены два насоса марки 8К-290/30 для подачи осветленной промывной воды в приемную камеру первого подъема здания № 841. Для сбора и отвода дренажных вод установлен один дренажный насос марки </w:t>
      </w:r>
      <w:r w:rsidRPr="00B27415">
        <w:rPr>
          <w:rFonts w:ascii="Times New Roman" w:hAnsi="Times New Roman" w:cs="Times New Roman"/>
          <w:sz w:val="28"/>
          <w:szCs w:val="28"/>
        </w:rPr>
        <w:t>ВК-1/16А-А-У2</w:t>
      </w:r>
      <w:r>
        <w:rPr>
          <w:rFonts w:ascii="Times New Roman" w:hAnsi="Times New Roman" w:cs="Times New Roman"/>
          <w:sz w:val="28"/>
          <w:szCs w:val="28"/>
        </w:rPr>
        <w:t>.</w:t>
      </w:r>
    </w:p>
    <w:p w:rsidR="00514032" w:rsidRDefault="00514032" w:rsidP="00514032">
      <w:pPr>
        <w:spacing w:line="276" w:lineRule="auto"/>
        <w:ind w:firstLine="709"/>
        <w:rPr>
          <w:rFonts w:ascii="Times New Roman" w:hAnsi="Times New Roman" w:cs="Times New Roman"/>
          <w:b/>
          <w:bCs/>
          <w:sz w:val="28"/>
          <w:szCs w:val="28"/>
        </w:rPr>
      </w:pPr>
    </w:p>
    <w:p w:rsidR="00514032" w:rsidRDefault="00514032" w:rsidP="00514032">
      <w:pPr>
        <w:spacing w:line="360" w:lineRule="auto"/>
        <w:jc w:val="center"/>
        <w:rPr>
          <w:rFonts w:ascii="Times New Roman" w:hAnsi="Times New Roman" w:cs="Times New Roman"/>
          <w:sz w:val="28"/>
          <w:szCs w:val="28"/>
        </w:rPr>
      </w:pPr>
      <w:r>
        <w:rPr>
          <w:rFonts w:ascii="Times New Roman" w:hAnsi="Times New Roman" w:cs="Times New Roman"/>
          <w:b/>
          <w:bCs/>
          <w:sz w:val="28"/>
          <w:szCs w:val="28"/>
        </w:rPr>
        <w:t>Здание № 843 (отделение для приготовления растворов реагентов)</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Для перекачки раствора глинозема используются насосы марки </w:t>
      </w:r>
      <w:r w:rsidRPr="00B27415">
        <w:rPr>
          <w:rFonts w:ascii="Times New Roman" w:hAnsi="Times New Roman" w:cs="Times New Roman"/>
          <w:sz w:val="28"/>
          <w:szCs w:val="28"/>
        </w:rPr>
        <w:t>1,25Х-2Е-1</w:t>
      </w:r>
      <w:r>
        <w:rPr>
          <w:rFonts w:ascii="Times New Roman" w:hAnsi="Times New Roman" w:cs="Times New Roman"/>
          <w:sz w:val="28"/>
          <w:szCs w:val="28"/>
        </w:rPr>
        <w:t>; ХДП-85-160 5СУ2; Х80-65-160 КС. В работе используется один насос. Два насоса находятся в резерве.</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Для подачи раствора глинозема в водоводы сырой воды используются насосы-дозаторы марки НД 2500/10-К14А; один рабочий, другой резервный.</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Для перекачки раствора извести используются насосы марки НЦС-2 и НЦС-3; для подачи раствора извести в водоводы сырой воды используются насосы НД 2500/10-К14А и НД 1600/10-К14А.</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Раствор флокулянта (полиакриламида) перекачивается насосами марки 2К6; 2К 20/18 и дозируется НД 1600/10-К14А (2 шт) и НД 1000/10 (1 шт) – два НД рабочие, один резервный.</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Для приготовления (перемешивания) растворов реагентов используется сжатый воздух. Источником сжатого воздуха служат водокольцевые компрессора марки ВК-12М.</w:t>
      </w:r>
    </w:p>
    <w:p w:rsidR="00514032" w:rsidRDefault="00514032" w:rsidP="00514032">
      <w:pPr>
        <w:spacing w:after="240" w:line="276" w:lineRule="auto"/>
        <w:ind w:firstLine="709"/>
        <w:rPr>
          <w:rFonts w:ascii="Times New Roman" w:hAnsi="Times New Roman" w:cs="Times New Roman"/>
          <w:b/>
          <w:bCs/>
          <w:sz w:val="28"/>
          <w:szCs w:val="28"/>
        </w:rPr>
      </w:pPr>
      <w:r>
        <w:rPr>
          <w:rFonts w:ascii="Times New Roman" w:hAnsi="Times New Roman" w:cs="Times New Roman"/>
          <w:sz w:val="28"/>
          <w:szCs w:val="28"/>
        </w:rPr>
        <w:t>В здании № 843 установлено четыре водокольцевых компрессора простого действия: три рабочих, один резервный.</w:t>
      </w:r>
    </w:p>
    <w:p w:rsidR="00514032" w:rsidRDefault="00514032" w:rsidP="00514032">
      <w:pPr>
        <w:spacing w:line="360" w:lineRule="auto"/>
        <w:ind w:firstLine="708"/>
        <w:rPr>
          <w:rFonts w:ascii="Times New Roman" w:hAnsi="Times New Roman" w:cs="Times New Roman"/>
          <w:sz w:val="28"/>
          <w:szCs w:val="28"/>
        </w:rPr>
      </w:pPr>
      <w:r>
        <w:rPr>
          <w:rFonts w:ascii="Times New Roman" w:hAnsi="Times New Roman" w:cs="Times New Roman"/>
          <w:b/>
          <w:bCs/>
          <w:sz w:val="28"/>
          <w:szCs w:val="28"/>
        </w:rPr>
        <w:t>Здание 845</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В здании установлены три установки типа ДХ-100-5, одна установка         </w:t>
      </w:r>
      <w:r>
        <w:rPr>
          <w:rFonts w:ascii="Times New Roman" w:hAnsi="Times New Roman" w:cs="Times New Roman"/>
          <w:sz w:val="28"/>
          <w:szCs w:val="28"/>
        </w:rPr>
        <w:br/>
        <w:t>ДХ-100-2,ОК для получения комбинированного дезинфектанта диоксид хлора и хлор для обеззараживания воды и вспомогательное оборудование для приготовления комбинированного дезинфектанта.</w:t>
      </w:r>
    </w:p>
    <w:p w:rsidR="00514032" w:rsidRDefault="00514032" w:rsidP="00514032">
      <w:pPr>
        <w:spacing w:line="276" w:lineRule="auto"/>
        <w:ind w:firstLine="709"/>
        <w:rPr>
          <w:rFonts w:ascii="Times New Roman" w:hAnsi="Times New Roman" w:cs="Times New Roman"/>
          <w:sz w:val="24"/>
        </w:rPr>
      </w:pPr>
      <w:r>
        <w:rPr>
          <w:rFonts w:ascii="Times New Roman" w:hAnsi="Times New Roman" w:cs="Times New Roman"/>
          <w:sz w:val="28"/>
          <w:szCs w:val="28"/>
        </w:rPr>
        <w:t xml:space="preserve">Производительность установки ДХ-100-5 по диоксиду хлора составляет </w:t>
      </w:r>
      <w:r>
        <w:rPr>
          <w:rFonts w:ascii="Times New Roman" w:hAnsi="Times New Roman" w:cs="Times New Roman"/>
          <w:sz w:val="28"/>
          <w:szCs w:val="28"/>
        </w:rPr>
        <w:br/>
        <w:t xml:space="preserve">500 г/ч, ДХ-100-2,ОК </w:t>
      </w:r>
      <w:r w:rsidRPr="00026F60">
        <w:rPr>
          <w:rFonts w:ascii="Times New Roman" w:hAnsi="Times New Roman" w:cs="Times New Roman"/>
          <w:sz w:val="28"/>
          <w:szCs w:val="28"/>
        </w:rPr>
        <w:t>–</w:t>
      </w:r>
      <w:r>
        <w:rPr>
          <w:rFonts w:ascii="Times New Roman" w:hAnsi="Times New Roman" w:cs="Times New Roman"/>
          <w:sz w:val="28"/>
          <w:szCs w:val="28"/>
        </w:rPr>
        <w:t xml:space="preserve"> 2000 г/ч.</w:t>
      </w:r>
    </w:p>
    <w:p w:rsidR="00640A23" w:rsidRDefault="00640A23" w:rsidP="007D19DD">
      <w:pPr>
        <w:spacing w:after="240"/>
        <w:jc w:val="center"/>
        <w:rPr>
          <w:rFonts w:ascii="Times New Roman" w:hAnsi="Times New Roman" w:cs="Times New Roman"/>
          <w:b/>
          <w:sz w:val="28"/>
          <w:szCs w:val="28"/>
        </w:rPr>
      </w:pPr>
    </w:p>
    <w:p w:rsidR="00640A23" w:rsidRDefault="00640A23" w:rsidP="007D19DD">
      <w:pPr>
        <w:spacing w:after="240"/>
        <w:jc w:val="center"/>
        <w:rPr>
          <w:rFonts w:ascii="Times New Roman" w:hAnsi="Times New Roman" w:cs="Times New Roman"/>
          <w:b/>
          <w:sz w:val="28"/>
          <w:szCs w:val="28"/>
        </w:rPr>
      </w:pPr>
    </w:p>
    <w:p w:rsidR="008E19B8" w:rsidRPr="00640A23" w:rsidRDefault="008E19B8" w:rsidP="00CB6FD8">
      <w:pPr>
        <w:pStyle w:val="af8"/>
        <w:numPr>
          <w:ilvl w:val="2"/>
          <w:numId w:val="43"/>
        </w:numPr>
        <w:spacing w:after="240"/>
        <w:ind w:left="0" w:hanging="11"/>
        <w:jc w:val="center"/>
        <w:rPr>
          <w:b/>
          <w:sz w:val="28"/>
          <w:szCs w:val="28"/>
        </w:rPr>
      </w:pPr>
      <w:r w:rsidRPr="00640A23">
        <w:rPr>
          <w:b/>
          <w:sz w:val="28"/>
          <w:szCs w:val="28"/>
        </w:rPr>
        <w:lastRenderedPageBreak/>
        <w:t>Описание существующих технических и технологических проблем в водоснабжении</w:t>
      </w:r>
    </w:p>
    <w:p w:rsidR="008E19B8" w:rsidRDefault="008E19B8" w:rsidP="001D061F">
      <w:pPr>
        <w:spacing w:line="276" w:lineRule="auto"/>
        <w:ind w:firstLine="708"/>
        <w:rPr>
          <w:sz w:val="28"/>
          <w:szCs w:val="28"/>
        </w:rPr>
      </w:pPr>
      <w:r>
        <w:rPr>
          <w:rFonts w:ascii="Times New Roman" w:hAnsi="Times New Roman" w:cs="Times New Roman"/>
          <w:sz w:val="28"/>
          <w:szCs w:val="28"/>
        </w:rPr>
        <w:t xml:space="preserve">Перечень основных технических и технологических проблем в системе водоснабжения </w:t>
      </w:r>
      <w:r w:rsidR="001D061F">
        <w:rPr>
          <w:rFonts w:ascii="Times New Roman" w:hAnsi="Times New Roman" w:cs="Times New Roman"/>
          <w:sz w:val="28"/>
          <w:szCs w:val="28"/>
        </w:rPr>
        <w:t>города</w:t>
      </w:r>
      <w:r>
        <w:rPr>
          <w:rFonts w:ascii="Times New Roman" w:hAnsi="Times New Roman" w:cs="Times New Roman"/>
          <w:sz w:val="28"/>
          <w:szCs w:val="28"/>
        </w:rPr>
        <w:t xml:space="preserve"> представлен ниже:</w:t>
      </w:r>
    </w:p>
    <w:p w:rsidR="008E19B8" w:rsidRDefault="001D061F" w:rsidP="001D061F">
      <w:pPr>
        <w:pStyle w:val="af8"/>
        <w:spacing w:after="0"/>
        <w:ind w:left="709"/>
        <w:jc w:val="both"/>
        <w:rPr>
          <w:sz w:val="28"/>
          <w:szCs w:val="28"/>
        </w:rPr>
      </w:pPr>
      <w:r>
        <w:rPr>
          <w:sz w:val="28"/>
          <w:szCs w:val="28"/>
        </w:rPr>
        <w:t xml:space="preserve">1. </w:t>
      </w:r>
      <w:r w:rsidR="008E19B8">
        <w:rPr>
          <w:sz w:val="28"/>
          <w:szCs w:val="28"/>
        </w:rPr>
        <w:t>Высокая степень износа трубопроводов системы водоснабжения.</w:t>
      </w:r>
    </w:p>
    <w:p w:rsidR="008E19B8" w:rsidRDefault="001D061F" w:rsidP="001D061F">
      <w:pPr>
        <w:pStyle w:val="af8"/>
        <w:spacing w:after="0"/>
        <w:ind w:left="709"/>
        <w:jc w:val="both"/>
        <w:rPr>
          <w:sz w:val="28"/>
          <w:szCs w:val="28"/>
        </w:rPr>
      </w:pPr>
      <w:r>
        <w:rPr>
          <w:sz w:val="28"/>
          <w:szCs w:val="28"/>
        </w:rPr>
        <w:t xml:space="preserve">2. </w:t>
      </w:r>
      <w:r w:rsidR="008E19B8">
        <w:rPr>
          <w:sz w:val="28"/>
          <w:szCs w:val="28"/>
        </w:rPr>
        <w:t>Высокий износ запорной арматуры на сетях водоснабжения.</w:t>
      </w:r>
    </w:p>
    <w:p w:rsidR="008E19B8" w:rsidRDefault="001D061F" w:rsidP="001D061F">
      <w:pPr>
        <w:pStyle w:val="af8"/>
        <w:spacing w:after="0"/>
        <w:ind w:left="709"/>
        <w:jc w:val="both"/>
        <w:rPr>
          <w:sz w:val="28"/>
          <w:szCs w:val="28"/>
        </w:rPr>
      </w:pPr>
      <w:r>
        <w:rPr>
          <w:sz w:val="28"/>
          <w:szCs w:val="28"/>
        </w:rPr>
        <w:t xml:space="preserve">3. </w:t>
      </w:r>
      <w:r w:rsidR="008E19B8">
        <w:rPr>
          <w:sz w:val="28"/>
          <w:szCs w:val="28"/>
        </w:rPr>
        <w:t>Потери воды при ее транспортировке от источников водоснабжения до потребителей.</w:t>
      </w:r>
    </w:p>
    <w:p w:rsidR="00EE730B" w:rsidRDefault="00EE730B" w:rsidP="001D061F">
      <w:pPr>
        <w:pStyle w:val="af8"/>
        <w:spacing w:after="0"/>
        <w:ind w:left="709"/>
        <w:jc w:val="both"/>
        <w:rPr>
          <w:sz w:val="28"/>
          <w:szCs w:val="28"/>
        </w:rPr>
      </w:pPr>
    </w:p>
    <w:p w:rsidR="00EE730B" w:rsidRPr="00E15700" w:rsidRDefault="00E15700" w:rsidP="00E15700">
      <w:pPr>
        <w:ind w:left="1418"/>
        <w:jc w:val="center"/>
        <w:rPr>
          <w:rFonts w:ascii="Times New Roman" w:hAnsi="Times New Roman" w:cs="Times New Roman"/>
          <w:b/>
          <w:sz w:val="28"/>
          <w:szCs w:val="28"/>
        </w:rPr>
      </w:pPr>
      <w:r w:rsidRPr="00E15700">
        <w:rPr>
          <w:rFonts w:ascii="Times New Roman" w:hAnsi="Times New Roman" w:cs="Times New Roman"/>
          <w:b/>
          <w:sz w:val="28"/>
          <w:szCs w:val="28"/>
        </w:rPr>
        <w:t>1.1.</w:t>
      </w:r>
      <w:r w:rsidR="005608AD">
        <w:rPr>
          <w:rFonts w:ascii="Times New Roman" w:hAnsi="Times New Roman" w:cs="Times New Roman"/>
          <w:b/>
          <w:sz w:val="28"/>
          <w:szCs w:val="28"/>
        </w:rPr>
        <w:t>6</w:t>
      </w:r>
      <w:r w:rsidRPr="00E15700">
        <w:rPr>
          <w:rFonts w:ascii="Times New Roman" w:hAnsi="Times New Roman" w:cs="Times New Roman"/>
          <w:b/>
          <w:sz w:val="28"/>
          <w:szCs w:val="28"/>
        </w:rPr>
        <w:t xml:space="preserve">. </w:t>
      </w:r>
      <w:r w:rsidR="00EE730B" w:rsidRPr="00E15700">
        <w:rPr>
          <w:rFonts w:ascii="Times New Roman" w:hAnsi="Times New Roman" w:cs="Times New Roman"/>
          <w:b/>
          <w:sz w:val="28"/>
          <w:szCs w:val="28"/>
        </w:rPr>
        <w:t>Перечень лиц, владеющих на праве собственности или другом законном основании объектами централизованной системы водоснабжения</w:t>
      </w:r>
    </w:p>
    <w:p w:rsidR="00E15700" w:rsidRPr="00E15700" w:rsidRDefault="00E15700" w:rsidP="00E15700">
      <w:pPr>
        <w:ind w:left="1418"/>
      </w:pPr>
    </w:p>
    <w:p w:rsidR="00EE730B" w:rsidRPr="00E15700" w:rsidRDefault="00E15700" w:rsidP="00E15700">
      <w:pPr>
        <w:pStyle w:val="af8"/>
        <w:spacing w:after="0"/>
        <w:ind w:left="0" w:firstLine="709"/>
        <w:jc w:val="both"/>
        <w:rPr>
          <w:sz w:val="28"/>
          <w:szCs w:val="28"/>
        </w:rPr>
      </w:pPr>
      <w:r w:rsidRPr="00E15700">
        <w:rPr>
          <w:sz w:val="28"/>
          <w:szCs w:val="28"/>
        </w:rPr>
        <w:t>Лицом, владеющим на праве собственности объектами централизованной системы водоснабжения, является</w:t>
      </w:r>
      <w:r>
        <w:rPr>
          <w:sz w:val="28"/>
          <w:szCs w:val="28"/>
        </w:rPr>
        <w:t xml:space="preserve"> КУМИ Администрации ЗАТО г. Зеленогорска. На основании распоряжения КУМИ Администрации ЗАТО г. Зеленогорска </w:t>
      </w:r>
      <w:r w:rsidRPr="00E15700">
        <w:rPr>
          <w:sz w:val="28"/>
          <w:szCs w:val="28"/>
        </w:rPr>
        <w:t>объект</w:t>
      </w:r>
      <w:r>
        <w:rPr>
          <w:sz w:val="28"/>
          <w:szCs w:val="28"/>
        </w:rPr>
        <w:t>ы</w:t>
      </w:r>
      <w:r w:rsidRPr="00E15700">
        <w:rPr>
          <w:sz w:val="28"/>
          <w:szCs w:val="28"/>
        </w:rPr>
        <w:t xml:space="preserve"> централизованной системы водоснабжения</w:t>
      </w:r>
      <w:r>
        <w:rPr>
          <w:sz w:val="28"/>
          <w:szCs w:val="28"/>
        </w:rPr>
        <w:t xml:space="preserve"> переданы в хозяйственное ведение </w:t>
      </w:r>
      <w:r>
        <w:rPr>
          <w:sz w:val="28"/>
          <w:szCs w:val="28"/>
        </w:rPr>
        <w:br/>
        <w:t>МУП ТС.</w:t>
      </w:r>
    </w:p>
    <w:p w:rsidR="008E19B8" w:rsidRPr="0005151D" w:rsidRDefault="008E19B8">
      <w:pPr>
        <w:spacing w:line="360" w:lineRule="auto"/>
        <w:jc w:val="center"/>
        <w:rPr>
          <w:rFonts w:ascii="Times New Roman" w:hAnsi="Times New Roman" w:cs="Times New Roman"/>
          <w:b/>
          <w:sz w:val="16"/>
          <w:szCs w:val="16"/>
        </w:rPr>
      </w:pPr>
    </w:p>
    <w:p w:rsidR="008E19B8" w:rsidRDefault="008E19B8" w:rsidP="006A779A">
      <w:pPr>
        <w:spacing w:after="240" w:line="276" w:lineRule="auto"/>
        <w:jc w:val="center"/>
        <w:rPr>
          <w:rFonts w:ascii="Times New Roman" w:hAnsi="Times New Roman" w:cs="Times New Roman"/>
          <w:b/>
          <w:sz w:val="28"/>
          <w:szCs w:val="28"/>
        </w:rPr>
      </w:pPr>
      <w:r>
        <w:rPr>
          <w:rFonts w:ascii="Times New Roman" w:hAnsi="Times New Roman" w:cs="Times New Roman"/>
          <w:b/>
          <w:sz w:val="28"/>
          <w:szCs w:val="28"/>
        </w:rPr>
        <w:t>1.2</w:t>
      </w:r>
      <w:r w:rsidR="001D061F">
        <w:rPr>
          <w:rFonts w:ascii="Times New Roman" w:hAnsi="Times New Roman" w:cs="Times New Roman"/>
          <w:b/>
          <w:sz w:val="28"/>
          <w:szCs w:val="28"/>
        </w:rPr>
        <w:t>.</w:t>
      </w:r>
      <w:r>
        <w:rPr>
          <w:rFonts w:ascii="Times New Roman" w:hAnsi="Times New Roman" w:cs="Times New Roman"/>
          <w:b/>
          <w:sz w:val="28"/>
          <w:szCs w:val="28"/>
        </w:rPr>
        <w:t xml:space="preserve"> Направления развития централизованных систем водоснабжения </w:t>
      </w:r>
    </w:p>
    <w:p w:rsidR="008E19B8" w:rsidRDefault="008E19B8" w:rsidP="006A779A">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1.2.1</w:t>
      </w:r>
      <w:r w:rsidR="001D061F">
        <w:rPr>
          <w:rFonts w:ascii="Times New Roman" w:hAnsi="Times New Roman" w:cs="Times New Roman"/>
          <w:b/>
          <w:sz w:val="28"/>
          <w:szCs w:val="28"/>
        </w:rPr>
        <w:t>.</w:t>
      </w:r>
      <w:r>
        <w:rPr>
          <w:rFonts w:ascii="Times New Roman" w:hAnsi="Times New Roman" w:cs="Times New Roman"/>
          <w:b/>
          <w:sz w:val="28"/>
          <w:szCs w:val="28"/>
        </w:rPr>
        <w:t xml:space="preserve"> Основные направления, принципы, задачи и целевые показатели </w:t>
      </w:r>
    </w:p>
    <w:p w:rsidR="008E19B8" w:rsidRDefault="008E19B8" w:rsidP="006A779A">
      <w:pPr>
        <w:spacing w:after="240" w:line="276" w:lineRule="auto"/>
        <w:jc w:val="center"/>
        <w:rPr>
          <w:rFonts w:ascii="Times New Roman" w:hAnsi="Times New Roman" w:cs="Times New Roman"/>
          <w:sz w:val="28"/>
          <w:szCs w:val="28"/>
        </w:rPr>
      </w:pPr>
      <w:r>
        <w:rPr>
          <w:rFonts w:ascii="Times New Roman" w:hAnsi="Times New Roman" w:cs="Times New Roman"/>
          <w:b/>
          <w:sz w:val="28"/>
          <w:szCs w:val="28"/>
        </w:rPr>
        <w:t xml:space="preserve">развития централизованных систем водоснабжения </w:t>
      </w:r>
    </w:p>
    <w:p w:rsidR="00932253" w:rsidRPr="00932253" w:rsidRDefault="008E19B8" w:rsidP="00932253">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Раздел «Водоснабжение» схемы водоснабжения и водоотведения </w:t>
      </w:r>
      <w:r w:rsidR="001D061F">
        <w:rPr>
          <w:rFonts w:ascii="Times New Roman" w:hAnsi="Times New Roman" w:cs="Times New Roman"/>
          <w:sz w:val="28"/>
          <w:szCs w:val="28"/>
        </w:rPr>
        <w:t xml:space="preserve">                      </w:t>
      </w:r>
      <w:r w:rsidR="0027228B">
        <w:rPr>
          <w:rFonts w:ascii="Times New Roman" w:hAnsi="Times New Roman" w:cs="Times New Roman"/>
          <w:sz w:val="28"/>
          <w:szCs w:val="28"/>
        </w:rPr>
        <w:br/>
      </w:r>
      <w:r>
        <w:rPr>
          <w:rFonts w:ascii="Times New Roman" w:hAnsi="Times New Roman" w:cs="Times New Roman"/>
          <w:sz w:val="28"/>
          <w:szCs w:val="28"/>
        </w:rPr>
        <w:t>г. Зеленогорск</w:t>
      </w:r>
      <w:r w:rsidR="001D061F">
        <w:rPr>
          <w:rFonts w:ascii="Times New Roman" w:hAnsi="Times New Roman" w:cs="Times New Roman"/>
          <w:sz w:val="28"/>
          <w:szCs w:val="28"/>
        </w:rPr>
        <w:t>а</w:t>
      </w:r>
      <w:r>
        <w:rPr>
          <w:rFonts w:ascii="Times New Roman" w:hAnsi="Times New Roman" w:cs="Times New Roman"/>
          <w:sz w:val="28"/>
          <w:szCs w:val="28"/>
        </w:rPr>
        <w:t xml:space="preserve"> на период до 202</w:t>
      </w:r>
      <w:r w:rsidR="006A779A">
        <w:rPr>
          <w:rFonts w:ascii="Times New Roman" w:hAnsi="Times New Roman" w:cs="Times New Roman"/>
          <w:sz w:val="28"/>
          <w:szCs w:val="28"/>
        </w:rPr>
        <w:t>9</w:t>
      </w:r>
      <w:r>
        <w:rPr>
          <w:rFonts w:ascii="Times New Roman" w:hAnsi="Times New Roman" w:cs="Times New Roman"/>
          <w:sz w:val="28"/>
          <w:szCs w:val="28"/>
        </w:rPr>
        <w:t xml:space="preserve"> года разработан в целях реализации государственной политики в сфере водоснабжения, </w:t>
      </w:r>
      <w:r w:rsidR="00932253" w:rsidRPr="00932253">
        <w:rPr>
          <w:rFonts w:ascii="Times New Roman" w:hAnsi="Times New Roman" w:cs="Times New Roman"/>
          <w:sz w:val="28"/>
          <w:szCs w:val="28"/>
        </w:rPr>
        <w:t>обеспечени</w:t>
      </w:r>
      <w:r w:rsidR="00932253">
        <w:rPr>
          <w:rFonts w:ascii="Times New Roman" w:hAnsi="Times New Roman" w:cs="Times New Roman"/>
          <w:sz w:val="28"/>
          <w:szCs w:val="28"/>
        </w:rPr>
        <w:t>я</w:t>
      </w:r>
      <w:r w:rsidR="00932253" w:rsidRPr="00932253">
        <w:rPr>
          <w:rFonts w:ascii="Times New Roman" w:hAnsi="Times New Roman" w:cs="Times New Roman"/>
          <w:sz w:val="28"/>
          <w:szCs w:val="28"/>
        </w:rPr>
        <w:t xml:space="preserve"> доступности холодного водоснабжения с использованием централизованных систем в соответствии с требованиями законодательства Российской Федерации, рационального водопользования, а также развити</w:t>
      </w:r>
      <w:r w:rsidR="00932253">
        <w:rPr>
          <w:rFonts w:ascii="Times New Roman" w:hAnsi="Times New Roman" w:cs="Times New Roman"/>
          <w:sz w:val="28"/>
          <w:szCs w:val="28"/>
        </w:rPr>
        <w:t>я</w:t>
      </w:r>
      <w:r w:rsidR="00932253" w:rsidRPr="00932253">
        <w:rPr>
          <w:rFonts w:ascii="Times New Roman" w:hAnsi="Times New Roman" w:cs="Times New Roman"/>
          <w:sz w:val="28"/>
          <w:szCs w:val="28"/>
        </w:rPr>
        <w:t xml:space="preserve"> централизованных систем водоснабжения на основе наилучших доступных технологий и внедрения энергосберегающих технологий.</w:t>
      </w:r>
    </w:p>
    <w:p w:rsidR="008E19B8" w:rsidRDefault="008E19B8" w:rsidP="008253BC">
      <w:pPr>
        <w:ind w:firstLine="709"/>
        <w:rPr>
          <w:rFonts w:ascii="Times New Roman" w:hAnsi="Times New Roman" w:cs="Times New Roman"/>
          <w:sz w:val="28"/>
          <w:szCs w:val="28"/>
        </w:rPr>
      </w:pPr>
      <w:r>
        <w:rPr>
          <w:rFonts w:ascii="Times New Roman" w:hAnsi="Times New Roman" w:cs="Times New Roman"/>
          <w:sz w:val="28"/>
          <w:szCs w:val="28"/>
        </w:rPr>
        <w:t xml:space="preserve">Принципами развития централизованной системы водоснабжения </w:t>
      </w:r>
      <w:r w:rsidR="007D19DD">
        <w:rPr>
          <w:rFonts w:ascii="Times New Roman" w:hAnsi="Times New Roman" w:cs="Times New Roman"/>
          <w:sz w:val="28"/>
          <w:szCs w:val="28"/>
        </w:rPr>
        <w:t xml:space="preserve">                    </w:t>
      </w:r>
      <w:r w:rsidR="0027228B">
        <w:rPr>
          <w:rFonts w:ascii="Times New Roman" w:hAnsi="Times New Roman" w:cs="Times New Roman"/>
          <w:sz w:val="28"/>
          <w:szCs w:val="28"/>
        </w:rPr>
        <w:br/>
      </w:r>
      <w:r>
        <w:rPr>
          <w:rFonts w:ascii="Times New Roman" w:hAnsi="Times New Roman" w:cs="Times New Roman"/>
          <w:sz w:val="28"/>
          <w:szCs w:val="28"/>
        </w:rPr>
        <w:t>г. Зеленогорск</w:t>
      </w:r>
      <w:r w:rsidR="007D19DD">
        <w:rPr>
          <w:rFonts w:ascii="Times New Roman" w:hAnsi="Times New Roman" w:cs="Times New Roman"/>
          <w:sz w:val="28"/>
          <w:szCs w:val="28"/>
        </w:rPr>
        <w:t>а</w:t>
      </w:r>
      <w:r>
        <w:rPr>
          <w:rFonts w:ascii="Times New Roman" w:hAnsi="Times New Roman" w:cs="Times New Roman"/>
          <w:sz w:val="28"/>
          <w:szCs w:val="28"/>
        </w:rPr>
        <w:t xml:space="preserve"> являются: </w:t>
      </w:r>
    </w:p>
    <w:p w:rsidR="008E19B8" w:rsidRDefault="008E19B8" w:rsidP="008253BC">
      <w:pPr>
        <w:ind w:firstLine="709"/>
        <w:rPr>
          <w:rFonts w:ascii="Times New Roman" w:hAnsi="Times New Roman" w:cs="Times New Roman"/>
          <w:sz w:val="28"/>
          <w:szCs w:val="28"/>
        </w:rPr>
      </w:pPr>
      <w:r>
        <w:rPr>
          <w:rFonts w:ascii="Times New Roman" w:hAnsi="Times New Roman" w:cs="Times New Roman"/>
          <w:sz w:val="28"/>
          <w:szCs w:val="28"/>
        </w:rPr>
        <w:t>- постоянное улучшение качества предоставления услуг водоснабжения потребителям (абонентам);</w:t>
      </w:r>
    </w:p>
    <w:p w:rsidR="008E19B8" w:rsidRDefault="008E19B8" w:rsidP="008253BC">
      <w:pPr>
        <w:ind w:firstLine="709"/>
        <w:rPr>
          <w:rFonts w:ascii="Times New Roman" w:hAnsi="Times New Roman" w:cs="Times New Roman"/>
          <w:sz w:val="28"/>
          <w:szCs w:val="28"/>
        </w:rPr>
      </w:pPr>
      <w:r>
        <w:rPr>
          <w:rFonts w:ascii="Times New Roman" w:hAnsi="Times New Roman" w:cs="Times New Roman"/>
          <w:sz w:val="28"/>
          <w:szCs w:val="28"/>
        </w:rPr>
        <w:t>- удовлетворение потребности в обеспечении услугой водоснабжения новых объектов капитального строительства;</w:t>
      </w:r>
    </w:p>
    <w:p w:rsidR="008E19B8" w:rsidRDefault="008E19B8" w:rsidP="008253BC">
      <w:pPr>
        <w:spacing w:after="240"/>
        <w:ind w:firstLine="709"/>
        <w:rPr>
          <w:rFonts w:ascii="Times New Roman" w:hAnsi="Times New Roman" w:cs="Times New Roman"/>
          <w:sz w:val="28"/>
          <w:szCs w:val="28"/>
        </w:rPr>
      </w:pPr>
      <w:r>
        <w:rPr>
          <w:rFonts w:ascii="Times New Roman" w:hAnsi="Times New Roman" w:cs="Times New Roman"/>
          <w:sz w:val="28"/>
          <w:szCs w:val="28"/>
        </w:rPr>
        <w:t xml:space="preserve">- постоянное совершенствование схемы водоснабжения на основе последовательного планирования развития системы водоснабжения, реализации </w:t>
      </w:r>
      <w:r>
        <w:rPr>
          <w:rFonts w:ascii="Times New Roman" w:hAnsi="Times New Roman" w:cs="Times New Roman"/>
          <w:sz w:val="28"/>
          <w:szCs w:val="28"/>
        </w:rPr>
        <w:lastRenderedPageBreak/>
        <w:t xml:space="preserve">плановых мероприятий, проверки результатов реализации и своевременной корректировки технических решений и мероприятий. </w:t>
      </w:r>
    </w:p>
    <w:p w:rsidR="008E19B8" w:rsidRDefault="008E19B8" w:rsidP="008253BC">
      <w:pPr>
        <w:spacing w:after="240"/>
        <w:ind w:firstLine="709"/>
        <w:rPr>
          <w:rFonts w:ascii="Times New Roman" w:hAnsi="Times New Roman" w:cs="Times New Roman"/>
          <w:sz w:val="28"/>
          <w:szCs w:val="28"/>
        </w:rPr>
      </w:pPr>
      <w:r>
        <w:rPr>
          <w:rFonts w:ascii="Times New Roman" w:hAnsi="Times New Roman" w:cs="Times New Roman"/>
          <w:sz w:val="28"/>
          <w:szCs w:val="28"/>
        </w:rPr>
        <w:t xml:space="preserve">Основными задачами, решаемыми в разделе </w:t>
      </w:r>
      <w:r w:rsidR="0027228B">
        <w:rPr>
          <w:rFonts w:ascii="Times New Roman" w:hAnsi="Times New Roman" w:cs="Times New Roman"/>
          <w:sz w:val="28"/>
          <w:szCs w:val="28"/>
        </w:rPr>
        <w:t>«Водоснабжение» схемы водоснабжения и водоотведения,</w:t>
      </w:r>
      <w:r>
        <w:rPr>
          <w:rFonts w:ascii="Times New Roman" w:hAnsi="Times New Roman" w:cs="Times New Roman"/>
          <w:sz w:val="28"/>
          <w:szCs w:val="28"/>
        </w:rPr>
        <w:t xml:space="preserve"> являются: </w:t>
      </w:r>
    </w:p>
    <w:p w:rsidR="008E19B8" w:rsidRDefault="008E19B8" w:rsidP="008253BC">
      <w:pPr>
        <w:ind w:firstLine="709"/>
        <w:rPr>
          <w:rFonts w:ascii="Times New Roman" w:hAnsi="Times New Roman" w:cs="Times New Roman"/>
          <w:sz w:val="28"/>
          <w:szCs w:val="28"/>
        </w:rPr>
      </w:pPr>
      <w:r>
        <w:rPr>
          <w:rFonts w:ascii="Times New Roman" w:hAnsi="Times New Roman" w:cs="Times New Roman"/>
          <w:sz w:val="28"/>
          <w:szCs w:val="28"/>
        </w:rPr>
        <w:t xml:space="preserve">- реконструкция и модернизация водопроводной сети с целью обеспечения качества воды, поставляемой потребителям, повышения надежности водоснабжения, снижения аварийности, сокращения потерь воды; </w:t>
      </w:r>
    </w:p>
    <w:p w:rsidR="008E19B8" w:rsidRDefault="008E19B8" w:rsidP="008253BC">
      <w:pPr>
        <w:ind w:firstLine="709"/>
        <w:rPr>
          <w:rFonts w:ascii="Times New Roman" w:hAnsi="Times New Roman" w:cs="Times New Roman"/>
          <w:sz w:val="28"/>
          <w:szCs w:val="28"/>
        </w:rPr>
      </w:pPr>
      <w:r>
        <w:rPr>
          <w:rFonts w:ascii="Times New Roman" w:hAnsi="Times New Roman" w:cs="Times New Roman"/>
          <w:sz w:val="28"/>
          <w:szCs w:val="28"/>
        </w:rPr>
        <w:t xml:space="preserve">- 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 </w:t>
      </w:r>
    </w:p>
    <w:p w:rsidR="008E19B8" w:rsidRDefault="008E19B8" w:rsidP="008253BC">
      <w:pPr>
        <w:ind w:firstLine="709"/>
        <w:rPr>
          <w:rFonts w:ascii="Times New Roman" w:hAnsi="Times New Roman" w:cs="Times New Roman"/>
          <w:sz w:val="28"/>
          <w:szCs w:val="28"/>
        </w:rPr>
      </w:pPr>
      <w:r>
        <w:rPr>
          <w:rFonts w:ascii="Times New Roman" w:hAnsi="Times New Roman" w:cs="Times New Roman"/>
          <w:sz w:val="28"/>
          <w:szCs w:val="28"/>
        </w:rPr>
        <w:t>- строительство сетей и сооружений для водоснабжения осваиваемых и преобразуемых территорий, а также отдельных городских территорий, не имеющих централизованного водоснабжения с целью обеспечения доступности услуг водоснабжения для всех жителей г.</w:t>
      </w:r>
      <w:r w:rsidR="00773EDE">
        <w:rPr>
          <w:rFonts w:ascii="Times New Roman" w:hAnsi="Times New Roman" w:cs="Times New Roman"/>
          <w:sz w:val="28"/>
          <w:szCs w:val="28"/>
        </w:rPr>
        <w:t xml:space="preserve"> </w:t>
      </w:r>
      <w:r>
        <w:rPr>
          <w:rFonts w:ascii="Times New Roman" w:hAnsi="Times New Roman" w:cs="Times New Roman"/>
          <w:sz w:val="28"/>
          <w:szCs w:val="28"/>
        </w:rPr>
        <w:t>Зеленогорск</w:t>
      </w:r>
      <w:r w:rsidR="007D19DD">
        <w:rPr>
          <w:rFonts w:ascii="Times New Roman" w:hAnsi="Times New Roman" w:cs="Times New Roman"/>
          <w:sz w:val="28"/>
          <w:szCs w:val="28"/>
        </w:rPr>
        <w:t>а</w:t>
      </w:r>
      <w:r>
        <w:rPr>
          <w:rFonts w:ascii="Times New Roman" w:hAnsi="Times New Roman" w:cs="Times New Roman"/>
          <w:sz w:val="28"/>
          <w:szCs w:val="28"/>
        </w:rPr>
        <w:t>;</w:t>
      </w:r>
      <w:r>
        <w:rPr>
          <w:rFonts w:ascii="Times New Roman" w:hAnsi="Times New Roman" w:cs="Times New Roman"/>
          <w:b/>
          <w:sz w:val="28"/>
          <w:szCs w:val="28"/>
        </w:rPr>
        <w:t xml:space="preserve"> </w:t>
      </w:r>
    </w:p>
    <w:p w:rsidR="008E19B8" w:rsidRDefault="008E19B8" w:rsidP="008253BC">
      <w:pPr>
        <w:ind w:firstLine="709"/>
        <w:rPr>
          <w:rFonts w:ascii="Times New Roman" w:hAnsi="Times New Roman" w:cs="Times New Roman"/>
          <w:sz w:val="28"/>
          <w:szCs w:val="28"/>
        </w:rPr>
      </w:pPr>
      <w:r>
        <w:rPr>
          <w:rFonts w:ascii="Times New Roman" w:hAnsi="Times New Roman" w:cs="Times New Roman"/>
          <w:sz w:val="28"/>
          <w:szCs w:val="28"/>
        </w:rPr>
        <w:t xml:space="preserve">- привлечение инвестиций </w:t>
      </w:r>
      <w:r w:rsidR="00A70A43">
        <w:rPr>
          <w:rFonts w:ascii="Times New Roman" w:hAnsi="Times New Roman" w:cs="Times New Roman"/>
          <w:sz w:val="28"/>
          <w:szCs w:val="28"/>
        </w:rPr>
        <w:t>для</w:t>
      </w:r>
      <w:r>
        <w:rPr>
          <w:rFonts w:ascii="Times New Roman" w:hAnsi="Times New Roman" w:cs="Times New Roman"/>
          <w:sz w:val="28"/>
          <w:szCs w:val="28"/>
        </w:rPr>
        <w:t xml:space="preserve"> модернизаци</w:t>
      </w:r>
      <w:r w:rsidR="00A70A43">
        <w:rPr>
          <w:rFonts w:ascii="Times New Roman" w:hAnsi="Times New Roman" w:cs="Times New Roman"/>
          <w:sz w:val="28"/>
          <w:szCs w:val="28"/>
        </w:rPr>
        <w:t>и</w:t>
      </w:r>
      <w:r>
        <w:rPr>
          <w:rFonts w:ascii="Times New Roman" w:hAnsi="Times New Roman" w:cs="Times New Roman"/>
          <w:sz w:val="28"/>
          <w:szCs w:val="28"/>
        </w:rPr>
        <w:t xml:space="preserve"> и техническо</w:t>
      </w:r>
      <w:r w:rsidR="00A70A43">
        <w:rPr>
          <w:rFonts w:ascii="Times New Roman" w:hAnsi="Times New Roman" w:cs="Times New Roman"/>
          <w:sz w:val="28"/>
          <w:szCs w:val="28"/>
        </w:rPr>
        <w:t>го</w:t>
      </w:r>
      <w:r>
        <w:rPr>
          <w:rFonts w:ascii="Times New Roman" w:hAnsi="Times New Roman" w:cs="Times New Roman"/>
          <w:sz w:val="28"/>
          <w:szCs w:val="28"/>
        </w:rPr>
        <w:t xml:space="preserve"> перевооружени</w:t>
      </w:r>
      <w:r w:rsidR="00A70A43">
        <w:rPr>
          <w:rFonts w:ascii="Times New Roman" w:hAnsi="Times New Roman" w:cs="Times New Roman"/>
          <w:sz w:val="28"/>
          <w:szCs w:val="28"/>
        </w:rPr>
        <w:t>я</w:t>
      </w:r>
      <w:r>
        <w:rPr>
          <w:rFonts w:ascii="Times New Roman" w:hAnsi="Times New Roman" w:cs="Times New Roman"/>
          <w:sz w:val="28"/>
          <w:szCs w:val="28"/>
        </w:rPr>
        <w:t xml:space="preserve"> объектов водоснабжения, повышени</w:t>
      </w:r>
      <w:r w:rsidR="00A70A43">
        <w:rPr>
          <w:rFonts w:ascii="Times New Roman" w:hAnsi="Times New Roman" w:cs="Times New Roman"/>
          <w:sz w:val="28"/>
          <w:szCs w:val="28"/>
        </w:rPr>
        <w:t>я</w:t>
      </w:r>
      <w:r>
        <w:rPr>
          <w:rFonts w:ascii="Times New Roman" w:hAnsi="Times New Roman" w:cs="Times New Roman"/>
          <w:sz w:val="28"/>
          <w:szCs w:val="28"/>
        </w:rPr>
        <w:t xml:space="preserve"> степени благоустройства зданий; </w:t>
      </w:r>
    </w:p>
    <w:p w:rsidR="008E19B8" w:rsidRDefault="008E19B8" w:rsidP="008253BC">
      <w:pPr>
        <w:ind w:firstLine="709"/>
        <w:rPr>
          <w:rFonts w:ascii="Times New Roman" w:hAnsi="Times New Roman" w:cs="Times New Roman"/>
          <w:sz w:val="28"/>
          <w:szCs w:val="28"/>
        </w:rPr>
      </w:pPr>
      <w:r>
        <w:rPr>
          <w:rFonts w:ascii="Times New Roman" w:hAnsi="Times New Roman" w:cs="Times New Roman"/>
          <w:sz w:val="28"/>
          <w:szCs w:val="28"/>
        </w:rPr>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8E19B8" w:rsidRDefault="008E19B8" w:rsidP="008253BC">
      <w:pPr>
        <w:ind w:firstLine="709"/>
        <w:rPr>
          <w:rFonts w:ascii="Times New Roman" w:hAnsi="Times New Roman" w:cs="Times New Roman"/>
          <w:sz w:val="28"/>
          <w:szCs w:val="28"/>
        </w:rPr>
      </w:pPr>
      <w:r>
        <w:rPr>
          <w:rFonts w:ascii="Times New Roman" w:hAnsi="Times New Roman" w:cs="Times New Roman"/>
          <w:sz w:val="28"/>
          <w:szCs w:val="28"/>
        </w:rPr>
        <w:t xml:space="preserve">- 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8E19B8" w:rsidRDefault="008E19B8" w:rsidP="008253BC">
      <w:pPr>
        <w:spacing w:after="240"/>
        <w:ind w:firstLine="709"/>
        <w:rPr>
          <w:rFonts w:ascii="Times New Roman" w:hAnsi="Times New Roman" w:cs="Times New Roman"/>
          <w:sz w:val="28"/>
          <w:szCs w:val="28"/>
        </w:rPr>
      </w:pPr>
      <w:r>
        <w:rPr>
          <w:rFonts w:ascii="Times New Roman" w:hAnsi="Times New Roman" w:cs="Times New Roman"/>
          <w:sz w:val="28"/>
          <w:szCs w:val="28"/>
        </w:rPr>
        <w:t xml:space="preserve">- улучшение обеспечения населения питьевой водой нормативного качества и в достаточном количестве, улучшение на этой основе здоровья человека. </w:t>
      </w:r>
    </w:p>
    <w:p w:rsidR="008E19B8" w:rsidRPr="005E0A58" w:rsidRDefault="008E19B8" w:rsidP="008253BC">
      <w:pPr>
        <w:spacing w:after="240"/>
        <w:ind w:firstLine="709"/>
        <w:rPr>
          <w:rFonts w:ascii="Times New Roman" w:hAnsi="Times New Roman" w:cs="Times New Roman"/>
          <w:sz w:val="28"/>
          <w:szCs w:val="28"/>
        </w:rPr>
      </w:pPr>
      <w:r w:rsidRPr="005E0A58">
        <w:rPr>
          <w:rFonts w:ascii="Times New Roman" w:hAnsi="Times New Roman" w:cs="Times New Roman"/>
          <w:sz w:val="28"/>
          <w:szCs w:val="28"/>
        </w:rPr>
        <w:t xml:space="preserve">Целевые показатели системы водоснабжения г. Зеленогорска </w:t>
      </w:r>
      <w:r w:rsidR="005E0A58">
        <w:rPr>
          <w:rFonts w:ascii="Times New Roman" w:hAnsi="Times New Roman" w:cs="Times New Roman"/>
          <w:sz w:val="28"/>
          <w:szCs w:val="28"/>
        </w:rPr>
        <w:t>приведены</w:t>
      </w:r>
      <w:r w:rsidRPr="005E0A58">
        <w:rPr>
          <w:rFonts w:ascii="Times New Roman" w:hAnsi="Times New Roman" w:cs="Times New Roman"/>
          <w:sz w:val="28"/>
          <w:szCs w:val="28"/>
        </w:rPr>
        <w:t xml:space="preserve"> в п.</w:t>
      </w:r>
      <w:r w:rsidR="005E0A58">
        <w:rPr>
          <w:rFonts w:ascii="Times New Roman" w:hAnsi="Times New Roman" w:cs="Times New Roman"/>
          <w:sz w:val="28"/>
          <w:szCs w:val="28"/>
        </w:rPr>
        <w:t>1.9</w:t>
      </w:r>
      <w:r w:rsidR="00773EDE" w:rsidRPr="005E0A58">
        <w:rPr>
          <w:rFonts w:ascii="Times New Roman" w:hAnsi="Times New Roman" w:cs="Times New Roman"/>
          <w:sz w:val="28"/>
          <w:szCs w:val="28"/>
        </w:rPr>
        <w:t>.</w:t>
      </w:r>
    </w:p>
    <w:p w:rsidR="004C707D" w:rsidRDefault="008E19B8" w:rsidP="00773EDE">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1.2.2</w:t>
      </w:r>
      <w:r w:rsidR="00A70A43">
        <w:rPr>
          <w:rFonts w:ascii="Times New Roman" w:hAnsi="Times New Roman" w:cs="Times New Roman"/>
          <w:b/>
          <w:sz w:val="28"/>
          <w:szCs w:val="28"/>
        </w:rPr>
        <w:t>.</w:t>
      </w:r>
      <w:r>
        <w:rPr>
          <w:rFonts w:ascii="Times New Roman" w:hAnsi="Times New Roman" w:cs="Times New Roman"/>
          <w:b/>
          <w:sz w:val="28"/>
          <w:szCs w:val="28"/>
        </w:rPr>
        <w:t xml:space="preserve"> </w:t>
      </w:r>
      <w:r w:rsidR="00B0738D">
        <w:rPr>
          <w:rFonts w:ascii="Times New Roman" w:hAnsi="Times New Roman" w:cs="Times New Roman"/>
          <w:b/>
          <w:sz w:val="28"/>
          <w:szCs w:val="28"/>
        </w:rPr>
        <w:t>С</w:t>
      </w:r>
      <w:r>
        <w:rPr>
          <w:rFonts w:ascii="Times New Roman" w:hAnsi="Times New Roman" w:cs="Times New Roman"/>
          <w:b/>
          <w:sz w:val="28"/>
          <w:szCs w:val="28"/>
        </w:rPr>
        <w:t>ценари</w:t>
      </w:r>
      <w:r w:rsidR="009556A6">
        <w:rPr>
          <w:rFonts w:ascii="Times New Roman" w:hAnsi="Times New Roman" w:cs="Times New Roman"/>
          <w:b/>
          <w:sz w:val="28"/>
          <w:szCs w:val="28"/>
        </w:rPr>
        <w:t>й</w:t>
      </w:r>
      <w:r>
        <w:rPr>
          <w:rFonts w:ascii="Times New Roman" w:hAnsi="Times New Roman" w:cs="Times New Roman"/>
          <w:b/>
          <w:sz w:val="28"/>
          <w:szCs w:val="28"/>
        </w:rPr>
        <w:t xml:space="preserve"> развития централизованной системы</w:t>
      </w:r>
    </w:p>
    <w:p w:rsidR="004C707D" w:rsidRDefault="008E19B8" w:rsidP="00773EDE">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водоснабжения в зависимости от сценари</w:t>
      </w:r>
      <w:r w:rsidR="009556A6">
        <w:rPr>
          <w:rFonts w:ascii="Times New Roman" w:hAnsi="Times New Roman" w:cs="Times New Roman"/>
          <w:b/>
          <w:sz w:val="28"/>
          <w:szCs w:val="28"/>
        </w:rPr>
        <w:t>я</w:t>
      </w:r>
    </w:p>
    <w:p w:rsidR="008E19B8" w:rsidRDefault="008E19B8" w:rsidP="00773EDE">
      <w:pPr>
        <w:spacing w:after="240" w:line="276" w:lineRule="auto"/>
        <w:jc w:val="center"/>
        <w:rPr>
          <w:rFonts w:ascii="Times New Roman" w:hAnsi="Times New Roman" w:cs="Times New Roman"/>
          <w:sz w:val="28"/>
          <w:szCs w:val="28"/>
        </w:rPr>
      </w:pPr>
      <w:r>
        <w:rPr>
          <w:rFonts w:ascii="Times New Roman" w:hAnsi="Times New Roman" w:cs="Times New Roman"/>
          <w:b/>
          <w:sz w:val="28"/>
          <w:szCs w:val="28"/>
        </w:rPr>
        <w:t xml:space="preserve">развития г. Зеленогорска </w:t>
      </w:r>
    </w:p>
    <w:p w:rsidR="008E19B8" w:rsidRDefault="008E19B8" w:rsidP="00BE7402">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Сценарий развития города </w:t>
      </w:r>
      <w:r w:rsidR="004C707D">
        <w:rPr>
          <w:rFonts w:ascii="Times New Roman" w:hAnsi="Times New Roman" w:cs="Times New Roman"/>
          <w:sz w:val="28"/>
          <w:szCs w:val="28"/>
        </w:rPr>
        <w:t xml:space="preserve">Зеленогорска </w:t>
      </w:r>
      <w:r>
        <w:rPr>
          <w:rFonts w:ascii="Times New Roman" w:hAnsi="Times New Roman" w:cs="Times New Roman"/>
          <w:sz w:val="28"/>
          <w:szCs w:val="28"/>
        </w:rPr>
        <w:t xml:space="preserve">предполагает строительство благоустроенного жилья с объектами социальной инфраструктуры в различных районах города. </w:t>
      </w:r>
      <w:r w:rsidRPr="005A76C5">
        <w:rPr>
          <w:rFonts w:ascii="Times New Roman" w:hAnsi="Times New Roman" w:cs="Times New Roman"/>
          <w:sz w:val="28"/>
          <w:szCs w:val="28"/>
        </w:rPr>
        <w:t xml:space="preserve">Увеличение мощностей очистных </w:t>
      </w:r>
      <w:r w:rsidR="005A76C5" w:rsidRPr="005A76C5">
        <w:rPr>
          <w:rFonts w:ascii="Times New Roman" w:hAnsi="Times New Roman" w:cs="Times New Roman"/>
          <w:sz w:val="28"/>
          <w:szCs w:val="28"/>
        </w:rPr>
        <w:t xml:space="preserve">водозаборных </w:t>
      </w:r>
      <w:r w:rsidRPr="005A76C5">
        <w:rPr>
          <w:rFonts w:ascii="Times New Roman" w:hAnsi="Times New Roman" w:cs="Times New Roman"/>
          <w:sz w:val="28"/>
          <w:szCs w:val="28"/>
        </w:rPr>
        <w:t xml:space="preserve">сооружений и насосных станций не требуется в связи с наличием </w:t>
      </w:r>
      <w:r w:rsidR="004C707D" w:rsidRPr="005A76C5">
        <w:rPr>
          <w:rFonts w:ascii="Times New Roman" w:hAnsi="Times New Roman" w:cs="Times New Roman"/>
          <w:sz w:val="28"/>
          <w:szCs w:val="28"/>
        </w:rPr>
        <w:t xml:space="preserve">их </w:t>
      </w:r>
      <w:r w:rsidRPr="005A76C5">
        <w:rPr>
          <w:rFonts w:ascii="Times New Roman" w:hAnsi="Times New Roman" w:cs="Times New Roman"/>
          <w:sz w:val="28"/>
          <w:szCs w:val="28"/>
        </w:rPr>
        <w:t>большого резерва.</w:t>
      </w:r>
      <w:r>
        <w:rPr>
          <w:rFonts w:ascii="Times New Roman" w:hAnsi="Times New Roman" w:cs="Times New Roman"/>
          <w:sz w:val="28"/>
          <w:szCs w:val="28"/>
        </w:rPr>
        <w:t xml:space="preserve"> </w:t>
      </w:r>
      <w:r w:rsidRPr="005A76C5">
        <w:rPr>
          <w:rFonts w:ascii="Times New Roman" w:hAnsi="Times New Roman" w:cs="Times New Roman"/>
          <w:sz w:val="28"/>
          <w:szCs w:val="28"/>
        </w:rPr>
        <w:t xml:space="preserve">Требуется </w:t>
      </w:r>
      <w:r w:rsidR="005A76C5" w:rsidRPr="00B0738D">
        <w:rPr>
          <w:rFonts w:ascii="Times New Roman" w:hAnsi="Times New Roman" w:cs="Times New Roman"/>
          <w:sz w:val="28"/>
          <w:szCs w:val="28"/>
        </w:rPr>
        <w:t xml:space="preserve">реконструкция и капитальный ремонт </w:t>
      </w:r>
      <w:r w:rsidR="0027228B" w:rsidRPr="00B0738D">
        <w:rPr>
          <w:rFonts w:ascii="Times New Roman" w:hAnsi="Times New Roman" w:cs="Times New Roman"/>
          <w:sz w:val="28"/>
          <w:szCs w:val="28"/>
        </w:rPr>
        <w:t>водопроводных сетей,</w:t>
      </w:r>
      <w:r w:rsidRPr="00B0738D">
        <w:rPr>
          <w:rFonts w:ascii="Times New Roman" w:hAnsi="Times New Roman" w:cs="Times New Roman"/>
          <w:sz w:val="28"/>
          <w:szCs w:val="28"/>
        </w:rPr>
        <w:t xml:space="preserve"> </w:t>
      </w:r>
      <w:r w:rsidR="005A76C5" w:rsidRPr="00B0738D">
        <w:rPr>
          <w:rFonts w:ascii="Times New Roman" w:hAnsi="Times New Roman" w:cs="Times New Roman"/>
          <w:sz w:val="28"/>
          <w:szCs w:val="28"/>
        </w:rPr>
        <w:t xml:space="preserve">имеющих высокий процент износа (от 60 до 100%), а также строительство новых участков водопроводных сетей, для </w:t>
      </w:r>
      <w:r w:rsidR="00B0738D" w:rsidRPr="00B0738D">
        <w:rPr>
          <w:rFonts w:ascii="Times New Roman" w:hAnsi="Times New Roman" w:cs="Times New Roman"/>
          <w:sz w:val="28"/>
          <w:szCs w:val="28"/>
        </w:rPr>
        <w:t xml:space="preserve">увеличения доли населения г. </w:t>
      </w:r>
      <w:r w:rsidR="0027228B" w:rsidRPr="00B0738D">
        <w:rPr>
          <w:rFonts w:ascii="Times New Roman" w:hAnsi="Times New Roman" w:cs="Times New Roman"/>
          <w:sz w:val="28"/>
          <w:szCs w:val="28"/>
        </w:rPr>
        <w:t>Зеленогорска,</w:t>
      </w:r>
      <w:r w:rsidR="00B0738D" w:rsidRPr="00B0738D">
        <w:rPr>
          <w:rFonts w:ascii="Times New Roman" w:hAnsi="Times New Roman" w:cs="Times New Roman"/>
          <w:sz w:val="28"/>
          <w:szCs w:val="28"/>
        </w:rPr>
        <w:t xml:space="preserve"> обеспеченного качественной питьевой водой из систем централизованного водоснабжения</w:t>
      </w:r>
      <w:r w:rsidRPr="00B0738D">
        <w:rPr>
          <w:rFonts w:ascii="Times New Roman" w:hAnsi="Times New Roman" w:cs="Times New Roman"/>
          <w:sz w:val="28"/>
          <w:szCs w:val="28"/>
        </w:rPr>
        <w:t>.</w:t>
      </w:r>
    </w:p>
    <w:p w:rsidR="00B05CD2" w:rsidRDefault="00B05CD2" w:rsidP="00BE7402">
      <w:pPr>
        <w:spacing w:line="276" w:lineRule="auto"/>
        <w:ind w:firstLine="709"/>
        <w:rPr>
          <w:rFonts w:ascii="Times New Roman" w:hAnsi="Times New Roman" w:cs="Times New Roman"/>
          <w:sz w:val="28"/>
          <w:szCs w:val="28"/>
        </w:rPr>
      </w:pPr>
    </w:p>
    <w:p w:rsidR="008E19B8" w:rsidRDefault="00B05CD2" w:rsidP="00B05CD2">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1.3. </w:t>
      </w:r>
      <w:r w:rsidR="0089740F" w:rsidRPr="00B05CD2">
        <w:rPr>
          <w:rFonts w:ascii="Times New Roman" w:hAnsi="Times New Roman" w:cs="Times New Roman"/>
          <w:b/>
          <w:sz w:val="28"/>
          <w:szCs w:val="28"/>
        </w:rPr>
        <w:t xml:space="preserve">Баланс водоснабжения и потребления горячей, питьевой, </w:t>
      </w:r>
      <w:r w:rsidRPr="00B05CD2">
        <w:rPr>
          <w:rFonts w:ascii="Times New Roman" w:hAnsi="Times New Roman" w:cs="Times New Roman"/>
          <w:b/>
          <w:sz w:val="28"/>
          <w:szCs w:val="28"/>
        </w:rPr>
        <w:br/>
      </w:r>
      <w:r w:rsidR="0089740F" w:rsidRPr="00B05CD2">
        <w:rPr>
          <w:rFonts w:ascii="Times New Roman" w:hAnsi="Times New Roman" w:cs="Times New Roman"/>
          <w:b/>
          <w:sz w:val="28"/>
          <w:szCs w:val="28"/>
        </w:rPr>
        <w:t>технической воды</w:t>
      </w:r>
    </w:p>
    <w:p w:rsidR="00B05CD2" w:rsidRPr="00B05CD2" w:rsidRDefault="00B05CD2" w:rsidP="00B05CD2">
      <w:pPr>
        <w:jc w:val="center"/>
        <w:rPr>
          <w:rFonts w:ascii="Times New Roman" w:hAnsi="Times New Roman" w:cs="Times New Roman"/>
          <w:b/>
          <w:sz w:val="28"/>
          <w:szCs w:val="28"/>
        </w:rPr>
      </w:pPr>
    </w:p>
    <w:p w:rsidR="00B05CD2" w:rsidRPr="00B05CD2" w:rsidRDefault="00B05CD2" w:rsidP="00B05CD2">
      <w:pPr>
        <w:pStyle w:val="af8"/>
        <w:spacing w:after="240"/>
        <w:ind w:left="675"/>
        <w:jc w:val="center"/>
        <w:rPr>
          <w:sz w:val="28"/>
          <w:szCs w:val="28"/>
        </w:rPr>
      </w:pPr>
      <w:r w:rsidRPr="00B05CD2">
        <w:rPr>
          <w:b/>
          <w:sz w:val="28"/>
          <w:szCs w:val="28"/>
        </w:rPr>
        <w:t>1.3.</w:t>
      </w:r>
      <w:r>
        <w:rPr>
          <w:b/>
          <w:sz w:val="28"/>
          <w:szCs w:val="28"/>
        </w:rPr>
        <w:t>1</w:t>
      </w:r>
      <w:r w:rsidRPr="00B05CD2">
        <w:rPr>
          <w:b/>
          <w:sz w:val="28"/>
          <w:szCs w:val="28"/>
        </w:rPr>
        <w:t>.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p w:rsidR="00B05CD2" w:rsidRPr="00B05CD2" w:rsidRDefault="00B05CD2" w:rsidP="00B05CD2">
      <w:pPr>
        <w:pStyle w:val="af8"/>
        <w:spacing w:after="240"/>
        <w:ind w:left="675"/>
        <w:rPr>
          <w:sz w:val="28"/>
          <w:szCs w:val="28"/>
        </w:rPr>
      </w:pPr>
      <w:r w:rsidRPr="00B05CD2">
        <w:rPr>
          <w:sz w:val="28"/>
          <w:szCs w:val="28"/>
        </w:rPr>
        <w:t xml:space="preserve">Сведения о фактической и ожидаемой подаче воды головными сооружениями системы водоснабжения в водопроводную сеть приведены в таблице </w:t>
      </w:r>
      <w:r w:rsidR="00AE0EE5">
        <w:rPr>
          <w:sz w:val="28"/>
          <w:szCs w:val="28"/>
        </w:rPr>
        <w:t>6</w:t>
      </w:r>
      <w:r w:rsidRPr="00B05CD2">
        <w:rPr>
          <w:sz w:val="28"/>
          <w:szCs w:val="28"/>
        </w:rPr>
        <w:t>.</w:t>
      </w:r>
    </w:p>
    <w:p w:rsidR="00B05CD2" w:rsidRPr="00B05CD2" w:rsidRDefault="00B05CD2" w:rsidP="00B05CD2">
      <w:pPr>
        <w:pStyle w:val="af8"/>
        <w:spacing w:after="0" w:line="240" w:lineRule="auto"/>
        <w:ind w:left="675"/>
        <w:jc w:val="right"/>
        <w:rPr>
          <w:sz w:val="22"/>
        </w:rPr>
      </w:pPr>
      <w:r w:rsidRPr="00B05CD2">
        <w:rPr>
          <w:sz w:val="22"/>
        </w:rPr>
        <w:t xml:space="preserve">Таблица </w:t>
      </w:r>
      <w:r w:rsidR="00AE0EE5">
        <w:rPr>
          <w:sz w:val="22"/>
        </w:rPr>
        <w:t>6</w:t>
      </w:r>
      <w:r w:rsidRPr="00B05CD2">
        <w:rPr>
          <w:sz w:val="22"/>
        </w:rPr>
        <w:t>.</w:t>
      </w:r>
    </w:p>
    <w:p w:rsidR="00B05CD2" w:rsidRPr="00B05CD2" w:rsidRDefault="00B05CD2" w:rsidP="00B05CD2">
      <w:pPr>
        <w:pStyle w:val="af8"/>
        <w:spacing w:after="0" w:line="240" w:lineRule="auto"/>
        <w:ind w:left="675"/>
        <w:jc w:val="right"/>
        <w:rPr>
          <w:sz w:val="22"/>
        </w:rPr>
      </w:pPr>
      <w:r w:rsidRPr="00B05CD2">
        <w:rPr>
          <w:sz w:val="22"/>
        </w:rPr>
        <w:t>Сведения о фактической и ожидаемой</w:t>
      </w:r>
    </w:p>
    <w:p w:rsidR="00B05CD2" w:rsidRPr="00B05CD2" w:rsidRDefault="00B05CD2" w:rsidP="00B05CD2">
      <w:pPr>
        <w:pStyle w:val="af8"/>
        <w:spacing w:after="0" w:line="240" w:lineRule="auto"/>
        <w:ind w:left="675"/>
        <w:jc w:val="right"/>
        <w:rPr>
          <w:sz w:val="22"/>
        </w:rPr>
      </w:pPr>
      <w:r w:rsidRPr="00B05CD2">
        <w:rPr>
          <w:sz w:val="22"/>
        </w:rPr>
        <w:t>подаче воды в водопроводную сеть</w:t>
      </w:r>
    </w:p>
    <w:tbl>
      <w:tblPr>
        <w:tblW w:w="9271" w:type="dxa"/>
        <w:tblInd w:w="822" w:type="dxa"/>
        <w:tblLayout w:type="fixed"/>
        <w:tblLook w:val="04A0" w:firstRow="1" w:lastRow="0" w:firstColumn="1" w:lastColumn="0" w:noHBand="0" w:noVBand="1"/>
      </w:tblPr>
      <w:tblGrid>
        <w:gridCol w:w="579"/>
        <w:gridCol w:w="2960"/>
        <w:gridCol w:w="1559"/>
        <w:gridCol w:w="1338"/>
        <w:gridCol w:w="1497"/>
        <w:gridCol w:w="1338"/>
      </w:tblGrid>
      <w:tr w:rsidR="00B05CD2" w:rsidRPr="00C61F6C" w:rsidTr="00F71EB6">
        <w:trPr>
          <w:trHeight w:val="368"/>
        </w:trPr>
        <w:tc>
          <w:tcPr>
            <w:tcW w:w="579"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rsidR="00B05CD2" w:rsidRPr="00C61F6C" w:rsidRDefault="00B05CD2" w:rsidP="00F71EB6">
            <w:pPr>
              <w:suppressAutoHyphens w:val="0"/>
              <w:jc w:val="center"/>
              <w:rPr>
                <w:rFonts w:ascii="Times New Roman" w:hAnsi="Times New Roman" w:cs="Times New Roman"/>
                <w:color w:val="000000"/>
                <w:sz w:val="22"/>
                <w:szCs w:val="22"/>
                <w:lang w:eastAsia="ru-RU"/>
              </w:rPr>
            </w:pPr>
          </w:p>
        </w:tc>
        <w:tc>
          <w:tcPr>
            <w:tcW w:w="2960" w:type="dxa"/>
            <w:vMerge w:val="restart"/>
            <w:tcBorders>
              <w:top w:val="single" w:sz="4" w:space="0" w:color="auto"/>
              <w:left w:val="nil"/>
              <w:right w:val="single" w:sz="4" w:space="0" w:color="auto"/>
            </w:tcBorders>
            <w:shd w:val="clear" w:color="auto" w:fill="F2F2F2" w:themeFill="background1" w:themeFillShade="F2"/>
            <w:noWrap/>
            <w:vAlign w:val="center"/>
            <w:hideMark/>
          </w:tcPr>
          <w:p w:rsidR="00B05CD2" w:rsidRPr="00C61F6C" w:rsidRDefault="00B05CD2" w:rsidP="00F71EB6">
            <w:pPr>
              <w:suppressAutoHyphens w:val="0"/>
              <w:jc w:val="center"/>
              <w:rPr>
                <w:rFonts w:ascii="Times New Roman" w:hAnsi="Times New Roman" w:cs="Times New Roman"/>
                <w:color w:val="000000"/>
                <w:sz w:val="22"/>
                <w:szCs w:val="22"/>
                <w:lang w:eastAsia="ru-RU"/>
              </w:rPr>
            </w:pPr>
            <w:r w:rsidRPr="00C61F6C">
              <w:rPr>
                <w:rFonts w:ascii="Times New Roman" w:hAnsi="Times New Roman" w:cs="Times New Roman"/>
                <w:color w:val="000000"/>
                <w:sz w:val="22"/>
                <w:szCs w:val="22"/>
                <w:lang w:eastAsia="ru-RU"/>
              </w:rPr>
              <w:t>Питьевая вода МУП ТС</w:t>
            </w:r>
          </w:p>
        </w:tc>
        <w:tc>
          <w:tcPr>
            <w:tcW w:w="2897"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05CD2" w:rsidRPr="00C61F6C" w:rsidRDefault="00B05CD2" w:rsidP="00F71EB6">
            <w:pPr>
              <w:suppressAutoHyphens w:val="0"/>
              <w:jc w:val="center"/>
              <w:rPr>
                <w:rFonts w:ascii="Times New Roman" w:hAnsi="Times New Roman" w:cs="Times New Roman"/>
                <w:color w:val="000000"/>
                <w:sz w:val="22"/>
                <w:szCs w:val="22"/>
                <w:lang w:eastAsia="ru-RU"/>
              </w:rPr>
            </w:pPr>
            <w:r w:rsidRPr="006528A2">
              <w:rPr>
                <w:rFonts w:ascii="Times New Roman" w:hAnsi="Times New Roman" w:cs="Times New Roman"/>
                <w:color w:val="000000"/>
                <w:sz w:val="22"/>
                <w:szCs w:val="22"/>
                <w:lang w:eastAsia="ru-RU"/>
              </w:rPr>
              <w:t>Фактическая подача воды в сеть за 2018 год</w:t>
            </w:r>
          </w:p>
        </w:tc>
        <w:tc>
          <w:tcPr>
            <w:tcW w:w="2835"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rsidR="00B05CD2" w:rsidRPr="006528A2" w:rsidRDefault="00B05CD2" w:rsidP="00F71EB6">
            <w:pPr>
              <w:suppressAutoHyphens w:val="0"/>
              <w:jc w:val="center"/>
              <w:rPr>
                <w:rFonts w:ascii="Times New Roman" w:hAnsi="Times New Roman" w:cs="Times New Roman"/>
                <w:color w:val="000000"/>
                <w:sz w:val="22"/>
                <w:szCs w:val="22"/>
                <w:lang w:eastAsia="ru-RU"/>
              </w:rPr>
            </w:pPr>
            <w:r w:rsidRPr="006528A2">
              <w:rPr>
                <w:rFonts w:ascii="Times New Roman" w:hAnsi="Times New Roman" w:cs="Times New Roman"/>
                <w:color w:val="000000"/>
                <w:sz w:val="22"/>
                <w:szCs w:val="22"/>
                <w:lang w:eastAsia="ru-RU"/>
              </w:rPr>
              <w:t>Ожидаемая подача воды в следующи</w:t>
            </w:r>
            <w:r>
              <w:rPr>
                <w:rFonts w:ascii="Times New Roman" w:hAnsi="Times New Roman" w:cs="Times New Roman"/>
                <w:color w:val="000000"/>
                <w:sz w:val="22"/>
                <w:szCs w:val="22"/>
                <w:lang w:eastAsia="ru-RU"/>
              </w:rPr>
              <w:t>х</w:t>
            </w:r>
            <w:r w:rsidRPr="006528A2">
              <w:rPr>
                <w:rFonts w:ascii="Times New Roman" w:hAnsi="Times New Roman" w:cs="Times New Roman"/>
                <w:color w:val="000000"/>
                <w:sz w:val="22"/>
                <w:szCs w:val="22"/>
                <w:lang w:eastAsia="ru-RU"/>
              </w:rPr>
              <w:t xml:space="preserve"> год</w:t>
            </w:r>
            <w:r>
              <w:rPr>
                <w:rFonts w:ascii="Times New Roman" w:hAnsi="Times New Roman" w:cs="Times New Roman"/>
                <w:color w:val="000000"/>
                <w:sz w:val="22"/>
                <w:szCs w:val="22"/>
                <w:lang w:eastAsia="ru-RU"/>
              </w:rPr>
              <w:t>ах</w:t>
            </w:r>
          </w:p>
        </w:tc>
      </w:tr>
      <w:tr w:rsidR="00B05CD2" w:rsidRPr="00C61F6C" w:rsidTr="00F71EB6">
        <w:trPr>
          <w:trHeight w:val="780"/>
        </w:trPr>
        <w:tc>
          <w:tcPr>
            <w:tcW w:w="579" w:type="dxa"/>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rsidR="00B05CD2" w:rsidRPr="00C61F6C" w:rsidRDefault="00B05CD2" w:rsidP="00F71EB6">
            <w:pPr>
              <w:suppressAutoHyphens w:val="0"/>
              <w:jc w:val="center"/>
              <w:rPr>
                <w:rFonts w:cs="Times New Roman"/>
                <w:color w:val="000000"/>
                <w:sz w:val="22"/>
                <w:szCs w:val="22"/>
                <w:lang w:eastAsia="ru-RU"/>
              </w:rPr>
            </w:pPr>
          </w:p>
        </w:tc>
        <w:tc>
          <w:tcPr>
            <w:tcW w:w="2960" w:type="dxa"/>
            <w:vMerge/>
            <w:tcBorders>
              <w:left w:val="nil"/>
              <w:bottom w:val="single" w:sz="4" w:space="0" w:color="auto"/>
              <w:right w:val="single" w:sz="4" w:space="0" w:color="auto"/>
            </w:tcBorders>
            <w:shd w:val="clear" w:color="auto" w:fill="F2F2F2" w:themeFill="background1" w:themeFillShade="F2"/>
            <w:noWrap/>
            <w:vAlign w:val="center"/>
            <w:hideMark/>
          </w:tcPr>
          <w:p w:rsidR="00B05CD2" w:rsidRPr="00C61F6C" w:rsidRDefault="00B05CD2" w:rsidP="00F71EB6">
            <w:pPr>
              <w:suppressAutoHyphens w:val="0"/>
              <w:jc w:val="center"/>
              <w:rPr>
                <w:rFonts w:cs="Times New Roman"/>
                <w:color w:val="000000"/>
                <w:sz w:val="22"/>
                <w:szCs w:val="22"/>
                <w:lang w:eastAsia="ru-RU"/>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05CD2" w:rsidRPr="006528A2" w:rsidRDefault="00B05CD2" w:rsidP="00F71EB6">
            <w:pPr>
              <w:jc w:val="center"/>
              <w:rPr>
                <w:rFonts w:ascii="Times New Roman" w:hAnsi="Times New Roman" w:cs="Times New Roman"/>
                <w:color w:val="000000"/>
                <w:sz w:val="22"/>
                <w:szCs w:val="22"/>
                <w:lang w:eastAsia="ru-RU"/>
              </w:rPr>
            </w:pPr>
            <w:r w:rsidRPr="006528A2">
              <w:rPr>
                <w:rFonts w:ascii="Times New Roman" w:hAnsi="Times New Roman" w:cs="Times New Roman"/>
                <w:color w:val="000000"/>
                <w:sz w:val="22"/>
                <w:szCs w:val="22"/>
                <w:lang w:eastAsia="ru-RU"/>
              </w:rPr>
              <w:t>Годовая,</w:t>
            </w:r>
          </w:p>
          <w:p w:rsidR="00B05CD2" w:rsidRPr="006528A2" w:rsidRDefault="00B05CD2" w:rsidP="00F71EB6">
            <w:pPr>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 xml:space="preserve">тыс. </w:t>
            </w:r>
            <w:r w:rsidRPr="00C61F6C">
              <w:rPr>
                <w:rFonts w:ascii="Times New Roman" w:hAnsi="Times New Roman" w:cs="Times New Roman"/>
                <w:color w:val="000000"/>
                <w:sz w:val="22"/>
                <w:szCs w:val="22"/>
                <w:lang w:eastAsia="ru-RU"/>
              </w:rPr>
              <w:t>м</w:t>
            </w:r>
            <w:r w:rsidRPr="00C61F6C">
              <w:rPr>
                <w:rFonts w:ascii="Times New Roman" w:hAnsi="Times New Roman" w:cs="Times New Roman"/>
                <w:color w:val="000000"/>
                <w:sz w:val="22"/>
                <w:szCs w:val="22"/>
                <w:vertAlign w:val="superscript"/>
                <w:lang w:eastAsia="ru-RU"/>
              </w:rPr>
              <w:t>3</w:t>
            </w:r>
            <w:r w:rsidRPr="00C61F6C">
              <w:rPr>
                <w:rFonts w:ascii="Times New Roman" w:hAnsi="Times New Roman" w:cs="Times New Roman"/>
                <w:color w:val="000000"/>
                <w:sz w:val="22"/>
                <w:szCs w:val="22"/>
                <w:lang w:eastAsia="ru-RU"/>
              </w:rPr>
              <w:t>/год</w:t>
            </w:r>
          </w:p>
        </w:tc>
        <w:tc>
          <w:tcPr>
            <w:tcW w:w="133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05CD2" w:rsidRPr="006528A2" w:rsidRDefault="00B05CD2" w:rsidP="00F71EB6">
            <w:pPr>
              <w:jc w:val="center"/>
              <w:rPr>
                <w:rFonts w:ascii="Times New Roman" w:hAnsi="Times New Roman" w:cs="Times New Roman"/>
                <w:color w:val="000000"/>
                <w:sz w:val="22"/>
                <w:szCs w:val="22"/>
                <w:lang w:eastAsia="ru-RU"/>
              </w:rPr>
            </w:pPr>
            <w:r w:rsidRPr="006528A2">
              <w:rPr>
                <w:rFonts w:ascii="Times New Roman" w:hAnsi="Times New Roman" w:cs="Times New Roman"/>
                <w:color w:val="000000"/>
                <w:sz w:val="22"/>
                <w:szCs w:val="22"/>
                <w:lang w:eastAsia="ru-RU"/>
              </w:rPr>
              <w:t>С</w:t>
            </w:r>
            <w:r w:rsidRPr="00C61F6C">
              <w:rPr>
                <w:rFonts w:ascii="Times New Roman" w:hAnsi="Times New Roman" w:cs="Times New Roman"/>
                <w:color w:val="000000"/>
                <w:sz w:val="22"/>
                <w:szCs w:val="22"/>
                <w:lang w:eastAsia="ru-RU"/>
              </w:rPr>
              <w:t>реднеме</w:t>
            </w:r>
            <w:r w:rsidRPr="006528A2">
              <w:rPr>
                <w:rFonts w:ascii="Times New Roman" w:hAnsi="Times New Roman" w:cs="Times New Roman"/>
                <w:color w:val="000000"/>
                <w:sz w:val="22"/>
                <w:szCs w:val="22"/>
                <w:lang w:eastAsia="ru-RU"/>
              </w:rPr>
              <w:softHyphen/>
            </w:r>
            <w:r w:rsidRPr="00C61F6C">
              <w:rPr>
                <w:rFonts w:ascii="Times New Roman" w:hAnsi="Times New Roman" w:cs="Times New Roman"/>
                <w:color w:val="000000"/>
                <w:sz w:val="22"/>
                <w:szCs w:val="22"/>
                <w:lang w:eastAsia="ru-RU"/>
              </w:rPr>
              <w:t>с</w:t>
            </w:r>
            <w:r w:rsidRPr="006528A2">
              <w:rPr>
                <w:rFonts w:ascii="Times New Roman" w:hAnsi="Times New Roman" w:cs="Times New Roman"/>
                <w:color w:val="000000"/>
                <w:sz w:val="22"/>
                <w:szCs w:val="22"/>
                <w:lang w:eastAsia="ru-RU"/>
              </w:rPr>
              <w:t>ячная</w:t>
            </w:r>
            <w:r w:rsidRPr="00C61F6C">
              <w:rPr>
                <w:rFonts w:ascii="Times New Roman" w:hAnsi="Times New Roman" w:cs="Times New Roman"/>
                <w:color w:val="000000"/>
                <w:sz w:val="22"/>
                <w:szCs w:val="22"/>
                <w:lang w:eastAsia="ru-RU"/>
              </w:rPr>
              <w:t xml:space="preserve">, </w:t>
            </w:r>
            <w:r>
              <w:rPr>
                <w:rFonts w:ascii="Times New Roman" w:hAnsi="Times New Roman" w:cs="Times New Roman"/>
                <w:color w:val="000000"/>
                <w:sz w:val="22"/>
                <w:szCs w:val="22"/>
                <w:lang w:eastAsia="ru-RU"/>
              </w:rPr>
              <w:t xml:space="preserve">тыс. </w:t>
            </w:r>
            <w:r w:rsidRPr="00C61F6C">
              <w:rPr>
                <w:rFonts w:ascii="Times New Roman" w:hAnsi="Times New Roman" w:cs="Times New Roman"/>
                <w:color w:val="000000"/>
                <w:sz w:val="22"/>
                <w:szCs w:val="22"/>
                <w:lang w:eastAsia="ru-RU"/>
              </w:rPr>
              <w:t>м</w:t>
            </w:r>
            <w:r w:rsidRPr="00C61F6C">
              <w:rPr>
                <w:rFonts w:ascii="Times New Roman" w:hAnsi="Times New Roman" w:cs="Times New Roman"/>
                <w:color w:val="000000"/>
                <w:sz w:val="22"/>
                <w:szCs w:val="22"/>
                <w:vertAlign w:val="superscript"/>
                <w:lang w:eastAsia="ru-RU"/>
              </w:rPr>
              <w:t>3</w:t>
            </w:r>
            <w:r w:rsidRPr="00C61F6C">
              <w:rPr>
                <w:rFonts w:ascii="Times New Roman" w:hAnsi="Times New Roman" w:cs="Times New Roman"/>
                <w:color w:val="000000"/>
                <w:sz w:val="22"/>
                <w:szCs w:val="22"/>
                <w:lang w:eastAsia="ru-RU"/>
              </w:rPr>
              <w:t>/мес</w:t>
            </w:r>
          </w:p>
        </w:tc>
        <w:tc>
          <w:tcPr>
            <w:tcW w:w="1497"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B05CD2" w:rsidRPr="006528A2" w:rsidRDefault="00B05CD2" w:rsidP="00F71EB6">
            <w:pPr>
              <w:jc w:val="center"/>
              <w:rPr>
                <w:rFonts w:ascii="Times New Roman" w:hAnsi="Times New Roman" w:cs="Times New Roman"/>
                <w:color w:val="000000"/>
                <w:sz w:val="22"/>
                <w:szCs w:val="22"/>
                <w:lang w:eastAsia="ru-RU"/>
              </w:rPr>
            </w:pPr>
            <w:r w:rsidRPr="006528A2">
              <w:rPr>
                <w:rFonts w:ascii="Times New Roman" w:hAnsi="Times New Roman" w:cs="Times New Roman"/>
                <w:color w:val="000000"/>
                <w:sz w:val="22"/>
                <w:szCs w:val="22"/>
                <w:lang w:eastAsia="ru-RU"/>
              </w:rPr>
              <w:t>Годовая,</w:t>
            </w:r>
          </w:p>
          <w:p w:rsidR="00B05CD2" w:rsidRPr="006528A2" w:rsidRDefault="00B05CD2" w:rsidP="00F71EB6">
            <w:pPr>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 xml:space="preserve">тыс. </w:t>
            </w:r>
            <w:r w:rsidRPr="00C61F6C">
              <w:rPr>
                <w:rFonts w:ascii="Times New Roman" w:hAnsi="Times New Roman" w:cs="Times New Roman"/>
                <w:color w:val="000000"/>
                <w:sz w:val="22"/>
                <w:szCs w:val="22"/>
                <w:lang w:eastAsia="ru-RU"/>
              </w:rPr>
              <w:t>м</w:t>
            </w:r>
            <w:r w:rsidRPr="00C61F6C">
              <w:rPr>
                <w:rFonts w:ascii="Times New Roman" w:hAnsi="Times New Roman" w:cs="Times New Roman"/>
                <w:color w:val="000000"/>
                <w:sz w:val="22"/>
                <w:szCs w:val="22"/>
                <w:vertAlign w:val="superscript"/>
                <w:lang w:eastAsia="ru-RU"/>
              </w:rPr>
              <w:t>3</w:t>
            </w:r>
            <w:r w:rsidRPr="00C61F6C">
              <w:rPr>
                <w:rFonts w:ascii="Times New Roman" w:hAnsi="Times New Roman" w:cs="Times New Roman"/>
                <w:color w:val="000000"/>
                <w:sz w:val="22"/>
                <w:szCs w:val="22"/>
                <w:lang w:eastAsia="ru-RU"/>
              </w:rPr>
              <w:t>/год</w:t>
            </w:r>
          </w:p>
        </w:tc>
        <w:tc>
          <w:tcPr>
            <w:tcW w:w="1338"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B05CD2" w:rsidRPr="006528A2" w:rsidRDefault="00B05CD2" w:rsidP="00F71EB6">
            <w:pPr>
              <w:jc w:val="center"/>
              <w:rPr>
                <w:rFonts w:ascii="Times New Roman" w:hAnsi="Times New Roman" w:cs="Times New Roman"/>
                <w:color w:val="000000"/>
                <w:sz w:val="22"/>
                <w:szCs w:val="22"/>
                <w:lang w:eastAsia="ru-RU"/>
              </w:rPr>
            </w:pPr>
            <w:r w:rsidRPr="006528A2">
              <w:rPr>
                <w:rFonts w:ascii="Times New Roman" w:hAnsi="Times New Roman" w:cs="Times New Roman"/>
                <w:color w:val="000000"/>
                <w:sz w:val="22"/>
                <w:szCs w:val="22"/>
                <w:lang w:eastAsia="ru-RU"/>
              </w:rPr>
              <w:t>С</w:t>
            </w:r>
            <w:r w:rsidRPr="00C61F6C">
              <w:rPr>
                <w:rFonts w:ascii="Times New Roman" w:hAnsi="Times New Roman" w:cs="Times New Roman"/>
                <w:color w:val="000000"/>
                <w:sz w:val="22"/>
                <w:szCs w:val="22"/>
                <w:lang w:eastAsia="ru-RU"/>
              </w:rPr>
              <w:t>реднеме</w:t>
            </w:r>
            <w:r w:rsidRPr="006528A2">
              <w:rPr>
                <w:rFonts w:ascii="Times New Roman" w:hAnsi="Times New Roman" w:cs="Times New Roman"/>
                <w:color w:val="000000"/>
                <w:sz w:val="22"/>
                <w:szCs w:val="22"/>
                <w:lang w:eastAsia="ru-RU"/>
              </w:rPr>
              <w:softHyphen/>
            </w:r>
            <w:r w:rsidRPr="00C61F6C">
              <w:rPr>
                <w:rFonts w:ascii="Times New Roman" w:hAnsi="Times New Roman" w:cs="Times New Roman"/>
                <w:color w:val="000000"/>
                <w:sz w:val="22"/>
                <w:szCs w:val="22"/>
                <w:lang w:eastAsia="ru-RU"/>
              </w:rPr>
              <w:t>с</w:t>
            </w:r>
            <w:r w:rsidRPr="006528A2">
              <w:rPr>
                <w:rFonts w:ascii="Times New Roman" w:hAnsi="Times New Roman" w:cs="Times New Roman"/>
                <w:color w:val="000000"/>
                <w:sz w:val="22"/>
                <w:szCs w:val="22"/>
                <w:lang w:eastAsia="ru-RU"/>
              </w:rPr>
              <w:t>ячная</w:t>
            </w:r>
            <w:r w:rsidRPr="00C61F6C">
              <w:rPr>
                <w:rFonts w:ascii="Times New Roman" w:hAnsi="Times New Roman" w:cs="Times New Roman"/>
                <w:color w:val="000000"/>
                <w:sz w:val="22"/>
                <w:szCs w:val="22"/>
                <w:lang w:eastAsia="ru-RU"/>
              </w:rPr>
              <w:t xml:space="preserve">, </w:t>
            </w:r>
            <w:r>
              <w:rPr>
                <w:rFonts w:ascii="Times New Roman" w:hAnsi="Times New Roman" w:cs="Times New Roman"/>
                <w:color w:val="000000"/>
                <w:sz w:val="22"/>
                <w:szCs w:val="22"/>
                <w:lang w:eastAsia="ru-RU"/>
              </w:rPr>
              <w:t xml:space="preserve">тыс. </w:t>
            </w:r>
            <w:r w:rsidRPr="00C61F6C">
              <w:rPr>
                <w:rFonts w:ascii="Times New Roman" w:hAnsi="Times New Roman" w:cs="Times New Roman"/>
                <w:color w:val="000000"/>
                <w:sz w:val="22"/>
                <w:szCs w:val="22"/>
                <w:lang w:eastAsia="ru-RU"/>
              </w:rPr>
              <w:t>м</w:t>
            </w:r>
            <w:r w:rsidRPr="00C61F6C">
              <w:rPr>
                <w:rFonts w:ascii="Times New Roman" w:hAnsi="Times New Roman" w:cs="Times New Roman"/>
                <w:color w:val="000000"/>
                <w:sz w:val="22"/>
                <w:szCs w:val="22"/>
                <w:vertAlign w:val="superscript"/>
                <w:lang w:eastAsia="ru-RU"/>
              </w:rPr>
              <w:t>3</w:t>
            </w:r>
            <w:r w:rsidRPr="00C61F6C">
              <w:rPr>
                <w:rFonts w:ascii="Times New Roman" w:hAnsi="Times New Roman" w:cs="Times New Roman"/>
                <w:color w:val="000000"/>
                <w:sz w:val="22"/>
                <w:szCs w:val="22"/>
                <w:lang w:eastAsia="ru-RU"/>
              </w:rPr>
              <w:t>/мес</w:t>
            </w:r>
          </w:p>
        </w:tc>
      </w:tr>
      <w:tr w:rsidR="00B05CD2" w:rsidRPr="00C61F6C" w:rsidTr="00F71EB6">
        <w:trPr>
          <w:trHeight w:val="300"/>
        </w:trPr>
        <w:tc>
          <w:tcPr>
            <w:tcW w:w="579" w:type="dxa"/>
            <w:tcBorders>
              <w:top w:val="single" w:sz="4" w:space="0" w:color="auto"/>
              <w:left w:val="single" w:sz="4" w:space="0" w:color="auto"/>
              <w:bottom w:val="dotted" w:sz="12" w:space="0" w:color="auto"/>
              <w:right w:val="single" w:sz="4" w:space="0" w:color="auto"/>
            </w:tcBorders>
            <w:shd w:val="clear" w:color="auto" w:fill="auto"/>
            <w:noWrap/>
            <w:vAlign w:val="center"/>
            <w:hideMark/>
          </w:tcPr>
          <w:p w:rsidR="00B05CD2" w:rsidRPr="00C61F6C" w:rsidRDefault="00B05CD2" w:rsidP="00F71EB6">
            <w:pPr>
              <w:suppressAutoHyphens w:val="0"/>
              <w:jc w:val="center"/>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1.</w:t>
            </w:r>
          </w:p>
        </w:tc>
        <w:tc>
          <w:tcPr>
            <w:tcW w:w="2960" w:type="dxa"/>
            <w:tcBorders>
              <w:top w:val="single" w:sz="4" w:space="0" w:color="auto"/>
              <w:left w:val="nil"/>
              <w:bottom w:val="dotted" w:sz="12" w:space="0" w:color="auto"/>
              <w:right w:val="single" w:sz="4" w:space="0" w:color="auto"/>
            </w:tcBorders>
            <w:shd w:val="clear" w:color="auto" w:fill="auto"/>
            <w:noWrap/>
            <w:vAlign w:val="bottom"/>
            <w:hideMark/>
          </w:tcPr>
          <w:p w:rsidR="00B05CD2" w:rsidRPr="00C61F6C" w:rsidRDefault="00B05CD2" w:rsidP="00F71EB6">
            <w:pPr>
              <w:suppressAutoHyphens w:val="0"/>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 xml:space="preserve">Забор воды </w:t>
            </w:r>
          </w:p>
        </w:tc>
        <w:tc>
          <w:tcPr>
            <w:tcW w:w="1559" w:type="dxa"/>
            <w:tcBorders>
              <w:top w:val="single" w:sz="4" w:space="0" w:color="auto"/>
              <w:left w:val="nil"/>
              <w:bottom w:val="dotted" w:sz="12" w:space="0" w:color="auto"/>
              <w:right w:val="single" w:sz="4" w:space="0" w:color="auto"/>
            </w:tcBorders>
            <w:shd w:val="clear" w:color="auto" w:fill="auto"/>
            <w:noWrap/>
            <w:vAlign w:val="center"/>
            <w:hideMark/>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8</w:t>
            </w:r>
            <w:r>
              <w:rPr>
                <w:rFonts w:ascii="Times New Roman" w:hAnsi="Times New Roman" w:cs="Times New Roman"/>
                <w:color w:val="000000"/>
                <w:sz w:val="24"/>
                <w:lang w:eastAsia="ru-RU"/>
              </w:rPr>
              <w:t> </w:t>
            </w:r>
            <w:r w:rsidRPr="00C61F6C">
              <w:rPr>
                <w:rFonts w:ascii="Times New Roman" w:hAnsi="Times New Roman" w:cs="Times New Roman"/>
                <w:color w:val="000000"/>
                <w:sz w:val="24"/>
                <w:lang w:eastAsia="ru-RU"/>
              </w:rPr>
              <w:t>514</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54</w:t>
            </w:r>
          </w:p>
        </w:tc>
        <w:tc>
          <w:tcPr>
            <w:tcW w:w="1338" w:type="dxa"/>
            <w:tcBorders>
              <w:top w:val="single" w:sz="4" w:space="0" w:color="auto"/>
              <w:left w:val="nil"/>
              <w:bottom w:val="dotted" w:sz="12" w:space="0" w:color="auto"/>
              <w:right w:val="single" w:sz="4" w:space="0" w:color="auto"/>
            </w:tcBorders>
            <w:shd w:val="clear" w:color="auto" w:fill="auto"/>
            <w:noWrap/>
            <w:vAlign w:val="center"/>
            <w:hideMark/>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709</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5</w:t>
            </w:r>
            <w:r>
              <w:rPr>
                <w:rFonts w:ascii="Times New Roman" w:hAnsi="Times New Roman" w:cs="Times New Roman"/>
                <w:color w:val="000000"/>
                <w:sz w:val="24"/>
                <w:lang w:eastAsia="ru-RU"/>
              </w:rPr>
              <w:t>5</w:t>
            </w:r>
          </w:p>
        </w:tc>
        <w:tc>
          <w:tcPr>
            <w:tcW w:w="1497" w:type="dxa"/>
            <w:tcBorders>
              <w:top w:val="single" w:sz="4" w:space="0" w:color="auto"/>
              <w:left w:val="nil"/>
              <w:bottom w:val="dotted" w:sz="12" w:space="0" w:color="auto"/>
              <w:right w:val="single" w:sz="4" w:space="0" w:color="auto"/>
            </w:tcBorders>
            <w:shd w:val="clear" w:color="auto" w:fill="auto"/>
            <w:vAlign w:val="center"/>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8</w:t>
            </w:r>
            <w:r>
              <w:rPr>
                <w:rFonts w:ascii="Times New Roman" w:hAnsi="Times New Roman" w:cs="Times New Roman"/>
                <w:color w:val="000000"/>
                <w:sz w:val="24"/>
                <w:lang w:eastAsia="ru-RU"/>
              </w:rPr>
              <w:t> </w:t>
            </w:r>
            <w:r w:rsidRPr="00C61F6C">
              <w:rPr>
                <w:rFonts w:ascii="Times New Roman" w:hAnsi="Times New Roman" w:cs="Times New Roman"/>
                <w:color w:val="000000"/>
                <w:sz w:val="24"/>
                <w:lang w:eastAsia="ru-RU"/>
              </w:rPr>
              <w:t>514</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54</w:t>
            </w:r>
          </w:p>
        </w:tc>
        <w:tc>
          <w:tcPr>
            <w:tcW w:w="1338" w:type="dxa"/>
            <w:tcBorders>
              <w:top w:val="single" w:sz="4" w:space="0" w:color="auto"/>
              <w:left w:val="nil"/>
              <w:bottom w:val="dotted" w:sz="12" w:space="0" w:color="auto"/>
              <w:right w:val="single" w:sz="4" w:space="0" w:color="auto"/>
            </w:tcBorders>
            <w:shd w:val="clear" w:color="auto" w:fill="auto"/>
            <w:vAlign w:val="center"/>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709</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5</w:t>
            </w:r>
            <w:r>
              <w:rPr>
                <w:rFonts w:ascii="Times New Roman" w:hAnsi="Times New Roman" w:cs="Times New Roman"/>
                <w:color w:val="000000"/>
                <w:sz w:val="24"/>
                <w:lang w:eastAsia="ru-RU"/>
              </w:rPr>
              <w:t>5</w:t>
            </w:r>
          </w:p>
        </w:tc>
      </w:tr>
      <w:tr w:rsidR="00B05CD2" w:rsidRPr="00C61F6C" w:rsidTr="00F71EB6">
        <w:trPr>
          <w:trHeight w:val="300"/>
        </w:trPr>
        <w:tc>
          <w:tcPr>
            <w:tcW w:w="579" w:type="dxa"/>
            <w:tcBorders>
              <w:top w:val="dotted" w:sz="12" w:space="0" w:color="auto"/>
              <w:left w:val="single" w:sz="4" w:space="0" w:color="auto"/>
              <w:bottom w:val="dotted" w:sz="12" w:space="0" w:color="auto"/>
              <w:right w:val="single" w:sz="4" w:space="0" w:color="auto"/>
            </w:tcBorders>
            <w:shd w:val="clear" w:color="auto" w:fill="auto"/>
            <w:noWrap/>
            <w:vAlign w:val="center"/>
            <w:hideMark/>
          </w:tcPr>
          <w:p w:rsidR="00B05CD2" w:rsidRPr="00C61F6C" w:rsidRDefault="00B05CD2" w:rsidP="00F71EB6">
            <w:pPr>
              <w:suppressAutoHyphens w:val="0"/>
              <w:jc w:val="center"/>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1.1.</w:t>
            </w:r>
          </w:p>
        </w:tc>
        <w:tc>
          <w:tcPr>
            <w:tcW w:w="2960" w:type="dxa"/>
            <w:tcBorders>
              <w:top w:val="dotted" w:sz="12" w:space="0" w:color="auto"/>
              <w:left w:val="nil"/>
              <w:bottom w:val="dotted" w:sz="12" w:space="0" w:color="auto"/>
              <w:right w:val="single" w:sz="4" w:space="0" w:color="auto"/>
            </w:tcBorders>
            <w:shd w:val="clear" w:color="auto" w:fill="auto"/>
            <w:noWrap/>
            <w:vAlign w:val="bottom"/>
            <w:hideMark/>
          </w:tcPr>
          <w:p w:rsidR="00B05CD2" w:rsidRPr="00C61F6C" w:rsidRDefault="00B05CD2" w:rsidP="00F71EB6">
            <w:pPr>
              <w:suppressAutoHyphens w:val="0"/>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Станция осветления</w:t>
            </w:r>
          </w:p>
        </w:tc>
        <w:tc>
          <w:tcPr>
            <w:tcW w:w="1559" w:type="dxa"/>
            <w:tcBorders>
              <w:top w:val="dotted" w:sz="12" w:space="0" w:color="auto"/>
              <w:left w:val="nil"/>
              <w:bottom w:val="dotted" w:sz="12" w:space="0" w:color="auto"/>
              <w:right w:val="single" w:sz="4" w:space="0" w:color="auto"/>
            </w:tcBorders>
            <w:shd w:val="clear" w:color="auto" w:fill="auto"/>
            <w:noWrap/>
            <w:vAlign w:val="center"/>
            <w:hideMark/>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1</w:t>
            </w:r>
            <w:r>
              <w:rPr>
                <w:rFonts w:ascii="Times New Roman" w:hAnsi="Times New Roman" w:cs="Times New Roman"/>
                <w:color w:val="000000"/>
                <w:sz w:val="24"/>
                <w:lang w:eastAsia="ru-RU"/>
              </w:rPr>
              <w:t> </w:t>
            </w:r>
            <w:r w:rsidRPr="00C61F6C">
              <w:rPr>
                <w:rFonts w:ascii="Times New Roman" w:hAnsi="Times New Roman" w:cs="Times New Roman"/>
                <w:color w:val="000000"/>
                <w:sz w:val="24"/>
                <w:lang w:eastAsia="ru-RU"/>
              </w:rPr>
              <w:t>201</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67</w:t>
            </w:r>
          </w:p>
        </w:tc>
        <w:tc>
          <w:tcPr>
            <w:tcW w:w="1338" w:type="dxa"/>
            <w:tcBorders>
              <w:top w:val="dotted" w:sz="12" w:space="0" w:color="auto"/>
              <w:left w:val="nil"/>
              <w:bottom w:val="dotted" w:sz="12" w:space="0" w:color="auto"/>
              <w:right w:val="single" w:sz="4" w:space="0" w:color="auto"/>
            </w:tcBorders>
            <w:shd w:val="clear" w:color="auto" w:fill="auto"/>
            <w:noWrap/>
            <w:vAlign w:val="center"/>
            <w:hideMark/>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100</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1</w:t>
            </w:r>
            <w:r>
              <w:rPr>
                <w:rFonts w:ascii="Times New Roman" w:hAnsi="Times New Roman" w:cs="Times New Roman"/>
                <w:color w:val="000000"/>
                <w:sz w:val="24"/>
                <w:lang w:eastAsia="ru-RU"/>
              </w:rPr>
              <w:t>4</w:t>
            </w:r>
          </w:p>
        </w:tc>
        <w:tc>
          <w:tcPr>
            <w:tcW w:w="1497" w:type="dxa"/>
            <w:tcBorders>
              <w:top w:val="dotted" w:sz="12" w:space="0" w:color="auto"/>
              <w:left w:val="nil"/>
              <w:bottom w:val="dotted" w:sz="12" w:space="0" w:color="auto"/>
              <w:right w:val="single" w:sz="4" w:space="0" w:color="auto"/>
            </w:tcBorders>
            <w:shd w:val="clear" w:color="auto" w:fill="auto"/>
            <w:vAlign w:val="center"/>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1</w:t>
            </w:r>
            <w:r>
              <w:rPr>
                <w:rFonts w:ascii="Times New Roman" w:hAnsi="Times New Roman" w:cs="Times New Roman"/>
                <w:color w:val="000000"/>
                <w:sz w:val="24"/>
                <w:lang w:eastAsia="ru-RU"/>
              </w:rPr>
              <w:t> </w:t>
            </w:r>
            <w:r w:rsidRPr="00C61F6C">
              <w:rPr>
                <w:rFonts w:ascii="Times New Roman" w:hAnsi="Times New Roman" w:cs="Times New Roman"/>
                <w:color w:val="000000"/>
                <w:sz w:val="24"/>
                <w:lang w:eastAsia="ru-RU"/>
              </w:rPr>
              <w:t>201</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67</w:t>
            </w:r>
          </w:p>
        </w:tc>
        <w:tc>
          <w:tcPr>
            <w:tcW w:w="1338" w:type="dxa"/>
            <w:tcBorders>
              <w:top w:val="dotted" w:sz="12" w:space="0" w:color="auto"/>
              <w:left w:val="nil"/>
              <w:bottom w:val="dotted" w:sz="12" w:space="0" w:color="auto"/>
              <w:right w:val="single" w:sz="4" w:space="0" w:color="auto"/>
            </w:tcBorders>
            <w:shd w:val="clear" w:color="auto" w:fill="auto"/>
            <w:vAlign w:val="center"/>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100</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1</w:t>
            </w:r>
            <w:r>
              <w:rPr>
                <w:rFonts w:ascii="Times New Roman" w:hAnsi="Times New Roman" w:cs="Times New Roman"/>
                <w:color w:val="000000"/>
                <w:sz w:val="24"/>
                <w:lang w:eastAsia="ru-RU"/>
              </w:rPr>
              <w:t>4</w:t>
            </w:r>
          </w:p>
        </w:tc>
      </w:tr>
      <w:tr w:rsidR="00B05CD2" w:rsidRPr="00C61F6C" w:rsidTr="00F71EB6">
        <w:trPr>
          <w:trHeight w:val="300"/>
        </w:trPr>
        <w:tc>
          <w:tcPr>
            <w:tcW w:w="579" w:type="dxa"/>
            <w:tcBorders>
              <w:top w:val="dotted" w:sz="12" w:space="0" w:color="auto"/>
              <w:left w:val="single" w:sz="4" w:space="0" w:color="auto"/>
              <w:bottom w:val="single" w:sz="4" w:space="0" w:color="auto"/>
              <w:right w:val="single" w:sz="4" w:space="0" w:color="auto"/>
            </w:tcBorders>
            <w:shd w:val="clear" w:color="auto" w:fill="auto"/>
            <w:noWrap/>
            <w:vAlign w:val="center"/>
            <w:hideMark/>
          </w:tcPr>
          <w:p w:rsidR="00B05CD2" w:rsidRPr="00C61F6C" w:rsidRDefault="00B05CD2" w:rsidP="00F71EB6">
            <w:pPr>
              <w:suppressAutoHyphens w:val="0"/>
              <w:jc w:val="center"/>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1.2.</w:t>
            </w:r>
          </w:p>
        </w:tc>
        <w:tc>
          <w:tcPr>
            <w:tcW w:w="2960" w:type="dxa"/>
            <w:tcBorders>
              <w:top w:val="dotted" w:sz="12" w:space="0" w:color="auto"/>
              <w:left w:val="nil"/>
              <w:bottom w:val="single" w:sz="4" w:space="0" w:color="auto"/>
              <w:right w:val="single" w:sz="4" w:space="0" w:color="auto"/>
            </w:tcBorders>
            <w:shd w:val="clear" w:color="auto" w:fill="auto"/>
            <w:noWrap/>
            <w:vAlign w:val="bottom"/>
            <w:hideMark/>
          </w:tcPr>
          <w:p w:rsidR="00B05CD2" w:rsidRPr="00C61F6C" w:rsidRDefault="00B05CD2" w:rsidP="00F71EB6">
            <w:pPr>
              <w:suppressAutoHyphens w:val="0"/>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НФС</w:t>
            </w:r>
          </w:p>
        </w:tc>
        <w:tc>
          <w:tcPr>
            <w:tcW w:w="1559" w:type="dxa"/>
            <w:tcBorders>
              <w:top w:val="dotted" w:sz="12" w:space="0" w:color="auto"/>
              <w:left w:val="nil"/>
              <w:bottom w:val="single" w:sz="4" w:space="0" w:color="auto"/>
              <w:right w:val="single" w:sz="4" w:space="0" w:color="auto"/>
            </w:tcBorders>
            <w:shd w:val="clear" w:color="auto" w:fill="auto"/>
            <w:noWrap/>
            <w:vAlign w:val="center"/>
            <w:hideMark/>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7</w:t>
            </w:r>
            <w:r>
              <w:rPr>
                <w:rFonts w:ascii="Times New Roman" w:hAnsi="Times New Roman" w:cs="Times New Roman"/>
                <w:color w:val="000000"/>
                <w:sz w:val="24"/>
                <w:lang w:eastAsia="ru-RU"/>
              </w:rPr>
              <w:t> </w:t>
            </w:r>
            <w:r w:rsidRPr="00C61F6C">
              <w:rPr>
                <w:rFonts w:ascii="Times New Roman" w:hAnsi="Times New Roman" w:cs="Times New Roman"/>
                <w:color w:val="000000"/>
                <w:sz w:val="24"/>
                <w:lang w:eastAsia="ru-RU"/>
              </w:rPr>
              <w:t>312</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87</w:t>
            </w:r>
          </w:p>
        </w:tc>
        <w:tc>
          <w:tcPr>
            <w:tcW w:w="1338" w:type="dxa"/>
            <w:tcBorders>
              <w:top w:val="dotted" w:sz="12" w:space="0" w:color="auto"/>
              <w:left w:val="nil"/>
              <w:bottom w:val="single" w:sz="4" w:space="0" w:color="auto"/>
              <w:right w:val="single" w:sz="4" w:space="0" w:color="auto"/>
            </w:tcBorders>
            <w:shd w:val="clear" w:color="auto" w:fill="auto"/>
            <w:noWrap/>
            <w:vAlign w:val="center"/>
            <w:hideMark/>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609</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4</w:t>
            </w:r>
            <w:r>
              <w:rPr>
                <w:rFonts w:ascii="Times New Roman" w:hAnsi="Times New Roman" w:cs="Times New Roman"/>
                <w:color w:val="000000"/>
                <w:sz w:val="24"/>
                <w:lang w:eastAsia="ru-RU"/>
              </w:rPr>
              <w:t>1</w:t>
            </w:r>
          </w:p>
        </w:tc>
        <w:tc>
          <w:tcPr>
            <w:tcW w:w="1497" w:type="dxa"/>
            <w:tcBorders>
              <w:top w:val="dotted" w:sz="12" w:space="0" w:color="auto"/>
              <w:left w:val="nil"/>
              <w:bottom w:val="single" w:sz="4" w:space="0" w:color="auto"/>
              <w:right w:val="single" w:sz="4" w:space="0" w:color="auto"/>
            </w:tcBorders>
            <w:shd w:val="clear" w:color="auto" w:fill="auto"/>
            <w:vAlign w:val="center"/>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7</w:t>
            </w:r>
            <w:r>
              <w:rPr>
                <w:rFonts w:ascii="Times New Roman" w:hAnsi="Times New Roman" w:cs="Times New Roman"/>
                <w:color w:val="000000"/>
                <w:sz w:val="24"/>
                <w:lang w:eastAsia="ru-RU"/>
              </w:rPr>
              <w:t> </w:t>
            </w:r>
            <w:r w:rsidRPr="00C61F6C">
              <w:rPr>
                <w:rFonts w:ascii="Times New Roman" w:hAnsi="Times New Roman" w:cs="Times New Roman"/>
                <w:color w:val="000000"/>
                <w:sz w:val="24"/>
                <w:lang w:eastAsia="ru-RU"/>
              </w:rPr>
              <w:t>312</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87</w:t>
            </w:r>
          </w:p>
        </w:tc>
        <w:tc>
          <w:tcPr>
            <w:tcW w:w="1338" w:type="dxa"/>
            <w:tcBorders>
              <w:top w:val="dotted" w:sz="12" w:space="0" w:color="auto"/>
              <w:left w:val="nil"/>
              <w:bottom w:val="single" w:sz="4" w:space="0" w:color="auto"/>
              <w:right w:val="single" w:sz="4" w:space="0" w:color="auto"/>
            </w:tcBorders>
            <w:shd w:val="clear" w:color="auto" w:fill="auto"/>
            <w:vAlign w:val="center"/>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609</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4</w:t>
            </w:r>
            <w:r>
              <w:rPr>
                <w:rFonts w:ascii="Times New Roman" w:hAnsi="Times New Roman" w:cs="Times New Roman"/>
                <w:color w:val="000000"/>
                <w:sz w:val="24"/>
                <w:lang w:eastAsia="ru-RU"/>
              </w:rPr>
              <w:t>1</w:t>
            </w:r>
          </w:p>
        </w:tc>
      </w:tr>
      <w:tr w:rsidR="00B05CD2" w:rsidRPr="00C61F6C" w:rsidTr="00F71EB6">
        <w:trPr>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B05CD2" w:rsidRPr="00C61F6C" w:rsidRDefault="00B05CD2" w:rsidP="00F71EB6">
            <w:pPr>
              <w:suppressAutoHyphens w:val="0"/>
              <w:jc w:val="center"/>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2.</w:t>
            </w:r>
          </w:p>
        </w:tc>
        <w:tc>
          <w:tcPr>
            <w:tcW w:w="2960" w:type="dxa"/>
            <w:tcBorders>
              <w:top w:val="nil"/>
              <w:left w:val="nil"/>
              <w:bottom w:val="single" w:sz="4" w:space="0" w:color="auto"/>
              <w:right w:val="single" w:sz="4" w:space="0" w:color="auto"/>
            </w:tcBorders>
            <w:shd w:val="clear" w:color="auto" w:fill="auto"/>
            <w:noWrap/>
            <w:vAlign w:val="bottom"/>
            <w:hideMark/>
          </w:tcPr>
          <w:p w:rsidR="00B05CD2" w:rsidRPr="00C61F6C" w:rsidRDefault="00B05CD2" w:rsidP="00F71EB6">
            <w:pPr>
              <w:suppressAutoHyphens w:val="0"/>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Технологические нужды</w:t>
            </w:r>
          </w:p>
        </w:tc>
        <w:tc>
          <w:tcPr>
            <w:tcW w:w="1559" w:type="dxa"/>
            <w:tcBorders>
              <w:top w:val="nil"/>
              <w:left w:val="nil"/>
              <w:bottom w:val="single" w:sz="4" w:space="0" w:color="auto"/>
              <w:right w:val="single" w:sz="4" w:space="0" w:color="auto"/>
            </w:tcBorders>
            <w:shd w:val="clear" w:color="auto" w:fill="auto"/>
            <w:noWrap/>
            <w:vAlign w:val="center"/>
            <w:hideMark/>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783</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4</w:t>
            </w:r>
            <w:r>
              <w:rPr>
                <w:rFonts w:ascii="Times New Roman" w:hAnsi="Times New Roman" w:cs="Times New Roman"/>
                <w:color w:val="000000"/>
                <w:sz w:val="24"/>
                <w:lang w:eastAsia="ru-RU"/>
              </w:rPr>
              <w:t>5</w:t>
            </w:r>
          </w:p>
        </w:tc>
        <w:tc>
          <w:tcPr>
            <w:tcW w:w="1338" w:type="dxa"/>
            <w:tcBorders>
              <w:top w:val="nil"/>
              <w:left w:val="nil"/>
              <w:bottom w:val="single" w:sz="4" w:space="0" w:color="auto"/>
              <w:right w:val="single" w:sz="4" w:space="0" w:color="auto"/>
            </w:tcBorders>
            <w:shd w:val="clear" w:color="auto" w:fill="auto"/>
            <w:noWrap/>
            <w:vAlign w:val="center"/>
            <w:hideMark/>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65</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2</w:t>
            </w:r>
            <w:r>
              <w:rPr>
                <w:rFonts w:ascii="Times New Roman" w:hAnsi="Times New Roman" w:cs="Times New Roman"/>
                <w:color w:val="000000"/>
                <w:sz w:val="24"/>
                <w:lang w:eastAsia="ru-RU"/>
              </w:rPr>
              <w:t>9</w:t>
            </w:r>
          </w:p>
        </w:tc>
        <w:tc>
          <w:tcPr>
            <w:tcW w:w="1497" w:type="dxa"/>
            <w:tcBorders>
              <w:top w:val="nil"/>
              <w:left w:val="nil"/>
              <w:bottom w:val="single" w:sz="4" w:space="0" w:color="auto"/>
              <w:right w:val="single" w:sz="4" w:space="0" w:color="auto"/>
            </w:tcBorders>
            <w:shd w:val="clear" w:color="auto" w:fill="auto"/>
            <w:vAlign w:val="center"/>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783</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4</w:t>
            </w:r>
            <w:r>
              <w:rPr>
                <w:rFonts w:ascii="Times New Roman" w:hAnsi="Times New Roman" w:cs="Times New Roman"/>
                <w:color w:val="000000"/>
                <w:sz w:val="24"/>
                <w:lang w:eastAsia="ru-RU"/>
              </w:rPr>
              <w:t>5</w:t>
            </w:r>
          </w:p>
        </w:tc>
        <w:tc>
          <w:tcPr>
            <w:tcW w:w="1338" w:type="dxa"/>
            <w:tcBorders>
              <w:top w:val="nil"/>
              <w:left w:val="nil"/>
              <w:bottom w:val="single" w:sz="4" w:space="0" w:color="auto"/>
              <w:right w:val="single" w:sz="4" w:space="0" w:color="auto"/>
            </w:tcBorders>
            <w:shd w:val="clear" w:color="auto" w:fill="auto"/>
            <w:vAlign w:val="center"/>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65</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2</w:t>
            </w:r>
            <w:r>
              <w:rPr>
                <w:rFonts w:ascii="Times New Roman" w:hAnsi="Times New Roman" w:cs="Times New Roman"/>
                <w:color w:val="000000"/>
                <w:sz w:val="24"/>
                <w:lang w:eastAsia="ru-RU"/>
              </w:rPr>
              <w:t>9</w:t>
            </w:r>
          </w:p>
        </w:tc>
      </w:tr>
      <w:tr w:rsidR="00B05CD2" w:rsidRPr="00C61F6C" w:rsidTr="00F71EB6">
        <w:trPr>
          <w:trHeight w:val="300"/>
        </w:trPr>
        <w:tc>
          <w:tcPr>
            <w:tcW w:w="579" w:type="dxa"/>
            <w:tcBorders>
              <w:top w:val="single" w:sz="4" w:space="0" w:color="auto"/>
              <w:left w:val="single" w:sz="4" w:space="0" w:color="auto"/>
              <w:bottom w:val="dotted" w:sz="12" w:space="0" w:color="auto"/>
              <w:right w:val="single" w:sz="4" w:space="0" w:color="auto"/>
            </w:tcBorders>
            <w:shd w:val="clear" w:color="auto" w:fill="auto"/>
            <w:noWrap/>
            <w:vAlign w:val="center"/>
            <w:hideMark/>
          </w:tcPr>
          <w:p w:rsidR="00B05CD2" w:rsidRPr="00C61F6C" w:rsidRDefault="00B05CD2" w:rsidP="00F71EB6">
            <w:pPr>
              <w:suppressAutoHyphens w:val="0"/>
              <w:jc w:val="center"/>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3.</w:t>
            </w:r>
          </w:p>
        </w:tc>
        <w:tc>
          <w:tcPr>
            <w:tcW w:w="2960" w:type="dxa"/>
            <w:tcBorders>
              <w:top w:val="single" w:sz="4" w:space="0" w:color="auto"/>
              <w:left w:val="nil"/>
              <w:bottom w:val="dotted" w:sz="12" w:space="0" w:color="auto"/>
              <w:right w:val="single" w:sz="4" w:space="0" w:color="auto"/>
            </w:tcBorders>
            <w:shd w:val="clear" w:color="auto" w:fill="auto"/>
            <w:noWrap/>
            <w:vAlign w:val="bottom"/>
            <w:hideMark/>
          </w:tcPr>
          <w:p w:rsidR="00B05CD2" w:rsidRPr="00C61F6C" w:rsidRDefault="00B05CD2" w:rsidP="00F71EB6">
            <w:pPr>
              <w:suppressAutoHyphens w:val="0"/>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Подано в сети на город</w:t>
            </w:r>
          </w:p>
        </w:tc>
        <w:tc>
          <w:tcPr>
            <w:tcW w:w="1559" w:type="dxa"/>
            <w:tcBorders>
              <w:top w:val="single" w:sz="4" w:space="0" w:color="auto"/>
              <w:left w:val="nil"/>
              <w:bottom w:val="dotted" w:sz="12" w:space="0" w:color="auto"/>
              <w:right w:val="single" w:sz="4" w:space="0" w:color="auto"/>
            </w:tcBorders>
            <w:shd w:val="clear" w:color="auto" w:fill="auto"/>
            <w:noWrap/>
            <w:vAlign w:val="center"/>
            <w:hideMark/>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7</w:t>
            </w:r>
            <w:r>
              <w:rPr>
                <w:rFonts w:ascii="Times New Roman" w:hAnsi="Times New Roman" w:cs="Times New Roman"/>
                <w:color w:val="000000"/>
                <w:sz w:val="24"/>
                <w:lang w:eastAsia="ru-RU"/>
              </w:rPr>
              <w:t> </w:t>
            </w:r>
            <w:r w:rsidRPr="00C61F6C">
              <w:rPr>
                <w:rFonts w:ascii="Times New Roman" w:hAnsi="Times New Roman" w:cs="Times New Roman"/>
                <w:color w:val="000000"/>
                <w:sz w:val="24"/>
                <w:lang w:eastAsia="ru-RU"/>
              </w:rPr>
              <w:t>731</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09</w:t>
            </w:r>
          </w:p>
        </w:tc>
        <w:tc>
          <w:tcPr>
            <w:tcW w:w="1338" w:type="dxa"/>
            <w:tcBorders>
              <w:top w:val="single" w:sz="4" w:space="0" w:color="auto"/>
              <w:left w:val="nil"/>
              <w:bottom w:val="dotted" w:sz="12" w:space="0" w:color="auto"/>
              <w:right w:val="single" w:sz="4" w:space="0" w:color="auto"/>
            </w:tcBorders>
            <w:shd w:val="clear" w:color="auto" w:fill="auto"/>
            <w:noWrap/>
            <w:vAlign w:val="center"/>
            <w:hideMark/>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644</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2</w:t>
            </w:r>
            <w:r>
              <w:rPr>
                <w:rFonts w:ascii="Times New Roman" w:hAnsi="Times New Roman" w:cs="Times New Roman"/>
                <w:color w:val="000000"/>
                <w:sz w:val="24"/>
                <w:lang w:eastAsia="ru-RU"/>
              </w:rPr>
              <w:t>6</w:t>
            </w:r>
          </w:p>
        </w:tc>
        <w:tc>
          <w:tcPr>
            <w:tcW w:w="1497" w:type="dxa"/>
            <w:tcBorders>
              <w:top w:val="single" w:sz="4" w:space="0" w:color="auto"/>
              <w:left w:val="nil"/>
              <w:bottom w:val="dotted" w:sz="12" w:space="0" w:color="auto"/>
              <w:right w:val="single" w:sz="4" w:space="0" w:color="auto"/>
            </w:tcBorders>
            <w:shd w:val="clear" w:color="auto" w:fill="auto"/>
            <w:vAlign w:val="center"/>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7</w:t>
            </w:r>
            <w:r>
              <w:rPr>
                <w:rFonts w:ascii="Times New Roman" w:hAnsi="Times New Roman" w:cs="Times New Roman"/>
                <w:color w:val="000000"/>
                <w:sz w:val="24"/>
                <w:lang w:eastAsia="ru-RU"/>
              </w:rPr>
              <w:t> </w:t>
            </w:r>
            <w:r w:rsidRPr="00C61F6C">
              <w:rPr>
                <w:rFonts w:ascii="Times New Roman" w:hAnsi="Times New Roman" w:cs="Times New Roman"/>
                <w:color w:val="000000"/>
                <w:sz w:val="24"/>
                <w:lang w:eastAsia="ru-RU"/>
              </w:rPr>
              <w:t>731</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09</w:t>
            </w:r>
          </w:p>
        </w:tc>
        <w:tc>
          <w:tcPr>
            <w:tcW w:w="1338" w:type="dxa"/>
            <w:tcBorders>
              <w:top w:val="single" w:sz="4" w:space="0" w:color="auto"/>
              <w:left w:val="nil"/>
              <w:bottom w:val="dotted" w:sz="12" w:space="0" w:color="auto"/>
              <w:right w:val="single" w:sz="4" w:space="0" w:color="auto"/>
            </w:tcBorders>
            <w:shd w:val="clear" w:color="auto" w:fill="auto"/>
            <w:vAlign w:val="center"/>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644</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2</w:t>
            </w:r>
            <w:r>
              <w:rPr>
                <w:rFonts w:ascii="Times New Roman" w:hAnsi="Times New Roman" w:cs="Times New Roman"/>
                <w:color w:val="000000"/>
                <w:sz w:val="24"/>
                <w:lang w:eastAsia="ru-RU"/>
              </w:rPr>
              <w:t>6</w:t>
            </w:r>
          </w:p>
        </w:tc>
      </w:tr>
      <w:tr w:rsidR="00B05CD2" w:rsidRPr="00C61F6C" w:rsidTr="00F71EB6">
        <w:trPr>
          <w:trHeight w:val="300"/>
        </w:trPr>
        <w:tc>
          <w:tcPr>
            <w:tcW w:w="579" w:type="dxa"/>
            <w:tcBorders>
              <w:top w:val="dotted" w:sz="12" w:space="0" w:color="auto"/>
              <w:left w:val="single" w:sz="4" w:space="0" w:color="auto"/>
              <w:bottom w:val="dotted" w:sz="12" w:space="0" w:color="auto"/>
              <w:right w:val="single" w:sz="4" w:space="0" w:color="auto"/>
            </w:tcBorders>
            <w:shd w:val="clear" w:color="auto" w:fill="auto"/>
            <w:noWrap/>
            <w:vAlign w:val="center"/>
            <w:hideMark/>
          </w:tcPr>
          <w:p w:rsidR="00B05CD2" w:rsidRPr="00C61F6C" w:rsidRDefault="00B05CD2" w:rsidP="00F71EB6">
            <w:pPr>
              <w:suppressAutoHyphens w:val="0"/>
              <w:jc w:val="center"/>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3.1.</w:t>
            </w:r>
          </w:p>
        </w:tc>
        <w:tc>
          <w:tcPr>
            <w:tcW w:w="2960" w:type="dxa"/>
            <w:tcBorders>
              <w:top w:val="dotted" w:sz="12" w:space="0" w:color="auto"/>
              <w:left w:val="nil"/>
              <w:bottom w:val="dotted" w:sz="12" w:space="0" w:color="auto"/>
              <w:right w:val="single" w:sz="4" w:space="0" w:color="auto"/>
            </w:tcBorders>
            <w:shd w:val="clear" w:color="auto" w:fill="auto"/>
            <w:noWrap/>
            <w:vAlign w:val="bottom"/>
            <w:hideMark/>
          </w:tcPr>
          <w:p w:rsidR="00B05CD2" w:rsidRPr="00C61F6C" w:rsidRDefault="00B05CD2" w:rsidP="00F71EB6">
            <w:pPr>
              <w:suppressAutoHyphens w:val="0"/>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Станция</w:t>
            </w:r>
            <w:r w:rsidRPr="006528A2">
              <w:rPr>
                <w:rFonts w:ascii="Times New Roman" w:hAnsi="Times New Roman" w:cs="Times New Roman"/>
                <w:color w:val="000000"/>
                <w:sz w:val="24"/>
                <w:lang w:eastAsia="ru-RU"/>
              </w:rPr>
              <w:t xml:space="preserve"> </w:t>
            </w:r>
            <w:r w:rsidRPr="00C61F6C">
              <w:rPr>
                <w:rFonts w:ascii="Times New Roman" w:hAnsi="Times New Roman" w:cs="Times New Roman"/>
                <w:color w:val="000000"/>
                <w:sz w:val="24"/>
                <w:lang w:eastAsia="ru-RU"/>
              </w:rPr>
              <w:t>осветления</w:t>
            </w:r>
          </w:p>
        </w:tc>
        <w:tc>
          <w:tcPr>
            <w:tcW w:w="1559" w:type="dxa"/>
            <w:tcBorders>
              <w:top w:val="dotted" w:sz="12" w:space="0" w:color="auto"/>
              <w:left w:val="nil"/>
              <w:bottom w:val="dotted" w:sz="12" w:space="0" w:color="auto"/>
              <w:right w:val="single" w:sz="4" w:space="0" w:color="auto"/>
            </w:tcBorders>
            <w:shd w:val="clear" w:color="auto" w:fill="auto"/>
            <w:noWrap/>
            <w:vAlign w:val="center"/>
            <w:hideMark/>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1</w:t>
            </w:r>
            <w:r>
              <w:rPr>
                <w:rFonts w:ascii="Times New Roman" w:hAnsi="Times New Roman" w:cs="Times New Roman"/>
                <w:color w:val="000000"/>
                <w:sz w:val="24"/>
                <w:lang w:eastAsia="ru-RU"/>
              </w:rPr>
              <w:t> </w:t>
            </w:r>
            <w:r w:rsidRPr="00C61F6C">
              <w:rPr>
                <w:rFonts w:ascii="Times New Roman" w:hAnsi="Times New Roman" w:cs="Times New Roman"/>
                <w:color w:val="000000"/>
                <w:sz w:val="24"/>
                <w:lang w:eastAsia="ru-RU"/>
              </w:rPr>
              <w:t>178</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85</w:t>
            </w:r>
          </w:p>
        </w:tc>
        <w:tc>
          <w:tcPr>
            <w:tcW w:w="1338" w:type="dxa"/>
            <w:tcBorders>
              <w:top w:val="dotted" w:sz="12" w:space="0" w:color="auto"/>
              <w:left w:val="nil"/>
              <w:bottom w:val="dotted" w:sz="12" w:space="0" w:color="auto"/>
              <w:right w:val="single" w:sz="4" w:space="0" w:color="auto"/>
            </w:tcBorders>
            <w:shd w:val="clear" w:color="auto" w:fill="auto"/>
            <w:noWrap/>
            <w:vAlign w:val="center"/>
            <w:hideMark/>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98</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2</w:t>
            </w:r>
            <w:r>
              <w:rPr>
                <w:rFonts w:ascii="Times New Roman" w:hAnsi="Times New Roman" w:cs="Times New Roman"/>
                <w:color w:val="000000"/>
                <w:sz w:val="24"/>
                <w:lang w:eastAsia="ru-RU"/>
              </w:rPr>
              <w:t>4</w:t>
            </w:r>
          </w:p>
        </w:tc>
        <w:tc>
          <w:tcPr>
            <w:tcW w:w="1497" w:type="dxa"/>
            <w:tcBorders>
              <w:top w:val="dotted" w:sz="12" w:space="0" w:color="auto"/>
              <w:left w:val="nil"/>
              <w:bottom w:val="dotted" w:sz="12" w:space="0" w:color="auto"/>
              <w:right w:val="single" w:sz="4" w:space="0" w:color="auto"/>
            </w:tcBorders>
            <w:shd w:val="clear" w:color="auto" w:fill="auto"/>
            <w:vAlign w:val="center"/>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1</w:t>
            </w:r>
            <w:r>
              <w:rPr>
                <w:rFonts w:ascii="Times New Roman" w:hAnsi="Times New Roman" w:cs="Times New Roman"/>
                <w:color w:val="000000"/>
                <w:sz w:val="24"/>
                <w:lang w:eastAsia="ru-RU"/>
              </w:rPr>
              <w:t> </w:t>
            </w:r>
            <w:r w:rsidRPr="00C61F6C">
              <w:rPr>
                <w:rFonts w:ascii="Times New Roman" w:hAnsi="Times New Roman" w:cs="Times New Roman"/>
                <w:color w:val="000000"/>
                <w:sz w:val="24"/>
                <w:lang w:eastAsia="ru-RU"/>
              </w:rPr>
              <w:t>178</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85</w:t>
            </w:r>
          </w:p>
        </w:tc>
        <w:tc>
          <w:tcPr>
            <w:tcW w:w="1338" w:type="dxa"/>
            <w:tcBorders>
              <w:top w:val="dotted" w:sz="12" w:space="0" w:color="auto"/>
              <w:left w:val="nil"/>
              <w:bottom w:val="dotted" w:sz="12" w:space="0" w:color="auto"/>
              <w:right w:val="single" w:sz="4" w:space="0" w:color="auto"/>
            </w:tcBorders>
            <w:shd w:val="clear" w:color="auto" w:fill="auto"/>
            <w:vAlign w:val="center"/>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98</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2</w:t>
            </w:r>
            <w:r>
              <w:rPr>
                <w:rFonts w:ascii="Times New Roman" w:hAnsi="Times New Roman" w:cs="Times New Roman"/>
                <w:color w:val="000000"/>
                <w:sz w:val="24"/>
                <w:lang w:eastAsia="ru-RU"/>
              </w:rPr>
              <w:t>4</w:t>
            </w:r>
          </w:p>
        </w:tc>
      </w:tr>
      <w:tr w:rsidR="00B05CD2" w:rsidRPr="00C61F6C" w:rsidTr="00F71EB6">
        <w:trPr>
          <w:trHeight w:val="300"/>
        </w:trPr>
        <w:tc>
          <w:tcPr>
            <w:tcW w:w="579" w:type="dxa"/>
            <w:tcBorders>
              <w:top w:val="dotted" w:sz="12" w:space="0" w:color="auto"/>
              <w:left w:val="single" w:sz="4" w:space="0" w:color="auto"/>
              <w:bottom w:val="single" w:sz="4" w:space="0" w:color="auto"/>
              <w:right w:val="single" w:sz="4" w:space="0" w:color="auto"/>
            </w:tcBorders>
            <w:shd w:val="clear" w:color="auto" w:fill="auto"/>
            <w:noWrap/>
            <w:vAlign w:val="center"/>
            <w:hideMark/>
          </w:tcPr>
          <w:p w:rsidR="00B05CD2" w:rsidRPr="00C61F6C" w:rsidRDefault="00B05CD2" w:rsidP="00F71EB6">
            <w:pPr>
              <w:suppressAutoHyphens w:val="0"/>
              <w:jc w:val="center"/>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3.2.</w:t>
            </w:r>
          </w:p>
        </w:tc>
        <w:tc>
          <w:tcPr>
            <w:tcW w:w="2960" w:type="dxa"/>
            <w:tcBorders>
              <w:top w:val="dotted" w:sz="12" w:space="0" w:color="auto"/>
              <w:left w:val="nil"/>
              <w:bottom w:val="single" w:sz="4" w:space="0" w:color="auto"/>
              <w:right w:val="single" w:sz="4" w:space="0" w:color="auto"/>
            </w:tcBorders>
            <w:shd w:val="clear" w:color="auto" w:fill="auto"/>
            <w:noWrap/>
            <w:vAlign w:val="bottom"/>
            <w:hideMark/>
          </w:tcPr>
          <w:p w:rsidR="00B05CD2" w:rsidRPr="00C61F6C" w:rsidRDefault="00B05CD2" w:rsidP="00F71EB6">
            <w:pPr>
              <w:suppressAutoHyphens w:val="0"/>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НФС</w:t>
            </w:r>
          </w:p>
        </w:tc>
        <w:tc>
          <w:tcPr>
            <w:tcW w:w="1559" w:type="dxa"/>
            <w:tcBorders>
              <w:top w:val="dotted" w:sz="12" w:space="0" w:color="auto"/>
              <w:left w:val="nil"/>
              <w:bottom w:val="single" w:sz="4" w:space="0" w:color="auto"/>
              <w:right w:val="single" w:sz="4" w:space="0" w:color="auto"/>
            </w:tcBorders>
            <w:shd w:val="clear" w:color="auto" w:fill="auto"/>
            <w:noWrap/>
            <w:vAlign w:val="center"/>
            <w:hideMark/>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6</w:t>
            </w:r>
            <w:r>
              <w:rPr>
                <w:rFonts w:ascii="Times New Roman" w:hAnsi="Times New Roman" w:cs="Times New Roman"/>
                <w:color w:val="000000"/>
                <w:sz w:val="24"/>
                <w:lang w:eastAsia="ru-RU"/>
              </w:rPr>
              <w:t> </w:t>
            </w:r>
            <w:r w:rsidRPr="00C61F6C">
              <w:rPr>
                <w:rFonts w:ascii="Times New Roman" w:hAnsi="Times New Roman" w:cs="Times New Roman"/>
                <w:color w:val="000000"/>
                <w:sz w:val="24"/>
                <w:lang w:eastAsia="ru-RU"/>
              </w:rPr>
              <w:t>552</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24</w:t>
            </w:r>
          </w:p>
        </w:tc>
        <w:tc>
          <w:tcPr>
            <w:tcW w:w="1338" w:type="dxa"/>
            <w:tcBorders>
              <w:top w:val="dotted" w:sz="12" w:space="0" w:color="auto"/>
              <w:left w:val="nil"/>
              <w:bottom w:val="single" w:sz="4" w:space="0" w:color="auto"/>
              <w:right w:val="single" w:sz="4" w:space="0" w:color="auto"/>
            </w:tcBorders>
            <w:shd w:val="clear" w:color="auto" w:fill="auto"/>
            <w:noWrap/>
            <w:vAlign w:val="center"/>
            <w:hideMark/>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546</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02</w:t>
            </w:r>
          </w:p>
        </w:tc>
        <w:tc>
          <w:tcPr>
            <w:tcW w:w="1497" w:type="dxa"/>
            <w:tcBorders>
              <w:top w:val="dotted" w:sz="12" w:space="0" w:color="auto"/>
              <w:left w:val="nil"/>
              <w:bottom w:val="single" w:sz="4" w:space="0" w:color="auto"/>
              <w:right w:val="single" w:sz="4" w:space="0" w:color="auto"/>
            </w:tcBorders>
            <w:shd w:val="clear" w:color="auto" w:fill="auto"/>
            <w:vAlign w:val="center"/>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6</w:t>
            </w:r>
            <w:r>
              <w:rPr>
                <w:rFonts w:ascii="Times New Roman" w:hAnsi="Times New Roman" w:cs="Times New Roman"/>
                <w:color w:val="000000"/>
                <w:sz w:val="24"/>
                <w:lang w:eastAsia="ru-RU"/>
              </w:rPr>
              <w:t> </w:t>
            </w:r>
            <w:r w:rsidRPr="00C61F6C">
              <w:rPr>
                <w:rFonts w:ascii="Times New Roman" w:hAnsi="Times New Roman" w:cs="Times New Roman"/>
                <w:color w:val="000000"/>
                <w:sz w:val="24"/>
                <w:lang w:eastAsia="ru-RU"/>
              </w:rPr>
              <w:t>552</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24</w:t>
            </w:r>
          </w:p>
        </w:tc>
        <w:tc>
          <w:tcPr>
            <w:tcW w:w="1338" w:type="dxa"/>
            <w:tcBorders>
              <w:top w:val="dotted" w:sz="12" w:space="0" w:color="auto"/>
              <w:left w:val="nil"/>
              <w:bottom w:val="single" w:sz="4" w:space="0" w:color="auto"/>
              <w:right w:val="single" w:sz="4" w:space="0" w:color="auto"/>
            </w:tcBorders>
            <w:shd w:val="clear" w:color="auto" w:fill="auto"/>
            <w:vAlign w:val="center"/>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546</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02</w:t>
            </w:r>
          </w:p>
        </w:tc>
      </w:tr>
      <w:tr w:rsidR="00B05CD2" w:rsidRPr="00C61F6C" w:rsidTr="00F71EB6">
        <w:trPr>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B05CD2" w:rsidRPr="00C61F6C" w:rsidRDefault="00B05CD2" w:rsidP="00F71EB6">
            <w:pPr>
              <w:suppressAutoHyphens w:val="0"/>
              <w:jc w:val="center"/>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4.</w:t>
            </w:r>
          </w:p>
        </w:tc>
        <w:tc>
          <w:tcPr>
            <w:tcW w:w="2960" w:type="dxa"/>
            <w:tcBorders>
              <w:top w:val="nil"/>
              <w:left w:val="nil"/>
              <w:bottom w:val="single" w:sz="4" w:space="0" w:color="auto"/>
              <w:right w:val="single" w:sz="4" w:space="0" w:color="auto"/>
            </w:tcBorders>
            <w:shd w:val="clear" w:color="auto" w:fill="auto"/>
            <w:noWrap/>
            <w:vAlign w:val="bottom"/>
            <w:hideMark/>
          </w:tcPr>
          <w:p w:rsidR="00B05CD2" w:rsidRPr="00C61F6C" w:rsidRDefault="00B05CD2" w:rsidP="00F71EB6">
            <w:pPr>
              <w:suppressAutoHyphens w:val="0"/>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Потери</w:t>
            </w:r>
          </w:p>
        </w:tc>
        <w:tc>
          <w:tcPr>
            <w:tcW w:w="1559" w:type="dxa"/>
            <w:tcBorders>
              <w:top w:val="nil"/>
              <w:left w:val="nil"/>
              <w:bottom w:val="single" w:sz="4" w:space="0" w:color="auto"/>
              <w:right w:val="single" w:sz="4" w:space="0" w:color="auto"/>
            </w:tcBorders>
            <w:shd w:val="clear" w:color="auto" w:fill="auto"/>
            <w:noWrap/>
            <w:vAlign w:val="center"/>
            <w:hideMark/>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1</w:t>
            </w:r>
            <w:r>
              <w:rPr>
                <w:rFonts w:ascii="Times New Roman" w:hAnsi="Times New Roman" w:cs="Times New Roman"/>
                <w:color w:val="000000"/>
                <w:sz w:val="24"/>
                <w:lang w:eastAsia="ru-RU"/>
              </w:rPr>
              <w:t> </w:t>
            </w:r>
            <w:r w:rsidRPr="00C61F6C">
              <w:rPr>
                <w:rFonts w:ascii="Times New Roman" w:hAnsi="Times New Roman" w:cs="Times New Roman"/>
                <w:color w:val="000000"/>
                <w:sz w:val="24"/>
                <w:lang w:eastAsia="ru-RU"/>
              </w:rPr>
              <w:t>138</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09</w:t>
            </w:r>
          </w:p>
        </w:tc>
        <w:tc>
          <w:tcPr>
            <w:tcW w:w="1338" w:type="dxa"/>
            <w:tcBorders>
              <w:top w:val="nil"/>
              <w:left w:val="nil"/>
              <w:bottom w:val="single" w:sz="4" w:space="0" w:color="auto"/>
              <w:right w:val="single" w:sz="4" w:space="0" w:color="auto"/>
            </w:tcBorders>
            <w:shd w:val="clear" w:color="auto" w:fill="auto"/>
            <w:noWrap/>
            <w:vAlign w:val="center"/>
            <w:hideMark/>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94</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84</w:t>
            </w:r>
          </w:p>
        </w:tc>
        <w:tc>
          <w:tcPr>
            <w:tcW w:w="1497" w:type="dxa"/>
            <w:tcBorders>
              <w:top w:val="nil"/>
              <w:left w:val="nil"/>
              <w:bottom w:val="single" w:sz="4" w:space="0" w:color="auto"/>
              <w:right w:val="single" w:sz="4" w:space="0" w:color="auto"/>
            </w:tcBorders>
            <w:shd w:val="clear" w:color="auto" w:fill="auto"/>
            <w:vAlign w:val="center"/>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1</w:t>
            </w:r>
            <w:r>
              <w:rPr>
                <w:rFonts w:ascii="Times New Roman" w:hAnsi="Times New Roman" w:cs="Times New Roman"/>
                <w:color w:val="000000"/>
                <w:sz w:val="24"/>
                <w:lang w:eastAsia="ru-RU"/>
              </w:rPr>
              <w:t> </w:t>
            </w:r>
            <w:r w:rsidRPr="00C61F6C">
              <w:rPr>
                <w:rFonts w:ascii="Times New Roman" w:hAnsi="Times New Roman" w:cs="Times New Roman"/>
                <w:color w:val="000000"/>
                <w:sz w:val="24"/>
                <w:lang w:eastAsia="ru-RU"/>
              </w:rPr>
              <w:t>138</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09</w:t>
            </w:r>
          </w:p>
        </w:tc>
        <w:tc>
          <w:tcPr>
            <w:tcW w:w="1338" w:type="dxa"/>
            <w:tcBorders>
              <w:top w:val="nil"/>
              <w:left w:val="nil"/>
              <w:bottom w:val="single" w:sz="4" w:space="0" w:color="auto"/>
              <w:right w:val="single" w:sz="4" w:space="0" w:color="auto"/>
            </w:tcBorders>
            <w:shd w:val="clear" w:color="auto" w:fill="auto"/>
            <w:vAlign w:val="center"/>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94</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84</w:t>
            </w:r>
          </w:p>
        </w:tc>
      </w:tr>
      <w:tr w:rsidR="00B05CD2" w:rsidRPr="00C61F6C" w:rsidTr="00F71EB6">
        <w:trPr>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B05CD2" w:rsidRPr="00C61F6C" w:rsidRDefault="00B05CD2" w:rsidP="00F71EB6">
            <w:pPr>
              <w:suppressAutoHyphens w:val="0"/>
              <w:jc w:val="center"/>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5.</w:t>
            </w:r>
          </w:p>
        </w:tc>
        <w:tc>
          <w:tcPr>
            <w:tcW w:w="2960" w:type="dxa"/>
            <w:tcBorders>
              <w:top w:val="nil"/>
              <w:left w:val="nil"/>
              <w:bottom w:val="single" w:sz="4" w:space="0" w:color="auto"/>
              <w:right w:val="single" w:sz="4" w:space="0" w:color="auto"/>
            </w:tcBorders>
            <w:shd w:val="clear" w:color="auto" w:fill="auto"/>
            <w:noWrap/>
            <w:vAlign w:val="bottom"/>
            <w:hideMark/>
          </w:tcPr>
          <w:p w:rsidR="00B05CD2" w:rsidRPr="00C61F6C" w:rsidRDefault="00B05CD2" w:rsidP="00F71EB6">
            <w:pPr>
              <w:suppressAutoHyphens w:val="0"/>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Собственные</w:t>
            </w:r>
            <w:r w:rsidRPr="006528A2">
              <w:rPr>
                <w:rFonts w:ascii="Times New Roman" w:hAnsi="Times New Roman" w:cs="Times New Roman"/>
                <w:color w:val="000000"/>
                <w:sz w:val="24"/>
                <w:lang w:eastAsia="ru-RU"/>
              </w:rPr>
              <w:t xml:space="preserve"> </w:t>
            </w:r>
            <w:r w:rsidRPr="00C61F6C">
              <w:rPr>
                <w:rFonts w:ascii="Times New Roman" w:hAnsi="Times New Roman" w:cs="Times New Roman"/>
                <w:color w:val="000000"/>
                <w:sz w:val="24"/>
                <w:lang w:eastAsia="ru-RU"/>
              </w:rPr>
              <w:t>нужды</w:t>
            </w:r>
          </w:p>
        </w:tc>
        <w:tc>
          <w:tcPr>
            <w:tcW w:w="1559" w:type="dxa"/>
            <w:tcBorders>
              <w:top w:val="nil"/>
              <w:left w:val="nil"/>
              <w:bottom w:val="single" w:sz="4" w:space="0" w:color="auto"/>
              <w:right w:val="single" w:sz="4" w:space="0" w:color="auto"/>
            </w:tcBorders>
            <w:shd w:val="clear" w:color="auto" w:fill="auto"/>
            <w:noWrap/>
            <w:vAlign w:val="center"/>
            <w:hideMark/>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20</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85</w:t>
            </w:r>
          </w:p>
        </w:tc>
        <w:tc>
          <w:tcPr>
            <w:tcW w:w="1338" w:type="dxa"/>
            <w:tcBorders>
              <w:top w:val="nil"/>
              <w:left w:val="nil"/>
              <w:bottom w:val="single" w:sz="4" w:space="0" w:color="auto"/>
              <w:right w:val="single" w:sz="4" w:space="0" w:color="auto"/>
            </w:tcBorders>
            <w:shd w:val="clear" w:color="auto" w:fill="auto"/>
            <w:noWrap/>
            <w:vAlign w:val="center"/>
            <w:hideMark/>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1</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7</w:t>
            </w:r>
            <w:r>
              <w:rPr>
                <w:rFonts w:ascii="Times New Roman" w:hAnsi="Times New Roman" w:cs="Times New Roman"/>
                <w:color w:val="000000"/>
                <w:sz w:val="24"/>
                <w:lang w:eastAsia="ru-RU"/>
              </w:rPr>
              <w:t>4</w:t>
            </w:r>
          </w:p>
        </w:tc>
        <w:tc>
          <w:tcPr>
            <w:tcW w:w="1497" w:type="dxa"/>
            <w:tcBorders>
              <w:top w:val="nil"/>
              <w:left w:val="nil"/>
              <w:bottom w:val="single" w:sz="4" w:space="0" w:color="auto"/>
              <w:right w:val="single" w:sz="4" w:space="0" w:color="auto"/>
            </w:tcBorders>
            <w:shd w:val="clear" w:color="auto" w:fill="auto"/>
            <w:vAlign w:val="center"/>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20</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85</w:t>
            </w:r>
          </w:p>
        </w:tc>
        <w:tc>
          <w:tcPr>
            <w:tcW w:w="1338" w:type="dxa"/>
            <w:tcBorders>
              <w:top w:val="nil"/>
              <w:left w:val="nil"/>
              <w:bottom w:val="single" w:sz="4" w:space="0" w:color="auto"/>
              <w:right w:val="single" w:sz="4" w:space="0" w:color="auto"/>
            </w:tcBorders>
            <w:shd w:val="clear" w:color="auto" w:fill="auto"/>
            <w:vAlign w:val="center"/>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1</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7</w:t>
            </w:r>
            <w:r>
              <w:rPr>
                <w:rFonts w:ascii="Times New Roman" w:hAnsi="Times New Roman" w:cs="Times New Roman"/>
                <w:color w:val="000000"/>
                <w:sz w:val="24"/>
                <w:lang w:eastAsia="ru-RU"/>
              </w:rPr>
              <w:t>4</w:t>
            </w:r>
          </w:p>
        </w:tc>
      </w:tr>
      <w:tr w:rsidR="00B05CD2" w:rsidRPr="00C61F6C" w:rsidTr="00F71EB6">
        <w:trPr>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B05CD2" w:rsidRPr="00C61F6C" w:rsidRDefault="00B05CD2" w:rsidP="00F71EB6">
            <w:pPr>
              <w:suppressAutoHyphens w:val="0"/>
              <w:jc w:val="center"/>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6.</w:t>
            </w:r>
          </w:p>
        </w:tc>
        <w:tc>
          <w:tcPr>
            <w:tcW w:w="2960" w:type="dxa"/>
            <w:tcBorders>
              <w:top w:val="nil"/>
              <w:left w:val="nil"/>
              <w:bottom w:val="single" w:sz="4" w:space="0" w:color="auto"/>
              <w:right w:val="single" w:sz="4" w:space="0" w:color="auto"/>
            </w:tcBorders>
            <w:shd w:val="clear" w:color="auto" w:fill="auto"/>
            <w:noWrap/>
            <w:vAlign w:val="bottom"/>
            <w:hideMark/>
          </w:tcPr>
          <w:p w:rsidR="00B05CD2" w:rsidRPr="006528A2" w:rsidRDefault="00B05CD2" w:rsidP="00F71EB6">
            <w:pPr>
              <w:suppressAutoHyphens w:val="0"/>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Реализация</w:t>
            </w:r>
          </w:p>
          <w:p w:rsidR="00B05CD2" w:rsidRPr="00C61F6C" w:rsidRDefault="00B05CD2" w:rsidP="00F71EB6">
            <w:pPr>
              <w:suppressAutoHyphens w:val="0"/>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(без</w:t>
            </w:r>
            <w:r w:rsidRPr="006528A2">
              <w:rPr>
                <w:rFonts w:ascii="Times New Roman" w:hAnsi="Times New Roman" w:cs="Times New Roman"/>
                <w:color w:val="000000"/>
                <w:sz w:val="24"/>
                <w:lang w:eastAsia="ru-RU"/>
              </w:rPr>
              <w:t xml:space="preserve"> </w:t>
            </w:r>
            <w:r w:rsidRPr="00C61F6C">
              <w:rPr>
                <w:rFonts w:ascii="Times New Roman" w:hAnsi="Times New Roman" w:cs="Times New Roman"/>
                <w:color w:val="000000"/>
                <w:sz w:val="24"/>
                <w:lang w:eastAsia="ru-RU"/>
              </w:rPr>
              <w:t>соб</w:t>
            </w:r>
            <w:r w:rsidRPr="006528A2">
              <w:rPr>
                <w:rFonts w:ascii="Times New Roman" w:hAnsi="Times New Roman" w:cs="Times New Roman"/>
                <w:color w:val="000000"/>
                <w:sz w:val="24"/>
                <w:lang w:eastAsia="ru-RU"/>
              </w:rPr>
              <w:t xml:space="preserve">ственных </w:t>
            </w:r>
            <w:r w:rsidRPr="00C61F6C">
              <w:rPr>
                <w:rFonts w:ascii="Times New Roman" w:hAnsi="Times New Roman" w:cs="Times New Roman"/>
                <w:color w:val="000000"/>
                <w:sz w:val="24"/>
                <w:lang w:eastAsia="ru-RU"/>
              </w:rPr>
              <w:t>нужд)</w:t>
            </w:r>
          </w:p>
        </w:tc>
        <w:tc>
          <w:tcPr>
            <w:tcW w:w="1559" w:type="dxa"/>
            <w:tcBorders>
              <w:top w:val="nil"/>
              <w:left w:val="nil"/>
              <w:bottom w:val="single" w:sz="4" w:space="0" w:color="auto"/>
              <w:right w:val="single" w:sz="4" w:space="0" w:color="auto"/>
            </w:tcBorders>
            <w:shd w:val="clear" w:color="auto" w:fill="auto"/>
            <w:noWrap/>
            <w:vAlign w:val="center"/>
            <w:hideMark/>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6</w:t>
            </w:r>
            <w:r>
              <w:rPr>
                <w:rFonts w:ascii="Times New Roman" w:hAnsi="Times New Roman" w:cs="Times New Roman"/>
                <w:color w:val="000000"/>
                <w:sz w:val="24"/>
                <w:lang w:eastAsia="ru-RU"/>
              </w:rPr>
              <w:t> </w:t>
            </w:r>
            <w:r w:rsidRPr="00C61F6C">
              <w:rPr>
                <w:rFonts w:ascii="Times New Roman" w:hAnsi="Times New Roman" w:cs="Times New Roman"/>
                <w:color w:val="000000"/>
                <w:sz w:val="24"/>
                <w:lang w:eastAsia="ru-RU"/>
              </w:rPr>
              <w:t>572</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14</w:t>
            </w:r>
          </w:p>
        </w:tc>
        <w:tc>
          <w:tcPr>
            <w:tcW w:w="1338" w:type="dxa"/>
            <w:tcBorders>
              <w:top w:val="nil"/>
              <w:left w:val="nil"/>
              <w:bottom w:val="single" w:sz="4" w:space="0" w:color="auto"/>
              <w:right w:val="single" w:sz="4" w:space="0" w:color="auto"/>
            </w:tcBorders>
            <w:shd w:val="clear" w:color="auto" w:fill="auto"/>
            <w:noWrap/>
            <w:vAlign w:val="center"/>
            <w:hideMark/>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547</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6</w:t>
            </w:r>
            <w:r>
              <w:rPr>
                <w:rFonts w:ascii="Times New Roman" w:hAnsi="Times New Roman" w:cs="Times New Roman"/>
                <w:color w:val="000000"/>
                <w:sz w:val="24"/>
                <w:lang w:eastAsia="ru-RU"/>
              </w:rPr>
              <w:t>8</w:t>
            </w:r>
          </w:p>
        </w:tc>
        <w:tc>
          <w:tcPr>
            <w:tcW w:w="1497" w:type="dxa"/>
            <w:tcBorders>
              <w:top w:val="nil"/>
              <w:left w:val="nil"/>
              <w:bottom w:val="single" w:sz="4" w:space="0" w:color="auto"/>
              <w:right w:val="single" w:sz="4" w:space="0" w:color="auto"/>
            </w:tcBorders>
            <w:shd w:val="clear" w:color="auto" w:fill="auto"/>
            <w:vAlign w:val="center"/>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6</w:t>
            </w:r>
            <w:r>
              <w:rPr>
                <w:rFonts w:ascii="Times New Roman" w:hAnsi="Times New Roman" w:cs="Times New Roman"/>
                <w:color w:val="000000"/>
                <w:sz w:val="24"/>
                <w:lang w:eastAsia="ru-RU"/>
              </w:rPr>
              <w:t> </w:t>
            </w:r>
            <w:r w:rsidRPr="00C61F6C">
              <w:rPr>
                <w:rFonts w:ascii="Times New Roman" w:hAnsi="Times New Roman" w:cs="Times New Roman"/>
                <w:color w:val="000000"/>
                <w:sz w:val="24"/>
                <w:lang w:eastAsia="ru-RU"/>
              </w:rPr>
              <w:t>572</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14</w:t>
            </w:r>
          </w:p>
        </w:tc>
        <w:tc>
          <w:tcPr>
            <w:tcW w:w="1338" w:type="dxa"/>
            <w:tcBorders>
              <w:top w:val="nil"/>
              <w:left w:val="nil"/>
              <w:bottom w:val="single" w:sz="4" w:space="0" w:color="auto"/>
              <w:right w:val="single" w:sz="4" w:space="0" w:color="auto"/>
            </w:tcBorders>
            <w:shd w:val="clear" w:color="auto" w:fill="auto"/>
            <w:vAlign w:val="center"/>
          </w:tcPr>
          <w:p w:rsidR="00B05CD2" w:rsidRPr="00C61F6C" w:rsidRDefault="00B05CD2" w:rsidP="00F71EB6">
            <w:pPr>
              <w:suppressAutoHyphens w:val="0"/>
              <w:jc w:val="right"/>
              <w:rPr>
                <w:rFonts w:ascii="Times New Roman" w:hAnsi="Times New Roman" w:cs="Times New Roman"/>
                <w:color w:val="000000"/>
                <w:sz w:val="24"/>
                <w:lang w:eastAsia="ru-RU"/>
              </w:rPr>
            </w:pPr>
            <w:r w:rsidRPr="00C61F6C">
              <w:rPr>
                <w:rFonts w:ascii="Times New Roman" w:hAnsi="Times New Roman" w:cs="Times New Roman"/>
                <w:color w:val="000000"/>
                <w:sz w:val="24"/>
                <w:lang w:eastAsia="ru-RU"/>
              </w:rPr>
              <w:t>547</w:t>
            </w:r>
            <w:r>
              <w:rPr>
                <w:rFonts w:ascii="Times New Roman" w:hAnsi="Times New Roman" w:cs="Times New Roman"/>
                <w:color w:val="000000"/>
                <w:sz w:val="24"/>
                <w:lang w:eastAsia="ru-RU"/>
              </w:rPr>
              <w:t>,</w:t>
            </w:r>
            <w:r w:rsidRPr="00C61F6C">
              <w:rPr>
                <w:rFonts w:ascii="Times New Roman" w:hAnsi="Times New Roman" w:cs="Times New Roman"/>
                <w:color w:val="000000"/>
                <w:sz w:val="24"/>
                <w:lang w:eastAsia="ru-RU"/>
              </w:rPr>
              <w:t>6</w:t>
            </w:r>
            <w:r>
              <w:rPr>
                <w:rFonts w:ascii="Times New Roman" w:hAnsi="Times New Roman" w:cs="Times New Roman"/>
                <w:color w:val="000000"/>
                <w:sz w:val="24"/>
                <w:lang w:eastAsia="ru-RU"/>
              </w:rPr>
              <w:t>8</w:t>
            </w:r>
          </w:p>
        </w:tc>
      </w:tr>
    </w:tbl>
    <w:p w:rsidR="00F71EB6" w:rsidRDefault="00F71EB6" w:rsidP="00F71EB6">
      <w:pPr>
        <w:ind w:firstLine="743"/>
        <w:rPr>
          <w:rFonts w:ascii="Times New Roman" w:hAnsi="Times New Roman" w:cs="Times New Roman"/>
          <w:sz w:val="28"/>
          <w:szCs w:val="28"/>
        </w:rPr>
      </w:pPr>
    </w:p>
    <w:p w:rsidR="00F71EB6" w:rsidRDefault="00F71EB6" w:rsidP="00F71EB6">
      <w:pPr>
        <w:ind w:firstLine="743"/>
        <w:rPr>
          <w:rFonts w:ascii="Times New Roman" w:hAnsi="Times New Roman" w:cs="Times New Roman"/>
          <w:sz w:val="28"/>
          <w:szCs w:val="28"/>
        </w:rPr>
      </w:pPr>
      <w:r>
        <w:rPr>
          <w:rFonts w:ascii="Times New Roman" w:hAnsi="Times New Roman" w:cs="Times New Roman"/>
          <w:sz w:val="28"/>
          <w:szCs w:val="28"/>
        </w:rPr>
        <w:t>Сведения о фактических потерях воды при ее транспортировке по системам водоснабжения муниципального образования указываются в ежегодном балансе водоснабжения.</w:t>
      </w:r>
    </w:p>
    <w:p w:rsidR="00F71EB6" w:rsidRDefault="00F71EB6" w:rsidP="00F71EB6">
      <w:pPr>
        <w:spacing w:after="240"/>
        <w:ind w:firstLine="743"/>
        <w:rPr>
          <w:rFonts w:ascii="Times New Roman" w:hAnsi="Times New Roman" w:cs="Times New Roman"/>
          <w:sz w:val="28"/>
          <w:szCs w:val="28"/>
        </w:rPr>
      </w:pPr>
      <w:r>
        <w:rPr>
          <w:rFonts w:ascii="Times New Roman" w:hAnsi="Times New Roman" w:cs="Times New Roman"/>
          <w:sz w:val="28"/>
          <w:szCs w:val="28"/>
        </w:rPr>
        <w:t>По данным Программы комплексного развития систем коммунальной инфраструктуры потери воды составляют в среднем 10,1 % в общем водном балансе. Сведения о фактических потерях воды приведены в таблице 7.</w:t>
      </w:r>
    </w:p>
    <w:p w:rsidR="00F71EB6" w:rsidRDefault="00F71EB6" w:rsidP="00F71EB6">
      <w:pPr>
        <w:jc w:val="right"/>
        <w:rPr>
          <w:rFonts w:ascii="Times New Roman" w:hAnsi="Times New Roman" w:cs="Times New Roman"/>
          <w:sz w:val="22"/>
          <w:szCs w:val="22"/>
        </w:rPr>
      </w:pPr>
    </w:p>
    <w:p w:rsidR="00F71EB6" w:rsidRPr="005D2D16" w:rsidRDefault="00F71EB6" w:rsidP="00F71EB6">
      <w:pPr>
        <w:jc w:val="right"/>
        <w:rPr>
          <w:rFonts w:ascii="Times New Roman" w:hAnsi="Times New Roman" w:cs="Times New Roman"/>
          <w:sz w:val="22"/>
          <w:szCs w:val="22"/>
        </w:rPr>
      </w:pPr>
      <w:r w:rsidRPr="005D2D16">
        <w:rPr>
          <w:rFonts w:ascii="Times New Roman" w:hAnsi="Times New Roman" w:cs="Times New Roman"/>
          <w:sz w:val="22"/>
          <w:szCs w:val="22"/>
        </w:rPr>
        <w:t xml:space="preserve">Таблица </w:t>
      </w:r>
      <w:r>
        <w:rPr>
          <w:rFonts w:ascii="Times New Roman" w:hAnsi="Times New Roman" w:cs="Times New Roman"/>
          <w:sz w:val="22"/>
          <w:szCs w:val="22"/>
        </w:rPr>
        <w:t>7</w:t>
      </w:r>
      <w:r w:rsidRPr="005D2D16">
        <w:rPr>
          <w:rFonts w:ascii="Times New Roman" w:hAnsi="Times New Roman" w:cs="Times New Roman"/>
          <w:sz w:val="22"/>
          <w:szCs w:val="22"/>
        </w:rPr>
        <w:t>.</w:t>
      </w:r>
    </w:p>
    <w:p w:rsidR="00F71EB6" w:rsidRPr="005D2D16" w:rsidRDefault="00F71EB6" w:rsidP="00F71EB6">
      <w:pPr>
        <w:jc w:val="right"/>
        <w:rPr>
          <w:rFonts w:ascii="Times New Roman" w:hAnsi="Times New Roman" w:cs="Times New Roman"/>
          <w:sz w:val="22"/>
          <w:szCs w:val="22"/>
        </w:rPr>
      </w:pPr>
      <w:r w:rsidRPr="005D2D16">
        <w:rPr>
          <w:rFonts w:ascii="Times New Roman" w:hAnsi="Times New Roman" w:cs="Times New Roman"/>
          <w:sz w:val="22"/>
          <w:szCs w:val="22"/>
        </w:rPr>
        <w:t>Сведение о фактических потерях воды</w:t>
      </w:r>
    </w:p>
    <w:tbl>
      <w:tblPr>
        <w:tblW w:w="0" w:type="auto"/>
        <w:tblInd w:w="2263" w:type="dxa"/>
        <w:tblLayout w:type="fixed"/>
        <w:tblLook w:val="0000" w:firstRow="0" w:lastRow="0" w:firstColumn="0" w:lastColumn="0" w:noHBand="0" w:noVBand="0"/>
      </w:tblPr>
      <w:tblGrid>
        <w:gridCol w:w="829"/>
        <w:gridCol w:w="4954"/>
        <w:gridCol w:w="1134"/>
      </w:tblGrid>
      <w:tr w:rsidR="00F71EB6" w:rsidTr="00F71EB6">
        <w:trPr>
          <w:trHeight w:val="607"/>
        </w:trPr>
        <w:tc>
          <w:tcPr>
            <w:tcW w:w="829" w:type="dxa"/>
            <w:tcBorders>
              <w:top w:val="single" w:sz="4" w:space="0" w:color="000000"/>
              <w:left w:val="single" w:sz="4" w:space="0" w:color="000000"/>
              <w:bottom w:val="single" w:sz="4" w:space="0" w:color="000000"/>
            </w:tcBorders>
            <w:shd w:val="clear" w:color="auto" w:fill="F2F2F2" w:themeFill="background1" w:themeFillShade="F2"/>
            <w:vAlign w:val="center"/>
          </w:tcPr>
          <w:p w:rsidR="00F71EB6" w:rsidRPr="00A94678" w:rsidRDefault="00F71EB6" w:rsidP="00F71EB6">
            <w:pPr>
              <w:pStyle w:val="af4"/>
              <w:jc w:val="center"/>
              <w:rPr>
                <w:rFonts w:ascii="Times New Roman" w:hAnsi="Times New Roman" w:cs="Times New Roman"/>
                <w:b/>
                <w:sz w:val="24"/>
                <w:szCs w:val="24"/>
              </w:rPr>
            </w:pPr>
            <w:r w:rsidRPr="00A94678">
              <w:rPr>
                <w:rFonts w:ascii="Times New Roman" w:hAnsi="Times New Roman" w:cs="Times New Roman"/>
                <w:b/>
                <w:sz w:val="24"/>
                <w:szCs w:val="24"/>
              </w:rPr>
              <w:t>№ п/п</w:t>
            </w:r>
          </w:p>
        </w:tc>
        <w:tc>
          <w:tcPr>
            <w:tcW w:w="4954" w:type="dxa"/>
            <w:tcBorders>
              <w:top w:val="single" w:sz="4" w:space="0" w:color="000000"/>
              <w:left w:val="single" w:sz="4" w:space="0" w:color="000000"/>
              <w:bottom w:val="single" w:sz="4" w:space="0" w:color="000000"/>
            </w:tcBorders>
            <w:shd w:val="clear" w:color="auto" w:fill="F2F2F2" w:themeFill="background1" w:themeFillShade="F2"/>
            <w:vAlign w:val="center"/>
          </w:tcPr>
          <w:p w:rsidR="00F71EB6" w:rsidRPr="00A94678" w:rsidRDefault="00F71EB6" w:rsidP="00F71EB6">
            <w:pPr>
              <w:pStyle w:val="af4"/>
              <w:jc w:val="center"/>
              <w:rPr>
                <w:rFonts w:ascii="Times New Roman" w:hAnsi="Times New Roman" w:cs="Times New Roman"/>
                <w:b/>
                <w:sz w:val="24"/>
                <w:szCs w:val="24"/>
              </w:rPr>
            </w:pPr>
            <w:r w:rsidRPr="00A94678">
              <w:rPr>
                <w:rFonts w:ascii="Times New Roman" w:hAnsi="Times New Roman" w:cs="Times New Roman"/>
                <w:b/>
                <w:sz w:val="24"/>
                <w:szCs w:val="24"/>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F71EB6" w:rsidRPr="00A94678" w:rsidRDefault="00F71EB6" w:rsidP="00F71EB6">
            <w:pPr>
              <w:pStyle w:val="af4"/>
              <w:jc w:val="center"/>
              <w:rPr>
                <w:b/>
              </w:rPr>
            </w:pPr>
            <w:r w:rsidRPr="00A94678">
              <w:rPr>
                <w:rFonts w:ascii="Times New Roman" w:hAnsi="Times New Roman" w:cs="Times New Roman"/>
                <w:b/>
                <w:sz w:val="24"/>
                <w:szCs w:val="24"/>
              </w:rPr>
              <w:t>201</w:t>
            </w:r>
            <w:r>
              <w:rPr>
                <w:rFonts w:ascii="Times New Roman" w:hAnsi="Times New Roman" w:cs="Times New Roman"/>
                <w:b/>
                <w:sz w:val="24"/>
                <w:szCs w:val="24"/>
              </w:rPr>
              <w:t>8</w:t>
            </w:r>
            <w:r w:rsidRPr="00A94678">
              <w:rPr>
                <w:rFonts w:ascii="Times New Roman" w:hAnsi="Times New Roman" w:cs="Times New Roman"/>
                <w:b/>
                <w:sz w:val="24"/>
                <w:szCs w:val="24"/>
              </w:rPr>
              <w:t xml:space="preserve"> г.</w:t>
            </w:r>
          </w:p>
        </w:tc>
      </w:tr>
      <w:tr w:rsidR="00F71EB6" w:rsidTr="00F71EB6">
        <w:tc>
          <w:tcPr>
            <w:tcW w:w="829" w:type="dxa"/>
            <w:tcBorders>
              <w:top w:val="single" w:sz="4" w:space="0" w:color="000000"/>
              <w:left w:val="single" w:sz="4" w:space="0" w:color="000000"/>
              <w:bottom w:val="single" w:sz="4" w:space="0" w:color="000000"/>
            </w:tcBorders>
            <w:shd w:val="clear" w:color="auto" w:fill="auto"/>
            <w:vAlign w:val="center"/>
          </w:tcPr>
          <w:p w:rsidR="00F71EB6" w:rsidRDefault="00F71EB6" w:rsidP="00F71EB6">
            <w:pPr>
              <w:pStyle w:val="af4"/>
              <w:jc w:val="center"/>
              <w:rPr>
                <w:rFonts w:ascii="Times New Roman" w:hAnsi="Times New Roman" w:cs="Times New Roman"/>
                <w:sz w:val="24"/>
                <w:szCs w:val="24"/>
              </w:rPr>
            </w:pPr>
            <w:r>
              <w:rPr>
                <w:rFonts w:ascii="Times New Roman" w:hAnsi="Times New Roman" w:cs="Times New Roman"/>
                <w:sz w:val="24"/>
                <w:szCs w:val="24"/>
              </w:rPr>
              <w:t>1</w:t>
            </w:r>
          </w:p>
        </w:tc>
        <w:tc>
          <w:tcPr>
            <w:tcW w:w="4954" w:type="dxa"/>
            <w:tcBorders>
              <w:top w:val="single" w:sz="4" w:space="0" w:color="000000"/>
              <w:left w:val="single" w:sz="4" w:space="0" w:color="000000"/>
              <w:bottom w:val="single" w:sz="4" w:space="0" w:color="000000"/>
            </w:tcBorders>
            <w:shd w:val="clear" w:color="auto" w:fill="auto"/>
            <w:vAlign w:val="center"/>
          </w:tcPr>
          <w:p w:rsidR="00F71EB6" w:rsidRDefault="00F71EB6" w:rsidP="00F71EB6">
            <w:pPr>
              <w:pStyle w:val="af4"/>
              <w:rPr>
                <w:rFonts w:ascii="Times New Roman" w:hAnsi="Times New Roman" w:cs="Times New Roman"/>
                <w:sz w:val="24"/>
                <w:szCs w:val="24"/>
              </w:rPr>
            </w:pPr>
            <w:r>
              <w:rPr>
                <w:rFonts w:ascii="Times New Roman" w:hAnsi="Times New Roman" w:cs="Times New Roman"/>
                <w:sz w:val="24"/>
                <w:szCs w:val="24"/>
              </w:rPr>
              <w:t>Поднято воды, тыс. м</w:t>
            </w:r>
            <w:r>
              <w:rPr>
                <w:rFonts w:ascii="Times New Roman" w:hAnsi="Times New Roman" w:cs="Times New Roman"/>
                <w:sz w:val="24"/>
                <w:szCs w:val="24"/>
                <w:vertAlign w:val="superscript"/>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1EB6" w:rsidRDefault="00F71EB6" w:rsidP="00F71EB6">
            <w:pPr>
              <w:pStyle w:val="af4"/>
            </w:pPr>
            <w:r>
              <w:rPr>
                <w:rFonts w:ascii="Times New Roman" w:hAnsi="Times New Roman" w:cs="Times New Roman"/>
                <w:sz w:val="24"/>
                <w:szCs w:val="24"/>
              </w:rPr>
              <w:t>130,94</w:t>
            </w:r>
          </w:p>
        </w:tc>
      </w:tr>
      <w:tr w:rsidR="00F71EB6" w:rsidTr="00F71EB6">
        <w:tc>
          <w:tcPr>
            <w:tcW w:w="829" w:type="dxa"/>
            <w:tcBorders>
              <w:top w:val="single" w:sz="4" w:space="0" w:color="000000"/>
              <w:left w:val="single" w:sz="4" w:space="0" w:color="000000"/>
              <w:bottom w:val="single" w:sz="4" w:space="0" w:color="000000"/>
            </w:tcBorders>
            <w:shd w:val="clear" w:color="auto" w:fill="auto"/>
            <w:vAlign w:val="center"/>
          </w:tcPr>
          <w:p w:rsidR="00F71EB6" w:rsidRDefault="00F71EB6" w:rsidP="00F71EB6">
            <w:pPr>
              <w:pStyle w:val="af4"/>
              <w:jc w:val="center"/>
              <w:rPr>
                <w:rFonts w:ascii="Times New Roman" w:hAnsi="Times New Roman" w:cs="Times New Roman"/>
                <w:sz w:val="24"/>
                <w:szCs w:val="24"/>
              </w:rPr>
            </w:pPr>
            <w:r>
              <w:rPr>
                <w:rFonts w:ascii="Times New Roman" w:hAnsi="Times New Roman" w:cs="Times New Roman"/>
                <w:sz w:val="24"/>
                <w:szCs w:val="24"/>
              </w:rPr>
              <w:t>2</w:t>
            </w:r>
          </w:p>
        </w:tc>
        <w:tc>
          <w:tcPr>
            <w:tcW w:w="4954" w:type="dxa"/>
            <w:tcBorders>
              <w:top w:val="single" w:sz="4" w:space="0" w:color="000000"/>
              <w:left w:val="single" w:sz="4" w:space="0" w:color="000000"/>
              <w:bottom w:val="single" w:sz="4" w:space="0" w:color="000000"/>
            </w:tcBorders>
            <w:shd w:val="clear" w:color="auto" w:fill="auto"/>
            <w:vAlign w:val="center"/>
          </w:tcPr>
          <w:p w:rsidR="00F71EB6" w:rsidRDefault="00F71EB6" w:rsidP="00F71EB6">
            <w:pPr>
              <w:pStyle w:val="af4"/>
              <w:rPr>
                <w:rFonts w:ascii="Times New Roman" w:hAnsi="Times New Roman" w:cs="Times New Roman"/>
                <w:sz w:val="24"/>
                <w:szCs w:val="24"/>
              </w:rPr>
            </w:pPr>
            <w:r>
              <w:rPr>
                <w:rFonts w:ascii="Times New Roman" w:hAnsi="Times New Roman" w:cs="Times New Roman"/>
                <w:sz w:val="24"/>
                <w:szCs w:val="24"/>
              </w:rPr>
              <w:t>Получено со стороны, тыс. м</w:t>
            </w:r>
            <w:r>
              <w:rPr>
                <w:rFonts w:ascii="Times New Roman" w:hAnsi="Times New Roman" w:cs="Times New Roman"/>
                <w:sz w:val="24"/>
                <w:szCs w:val="24"/>
                <w:vertAlign w:val="superscript"/>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1EB6" w:rsidRDefault="00F71EB6" w:rsidP="00F71EB6">
            <w:pPr>
              <w:pStyle w:val="af4"/>
            </w:pPr>
            <w:r>
              <w:rPr>
                <w:rFonts w:ascii="Times New Roman" w:hAnsi="Times New Roman" w:cs="Times New Roman"/>
                <w:sz w:val="24"/>
                <w:szCs w:val="24"/>
              </w:rPr>
              <w:t>452,07</w:t>
            </w:r>
          </w:p>
        </w:tc>
      </w:tr>
      <w:tr w:rsidR="00F71EB6" w:rsidTr="00F71EB6">
        <w:tc>
          <w:tcPr>
            <w:tcW w:w="829" w:type="dxa"/>
            <w:tcBorders>
              <w:top w:val="single" w:sz="4" w:space="0" w:color="000000"/>
              <w:left w:val="single" w:sz="4" w:space="0" w:color="000000"/>
              <w:bottom w:val="single" w:sz="4" w:space="0" w:color="000000"/>
            </w:tcBorders>
            <w:shd w:val="clear" w:color="auto" w:fill="auto"/>
            <w:vAlign w:val="center"/>
          </w:tcPr>
          <w:p w:rsidR="00F71EB6" w:rsidRDefault="00F71EB6" w:rsidP="00F71EB6">
            <w:pPr>
              <w:pStyle w:val="af4"/>
              <w:jc w:val="center"/>
              <w:rPr>
                <w:rFonts w:ascii="Times New Roman" w:hAnsi="Times New Roman" w:cs="Times New Roman"/>
                <w:sz w:val="24"/>
                <w:szCs w:val="24"/>
              </w:rPr>
            </w:pPr>
            <w:r>
              <w:rPr>
                <w:rFonts w:ascii="Times New Roman" w:hAnsi="Times New Roman" w:cs="Times New Roman"/>
                <w:sz w:val="24"/>
                <w:szCs w:val="24"/>
              </w:rPr>
              <w:t>3</w:t>
            </w:r>
          </w:p>
        </w:tc>
        <w:tc>
          <w:tcPr>
            <w:tcW w:w="4954" w:type="dxa"/>
            <w:tcBorders>
              <w:top w:val="single" w:sz="4" w:space="0" w:color="000000"/>
              <w:left w:val="single" w:sz="4" w:space="0" w:color="000000"/>
              <w:bottom w:val="single" w:sz="4" w:space="0" w:color="000000"/>
            </w:tcBorders>
            <w:shd w:val="clear" w:color="auto" w:fill="auto"/>
            <w:vAlign w:val="center"/>
          </w:tcPr>
          <w:p w:rsidR="00F71EB6" w:rsidRDefault="00F71EB6" w:rsidP="00F71EB6">
            <w:pPr>
              <w:pStyle w:val="af4"/>
              <w:rPr>
                <w:rFonts w:ascii="Times New Roman" w:hAnsi="Times New Roman" w:cs="Times New Roman"/>
                <w:sz w:val="24"/>
                <w:szCs w:val="24"/>
              </w:rPr>
            </w:pPr>
            <w:r>
              <w:rPr>
                <w:rFonts w:ascii="Times New Roman" w:hAnsi="Times New Roman" w:cs="Times New Roman"/>
                <w:sz w:val="24"/>
                <w:szCs w:val="24"/>
              </w:rPr>
              <w:t>Полезный отпуск воды, тыс. м</w:t>
            </w:r>
            <w:r>
              <w:rPr>
                <w:rFonts w:ascii="Times New Roman" w:hAnsi="Times New Roman" w:cs="Times New Roman"/>
                <w:sz w:val="24"/>
                <w:szCs w:val="24"/>
                <w:vertAlign w:val="superscript"/>
              </w:rPr>
              <w:t>3</w:t>
            </w:r>
            <w:r>
              <w:rPr>
                <w:rFonts w:ascii="Times New Roman" w:hAnsi="Times New Roman" w:cs="Times New Roman"/>
                <w:sz w:val="24"/>
                <w:szCs w:val="24"/>
              </w:rPr>
              <w:t>, в т.ч.: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1EB6" w:rsidRDefault="00F71EB6" w:rsidP="00F71EB6">
            <w:pPr>
              <w:pStyle w:val="af4"/>
            </w:pPr>
            <w:r>
              <w:rPr>
                <w:rFonts w:ascii="Times New Roman" w:hAnsi="Times New Roman" w:cs="Times New Roman"/>
                <w:sz w:val="24"/>
                <w:szCs w:val="24"/>
              </w:rPr>
              <w:t>583,01</w:t>
            </w:r>
          </w:p>
        </w:tc>
      </w:tr>
      <w:tr w:rsidR="00F71EB6" w:rsidTr="00F71EB6">
        <w:tc>
          <w:tcPr>
            <w:tcW w:w="829" w:type="dxa"/>
            <w:tcBorders>
              <w:top w:val="single" w:sz="4" w:space="0" w:color="000000"/>
              <w:left w:val="single" w:sz="4" w:space="0" w:color="000000"/>
              <w:bottom w:val="single" w:sz="4" w:space="0" w:color="000000"/>
            </w:tcBorders>
            <w:shd w:val="clear" w:color="auto" w:fill="auto"/>
            <w:vAlign w:val="center"/>
          </w:tcPr>
          <w:p w:rsidR="00F71EB6" w:rsidRDefault="00F71EB6" w:rsidP="00F71EB6">
            <w:pPr>
              <w:pStyle w:val="af4"/>
              <w:jc w:val="center"/>
              <w:rPr>
                <w:rFonts w:ascii="Times New Roman" w:hAnsi="Times New Roman" w:cs="Times New Roman"/>
                <w:sz w:val="24"/>
                <w:szCs w:val="24"/>
              </w:rPr>
            </w:pPr>
            <w:r>
              <w:rPr>
                <w:rFonts w:ascii="Times New Roman" w:hAnsi="Times New Roman" w:cs="Times New Roman"/>
                <w:sz w:val="24"/>
                <w:szCs w:val="24"/>
              </w:rPr>
              <w:t>4</w:t>
            </w:r>
          </w:p>
        </w:tc>
        <w:tc>
          <w:tcPr>
            <w:tcW w:w="4954" w:type="dxa"/>
            <w:tcBorders>
              <w:top w:val="single" w:sz="4" w:space="0" w:color="000000"/>
              <w:left w:val="single" w:sz="4" w:space="0" w:color="000000"/>
              <w:bottom w:val="single" w:sz="4" w:space="0" w:color="000000"/>
            </w:tcBorders>
            <w:shd w:val="clear" w:color="auto" w:fill="auto"/>
            <w:vAlign w:val="center"/>
          </w:tcPr>
          <w:p w:rsidR="00F71EB6" w:rsidRDefault="00F71EB6" w:rsidP="00F71EB6">
            <w:pPr>
              <w:pStyle w:val="af4"/>
              <w:rPr>
                <w:rFonts w:ascii="Times New Roman" w:hAnsi="Times New Roman" w:cs="Times New Roman"/>
                <w:sz w:val="24"/>
                <w:szCs w:val="24"/>
              </w:rPr>
            </w:pPr>
            <w:r>
              <w:rPr>
                <w:rFonts w:ascii="Times New Roman" w:hAnsi="Times New Roman" w:cs="Times New Roman"/>
                <w:sz w:val="24"/>
                <w:szCs w:val="24"/>
              </w:rPr>
              <w:t>Потери воды, тыс. м</w:t>
            </w:r>
            <w:r>
              <w:rPr>
                <w:rFonts w:ascii="Times New Roman" w:hAnsi="Times New Roman" w:cs="Times New Roman"/>
                <w:sz w:val="24"/>
                <w:szCs w:val="24"/>
                <w:vertAlign w:val="superscript"/>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1EB6" w:rsidRDefault="00F71EB6" w:rsidP="00F71EB6">
            <w:pPr>
              <w:pStyle w:val="af4"/>
            </w:pPr>
            <w:r>
              <w:rPr>
                <w:rFonts w:ascii="Times New Roman" w:hAnsi="Times New Roman" w:cs="Times New Roman"/>
                <w:sz w:val="24"/>
                <w:szCs w:val="24"/>
              </w:rPr>
              <w:t>58,88</w:t>
            </w:r>
          </w:p>
        </w:tc>
      </w:tr>
      <w:tr w:rsidR="00F71EB6" w:rsidTr="00F71EB6">
        <w:tc>
          <w:tcPr>
            <w:tcW w:w="829" w:type="dxa"/>
            <w:tcBorders>
              <w:top w:val="single" w:sz="4" w:space="0" w:color="000000"/>
              <w:left w:val="single" w:sz="4" w:space="0" w:color="000000"/>
              <w:bottom w:val="single" w:sz="4" w:space="0" w:color="000000"/>
            </w:tcBorders>
            <w:shd w:val="clear" w:color="auto" w:fill="auto"/>
            <w:vAlign w:val="center"/>
          </w:tcPr>
          <w:p w:rsidR="00F71EB6" w:rsidRDefault="00F71EB6" w:rsidP="00F71EB6">
            <w:pPr>
              <w:pStyle w:val="af4"/>
              <w:jc w:val="center"/>
              <w:rPr>
                <w:rFonts w:ascii="Times New Roman" w:hAnsi="Times New Roman" w:cs="Times New Roman"/>
                <w:sz w:val="24"/>
                <w:szCs w:val="24"/>
              </w:rPr>
            </w:pPr>
            <w:r>
              <w:rPr>
                <w:rFonts w:ascii="Times New Roman" w:hAnsi="Times New Roman" w:cs="Times New Roman"/>
                <w:sz w:val="24"/>
                <w:szCs w:val="24"/>
              </w:rPr>
              <w:t>5</w:t>
            </w:r>
          </w:p>
        </w:tc>
        <w:tc>
          <w:tcPr>
            <w:tcW w:w="4954" w:type="dxa"/>
            <w:tcBorders>
              <w:top w:val="single" w:sz="4" w:space="0" w:color="000000"/>
              <w:left w:val="single" w:sz="4" w:space="0" w:color="000000"/>
              <w:bottom w:val="single" w:sz="4" w:space="0" w:color="000000"/>
            </w:tcBorders>
            <w:shd w:val="clear" w:color="auto" w:fill="auto"/>
            <w:vAlign w:val="center"/>
          </w:tcPr>
          <w:p w:rsidR="00F71EB6" w:rsidRDefault="00F71EB6" w:rsidP="00F71EB6">
            <w:pPr>
              <w:pStyle w:val="af4"/>
              <w:rPr>
                <w:rFonts w:ascii="Times New Roman" w:hAnsi="Times New Roman" w:cs="Times New Roman"/>
                <w:sz w:val="24"/>
                <w:szCs w:val="24"/>
              </w:rPr>
            </w:pPr>
            <w:r>
              <w:rPr>
                <w:rFonts w:ascii="Times New Roman" w:hAnsi="Times New Roman" w:cs="Times New Roman"/>
                <w:sz w:val="24"/>
                <w:szCs w:val="24"/>
              </w:rPr>
              <w:t>Доля потерь воды от полезно отпущенной,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1EB6" w:rsidRDefault="00F71EB6" w:rsidP="00F71EB6">
            <w:pPr>
              <w:pStyle w:val="af4"/>
            </w:pPr>
            <w:r>
              <w:rPr>
                <w:rFonts w:ascii="Times New Roman" w:hAnsi="Times New Roman" w:cs="Times New Roman"/>
                <w:sz w:val="24"/>
                <w:szCs w:val="24"/>
              </w:rPr>
              <w:t>10,1</w:t>
            </w:r>
          </w:p>
        </w:tc>
      </w:tr>
    </w:tbl>
    <w:p w:rsidR="00F71EB6" w:rsidRDefault="00F71EB6" w:rsidP="00F71EB6">
      <w:pPr>
        <w:rPr>
          <w:rFonts w:cs="Calibri"/>
        </w:rPr>
      </w:pPr>
    </w:p>
    <w:p w:rsidR="00F71EB6" w:rsidRDefault="00F71EB6" w:rsidP="00F71EB6">
      <w:pPr>
        <w:spacing w:after="240" w:line="276" w:lineRule="auto"/>
        <w:ind w:firstLine="743"/>
        <w:rPr>
          <w:rFonts w:ascii="Times New Roman" w:hAnsi="Times New Roman" w:cs="Times New Roman"/>
          <w:b/>
          <w:sz w:val="28"/>
          <w:szCs w:val="28"/>
        </w:rPr>
      </w:pPr>
      <w:r>
        <w:rPr>
          <w:rFonts w:ascii="Times New Roman" w:hAnsi="Times New Roman" w:cs="Times New Roman"/>
          <w:sz w:val="28"/>
          <w:szCs w:val="28"/>
        </w:rPr>
        <w:lastRenderedPageBreak/>
        <w:t xml:space="preserve">Программой комплексного развития систем коммунальной инфраструктуры муниципального образования одним из целевых показателей является снижение потерь воды </w:t>
      </w:r>
      <w:r>
        <w:rPr>
          <w:rFonts w:ascii="Times New Roman" w:hAnsi="Times New Roman" w:cs="Times New Roman"/>
          <w:color w:val="000000"/>
          <w:sz w:val="28"/>
          <w:szCs w:val="28"/>
        </w:rPr>
        <w:t xml:space="preserve">в общем объеме поставляемого ресурса в год. </w:t>
      </w:r>
    </w:p>
    <w:p w:rsidR="00B05CD2" w:rsidRPr="00B05CD2" w:rsidRDefault="00B05CD2" w:rsidP="00B05CD2">
      <w:pPr>
        <w:pStyle w:val="af8"/>
        <w:ind w:left="1429"/>
        <w:rPr>
          <w:b/>
          <w:sz w:val="28"/>
          <w:szCs w:val="28"/>
        </w:rPr>
      </w:pPr>
    </w:p>
    <w:p w:rsidR="008E19B8" w:rsidRDefault="008E19B8" w:rsidP="00AE55B6">
      <w:pPr>
        <w:jc w:val="center"/>
        <w:rPr>
          <w:rFonts w:ascii="Times New Roman" w:hAnsi="Times New Roman" w:cs="Times New Roman"/>
          <w:sz w:val="28"/>
          <w:szCs w:val="28"/>
        </w:rPr>
      </w:pPr>
      <w:r>
        <w:rPr>
          <w:rFonts w:ascii="Times New Roman" w:hAnsi="Times New Roman" w:cs="Times New Roman"/>
          <w:b/>
          <w:sz w:val="28"/>
          <w:szCs w:val="28"/>
        </w:rPr>
        <w:t>1.3.</w:t>
      </w:r>
      <w:r w:rsidR="00B05CD2">
        <w:rPr>
          <w:rFonts w:ascii="Times New Roman" w:hAnsi="Times New Roman" w:cs="Times New Roman"/>
          <w:b/>
          <w:sz w:val="28"/>
          <w:szCs w:val="28"/>
        </w:rPr>
        <w:t>2</w:t>
      </w:r>
      <w:r w:rsidR="004C707D">
        <w:rPr>
          <w:rFonts w:ascii="Times New Roman" w:hAnsi="Times New Roman" w:cs="Times New Roman"/>
          <w:b/>
          <w:sz w:val="28"/>
          <w:szCs w:val="28"/>
        </w:rPr>
        <w:t>.</w:t>
      </w:r>
      <w:r>
        <w:rPr>
          <w:rFonts w:ascii="Times New Roman" w:hAnsi="Times New Roman" w:cs="Times New Roman"/>
          <w:b/>
          <w:sz w:val="28"/>
          <w:szCs w:val="28"/>
        </w:rPr>
        <w:t xml:space="preserve"> </w:t>
      </w:r>
      <w:r w:rsidR="00C61062">
        <w:rPr>
          <w:rFonts w:ascii="Times New Roman" w:hAnsi="Times New Roman" w:cs="Times New Roman"/>
          <w:b/>
          <w:sz w:val="28"/>
          <w:szCs w:val="28"/>
        </w:rPr>
        <w:t>Территориальный</w:t>
      </w:r>
      <w:r>
        <w:rPr>
          <w:rFonts w:ascii="Times New Roman" w:hAnsi="Times New Roman" w:cs="Times New Roman"/>
          <w:b/>
          <w:sz w:val="28"/>
          <w:szCs w:val="28"/>
        </w:rPr>
        <w:t xml:space="preserve"> баланс подачи и реализации воды по зонам действия источников</w:t>
      </w:r>
    </w:p>
    <w:p w:rsidR="008E19B8" w:rsidRDefault="008E19B8" w:rsidP="0005151D">
      <w:pPr>
        <w:spacing w:after="240" w:line="276" w:lineRule="auto"/>
        <w:ind w:firstLine="709"/>
        <w:rPr>
          <w:rFonts w:ascii="Times New Roman" w:hAnsi="Times New Roman" w:cs="Times New Roman"/>
          <w:sz w:val="28"/>
          <w:szCs w:val="28"/>
        </w:rPr>
      </w:pPr>
      <w:r>
        <w:rPr>
          <w:rFonts w:ascii="Times New Roman" w:hAnsi="Times New Roman" w:cs="Times New Roman"/>
          <w:sz w:val="28"/>
          <w:szCs w:val="28"/>
        </w:rPr>
        <w:t>Нормы расхода воды приняты по СНиП 2.04.02-84 и составляют для благоустроенной застройки – 400 л/сут на 1 человека, для неблагоустроенной застройки (сохраняемой) – 50 л/сут на 1 человека. Расход воды на нужды местной промышленности, обеспечивающий население продуктами, услугами принимаются дополнительно в размере 10% от суммарного расхода воды на хозяйственно</w:t>
      </w:r>
      <w:r w:rsidR="004C707D">
        <w:rPr>
          <w:rFonts w:ascii="Times New Roman" w:hAnsi="Times New Roman" w:cs="Times New Roman"/>
          <w:sz w:val="28"/>
          <w:szCs w:val="28"/>
        </w:rPr>
        <w:t>-</w:t>
      </w:r>
      <w:r>
        <w:rPr>
          <w:rFonts w:ascii="Times New Roman" w:hAnsi="Times New Roman" w:cs="Times New Roman"/>
          <w:sz w:val="28"/>
          <w:szCs w:val="28"/>
        </w:rPr>
        <w:t>питьевые нужды населения. Общий расход воды по жилой застройке составляет:</w:t>
      </w:r>
    </w:p>
    <w:p w:rsidR="008E19B8" w:rsidRDefault="008E19B8">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на 1 очередь </w:t>
      </w:r>
      <w:r w:rsidR="0027228B">
        <w:rPr>
          <w:rFonts w:ascii="Times New Roman" w:hAnsi="Times New Roman" w:cs="Times New Roman"/>
          <w:sz w:val="28"/>
          <w:szCs w:val="28"/>
        </w:rPr>
        <w:t xml:space="preserve">строительства </w:t>
      </w:r>
      <w:r w:rsidR="0027228B" w:rsidRPr="005268E8">
        <w:rPr>
          <w:rFonts w:ascii="Times New Roman" w:hAnsi="Times New Roman" w:cs="Times New Roman"/>
          <w:sz w:val="28"/>
          <w:szCs w:val="28"/>
        </w:rPr>
        <w:t>– 3517</w:t>
      </w:r>
      <w:r>
        <w:rPr>
          <w:rFonts w:ascii="Times New Roman" w:hAnsi="Times New Roman" w:cs="Times New Roman"/>
          <w:sz w:val="28"/>
          <w:szCs w:val="28"/>
        </w:rPr>
        <w:t>,20 м³/сут.</w:t>
      </w:r>
    </w:p>
    <w:p w:rsidR="008E19B8" w:rsidRDefault="008E19B8">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на расчетный срок               </w:t>
      </w:r>
      <w:r w:rsidRPr="005268E8">
        <w:rPr>
          <w:rFonts w:ascii="Times New Roman" w:hAnsi="Times New Roman" w:cs="Times New Roman"/>
          <w:sz w:val="28"/>
          <w:szCs w:val="28"/>
        </w:rPr>
        <w:t xml:space="preserve">  </w:t>
      </w:r>
      <w:r w:rsidR="0027228B" w:rsidRPr="005268E8">
        <w:rPr>
          <w:rFonts w:ascii="Times New Roman" w:hAnsi="Times New Roman" w:cs="Times New Roman"/>
          <w:sz w:val="28"/>
          <w:szCs w:val="28"/>
        </w:rPr>
        <w:t>– 3613</w:t>
      </w:r>
      <w:r>
        <w:rPr>
          <w:rFonts w:ascii="Times New Roman" w:hAnsi="Times New Roman" w:cs="Times New Roman"/>
          <w:sz w:val="28"/>
          <w:szCs w:val="28"/>
        </w:rPr>
        <w:t>,70 м³/сут.</w:t>
      </w:r>
    </w:p>
    <w:p w:rsidR="00450053" w:rsidRDefault="00450053">
      <w:pPr>
        <w:spacing w:line="360" w:lineRule="auto"/>
        <w:ind w:firstLine="709"/>
        <w:rPr>
          <w:rFonts w:ascii="Times New Roman" w:hAnsi="Times New Roman" w:cs="Times New Roman"/>
          <w:sz w:val="28"/>
          <w:szCs w:val="28"/>
        </w:rPr>
      </w:pPr>
    </w:p>
    <w:p w:rsidR="00AE0EE5" w:rsidRDefault="00AE0EE5">
      <w:pPr>
        <w:jc w:val="right"/>
        <w:rPr>
          <w:rFonts w:ascii="Times New Roman" w:hAnsi="Times New Roman" w:cs="Times New Roman"/>
          <w:sz w:val="22"/>
          <w:szCs w:val="22"/>
        </w:rPr>
      </w:pPr>
    </w:p>
    <w:p w:rsidR="00AE0EE5" w:rsidRDefault="00AE0EE5">
      <w:pPr>
        <w:jc w:val="right"/>
        <w:rPr>
          <w:rFonts w:ascii="Times New Roman" w:hAnsi="Times New Roman" w:cs="Times New Roman"/>
          <w:sz w:val="22"/>
          <w:szCs w:val="22"/>
        </w:rPr>
      </w:pPr>
    </w:p>
    <w:p w:rsidR="002C5F43" w:rsidRPr="00647343" w:rsidRDefault="008E19B8">
      <w:pPr>
        <w:jc w:val="right"/>
        <w:rPr>
          <w:rFonts w:ascii="Times New Roman" w:hAnsi="Times New Roman" w:cs="Times New Roman"/>
          <w:sz w:val="22"/>
          <w:szCs w:val="22"/>
        </w:rPr>
      </w:pPr>
      <w:r w:rsidRPr="00647343">
        <w:rPr>
          <w:rFonts w:ascii="Times New Roman" w:hAnsi="Times New Roman" w:cs="Times New Roman"/>
          <w:sz w:val="22"/>
          <w:szCs w:val="22"/>
        </w:rPr>
        <w:t xml:space="preserve">Таблица </w:t>
      </w:r>
      <w:r w:rsidR="00F71EB6">
        <w:rPr>
          <w:rFonts w:ascii="Times New Roman" w:hAnsi="Times New Roman" w:cs="Times New Roman"/>
          <w:sz w:val="22"/>
          <w:szCs w:val="22"/>
        </w:rPr>
        <w:t>8</w:t>
      </w:r>
      <w:r w:rsidR="00181DB8" w:rsidRPr="00647343">
        <w:rPr>
          <w:rFonts w:ascii="Times New Roman" w:hAnsi="Times New Roman" w:cs="Times New Roman"/>
          <w:sz w:val="22"/>
          <w:szCs w:val="22"/>
        </w:rPr>
        <w:t>.</w:t>
      </w:r>
    </w:p>
    <w:p w:rsidR="008E19B8" w:rsidRPr="00647343" w:rsidRDefault="008E19B8">
      <w:pPr>
        <w:jc w:val="right"/>
        <w:rPr>
          <w:rFonts w:ascii="Times New Roman" w:hAnsi="Times New Roman" w:cs="Times New Roman"/>
          <w:sz w:val="22"/>
          <w:szCs w:val="22"/>
        </w:rPr>
      </w:pPr>
      <w:r w:rsidRPr="00647343">
        <w:rPr>
          <w:rFonts w:ascii="Times New Roman" w:hAnsi="Times New Roman" w:cs="Times New Roman"/>
          <w:sz w:val="22"/>
          <w:szCs w:val="22"/>
        </w:rPr>
        <w:t>Объем водопотребления в г.</w:t>
      </w:r>
      <w:r w:rsidR="002C5F43" w:rsidRPr="00647343">
        <w:rPr>
          <w:rFonts w:ascii="Times New Roman" w:hAnsi="Times New Roman" w:cs="Times New Roman"/>
          <w:sz w:val="22"/>
          <w:szCs w:val="22"/>
        </w:rPr>
        <w:t xml:space="preserve"> </w:t>
      </w:r>
      <w:r w:rsidRPr="00647343">
        <w:rPr>
          <w:rFonts w:ascii="Times New Roman" w:hAnsi="Times New Roman" w:cs="Times New Roman"/>
          <w:sz w:val="22"/>
          <w:szCs w:val="22"/>
        </w:rPr>
        <w:t>Зеленогорск</w:t>
      </w:r>
      <w:r w:rsidR="004C707D" w:rsidRPr="00647343">
        <w:rPr>
          <w:rFonts w:ascii="Times New Roman" w:hAnsi="Times New Roman" w:cs="Times New Roman"/>
          <w:sz w:val="22"/>
          <w:szCs w:val="22"/>
        </w:rPr>
        <w:t>е</w:t>
      </w:r>
    </w:p>
    <w:tbl>
      <w:tblPr>
        <w:tblW w:w="0" w:type="auto"/>
        <w:tblInd w:w="108" w:type="dxa"/>
        <w:tblLayout w:type="fixed"/>
        <w:tblLook w:val="0000" w:firstRow="0" w:lastRow="0" w:firstColumn="0" w:lastColumn="0" w:noHBand="0" w:noVBand="0"/>
      </w:tblPr>
      <w:tblGrid>
        <w:gridCol w:w="594"/>
        <w:gridCol w:w="3006"/>
        <w:gridCol w:w="1309"/>
        <w:gridCol w:w="1427"/>
        <w:gridCol w:w="1151"/>
        <w:gridCol w:w="1427"/>
        <w:gridCol w:w="1162"/>
      </w:tblGrid>
      <w:tr w:rsidR="008E19B8" w:rsidRPr="001F73C9" w:rsidTr="00450053">
        <w:trPr>
          <w:trHeight w:val="445"/>
        </w:trPr>
        <w:tc>
          <w:tcPr>
            <w:tcW w:w="594"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1F73C9" w:rsidRDefault="008E19B8">
            <w:pPr>
              <w:rPr>
                <w:rFonts w:ascii="Times New Roman" w:hAnsi="Times New Roman" w:cs="Times New Roman"/>
                <w:b/>
                <w:sz w:val="24"/>
              </w:rPr>
            </w:pPr>
            <w:r w:rsidRPr="001F73C9">
              <w:rPr>
                <w:rFonts w:ascii="Times New Roman" w:hAnsi="Times New Roman" w:cs="Times New Roman"/>
                <w:b/>
                <w:sz w:val="24"/>
              </w:rPr>
              <w:t>№</w:t>
            </w:r>
          </w:p>
          <w:p w:rsidR="008E19B8" w:rsidRPr="001F73C9" w:rsidRDefault="008E19B8">
            <w:pPr>
              <w:rPr>
                <w:rFonts w:ascii="Times New Roman" w:hAnsi="Times New Roman" w:cs="Times New Roman"/>
                <w:b/>
                <w:sz w:val="24"/>
              </w:rPr>
            </w:pPr>
            <w:r w:rsidRPr="001F73C9">
              <w:rPr>
                <w:rFonts w:ascii="Times New Roman" w:hAnsi="Times New Roman" w:cs="Times New Roman"/>
                <w:b/>
                <w:sz w:val="24"/>
              </w:rPr>
              <w:t>п/п</w:t>
            </w:r>
          </w:p>
        </w:tc>
        <w:tc>
          <w:tcPr>
            <w:tcW w:w="3006"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1F73C9" w:rsidRDefault="008E19B8">
            <w:pPr>
              <w:rPr>
                <w:rFonts w:ascii="Times New Roman" w:hAnsi="Times New Roman" w:cs="Times New Roman"/>
                <w:b/>
                <w:sz w:val="24"/>
              </w:rPr>
            </w:pPr>
            <w:r w:rsidRPr="001F73C9">
              <w:rPr>
                <w:rFonts w:ascii="Times New Roman" w:hAnsi="Times New Roman" w:cs="Times New Roman"/>
                <w:b/>
                <w:sz w:val="24"/>
              </w:rPr>
              <w:t>потребители и степень благоустройства</w:t>
            </w:r>
          </w:p>
        </w:tc>
        <w:tc>
          <w:tcPr>
            <w:tcW w:w="1309"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1F73C9" w:rsidRDefault="008E19B8">
            <w:pPr>
              <w:rPr>
                <w:rFonts w:ascii="Times New Roman" w:hAnsi="Times New Roman" w:cs="Times New Roman"/>
                <w:b/>
                <w:sz w:val="24"/>
              </w:rPr>
            </w:pPr>
            <w:r w:rsidRPr="001F73C9">
              <w:rPr>
                <w:rFonts w:ascii="Times New Roman" w:hAnsi="Times New Roman" w:cs="Times New Roman"/>
                <w:b/>
                <w:sz w:val="24"/>
              </w:rPr>
              <w:t>норма л/сут на</w:t>
            </w:r>
          </w:p>
          <w:p w:rsidR="008E19B8" w:rsidRPr="001F73C9" w:rsidRDefault="008E19B8">
            <w:pPr>
              <w:rPr>
                <w:rFonts w:ascii="Times New Roman" w:hAnsi="Times New Roman" w:cs="Times New Roman"/>
                <w:b/>
                <w:sz w:val="24"/>
              </w:rPr>
            </w:pPr>
            <w:r w:rsidRPr="001F73C9">
              <w:rPr>
                <w:rFonts w:ascii="Times New Roman" w:hAnsi="Times New Roman" w:cs="Times New Roman"/>
                <w:b/>
                <w:sz w:val="24"/>
              </w:rPr>
              <w:t>человека</w:t>
            </w:r>
          </w:p>
        </w:tc>
        <w:tc>
          <w:tcPr>
            <w:tcW w:w="2578"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1F73C9" w:rsidRDefault="008E19B8" w:rsidP="002C5F43">
            <w:pPr>
              <w:jc w:val="center"/>
              <w:rPr>
                <w:rFonts w:ascii="Times New Roman" w:hAnsi="Times New Roman" w:cs="Times New Roman"/>
                <w:b/>
                <w:sz w:val="24"/>
              </w:rPr>
            </w:pPr>
            <w:r w:rsidRPr="001F73C9">
              <w:rPr>
                <w:rFonts w:ascii="Times New Roman" w:hAnsi="Times New Roman" w:cs="Times New Roman"/>
                <w:b/>
                <w:sz w:val="24"/>
              </w:rPr>
              <w:t>1 очередь</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1F73C9" w:rsidRDefault="008E19B8" w:rsidP="002C5F43">
            <w:pPr>
              <w:jc w:val="center"/>
              <w:rPr>
                <w:rFonts w:ascii="Times New Roman" w:hAnsi="Times New Roman" w:cs="Times New Roman"/>
                <w:b/>
                <w:sz w:val="24"/>
              </w:rPr>
            </w:pPr>
            <w:r w:rsidRPr="001F73C9">
              <w:rPr>
                <w:rFonts w:ascii="Times New Roman" w:hAnsi="Times New Roman" w:cs="Times New Roman"/>
                <w:b/>
                <w:sz w:val="24"/>
              </w:rPr>
              <w:t>Расч. срок</w:t>
            </w:r>
          </w:p>
        </w:tc>
      </w:tr>
      <w:tr w:rsidR="008E19B8" w:rsidRPr="001F73C9" w:rsidTr="005268E8">
        <w:trPr>
          <w:trHeight w:val="874"/>
        </w:trPr>
        <w:tc>
          <w:tcPr>
            <w:tcW w:w="594"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1F73C9" w:rsidRDefault="008E19B8">
            <w:pPr>
              <w:snapToGrid w:val="0"/>
              <w:rPr>
                <w:rFonts w:ascii="Times New Roman" w:hAnsi="Times New Roman" w:cs="Times New Roman"/>
                <w:b/>
                <w:sz w:val="24"/>
              </w:rPr>
            </w:pPr>
          </w:p>
        </w:tc>
        <w:tc>
          <w:tcPr>
            <w:tcW w:w="3006"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1F73C9" w:rsidRDefault="008E19B8">
            <w:pPr>
              <w:snapToGrid w:val="0"/>
              <w:rPr>
                <w:rFonts w:ascii="Times New Roman" w:hAnsi="Times New Roman" w:cs="Times New Roman"/>
                <w:b/>
                <w:sz w:val="24"/>
              </w:rPr>
            </w:pPr>
          </w:p>
        </w:tc>
        <w:tc>
          <w:tcPr>
            <w:tcW w:w="1309"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1F73C9" w:rsidRDefault="008E19B8">
            <w:pPr>
              <w:snapToGrid w:val="0"/>
              <w:rPr>
                <w:rFonts w:ascii="Times New Roman" w:hAnsi="Times New Roman" w:cs="Times New Roman"/>
                <w:b/>
                <w:sz w:val="24"/>
              </w:rPr>
            </w:pPr>
          </w:p>
        </w:tc>
        <w:tc>
          <w:tcPr>
            <w:tcW w:w="1427"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1F73C9" w:rsidRDefault="008E19B8">
            <w:pPr>
              <w:rPr>
                <w:rFonts w:ascii="Times New Roman" w:hAnsi="Times New Roman" w:cs="Times New Roman"/>
                <w:b/>
                <w:sz w:val="24"/>
              </w:rPr>
            </w:pPr>
            <w:r w:rsidRPr="001F73C9">
              <w:rPr>
                <w:rFonts w:ascii="Times New Roman" w:hAnsi="Times New Roman" w:cs="Times New Roman"/>
                <w:b/>
                <w:sz w:val="24"/>
              </w:rPr>
              <w:t>население</w:t>
            </w:r>
          </w:p>
          <w:p w:rsidR="008E19B8" w:rsidRPr="001F73C9" w:rsidRDefault="008E19B8">
            <w:pPr>
              <w:rPr>
                <w:rFonts w:ascii="Times New Roman" w:hAnsi="Times New Roman" w:cs="Times New Roman"/>
                <w:b/>
                <w:sz w:val="24"/>
              </w:rPr>
            </w:pPr>
            <w:r w:rsidRPr="001F73C9">
              <w:rPr>
                <w:rFonts w:ascii="Times New Roman" w:hAnsi="Times New Roman" w:cs="Times New Roman"/>
                <w:b/>
                <w:sz w:val="24"/>
              </w:rPr>
              <w:t>т</w:t>
            </w:r>
            <w:r w:rsidR="002C5F43" w:rsidRPr="001F73C9">
              <w:rPr>
                <w:rFonts w:ascii="Times New Roman" w:hAnsi="Times New Roman" w:cs="Times New Roman"/>
                <w:b/>
                <w:sz w:val="24"/>
              </w:rPr>
              <w:t>ыс</w:t>
            </w:r>
            <w:r w:rsidRPr="001F73C9">
              <w:rPr>
                <w:rFonts w:ascii="Times New Roman" w:hAnsi="Times New Roman" w:cs="Times New Roman"/>
                <w:b/>
                <w:sz w:val="24"/>
              </w:rPr>
              <w:t>.чел</w:t>
            </w:r>
          </w:p>
        </w:tc>
        <w:tc>
          <w:tcPr>
            <w:tcW w:w="1151"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1F73C9" w:rsidRDefault="008E19B8">
            <w:pPr>
              <w:rPr>
                <w:rFonts w:ascii="Times New Roman" w:hAnsi="Times New Roman" w:cs="Times New Roman"/>
                <w:b/>
                <w:sz w:val="24"/>
              </w:rPr>
            </w:pPr>
            <w:r w:rsidRPr="001F73C9">
              <w:rPr>
                <w:rFonts w:ascii="Times New Roman" w:hAnsi="Times New Roman" w:cs="Times New Roman"/>
                <w:b/>
                <w:sz w:val="24"/>
              </w:rPr>
              <w:t>расход</w:t>
            </w:r>
          </w:p>
          <w:p w:rsidR="008E19B8" w:rsidRPr="001F73C9" w:rsidRDefault="008E19B8">
            <w:pPr>
              <w:rPr>
                <w:rFonts w:ascii="Times New Roman" w:hAnsi="Times New Roman" w:cs="Times New Roman"/>
                <w:b/>
                <w:sz w:val="24"/>
              </w:rPr>
            </w:pPr>
            <w:r w:rsidRPr="001F73C9">
              <w:rPr>
                <w:rFonts w:ascii="Times New Roman" w:hAnsi="Times New Roman" w:cs="Times New Roman"/>
                <w:b/>
                <w:sz w:val="24"/>
              </w:rPr>
              <w:t>м</w:t>
            </w:r>
            <w:r w:rsidRPr="001F73C9">
              <w:rPr>
                <w:rFonts w:ascii="Times New Roman" w:hAnsi="Times New Roman" w:cs="Times New Roman"/>
                <w:b/>
                <w:sz w:val="24"/>
                <w:vertAlign w:val="superscript"/>
              </w:rPr>
              <w:t>3</w:t>
            </w:r>
            <w:r w:rsidRPr="001F73C9">
              <w:rPr>
                <w:rFonts w:ascii="Times New Roman" w:hAnsi="Times New Roman" w:cs="Times New Roman"/>
                <w:b/>
                <w:sz w:val="24"/>
              </w:rPr>
              <w:t>/сут</w:t>
            </w:r>
          </w:p>
        </w:tc>
        <w:tc>
          <w:tcPr>
            <w:tcW w:w="1427"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1F73C9" w:rsidRDefault="008E19B8">
            <w:pPr>
              <w:rPr>
                <w:rFonts w:ascii="Times New Roman" w:hAnsi="Times New Roman" w:cs="Times New Roman"/>
                <w:b/>
                <w:sz w:val="24"/>
              </w:rPr>
            </w:pPr>
            <w:r w:rsidRPr="001F73C9">
              <w:rPr>
                <w:rFonts w:ascii="Times New Roman" w:hAnsi="Times New Roman" w:cs="Times New Roman"/>
                <w:b/>
                <w:sz w:val="24"/>
              </w:rPr>
              <w:t>население</w:t>
            </w:r>
          </w:p>
          <w:p w:rsidR="008E19B8" w:rsidRPr="001F73C9" w:rsidRDefault="008E19B8">
            <w:pPr>
              <w:rPr>
                <w:rFonts w:ascii="Times New Roman" w:hAnsi="Times New Roman" w:cs="Times New Roman"/>
                <w:b/>
                <w:sz w:val="24"/>
              </w:rPr>
            </w:pPr>
            <w:r w:rsidRPr="001F73C9">
              <w:rPr>
                <w:rFonts w:ascii="Times New Roman" w:hAnsi="Times New Roman" w:cs="Times New Roman"/>
                <w:b/>
                <w:sz w:val="24"/>
              </w:rPr>
              <w:t>т</w:t>
            </w:r>
            <w:r w:rsidR="002C5F43" w:rsidRPr="001F73C9">
              <w:rPr>
                <w:rFonts w:ascii="Times New Roman" w:hAnsi="Times New Roman" w:cs="Times New Roman"/>
                <w:b/>
                <w:sz w:val="24"/>
              </w:rPr>
              <w:t>ыс</w:t>
            </w:r>
            <w:r w:rsidRPr="001F73C9">
              <w:rPr>
                <w:rFonts w:ascii="Times New Roman" w:hAnsi="Times New Roman" w:cs="Times New Roman"/>
                <w:b/>
                <w:sz w:val="24"/>
              </w:rPr>
              <w:t>.чел</w:t>
            </w:r>
          </w:p>
        </w:tc>
        <w:tc>
          <w:tcPr>
            <w:tcW w:w="11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1F73C9" w:rsidRDefault="008E19B8">
            <w:pPr>
              <w:rPr>
                <w:rFonts w:ascii="Times New Roman" w:hAnsi="Times New Roman" w:cs="Times New Roman"/>
                <w:b/>
                <w:sz w:val="24"/>
              </w:rPr>
            </w:pPr>
            <w:r w:rsidRPr="001F73C9">
              <w:rPr>
                <w:rFonts w:ascii="Times New Roman" w:hAnsi="Times New Roman" w:cs="Times New Roman"/>
                <w:b/>
                <w:sz w:val="24"/>
              </w:rPr>
              <w:t>расход</w:t>
            </w:r>
          </w:p>
          <w:p w:rsidR="008E19B8" w:rsidRPr="001F73C9" w:rsidRDefault="008E19B8">
            <w:pPr>
              <w:rPr>
                <w:rFonts w:ascii="Times New Roman" w:hAnsi="Times New Roman" w:cs="Times New Roman"/>
                <w:b/>
                <w:sz w:val="24"/>
              </w:rPr>
            </w:pPr>
            <w:r w:rsidRPr="001F73C9">
              <w:rPr>
                <w:rFonts w:ascii="Times New Roman" w:hAnsi="Times New Roman" w:cs="Times New Roman"/>
                <w:b/>
                <w:sz w:val="24"/>
              </w:rPr>
              <w:t>м</w:t>
            </w:r>
            <w:r w:rsidRPr="001F73C9">
              <w:rPr>
                <w:rFonts w:ascii="Times New Roman" w:hAnsi="Times New Roman" w:cs="Times New Roman"/>
                <w:b/>
                <w:sz w:val="24"/>
                <w:vertAlign w:val="superscript"/>
              </w:rPr>
              <w:t>3</w:t>
            </w:r>
            <w:r w:rsidRPr="001F73C9">
              <w:rPr>
                <w:rFonts w:ascii="Times New Roman" w:hAnsi="Times New Roman" w:cs="Times New Roman"/>
                <w:b/>
                <w:sz w:val="24"/>
              </w:rPr>
              <w:t>/сут</w:t>
            </w:r>
          </w:p>
        </w:tc>
      </w:tr>
      <w:tr w:rsidR="008E19B8" w:rsidRPr="001F73C9" w:rsidTr="008218CA">
        <w:tc>
          <w:tcPr>
            <w:tcW w:w="594" w:type="dxa"/>
            <w:tcBorders>
              <w:top w:val="single" w:sz="4" w:space="0" w:color="000000"/>
              <w:left w:val="single" w:sz="4" w:space="0" w:color="000000"/>
              <w:bottom w:val="single" w:sz="4" w:space="0" w:color="000000"/>
            </w:tcBorders>
            <w:shd w:val="clear" w:color="auto" w:fill="auto"/>
          </w:tcPr>
          <w:p w:rsidR="008E19B8" w:rsidRPr="001F73C9" w:rsidRDefault="008E19B8">
            <w:pPr>
              <w:rPr>
                <w:rFonts w:ascii="Times New Roman" w:hAnsi="Times New Roman" w:cs="Times New Roman"/>
                <w:sz w:val="24"/>
              </w:rPr>
            </w:pPr>
            <w:r w:rsidRPr="001F73C9">
              <w:rPr>
                <w:rFonts w:ascii="Times New Roman" w:hAnsi="Times New Roman" w:cs="Times New Roman"/>
                <w:sz w:val="24"/>
              </w:rPr>
              <w:t>1</w:t>
            </w:r>
          </w:p>
        </w:tc>
        <w:tc>
          <w:tcPr>
            <w:tcW w:w="3006" w:type="dxa"/>
            <w:tcBorders>
              <w:top w:val="single" w:sz="4" w:space="0" w:color="000000"/>
              <w:left w:val="single" w:sz="4" w:space="0" w:color="000000"/>
              <w:bottom w:val="single" w:sz="4" w:space="0" w:color="000000"/>
            </w:tcBorders>
            <w:shd w:val="clear" w:color="auto" w:fill="auto"/>
            <w:vAlign w:val="center"/>
          </w:tcPr>
          <w:p w:rsidR="008E19B8" w:rsidRPr="001F73C9" w:rsidRDefault="008E19B8" w:rsidP="004C10BB">
            <w:pPr>
              <w:jc w:val="left"/>
              <w:rPr>
                <w:rFonts w:ascii="Times New Roman" w:hAnsi="Times New Roman" w:cs="Times New Roman"/>
                <w:sz w:val="24"/>
              </w:rPr>
            </w:pPr>
            <w:r w:rsidRPr="001F73C9">
              <w:rPr>
                <w:rFonts w:ascii="Times New Roman" w:hAnsi="Times New Roman" w:cs="Times New Roman"/>
                <w:sz w:val="24"/>
              </w:rPr>
              <w:t>Застройка зданиями, оборудованными внутренними водопроводами, канализацией и системой централизованного горячего водоснабжения</w:t>
            </w:r>
          </w:p>
        </w:tc>
        <w:tc>
          <w:tcPr>
            <w:tcW w:w="1309" w:type="dxa"/>
            <w:tcBorders>
              <w:top w:val="single" w:sz="4" w:space="0" w:color="000000"/>
              <w:left w:val="single" w:sz="4" w:space="0" w:color="000000"/>
              <w:bottom w:val="single" w:sz="4" w:space="0" w:color="000000"/>
            </w:tcBorders>
            <w:shd w:val="clear" w:color="auto" w:fill="auto"/>
            <w:vAlign w:val="center"/>
          </w:tcPr>
          <w:p w:rsidR="008E19B8" w:rsidRPr="001F73C9" w:rsidRDefault="00446487" w:rsidP="008218CA">
            <w:pPr>
              <w:jc w:val="center"/>
              <w:rPr>
                <w:rFonts w:ascii="Times New Roman" w:hAnsi="Times New Roman" w:cs="Times New Roman"/>
                <w:sz w:val="24"/>
              </w:rPr>
            </w:pPr>
            <w:r w:rsidRPr="001F73C9">
              <w:rPr>
                <w:rFonts w:ascii="Times New Roman" w:hAnsi="Times New Roman" w:cs="Times New Roman"/>
                <w:sz w:val="24"/>
              </w:rPr>
              <w:t>250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F73C9" w:rsidRDefault="008E19B8" w:rsidP="008218CA">
            <w:pPr>
              <w:jc w:val="center"/>
              <w:rPr>
                <w:rFonts w:ascii="Times New Roman" w:hAnsi="Times New Roman" w:cs="Times New Roman"/>
                <w:sz w:val="24"/>
              </w:rPr>
            </w:pPr>
            <w:r w:rsidRPr="001F73C9">
              <w:rPr>
                <w:rFonts w:ascii="Times New Roman" w:hAnsi="Times New Roman" w:cs="Times New Roman"/>
                <w:sz w:val="24"/>
              </w:rPr>
              <w:t>60,325</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1F73C9" w:rsidRDefault="00446487" w:rsidP="008218CA">
            <w:pPr>
              <w:jc w:val="center"/>
              <w:rPr>
                <w:rFonts w:ascii="Times New Roman" w:hAnsi="Times New Roman" w:cs="Times New Roman"/>
                <w:sz w:val="24"/>
              </w:rPr>
            </w:pPr>
            <w:r w:rsidRPr="001F73C9">
              <w:rPr>
                <w:rFonts w:ascii="Times New Roman" w:hAnsi="Times New Roman" w:cs="Times New Roman"/>
                <w:sz w:val="24"/>
              </w:rPr>
              <w:t>15080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F73C9" w:rsidRDefault="008E19B8" w:rsidP="008218CA">
            <w:pPr>
              <w:jc w:val="center"/>
              <w:rPr>
                <w:rFonts w:ascii="Times New Roman" w:hAnsi="Times New Roman" w:cs="Times New Roman"/>
                <w:sz w:val="24"/>
              </w:rPr>
            </w:pPr>
            <w:r w:rsidRPr="001F73C9">
              <w:rPr>
                <w:rFonts w:ascii="Times New Roman" w:hAnsi="Times New Roman" w:cs="Times New Roman"/>
                <w:sz w:val="24"/>
              </w:rPr>
              <w:t>63,006</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1F73C9" w:rsidRDefault="00446487" w:rsidP="008218CA">
            <w:pPr>
              <w:jc w:val="center"/>
              <w:rPr>
                <w:rFonts w:ascii="Times New Roman" w:hAnsi="Times New Roman" w:cs="Times New Roman"/>
                <w:sz w:val="24"/>
              </w:rPr>
            </w:pPr>
            <w:r w:rsidRPr="001F73C9">
              <w:rPr>
                <w:rFonts w:ascii="Times New Roman" w:hAnsi="Times New Roman" w:cs="Times New Roman"/>
                <w:sz w:val="24"/>
              </w:rPr>
              <w:t>15750</w:t>
            </w:r>
          </w:p>
        </w:tc>
      </w:tr>
      <w:tr w:rsidR="008E19B8" w:rsidRPr="001F73C9" w:rsidTr="008218CA">
        <w:tc>
          <w:tcPr>
            <w:tcW w:w="594" w:type="dxa"/>
            <w:tcBorders>
              <w:top w:val="single" w:sz="4" w:space="0" w:color="000000"/>
              <w:left w:val="single" w:sz="4" w:space="0" w:color="000000"/>
              <w:bottom w:val="single" w:sz="4" w:space="0" w:color="000000"/>
            </w:tcBorders>
            <w:shd w:val="clear" w:color="auto" w:fill="auto"/>
          </w:tcPr>
          <w:p w:rsidR="008E19B8" w:rsidRPr="001F73C9" w:rsidRDefault="008E19B8">
            <w:pPr>
              <w:rPr>
                <w:rFonts w:ascii="Times New Roman" w:hAnsi="Times New Roman" w:cs="Times New Roman"/>
                <w:sz w:val="24"/>
              </w:rPr>
            </w:pPr>
            <w:r w:rsidRPr="001F73C9">
              <w:rPr>
                <w:rFonts w:ascii="Times New Roman" w:hAnsi="Times New Roman" w:cs="Times New Roman"/>
                <w:sz w:val="24"/>
              </w:rPr>
              <w:t>2</w:t>
            </w:r>
          </w:p>
        </w:tc>
        <w:tc>
          <w:tcPr>
            <w:tcW w:w="3006" w:type="dxa"/>
            <w:tcBorders>
              <w:top w:val="single" w:sz="4" w:space="0" w:color="000000"/>
              <w:left w:val="single" w:sz="4" w:space="0" w:color="000000"/>
              <w:bottom w:val="single" w:sz="4" w:space="0" w:color="000000"/>
            </w:tcBorders>
            <w:shd w:val="clear" w:color="auto" w:fill="auto"/>
            <w:vAlign w:val="center"/>
          </w:tcPr>
          <w:p w:rsidR="008E19B8" w:rsidRPr="001F73C9" w:rsidRDefault="008E19B8" w:rsidP="008218CA">
            <w:pPr>
              <w:jc w:val="left"/>
              <w:rPr>
                <w:rFonts w:ascii="Times New Roman" w:hAnsi="Times New Roman" w:cs="Times New Roman"/>
                <w:sz w:val="24"/>
              </w:rPr>
            </w:pPr>
            <w:r w:rsidRPr="001F73C9">
              <w:rPr>
                <w:rFonts w:ascii="Times New Roman" w:hAnsi="Times New Roman" w:cs="Times New Roman"/>
                <w:sz w:val="24"/>
              </w:rPr>
              <w:t xml:space="preserve">Застройка зданиями с водопользованием из водоразборных колонок </w:t>
            </w:r>
          </w:p>
        </w:tc>
        <w:tc>
          <w:tcPr>
            <w:tcW w:w="1309" w:type="dxa"/>
            <w:tcBorders>
              <w:top w:val="single" w:sz="4" w:space="0" w:color="000000"/>
              <w:left w:val="single" w:sz="4" w:space="0" w:color="000000"/>
              <w:bottom w:val="single" w:sz="4" w:space="0" w:color="000000"/>
            </w:tcBorders>
            <w:shd w:val="clear" w:color="auto" w:fill="auto"/>
            <w:vAlign w:val="center"/>
          </w:tcPr>
          <w:p w:rsidR="008E19B8" w:rsidRPr="001F73C9" w:rsidRDefault="008E19B8" w:rsidP="008218CA">
            <w:pPr>
              <w:jc w:val="center"/>
              <w:rPr>
                <w:rFonts w:ascii="Times New Roman" w:hAnsi="Times New Roman" w:cs="Times New Roman"/>
                <w:sz w:val="24"/>
              </w:rPr>
            </w:pPr>
            <w:r w:rsidRPr="001F73C9">
              <w:rPr>
                <w:rFonts w:ascii="Times New Roman" w:hAnsi="Times New Roman" w:cs="Times New Roman"/>
                <w:sz w:val="24"/>
              </w:rPr>
              <w:t>50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F73C9" w:rsidRDefault="008E19B8" w:rsidP="008218CA">
            <w:pPr>
              <w:jc w:val="center"/>
              <w:rPr>
                <w:rFonts w:ascii="Times New Roman" w:hAnsi="Times New Roman" w:cs="Times New Roman"/>
                <w:sz w:val="24"/>
              </w:rPr>
            </w:pPr>
            <w:r w:rsidRPr="001F73C9">
              <w:rPr>
                <w:rFonts w:ascii="Times New Roman" w:hAnsi="Times New Roman" w:cs="Times New Roman"/>
                <w:sz w:val="24"/>
              </w:rPr>
              <w:t>4,730</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1F73C9" w:rsidRDefault="008E19B8" w:rsidP="008218CA">
            <w:pPr>
              <w:jc w:val="center"/>
              <w:rPr>
                <w:rFonts w:ascii="Times New Roman" w:hAnsi="Times New Roman" w:cs="Times New Roman"/>
                <w:sz w:val="24"/>
              </w:rPr>
            </w:pPr>
            <w:r w:rsidRPr="001F73C9">
              <w:rPr>
                <w:rFonts w:ascii="Times New Roman" w:hAnsi="Times New Roman" w:cs="Times New Roman"/>
                <w:sz w:val="24"/>
              </w:rPr>
              <w:t>236,50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F73C9" w:rsidRDefault="008E19B8" w:rsidP="008218CA">
            <w:pPr>
              <w:jc w:val="center"/>
              <w:rPr>
                <w:rFonts w:ascii="Times New Roman" w:hAnsi="Times New Roman" w:cs="Times New Roman"/>
                <w:sz w:val="24"/>
              </w:rPr>
            </w:pPr>
            <w:r w:rsidRPr="001F73C9">
              <w:rPr>
                <w:rFonts w:ascii="Times New Roman" w:hAnsi="Times New Roman" w:cs="Times New Roman"/>
                <w:sz w:val="24"/>
              </w:rPr>
              <w:t>4,930</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1F73C9" w:rsidRDefault="008E19B8" w:rsidP="008218CA">
            <w:pPr>
              <w:jc w:val="center"/>
              <w:rPr>
                <w:rFonts w:ascii="Times New Roman" w:hAnsi="Times New Roman" w:cs="Times New Roman"/>
                <w:sz w:val="24"/>
              </w:rPr>
            </w:pPr>
            <w:r w:rsidRPr="001F73C9">
              <w:rPr>
                <w:rFonts w:ascii="Times New Roman" w:hAnsi="Times New Roman" w:cs="Times New Roman"/>
                <w:sz w:val="24"/>
              </w:rPr>
              <w:t>246,50</w:t>
            </w:r>
          </w:p>
        </w:tc>
      </w:tr>
      <w:tr w:rsidR="008E19B8" w:rsidRPr="001F73C9" w:rsidTr="008218CA">
        <w:tc>
          <w:tcPr>
            <w:tcW w:w="4909" w:type="dxa"/>
            <w:gridSpan w:val="3"/>
            <w:tcBorders>
              <w:top w:val="single" w:sz="4" w:space="0" w:color="000000"/>
              <w:left w:val="single" w:sz="4" w:space="0" w:color="000000"/>
              <w:bottom w:val="single" w:sz="4" w:space="0" w:color="000000"/>
            </w:tcBorders>
            <w:shd w:val="clear" w:color="auto" w:fill="auto"/>
          </w:tcPr>
          <w:p w:rsidR="008E19B8" w:rsidRPr="001F73C9" w:rsidRDefault="008E19B8">
            <w:pPr>
              <w:rPr>
                <w:rFonts w:ascii="Times New Roman" w:hAnsi="Times New Roman" w:cs="Times New Roman"/>
                <w:b/>
                <w:sz w:val="24"/>
              </w:rPr>
            </w:pPr>
            <w:r w:rsidRPr="001F73C9">
              <w:rPr>
                <w:rFonts w:ascii="Times New Roman" w:hAnsi="Times New Roman" w:cs="Times New Roman"/>
                <w:b/>
                <w:sz w:val="24"/>
              </w:rPr>
              <w:t>Итого</w:t>
            </w:r>
            <w:r w:rsidR="001F73C9" w:rsidRPr="001F73C9">
              <w:rPr>
                <w:rFonts w:ascii="Times New Roman" w:hAnsi="Times New Roman" w:cs="Times New Roman"/>
                <w:b/>
                <w:sz w:val="24"/>
              </w:rPr>
              <w:t>:</w:t>
            </w:r>
            <w:r w:rsidRPr="001F73C9">
              <w:rPr>
                <w:rFonts w:ascii="Times New Roman" w:hAnsi="Times New Roman" w:cs="Times New Roman"/>
                <w:b/>
                <w:sz w:val="24"/>
              </w:rPr>
              <w:t xml:space="preserve"> </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F73C9" w:rsidRDefault="008E19B8" w:rsidP="008218CA">
            <w:pPr>
              <w:jc w:val="center"/>
              <w:rPr>
                <w:rFonts w:ascii="Times New Roman" w:hAnsi="Times New Roman" w:cs="Times New Roman"/>
                <w:sz w:val="24"/>
              </w:rPr>
            </w:pPr>
            <w:r w:rsidRPr="001F73C9">
              <w:rPr>
                <w:rFonts w:ascii="Times New Roman" w:hAnsi="Times New Roman" w:cs="Times New Roman"/>
                <w:sz w:val="24"/>
              </w:rPr>
              <w:t>65,055</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1F73C9" w:rsidRDefault="00446487" w:rsidP="008218CA">
            <w:pPr>
              <w:jc w:val="center"/>
              <w:rPr>
                <w:rFonts w:ascii="Times New Roman" w:hAnsi="Times New Roman" w:cs="Times New Roman"/>
                <w:sz w:val="24"/>
              </w:rPr>
            </w:pPr>
            <w:r w:rsidRPr="001F73C9">
              <w:rPr>
                <w:rFonts w:ascii="Times New Roman" w:hAnsi="Times New Roman" w:cs="Times New Roman"/>
                <w:sz w:val="24"/>
              </w:rPr>
              <w:t>15316,5</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F73C9" w:rsidRDefault="008E19B8" w:rsidP="008218CA">
            <w:pPr>
              <w:jc w:val="center"/>
              <w:rPr>
                <w:rFonts w:ascii="Times New Roman" w:hAnsi="Times New Roman" w:cs="Times New Roman"/>
                <w:sz w:val="24"/>
              </w:rPr>
            </w:pPr>
            <w:r w:rsidRPr="001F73C9">
              <w:rPr>
                <w:rFonts w:ascii="Times New Roman" w:hAnsi="Times New Roman" w:cs="Times New Roman"/>
                <w:sz w:val="24"/>
              </w:rPr>
              <w:t>67,936</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1F73C9" w:rsidRDefault="00446487" w:rsidP="008218CA">
            <w:pPr>
              <w:jc w:val="center"/>
              <w:rPr>
                <w:rFonts w:ascii="Times New Roman" w:hAnsi="Times New Roman" w:cs="Times New Roman"/>
                <w:sz w:val="24"/>
              </w:rPr>
            </w:pPr>
            <w:r w:rsidRPr="001F73C9">
              <w:rPr>
                <w:rFonts w:ascii="Times New Roman" w:hAnsi="Times New Roman" w:cs="Times New Roman"/>
                <w:sz w:val="24"/>
              </w:rPr>
              <w:t>15996,5</w:t>
            </w:r>
          </w:p>
        </w:tc>
      </w:tr>
      <w:tr w:rsidR="008E19B8" w:rsidRPr="001F73C9" w:rsidTr="008218CA">
        <w:tc>
          <w:tcPr>
            <w:tcW w:w="594" w:type="dxa"/>
            <w:tcBorders>
              <w:top w:val="single" w:sz="4" w:space="0" w:color="000000"/>
              <w:left w:val="single" w:sz="4" w:space="0" w:color="000000"/>
              <w:bottom w:val="single" w:sz="4" w:space="0" w:color="000000"/>
            </w:tcBorders>
            <w:shd w:val="clear" w:color="auto" w:fill="auto"/>
          </w:tcPr>
          <w:p w:rsidR="008E19B8" w:rsidRPr="001F73C9" w:rsidRDefault="008E19B8">
            <w:pPr>
              <w:rPr>
                <w:rFonts w:ascii="Times New Roman" w:hAnsi="Times New Roman" w:cs="Times New Roman"/>
                <w:sz w:val="24"/>
              </w:rPr>
            </w:pPr>
            <w:r w:rsidRPr="001F73C9">
              <w:rPr>
                <w:rFonts w:ascii="Times New Roman" w:hAnsi="Times New Roman" w:cs="Times New Roman"/>
                <w:sz w:val="24"/>
              </w:rPr>
              <w:t>2</w:t>
            </w:r>
          </w:p>
        </w:tc>
        <w:tc>
          <w:tcPr>
            <w:tcW w:w="3006" w:type="dxa"/>
            <w:tcBorders>
              <w:top w:val="single" w:sz="4" w:space="0" w:color="000000"/>
              <w:left w:val="single" w:sz="4" w:space="0" w:color="000000"/>
              <w:bottom w:val="single" w:sz="4" w:space="0" w:color="000000"/>
            </w:tcBorders>
            <w:shd w:val="clear" w:color="auto" w:fill="auto"/>
            <w:vAlign w:val="center"/>
          </w:tcPr>
          <w:p w:rsidR="008E19B8" w:rsidRPr="001F73C9" w:rsidRDefault="008E19B8" w:rsidP="008218CA">
            <w:pPr>
              <w:jc w:val="left"/>
              <w:rPr>
                <w:rFonts w:ascii="Times New Roman" w:hAnsi="Times New Roman" w:cs="Times New Roman"/>
                <w:sz w:val="24"/>
              </w:rPr>
            </w:pPr>
            <w:r w:rsidRPr="001F73C9">
              <w:rPr>
                <w:rFonts w:ascii="Times New Roman" w:hAnsi="Times New Roman" w:cs="Times New Roman"/>
                <w:sz w:val="24"/>
              </w:rPr>
              <w:t>Неучтенные расходы на нужды местной промышленности</w:t>
            </w:r>
          </w:p>
        </w:tc>
        <w:tc>
          <w:tcPr>
            <w:tcW w:w="1309" w:type="dxa"/>
            <w:tcBorders>
              <w:top w:val="single" w:sz="4" w:space="0" w:color="000000"/>
              <w:left w:val="single" w:sz="4" w:space="0" w:color="000000"/>
              <w:bottom w:val="single" w:sz="4" w:space="0" w:color="000000"/>
            </w:tcBorders>
            <w:shd w:val="clear" w:color="auto" w:fill="auto"/>
            <w:vAlign w:val="center"/>
          </w:tcPr>
          <w:p w:rsidR="008E19B8" w:rsidRPr="001F73C9" w:rsidRDefault="008E19B8" w:rsidP="008218CA">
            <w:pPr>
              <w:jc w:val="center"/>
              <w:rPr>
                <w:rFonts w:ascii="Times New Roman" w:hAnsi="Times New Roman" w:cs="Times New Roman"/>
                <w:sz w:val="24"/>
              </w:rPr>
            </w:pPr>
            <w:r w:rsidRPr="001F73C9">
              <w:rPr>
                <w:rFonts w:ascii="Times New Roman" w:hAnsi="Times New Roman" w:cs="Times New Roman"/>
                <w:sz w:val="24"/>
              </w:rPr>
              <w:t>10%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F73C9" w:rsidRDefault="008E19B8" w:rsidP="008218CA">
            <w:pPr>
              <w:jc w:val="center"/>
              <w:rPr>
                <w:rFonts w:ascii="Times New Roman" w:hAnsi="Times New Roman" w:cs="Times New Roman"/>
                <w:sz w:val="24"/>
              </w:rPr>
            </w:pPr>
            <w:r w:rsidRPr="001F73C9">
              <w:rPr>
                <w:rFonts w:ascii="Times New Roman" w:hAnsi="Times New Roman" w:cs="Times New Roman"/>
                <w:sz w:val="24"/>
              </w:rPr>
              <w:t>-</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1F73C9" w:rsidRDefault="008E19B8" w:rsidP="008218CA">
            <w:pPr>
              <w:jc w:val="center"/>
              <w:rPr>
                <w:rFonts w:ascii="Times New Roman" w:hAnsi="Times New Roman" w:cs="Times New Roman"/>
                <w:sz w:val="24"/>
              </w:rPr>
            </w:pPr>
            <w:r w:rsidRPr="001F73C9">
              <w:rPr>
                <w:rFonts w:ascii="Times New Roman" w:hAnsi="Times New Roman" w:cs="Times New Roman"/>
                <w:sz w:val="24"/>
              </w:rPr>
              <w:t>1960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F73C9" w:rsidRDefault="008E19B8" w:rsidP="008218CA">
            <w:pPr>
              <w:jc w:val="center"/>
              <w:rPr>
                <w:rFonts w:ascii="Times New Roman" w:hAnsi="Times New Roman" w:cs="Times New Roman"/>
                <w:sz w:val="24"/>
              </w:rPr>
            </w:pPr>
            <w:r w:rsidRPr="001F73C9">
              <w:rPr>
                <w:rFonts w:ascii="Times New Roman" w:hAnsi="Times New Roman" w:cs="Times New Roman"/>
                <w:sz w:val="24"/>
              </w:rPr>
              <w:t>-</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1F73C9" w:rsidRDefault="008E19B8" w:rsidP="008218CA">
            <w:pPr>
              <w:jc w:val="center"/>
              <w:rPr>
                <w:rFonts w:ascii="Times New Roman" w:hAnsi="Times New Roman" w:cs="Times New Roman"/>
                <w:sz w:val="24"/>
              </w:rPr>
            </w:pPr>
            <w:r w:rsidRPr="001F73C9">
              <w:rPr>
                <w:rFonts w:ascii="Times New Roman" w:hAnsi="Times New Roman" w:cs="Times New Roman"/>
                <w:sz w:val="24"/>
              </w:rPr>
              <w:t>2010,18</w:t>
            </w:r>
          </w:p>
        </w:tc>
      </w:tr>
      <w:tr w:rsidR="008E19B8" w:rsidRPr="001F73C9" w:rsidTr="008218CA">
        <w:tc>
          <w:tcPr>
            <w:tcW w:w="4909" w:type="dxa"/>
            <w:gridSpan w:val="3"/>
            <w:tcBorders>
              <w:top w:val="single" w:sz="4" w:space="0" w:color="000000"/>
              <w:left w:val="single" w:sz="4" w:space="0" w:color="000000"/>
              <w:bottom w:val="single" w:sz="4" w:space="0" w:color="000000"/>
            </w:tcBorders>
            <w:shd w:val="clear" w:color="auto" w:fill="auto"/>
          </w:tcPr>
          <w:p w:rsidR="008E19B8" w:rsidRPr="001F73C9" w:rsidRDefault="008E19B8">
            <w:pPr>
              <w:rPr>
                <w:rFonts w:ascii="Times New Roman" w:hAnsi="Times New Roman" w:cs="Times New Roman"/>
                <w:b/>
                <w:sz w:val="24"/>
              </w:rPr>
            </w:pPr>
            <w:r w:rsidRPr="001F73C9">
              <w:rPr>
                <w:rFonts w:ascii="Times New Roman" w:hAnsi="Times New Roman" w:cs="Times New Roman"/>
                <w:b/>
                <w:sz w:val="24"/>
              </w:rPr>
              <w:t>Всего</w:t>
            </w:r>
            <w:r w:rsidR="001F73C9" w:rsidRPr="001F73C9">
              <w:rPr>
                <w:rFonts w:ascii="Times New Roman" w:hAnsi="Times New Roman" w:cs="Times New Roman"/>
                <w:b/>
                <w:sz w:val="24"/>
              </w:rPr>
              <w:t>:</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F73C9" w:rsidRDefault="008E19B8" w:rsidP="008218CA">
            <w:pPr>
              <w:jc w:val="center"/>
              <w:rPr>
                <w:rFonts w:ascii="Times New Roman" w:hAnsi="Times New Roman" w:cs="Times New Roman"/>
                <w:sz w:val="24"/>
              </w:rPr>
            </w:pPr>
            <w:r w:rsidRPr="001F73C9">
              <w:rPr>
                <w:rFonts w:ascii="Times New Roman" w:hAnsi="Times New Roman" w:cs="Times New Roman"/>
                <w:sz w:val="24"/>
              </w:rPr>
              <w:t>65,055</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1F73C9" w:rsidRDefault="00446487" w:rsidP="008218CA">
            <w:pPr>
              <w:jc w:val="center"/>
              <w:rPr>
                <w:rFonts w:ascii="Times New Roman" w:hAnsi="Times New Roman" w:cs="Times New Roman"/>
                <w:sz w:val="24"/>
              </w:rPr>
            </w:pPr>
            <w:r w:rsidRPr="001F73C9">
              <w:rPr>
                <w:rFonts w:ascii="Times New Roman" w:hAnsi="Times New Roman" w:cs="Times New Roman"/>
                <w:sz w:val="24"/>
              </w:rPr>
              <w:t>17276,5</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F73C9" w:rsidRDefault="008E19B8" w:rsidP="008218CA">
            <w:pPr>
              <w:jc w:val="center"/>
              <w:rPr>
                <w:rFonts w:ascii="Times New Roman" w:hAnsi="Times New Roman" w:cs="Times New Roman"/>
                <w:sz w:val="24"/>
              </w:rPr>
            </w:pPr>
            <w:r w:rsidRPr="001F73C9">
              <w:rPr>
                <w:rFonts w:ascii="Times New Roman" w:hAnsi="Times New Roman" w:cs="Times New Roman"/>
                <w:sz w:val="24"/>
              </w:rPr>
              <w:t>67,936</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1F73C9" w:rsidRDefault="007A20BE" w:rsidP="008218CA">
            <w:pPr>
              <w:jc w:val="center"/>
              <w:rPr>
                <w:rFonts w:ascii="Times New Roman" w:hAnsi="Times New Roman" w:cs="Times New Roman"/>
                <w:sz w:val="24"/>
              </w:rPr>
            </w:pPr>
            <w:r w:rsidRPr="001F73C9">
              <w:rPr>
                <w:rFonts w:ascii="Times New Roman" w:hAnsi="Times New Roman" w:cs="Times New Roman"/>
                <w:sz w:val="24"/>
              </w:rPr>
              <w:t>18006,68</w:t>
            </w:r>
          </w:p>
        </w:tc>
      </w:tr>
    </w:tbl>
    <w:p w:rsidR="008E19B8" w:rsidRPr="00D554BA" w:rsidRDefault="008E19B8">
      <w:pPr>
        <w:rPr>
          <w:rFonts w:ascii="Times New Roman" w:hAnsi="Times New Roman" w:cs="Times New Roman"/>
          <w:sz w:val="18"/>
          <w:szCs w:val="28"/>
        </w:rPr>
      </w:pPr>
    </w:p>
    <w:p w:rsidR="00F71EB6" w:rsidRDefault="00F71EB6">
      <w:pPr>
        <w:jc w:val="right"/>
        <w:rPr>
          <w:rFonts w:ascii="Times New Roman" w:hAnsi="Times New Roman" w:cs="Times New Roman"/>
          <w:sz w:val="22"/>
          <w:szCs w:val="22"/>
        </w:rPr>
      </w:pPr>
    </w:p>
    <w:p w:rsidR="00F71EB6" w:rsidRDefault="00F71EB6">
      <w:pPr>
        <w:jc w:val="right"/>
        <w:rPr>
          <w:rFonts w:ascii="Times New Roman" w:hAnsi="Times New Roman" w:cs="Times New Roman"/>
          <w:sz w:val="22"/>
          <w:szCs w:val="22"/>
        </w:rPr>
      </w:pPr>
    </w:p>
    <w:p w:rsidR="00F71EB6" w:rsidRDefault="00F71EB6">
      <w:pPr>
        <w:jc w:val="right"/>
        <w:rPr>
          <w:rFonts w:ascii="Times New Roman" w:hAnsi="Times New Roman" w:cs="Times New Roman"/>
          <w:sz w:val="22"/>
          <w:szCs w:val="22"/>
        </w:rPr>
      </w:pPr>
    </w:p>
    <w:p w:rsidR="00F71EB6" w:rsidRDefault="00F71EB6">
      <w:pPr>
        <w:jc w:val="right"/>
        <w:rPr>
          <w:rFonts w:ascii="Times New Roman" w:hAnsi="Times New Roman" w:cs="Times New Roman"/>
          <w:sz w:val="22"/>
          <w:szCs w:val="22"/>
        </w:rPr>
      </w:pPr>
    </w:p>
    <w:p w:rsidR="00F71EB6" w:rsidRDefault="00F71EB6">
      <w:pPr>
        <w:jc w:val="right"/>
        <w:rPr>
          <w:rFonts w:ascii="Times New Roman" w:hAnsi="Times New Roman" w:cs="Times New Roman"/>
          <w:sz w:val="22"/>
          <w:szCs w:val="22"/>
        </w:rPr>
      </w:pPr>
    </w:p>
    <w:p w:rsidR="002C5F43" w:rsidRPr="00647343" w:rsidRDefault="008E19B8">
      <w:pPr>
        <w:jc w:val="right"/>
        <w:rPr>
          <w:rFonts w:ascii="Times New Roman" w:hAnsi="Times New Roman" w:cs="Times New Roman"/>
          <w:sz w:val="22"/>
          <w:szCs w:val="22"/>
        </w:rPr>
      </w:pPr>
      <w:r w:rsidRPr="00647343">
        <w:rPr>
          <w:rFonts w:ascii="Times New Roman" w:hAnsi="Times New Roman" w:cs="Times New Roman"/>
          <w:sz w:val="22"/>
          <w:szCs w:val="22"/>
        </w:rPr>
        <w:lastRenderedPageBreak/>
        <w:t xml:space="preserve">Таблица </w:t>
      </w:r>
      <w:r w:rsidR="00F71EB6">
        <w:rPr>
          <w:rFonts w:ascii="Times New Roman" w:hAnsi="Times New Roman" w:cs="Times New Roman"/>
          <w:sz w:val="22"/>
          <w:szCs w:val="22"/>
        </w:rPr>
        <w:t>9</w:t>
      </w:r>
      <w:r w:rsidR="00181DB8" w:rsidRPr="00647343">
        <w:rPr>
          <w:rFonts w:ascii="Times New Roman" w:hAnsi="Times New Roman" w:cs="Times New Roman"/>
          <w:sz w:val="22"/>
          <w:szCs w:val="22"/>
        </w:rPr>
        <w:t>.</w:t>
      </w:r>
    </w:p>
    <w:p w:rsidR="008E19B8" w:rsidRPr="00647343" w:rsidRDefault="008E19B8">
      <w:pPr>
        <w:jc w:val="right"/>
        <w:rPr>
          <w:rFonts w:ascii="Times New Roman" w:hAnsi="Times New Roman" w:cs="Times New Roman"/>
          <w:sz w:val="22"/>
          <w:szCs w:val="22"/>
        </w:rPr>
      </w:pPr>
      <w:r w:rsidRPr="00647343">
        <w:rPr>
          <w:rFonts w:ascii="Times New Roman" w:hAnsi="Times New Roman" w:cs="Times New Roman"/>
          <w:sz w:val="22"/>
          <w:szCs w:val="22"/>
        </w:rPr>
        <w:t>Расход воды на полив зеленых насаждений и дорог г. Зеленогорск</w:t>
      </w:r>
      <w:r w:rsidR="0090698F" w:rsidRPr="00647343">
        <w:rPr>
          <w:rFonts w:ascii="Times New Roman" w:hAnsi="Times New Roman" w:cs="Times New Roman"/>
          <w:sz w:val="22"/>
          <w:szCs w:val="22"/>
        </w:rPr>
        <w:t>е</w:t>
      </w:r>
    </w:p>
    <w:tbl>
      <w:tblPr>
        <w:tblW w:w="0" w:type="auto"/>
        <w:tblInd w:w="108" w:type="dxa"/>
        <w:tblLayout w:type="fixed"/>
        <w:tblLook w:val="0000" w:firstRow="0" w:lastRow="0" w:firstColumn="0" w:lastColumn="0" w:noHBand="0" w:noVBand="0"/>
      </w:tblPr>
      <w:tblGrid>
        <w:gridCol w:w="594"/>
        <w:gridCol w:w="3006"/>
        <w:gridCol w:w="1309"/>
        <w:gridCol w:w="1427"/>
        <w:gridCol w:w="1151"/>
        <w:gridCol w:w="1427"/>
        <w:gridCol w:w="1162"/>
      </w:tblGrid>
      <w:tr w:rsidR="008E19B8" w:rsidTr="005268E8">
        <w:tc>
          <w:tcPr>
            <w:tcW w:w="594"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C5F43" w:rsidRDefault="008E19B8">
            <w:pPr>
              <w:rPr>
                <w:rFonts w:ascii="Times New Roman" w:hAnsi="Times New Roman" w:cs="Times New Roman"/>
                <w:b/>
                <w:sz w:val="24"/>
              </w:rPr>
            </w:pPr>
            <w:r w:rsidRPr="002C5F43">
              <w:rPr>
                <w:rFonts w:ascii="Times New Roman" w:hAnsi="Times New Roman" w:cs="Times New Roman"/>
                <w:b/>
                <w:sz w:val="24"/>
              </w:rPr>
              <w:t>№</w:t>
            </w:r>
          </w:p>
          <w:p w:rsidR="008E19B8" w:rsidRPr="002C5F43" w:rsidRDefault="008E19B8">
            <w:pPr>
              <w:rPr>
                <w:rFonts w:ascii="Times New Roman" w:hAnsi="Times New Roman" w:cs="Times New Roman"/>
                <w:b/>
                <w:sz w:val="24"/>
              </w:rPr>
            </w:pPr>
            <w:r w:rsidRPr="002C5F43">
              <w:rPr>
                <w:rFonts w:ascii="Times New Roman" w:hAnsi="Times New Roman" w:cs="Times New Roman"/>
                <w:b/>
                <w:sz w:val="24"/>
              </w:rPr>
              <w:t>п/п</w:t>
            </w:r>
          </w:p>
        </w:tc>
        <w:tc>
          <w:tcPr>
            <w:tcW w:w="3006"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C5F43" w:rsidRDefault="008E19B8">
            <w:pPr>
              <w:rPr>
                <w:rFonts w:ascii="Times New Roman" w:hAnsi="Times New Roman" w:cs="Times New Roman"/>
                <w:b/>
                <w:sz w:val="24"/>
              </w:rPr>
            </w:pPr>
            <w:r w:rsidRPr="002C5F43">
              <w:rPr>
                <w:rFonts w:ascii="Times New Roman" w:hAnsi="Times New Roman" w:cs="Times New Roman"/>
                <w:b/>
                <w:sz w:val="24"/>
              </w:rPr>
              <w:t>потребители и степень благоустройства</w:t>
            </w:r>
          </w:p>
        </w:tc>
        <w:tc>
          <w:tcPr>
            <w:tcW w:w="1309"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C5F43" w:rsidRDefault="008E19B8">
            <w:pPr>
              <w:rPr>
                <w:rFonts w:ascii="Times New Roman" w:hAnsi="Times New Roman" w:cs="Times New Roman"/>
                <w:b/>
                <w:sz w:val="24"/>
              </w:rPr>
            </w:pPr>
            <w:r w:rsidRPr="002C5F43">
              <w:rPr>
                <w:rFonts w:ascii="Times New Roman" w:hAnsi="Times New Roman" w:cs="Times New Roman"/>
                <w:b/>
                <w:sz w:val="24"/>
              </w:rPr>
              <w:t>норма л/сут на</w:t>
            </w:r>
          </w:p>
          <w:p w:rsidR="008E19B8" w:rsidRPr="002C5F43" w:rsidRDefault="008E19B8">
            <w:pPr>
              <w:rPr>
                <w:rFonts w:ascii="Times New Roman" w:hAnsi="Times New Roman" w:cs="Times New Roman"/>
                <w:b/>
                <w:sz w:val="24"/>
              </w:rPr>
            </w:pPr>
            <w:r w:rsidRPr="002C5F43">
              <w:rPr>
                <w:rFonts w:ascii="Times New Roman" w:hAnsi="Times New Roman" w:cs="Times New Roman"/>
                <w:b/>
                <w:sz w:val="24"/>
              </w:rPr>
              <w:t>человека</w:t>
            </w:r>
          </w:p>
        </w:tc>
        <w:tc>
          <w:tcPr>
            <w:tcW w:w="2578"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C5F43" w:rsidRDefault="008E19B8" w:rsidP="002C5F43">
            <w:pPr>
              <w:jc w:val="center"/>
              <w:rPr>
                <w:rFonts w:ascii="Times New Roman" w:hAnsi="Times New Roman" w:cs="Times New Roman"/>
                <w:b/>
                <w:sz w:val="24"/>
              </w:rPr>
            </w:pPr>
            <w:r w:rsidRPr="002C5F43">
              <w:rPr>
                <w:rFonts w:ascii="Times New Roman" w:hAnsi="Times New Roman" w:cs="Times New Roman"/>
                <w:b/>
                <w:sz w:val="24"/>
              </w:rPr>
              <w:t>1 очередь</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2C5F43" w:rsidRDefault="008E19B8" w:rsidP="001F73C9">
            <w:pPr>
              <w:jc w:val="center"/>
              <w:rPr>
                <w:b/>
              </w:rPr>
            </w:pPr>
            <w:r w:rsidRPr="002C5F43">
              <w:rPr>
                <w:rFonts w:ascii="Times New Roman" w:hAnsi="Times New Roman" w:cs="Times New Roman"/>
                <w:b/>
                <w:sz w:val="24"/>
              </w:rPr>
              <w:t>Расч</w:t>
            </w:r>
            <w:r w:rsidR="001F73C9">
              <w:rPr>
                <w:rFonts w:ascii="Times New Roman" w:hAnsi="Times New Roman" w:cs="Times New Roman"/>
                <w:b/>
                <w:sz w:val="24"/>
              </w:rPr>
              <w:t>етный</w:t>
            </w:r>
            <w:r w:rsidRPr="002C5F43">
              <w:rPr>
                <w:rFonts w:ascii="Times New Roman" w:hAnsi="Times New Roman" w:cs="Times New Roman"/>
                <w:b/>
                <w:sz w:val="24"/>
              </w:rPr>
              <w:t xml:space="preserve"> срок</w:t>
            </w:r>
          </w:p>
        </w:tc>
      </w:tr>
      <w:tr w:rsidR="008E19B8" w:rsidTr="005268E8">
        <w:trPr>
          <w:trHeight w:val="915"/>
        </w:trPr>
        <w:tc>
          <w:tcPr>
            <w:tcW w:w="594"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C5F43" w:rsidRDefault="008E19B8">
            <w:pPr>
              <w:snapToGrid w:val="0"/>
              <w:rPr>
                <w:rFonts w:ascii="Times New Roman" w:hAnsi="Times New Roman" w:cs="Times New Roman"/>
                <w:b/>
                <w:sz w:val="24"/>
              </w:rPr>
            </w:pPr>
          </w:p>
        </w:tc>
        <w:tc>
          <w:tcPr>
            <w:tcW w:w="3006"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C5F43" w:rsidRDefault="008E19B8">
            <w:pPr>
              <w:snapToGrid w:val="0"/>
              <w:rPr>
                <w:rFonts w:ascii="Times New Roman" w:hAnsi="Times New Roman" w:cs="Times New Roman"/>
                <w:b/>
                <w:sz w:val="24"/>
              </w:rPr>
            </w:pPr>
          </w:p>
        </w:tc>
        <w:tc>
          <w:tcPr>
            <w:tcW w:w="1309"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C5F43" w:rsidRDefault="008E19B8">
            <w:pPr>
              <w:snapToGrid w:val="0"/>
              <w:rPr>
                <w:rFonts w:ascii="Times New Roman" w:hAnsi="Times New Roman" w:cs="Times New Roman"/>
                <w:b/>
                <w:sz w:val="24"/>
              </w:rPr>
            </w:pPr>
          </w:p>
        </w:tc>
        <w:tc>
          <w:tcPr>
            <w:tcW w:w="1427"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C5F43" w:rsidRDefault="008E19B8">
            <w:pPr>
              <w:rPr>
                <w:rFonts w:ascii="Times New Roman" w:hAnsi="Times New Roman" w:cs="Times New Roman"/>
                <w:b/>
                <w:sz w:val="24"/>
              </w:rPr>
            </w:pPr>
            <w:r w:rsidRPr="002C5F43">
              <w:rPr>
                <w:rFonts w:ascii="Times New Roman" w:hAnsi="Times New Roman" w:cs="Times New Roman"/>
                <w:b/>
                <w:sz w:val="24"/>
              </w:rPr>
              <w:t>население</w:t>
            </w:r>
          </w:p>
          <w:p w:rsidR="008E19B8" w:rsidRPr="002C5F43" w:rsidRDefault="008E19B8">
            <w:pPr>
              <w:rPr>
                <w:rFonts w:ascii="Times New Roman" w:hAnsi="Times New Roman" w:cs="Times New Roman"/>
                <w:b/>
                <w:sz w:val="24"/>
              </w:rPr>
            </w:pPr>
            <w:r w:rsidRPr="002C5F43">
              <w:rPr>
                <w:rFonts w:ascii="Times New Roman" w:hAnsi="Times New Roman" w:cs="Times New Roman"/>
                <w:b/>
                <w:sz w:val="24"/>
              </w:rPr>
              <w:t>т</w:t>
            </w:r>
            <w:r w:rsidR="002C5F43">
              <w:rPr>
                <w:rFonts w:ascii="Times New Roman" w:hAnsi="Times New Roman" w:cs="Times New Roman"/>
                <w:b/>
                <w:sz w:val="24"/>
              </w:rPr>
              <w:t>ыс</w:t>
            </w:r>
            <w:r w:rsidRPr="002C5F43">
              <w:rPr>
                <w:rFonts w:ascii="Times New Roman" w:hAnsi="Times New Roman" w:cs="Times New Roman"/>
                <w:b/>
                <w:sz w:val="24"/>
              </w:rPr>
              <w:t>.</w:t>
            </w:r>
            <w:r w:rsidR="005268E8">
              <w:rPr>
                <w:rFonts w:ascii="Times New Roman" w:hAnsi="Times New Roman" w:cs="Times New Roman"/>
                <w:b/>
                <w:sz w:val="24"/>
              </w:rPr>
              <w:t xml:space="preserve"> </w:t>
            </w:r>
            <w:r w:rsidRPr="002C5F43">
              <w:rPr>
                <w:rFonts w:ascii="Times New Roman" w:hAnsi="Times New Roman" w:cs="Times New Roman"/>
                <w:b/>
                <w:sz w:val="24"/>
              </w:rPr>
              <w:t>чел</w:t>
            </w:r>
            <w:r w:rsidR="005268E8">
              <w:rPr>
                <w:rFonts w:ascii="Times New Roman" w:hAnsi="Times New Roman" w:cs="Times New Roman"/>
                <w:b/>
                <w:sz w:val="24"/>
              </w:rPr>
              <w:t>.</w:t>
            </w:r>
          </w:p>
        </w:tc>
        <w:tc>
          <w:tcPr>
            <w:tcW w:w="1151"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C5F43" w:rsidRDefault="008E19B8">
            <w:pPr>
              <w:rPr>
                <w:rFonts w:ascii="Times New Roman" w:hAnsi="Times New Roman" w:cs="Times New Roman"/>
                <w:b/>
                <w:sz w:val="24"/>
              </w:rPr>
            </w:pPr>
            <w:r w:rsidRPr="002C5F43">
              <w:rPr>
                <w:rFonts w:ascii="Times New Roman" w:hAnsi="Times New Roman" w:cs="Times New Roman"/>
                <w:b/>
                <w:sz w:val="24"/>
              </w:rPr>
              <w:t>расход</w:t>
            </w:r>
          </w:p>
          <w:p w:rsidR="008E19B8" w:rsidRPr="002C5F43" w:rsidRDefault="008E19B8">
            <w:pPr>
              <w:rPr>
                <w:rFonts w:ascii="Times New Roman" w:hAnsi="Times New Roman" w:cs="Times New Roman"/>
                <w:b/>
                <w:sz w:val="24"/>
              </w:rPr>
            </w:pPr>
            <w:r w:rsidRPr="002C5F43">
              <w:rPr>
                <w:rFonts w:ascii="Times New Roman" w:hAnsi="Times New Roman" w:cs="Times New Roman"/>
                <w:b/>
                <w:sz w:val="24"/>
              </w:rPr>
              <w:t>м</w:t>
            </w:r>
            <w:r w:rsidRPr="002C5F43">
              <w:rPr>
                <w:rFonts w:ascii="Times New Roman" w:hAnsi="Times New Roman" w:cs="Times New Roman"/>
                <w:b/>
                <w:sz w:val="24"/>
                <w:vertAlign w:val="superscript"/>
              </w:rPr>
              <w:t>3</w:t>
            </w:r>
            <w:r w:rsidRPr="002C5F43">
              <w:rPr>
                <w:rFonts w:ascii="Times New Roman" w:hAnsi="Times New Roman" w:cs="Times New Roman"/>
                <w:b/>
                <w:sz w:val="24"/>
              </w:rPr>
              <w:t>/сут</w:t>
            </w:r>
          </w:p>
        </w:tc>
        <w:tc>
          <w:tcPr>
            <w:tcW w:w="1427"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C5F43" w:rsidRDefault="008E19B8">
            <w:pPr>
              <w:rPr>
                <w:rFonts w:ascii="Times New Roman" w:hAnsi="Times New Roman" w:cs="Times New Roman"/>
                <w:b/>
                <w:sz w:val="24"/>
              </w:rPr>
            </w:pPr>
            <w:r w:rsidRPr="002C5F43">
              <w:rPr>
                <w:rFonts w:ascii="Times New Roman" w:hAnsi="Times New Roman" w:cs="Times New Roman"/>
                <w:b/>
                <w:sz w:val="24"/>
              </w:rPr>
              <w:t>население</w:t>
            </w:r>
          </w:p>
          <w:p w:rsidR="008E19B8" w:rsidRPr="002C5F43" w:rsidRDefault="008E19B8">
            <w:pPr>
              <w:rPr>
                <w:rFonts w:ascii="Times New Roman" w:hAnsi="Times New Roman" w:cs="Times New Roman"/>
                <w:b/>
                <w:sz w:val="24"/>
              </w:rPr>
            </w:pPr>
            <w:r w:rsidRPr="002C5F43">
              <w:rPr>
                <w:rFonts w:ascii="Times New Roman" w:hAnsi="Times New Roman" w:cs="Times New Roman"/>
                <w:b/>
                <w:sz w:val="24"/>
              </w:rPr>
              <w:t>т</w:t>
            </w:r>
            <w:r w:rsidR="002C5F43">
              <w:rPr>
                <w:rFonts w:ascii="Times New Roman" w:hAnsi="Times New Roman" w:cs="Times New Roman"/>
                <w:b/>
                <w:sz w:val="24"/>
              </w:rPr>
              <w:t>ыс</w:t>
            </w:r>
            <w:r w:rsidRPr="002C5F43">
              <w:rPr>
                <w:rFonts w:ascii="Times New Roman" w:hAnsi="Times New Roman" w:cs="Times New Roman"/>
                <w:b/>
                <w:sz w:val="24"/>
              </w:rPr>
              <w:t>.</w:t>
            </w:r>
            <w:r w:rsidR="005268E8">
              <w:rPr>
                <w:rFonts w:ascii="Times New Roman" w:hAnsi="Times New Roman" w:cs="Times New Roman"/>
                <w:b/>
                <w:sz w:val="24"/>
              </w:rPr>
              <w:t xml:space="preserve"> </w:t>
            </w:r>
            <w:r w:rsidRPr="002C5F43">
              <w:rPr>
                <w:rFonts w:ascii="Times New Roman" w:hAnsi="Times New Roman" w:cs="Times New Roman"/>
                <w:b/>
                <w:sz w:val="24"/>
              </w:rPr>
              <w:t>чел</w:t>
            </w:r>
            <w:r w:rsidR="005268E8">
              <w:rPr>
                <w:rFonts w:ascii="Times New Roman" w:hAnsi="Times New Roman" w:cs="Times New Roman"/>
                <w:b/>
                <w:sz w:val="24"/>
              </w:rPr>
              <w:t>.</w:t>
            </w:r>
          </w:p>
        </w:tc>
        <w:tc>
          <w:tcPr>
            <w:tcW w:w="11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2C5F43" w:rsidRDefault="008E19B8">
            <w:pPr>
              <w:rPr>
                <w:rFonts w:ascii="Times New Roman" w:hAnsi="Times New Roman" w:cs="Times New Roman"/>
                <w:b/>
                <w:sz w:val="24"/>
              </w:rPr>
            </w:pPr>
            <w:r w:rsidRPr="002C5F43">
              <w:rPr>
                <w:rFonts w:ascii="Times New Roman" w:hAnsi="Times New Roman" w:cs="Times New Roman"/>
                <w:b/>
                <w:sz w:val="24"/>
              </w:rPr>
              <w:t>расход</w:t>
            </w:r>
          </w:p>
          <w:p w:rsidR="008E19B8" w:rsidRPr="002C5F43" w:rsidRDefault="008E19B8">
            <w:pPr>
              <w:rPr>
                <w:b/>
              </w:rPr>
            </w:pPr>
            <w:r w:rsidRPr="002C5F43">
              <w:rPr>
                <w:rFonts w:ascii="Times New Roman" w:hAnsi="Times New Roman" w:cs="Times New Roman"/>
                <w:b/>
                <w:sz w:val="24"/>
              </w:rPr>
              <w:t>м</w:t>
            </w:r>
            <w:r w:rsidRPr="002C5F43">
              <w:rPr>
                <w:rFonts w:ascii="Times New Roman" w:hAnsi="Times New Roman" w:cs="Times New Roman"/>
                <w:b/>
                <w:sz w:val="24"/>
                <w:vertAlign w:val="superscript"/>
              </w:rPr>
              <w:t>3</w:t>
            </w:r>
            <w:r w:rsidRPr="002C5F43">
              <w:rPr>
                <w:rFonts w:ascii="Times New Roman" w:hAnsi="Times New Roman" w:cs="Times New Roman"/>
                <w:b/>
                <w:sz w:val="24"/>
              </w:rPr>
              <w:t>/сут</w:t>
            </w:r>
          </w:p>
        </w:tc>
      </w:tr>
      <w:tr w:rsidR="008E19B8" w:rsidTr="008218CA">
        <w:tc>
          <w:tcPr>
            <w:tcW w:w="594"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1</w:t>
            </w:r>
          </w:p>
        </w:tc>
        <w:tc>
          <w:tcPr>
            <w:tcW w:w="3006" w:type="dxa"/>
            <w:tcBorders>
              <w:top w:val="single" w:sz="4" w:space="0" w:color="000000"/>
              <w:left w:val="single" w:sz="4" w:space="0" w:color="000000"/>
              <w:bottom w:val="single" w:sz="4" w:space="0" w:color="000000"/>
            </w:tcBorders>
            <w:shd w:val="clear" w:color="auto" w:fill="auto"/>
            <w:vAlign w:val="center"/>
          </w:tcPr>
          <w:p w:rsidR="008E19B8" w:rsidRDefault="008E19B8" w:rsidP="008218CA">
            <w:pPr>
              <w:jc w:val="left"/>
              <w:rPr>
                <w:rFonts w:ascii="Times New Roman" w:hAnsi="Times New Roman" w:cs="Times New Roman"/>
                <w:sz w:val="24"/>
              </w:rPr>
            </w:pPr>
            <w:r>
              <w:rPr>
                <w:rFonts w:ascii="Times New Roman" w:hAnsi="Times New Roman" w:cs="Times New Roman"/>
                <w:sz w:val="24"/>
              </w:rPr>
              <w:t>Полив зеленых насаждений и покрытий улиц и дорог</w:t>
            </w:r>
          </w:p>
        </w:tc>
        <w:tc>
          <w:tcPr>
            <w:tcW w:w="1309" w:type="dxa"/>
            <w:tcBorders>
              <w:top w:val="single" w:sz="4" w:space="0" w:color="000000"/>
              <w:left w:val="single" w:sz="4" w:space="0" w:color="000000"/>
              <w:bottom w:val="single" w:sz="4" w:space="0" w:color="000000"/>
            </w:tcBorders>
            <w:shd w:val="clear" w:color="auto" w:fill="auto"/>
            <w:vAlign w:val="center"/>
          </w:tcPr>
          <w:p w:rsidR="008E19B8" w:rsidRDefault="008E19B8" w:rsidP="008218CA">
            <w:pPr>
              <w:jc w:val="center"/>
              <w:rPr>
                <w:rFonts w:ascii="Times New Roman" w:hAnsi="Times New Roman" w:cs="Times New Roman"/>
                <w:sz w:val="24"/>
              </w:rPr>
            </w:pPr>
            <w:r>
              <w:rPr>
                <w:rFonts w:ascii="Times New Roman" w:hAnsi="Times New Roman" w:cs="Times New Roman"/>
                <w:sz w:val="24"/>
              </w:rPr>
              <w:t>80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Default="008E19B8" w:rsidP="008218CA">
            <w:pPr>
              <w:jc w:val="center"/>
              <w:rPr>
                <w:rFonts w:ascii="Times New Roman" w:hAnsi="Times New Roman" w:cs="Times New Roman"/>
                <w:sz w:val="24"/>
              </w:rPr>
            </w:pPr>
            <w:r>
              <w:rPr>
                <w:rFonts w:ascii="Times New Roman" w:hAnsi="Times New Roman" w:cs="Times New Roman"/>
                <w:sz w:val="24"/>
              </w:rPr>
              <w:t>65,055</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Default="008E19B8" w:rsidP="008218CA">
            <w:pPr>
              <w:jc w:val="center"/>
              <w:rPr>
                <w:rFonts w:ascii="Times New Roman" w:hAnsi="Times New Roman" w:cs="Times New Roman"/>
                <w:sz w:val="24"/>
              </w:rPr>
            </w:pPr>
            <w:r>
              <w:rPr>
                <w:rFonts w:ascii="Times New Roman" w:hAnsi="Times New Roman" w:cs="Times New Roman"/>
                <w:sz w:val="24"/>
              </w:rPr>
              <w:t>5204,4</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Default="008E19B8" w:rsidP="008218CA">
            <w:pPr>
              <w:jc w:val="center"/>
              <w:rPr>
                <w:rFonts w:ascii="Times New Roman" w:hAnsi="Times New Roman" w:cs="Times New Roman"/>
                <w:sz w:val="24"/>
              </w:rPr>
            </w:pPr>
            <w:r>
              <w:rPr>
                <w:rFonts w:ascii="Times New Roman" w:hAnsi="Times New Roman" w:cs="Times New Roman"/>
                <w:sz w:val="24"/>
              </w:rPr>
              <w:t>67,936</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8218CA">
            <w:pPr>
              <w:jc w:val="center"/>
            </w:pPr>
            <w:r>
              <w:rPr>
                <w:rFonts w:ascii="Times New Roman" w:hAnsi="Times New Roman" w:cs="Times New Roman"/>
                <w:sz w:val="24"/>
              </w:rPr>
              <w:t>5365,12</w:t>
            </w:r>
          </w:p>
        </w:tc>
      </w:tr>
    </w:tbl>
    <w:p w:rsidR="008E19B8" w:rsidRPr="00D554BA" w:rsidRDefault="008E19B8">
      <w:pPr>
        <w:rPr>
          <w:rFonts w:ascii="Times New Roman" w:hAnsi="Times New Roman" w:cs="Times New Roman"/>
          <w:sz w:val="18"/>
          <w:szCs w:val="28"/>
        </w:rPr>
      </w:pPr>
    </w:p>
    <w:p w:rsidR="00AE55B6" w:rsidRDefault="00AE55B6">
      <w:pPr>
        <w:jc w:val="right"/>
        <w:rPr>
          <w:rFonts w:ascii="Times New Roman" w:hAnsi="Times New Roman" w:cs="Times New Roman"/>
          <w:sz w:val="22"/>
          <w:szCs w:val="22"/>
        </w:rPr>
      </w:pPr>
    </w:p>
    <w:p w:rsidR="002C5F43" w:rsidRPr="00647343" w:rsidRDefault="00F71EB6">
      <w:pPr>
        <w:jc w:val="right"/>
        <w:rPr>
          <w:rFonts w:ascii="Times New Roman" w:hAnsi="Times New Roman" w:cs="Times New Roman"/>
          <w:sz w:val="22"/>
          <w:szCs w:val="22"/>
        </w:rPr>
      </w:pPr>
      <w:r>
        <w:rPr>
          <w:rFonts w:ascii="Times New Roman" w:hAnsi="Times New Roman" w:cs="Times New Roman"/>
          <w:sz w:val="22"/>
          <w:szCs w:val="22"/>
        </w:rPr>
        <w:t>Таблица 10</w:t>
      </w:r>
      <w:r w:rsidR="00181DB8" w:rsidRPr="00647343">
        <w:rPr>
          <w:rFonts w:ascii="Times New Roman" w:hAnsi="Times New Roman" w:cs="Times New Roman"/>
          <w:sz w:val="22"/>
          <w:szCs w:val="22"/>
        </w:rPr>
        <w:t>.</w:t>
      </w:r>
    </w:p>
    <w:p w:rsidR="008E19B8" w:rsidRPr="00647343" w:rsidRDefault="008E19B8">
      <w:pPr>
        <w:jc w:val="right"/>
        <w:rPr>
          <w:rFonts w:ascii="Times New Roman" w:hAnsi="Times New Roman" w:cs="Times New Roman"/>
          <w:sz w:val="22"/>
          <w:szCs w:val="22"/>
        </w:rPr>
      </w:pPr>
      <w:r w:rsidRPr="00647343">
        <w:rPr>
          <w:rFonts w:ascii="Times New Roman" w:hAnsi="Times New Roman" w:cs="Times New Roman"/>
          <w:sz w:val="22"/>
          <w:szCs w:val="22"/>
        </w:rPr>
        <w:t>Суммарный объем водопотребления в г.</w:t>
      </w:r>
      <w:r w:rsidR="002C5F43" w:rsidRPr="00647343">
        <w:rPr>
          <w:rFonts w:ascii="Times New Roman" w:hAnsi="Times New Roman" w:cs="Times New Roman"/>
          <w:sz w:val="22"/>
          <w:szCs w:val="22"/>
        </w:rPr>
        <w:t xml:space="preserve"> </w:t>
      </w:r>
      <w:r w:rsidRPr="00647343">
        <w:rPr>
          <w:rFonts w:ascii="Times New Roman" w:hAnsi="Times New Roman" w:cs="Times New Roman"/>
          <w:sz w:val="22"/>
          <w:szCs w:val="22"/>
        </w:rPr>
        <w:t>Зеленогорск</w:t>
      </w:r>
      <w:r w:rsidR="0090698F" w:rsidRPr="00647343">
        <w:rPr>
          <w:rFonts w:ascii="Times New Roman" w:hAnsi="Times New Roman" w:cs="Times New Roman"/>
          <w:sz w:val="22"/>
          <w:szCs w:val="22"/>
        </w:rPr>
        <w:t>е</w:t>
      </w:r>
    </w:p>
    <w:tbl>
      <w:tblPr>
        <w:tblW w:w="10065" w:type="dxa"/>
        <w:tblInd w:w="108" w:type="dxa"/>
        <w:tblLayout w:type="fixed"/>
        <w:tblLook w:val="0000" w:firstRow="0" w:lastRow="0" w:firstColumn="0" w:lastColumn="0" w:noHBand="0" w:noVBand="0"/>
      </w:tblPr>
      <w:tblGrid>
        <w:gridCol w:w="648"/>
        <w:gridCol w:w="4860"/>
        <w:gridCol w:w="2393"/>
        <w:gridCol w:w="2164"/>
      </w:tblGrid>
      <w:tr w:rsidR="008E19B8" w:rsidTr="00647343">
        <w:tc>
          <w:tcPr>
            <w:tcW w:w="648" w:type="dxa"/>
            <w:tcBorders>
              <w:top w:val="single" w:sz="4" w:space="0" w:color="000000"/>
              <w:left w:val="single" w:sz="4" w:space="0" w:color="000000"/>
              <w:bottom w:val="single" w:sz="4" w:space="0" w:color="000000"/>
            </w:tcBorders>
            <w:shd w:val="clear" w:color="auto" w:fill="F2F2F2" w:themeFill="background1" w:themeFillShade="F2"/>
          </w:tcPr>
          <w:p w:rsidR="008E19B8" w:rsidRPr="005268E8" w:rsidRDefault="008E19B8" w:rsidP="00133C1C">
            <w:pPr>
              <w:jc w:val="center"/>
              <w:rPr>
                <w:rFonts w:ascii="Times New Roman" w:hAnsi="Times New Roman" w:cs="Times New Roman"/>
                <w:b/>
                <w:sz w:val="24"/>
              </w:rPr>
            </w:pPr>
            <w:r w:rsidRPr="005268E8">
              <w:rPr>
                <w:rFonts w:ascii="Times New Roman" w:hAnsi="Times New Roman" w:cs="Times New Roman"/>
                <w:b/>
                <w:sz w:val="24"/>
              </w:rPr>
              <w:t>№</w:t>
            </w:r>
          </w:p>
          <w:p w:rsidR="008E19B8" w:rsidRPr="005268E8" w:rsidRDefault="008E19B8" w:rsidP="00133C1C">
            <w:pPr>
              <w:jc w:val="center"/>
              <w:rPr>
                <w:rFonts w:ascii="Times New Roman" w:hAnsi="Times New Roman" w:cs="Times New Roman"/>
                <w:b/>
                <w:sz w:val="24"/>
              </w:rPr>
            </w:pPr>
            <w:r w:rsidRPr="005268E8">
              <w:rPr>
                <w:rFonts w:ascii="Times New Roman" w:hAnsi="Times New Roman" w:cs="Times New Roman"/>
                <w:b/>
                <w:sz w:val="24"/>
              </w:rPr>
              <w:t>п/п</w:t>
            </w:r>
          </w:p>
        </w:tc>
        <w:tc>
          <w:tcPr>
            <w:tcW w:w="4860"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5268E8" w:rsidRDefault="008E19B8" w:rsidP="00133C1C">
            <w:pPr>
              <w:jc w:val="center"/>
              <w:rPr>
                <w:rFonts w:ascii="Times New Roman" w:hAnsi="Times New Roman" w:cs="Times New Roman"/>
                <w:b/>
                <w:sz w:val="24"/>
              </w:rPr>
            </w:pPr>
            <w:r w:rsidRPr="005268E8">
              <w:rPr>
                <w:rFonts w:ascii="Times New Roman" w:hAnsi="Times New Roman" w:cs="Times New Roman"/>
                <w:b/>
                <w:sz w:val="24"/>
              </w:rPr>
              <w:t>Наименование расходов</w:t>
            </w:r>
          </w:p>
        </w:tc>
        <w:tc>
          <w:tcPr>
            <w:tcW w:w="2393" w:type="dxa"/>
            <w:tcBorders>
              <w:top w:val="single" w:sz="4" w:space="0" w:color="000000"/>
              <w:left w:val="single" w:sz="4" w:space="0" w:color="000000"/>
              <w:bottom w:val="single" w:sz="4" w:space="0" w:color="000000"/>
            </w:tcBorders>
            <w:shd w:val="clear" w:color="auto" w:fill="F2F2F2" w:themeFill="background1" w:themeFillShade="F2"/>
          </w:tcPr>
          <w:p w:rsidR="008E19B8" w:rsidRPr="005268E8" w:rsidRDefault="008E19B8" w:rsidP="00133C1C">
            <w:pPr>
              <w:jc w:val="center"/>
              <w:rPr>
                <w:rFonts w:ascii="Times New Roman" w:hAnsi="Times New Roman" w:cs="Times New Roman"/>
                <w:b/>
                <w:sz w:val="24"/>
              </w:rPr>
            </w:pPr>
            <w:r w:rsidRPr="005268E8">
              <w:rPr>
                <w:rFonts w:ascii="Times New Roman" w:hAnsi="Times New Roman" w:cs="Times New Roman"/>
                <w:b/>
                <w:sz w:val="24"/>
              </w:rPr>
              <w:t>1 очередь,</w:t>
            </w:r>
          </w:p>
          <w:p w:rsidR="008E19B8" w:rsidRPr="005268E8" w:rsidRDefault="008E19B8" w:rsidP="005268E8">
            <w:pPr>
              <w:jc w:val="center"/>
              <w:rPr>
                <w:rFonts w:ascii="Times New Roman" w:hAnsi="Times New Roman" w:cs="Times New Roman"/>
                <w:b/>
                <w:sz w:val="24"/>
              </w:rPr>
            </w:pPr>
            <w:r w:rsidRPr="005268E8">
              <w:rPr>
                <w:rFonts w:ascii="Times New Roman" w:hAnsi="Times New Roman" w:cs="Times New Roman"/>
                <w:b/>
                <w:sz w:val="24"/>
              </w:rPr>
              <w:t>м³/сут</w:t>
            </w:r>
          </w:p>
        </w:tc>
        <w:tc>
          <w:tcPr>
            <w:tcW w:w="21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8E19B8" w:rsidRPr="005268E8" w:rsidRDefault="008E19B8" w:rsidP="00133C1C">
            <w:pPr>
              <w:jc w:val="center"/>
              <w:rPr>
                <w:rFonts w:ascii="Times New Roman" w:hAnsi="Times New Roman" w:cs="Times New Roman"/>
                <w:b/>
                <w:sz w:val="24"/>
              </w:rPr>
            </w:pPr>
            <w:r w:rsidRPr="005268E8">
              <w:rPr>
                <w:rFonts w:ascii="Times New Roman" w:hAnsi="Times New Roman" w:cs="Times New Roman"/>
                <w:b/>
                <w:sz w:val="24"/>
              </w:rPr>
              <w:t>Расчетный срок,</w:t>
            </w:r>
          </w:p>
          <w:p w:rsidR="008E19B8" w:rsidRPr="005268E8" w:rsidRDefault="008E19B8" w:rsidP="005268E8">
            <w:pPr>
              <w:jc w:val="center"/>
              <w:rPr>
                <w:rFonts w:ascii="Times New Roman" w:hAnsi="Times New Roman" w:cs="Times New Roman"/>
                <w:b/>
              </w:rPr>
            </w:pPr>
            <w:r w:rsidRPr="005268E8">
              <w:rPr>
                <w:rFonts w:ascii="Times New Roman" w:hAnsi="Times New Roman" w:cs="Times New Roman"/>
                <w:b/>
                <w:sz w:val="24"/>
              </w:rPr>
              <w:t>м³/сут</w:t>
            </w:r>
          </w:p>
        </w:tc>
      </w:tr>
      <w:tr w:rsidR="008E19B8" w:rsidTr="00647343">
        <w:tc>
          <w:tcPr>
            <w:tcW w:w="648"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1</w:t>
            </w:r>
          </w:p>
        </w:tc>
        <w:tc>
          <w:tcPr>
            <w:tcW w:w="4860"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Хозяйственно-питьевые расходы по жилой застройке и местной промышленности</w:t>
            </w:r>
          </w:p>
        </w:tc>
        <w:tc>
          <w:tcPr>
            <w:tcW w:w="2393" w:type="dxa"/>
            <w:tcBorders>
              <w:top w:val="single" w:sz="4" w:space="0" w:color="000000"/>
              <w:left w:val="single" w:sz="4" w:space="0" w:color="000000"/>
              <w:bottom w:val="single" w:sz="4" w:space="0" w:color="000000"/>
            </w:tcBorders>
            <w:shd w:val="clear" w:color="auto" w:fill="auto"/>
            <w:vAlign w:val="center"/>
          </w:tcPr>
          <w:p w:rsidR="008E19B8" w:rsidRPr="008218CA" w:rsidRDefault="007A20BE" w:rsidP="00133C1C">
            <w:pPr>
              <w:jc w:val="center"/>
              <w:rPr>
                <w:rFonts w:ascii="Times New Roman" w:hAnsi="Times New Roman" w:cs="Times New Roman"/>
                <w:sz w:val="24"/>
              </w:rPr>
            </w:pPr>
            <w:r w:rsidRPr="008218CA">
              <w:rPr>
                <w:rFonts w:ascii="Times New Roman" w:hAnsi="Times New Roman" w:cs="Times New Roman"/>
                <w:sz w:val="24"/>
              </w:rPr>
              <w:t>17276,5</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8218CA" w:rsidRDefault="007A20BE" w:rsidP="00133C1C">
            <w:pPr>
              <w:jc w:val="center"/>
            </w:pPr>
            <w:r w:rsidRPr="008218CA">
              <w:rPr>
                <w:rFonts w:ascii="Times New Roman" w:hAnsi="Times New Roman" w:cs="Times New Roman"/>
                <w:sz w:val="24"/>
              </w:rPr>
              <w:t>18006,68</w:t>
            </w:r>
          </w:p>
        </w:tc>
      </w:tr>
      <w:tr w:rsidR="008E19B8" w:rsidTr="00647343">
        <w:tc>
          <w:tcPr>
            <w:tcW w:w="648"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2</w:t>
            </w:r>
          </w:p>
        </w:tc>
        <w:tc>
          <w:tcPr>
            <w:tcW w:w="4860"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Расход воды на полив зеленых насаждений, дорог и улиц</w:t>
            </w:r>
          </w:p>
        </w:tc>
        <w:tc>
          <w:tcPr>
            <w:tcW w:w="2393"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5204,40</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33C1C">
            <w:pPr>
              <w:jc w:val="center"/>
            </w:pPr>
            <w:r>
              <w:rPr>
                <w:rFonts w:ascii="Times New Roman" w:hAnsi="Times New Roman" w:cs="Times New Roman"/>
                <w:sz w:val="24"/>
              </w:rPr>
              <w:t>5365,12</w:t>
            </w:r>
          </w:p>
        </w:tc>
      </w:tr>
      <w:tr w:rsidR="008E19B8" w:rsidTr="00647343">
        <w:tc>
          <w:tcPr>
            <w:tcW w:w="648"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3</w:t>
            </w:r>
          </w:p>
        </w:tc>
        <w:tc>
          <w:tcPr>
            <w:tcW w:w="4860"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Расход воды на пожаротушение</w:t>
            </w:r>
          </w:p>
        </w:tc>
        <w:tc>
          <w:tcPr>
            <w:tcW w:w="2393"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2048,00</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33C1C">
            <w:pPr>
              <w:jc w:val="center"/>
            </w:pPr>
            <w:r>
              <w:rPr>
                <w:rFonts w:ascii="Times New Roman" w:hAnsi="Times New Roman" w:cs="Times New Roman"/>
                <w:sz w:val="24"/>
              </w:rPr>
              <w:t>2048,00</w:t>
            </w:r>
          </w:p>
        </w:tc>
      </w:tr>
      <w:tr w:rsidR="007A20BE" w:rsidTr="00647343">
        <w:tc>
          <w:tcPr>
            <w:tcW w:w="5508" w:type="dxa"/>
            <w:gridSpan w:val="2"/>
            <w:tcBorders>
              <w:top w:val="single" w:sz="4" w:space="0" w:color="000000"/>
              <w:left w:val="single" w:sz="4" w:space="0" w:color="000000"/>
              <w:bottom w:val="single" w:sz="4" w:space="0" w:color="000000"/>
            </w:tcBorders>
            <w:shd w:val="clear" w:color="auto" w:fill="auto"/>
          </w:tcPr>
          <w:p w:rsidR="007A20BE" w:rsidRPr="00133C1C" w:rsidRDefault="007A20BE">
            <w:pPr>
              <w:rPr>
                <w:rFonts w:ascii="Times New Roman" w:hAnsi="Times New Roman" w:cs="Times New Roman"/>
                <w:sz w:val="24"/>
              </w:rPr>
            </w:pPr>
            <w:r w:rsidRPr="00133C1C">
              <w:rPr>
                <w:rFonts w:ascii="Times New Roman" w:hAnsi="Times New Roman" w:cs="Times New Roman"/>
                <w:sz w:val="24"/>
              </w:rPr>
              <w:t>Всего</w:t>
            </w:r>
          </w:p>
        </w:tc>
        <w:tc>
          <w:tcPr>
            <w:tcW w:w="2393" w:type="dxa"/>
            <w:tcBorders>
              <w:top w:val="single" w:sz="4" w:space="0" w:color="000000"/>
              <w:left w:val="single" w:sz="4" w:space="0" w:color="000000"/>
              <w:bottom w:val="single" w:sz="4" w:space="0" w:color="000000"/>
            </w:tcBorders>
            <w:shd w:val="clear" w:color="auto" w:fill="auto"/>
          </w:tcPr>
          <w:p w:rsidR="007A20BE" w:rsidRPr="00133C1C" w:rsidRDefault="007A20BE" w:rsidP="00133C1C">
            <w:pPr>
              <w:jc w:val="center"/>
              <w:rPr>
                <w:rFonts w:ascii="Times New Roman" w:hAnsi="Times New Roman" w:cs="Times New Roman"/>
                <w:b/>
                <w:color w:val="000000"/>
                <w:sz w:val="24"/>
              </w:rPr>
            </w:pPr>
            <w:r w:rsidRPr="00133C1C">
              <w:rPr>
                <w:rFonts w:ascii="Times New Roman" w:hAnsi="Times New Roman" w:cs="Times New Roman"/>
                <w:b/>
                <w:color w:val="000000"/>
                <w:sz w:val="24"/>
              </w:rPr>
              <w:t>24528,9</w:t>
            </w:r>
          </w:p>
        </w:tc>
        <w:tc>
          <w:tcPr>
            <w:tcW w:w="2164" w:type="dxa"/>
            <w:tcBorders>
              <w:top w:val="single" w:sz="4" w:space="0" w:color="000000"/>
              <w:left w:val="single" w:sz="4" w:space="0" w:color="000000"/>
              <w:bottom w:val="single" w:sz="4" w:space="0" w:color="000000"/>
              <w:right w:val="single" w:sz="4" w:space="0" w:color="000000"/>
            </w:tcBorders>
            <w:shd w:val="clear" w:color="auto" w:fill="auto"/>
          </w:tcPr>
          <w:p w:rsidR="007A20BE" w:rsidRPr="00133C1C" w:rsidRDefault="007A20BE" w:rsidP="00133C1C">
            <w:pPr>
              <w:jc w:val="center"/>
              <w:rPr>
                <w:rFonts w:ascii="Times New Roman" w:hAnsi="Times New Roman" w:cs="Times New Roman"/>
                <w:b/>
                <w:color w:val="000000"/>
                <w:sz w:val="24"/>
              </w:rPr>
            </w:pPr>
            <w:r w:rsidRPr="00133C1C">
              <w:rPr>
                <w:rFonts w:ascii="Times New Roman" w:hAnsi="Times New Roman" w:cs="Times New Roman"/>
                <w:b/>
                <w:color w:val="000000"/>
                <w:sz w:val="24"/>
              </w:rPr>
              <w:t>25419,8</w:t>
            </w:r>
          </w:p>
        </w:tc>
      </w:tr>
    </w:tbl>
    <w:p w:rsidR="008E19B8" w:rsidRPr="00D554BA" w:rsidRDefault="008E19B8">
      <w:pPr>
        <w:rPr>
          <w:rFonts w:ascii="Times New Roman" w:hAnsi="Times New Roman" w:cs="Times New Roman"/>
          <w:sz w:val="16"/>
          <w:szCs w:val="28"/>
        </w:rPr>
      </w:pPr>
    </w:p>
    <w:p w:rsidR="008E19B8" w:rsidRDefault="008E19B8" w:rsidP="00BE7402">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Нормы расхода воды на пожаротушение приняты </w:t>
      </w:r>
      <w:r w:rsidR="001F73C9">
        <w:rPr>
          <w:rFonts w:ascii="Times New Roman" w:hAnsi="Times New Roman" w:cs="Times New Roman"/>
          <w:sz w:val="28"/>
          <w:szCs w:val="28"/>
        </w:rPr>
        <w:t>в соответствии со сводом правил</w:t>
      </w:r>
      <w:r>
        <w:rPr>
          <w:rFonts w:ascii="Times New Roman" w:hAnsi="Times New Roman" w:cs="Times New Roman"/>
          <w:sz w:val="28"/>
          <w:szCs w:val="28"/>
        </w:rPr>
        <w:t xml:space="preserve"> </w:t>
      </w:r>
      <w:r w:rsidR="0005151D" w:rsidRPr="0005151D">
        <w:rPr>
          <w:rFonts w:ascii="Times New Roman" w:hAnsi="Times New Roman" w:cs="Times New Roman"/>
          <w:sz w:val="28"/>
          <w:szCs w:val="28"/>
        </w:rPr>
        <w:t>СП 8.13130.2009</w:t>
      </w:r>
      <w:r>
        <w:rPr>
          <w:rFonts w:ascii="Times New Roman" w:hAnsi="Times New Roman" w:cs="Times New Roman"/>
          <w:sz w:val="28"/>
          <w:szCs w:val="28"/>
        </w:rPr>
        <w:t xml:space="preserve"> </w:t>
      </w:r>
      <w:r w:rsidR="001F73C9">
        <w:rPr>
          <w:rFonts w:ascii="Times New Roman" w:hAnsi="Times New Roman" w:cs="Times New Roman"/>
          <w:sz w:val="28"/>
          <w:szCs w:val="28"/>
        </w:rPr>
        <w:t>«</w:t>
      </w:r>
      <w:r w:rsidR="001F73C9" w:rsidRPr="001F73C9">
        <w:rPr>
          <w:rFonts w:ascii="Times New Roman" w:hAnsi="Times New Roman" w:cs="Times New Roman"/>
          <w:sz w:val="28"/>
          <w:szCs w:val="28"/>
        </w:rPr>
        <w:t>Системы противопожарной защиты. Источники наружного противопожарного водоснабжения. Требования пожарной безопасности</w:t>
      </w:r>
      <w:r w:rsidR="001F73C9">
        <w:rPr>
          <w:rFonts w:ascii="Times New Roman" w:hAnsi="Times New Roman" w:cs="Times New Roman"/>
          <w:sz w:val="28"/>
          <w:szCs w:val="28"/>
        </w:rPr>
        <w:t xml:space="preserve">» </w:t>
      </w:r>
      <w:r>
        <w:rPr>
          <w:rFonts w:ascii="Times New Roman" w:hAnsi="Times New Roman" w:cs="Times New Roman"/>
          <w:sz w:val="28"/>
          <w:szCs w:val="28"/>
        </w:rPr>
        <w:t>и сведены в таблицу.</w:t>
      </w:r>
    </w:p>
    <w:p w:rsidR="008E19B8" w:rsidRDefault="008E19B8" w:rsidP="00BE7402">
      <w:pPr>
        <w:spacing w:line="276" w:lineRule="auto"/>
        <w:ind w:firstLine="709"/>
        <w:rPr>
          <w:rFonts w:ascii="Times New Roman" w:hAnsi="Times New Roman" w:cs="Times New Roman"/>
          <w:sz w:val="24"/>
        </w:rPr>
      </w:pPr>
      <w:r>
        <w:rPr>
          <w:rFonts w:ascii="Times New Roman" w:hAnsi="Times New Roman" w:cs="Times New Roman"/>
          <w:sz w:val="28"/>
          <w:szCs w:val="28"/>
        </w:rPr>
        <w:t>На период пополнения пожарного запаса воды допускается снижение подачи воды на хозяйственно-питьевые нужды до 70% расчетного расхода, а подача воды на производственные нужды производится по аварийному графику.</w:t>
      </w:r>
    </w:p>
    <w:p w:rsidR="00133C1C" w:rsidRPr="00647343" w:rsidRDefault="008E19B8" w:rsidP="00133C1C">
      <w:pPr>
        <w:jc w:val="right"/>
        <w:rPr>
          <w:rFonts w:ascii="Times New Roman" w:hAnsi="Times New Roman" w:cs="Times New Roman"/>
          <w:sz w:val="22"/>
          <w:szCs w:val="22"/>
        </w:rPr>
      </w:pPr>
      <w:r w:rsidRPr="00647343">
        <w:rPr>
          <w:rFonts w:ascii="Times New Roman" w:hAnsi="Times New Roman" w:cs="Times New Roman"/>
          <w:sz w:val="22"/>
          <w:szCs w:val="22"/>
        </w:rPr>
        <w:t>Таблица 1</w:t>
      </w:r>
      <w:r w:rsidR="00F71EB6">
        <w:rPr>
          <w:rFonts w:ascii="Times New Roman" w:hAnsi="Times New Roman" w:cs="Times New Roman"/>
          <w:sz w:val="22"/>
          <w:szCs w:val="22"/>
        </w:rPr>
        <w:t>1</w:t>
      </w:r>
      <w:r w:rsidR="000D6F8A" w:rsidRPr="00647343">
        <w:rPr>
          <w:rFonts w:ascii="Times New Roman" w:hAnsi="Times New Roman" w:cs="Times New Roman"/>
          <w:sz w:val="22"/>
          <w:szCs w:val="22"/>
        </w:rPr>
        <w:t>.</w:t>
      </w:r>
    </w:p>
    <w:p w:rsidR="008E19B8" w:rsidRPr="00647343" w:rsidRDefault="008E19B8" w:rsidP="00133C1C">
      <w:pPr>
        <w:jc w:val="right"/>
        <w:rPr>
          <w:rFonts w:ascii="Times New Roman" w:hAnsi="Times New Roman" w:cs="Times New Roman"/>
          <w:sz w:val="22"/>
          <w:szCs w:val="22"/>
        </w:rPr>
      </w:pPr>
      <w:r w:rsidRPr="00647343">
        <w:rPr>
          <w:rFonts w:ascii="Times New Roman" w:hAnsi="Times New Roman" w:cs="Times New Roman"/>
          <w:sz w:val="22"/>
          <w:szCs w:val="22"/>
        </w:rPr>
        <w:t>Расчетные расходы на пожаротушение г.</w:t>
      </w:r>
      <w:r w:rsidR="00133C1C" w:rsidRPr="00647343">
        <w:rPr>
          <w:rFonts w:ascii="Times New Roman" w:hAnsi="Times New Roman" w:cs="Times New Roman"/>
          <w:sz w:val="22"/>
          <w:szCs w:val="22"/>
        </w:rPr>
        <w:t xml:space="preserve"> </w:t>
      </w:r>
      <w:r w:rsidRPr="00647343">
        <w:rPr>
          <w:rFonts w:ascii="Times New Roman" w:hAnsi="Times New Roman" w:cs="Times New Roman"/>
          <w:sz w:val="22"/>
          <w:szCs w:val="22"/>
        </w:rPr>
        <w:t>Зеленогорск</w:t>
      </w:r>
      <w:r w:rsidR="0090698F" w:rsidRPr="00647343">
        <w:rPr>
          <w:rFonts w:ascii="Times New Roman" w:hAnsi="Times New Roman" w:cs="Times New Roman"/>
          <w:sz w:val="22"/>
          <w:szCs w:val="22"/>
        </w:rPr>
        <w:t>е</w:t>
      </w:r>
    </w:p>
    <w:tbl>
      <w:tblPr>
        <w:tblW w:w="10167" w:type="dxa"/>
        <w:tblInd w:w="108" w:type="dxa"/>
        <w:tblLayout w:type="fixed"/>
        <w:tblLook w:val="0000" w:firstRow="0" w:lastRow="0" w:firstColumn="0" w:lastColumn="0" w:noHBand="0" w:noVBand="0"/>
      </w:tblPr>
      <w:tblGrid>
        <w:gridCol w:w="648"/>
        <w:gridCol w:w="3180"/>
        <w:gridCol w:w="1417"/>
        <w:gridCol w:w="1118"/>
        <w:gridCol w:w="1147"/>
        <w:gridCol w:w="1279"/>
        <w:gridCol w:w="1378"/>
      </w:tblGrid>
      <w:tr w:rsidR="008E19B8" w:rsidTr="00647343">
        <w:tc>
          <w:tcPr>
            <w:tcW w:w="648"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w:t>
            </w:r>
          </w:p>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п/п</w:t>
            </w:r>
          </w:p>
        </w:tc>
        <w:tc>
          <w:tcPr>
            <w:tcW w:w="3180"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Объекты</w:t>
            </w:r>
            <w:r w:rsidR="00133C1C" w:rsidRPr="00133C1C">
              <w:rPr>
                <w:rFonts w:ascii="Times New Roman" w:hAnsi="Times New Roman" w:cs="Times New Roman"/>
                <w:b/>
                <w:sz w:val="24"/>
              </w:rPr>
              <w:t xml:space="preserve"> </w:t>
            </w:r>
            <w:r w:rsidRPr="00133C1C">
              <w:rPr>
                <w:rFonts w:ascii="Times New Roman" w:hAnsi="Times New Roman" w:cs="Times New Roman"/>
                <w:b/>
                <w:sz w:val="24"/>
              </w:rPr>
              <w:t>пожаротушения</w:t>
            </w:r>
          </w:p>
        </w:tc>
        <w:tc>
          <w:tcPr>
            <w:tcW w:w="1417"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Население</w:t>
            </w:r>
          </w:p>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т</w:t>
            </w:r>
            <w:r w:rsidR="00133C1C" w:rsidRPr="00133C1C">
              <w:rPr>
                <w:rFonts w:ascii="Times New Roman" w:hAnsi="Times New Roman" w:cs="Times New Roman"/>
                <w:b/>
                <w:sz w:val="24"/>
              </w:rPr>
              <w:t>ыс</w:t>
            </w:r>
            <w:r w:rsidRPr="00133C1C">
              <w:rPr>
                <w:rFonts w:ascii="Times New Roman" w:hAnsi="Times New Roman" w:cs="Times New Roman"/>
                <w:b/>
                <w:sz w:val="24"/>
              </w:rPr>
              <w:t>.</w:t>
            </w:r>
            <w:r w:rsidR="005268E8">
              <w:rPr>
                <w:rFonts w:ascii="Times New Roman" w:hAnsi="Times New Roman" w:cs="Times New Roman"/>
                <w:b/>
                <w:sz w:val="24"/>
              </w:rPr>
              <w:t xml:space="preserve"> </w:t>
            </w:r>
            <w:r w:rsidRPr="00133C1C">
              <w:rPr>
                <w:rFonts w:ascii="Times New Roman" w:hAnsi="Times New Roman" w:cs="Times New Roman"/>
                <w:b/>
                <w:sz w:val="24"/>
              </w:rPr>
              <w:t>чел</w:t>
            </w:r>
          </w:p>
        </w:tc>
        <w:tc>
          <w:tcPr>
            <w:tcW w:w="1118"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133C1C" w:rsidRDefault="008E19B8" w:rsidP="00414D47">
            <w:pPr>
              <w:ind w:hanging="61"/>
              <w:jc w:val="center"/>
              <w:rPr>
                <w:rFonts w:ascii="Times New Roman" w:hAnsi="Times New Roman" w:cs="Times New Roman"/>
                <w:b/>
                <w:sz w:val="24"/>
              </w:rPr>
            </w:pPr>
            <w:r w:rsidRPr="00133C1C">
              <w:rPr>
                <w:rFonts w:ascii="Times New Roman" w:hAnsi="Times New Roman" w:cs="Times New Roman"/>
                <w:b/>
                <w:sz w:val="24"/>
              </w:rPr>
              <w:t>Кол-во</w:t>
            </w:r>
          </w:p>
          <w:p w:rsidR="008E19B8" w:rsidRPr="00133C1C" w:rsidRDefault="008E19B8" w:rsidP="00414D47">
            <w:pPr>
              <w:ind w:left="-61" w:right="-124"/>
              <w:jc w:val="center"/>
              <w:rPr>
                <w:rFonts w:ascii="Times New Roman" w:hAnsi="Times New Roman" w:cs="Times New Roman"/>
                <w:b/>
                <w:sz w:val="24"/>
              </w:rPr>
            </w:pPr>
            <w:r w:rsidRPr="00133C1C">
              <w:rPr>
                <w:rFonts w:ascii="Times New Roman" w:hAnsi="Times New Roman" w:cs="Times New Roman"/>
                <w:b/>
                <w:sz w:val="24"/>
              </w:rPr>
              <w:t>пожаров</w:t>
            </w:r>
          </w:p>
        </w:tc>
        <w:tc>
          <w:tcPr>
            <w:tcW w:w="3804"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133C1C" w:rsidRDefault="008E19B8" w:rsidP="00133C1C">
            <w:pPr>
              <w:jc w:val="center"/>
              <w:rPr>
                <w:b/>
              </w:rPr>
            </w:pPr>
            <w:r w:rsidRPr="00133C1C">
              <w:rPr>
                <w:rFonts w:ascii="Times New Roman" w:hAnsi="Times New Roman" w:cs="Times New Roman"/>
                <w:b/>
                <w:sz w:val="24"/>
              </w:rPr>
              <w:t>Расход воды</w:t>
            </w:r>
          </w:p>
        </w:tc>
      </w:tr>
      <w:tr w:rsidR="008E19B8" w:rsidTr="00647343">
        <w:tc>
          <w:tcPr>
            <w:tcW w:w="648"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133C1C" w:rsidRDefault="008E19B8" w:rsidP="00133C1C">
            <w:pPr>
              <w:snapToGrid w:val="0"/>
              <w:jc w:val="center"/>
              <w:rPr>
                <w:rFonts w:ascii="Times New Roman" w:hAnsi="Times New Roman" w:cs="Times New Roman"/>
                <w:b/>
                <w:sz w:val="24"/>
              </w:rPr>
            </w:pPr>
          </w:p>
        </w:tc>
        <w:tc>
          <w:tcPr>
            <w:tcW w:w="3180"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133C1C" w:rsidRDefault="008E19B8" w:rsidP="00133C1C">
            <w:pPr>
              <w:snapToGrid w:val="0"/>
              <w:jc w:val="center"/>
              <w:rPr>
                <w:rFonts w:ascii="Times New Roman" w:hAnsi="Times New Roman" w:cs="Times New Roman"/>
                <w:b/>
                <w:sz w:val="24"/>
              </w:rPr>
            </w:pPr>
          </w:p>
        </w:tc>
        <w:tc>
          <w:tcPr>
            <w:tcW w:w="1417"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133C1C" w:rsidRDefault="008E19B8" w:rsidP="00133C1C">
            <w:pPr>
              <w:snapToGrid w:val="0"/>
              <w:jc w:val="center"/>
              <w:rPr>
                <w:rFonts w:ascii="Times New Roman" w:hAnsi="Times New Roman" w:cs="Times New Roman"/>
                <w:b/>
                <w:sz w:val="24"/>
              </w:rPr>
            </w:pPr>
          </w:p>
        </w:tc>
        <w:tc>
          <w:tcPr>
            <w:tcW w:w="1118"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133C1C" w:rsidRDefault="008E19B8" w:rsidP="00133C1C">
            <w:pPr>
              <w:snapToGrid w:val="0"/>
              <w:jc w:val="center"/>
              <w:rPr>
                <w:rFonts w:ascii="Times New Roman" w:hAnsi="Times New Roman" w:cs="Times New Roman"/>
                <w:b/>
                <w:sz w:val="24"/>
              </w:rPr>
            </w:pPr>
          </w:p>
        </w:tc>
        <w:tc>
          <w:tcPr>
            <w:tcW w:w="1147"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На 1пожар</w:t>
            </w:r>
          </w:p>
          <w:p w:rsidR="008E19B8" w:rsidRPr="00133C1C" w:rsidRDefault="008E19B8" w:rsidP="005268E8">
            <w:pPr>
              <w:jc w:val="center"/>
              <w:rPr>
                <w:rFonts w:ascii="Times New Roman" w:hAnsi="Times New Roman" w:cs="Times New Roman"/>
                <w:b/>
                <w:sz w:val="24"/>
              </w:rPr>
            </w:pPr>
            <w:r w:rsidRPr="00133C1C">
              <w:rPr>
                <w:rFonts w:ascii="Times New Roman" w:hAnsi="Times New Roman" w:cs="Times New Roman"/>
                <w:b/>
                <w:sz w:val="24"/>
              </w:rPr>
              <w:t>л/с</w:t>
            </w:r>
          </w:p>
        </w:tc>
        <w:tc>
          <w:tcPr>
            <w:tcW w:w="1279"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Общий</w:t>
            </w:r>
          </w:p>
          <w:p w:rsidR="008E19B8" w:rsidRPr="00133C1C" w:rsidRDefault="008E19B8" w:rsidP="005268E8">
            <w:pPr>
              <w:jc w:val="center"/>
              <w:rPr>
                <w:rFonts w:ascii="Times New Roman" w:hAnsi="Times New Roman" w:cs="Times New Roman"/>
                <w:b/>
                <w:sz w:val="24"/>
              </w:rPr>
            </w:pPr>
            <w:r w:rsidRPr="00133C1C">
              <w:rPr>
                <w:rFonts w:ascii="Times New Roman" w:hAnsi="Times New Roman" w:cs="Times New Roman"/>
                <w:b/>
                <w:sz w:val="24"/>
              </w:rPr>
              <w:t>л/с</w:t>
            </w:r>
          </w:p>
        </w:tc>
        <w:tc>
          <w:tcPr>
            <w:tcW w:w="13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Общий</w:t>
            </w:r>
          </w:p>
          <w:p w:rsidR="008E19B8" w:rsidRPr="00133C1C" w:rsidRDefault="008E19B8" w:rsidP="00133C1C">
            <w:pPr>
              <w:jc w:val="center"/>
              <w:rPr>
                <w:b/>
              </w:rPr>
            </w:pPr>
            <w:r w:rsidRPr="00133C1C">
              <w:rPr>
                <w:rFonts w:ascii="Times New Roman" w:hAnsi="Times New Roman" w:cs="Times New Roman"/>
                <w:b/>
                <w:sz w:val="24"/>
              </w:rPr>
              <w:t>м</w:t>
            </w:r>
            <w:r w:rsidRPr="00133C1C">
              <w:rPr>
                <w:rFonts w:ascii="Times New Roman" w:hAnsi="Times New Roman" w:cs="Times New Roman"/>
                <w:b/>
                <w:sz w:val="24"/>
                <w:vertAlign w:val="superscript"/>
              </w:rPr>
              <w:t>3</w:t>
            </w:r>
          </w:p>
        </w:tc>
      </w:tr>
      <w:tr w:rsidR="008E19B8" w:rsidTr="00647343">
        <w:tc>
          <w:tcPr>
            <w:tcW w:w="10167" w:type="dxa"/>
            <w:gridSpan w:val="7"/>
            <w:tcBorders>
              <w:top w:val="single" w:sz="4" w:space="0" w:color="000000"/>
              <w:left w:val="single" w:sz="4" w:space="0" w:color="000000"/>
              <w:bottom w:val="single" w:sz="4" w:space="0" w:color="000000"/>
              <w:right w:val="single" w:sz="4" w:space="0" w:color="000000"/>
            </w:tcBorders>
            <w:shd w:val="clear" w:color="auto" w:fill="auto"/>
          </w:tcPr>
          <w:p w:rsidR="008E19B8" w:rsidRPr="00133C1C" w:rsidRDefault="00BE7402" w:rsidP="00414D47">
            <w:pPr>
              <w:jc w:val="center"/>
              <w:rPr>
                <w:b/>
              </w:rPr>
            </w:pPr>
            <w:r>
              <w:rPr>
                <w:rFonts w:ascii="Times New Roman" w:hAnsi="Times New Roman" w:cs="Times New Roman"/>
                <w:b/>
                <w:sz w:val="24"/>
              </w:rPr>
              <w:t xml:space="preserve">1 очередь. </w:t>
            </w:r>
            <w:r w:rsidR="00414D47">
              <w:rPr>
                <w:rFonts w:ascii="Times New Roman" w:hAnsi="Times New Roman" w:cs="Times New Roman"/>
                <w:b/>
                <w:sz w:val="24"/>
              </w:rPr>
              <w:t>Ж</w:t>
            </w:r>
            <w:r w:rsidR="00414D47" w:rsidRPr="00414D47">
              <w:rPr>
                <w:rFonts w:ascii="Times New Roman" w:hAnsi="Times New Roman" w:cs="Times New Roman"/>
                <w:b/>
                <w:sz w:val="24"/>
              </w:rPr>
              <w:t>илая застройка</w:t>
            </w:r>
          </w:p>
        </w:tc>
      </w:tr>
      <w:tr w:rsidR="008E19B8" w:rsidTr="00647343">
        <w:tc>
          <w:tcPr>
            <w:tcW w:w="648"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1</w:t>
            </w:r>
          </w:p>
        </w:tc>
        <w:tc>
          <w:tcPr>
            <w:tcW w:w="3180"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наружное пожаротушение</w:t>
            </w:r>
          </w:p>
        </w:tc>
        <w:tc>
          <w:tcPr>
            <w:tcW w:w="141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65,055</w:t>
            </w:r>
          </w:p>
        </w:tc>
        <w:tc>
          <w:tcPr>
            <w:tcW w:w="1118"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2</w:t>
            </w:r>
          </w:p>
        </w:tc>
        <w:tc>
          <w:tcPr>
            <w:tcW w:w="114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40</w:t>
            </w:r>
          </w:p>
        </w:tc>
        <w:tc>
          <w:tcPr>
            <w:tcW w:w="1279"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80</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33C1C">
            <w:pPr>
              <w:jc w:val="center"/>
            </w:pPr>
            <w:r>
              <w:rPr>
                <w:rFonts w:ascii="Times New Roman" w:hAnsi="Times New Roman" w:cs="Times New Roman"/>
                <w:sz w:val="24"/>
              </w:rPr>
              <w:t>2048,00</w:t>
            </w:r>
          </w:p>
        </w:tc>
      </w:tr>
      <w:tr w:rsidR="008E19B8" w:rsidTr="00647343">
        <w:tc>
          <w:tcPr>
            <w:tcW w:w="648"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2</w:t>
            </w:r>
          </w:p>
        </w:tc>
        <w:tc>
          <w:tcPr>
            <w:tcW w:w="3180"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внутреннее пожаротушение</w:t>
            </w:r>
          </w:p>
        </w:tc>
        <w:tc>
          <w:tcPr>
            <w:tcW w:w="141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65,055</w:t>
            </w:r>
          </w:p>
        </w:tc>
        <w:tc>
          <w:tcPr>
            <w:tcW w:w="1118"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1</w:t>
            </w:r>
          </w:p>
        </w:tc>
        <w:tc>
          <w:tcPr>
            <w:tcW w:w="114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40</w:t>
            </w:r>
          </w:p>
        </w:tc>
        <w:tc>
          <w:tcPr>
            <w:tcW w:w="1279"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40</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33C1C">
            <w:pPr>
              <w:jc w:val="center"/>
            </w:pPr>
            <w:r>
              <w:rPr>
                <w:rFonts w:ascii="Times New Roman" w:hAnsi="Times New Roman" w:cs="Times New Roman"/>
                <w:sz w:val="24"/>
              </w:rPr>
              <w:t>1024,00</w:t>
            </w:r>
          </w:p>
        </w:tc>
      </w:tr>
      <w:tr w:rsidR="008E19B8" w:rsidTr="00647343">
        <w:tc>
          <w:tcPr>
            <w:tcW w:w="8789" w:type="dxa"/>
            <w:gridSpan w:val="6"/>
            <w:tcBorders>
              <w:top w:val="single" w:sz="4" w:space="0" w:color="000000"/>
              <w:left w:val="single" w:sz="4" w:space="0" w:color="000000"/>
              <w:bottom w:val="single" w:sz="4" w:space="0" w:color="000000"/>
            </w:tcBorders>
            <w:shd w:val="clear" w:color="auto" w:fill="auto"/>
          </w:tcPr>
          <w:p w:rsidR="008E19B8" w:rsidRPr="00133C1C" w:rsidRDefault="008E19B8">
            <w:pPr>
              <w:rPr>
                <w:rFonts w:ascii="Times New Roman" w:hAnsi="Times New Roman" w:cs="Times New Roman"/>
                <w:b/>
                <w:sz w:val="24"/>
              </w:rPr>
            </w:pPr>
            <w:r w:rsidRPr="00133C1C">
              <w:rPr>
                <w:rFonts w:ascii="Times New Roman" w:hAnsi="Times New Roman" w:cs="Times New Roman"/>
                <w:b/>
                <w:sz w:val="24"/>
              </w:rPr>
              <w:t>Итого</w:t>
            </w:r>
            <w:r w:rsidR="00414D47">
              <w:rPr>
                <w:rFonts w:ascii="Times New Roman" w:hAnsi="Times New Roman" w:cs="Times New Roman"/>
                <w:b/>
                <w:sz w:val="24"/>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8E19B8" w:rsidRPr="00133C1C" w:rsidRDefault="008E19B8">
            <w:pPr>
              <w:rPr>
                <w:b/>
              </w:rPr>
            </w:pPr>
            <w:r w:rsidRPr="00133C1C">
              <w:rPr>
                <w:rFonts w:ascii="Times New Roman" w:hAnsi="Times New Roman" w:cs="Times New Roman"/>
                <w:b/>
                <w:sz w:val="24"/>
              </w:rPr>
              <w:t>3072,00</w:t>
            </w:r>
          </w:p>
        </w:tc>
      </w:tr>
      <w:tr w:rsidR="008E19B8" w:rsidTr="00647343">
        <w:tc>
          <w:tcPr>
            <w:tcW w:w="10167" w:type="dxa"/>
            <w:gridSpan w:val="7"/>
            <w:tcBorders>
              <w:top w:val="single" w:sz="4" w:space="0" w:color="000000"/>
              <w:left w:val="single" w:sz="4" w:space="0" w:color="000000"/>
              <w:bottom w:val="single" w:sz="4" w:space="0" w:color="000000"/>
              <w:right w:val="single" w:sz="4" w:space="0" w:color="000000"/>
            </w:tcBorders>
            <w:shd w:val="clear" w:color="auto" w:fill="auto"/>
          </w:tcPr>
          <w:p w:rsidR="008E19B8" w:rsidRPr="00133C1C" w:rsidRDefault="008E19B8" w:rsidP="00414D47">
            <w:pPr>
              <w:jc w:val="center"/>
              <w:rPr>
                <w:b/>
              </w:rPr>
            </w:pPr>
            <w:r w:rsidRPr="00133C1C">
              <w:rPr>
                <w:rFonts w:ascii="Times New Roman" w:hAnsi="Times New Roman" w:cs="Times New Roman"/>
                <w:b/>
                <w:sz w:val="24"/>
              </w:rPr>
              <w:t>Расчетный срок</w:t>
            </w:r>
          </w:p>
        </w:tc>
      </w:tr>
      <w:tr w:rsidR="008E19B8" w:rsidTr="00647343">
        <w:tc>
          <w:tcPr>
            <w:tcW w:w="648"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1</w:t>
            </w:r>
          </w:p>
        </w:tc>
        <w:tc>
          <w:tcPr>
            <w:tcW w:w="3180"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наружное пожаротушение</w:t>
            </w:r>
          </w:p>
        </w:tc>
        <w:tc>
          <w:tcPr>
            <w:tcW w:w="141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67,064</w:t>
            </w:r>
          </w:p>
        </w:tc>
        <w:tc>
          <w:tcPr>
            <w:tcW w:w="1118"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2</w:t>
            </w:r>
          </w:p>
        </w:tc>
        <w:tc>
          <w:tcPr>
            <w:tcW w:w="114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40</w:t>
            </w:r>
          </w:p>
        </w:tc>
        <w:tc>
          <w:tcPr>
            <w:tcW w:w="1279"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80</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33C1C">
            <w:pPr>
              <w:jc w:val="center"/>
            </w:pPr>
            <w:r>
              <w:rPr>
                <w:rFonts w:ascii="Times New Roman" w:hAnsi="Times New Roman" w:cs="Times New Roman"/>
                <w:sz w:val="24"/>
              </w:rPr>
              <w:t>2048,00</w:t>
            </w:r>
          </w:p>
        </w:tc>
      </w:tr>
      <w:tr w:rsidR="008E19B8" w:rsidTr="00647343">
        <w:tc>
          <w:tcPr>
            <w:tcW w:w="648"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2</w:t>
            </w:r>
          </w:p>
        </w:tc>
        <w:tc>
          <w:tcPr>
            <w:tcW w:w="3180"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внутреннее пожаротушение</w:t>
            </w:r>
          </w:p>
        </w:tc>
        <w:tc>
          <w:tcPr>
            <w:tcW w:w="141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67,064</w:t>
            </w:r>
          </w:p>
        </w:tc>
        <w:tc>
          <w:tcPr>
            <w:tcW w:w="1118"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1</w:t>
            </w:r>
          </w:p>
        </w:tc>
        <w:tc>
          <w:tcPr>
            <w:tcW w:w="114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40</w:t>
            </w:r>
          </w:p>
        </w:tc>
        <w:tc>
          <w:tcPr>
            <w:tcW w:w="1279"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40</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33C1C">
            <w:pPr>
              <w:jc w:val="center"/>
            </w:pPr>
            <w:r>
              <w:rPr>
                <w:rFonts w:ascii="Times New Roman" w:hAnsi="Times New Roman" w:cs="Times New Roman"/>
                <w:sz w:val="24"/>
              </w:rPr>
              <w:t>1024,00</w:t>
            </w:r>
          </w:p>
        </w:tc>
      </w:tr>
      <w:tr w:rsidR="008E19B8" w:rsidTr="00647343">
        <w:tc>
          <w:tcPr>
            <w:tcW w:w="8789" w:type="dxa"/>
            <w:gridSpan w:val="6"/>
            <w:tcBorders>
              <w:top w:val="single" w:sz="4" w:space="0" w:color="000000"/>
              <w:left w:val="single" w:sz="4" w:space="0" w:color="000000"/>
              <w:bottom w:val="single" w:sz="4" w:space="0" w:color="000000"/>
            </w:tcBorders>
            <w:shd w:val="clear" w:color="auto" w:fill="auto"/>
          </w:tcPr>
          <w:p w:rsidR="008E19B8" w:rsidRPr="00133C1C" w:rsidRDefault="008E19B8">
            <w:pPr>
              <w:rPr>
                <w:rFonts w:ascii="Times New Roman" w:hAnsi="Times New Roman" w:cs="Times New Roman"/>
                <w:b/>
                <w:sz w:val="24"/>
              </w:rPr>
            </w:pPr>
            <w:r w:rsidRPr="00133C1C">
              <w:rPr>
                <w:rFonts w:ascii="Times New Roman" w:hAnsi="Times New Roman" w:cs="Times New Roman"/>
                <w:b/>
                <w:sz w:val="24"/>
              </w:rPr>
              <w:t>Итого</w:t>
            </w:r>
            <w:r w:rsidR="00414D47">
              <w:rPr>
                <w:rFonts w:ascii="Times New Roman" w:hAnsi="Times New Roman" w:cs="Times New Roman"/>
                <w:b/>
                <w:sz w:val="24"/>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8E19B8" w:rsidRPr="00133C1C" w:rsidRDefault="008E19B8">
            <w:pPr>
              <w:rPr>
                <w:b/>
              </w:rPr>
            </w:pPr>
            <w:r w:rsidRPr="00133C1C">
              <w:rPr>
                <w:rFonts w:ascii="Times New Roman" w:hAnsi="Times New Roman" w:cs="Times New Roman"/>
                <w:b/>
                <w:sz w:val="24"/>
              </w:rPr>
              <w:t>3072,00</w:t>
            </w:r>
          </w:p>
        </w:tc>
      </w:tr>
    </w:tbl>
    <w:p w:rsidR="008E19B8" w:rsidRPr="00D554BA" w:rsidRDefault="008E19B8">
      <w:pPr>
        <w:rPr>
          <w:rFonts w:ascii="Times New Roman" w:hAnsi="Times New Roman" w:cs="Times New Roman"/>
          <w:sz w:val="16"/>
          <w:szCs w:val="28"/>
        </w:rPr>
      </w:pPr>
    </w:p>
    <w:p w:rsidR="008E19B8" w:rsidRDefault="008E19B8" w:rsidP="00BE7402">
      <w:pPr>
        <w:spacing w:line="276" w:lineRule="auto"/>
        <w:ind w:firstLine="708"/>
        <w:rPr>
          <w:rFonts w:ascii="Times New Roman" w:hAnsi="Times New Roman" w:cs="Times New Roman"/>
          <w:sz w:val="28"/>
          <w:szCs w:val="28"/>
        </w:rPr>
      </w:pPr>
      <w:r>
        <w:rPr>
          <w:rFonts w:ascii="Times New Roman" w:hAnsi="Times New Roman" w:cs="Times New Roman"/>
          <w:sz w:val="28"/>
          <w:szCs w:val="28"/>
        </w:rPr>
        <w:t>Количество пожаров на г.</w:t>
      </w:r>
      <w:r w:rsidR="00133C1C">
        <w:rPr>
          <w:rFonts w:ascii="Times New Roman" w:hAnsi="Times New Roman" w:cs="Times New Roman"/>
          <w:sz w:val="28"/>
          <w:szCs w:val="28"/>
        </w:rPr>
        <w:t xml:space="preserve"> </w:t>
      </w:r>
      <w:r>
        <w:rPr>
          <w:rFonts w:ascii="Times New Roman" w:hAnsi="Times New Roman" w:cs="Times New Roman"/>
          <w:sz w:val="28"/>
          <w:szCs w:val="28"/>
        </w:rPr>
        <w:t>Зеленогорск принято на 1 очередь 2 по 40 л/сек и 1 внутренний по 40 л/сек. На расчетный срок 2 по 40 л/сек и 1 внутренний по 40 л/сек.</w:t>
      </w:r>
    </w:p>
    <w:p w:rsidR="008E19B8" w:rsidRDefault="008E19B8" w:rsidP="00BE7402">
      <w:pPr>
        <w:spacing w:line="276" w:lineRule="auto"/>
        <w:ind w:firstLine="709"/>
        <w:rPr>
          <w:rFonts w:ascii="Times New Roman" w:hAnsi="Times New Roman" w:cs="Times New Roman"/>
          <w:color w:val="000000"/>
          <w:sz w:val="28"/>
          <w:szCs w:val="28"/>
        </w:rPr>
      </w:pPr>
      <w:r>
        <w:rPr>
          <w:rFonts w:ascii="Times New Roman" w:hAnsi="Times New Roman" w:cs="Times New Roman"/>
          <w:sz w:val="28"/>
          <w:szCs w:val="28"/>
        </w:rPr>
        <w:t>Время пополнения пожарных запасов – 24 час</w:t>
      </w:r>
      <w:r w:rsidR="00BE7402">
        <w:rPr>
          <w:rFonts w:ascii="Times New Roman" w:hAnsi="Times New Roman" w:cs="Times New Roman"/>
          <w:sz w:val="28"/>
          <w:szCs w:val="28"/>
        </w:rPr>
        <w:t>а</w:t>
      </w:r>
      <w:r>
        <w:rPr>
          <w:rFonts w:ascii="Times New Roman" w:hAnsi="Times New Roman" w:cs="Times New Roman"/>
          <w:sz w:val="28"/>
          <w:szCs w:val="28"/>
        </w:rPr>
        <w:t>, а продолжительность тушения пожара – 3 часа. Тушение пожара предусматривается из пожарных гидрантов и пожарных кранов.</w:t>
      </w:r>
    </w:p>
    <w:p w:rsidR="008E19B8" w:rsidRDefault="008E19B8" w:rsidP="00BE7402">
      <w:pPr>
        <w:autoSpaceDE w:val="0"/>
        <w:snapToGrid w:val="0"/>
        <w:spacing w:line="276"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Коэффициенты суточной неравномерности водопотребления, учитывающие уклад жизни населения, степень благоустройства зданий, изменения водопотребления по сезонам года и дням недели приняты в соответствии со СНиП2.04.02–84* (по 2.2) K сут.max =1,3; K сут.min =0,8.</w:t>
      </w:r>
    </w:p>
    <w:p w:rsidR="00CB6FD8" w:rsidRDefault="00CB6FD8" w:rsidP="00BE7402">
      <w:pPr>
        <w:autoSpaceDE w:val="0"/>
        <w:snapToGrid w:val="0"/>
        <w:spacing w:line="276" w:lineRule="auto"/>
        <w:ind w:firstLine="709"/>
        <w:rPr>
          <w:rFonts w:ascii="Times New Roman" w:hAnsi="Times New Roman" w:cs="Times New Roman"/>
          <w:color w:val="000000"/>
          <w:sz w:val="28"/>
          <w:szCs w:val="28"/>
        </w:rPr>
      </w:pPr>
    </w:p>
    <w:p w:rsidR="008E19B8" w:rsidRDefault="008E19B8" w:rsidP="00AE0EE5">
      <w:pPr>
        <w:pStyle w:val="3"/>
        <w:spacing w:before="0"/>
        <w:jc w:val="center"/>
        <w:rPr>
          <w:rFonts w:ascii="Times New Roman" w:hAnsi="Times New Roman"/>
          <w:sz w:val="28"/>
          <w:szCs w:val="28"/>
        </w:rPr>
      </w:pPr>
      <w:r>
        <w:rPr>
          <w:rFonts w:ascii="Times New Roman" w:hAnsi="Times New Roman"/>
          <w:sz w:val="28"/>
          <w:szCs w:val="28"/>
        </w:rPr>
        <w:t>1.3.2</w:t>
      </w:r>
      <w:r w:rsidR="00BE7402">
        <w:rPr>
          <w:rFonts w:ascii="Times New Roman" w:hAnsi="Times New Roman"/>
          <w:sz w:val="28"/>
          <w:szCs w:val="28"/>
        </w:rPr>
        <w:t>.</w:t>
      </w:r>
      <w:r>
        <w:rPr>
          <w:rFonts w:ascii="Times New Roman" w:hAnsi="Times New Roman"/>
          <w:sz w:val="28"/>
          <w:szCs w:val="28"/>
        </w:rPr>
        <w:t xml:space="preserve"> Анализ резервов и дефицитов производственных мощностей системы водоснабжения</w:t>
      </w:r>
    </w:p>
    <w:p w:rsidR="0019179E" w:rsidRPr="0019179E" w:rsidRDefault="0019179E" w:rsidP="0019179E"/>
    <w:p w:rsidR="008E19B8" w:rsidRDefault="008E19B8" w:rsidP="00D554BA">
      <w:pPr>
        <w:ind w:firstLine="743"/>
        <w:rPr>
          <w:rFonts w:ascii="Times New Roman" w:hAnsi="Times New Roman" w:cs="Times New Roman"/>
          <w:sz w:val="28"/>
          <w:szCs w:val="28"/>
        </w:rPr>
      </w:pPr>
      <w:r>
        <w:rPr>
          <w:rFonts w:ascii="Times New Roman" w:hAnsi="Times New Roman" w:cs="Times New Roman"/>
          <w:sz w:val="28"/>
          <w:szCs w:val="28"/>
        </w:rPr>
        <w:t>Сведения о резервах (дефицитах) производственной мощности системы централизованного водоснабжения г. Зеленогорска представлены в табл</w:t>
      </w:r>
      <w:r w:rsidR="00BE7402">
        <w:rPr>
          <w:rFonts w:ascii="Times New Roman" w:hAnsi="Times New Roman" w:cs="Times New Roman"/>
          <w:sz w:val="28"/>
          <w:szCs w:val="28"/>
        </w:rPr>
        <w:t>ице</w:t>
      </w:r>
      <w:r>
        <w:rPr>
          <w:rFonts w:ascii="Times New Roman" w:hAnsi="Times New Roman" w:cs="Times New Roman"/>
          <w:sz w:val="28"/>
          <w:szCs w:val="28"/>
        </w:rPr>
        <w:t xml:space="preserve"> 11.</w:t>
      </w:r>
    </w:p>
    <w:p w:rsidR="00D554BA" w:rsidRDefault="00D554BA" w:rsidP="00D554BA">
      <w:pPr>
        <w:ind w:firstLine="743"/>
        <w:rPr>
          <w:rFonts w:ascii="Times New Roman" w:hAnsi="Times New Roman" w:cs="Times New Roman"/>
          <w:sz w:val="28"/>
          <w:szCs w:val="28"/>
        </w:rPr>
      </w:pPr>
    </w:p>
    <w:p w:rsidR="00B75C25" w:rsidRPr="00647343" w:rsidRDefault="008E19B8">
      <w:pPr>
        <w:pStyle w:val="af4"/>
        <w:jc w:val="right"/>
        <w:rPr>
          <w:rFonts w:ascii="Times New Roman" w:hAnsi="Times New Roman" w:cs="Times New Roman"/>
        </w:rPr>
      </w:pPr>
      <w:r w:rsidRPr="00647343">
        <w:rPr>
          <w:rFonts w:ascii="Times New Roman" w:hAnsi="Times New Roman" w:cs="Times New Roman"/>
        </w:rPr>
        <w:t>Таблица 1</w:t>
      </w:r>
      <w:r w:rsidR="00F71EB6">
        <w:rPr>
          <w:rFonts w:ascii="Times New Roman" w:hAnsi="Times New Roman" w:cs="Times New Roman"/>
        </w:rPr>
        <w:t>2</w:t>
      </w:r>
      <w:r w:rsidR="000D6F8A" w:rsidRPr="00647343">
        <w:rPr>
          <w:rFonts w:ascii="Times New Roman" w:hAnsi="Times New Roman" w:cs="Times New Roman"/>
        </w:rPr>
        <w:t>.</w:t>
      </w:r>
    </w:p>
    <w:p w:rsidR="00B75C25" w:rsidRPr="00647343" w:rsidRDefault="008E19B8">
      <w:pPr>
        <w:pStyle w:val="af4"/>
        <w:jc w:val="right"/>
        <w:rPr>
          <w:rFonts w:ascii="Times New Roman" w:hAnsi="Times New Roman" w:cs="Times New Roman"/>
        </w:rPr>
      </w:pPr>
      <w:r w:rsidRPr="00647343">
        <w:rPr>
          <w:rFonts w:ascii="Times New Roman" w:hAnsi="Times New Roman" w:cs="Times New Roman"/>
        </w:rPr>
        <w:t>Сведения о резервах (дефицитах) производственной мощности</w:t>
      </w:r>
    </w:p>
    <w:p w:rsidR="008E19B8" w:rsidRDefault="008E19B8">
      <w:pPr>
        <w:pStyle w:val="af4"/>
        <w:jc w:val="right"/>
        <w:rPr>
          <w:rFonts w:ascii="Times New Roman" w:hAnsi="Times New Roman" w:cs="Times New Roman"/>
        </w:rPr>
      </w:pPr>
      <w:r w:rsidRPr="00647343">
        <w:rPr>
          <w:rFonts w:ascii="Times New Roman" w:hAnsi="Times New Roman" w:cs="Times New Roman"/>
        </w:rPr>
        <w:t xml:space="preserve"> систем водоснабжения г. Зеленогорска по состоянию на 201</w:t>
      </w:r>
      <w:r w:rsidR="007D19DD" w:rsidRPr="00647343">
        <w:rPr>
          <w:rFonts w:ascii="Times New Roman" w:hAnsi="Times New Roman" w:cs="Times New Roman"/>
        </w:rPr>
        <w:t>9</w:t>
      </w:r>
      <w:r w:rsidRPr="00647343">
        <w:rPr>
          <w:rFonts w:ascii="Times New Roman" w:hAnsi="Times New Roman" w:cs="Times New Roman"/>
        </w:rPr>
        <w:t xml:space="preserve"> г</w:t>
      </w:r>
      <w:r w:rsidR="001B066B" w:rsidRPr="00647343">
        <w:rPr>
          <w:rFonts w:ascii="Times New Roman" w:hAnsi="Times New Roman" w:cs="Times New Roman"/>
        </w:rPr>
        <w:t>од</w:t>
      </w:r>
    </w:p>
    <w:p w:rsidR="0019179E" w:rsidRDefault="0019179E">
      <w:pPr>
        <w:pStyle w:val="af4"/>
        <w:jc w:val="right"/>
        <w:rPr>
          <w:rFonts w:ascii="Times New Roman" w:hAnsi="Times New Roman" w:cs="Times New Roman"/>
        </w:rPr>
      </w:pPr>
    </w:p>
    <w:tbl>
      <w:tblPr>
        <w:tblW w:w="0" w:type="auto"/>
        <w:tblInd w:w="273" w:type="dxa"/>
        <w:tblLayout w:type="fixed"/>
        <w:tblLook w:val="0000" w:firstRow="0" w:lastRow="0" w:firstColumn="0" w:lastColumn="0" w:noHBand="0" w:noVBand="0"/>
      </w:tblPr>
      <w:tblGrid>
        <w:gridCol w:w="686"/>
        <w:gridCol w:w="6662"/>
        <w:gridCol w:w="2552"/>
      </w:tblGrid>
      <w:tr w:rsidR="008E19B8" w:rsidTr="008359D8">
        <w:trPr>
          <w:trHeight w:val="630"/>
        </w:trPr>
        <w:tc>
          <w:tcPr>
            <w:tcW w:w="686"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B75C25" w:rsidRDefault="008E19B8" w:rsidP="00B75C25">
            <w:pPr>
              <w:pStyle w:val="af4"/>
              <w:jc w:val="center"/>
              <w:rPr>
                <w:rFonts w:ascii="Times New Roman" w:hAnsi="Times New Roman" w:cs="Times New Roman"/>
                <w:b/>
                <w:sz w:val="24"/>
                <w:szCs w:val="24"/>
              </w:rPr>
            </w:pPr>
            <w:r w:rsidRPr="00B75C25">
              <w:rPr>
                <w:rFonts w:ascii="Times New Roman" w:hAnsi="Times New Roman" w:cs="Times New Roman"/>
                <w:b/>
                <w:sz w:val="24"/>
                <w:szCs w:val="24"/>
              </w:rPr>
              <w:t>№ п/п</w:t>
            </w:r>
          </w:p>
        </w:tc>
        <w:tc>
          <w:tcPr>
            <w:tcW w:w="6662"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B75C25" w:rsidRDefault="008E19B8" w:rsidP="00B75C25">
            <w:pPr>
              <w:pStyle w:val="af4"/>
              <w:jc w:val="center"/>
              <w:rPr>
                <w:rFonts w:ascii="Times New Roman" w:hAnsi="Times New Roman" w:cs="Times New Roman"/>
                <w:b/>
                <w:sz w:val="24"/>
                <w:szCs w:val="24"/>
              </w:rPr>
            </w:pPr>
            <w:r w:rsidRPr="00B75C25">
              <w:rPr>
                <w:rFonts w:ascii="Times New Roman" w:hAnsi="Times New Roman" w:cs="Times New Roman"/>
                <w:b/>
                <w:sz w:val="24"/>
                <w:szCs w:val="24"/>
              </w:rPr>
              <w:t>Наименование показателя</w:t>
            </w:r>
          </w:p>
        </w:tc>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B75C25" w:rsidRDefault="009D79C1" w:rsidP="00B75C25">
            <w:pPr>
              <w:pStyle w:val="af4"/>
              <w:snapToGrid w:val="0"/>
              <w:jc w:val="center"/>
              <w:rPr>
                <w:rFonts w:ascii="Times New Roman" w:hAnsi="Times New Roman" w:cs="Times New Roman"/>
                <w:b/>
                <w:sz w:val="24"/>
                <w:szCs w:val="24"/>
              </w:rPr>
            </w:pPr>
            <w:r>
              <w:rPr>
                <w:rFonts w:ascii="Times New Roman" w:hAnsi="Times New Roman" w:cs="Times New Roman"/>
                <w:b/>
                <w:sz w:val="24"/>
                <w:szCs w:val="24"/>
              </w:rPr>
              <w:t>Кол-во</w:t>
            </w:r>
          </w:p>
        </w:tc>
      </w:tr>
      <w:tr w:rsidR="008E19B8" w:rsidTr="00001D5A">
        <w:tc>
          <w:tcPr>
            <w:tcW w:w="686" w:type="dxa"/>
            <w:tcBorders>
              <w:top w:val="single" w:sz="4" w:space="0" w:color="000000"/>
              <w:left w:val="single" w:sz="4" w:space="0" w:color="000000"/>
              <w:bottom w:val="single" w:sz="4" w:space="0" w:color="000000"/>
            </w:tcBorders>
            <w:shd w:val="clear" w:color="auto" w:fill="auto"/>
            <w:vAlign w:val="center"/>
          </w:tcPr>
          <w:p w:rsidR="008E19B8" w:rsidRDefault="008E19B8" w:rsidP="00001D5A">
            <w:pPr>
              <w:pStyle w:val="af4"/>
              <w:jc w:val="center"/>
              <w:rPr>
                <w:rFonts w:ascii="Times New Roman" w:hAnsi="Times New Roman" w:cs="Times New Roman"/>
                <w:sz w:val="24"/>
                <w:szCs w:val="24"/>
              </w:rPr>
            </w:pPr>
            <w:r>
              <w:rPr>
                <w:rFonts w:ascii="Times New Roman" w:hAnsi="Times New Roman" w:cs="Times New Roman"/>
                <w:sz w:val="24"/>
                <w:szCs w:val="24"/>
              </w:rPr>
              <w:t>1</w:t>
            </w:r>
          </w:p>
        </w:tc>
        <w:tc>
          <w:tcPr>
            <w:tcW w:w="6662" w:type="dxa"/>
            <w:tcBorders>
              <w:top w:val="single" w:sz="4" w:space="0" w:color="000000"/>
              <w:left w:val="single" w:sz="4" w:space="0" w:color="000000"/>
              <w:bottom w:val="single" w:sz="4" w:space="0" w:color="000000"/>
            </w:tcBorders>
            <w:shd w:val="clear" w:color="auto" w:fill="auto"/>
            <w:vAlign w:val="center"/>
          </w:tcPr>
          <w:p w:rsidR="008E19B8" w:rsidRDefault="008E19B8" w:rsidP="00924100">
            <w:pPr>
              <w:pStyle w:val="af4"/>
              <w:jc w:val="both"/>
              <w:rPr>
                <w:rFonts w:ascii="Times New Roman" w:hAnsi="Times New Roman" w:cs="Times New Roman"/>
                <w:sz w:val="24"/>
                <w:szCs w:val="24"/>
              </w:rPr>
            </w:pPr>
            <w:r>
              <w:rPr>
                <w:rFonts w:ascii="Times New Roman" w:hAnsi="Times New Roman" w:cs="Times New Roman"/>
                <w:sz w:val="24"/>
                <w:szCs w:val="24"/>
              </w:rPr>
              <w:t>Установленная производственная мощность, м</w:t>
            </w:r>
            <w:r>
              <w:rPr>
                <w:rFonts w:ascii="Times New Roman" w:hAnsi="Times New Roman" w:cs="Times New Roman"/>
                <w:sz w:val="24"/>
                <w:szCs w:val="24"/>
                <w:vertAlign w:val="superscript"/>
              </w:rPr>
              <w:t>3</w:t>
            </w:r>
            <w:r>
              <w:rPr>
                <w:rFonts w:ascii="Times New Roman" w:hAnsi="Times New Roman" w:cs="Times New Roman"/>
                <w:sz w:val="24"/>
                <w:szCs w:val="24"/>
              </w:rPr>
              <w:t>/сут</w:t>
            </w:r>
            <w:r w:rsidR="00924100">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7D19DD" w:rsidP="00B75C25">
            <w:pPr>
              <w:pStyle w:val="af4"/>
              <w:jc w:val="center"/>
            </w:pPr>
            <w:r>
              <w:rPr>
                <w:rFonts w:ascii="Times New Roman" w:hAnsi="Times New Roman" w:cs="Times New Roman"/>
                <w:sz w:val="24"/>
                <w:szCs w:val="24"/>
              </w:rPr>
              <w:t>63300</w:t>
            </w:r>
          </w:p>
        </w:tc>
      </w:tr>
      <w:tr w:rsidR="008E19B8" w:rsidTr="00001D5A">
        <w:tc>
          <w:tcPr>
            <w:tcW w:w="686" w:type="dxa"/>
            <w:tcBorders>
              <w:top w:val="single" w:sz="4" w:space="0" w:color="000000"/>
              <w:left w:val="single" w:sz="4" w:space="0" w:color="000000"/>
              <w:bottom w:val="single" w:sz="4" w:space="0" w:color="000000"/>
            </w:tcBorders>
            <w:shd w:val="clear" w:color="auto" w:fill="auto"/>
            <w:vAlign w:val="center"/>
          </w:tcPr>
          <w:p w:rsidR="008E19B8" w:rsidRDefault="008E19B8" w:rsidP="00001D5A">
            <w:pPr>
              <w:pStyle w:val="af4"/>
              <w:jc w:val="center"/>
              <w:rPr>
                <w:rFonts w:ascii="Times New Roman" w:hAnsi="Times New Roman" w:cs="Times New Roman"/>
                <w:sz w:val="24"/>
                <w:szCs w:val="24"/>
              </w:rPr>
            </w:pPr>
            <w:r>
              <w:rPr>
                <w:rFonts w:ascii="Times New Roman" w:hAnsi="Times New Roman" w:cs="Times New Roman"/>
                <w:sz w:val="24"/>
                <w:szCs w:val="24"/>
              </w:rPr>
              <w:t>2</w:t>
            </w:r>
          </w:p>
        </w:tc>
        <w:tc>
          <w:tcPr>
            <w:tcW w:w="6662" w:type="dxa"/>
            <w:tcBorders>
              <w:top w:val="single" w:sz="4" w:space="0" w:color="000000"/>
              <w:left w:val="single" w:sz="4" w:space="0" w:color="000000"/>
              <w:bottom w:val="single" w:sz="4" w:space="0" w:color="000000"/>
            </w:tcBorders>
            <w:shd w:val="clear" w:color="auto" w:fill="auto"/>
            <w:vAlign w:val="center"/>
          </w:tcPr>
          <w:p w:rsidR="008E19B8" w:rsidRDefault="008E19B8" w:rsidP="00924100">
            <w:pPr>
              <w:pStyle w:val="af4"/>
              <w:jc w:val="both"/>
              <w:rPr>
                <w:rFonts w:ascii="Times New Roman" w:hAnsi="Times New Roman" w:cs="Times New Roman"/>
                <w:sz w:val="24"/>
                <w:szCs w:val="24"/>
              </w:rPr>
            </w:pPr>
            <w:r>
              <w:rPr>
                <w:rFonts w:ascii="Times New Roman" w:hAnsi="Times New Roman" w:cs="Times New Roman"/>
                <w:sz w:val="24"/>
                <w:szCs w:val="24"/>
              </w:rPr>
              <w:t>Фактическая суточная производственная мощность (средняя за год), м</w:t>
            </w:r>
            <w:r>
              <w:rPr>
                <w:rFonts w:ascii="Times New Roman" w:hAnsi="Times New Roman" w:cs="Times New Roman"/>
                <w:sz w:val="24"/>
                <w:szCs w:val="24"/>
                <w:vertAlign w:val="superscript"/>
              </w:rPr>
              <w:t>3</w:t>
            </w:r>
            <w:r>
              <w:rPr>
                <w:rFonts w:ascii="Times New Roman" w:hAnsi="Times New Roman" w:cs="Times New Roman"/>
                <w:sz w:val="24"/>
                <w:szCs w:val="24"/>
              </w:rPr>
              <w:t>/сут</w:t>
            </w:r>
            <w:r w:rsidR="00924100">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7D19DD" w:rsidP="00B75C25">
            <w:pPr>
              <w:pStyle w:val="af4"/>
              <w:jc w:val="center"/>
            </w:pPr>
            <w:r>
              <w:rPr>
                <w:rFonts w:ascii="Times New Roman" w:hAnsi="Times New Roman" w:cs="Times New Roman"/>
                <w:sz w:val="24"/>
                <w:szCs w:val="24"/>
              </w:rPr>
              <w:t>23327</w:t>
            </w:r>
          </w:p>
        </w:tc>
      </w:tr>
      <w:tr w:rsidR="008E19B8" w:rsidTr="00001D5A">
        <w:tc>
          <w:tcPr>
            <w:tcW w:w="686" w:type="dxa"/>
            <w:tcBorders>
              <w:top w:val="single" w:sz="4" w:space="0" w:color="000000"/>
              <w:left w:val="single" w:sz="4" w:space="0" w:color="000000"/>
              <w:bottom w:val="single" w:sz="4" w:space="0" w:color="000000"/>
            </w:tcBorders>
            <w:shd w:val="clear" w:color="auto" w:fill="auto"/>
            <w:vAlign w:val="center"/>
          </w:tcPr>
          <w:p w:rsidR="008E19B8" w:rsidRDefault="008E19B8" w:rsidP="00001D5A">
            <w:pPr>
              <w:pStyle w:val="af4"/>
              <w:jc w:val="center"/>
              <w:rPr>
                <w:rFonts w:ascii="Times New Roman" w:hAnsi="Times New Roman" w:cs="Times New Roman"/>
                <w:sz w:val="24"/>
                <w:szCs w:val="24"/>
              </w:rPr>
            </w:pPr>
            <w:r>
              <w:rPr>
                <w:rFonts w:ascii="Times New Roman" w:hAnsi="Times New Roman" w:cs="Times New Roman"/>
                <w:sz w:val="24"/>
                <w:szCs w:val="24"/>
              </w:rPr>
              <w:t>3</w:t>
            </w:r>
          </w:p>
        </w:tc>
        <w:tc>
          <w:tcPr>
            <w:tcW w:w="6662" w:type="dxa"/>
            <w:tcBorders>
              <w:top w:val="single" w:sz="4" w:space="0" w:color="000000"/>
              <w:left w:val="single" w:sz="4" w:space="0" w:color="000000"/>
              <w:bottom w:val="single" w:sz="4" w:space="0" w:color="000000"/>
            </w:tcBorders>
            <w:shd w:val="clear" w:color="auto" w:fill="auto"/>
            <w:vAlign w:val="center"/>
          </w:tcPr>
          <w:p w:rsidR="008E19B8" w:rsidRDefault="008E19B8" w:rsidP="00924100">
            <w:pPr>
              <w:pStyle w:val="af4"/>
              <w:jc w:val="both"/>
              <w:rPr>
                <w:rFonts w:ascii="Times New Roman" w:hAnsi="Times New Roman" w:cs="Times New Roman"/>
                <w:sz w:val="24"/>
                <w:szCs w:val="24"/>
              </w:rPr>
            </w:pPr>
            <w:r>
              <w:rPr>
                <w:rFonts w:ascii="Times New Roman" w:hAnsi="Times New Roman" w:cs="Times New Roman"/>
                <w:sz w:val="24"/>
                <w:szCs w:val="24"/>
              </w:rPr>
              <w:t>Фактическая суточная производственная мощность (в сутки наибольшего водопотребления), м</w:t>
            </w:r>
            <w:r>
              <w:rPr>
                <w:rFonts w:ascii="Times New Roman" w:hAnsi="Times New Roman" w:cs="Times New Roman"/>
                <w:sz w:val="24"/>
                <w:szCs w:val="24"/>
                <w:vertAlign w:val="superscript"/>
              </w:rPr>
              <w:t>3</w:t>
            </w:r>
            <w:r>
              <w:rPr>
                <w:rFonts w:ascii="Times New Roman" w:hAnsi="Times New Roman" w:cs="Times New Roman"/>
                <w:sz w:val="24"/>
                <w:szCs w:val="24"/>
              </w:rPr>
              <w:t>/сут</w:t>
            </w:r>
            <w:r w:rsidR="00924100">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7D19DD" w:rsidP="00B75C25">
            <w:pPr>
              <w:pStyle w:val="af4"/>
              <w:jc w:val="center"/>
            </w:pPr>
            <w:r>
              <w:rPr>
                <w:rFonts w:ascii="Times New Roman" w:hAnsi="Times New Roman" w:cs="Times New Roman"/>
                <w:sz w:val="24"/>
                <w:szCs w:val="24"/>
              </w:rPr>
              <w:t>25438</w:t>
            </w:r>
          </w:p>
        </w:tc>
      </w:tr>
      <w:tr w:rsidR="008E19B8" w:rsidTr="00001D5A">
        <w:trPr>
          <w:trHeight w:val="77"/>
        </w:trPr>
        <w:tc>
          <w:tcPr>
            <w:tcW w:w="686" w:type="dxa"/>
            <w:tcBorders>
              <w:top w:val="single" w:sz="4" w:space="0" w:color="000000"/>
              <w:left w:val="single" w:sz="4" w:space="0" w:color="000000"/>
              <w:bottom w:val="single" w:sz="4" w:space="0" w:color="000000"/>
            </w:tcBorders>
            <w:shd w:val="clear" w:color="auto" w:fill="auto"/>
            <w:vAlign w:val="center"/>
          </w:tcPr>
          <w:p w:rsidR="008E19B8" w:rsidRDefault="008E19B8" w:rsidP="00001D5A">
            <w:pPr>
              <w:pStyle w:val="af4"/>
              <w:jc w:val="center"/>
              <w:rPr>
                <w:rFonts w:ascii="Times New Roman" w:hAnsi="Times New Roman" w:cs="Times New Roman"/>
                <w:sz w:val="24"/>
                <w:szCs w:val="24"/>
              </w:rPr>
            </w:pPr>
            <w:r>
              <w:rPr>
                <w:rFonts w:ascii="Times New Roman" w:hAnsi="Times New Roman" w:cs="Times New Roman"/>
                <w:sz w:val="24"/>
                <w:szCs w:val="24"/>
              </w:rPr>
              <w:t>4</w:t>
            </w:r>
          </w:p>
        </w:tc>
        <w:tc>
          <w:tcPr>
            <w:tcW w:w="6662" w:type="dxa"/>
            <w:tcBorders>
              <w:top w:val="single" w:sz="4" w:space="0" w:color="000000"/>
              <w:left w:val="single" w:sz="4" w:space="0" w:color="000000"/>
              <w:bottom w:val="single" w:sz="4" w:space="0" w:color="000000"/>
            </w:tcBorders>
            <w:shd w:val="clear" w:color="auto" w:fill="auto"/>
            <w:vAlign w:val="center"/>
          </w:tcPr>
          <w:p w:rsidR="008E19B8" w:rsidRDefault="008E19B8" w:rsidP="00924100">
            <w:pPr>
              <w:pStyle w:val="af4"/>
              <w:jc w:val="both"/>
              <w:rPr>
                <w:rFonts w:ascii="Times New Roman" w:hAnsi="Times New Roman" w:cs="Times New Roman"/>
                <w:sz w:val="24"/>
                <w:szCs w:val="24"/>
              </w:rPr>
            </w:pPr>
            <w:r>
              <w:rPr>
                <w:rFonts w:ascii="Times New Roman" w:hAnsi="Times New Roman" w:cs="Times New Roman"/>
                <w:sz w:val="24"/>
                <w:szCs w:val="24"/>
              </w:rPr>
              <w:t>Резерв производственной мощности, м</w:t>
            </w:r>
            <w:r>
              <w:rPr>
                <w:rFonts w:ascii="Times New Roman" w:hAnsi="Times New Roman" w:cs="Times New Roman"/>
                <w:sz w:val="24"/>
                <w:szCs w:val="24"/>
                <w:vertAlign w:val="superscript"/>
              </w:rPr>
              <w:t>3</w:t>
            </w:r>
            <w:r>
              <w:rPr>
                <w:rFonts w:ascii="Times New Roman" w:hAnsi="Times New Roman" w:cs="Times New Roman"/>
                <w:sz w:val="24"/>
                <w:szCs w:val="24"/>
              </w:rPr>
              <w:t>/сут (%)</w:t>
            </w:r>
            <w:r w:rsidR="00924100">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7D19DD" w:rsidP="00B75C25">
            <w:pPr>
              <w:pStyle w:val="af4"/>
              <w:jc w:val="center"/>
            </w:pPr>
            <w:r>
              <w:rPr>
                <w:rFonts w:ascii="Times New Roman" w:hAnsi="Times New Roman" w:cs="Times New Roman"/>
                <w:sz w:val="24"/>
                <w:szCs w:val="24"/>
              </w:rPr>
              <w:t>37862 (40)</w:t>
            </w:r>
          </w:p>
        </w:tc>
      </w:tr>
    </w:tbl>
    <w:p w:rsidR="008E19B8" w:rsidRDefault="008E19B8" w:rsidP="00FC27DA">
      <w:pPr>
        <w:ind w:firstLine="708"/>
        <w:rPr>
          <w:rFonts w:ascii="Times New Roman" w:hAnsi="Times New Roman" w:cs="Times New Roman"/>
          <w:sz w:val="24"/>
        </w:rPr>
      </w:pPr>
    </w:p>
    <w:p w:rsidR="00D554BA" w:rsidRDefault="008E19B8" w:rsidP="00CC481A">
      <w:pPr>
        <w:spacing w:after="240" w:line="276" w:lineRule="auto"/>
        <w:ind w:firstLine="709"/>
        <w:jc w:val="center"/>
        <w:rPr>
          <w:rFonts w:ascii="Times New Roman" w:hAnsi="Times New Roman" w:cs="Times New Roman"/>
          <w:sz w:val="22"/>
          <w:szCs w:val="22"/>
        </w:rPr>
      </w:pPr>
      <w:r>
        <w:rPr>
          <w:rFonts w:ascii="Times New Roman" w:hAnsi="Times New Roman" w:cs="Times New Roman"/>
          <w:b/>
          <w:sz w:val="28"/>
          <w:szCs w:val="28"/>
        </w:rPr>
        <w:t>1.</w:t>
      </w:r>
      <w:r w:rsidR="00DB11C7">
        <w:rPr>
          <w:rFonts w:ascii="Times New Roman" w:hAnsi="Times New Roman" w:cs="Times New Roman"/>
          <w:b/>
          <w:sz w:val="28"/>
          <w:szCs w:val="28"/>
        </w:rPr>
        <w:t>3</w:t>
      </w:r>
      <w:r>
        <w:rPr>
          <w:rFonts w:ascii="Times New Roman" w:hAnsi="Times New Roman" w:cs="Times New Roman"/>
          <w:b/>
          <w:sz w:val="28"/>
          <w:szCs w:val="28"/>
        </w:rPr>
        <w:t>.</w:t>
      </w:r>
      <w:r w:rsidR="00DB11C7">
        <w:rPr>
          <w:rFonts w:ascii="Times New Roman" w:hAnsi="Times New Roman" w:cs="Times New Roman"/>
          <w:b/>
          <w:sz w:val="28"/>
          <w:szCs w:val="28"/>
        </w:rPr>
        <w:t>3</w:t>
      </w:r>
      <w:r w:rsidR="00BE7402">
        <w:rPr>
          <w:rFonts w:ascii="Times New Roman" w:hAnsi="Times New Roman" w:cs="Times New Roman"/>
          <w:b/>
          <w:sz w:val="28"/>
          <w:szCs w:val="28"/>
        </w:rPr>
        <w:t>.</w:t>
      </w:r>
      <w:r>
        <w:rPr>
          <w:rFonts w:ascii="Times New Roman" w:hAnsi="Times New Roman" w:cs="Times New Roman"/>
          <w:b/>
          <w:sz w:val="28"/>
          <w:szCs w:val="28"/>
        </w:rPr>
        <w:t xml:space="preserve"> </w:t>
      </w:r>
      <w:r w:rsidR="00CC481A">
        <w:rPr>
          <w:rFonts w:ascii="Times New Roman" w:hAnsi="Times New Roman" w:cs="Times New Roman"/>
          <w:b/>
          <w:sz w:val="28"/>
          <w:szCs w:val="28"/>
        </w:rPr>
        <w:t>Структурный баланс</w:t>
      </w:r>
      <w:r w:rsidR="006B5F09" w:rsidRPr="006B5F09">
        <w:rPr>
          <w:rFonts w:ascii="Times New Roman" w:hAnsi="Times New Roman" w:cs="Times New Roman"/>
          <w:b/>
          <w:sz w:val="28"/>
          <w:szCs w:val="28"/>
        </w:rPr>
        <w:t xml:space="preserve"> по</w:t>
      </w:r>
      <w:r w:rsidR="00CC481A">
        <w:rPr>
          <w:rFonts w:ascii="Times New Roman" w:hAnsi="Times New Roman" w:cs="Times New Roman"/>
          <w:b/>
          <w:sz w:val="28"/>
          <w:szCs w:val="28"/>
        </w:rPr>
        <w:t>дачи</w:t>
      </w:r>
      <w:r>
        <w:rPr>
          <w:rFonts w:ascii="Times New Roman" w:hAnsi="Times New Roman" w:cs="Times New Roman"/>
          <w:b/>
          <w:sz w:val="28"/>
          <w:szCs w:val="28"/>
        </w:rPr>
        <w:t xml:space="preserve">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817AB4" w:rsidRPr="00001D5A" w:rsidRDefault="008E19B8" w:rsidP="005F1155">
      <w:pPr>
        <w:jc w:val="right"/>
        <w:rPr>
          <w:rFonts w:ascii="Times New Roman" w:hAnsi="Times New Roman" w:cs="Times New Roman"/>
          <w:sz w:val="22"/>
          <w:szCs w:val="22"/>
        </w:rPr>
      </w:pPr>
      <w:r w:rsidRPr="00001D5A">
        <w:rPr>
          <w:rFonts w:ascii="Times New Roman" w:hAnsi="Times New Roman" w:cs="Times New Roman"/>
          <w:sz w:val="22"/>
          <w:szCs w:val="22"/>
        </w:rPr>
        <w:t>Таблица 1</w:t>
      </w:r>
      <w:r w:rsidR="00F71EB6">
        <w:rPr>
          <w:rFonts w:ascii="Times New Roman" w:hAnsi="Times New Roman" w:cs="Times New Roman"/>
          <w:sz w:val="22"/>
          <w:szCs w:val="22"/>
        </w:rPr>
        <w:t>3</w:t>
      </w:r>
      <w:r w:rsidR="000D6F8A" w:rsidRPr="00001D5A">
        <w:rPr>
          <w:rFonts w:ascii="Times New Roman" w:hAnsi="Times New Roman" w:cs="Times New Roman"/>
          <w:sz w:val="22"/>
          <w:szCs w:val="22"/>
        </w:rPr>
        <w:t>.</w:t>
      </w:r>
    </w:p>
    <w:p w:rsidR="00817AB4" w:rsidRPr="00001D5A" w:rsidRDefault="008E19B8" w:rsidP="005F1155">
      <w:pPr>
        <w:jc w:val="right"/>
        <w:rPr>
          <w:rFonts w:ascii="Times New Roman" w:hAnsi="Times New Roman" w:cs="Times New Roman"/>
          <w:sz w:val="22"/>
          <w:szCs w:val="22"/>
        </w:rPr>
      </w:pPr>
      <w:r w:rsidRPr="00001D5A">
        <w:rPr>
          <w:rFonts w:ascii="Times New Roman" w:hAnsi="Times New Roman" w:cs="Times New Roman"/>
          <w:sz w:val="22"/>
          <w:szCs w:val="22"/>
        </w:rPr>
        <w:t>Све</w:t>
      </w:r>
      <w:r w:rsidR="00924100" w:rsidRPr="00001D5A">
        <w:rPr>
          <w:rFonts w:ascii="Times New Roman" w:hAnsi="Times New Roman" w:cs="Times New Roman"/>
          <w:sz w:val="22"/>
          <w:szCs w:val="22"/>
        </w:rPr>
        <w:t>дения о фактическом потреблении</w:t>
      </w:r>
    </w:p>
    <w:p w:rsidR="008E19B8" w:rsidRDefault="008E19B8" w:rsidP="005F1155">
      <w:pPr>
        <w:jc w:val="right"/>
        <w:rPr>
          <w:rFonts w:ascii="Times New Roman" w:hAnsi="Times New Roman" w:cs="Times New Roman"/>
          <w:sz w:val="22"/>
          <w:szCs w:val="22"/>
        </w:rPr>
      </w:pPr>
      <w:r w:rsidRPr="00001D5A">
        <w:rPr>
          <w:rFonts w:ascii="Times New Roman" w:hAnsi="Times New Roman" w:cs="Times New Roman"/>
          <w:sz w:val="22"/>
          <w:szCs w:val="22"/>
        </w:rPr>
        <w:t>бюджетными учреждениями холодной воды</w:t>
      </w:r>
    </w:p>
    <w:p w:rsidR="0027228B" w:rsidRPr="00001D5A" w:rsidRDefault="0027228B" w:rsidP="005F1155">
      <w:pPr>
        <w:jc w:val="right"/>
        <w:rPr>
          <w:rFonts w:ascii="Times New Roman" w:hAnsi="Times New Roman" w:cs="Times New Roman"/>
          <w:sz w:val="22"/>
          <w:szCs w:val="22"/>
        </w:rPr>
      </w:pPr>
    </w:p>
    <w:tbl>
      <w:tblPr>
        <w:tblW w:w="10331" w:type="dxa"/>
        <w:tblInd w:w="93" w:type="dxa"/>
        <w:tblLook w:val="04A0" w:firstRow="1" w:lastRow="0" w:firstColumn="1" w:lastColumn="0" w:noHBand="0" w:noVBand="1"/>
      </w:tblPr>
      <w:tblGrid>
        <w:gridCol w:w="700"/>
        <w:gridCol w:w="4418"/>
        <w:gridCol w:w="1549"/>
        <w:gridCol w:w="1538"/>
        <w:gridCol w:w="2126"/>
      </w:tblGrid>
      <w:tr w:rsidR="00817AB4" w:rsidRPr="008218CA" w:rsidTr="00924100">
        <w:trPr>
          <w:trHeight w:val="495"/>
        </w:trPr>
        <w:tc>
          <w:tcPr>
            <w:tcW w:w="700"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817AB4" w:rsidRPr="008218CA" w:rsidRDefault="00817AB4" w:rsidP="00817AB4">
            <w:pPr>
              <w:suppressAutoHyphens w:val="0"/>
              <w:jc w:val="center"/>
              <w:rPr>
                <w:rFonts w:ascii="Times New Roman" w:hAnsi="Times New Roman" w:cs="Times New Roman"/>
                <w:b/>
                <w:sz w:val="24"/>
                <w:lang w:eastAsia="ru-RU"/>
              </w:rPr>
            </w:pPr>
            <w:r w:rsidRPr="008218CA">
              <w:rPr>
                <w:rFonts w:ascii="Times New Roman" w:hAnsi="Times New Roman" w:cs="Times New Roman"/>
                <w:b/>
                <w:sz w:val="24"/>
                <w:lang w:eastAsia="ru-RU"/>
              </w:rPr>
              <w:t>№№</w:t>
            </w:r>
          </w:p>
          <w:p w:rsidR="00817AB4" w:rsidRPr="008218CA" w:rsidRDefault="00817AB4" w:rsidP="00817AB4">
            <w:pPr>
              <w:jc w:val="center"/>
              <w:rPr>
                <w:rFonts w:ascii="Times New Roman" w:hAnsi="Times New Roman" w:cs="Times New Roman"/>
                <w:b/>
                <w:sz w:val="24"/>
                <w:lang w:eastAsia="ru-RU"/>
              </w:rPr>
            </w:pPr>
            <w:r w:rsidRPr="008218CA">
              <w:rPr>
                <w:rFonts w:ascii="Times New Roman" w:hAnsi="Times New Roman" w:cs="Times New Roman"/>
                <w:b/>
                <w:sz w:val="24"/>
                <w:lang w:eastAsia="ru-RU"/>
              </w:rPr>
              <w:t>п/п</w:t>
            </w:r>
          </w:p>
        </w:tc>
        <w:tc>
          <w:tcPr>
            <w:tcW w:w="4418" w:type="dxa"/>
            <w:vMerge w:val="restart"/>
            <w:tcBorders>
              <w:top w:val="single" w:sz="4" w:space="0" w:color="auto"/>
              <w:left w:val="nil"/>
              <w:right w:val="single" w:sz="4" w:space="0" w:color="auto"/>
            </w:tcBorders>
            <w:shd w:val="clear" w:color="auto" w:fill="F2F2F2" w:themeFill="background1" w:themeFillShade="F2"/>
            <w:vAlign w:val="bottom"/>
            <w:hideMark/>
          </w:tcPr>
          <w:p w:rsidR="00817AB4" w:rsidRPr="008218CA" w:rsidRDefault="00817AB4" w:rsidP="004346F1">
            <w:pPr>
              <w:suppressAutoHyphens w:val="0"/>
              <w:jc w:val="center"/>
              <w:rPr>
                <w:rFonts w:ascii="Times New Roman" w:hAnsi="Times New Roman" w:cs="Times New Roman"/>
                <w:b/>
                <w:sz w:val="24"/>
                <w:lang w:eastAsia="ru-RU"/>
              </w:rPr>
            </w:pPr>
            <w:r w:rsidRPr="008218CA">
              <w:rPr>
                <w:rFonts w:ascii="Times New Roman" w:hAnsi="Times New Roman" w:cs="Times New Roman"/>
                <w:b/>
                <w:sz w:val="24"/>
                <w:lang w:eastAsia="ru-RU"/>
              </w:rPr>
              <w:t>Наименование</w:t>
            </w:r>
            <w:r w:rsidRPr="008218CA">
              <w:rPr>
                <w:rFonts w:ascii="Times New Roman" w:hAnsi="Times New Roman" w:cs="Times New Roman"/>
                <w:b/>
                <w:sz w:val="24"/>
                <w:lang w:eastAsia="ru-RU"/>
              </w:rPr>
              <w:br/>
              <w:t>потребителей (абонентов)</w:t>
            </w:r>
          </w:p>
          <w:p w:rsidR="00817AB4" w:rsidRPr="008218CA" w:rsidRDefault="00817AB4" w:rsidP="004346F1">
            <w:pPr>
              <w:jc w:val="left"/>
              <w:rPr>
                <w:rFonts w:ascii="Times New Roman" w:hAnsi="Times New Roman" w:cs="Times New Roman"/>
                <w:b/>
                <w:sz w:val="24"/>
                <w:lang w:eastAsia="ru-RU"/>
              </w:rPr>
            </w:pPr>
            <w:r w:rsidRPr="008218CA">
              <w:rPr>
                <w:rFonts w:ascii="Times New Roman" w:hAnsi="Times New Roman" w:cs="Times New Roman"/>
                <w:b/>
                <w:sz w:val="24"/>
                <w:lang w:eastAsia="ru-RU"/>
              </w:rPr>
              <w:t> </w:t>
            </w:r>
          </w:p>
        </w:tc>
        <w:tc>
          <w:tcPr>
            <w:tcW w:w="308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17AB4" w:rsidRPr="008218CA" w:rsidRDefault="00817AB4" w:rsidP="00817AB4">
            <w:pPr>
              <w:suppressAutoHyphens w:val="0"/>
              <w:jc w:val="center"/>
              <w:rPr>
                <w:rFonts w:ascii="Times New Roman" w:hAnsi="Times New Roman" w:cs="Times New Roman"/>
                <w:b/>
                <w:sz w:val="24"/>
                <w:lang w:eastAsia="ru-RU"/>
              </w:rPr>
            </w:pPr>
            <w:r w:rsidRPr="008218CA">
              <w:rPr>
                <w:rFonts w:ascii="Times New Roman" w:hAnsi="Times New Roman" w:cs="Times New Roman"/>
                <w:b/>
                <w:sz w:val="24"/>
                <w:lang w:eastAsia="ru-RU"/>
              </w:rPr>
              <w:t>Договор (контракт)</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17AB4" w:rsidRPr="008218CA" w:rsidRDefault="00817AB4" w:rsidP="00817AB4">
            <w:pPr>
              <w:suppressAutoHyphens w:val="0"/>
              <w:jc w:val="center"/>
              <w:rPr>
                <w:rFonts w:ascii="Times New Roman" w:hAnsi="Times New Roman" w:cs="Times New Roman"/>
                <w:b/>
                <w:sz w:val="24"/>
                <w:lang w:eastAsia="ru-RU"/>
              </w:rPr>
            </w:pPr>
            <w:r w:rsidRPr="008218CA">
              <w:rPr>
                <w:rFonts w:ascii="Times New Roman" w:hAnsi="Times New Roman" w:cs="Times New Roman"/>
                <w:b/>
                <w:sz w:val="24"/>
                <w:lang w:eastAsia="ru-RU"/>
              </w:rPr>
              <w:t>Объем водопотребления (по договору, контракту), м3/год</w:t>
            </w:r>
          </w:p>
        </w:tc>
      </w:tr>
      <w:tr w:rsidR="00817AB4" w:rsidRPr="008218CA" w:rsidTr="00924100">
        <w:trPr>
          <w:trHeight w:val="495"/>
        </w:trPr>
        <w:tc>
          <w:tcPr>
            <w:tcW w:w="700" w:type="dxa"/>
            <w:vMerge/>
            <w:tcBorders>
              <w:left w:val="single" w:sz="4" w:space="0" w:color="auto"/>
              <w:bottom w:val="single" w:sz="4" w:space="0" w:color="auto"/>
              <w:right w:val="single" w:sz="4" w:space="0" w:color="auto"/>
            </w:tcBorders>
            <w:shd w:val="clear" w:color="auto" w:fill="auto"/>
            <w:vAlign w:val="bottom"/>
            <w:hideMark/>
          </w:tcPr>
          <w:p w:rsidR="00817AB4" w:rsidRPr="008218CA" w:rsidRDefault="00817AB4" w:rsidP="004346F1">
            <w:pPr>
              <w:suppressAutoHyphens w:val="0"/>
              <w:jc w:val="center"/>
              <w:rPr>
                <w:rFonts w:ascii="Times New Roman" w:hAnsi="Times New Roman" w:cs="Times New Roman"/>
                <w:sz w:val="24"/>
                <w:lang w:eastAsia="ru-RU"/>
              </w:rPr>
            </w:pPr>
          </w:p>
        </w:tc>
        <w:tc>
          <w:tcPr>
            <w:tcW w:w="4418" w:type="dxa"/>
            <w:vMerge/>
            <w:tcBorders>
              <w:left w:val="nil"/>
              <w:bottom w:val="single" w:sz="4" w:space="0" w:color="auto"/>
              <w:right w:val="single" w:sz="4" w:space="0" w:color="auto"/>
            </w:tcBorders>
            <w:shd w:val="clear" w:color="auto" w:fill="auto"/>
            <w:noWrap/>
            <w:vAlign w:val="bottom"/>
            <w:hideMark/>
          </w:tcPr>
          <w:p w:rsidR="00817AB4" w:rsidRPr="008218CA" w:rsidRDefault="00817AB4" w:rsidP="004346F1">
            <w:pPr>
              <w:suppressAutoHyphens w:val="0"/>
              <w:jc w:val="left"/>
              <w:rPr>
                <w:rFonts w:ascii="Times New Roman" w:hAnsi="Times New Roman" w:cs="Times New Roman"/>
                <w:sz w:val="24"/>
                <w:lang w:eastAsia="ru-RU"/>
              </w:rPr>
            </w:pPr>
          </w:p>
        </w:tc>
        <w:tc>
          <w:tcPr>
            <w:tcW w:w="1549" w:type="dxa"/>
            <w:tcBorders>
              <w:top w:val="nil"/>
              <w:left w:val="nil"/>
              <w:bottom w:val="single" w:sz="4" w:space="0" w:color="auto"/>
              <w:right w:val="single" w:sz="4" w:space="0" w:color="auto"/>
            </w:tcBorders>
            <w:shd w:val="clear" w:color="auto" w:fill="F2F2F2" w:themeFill="background1" w:themeFillShade="F2"/>
            <w:vAlign w:val="center"/>
            <w:hideMark/>
          </w:tcPr>
          <w:p w:rsidR="00817AB4" w:rsidRPr="008218CA" w:rsidRDefault="00817AB4" w:rsidP="00817AB4">
            <w:pPr>
              <w:suppressAutoHyphens w:val="0"/>
              <w:jc w:val="center"/>
              <w:rPr>
                <w:rFonts w:ascii="Times New Roman" w:hAnsi="Times New Roman" w:cs="Times New Roman"/>
                <w:b/>
                <w:sz w:val="24"/>
                <w:lang w:eastAsia="ru-RU"/>
              </w:rPr>
            </w:pPr>
            <w:r w:rsidRPr="008218CA">
              <w:rPr>
                <w:rFonts w:ascii="Times New Roman" w:hAnsi="Times New Roman" w:cs="Times New Roman"/>
                <w:b/>
                <w:sz w:val="24"/>
                <w:lang w:eastAsia="ru-RU"/>
              </w:rPr>
              <w:t>номер</w:t>
            </w:r>
          </w:p>
        </w:tc>
        <w:tc>
          <w:tcPr>
            <w:tcW w:w="1538" w:type="dxa"/>
            <w:tcBorders>
              <w:top w:val="nil"/>
              <w:left w:val="nil"/>
              <w:bottom w:val="single" w:sz="4" w:space="0" w:color="auto"/>
              <w:right w:val="single" w:sz="4" w:space="0" w:color="auto"/>
            </w:tcBorders>
            <w:shd w:val="clear" w:color="auto" w:fill="F2F2F2" w:themeFill="background1" w:themeFillShade="F2"/>
            <w:vAlign w:val="center"/>
            <w:hideMark/>
          </w:tcPr>
          <w:p w:rsidR="00817AB4" w:rsidRPr="008218CA" w:rsidRDefault="00817AB4" w:rsidP="00817AB4">
            <w:pPr>
              <w:suppressAutoHyphens w:val="0"/>
              <w:jc w:val="center"/>
              <w:rPr>
                <w:rFonts w:ascii="Times New Roman" w:hAnsi="Times New Roman" w:cs="Times New Roman"/>
                <w:b/>
                <w:sz w:val="24"/>
                <w:lang w:eastAsia="ru-RU"/>
              </w:rPr>
            </w:pPr>
            <w:r w:rsidRPr="008218CA">
              <w:rPr>
                <w:rFonts w:ascii="Times New Roman" w:hAnsi="Times New Roman" w:cs="Times New Roman"/>
                <w:b/>
                <w:sz w:val="24"/>
                <w:lang w:eastAsia="ru-RU"/>
              </w:rPr>
              <w:t>дата заключения</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17AB4" w:rsidRPr="008218CA" w:rsidRDefault="00817AB4" w:rsidP="004346F1">
            <w:pPr>
              <w:suppressAutoHyphens w:val="0"/>
              <w:jc w:val="left"/>
              <w:rPr>
                <w:rFonts w:ascii="Times New Roman" w:hAnsi="Times New Roman" w:cs="Times New Roman"/>
                <w:sz w:val="24"/>
                <w:lang w:eastAsia="ru-RU"/>
              </w:rPr>
            </w:pPr>
          </w:p>
        </w:tc>
      </w:tr>
      <w:tr w:rsidR="004346F1" w:rsidRPr="008218CA" w:rsidTr="00FA620C">
        <w:trPr>
          <w:trHeight w:val="234"/>
        </w:trPr>
        <w:tc>
          <w:tcPr>
            <w:tcW w:w="7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346F1" w:rsidRPr="00FA620C" w:rsidRDefault="004346F1" w:rsidP="004346F1">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1</w:t>
            </w:r>
          </w:p>
        </w:tc>
        <w:tc>
          <w:tcPr>
            <w:tcW w:w="4418" w:type="dxa"/>
            <w:tcBorders>
              <w:top w:val="nil"/>
              <w:left w:val="nil"/>
              <w:bottom w:val="single" w:sz="4" w:space="0" w:color="auto"/>
              <w:right w:val="single" w:sz="4" w:space="0" w:color="auto"/>
            </w:tcBorders>
            <w:shd w:val="clear" w:color="auto" w:fill="F2F2F2" w:themeFill="background1" w:themeFillShade="F2"/>
            <w:noWrap/>
            <w:vAlign w:val="bottom"/>
            <w:hideMark/>
          </w:tcPr>
          <w:p w:rsidR="004346F1" w:rsidRPr="00FA620C" w:rsidRDefault="004346F1" w:rsidP="004346F1">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2</w:t>
            </w:r>
          </w:p>
        </w:tc>
        <w:tc>
          <w:tcPr>
            <w:tcW w:w="1549" w:type="dxa"/>
            <w:tcBorders>
              <w:top w:val="nil"/>
              <w:left w:val="nil"/>
              <w:bottom w:val="single" w:sz="4" w:space="0" w:color="auto"/>
              <w:right w:val="single" w:sz="4" w:space="0" w:color="auto"/>
            </w:tcBorders>
            <w:shd w:val="clear" w:color="auto" w:fill="F2F2F2" w:themeFill="background1" w:themeFillShade="F2"/>
            <w:noWrap/>
            <w:vAlign w:val="bottom"/>
            <w:hideMark/>
          </w:tcPr>
          <w:p w:rsidR="004346F1" w:rsidRPr="00FA620C" w:rsidRDefault="004346F1" w:rsidP="004346F1">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3</w:t>
            </w:r>
          </w:p>
        </w:tc>
        <w:tc>
          <w:tcPr>
            <w:tcW w:w="1538" w:type="dxa"/>
            <w:tcBorders>
              <w:top w:val="nil"/>
              <w:left w:val="nil"/>
              <w:bottom w:val="single" w:sz="4" w:space="0" w:color="auto"/>
              <w:right w:val="single" w:sz="4" w:space="0" w:color="auto"/>
            </w:tcBorders>
            <w:shd w:val="clear" w:color="auto" w:fill="F2F2F2" w:themeFill="background1" w:themeFillShade="F2"/>
            <w:noWrap/>
            <w:vAlign w:val="bottom"/>
            <w:hideMark/>
          </w:tcPr>
          <w:p w:rsidR="004346F1" w:rsidRPr="00FA620C" w:rsidRDefault="004346F1" w:rsidP="004346F1">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4</w:t>
            </w:r>
          </w:p>
        </w:tc>
        <w:tc>
          <w:tcPr>
            <w:tcW w:w="2126" w:type="dxa"/>
            <w:tcBorders>
              <w:top w:val="nil"/>
              <w:left w:val="nil"/>
              <w:bottom w:val="single" w:sz="4" w:space="0" w:color="auto"/>
              <w:right w:val="single" w:sz="4" w:space="0" w:color="auto"/>
            </w:tcBorders>
            <w:shd w:val="clear" w:color="auto" w:fill="F2F2F2" w:themeFill="background1" w:themeFillShade="F2"/>
            <w:noWrap/>
            <w:vAlign w:val="bottom"/>
            <w:hideMark/>
          </w:tcPr>
          <w:p w:rsidR="004346F1" w:rsidRPr="00FA620C" w:rsidRDefault="004346F1" w:rsidP="004346F1">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5</w:t>
            </w:r>
          </w:p>
        </w:tc>
      </w:tr>
      <w:tr w:rsidR="00924100" w:rsidRPr="008218CA" w:rsidTr="006F6841">
        <w:trPr>
          <w:trHeight w:val="330"/>
        </w:trPr>
        <w:tc>
          <w:tcPr>
            <w:tcW w:w="10331" w:type="dxa"/>
            <w:gridSpan w:val="5"/>
            <w:tcBorders>
              <w:top w:val="nil"/>
              <w:left w:val="single" w:sz="4" w:space="0" w:color="auto"/>
              <w:bottom w:val="single" w:sz="4" w:space="0" w:color="auto"/>
              <w:right w:val="single" w:sz="4" w:space="0" w:color="auto"/>
            </w:tcBorders>
            <w:shd w:val="clear" w:color="auto" w:fill="auto"/>
            <w:noWrap/>
            <w:vAlign w:val="bottom"/>
            <w:hideMark/>
          </w:tcPr>
          <w:p w:rsidR="00924100" w:rsidRPr="008218CA" w:rsidRDefault="00924100" w:rsidP="00817AB4">
            <w:pPr>
              <w:suppressAutoHyphens w:val="0"/>
              <w:jc w:val="center"/>
              <w:rPr>
                <w:rFonts w:ascii="Times New Roman" w:hAnsi="Times New Roman" w:cs="Times New Roman"/>
                <w:sz w:val="24"/>
                <w:lang w:eastAsia="ru-RU"/>
              </w:rPr>
            </w:pPr>
            <w:r w:rsidRPr="008218CA">
              <w:rPr>
                <w:rFonts w:ascii="Times New Roman" w:hAnsi="Times New Roman" w:cs="Times New Roman"/>
                <w:b/>
                <w:bCs/>
                <w:sz w:val="24"/>
                <w:lang w:eastAsia="ru-RU"/>
              </w:rPr>
              <w:t>Бюджетные потребители:</w:t>
            </w:r>
          </w:p>
        </w:tc>
      </w:tr>
      <w:tr w:rsidR="005E5553" w:rsidRPr="008218CA" w:rsidTr="00247889">
        <w:trPr>
          <w:trHeight w:val="64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247889">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w:t>
            </w:r>
          </w:p>
        </w:tc>
        <w:tc>
          <w:tcPr>
            <w:tcW w:w="4418" w:type="dxa"/>
            <w:tcBorders>
              <w:top w:val="nil"/>
              <w:left w:val="nil"/>
              <w:bottom w:val="single" w:sz="4" w:space="0" w:color="auto"/>
              <w:right w:val="single" w:sz="4" w:space="0" w:color="auto"/>
            </w:tcBorders>
            <w:shd w:val="clear" w:color="auto" w:fill="auto"/>
            <w:vAlign w:val="bottom"/>
            <w:hideMark/>
          </w:tcPr>
          <w:p w:rsidR="005E5553" w:rsidRPr="008218CA" w:rsidRDefault="005E5553" w:rsidP="002B5A23">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 xml:space="preserve">Филиал </w:t>
            </w:r>
            <w:r w:rsidRPr="008218CA">
              <w:rPr>
                <w:rFonts w:ascii="Times New Roman" w:hAnsi="Times New Roman" w:cs="Times New Roman"/>
                <w:sz w:val="24"/>
                <w:lang w:eastAsia="ru-RU"/>
              </w:rPr>
              <w:t xml:space="preserve">ФГБУ ФСНКЦ ФМБА России </w:t>
            </w:r>
            <w:r>
              <w:rPr>
                <w:rFonts w:ascii="Times New Roman" w:hAnsi="Times New Roman" w:cs="Times New Roman"/>
                <w:sz w:val="24"/>
                <w:lang w:eastAsia="ru-RU"/>
              </w:rPr>
              <w:t xml:space="preserve">КБ № 42 </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19.03.19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46800</w:t>
            </w:r>
          </w:p>
        </w:tc>
      </w:tr>
      <w:tr w:rsidR="005E5553" w:rsidRPr="008218CA" w:rsidTr="00247889">
        <w:trPr>
          <w:trHeight w:val="35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247889">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w:t>
            </w:r>
          </w:p>
        </w:tc>
        <w:tc>
          <w:tcPr>
            <w:tcW w:w="4418" w:type="dxa"/>
            <w:tcBorders>
              <w:top w:val="nil"/>
              <w:left w:val="nil"/>
              <w:bottom w:val="single" w:sz="4" w:space="0" w:color="auto"/>
              <w:right w:val="single" w:sz="4" w:space="0" w:color="auto"/>
            </w:tcBorders>
            <w:shd w:val="clear" w:color="auto" w:fill="auto"/>
            <w:noWrap/>
            <w:vAlign w:val="bottom"/>
            <w:hideMark/>
          </w:tcPr>
          <w:p w:rsidR="005E5553" w:rsidRPr="008218CA" w:rsidRDefault="005E555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ОМВД России ЗАТО г. Зеленогорск</w:t>
            </w:r>
          </w:p>
        </w:tc>
        <w:tc>
          <w:tcPr>
            <w:tcW w:w="1549" w:type="dxa"/>
            <w:tcBorders>
              <w:top w:val="nil"/>
              <w:left w:val="nil"/>
              <w:bottom w:val="single" w:sz="4" w:space="0" w:color="auto"/>
              <w:right w:val="single" w:sz="4" w:space="0" w:color="auto"/>
            </w:tcBorders>
            <w:shd w:val="clear" w:color="auto" w:fill="auto"/>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5/В, 5/6/В</w:t>
            </w:r>
          </w:p>
        </w:tc>
        <w:tc>
          <w:tcPr>
            <w:tcW w:w="1538" w:type="dxa"/>
            <w:tcBorders>
              <w:top w:val="nil"/>
              <w:left w:val="nil"/>
              <w:bottom w:val="single" w:sz="4" w:space="0" w:color="auto"/>
              <w:right w:val="single" w:sz="4" w:space="0" w:color="auto"/>
            </w:tcBorders>
            <w:shd w:val="clear" w:color="auto" w:fill="auto"/>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28.02.19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4606</w:t>
            </w:r>
          </w:p>
        </w:tc>
      </w:tr>
      <w:tr w:rsidR="005E5553" w:rsidRPr="008218CA" w:rsidTr="00247889">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247889">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w:t>
            </w:r>
          </w:p>
        </w:tc>
        <w:tc>
          <w:tcPr>
            <w:tcW w:w="4418" w:type="dxa"/>
            <w:tcBorders>
              <w:top w:val="nil"/>
              <w:left w:val="nil"/>
              <w:bottom w:val="single" w:sz="4" w:space="0" w:color="auto"/>
              <w:right w:val="single" w:sz="4" w:space="0" w:color="auto"/>
            </w:tcBorders>
            <w:shd w:val="clear" w:color="auto" w:fill="auto"/>
            <w:vAlign w:val="bottom"/>
            <w:hideMark/>
          </w:tcPr>
          <w:p w:rsidR="005E5553" w:rsidRPr="008218CA" w:rsidRDefault="005E5553" w:rsidP="008359D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ФГК </w:t>
            </w:r>
            <w:r>
              <w:rPr>
                <w:rFonts w:ascii="Times New Roman" w:hAnsi="Times New Roman" w:cs="Times New Roman"/>
                <w:sz w:val="24"/>
                <w:lang w:eastAsia="ru-RU"/>
              </w:rPr>
              <w:t>«</w:t>
            </w:r>
            <w:r w:rsidRPr="008218CA">
              <w:rPr>
                <w:rFonts w:ascii="Times New Roman" w:hAnsi="Times New Roman" w:cs="Times New Roman"/>
                <w:sz w:val="24"/>
                <w:lang w:eastAsia="ru-RU"/>
              </w:rPr>
              <w:t>Спец</w:t>
            </w:r>
            <w:r>
              <w:rPr>
                <w:rFonts w:ascii="Times New Roman" w:hAnsi="Times New Roman" w:cs="Times New Roman"/>
                <w:sz w:val="24"/>
                <w:lang w:eastAsia="ru-RU"/>
              </w:rPr>
              <w:t>иальное У</w:t>
            </w:r>
            <w:r w:rsidRPr="008218CA">
              <w:rPr>
                <w:rFonts w:ascii="Times New Roman" w:hAnsi="Times New Roman" w:cs="Times New Roman"/>
                <w:sz w:val="24"/>
                <w:lang w:eastAsia="ru-RU"/>
              </w:rPr>
              <w:t>прав</w:t>
            </w:r>
            <w:r>
              <w:rPr>
                <w:rFonts w:ascii="Times New Roman" w:hAnsi="Times New Roman" w:cs="Times New Roman"/>
                <w:sz w:val="24"/>
                <w:lang w:eastAsia="ru-RU"/>
              </w:rPr>
              <w:t xml:space="preserve">ление </w:t>
            </w:r>
            <w:r w:rsidR="008E08C6" w:rsidRPr="008218CA">
              <w:rPr>
                <w:rFonts w:ascii="Times New Roman" w:hAnsi="Times New Roman" w:cs="Times New Roman"/>
                <w:sz w:val="24"/>
                <w:lang w:eastAsia="ru-RU"/>
              </w:rPr>
              <w:t xml:space="preserve">ФПС </w:t>
            </w:r>
            <w:r w:rsidR="008E08C6">
              <w:rPr>
                <w:rFonts w:ascii="Times New Roman" w:hAnsi="Times New Roman" w:cs="Times New Roman"/>
                <w:sz w:val="24"/>
                <w:lang w:eastAsia="ru-RU"/>
              </w:rPr>
              <w:br/>
              <w:t>№</w:t>
            </w:r>
            <w:r>
              <w:rPr>
                <w:rFonts w:ascii="Times New Roman" w:hAnsi="Times New Roman" w:cs="Times New Roman"/>
                <w:sz w:val="24"/>
                <w:lang w:eastAsia="ru-RU"/>
              </w:rPr>
              <w:t xml:space="preserve"> </w:t>
            </w:r>
            <w:r w:rsidRPr="008218CA">
              <w:rPr>
                <w:rFonts w:ascii="Times New Roman" w:hAnsi="Times New Roman" w:cs="Times New Roman"/>
                <w:sz w:val="24"/>
                <w:lang w:eastAsia="ru-RU"/>
              </w:rPr>
              <w:t>19 МЧС России</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14.03.17</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2684</w:t>
            </w:r>
          </w:p>
        </w:tc>
      </w:tr>
      <w:tr w:rsidR="005E5553" w:rsidRPr="008218CA" w:rsidTr="00247889">
        <w:trPr>
          <w:trHeight w:val="48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247889">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w:t>
            </w:r>
          </w:p>
        </w:tc>
        <w:tc>
          <w:tcPr>
            <w:tcW w:w="4418" w:type="dxa"/>
            <w:tcBorders>
              <w:top w:val="nil"/>
              <w:left w:val="nil"/>
              <w:bottom w:val="single" w:sz="4" w:space="0" w:color="auto"/>
              <w:right w:val="single" w:sz="4" w:space="0" w:color="auto"/>
            </w:tcBorders>
            <w:shd w:val="clear" w:color="auto" w:fill="auto"/>
            <w:vAlign w:val="center"/>
            <w:hideMark/>
          </w:tcPr>
          <w:p w:rsidR="005E5553" w:rsidRPr="008218CA" w:rsidRDefault="005E5553" w:rsidP="0027228B">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В</w:t>
            </w:r>
            <w:r w:rsidRPr="008218CA">
              <w:rPr>
                <w:rFonts w:ascii="Times New Roman" w:hAnsi="Times New Roman" w:cs="Times New Roman"/>
                <w:sz w:val="24"/>
                <w:lang w:eastAsia="ru-RU"/>
              </w:rPr>
              <w:t xml:space="preserve">ойсковая часть №3475 </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11.12.17</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2075</w:t>
            </w:r>
          </w:p>
        </w:tc>
      </w:tr>
      <w:tr w:rsidR="005E5553" w:rsidRPr="008218CA" w:rsidTr="00DB11C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ФГКУ </w:t>
            </w:r>
            <w:r>
              <w:rPr>
                <w:rFonts w:ascii="Times New Roman" w:hAnsi="Times New Roman" w:cs="Times New Roman"/>
                <w:sz w:val="24"/>
                <w:lang w:eastAsia="ru-RU"/>
              </w:rPr>
              <w:t>«</w:t>
            </w:r>
            <w:r w:rsidRPr="008218CA">
              <w:rPr>
                <w:rFonts w:ascii="Times New Roman" w:hAnsi="Times New Roman" w:cs="Times New Roman"/>
                <w:sz w:val="24"/>
                <w:lang w:eastAsia="ru-RU"/>
              </w:rPr>
              <w:t>УВО ВНГ России по К</w:t>
            </w:r>
            <w:r>
              <w:rPr>
                <w:rFonts w:ascii="Times New Roman" w:hAnsi="Times New Roman" w:cs="Times New Roman"/>
                <w:sz w:val="24"/>
                <w:lang w:eastAsia="ru-RU"/>
              </w:rPr>
              <w:t>расноярскому краю»</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15.03.19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211</w:t>
            </w:r>
          </w:p>
        </w:tc>
      </w:tr>
      <w:tr w:rsidR="005E5553" w:rsidRPr="008218CA" w:rsidTr="00DB11C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w:t>
            </w:r>
          </w:p>
        </w:tc>
        <w:tc>
          <w:tcPr>
            <w:tcW w:w="4418" w:type="dxa"/>
            <w:tcBorders>
              <w:top w:val="single" w:sz="4" w:space="0" w:color="auto"/>
              <w:left w:val="nil"/>
              <w:bottom w:val="single" w:sz="4" w:space="0" w:color="auto"/>
              <w:right w:val="single" w:sz="4" w:space="0" w:color="auto"/>
            </w:tcBorders>
            <w:shd w:val="clear" w:color="auto" w:fill="auto"/>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МКУ </w:t>
            </w:r>
            <w:r>
              <w:rPr>
                <w:rFonts w:ascii="Times New Roman" w:hAnsi="Times New Roman" w:cs="Times New Roman"/>
                <w:sz w:val="24"/>
                <w:lang w:eastAsia="ru-RU"/>
              </w:rPr>
              <w:t>«</w:t>
            </w:r>
            <w:r w:rsidRPr="008218CA">
              <w:rPr>
                <w:rFonts w:ascii="Times New Roman" w:hAnsi="Times New Roman" w:cs="Times New Roman"/>
                <w:sz w:val="24"/>
                <w:lang w:eastAsia="ru-RU"/>
              </w:rPr>
              <w:t>Центр закупок и предпринимат</w:t>
            </w:r>
            <w:r>
              <w:rPr>
                <w:rFonts w:ascii="Times New Roman" w:hAnsi="Times New Roman" w:cs="Times New Roman"/>
                <w:sz w:val="24"/>
                <w:lang w:eastAsia="ru-RU"/>
              </w:rPr>
              <w:t>ельства»</w:t>
            </w: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28.12.18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1873</w:t>
            </w:r>
          </w:p>
        </w:tc>
      </w:tr>
      <w:tr w:rsidR="005E5553" w:rsidRPr="008218CA" w:rsidTr="00CC481A">
        <w:trPr>
          <w:trHeight w:val="55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w:t>
            </w:r>
          </w:p>
        </w:tc>
        <w:tc>
          <w:tcPr>
            <w:tcW w:w="4418" w:type="dxa"/>
            <w:tcBorders>
              <w:top w:val="nil"/>
              <w:left w:val="nil"/>
              <w:bottom w:val="single" w:sz="4" w:space="0" w:color="auto"/>
              <w:right w:val="single" w:sz="4" w:space="0" w:color="auto"/>
            </w:tcBorders>
            <w:shd w:val="clear" w:color="auto" w:fill="auto"/>
            <w:vAlign w:val="center"/>
            <w:hideMark/>
          </w:tcPr>
          <w:p w:rsidR="00AE55B6" w:rsidRPr="008218CA" w:rsidRDefault="005E5553" w:rsidP="00CC481A">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Управление судебного </w:t>
            </w:r>
            <w:r w:rsidR="0027228B" w:rsidRPr="008218CA">
              <w:rPr>
                <w:rFonts w:ascii="Times New Roman" w:hAnsi="Times New Roman" w:cs="Times New Roman"/>
                <w:sz w:val="24"/>
                <w:lang w:eastAsia="ru-RU"/>
              </w:rPr>
              <w:t>департамента в</w:t>
            </w:r>
            <w:r w:rsidRPr="008218CA">
              <w:rPr>
                <w:rFonts w:ascii="Times New Roman" w:hAnsi="Times New Roman" w:cs="Times New Roman"/>
                <w:sz w:val="24"/>
                <w:lang w:eastAsia="ru-RU"/>
              </w:rPr>
              <w:t xml:space="preserve"> Красноярском крае</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13.04.19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201</w:t>
            </w:r>
          </w:p>
        </w:tc>
      </w:tr>
      <w:tr w:rsidR="005E5553" w:rsidRPr="008218CA" w:rsidTr="00DB11C7">
        <w:trPr>
          <w:trHeight w:val="64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w:t>
            </w:r>
          </w:p>
        </w:tc>
        <w:tc>
          <w:tcPr>
            <w:tcW w:w="4418" w:type="dxa"/>
            <w:tcBorders>
              <w:top w:val="nil"/>
              <w:left w:val="nil"/>
              <w:bottom w:val="single" w:sz="4" w:space="0" w:color="auto"/>
              <w:right w:val="single" w:sz="4" w:space="0" w:color="auto"/>
            </w:tcBorders>
            <w:shd w:val="clear" w:color="auto" w:fill="auto"/>
            <w:vAlign w:val="center"/>
            <w:hideMark/>
          </w:tcPr>
          <w:p w:rsidR="005E5553" w:rsidRPr="005F416C" w:rsidRDefault="005E5553" w:rsidP="00DB11C7">
            <w:pPr>
              <w:suppressAutoHyphens w:val="0"/>
              <w:jc w:val="left"/>
              <w:rPr>
                <w:rFonts w:ascii="Times New Roman" w:hAnsi="Times New Roman" w:cs="Times New Roman"/>
                <w:sz w:val="24"/>
                <w:lang w:eastAsia="ru-RU"/>
              </w:rPr>
            </w:pPr>
            <w:r w:rsidRPr="005F416C">
              <w:rPr>
                <w:rFonts w:ascii="Times New Roman" w:hAnsi="Times New Roman" w:cs="Times New Roman"/>
                <w:sz w:val="24"/>
                <w:lang w:eastAsia="ru-RU"/>
              </w:rPr>
              <w:t>КГБПОУ «Зеленогорский техникум промышленных технологий и сервиса»</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19.02.19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12728</w:t>
            </w:r>
          </w:p>
        </w:tc>
      </w:tr>
      <w:tr w:rsidR="005E5553" w:rsidRPr="008218CA" w:rsidTr="00DB11C7">
        <w:trPr>
          <w:trHeight w:val="3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w:t>
            </w:r>
          </w:p>
        </w:tc>
        <w:tc>
          <w:tcPr>
            <w:tcW w:w="4418" w:type="dxa"/>
            <w:tcBorders>
              <w:top w:val="nil"/>
              <w:left w:val="nil"/>
              <w:bottom w:val="single" w:sz="4" w:space="0" w:color="auto"/>
              <w:right w:val="single" w:sz="4" w:space="0" w:color="auto"/>
            </w:tcBorders>
            <w:shd w:val="clear" w:color="auto" w:fill="auto"/>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УФСБ России по </w:t>
            </w:r>
            <w:r w:rsidR="0027228B" w:rsidRPr="008218CA">
              <w:rPr>
                <w:rFonts w:ascii="Times New Roman" w:hAnsi="Times New Roman" w:cs="Times New Roman"/>
                <w:sz w:val="24"/>
                <w:lang w:eastAsia="ru-RU"/>
              </w:rPr>
              <w:t>Красноярскому краю</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48/В</w:t>
            </w:r>
          </w:p>
        </w:tc>
        <w:tc>
          <w:tcPr>
            <w:tcW w:w="1538" w:type="dxa"/>
            <w:tcBorders>
              <w:top w:val="nil"/>
              <w:left w:val="nil"/>
              <w:bottom w:val="single" w:sz="4" w:space="0" w:color="auto"/>
              <w:right w:val="single" w:sz="4" w:space="0" w:color="auto"/>
            </w:tcBorders>
            <w:shd w:val="clear" w:color="auto" w:fill="auto"/>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23.03.18</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156</w:t>
            </w:r>
          </w:p>
        </w:tc>
      </w:tr>
      <w:tr w:rsidR="005E5553" w:rsidRPr="008218CA" w:rsidTr="00DB11C7">
        <w:trPr>
          <w:trHeight w:val="3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w:t>
            </w:r>
          </w:p>
        </w:tc>
        <w:tc>
          <w:tcPr>
            <w:tcW w:w="441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w:t>
            </w:r>
            <w:r>
              <w:rPr>
                <w:rFonts w:ascii="Times New Roman" w:hAnsi="Times New Roman" w:cs="Times New Roman"/>
                <w:sz w:val="24"/>
                <w:lang w:eastAsia="ru-RU"/>
              </w:rPr>
              <w:t>«</w:t>
            </w:r>
            <w:r w:rsidRPr="008218CA">
              <w:rPr>
                <w:rFonts w:ascii="Times New Roman" w:hAnsi="Times New Roman" w:cs="Times New Roman"/>
                <w:sz w:val="24"/>
                <w:lang w:eastAsia="ru-RU"/>
              </w:rPr>
              <w:t>Библиотека</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51/В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18.02.19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566</w:t>
            </w:r>
          </w:p>
        </w:tc>
      </w:tr>
      <w:tr w:rsidR="005E5553" w:rsidRPr="008218CA" w:rsidTr="00DB11C7">
        <w:trPr>
          <w:trHeight w:val="40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w:t>
            </w:r>
          </w:p>
        </w:tc>
        <w:tc>
          <w:tcPr>
            <w:tcW w:w="441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w:t>
            </w:r>
            <w:r>
              <w:rPr>
                <w:rFonts w:ascii="Times New Roman" w:hAnsi="Times New Roman" w:cs="Times New Roman"/>
                <w:sz w:val="24"/>
                <w:lang w:eastAsia="ru-RU"/>
              </w:rPr>
              <w:t>«</w:t>
            </w:r>
            <w:r w:rsidRPr="008218CA">
              <w:rPr>
                <w:rFonts w:ascii="Times New Roman" w:hAnsi="Times New Roman" w:cs="Times New Roman"/>
                <w:sz w:val="24"/>
                <w:lang w:eastAsia="ru-RU"/>
              </w:rPr>
              <w:t>Зоопарк</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13.02.19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2017</w:t>
            </w:r>
          </w:p>
        </w:tc>
      </w:tr>
      <w:tr w:rsidR="005E5553" w:rsidRPr="008218CA" w:rsidTr="00DB11C7">
        <w:trPr>
          <w:trHeight w:val="3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w:t>
            </w:r>
          </w:p>
        </w:tc>
        <w:tc>
          <w:tcPr>
            <w:tcW w:w="441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КГКУ</w:t>
            </w:r>
            <w:r>
              <w:rPr>
                <w:rFonts w:ascii="Times New Roman" w:hAnsi="Times New Roman" w:cs="Times New Roman"/>
                <w:sz w:val="24"/>
                <w:lang w:eastAsia="ru-RU"/>
              </w:rPr>
              <w:t xml:space="preserve"> «</w:t>
            </w:r>
            <w:r w:rsidRPr="008218CA">
              <w:rPr>
                <w:rFonts w:ascii="Times New Roman" w:hAnsi="Times New Roman" w:cs="Times New Roman"/>
                <w:sz w:val="24"/>
                <w:lang w:eastAsia="ru-RU"/>
              </w:rPr>
              <w:t xml:space="preserve">ЦЗН </w:t>
            </w:r>
            <w:r w:rsidRPr="005F416C">
              <w:rPr>
                <w:rFonts w:ascii="Times New Roman" w:hAnsi="Times New Roman" w:cs="Times New Roman"/>
                <w:sz w:val="24"/>
                <w:lang w:eastAsia="ru-RU"/>
              </w:rPr>
              <w:t>ЗАТО г.</w:t>
            </w:r>
            <w:r>
              <w:rPr>
                <w:rFonts w:ascii="Times New Roman" w:hAnsi="Times New Roman" w:cs="Times New Roman"/>
                <w:sz w:val="24"/>
                <w:lang w:eastAsia="ru-RU"/>
              </w:rPr>
              <w:t xml:space="preserve"> </w:t>
            </w:r>
            <w:r w:rsidRPr="005F416C">
              <w:rPr>
                <w:rFonts w:ascii="Times New Roman" w:hAnsi="Times New Roman" w:cs="Times New Roman"/>
                <w:sz w:val="24"/>
                <w:lang w:eastAsia="ru-RU"/>
              </w:rPr>
              <w:t>Зеленогорска</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56/В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28.12.18</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125</w:t>
            </w:r>
          </w:p>
        </w:tc>
      </w:tr>
      <w:tr w:rsidR="005E5553" w:rsidRPr="008218CA" w:rsidTr="00DB11C7">
        <w:trPr>
          <w:trHeight w:val="365"/>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w:t>
            </w:r>
          </w:p>
        </w:tc>
        <w:tc>
          <w:tcPr>
            <w:tcW w:w="4418" w:type="dxa"/>
            <w:tcBorders>
              <w:top w:val="single" w:sz="4" w:space="0" w:color="000000"/>
              <w:left w:val="nil"/>
              <w:bottom w:val="single" w:sz="4" w:space="0" w:color="auto"/>
              <w:right w:val="single" w:sz="4" w:space="0" w:color="auto"/>
            </w:tcBorders>
            <w:shd w:val="clear" w:color="auto" w:fill="auto"/>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Прокуратура Красноярского края  </w:t>
            </w:r>
          </w:p>
        </w:tc>
        <w:tc>
          <w:tcPr>
            <w:tcW w:w="1549" w:type="dxa"/>
            <w:tcBorders>
              <w:top w:val="single" w:sz="4" w:space="0" w:color="000000"/>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69/В</w:t>
            </w:r>
          </w:p>
        </w:tc>
        <w:tc>
          <w:tcPr>
            <w:tcW w:w="1538" w:type="dxa"/>
            <w:tcBorders>
              <w:top w:val="single" w:sz="4" w:space="0" w:color="000000"/>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13.03.19</w:t>
            </w:r>
          </w:p>
        </w:tc>
        <w:tc>
          <w:tcPr>
            <w:tcW w:w="2126" w:type="dxa"/>
            <w:tcBorders>
              <w:top w:val="single" w:sz="4" w:space="0" w:color="000000"/>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164</w:t>
            </w:r>
          </w:p>
        </w:tc>
      </w:tr>
      <w:tr w:rsidR="005E5553" w:rsidRPr="008218CA" w:rsidTr="00DB11C7">
        <w:trPr>
          <w:trHeight w:val="37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w:t>
            </w:r>
          </w:p>
        </w:tc>
        <w:tc>
          <w:tcPr>
            <w:tcW w:w="4418" w:type="dxa"/>
            <w:tcBorders>
              <w:top w:val="nil"/>
              <w:left w:val="nil"/>
              <w:bottom w:val="single" w:sz="4" w:space="0" w:color="auto"/>
              <w:right w:val="single" w:sz="4" w:space="0" w:color="auto"/>
            </w:tcBorders>
            <w:shd w:val="clear" w:color="auto" w:fill="auto"/>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МБУ ДО ДМШ</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74/В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18.02.19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465</w:t>
            </w:r>
          </w:p>
        </w:tc>
      </w:tr>
      <w:tr w:rsidR="005E5553" w:rsidRPr="008218CA" w:rsidTr="00DB11C7">
        <w:trPr>
          <w:trHeight w:val="3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w:t>
            </w:r>
          </w:p>
        </w:tc>
        <w:tc>
          <w:tcPr>
            <w:tcW w:w="4418" w:type="dxa"/>
            <w:tcBorders>
              <w:top w:val="nil"/>
              <w:left w:val="nil"/>
              <w:bottom w:val="single" w:sz="4" w:space="0" w:color="auto"/>
              <w:right w:val="single" w:sz="4" w:space="0" w:color="auto"/>
            </w:tcBorders>
            <w:shd w:val="clear" w:color="auto" w:fill="auto"/>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МБУ ДО ДХШ</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126/В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18.02.19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823</w:t>
            </w:r>
          </w:p>
        </w:tc>
      </w:tr>
      <w:tr w:rsidR="005E5553"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w:t>
            </w:r>
          </w:p>
        </w:tc>
        <w:tc>
          <w:tcPr>
            <w:tcW w:w="441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Межрайонная ИФНС России №7 </w:t>
            </w:r>
            <w:r>
              <w:rPr>
                <w:rFonts w:ascii="Times New Roman" w:hAnsi="Times New Roman" w:cs="Times New Roman"/>
                <w:sz w:val="24"/>
                <w:lang w:eastAsia="ru-RU"/>
              </w:rPr>
              <w:t>по Красноярскому краю</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162/50/В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05.03.19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652</w:t>
            </w:r>
          </w:p>
        </w:tc>
      </w:tr>
      <w:tr w:rsidR="005E5553"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w:t>
            </w:r>
          </w:p>
        </w:tc>
        <w:tc>
          <w:tcPr>
            <w:tcW w:w="4418" w:type="dxa"/>
            <w:tcBorders>
              <w:top w:val="nil"/>
              <w:left w:val="nil"/>
              <w:bottom w:val="single" w:sz="4" w:space="0" w:color="auto"/>
              <w:right w:val="single" w:sz="4" w:space="0" w:color="auto"/>
            </w:tcBorders>
            <w:shd w:val="clear" w:color="auto" w:fill="auto"/>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ФКУ </w:t>
            </w:r>
            <w:r>
              <w:rPr>
                <w:rFonts w:ascii="Times New Roman" w:hAnsi="Times New Roman" w:cs="Times New Roman"/>
                <w:sz w:val="24"/>
                <w:lang w:eastAsia="ru-RU"/>
              </w:rPr>
              <w:t>«</w:t>
            </w:r>
            <w:r w:rsidRPr="008218CA">
              <w:rPr>
                <w:rFonts w:ascii="Times New Roman" w:hAnsi="Times New Roman" w:cs="Times New Roman"/>
                <w:sz w:val="24"/>
                <w:lang w:eastAsia="ru-RU"/>
              </w:rPr>
              <w:t>ЦОКР</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216/В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01.04.19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w:t>
            </w:r>
          </w:p>
        </w:tc>
      </w:tr>
      <w:tr w:rsidR="005E5553"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w:t>
            </w:r>
          </w:p>
        </w:tc>
        <w:tc>
          <w:tcPr>
            <w:tcW w:w="4418" w:type="dxa"/>
            <w:tcBorders>
              <w:top w:val="nil"/>
              <w:left w:val="nil"/>
              <w:bottom w:val="single" w:sz="4" w:space="0" w:color="auto"/>
              <w:right w:val="single" w:sz="4" w:space="0" w:color="auto"/>
            </w:tcBorders>
            <w:shd w:val="clear" w:color="auto" w:fill="auto"/>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МБОУ </w:t>
            </w:r>
            <w:r>
              <w:rPr>
                <w:rFonts w:ascii="Times New Roman" w:hAnsi="Times New Roman" w:cs="Times New Roman"/>
                <w:sz w:val="24"/>
                <w:lang w:eastAsia="ru-RU"/>
              </w:rPr>
              <w:t>«</w:t>
            </w:r>
            <w:r w:rsidR="0027228B" w:rsidRPr="008218CA">
              <w:rPr>
                <w:rFonts w:ascii="Times New Roman" w:hAnsi="Times New Roman" w:cs="Times New Roman"/>
                <w:sz w:val="24"/>
                <w:lang w:eastAsia="ru-RU"/>
              </w:rPr>
              <w:t>СОШ №</w:t>
            </w:r>
            <w:r w:rsidRPr="008218CA">
              <w:rPr>
                <w:rFonts w:ascii="Times New Roman" w:hAnsi="Times New Roman" w:cs="Times New Roman"/>
                <w:sz w:val="24"/>
                <w:lang w:eastAsia="ru-RU"/>
              </w:rPr>
              <w:t xml:space="preserve"> 176</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217/В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29.12.18</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13187</w:t>
            </w:r>
          </w:p>
        </w:tc>
      </w:tr>
      <w:tr w:rsidR="005E5553"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w:t>
            </w:r>
          </w:p>
        </w:tc>
        <w:tc>
          <w:tcPr>
            <w:tcW w:w="441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ДОЦ </w:t>
            </w:r>
            <w:r>
              <w:rPr>
                <w:rFonts w:ascii="Times New Roman" w:hAnsi="Times New Roman" w:cs="Times New Roman"/>
                <w:sz w:val="24"/>
                <w:lang w:eastAsia="ru-RU"/>
              </w:rPr>
              <w:t>«</w:t>
            </w:r>
            <w:r w:rsidRPr="008218CA">
              <w:rPr>
                <w:rFonts w:ascii="Times New Roman" w:hAnsi="Times New Roman" w:cs="Times New Roman"/>
                <w:sz w:val="24"/>
                <w:lang w:eastAsia="ru-RU"/>
              </w:rPr>
              <w:t>Витязь</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228/В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16.01.19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1152</w:t>
            </w:r>
          </w:p>
        </w:tc>
      </w:tr>
      <w:tr w:rsidR="005E5553"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w:t>
            </w:r>
          </w:p>
        </w:tc>
        <w:tc>
          <w:tcPr>
            <w:tcW w:w="4418" w:type="dxa"/>
            <w:tcBorders>
              <w:top w:val="nil"/>
              <w:left w:val="nil"/>
              <w:bottom w:val="single" w:sz="4" w:space="0" w:color="auto"/>
              <w:right w:val="single" w:sz="4" w:space="0" w:color="auto"/>
            </w:tcBorders>
            <w:shd w:val="clear" w:color="auto" w:fill="auto"/>
            <w:noWrap/>
            <w:vAlign w:val="center"/>
            <w:hideMark/>
          </w:tcPr>
          <w:p w:rsidR="005E5553" w:rsidRPr="008218CA" w:rsidRDefault="0027228B"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КГКУ</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Зеленогорский</w:t>
            </w:r>
            <w:r w:rsidR="005E5553" w:rsidRPr="008218CA">
              <w:rPr>
                <w:rFonts w:ascii="Times New Roman" w:hAnsi="Times New Roman" w:cs="Times New Roman"/>
                <w:sz w:val="24"/>
                <w:lang w:eastAsia="ru-RU"/>
              </w:rPr>
              <w:t xml:space="preserve"> отдел ветеринар</w:t>
            </w:r>
            <w:r w:rsidR="005E5553">
              <w:rPr>
                <w:rFonts w:ascii="Times New Roman" w:hAnsi="Times New Roman" w:cs="Times New Roman"/>
                <w:sz w:val="24"/>
                <w:lang w:eastAsia="ru-RU"/>
              </w:rPr>
              <w:t>ии»</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232/В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09.01.19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5E5553"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w:t>
            </w:r>
          </w:p>
        </w:tc>
        <w:tc>
          <w:tcPr>
            <w:tcW w:w="4418" w:type="dxa"/>
            <w:tcBorders>
              <w:top w:val="nil"/>
              <w:left w:val="nil"/>
              <w:bottom w:val="single" w:sz="4" w:space="0" w:color="auto"/>
              <w:right w:val="single" w:sz="4" w:space="0" w:color="auto"/>
            </w:tcBorders>
            <w:shd w:val="clear" w:color="auto" w:fill="auto"/>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ФГБУЗ </w:t>
            </w:r>
            <w:r>
              <w:rPr>
                <w:rFonts w:ascii="Times New Roman" w:hAnsi="Times New Roman" w:cs="Times New Roman"/>
                <w:sz w:val="24"/>
                <w:lang w:eastAsia="ru-RU"/>
              </w:rPr>
              <w:t>«</w:t>
            </w:r>
            <w:r w:rsidRPr="008218CA">
              <w:rPr>
                <w:rFonts w:ascii="Times New Roman" w:hAnsi="Times New Roman" w:cs="Times New Roman"/>
                <w:sz w:val="24"/>
                <w:lang w:eastAsia="ru-RU"/>
              </w:rPr>
              <w:t>ЦГиЭ № 42</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ФМБА России</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252/В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01.01.19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1850</w:t>
            </w:r>
          </w:p>
        </w:tc>
      </w:tr>
      <w:tr w:rsidR="005E5553"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w:t>
            </w:r>
          </w:p>
        </w:tc>
        <w:tc>
          <w:tcPr>
            <w:tcW w:w="4418" w:type="dxa"/>
            <w:tcBorders>
              <w:top w:val="nil"/>
              <w:left w:val="nil"/>
              <w:bottom w:val="single" w:sz="4" w:space="0" w:color="auto"/>
              <w:right w:val="single" w:sz="4" w:space="0" w:color="auto"/>
            </w:tcBorders>
            <w:shd w:val="clear" w:color="auto" w:fill="auto"/>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CШОР </w:t>
            </w:r>
            <w:r>
              <w:rPr>
                <w:rFonts w:ascii="Times New Roman" w:hAnsi="Times New Roman" w:cs="Times New Roman"/>
                <w:sz w:val="24"/>
                <w:lang w:eastAsia="ru-RU"/>
              </w:rPr>
              <w:t>«</w:t>
            </w:r>
            <w:r w:rsidRPr="008218CA">
              <w:rPr>
                <w:rFonts w:ascii="Times New Roman" w:hAnsi="Times New Roman" w:cs="Times New Roman"/>
                <w:sz w:val="24"/>
                <w:lang w:eastAsia="ru-RU"/>
              </w:rPr>
              <w:t>Старт</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288/В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03.02.19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1001</w:t>
            </w:r>
          </w:p>
        </w:tc>
      </w:tr>
      <w:tr w:rsidR="005E5553"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w:t>
            </w:r>
          </w:p>
        </w:tc>
        <w:tc>
          <w:tcPr>
            <w:tcW w:w="441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МБОУ </w:t>
            </w:r>
            <w:r>
              <w:rPr>
                <w:rFonts w:ascii="Times New Roman" w:hAnsi="Times New Roman" w:cs="Times New Roman"/>
                <w:sz w:val="24"/>
                <w:lang w:eastAsia="ru-RU"/>
              </w:rPr>
              <w:t>«</w:t>
            </w:r>
            <w:r w:rsidRPr="008218CA">
              <w:rPr>
                <w:rFonts w:ascii="Times New Roman" w:hAnsi="Times New Roman" w:cs="Times New Roman"/>
                <w:sz w:val="24"/>
                <w:lang w:eastAsia="ru-RU"/>
              </w:rPr>
              <w:t>Лицей № 174</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297/В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14.01.19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6854</w:t>
            </w:r>
          </w:p>
        </w:tc>
      </w:tr>
      <w:tr w:rsidR="00CC481A" w:rsidRPr="008218CA" w:rsidTr="00F71EB6">
        <w:trPr>
          <w:trHeight w:val="234"/>
        </w:trPr>
        <w:tc>
          <w:tcPr>
            <w:tcW w:w="7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CC481A" w:rsidRPr="00FA620C" w:rsidRDefault="00CC481A" w:rsidP="00F71EB6">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1</w:t>
            </w:r>
          </w:p>
        </w:tc>
        <w:tc>
          <w:tcPr>
            <w:tcW w:w="4418" w:type="dxa"/>
            <w:tcBorders>
              <w:top w:val="nil"/>
              <w:left w:val="nil"/>
              <w:bottom w:val="single" w:sz="4" w:space="0" w:color="auto"/>
              <w:right w:val="single" w:sz="4" w:space="0" w:color="auto"/>
            </w:tcBorders>
            <w:shd w:val="clear" w:color="auto" w:fill="F2F2F2" w:themeFill="background1" w:themeFillShade="F2"/>
            <w:noWrap/>
            <w:vAlign w:val="bottom"/>
            <w:hideMark/>
          </w:tcPr>
          <w:p w:rsidR="00CC481A" w:rsidRPr="00FA620C" w:rsidRDefault="00CC481A" w:rsidP="00F71EB6">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2</w:t>
            </w:r>
          </w:p>
        </w:tc>
        <w:tc>
          <w:tcPr>
            <w:tcW w:w="1549" w:type="dxa"/>
            <w:tcBorders>
              <w:top w:val="nil"/>
              <w:left w:val="nil"/>
              <w:bottom w:val="single" w:sz="4" w:space="0" w:color="auto"/>
              <w:right w:val="single" w:sz="4" w:space="0" w:color="auto"/>
            </w:tcBorders>
            <w:shd w:val="clear" w:color="auto" w:fill="F2F2F2" w:themeFill="background1" w:themeFillShade="F2"/>
            <w:noWrap/>
            <w:vAlign w:val="bottom"/>
            <w:hideMark/>
          </w:tcPr>
          <w:p w:rsidR="00CC481A" w:rsidRPr="00FA620C" w:rsidRDefault="00CC481A" w:rsidP="00F71EB6">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3</w:t>
            </w:r>
          </w:p>
        </w:tc>
        <w:tc>
          <w:tcPr>
            <w:tcW w:w="1538" w:type="dxa"/>
            <w:tcBorders>
              <w:top w:val="nil"/>
              <w:left w:val="nil"/>
              <w:bottom w:val="single" w:sz="4" w:space="0" w:color="auto"/>
              <w:right w:val="single" w:sz="4" w:space="0" w:color="auto"/>
            </w:tcBorders>
            <w:shd w:val="clear" w:color="auto" w:fill="F2F2F2" w:themeFill="background1" w:themeFillShade="F2"/>
            <w:noWrap/>
            <w:vAlign w:val="bottom"/>
            <w:hideMark/>
          </w:tcPr>
          <w:p w:rsidR="00CC481A" w:rsidRPr="00FA620C" w:rsidRDefault="00CC481A" w:rsidP="00F71EB6">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4</w:t>
            </w:r>
          </w:p>
        </w:tc>
        <w:tc>
          <w:tcPr>
            <w:tcW w:w="2126" w:type="dxa"/>
            <w:tcBorders>
              <w:top w:val="nil"/>
              <w:left w:val="nil"/>
              <w:bottom w:val="single" w:sz="4" w:space="0" w:color="auto"/>
              <w:right w:val="single" w:sz="4" w:space="0" w:color="auto"/>
            </w:tcBorders>
            <w:shd w:val="clear" w:color="auto" w:fill="F2F2F2" w:themeFill="background1" w:themeFillShade="F2"/>
            <w:noWrap/>
            <w:vAlign w:val="bottom"/>
            <w:hideMark/>
          </w:tcPr>
          <w:p w:rsidR="00CC481A" w:rsidRPr="00FA620C" w:rsidRDefault="00CC481A" w:rsidP="00F71EB6">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5</w:t>
            </w:r>
          </w:p>
        </w:tc>
      </w:tr>
      <w:tr w:rsidR="005E5553"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w:t>
            </w:r>
          </w:p>
        </w:tc>
        <w:tc>
          <w:tcPr>
            <w:tcW w:w="441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МБОУ </w:t>
            </w:r>
            <w:r>
              <w:rPr>
                <w:rFonts w:ascii="Times New Roman" w:hAnsi="Times New Roman" w:cs="Times New Roman"/>
                <w:sz w:val="24"/>
                <w:lang w:eastAsia="ru-RU"/>
              </w:rPr>
              <w:t>«</w:t>
            </w:r>
            <w:r w:rsidRPr="008218CA">
              <w:rPr>
                <w:rFonts w:ascii="Times New Roman" w:hAnsi="Times New Roman" w:cs="Times New Roman"/>
                <w:sz w:val="24"/>
                <w:lang w:eastAsia="ru-RU"/>
              </w:rPr>
              <w:t>СОШ № 163</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298/В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05.02.19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7900</w:t>
            </w:r>
          </w:p>
        </w:tc>
      </w:tr>
      <w:tr w:rsidR="005E5553"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w:t>
            </w:r>
          </w:p>
        </w:tc>
        <w:tc>
          <w:tcPr>
            <w:tcW w:w="441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ДО </w:t>
            </w:r>
            <w:r>
              <w:rPr>
                <w:rFonts w:ascii="Times New Roman" w:hAnsi="Times New Roman" w:cs="Times New Roman"/>
                <w:sz w:val="24"/>
                <w:lang w:eastAsia="ru-RU"/>
              </w:rPr>
              <w:t>«</w:t>
            </w:r>
            <w:r w:rsidRPr="008218CA">
              <w:rPr>
                <w:rFonts w:ascii="Times New Roman" w:hAnsi="Times New Roman" w:cs="Times New Roman"/>
                <w:sz w:val="24"/>
                <w:lang w:eastAsia="ru-RU"/>
              </w:rPr>
              <w:t>ЦЭКиТ</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299/В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21.01.19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738</w:t>
            </w:r>
          </w:p>
        </w:tc>
      </w:tr>
      <w:tr w:rsidR="005E5553"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26</w:t>
            </w:r>
          </w:p>
        </w:tc>
        <w:tc>
          <w:tcPr>
            <w:tcW w:w="441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ДО </w:t>
            </w:r>
            <w:r>
              <w:rPr>
                <w:rFonts w:ascii="Times New Roman" w:hAnsi="Times New Roman" w:cs="Times New Roman"/>
                <w:sz w:val="24"/>
                <w:lang w:eastAsia="ru-RU"/>
              </w:rPr>
              <w:t>«</w:t>
            </w:r>
            <w:r w:rsidRPr="008218CA">
              <w:rPr>
                <w:rFonts w:ascii="Times New Roman" w:hAnsi="Times New Roman" w:cs="Times New Roman"/>
                <w:sz w:val="24"/>
                <w:lang w:eastAsia="ru-RU"/>
              </w:rPr>
              <w:t>ДЮСШ</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14.01.19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1509</w:t>
            </w:r>
          </w:p>
        </w:tc>
      </w:tr>
      <w:tr w:rsidR="005E5553"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w:t>
            </w:r>
          </w:p>
        </w:tc>
        <w:tc>
          <w:tcPr>
            <w:tcW w:w="441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МБОУ </w:t>
            </w:r>
            <w:r>
              <w:rPr>
                <w:rFonts w:ascii="Times New Roman" w:hAnsi="Times New Roman" w:cs="Times New Roman"/>
                <w:sz w:val="24"/>
                <w:lang w:eastAsia="ru-RU"/>
              </w:rPr>
              <w:t>«</w:t>
            </w:r>
            <w:r w:rsidRPr="008218CA">
              <w:rPr>
                <w:rFonts w:ascii="Times New Roman" w:hAnsi="Times New Roman" w:cs="Times New Roman"/>
                <w:sz w:val="24"/>
                <w:lang w:eastAsia="ru-RU"/>
              </w:rPr>
              <w:t>СОШ № 172</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301/В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09.01.19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1051</w:t>
            </w:r>
          </w:p>
        </w:tc>
      </w:tr>
      <w:tr w:rsidR="005E5553" w:rsidRPr="008218CA" w:rsidTr="00DB11C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w:t>
            </w:r>
          </w:p>
        </w:tc>
        <w:tc>
          <w:tcPr>
            <w:tcW w:w="4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МБОУ </w:t>
            </w:r>
            <w:r>
              <w:rPr>
                <w:rFonts w:ascii="Times New Roman" w:hAnsi="Times New Roman" w:cs="Times New Roman"/>
                <w:sz w:val="24"/>
                <w:lang w:eastAsia="ru-RU"/>
              </w:rPr>
              <w:t>«</w:t>
            </w:r>
            <w:r w:rsidRPr="008218CA">
              <w:rPr>
                <w:rFonts w:ascii="Times New Roman" w:hAnsi="Times New Roman" w:cs="Times New Roman"/>
                <w:sz w:val="24"/>
                <w:lang w:eastAsia="ru-RU"/>
              </w:rPr>
              <w:t>Гимназия № 164</w:t>
            </w:r>
            <w:r>
              <w:rPr>
                <w:rFonts w:ascii="Times New Roman" w:hAnsi="Times New Roman" w:cs="Times New Roman"/>
                <w:sz w:val="24"/>
                <w:lang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303/В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22.01.19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2000</w:t>
            </w:r>
          </w:p>
        </w:tc>
      </w:tr>
      <w:tr w:rsidR="005E5553" w:rsidRPr="008218CA" w:rsidTr="00DB11C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w:t>
            </w:r>
          </w:p>
        </w:tc>
        <w:tc>
          <w:tcPr>
            <w:tcW w:w="4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МБОУ</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СОШ № 161</w:t>
            </w:r>
            <w:r>
              <w:rPr>
                <w:rFonts w:ascii="Times New Roman" w:hAnsi="Times New Roman" w:cs="Times New Roman"/>
                <w:sz w:val="24"/>
                <w:lang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304/В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01.02.19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2270</w:t>
            </w:r>
          </w:p>
        </w:tc>
      </w:tr>
      <w:tr w:rsidR="005E5553" w:rsidRPr="008218CA" w:rsidTr="00DB11C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w:t>
            </w:r>
          </w:p>
        </w:tc>
        <w:tc>
          <w:tcPr>
            <w:tcW w:w="4418" w:type="dxa"/>
            <w:tcBorders>
              <w:top w:val="single" w:sz="4" w:space="0" w:color="auto"/>
              <w:left w:val="nil"/>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МБОУ </w:t>
            </w:r>
            <w:r>
              <w:rPr>
                <w:rFonts w:ascii="Times New Roman" w:hAnsi="Times New Roman" w:cs="Times New Roman"/>
                <w:sz w:val="24"/>
                <w:lang w:eastAsia="ru-RU"/>
              </w:rPr>
              <w:t>«</w:t>
            </w:r>
            <w:r w:rsidRPr="008218CA">
              <w:rPr>
                <w:rFonts w:ascii="Times New Roman" w:hAnsi="Times New Roman" w:cs="Times New Roman"/>
                <w:sz w:val="24"/>
                <w:lang w:eastAsia="ru-RU"/>
              </w:rPr>
              <w:t>СОШ № 167</w:t>
            </w:r>
            <w:r>
              <w:rPr>
                <w:rFonts w:ascii="Times New Roman" w:hAnsi="Times New Roman" w:cs="Times New Roman"/>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305/В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06.03.18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2072</w:t>
            </w:r>
          </w:p>
        </w:tc>
      </w:tr>
      <w:tr w:rsidR="005E5553"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w:t>
            </w:r>
          </w:p>
        </w:tc>
        <w:tc>
          <w:tcPr>
            <w:tcW w:w="441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МБОУ </w:t>
            </w:r>
            <w:r>
              <w:rPr>
                <w:rFonts w:ascii="Times New Roman" w:hAnsi="Times New Roman" w:cs="Times New Roman"/>
                <w:sz w:val="24"/>
                <w:lang w:eastAsia="ru-RU"/>
              </w:rPr>
              <w:t>«</w:t>
            </w:r>
            <w:r w:rsidRPr="008218CA">
              <w:rPr>
                <w:rFonts w:ascii="Times New Roman" w:hAnsi="Times New Roman" w:cs="Times New Roman"/>
                <w:sz w:val="24"/>
                <w:lang w:eastAsia="ru-RU"/>
              </w:rPr>
              <w:t>СОШ № 169</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306/В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16.01.19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7826</w:t>
            </w:r>
          </w:p>
        </w:tc>
      </w:tr>
      <w:tr w:rsidR="005E5553"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32</w:t>
            </w:r>
          </w:p>
        </w:tc>
        <w:tc>
          <w:tcPr>
            <w:tcW w:w="441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МБОУ </w:t>
            </w:r>
            <w:r>
              <w:rPr>
                <w:rFonts w:ascii="Times New Roman" w:hAnsi="Times New Roman" w:cs="Times New Roman"/>
                <w:sz w:val="24"/>
                <w:lang w:eastAsia="ru-RU"/>
              </w:rPr>
              <w:t>«</w:t>
            </w:r>
            <w:r w:rsidRPr="008218CA">
              <w:rPr>
                <w:rFonts w:ascii="Times New Roman" w:hAnsi="Times New Roman" w:cs="Times New Roman"/>
                <w:sz w:val="24"/>
                <w:lang w:eastAsia="ru-RU"/>
              </w:rPr>
              <w:t>СОШ № 175</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307/В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23.01.19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7080</w:t>
            </w:r>
          </w:p>
        </w:tc>
      </w:tr>
      <w:tr w:rsidR="005E5553"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w:t>
            </w:r>
          </w:p>
        </w:tc>
        <w:tc>
          <w:tcPr>
            <w:tcW w:w="441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МКУ ЦОДОУ</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315/В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13.02.19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242</w:t>
            </w:r>
          </w:p>
        </w:tc>
      </w:tr>
      <w:tr w:rsidR="005E5553"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34</w:t>
            </w:r>
          </w:p>
        </w:tc>
        <w:tc>
          <w:tcPr>
            <w:tcW w:w="441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МКУ ЦОДОУ</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315/В/дс8</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13.02.19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w:t>
            </w:r>
          </w:p>
        </w:tc>
      </w:tr>
      <w:tr w:rsidR="005E5553"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w:t>
            </w:r>
          </w:p>
        </w:tc>
        <w:tc>
          <w:tcPr>
            <w:tcW w:w="441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МКУ ЦОДО</w:t>
            </w:r>
            <w:r>
              <w:rPr>
                <w:rFonts w:ascii="Times New Roman" w:hAnsi="Times New Roman" w:cs="Times New Roman"/>
                <w:sz w:val="24"/>
                <w:lang w:eastAsia="ru-RU"/>
              </w:rPr>
              <w:t>У</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315-1/В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13.02.19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270</w:t>
            </w:r>
          </w:p>
        </w:tc>
      </w:tr>
      <w:tr w:rsidR="005E5553"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w:t>
            </w:r>
          </w:p>
        </w:tc>
        <w:tc>
          <w:tcPr>
            <w:tcW w:w="441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СШ </w:t>
            </w:r>
            <w:r>
              <w:rPr>
                <w:rFonts w:ascii="Times New Roman" w:hAnsi="Times New Roman" w:cs="Times New Roman"/>
                <w:sz w:val="24"/>
                <w:lang w:eastAsia="ru-RU"/>
              </w:rPr>
              <w:t>«</w:t>
            </w:r>
            <w:r w:rsidRPr="008218CA">
              <w:rPr>
                <w:rFonts w:ascii="Times New Roman" w:hAnsi="Times New Roman" w:cs="Times New Roman"/>
                <w:sz w:val="24"/>
                <w:lang w:eastAsia="ru-RU"/>
              </w:rPr>
              <w:t>Юность</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332/В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25.12.18</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2102</w:t>
            </w:r>
          </w:p>
        </w:tc>
      </w:tr>
      <w:tr w:rsidR="005E5553"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w:t>
            </w:r>
          </w:p>
        </w:tc>
        <w:tc>
          <w:tcPr>
            <w:tcW w:w="441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СШОР </w:t>
            </w:r>
            <w:r>
              <w:rPr>
                <w:rFonts w:ascii="Times New Roman" w:hAnsi="Times New Roman" w:cs="Times New Roman"/>
                <w:sz w:val="24"/>
                <w:lang w:eastAsia="ru-RU"/>
              </w:rPr>
              <w:t>«</w:t>
            </w:r>
            <w:r w:rsidRPr="008218CA">
              <w:rPr>
                <w:rFonts w:ascii="Times New Roman" w:hAnsi="Times New Roman" w:cs="Times New Roman"/>
                <w:sz w:val="24"/>
                <w:lang w:eastAsia="ru-RU"/>
              </w:rPr>
              <w:t>Олимп</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340/В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27.12.18</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26033</w:t>
            </w:r>
          </w:p>
        </w:tc>
      </w:tr>
      <w:tr w:rsidR="005E5553" w:rsidRPr="008218CA" w:rsidTr="00DB11C7">
        <w:trPr>
          <w:trHeight w:val="346"/>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5F416C" w:rsidRDefault="005E5553" w:rsidP="00DB11C7">
            <w:pPr>
              <w:suppressAutoHyphens w:val="0"/>
              <w:jc w:val="center"/>
              <w:rPr>
                <w:rFonts w:ascii="Times New Roman" w:hAnsi="Times New Roman" w:cs="Times New Roman"/>
                <w:sz w:val="24"/>
                <w:lang w:eastAsia="ru-RU"/>
              </w:rPr>
            </w:pPr>
            <w:r w:rsidRPr="005F416C">
              <w:rPr>
                <w:rFonts w:ascii="Times New Roman" w:hAnsi="Times New Roman" w:cs="Times New Roman"/>
                <w:sz w:val="24"/>
                <w:lang w:eastAsia="ru-RU"/>
              </w:rPr>
              <w:t>38</w:t>
            </w:r>
          </w:p>
        </w:tc>
        <w:tc>
          <w:tcPr>
            <w:tcW w:w="4418" w:type="dxa"/>
            <w:tcBorders>
              <w:top w:val="nil"/>
              <w:left w:val="nil"/>
              <w:bottom w:val="single" w:sz="4" w:space="0" w:color="auto"/>
              <w:right w:val="single" w:sz="4" w:space="0" w:color="auto"/>
            </w:tcBorders>
            <w:shd w:val="clear" w:color="auto" w:fill="auto"/>
            <w:vAlign w:val="center"/>
            <w:hideMark/>
          </w:tcPr>
          <w:p w:rsidR="005E5553" w:rsidRPr="005F416C" w:rsidRDefault="005E5553" w:rsidP="00DB11C7">
            <w:pPr>
              <w:suppressAutoHyphens w:val="0"/>
              <w:jc w:val="left"/>
              <w:rPr>
                <w:rFonts w:ascii="Times New Roman" w:hAnsi="Times New Roman" w:cs="Times New Roman"/>
                <w:sz w:val="24"/>
                <w:lang w:eastAsia="ru-RU"/>
              </w:rPr>
            </w:pPr>
            <w:r w:rsidRPr="005F416C">
              <w:rPr>
                <w:rFonts w:ascii="Times New Roman" w:hAnsi="Times New Roman" w:cs="Times New Roman"/>
                <w:sz w:val="24"/>
                <w:lang w:eastAsia="ru-RU"/>
              </w:rPr>
              <w:t>Аген</w:t>
            </w:r>
            <w:r>
              <w:rPr>
                <w:rFonts w:ascii="Times New Roman" w:hAnsi="Times New Roman" w:cs="Times New Roman"/>
                <w:sz w:val="24"/>
                <w:lang w:eastAsia="ru-RU"/>
              </w:rPr>
              <w:t>т</w:t>
            </w:r>
            <w:r w:rsidRPr="005F416C">
              <w:rPr>
                <w:rFonts w:ascii="Times New Roman" w:hAnsi="Times New Roman" w:cs="Times New Roman"/>
                <w:sz w:val="24"/>
                <w:lang w:eastAsia="ru-RU"/>
              </w:rPr>
              <w:t>ство ЗАГС Красноярского края</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341/В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14.02.19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w:t>
            </w:r>
          </w:p>
        </w:tc>
      </w:tr>
      <w:tr w:rsidR="005E5553" w:rsidRPr="008218CA" w:rsidTr="00DB11C7">
        <w:trPr>
          <w:trHeight w:val="49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w:t>
            </w:r>
          </w:p>
        </w:tc>
        <w:tc>
          <w:tcPr>
            <w:tcW w:w="4418" w:type="dxa"/>
            <w:tcBorders>
              <w:top w:val="nil"/>
              <w:left w:val="nil"/>
              <w:bottom w:val="single" w:sz="4" w:space="0" w:color="auto"/>
              <w:right w:val="single" w:sz="4" w:space="0" w:color="auto"/>
            </w:tcBorders>
            <w:shd w:val="clear" w:color="auto" w:fill="auto"/>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5F416C">
              <w:rPr>
                <w:rFonts w:ascii="Times New Roman" w:hAnsi="Times New Roman" w:cs="Times New Roman"/>
                <w:sz w:val="24"/>
                <w:lang w:eastAsia="ru-RU"/>
              </w:rPr>
              <w:t>Аген</w:t>
            </w:r>
            <w:r>
              <w:rPr>
                <w:rFonts w:ascii="Times New Roman" w:hAnsi="Times New Roman" w:cs="Times New Roman"/>
                <w:sz w:val="24"/>
                <w:lang w:eastAsia="ru-RU"/>
              </w:rPr>
              <w:t>т</w:t>
            </w:r>
            <w:r w:rsidRPr="005F416C">
              <w:rPr>
                <w:rFonts w:ascii="Times New Roman" w:hAnsi="Times New Roman" w:cs="Times New Roman"/>
                <w:sz w:val="24"/>
                <w:lang w:eastAsia="ru-RU"/>
              </w:rPr>
              <w:t>ство</w:t>
            </w:r>
            <w:r w:rsidRPr="008218CA">
              <w:rPr>
                <w:rFonts w:ascii="Times New Roman" w:hAnsi="Times New Roman" w:cs="Times New Roman"/>
                <w:sz w:val="24"/>
                <w:lang w:eastAsia="ru-RU"/>
              </w:rPr>
              <w:t xml:space="preserve"> по обеспечению деятельности мировых </w:t>
            </w:r>
            <w:r w:rsidR="0027228B" w:rsidRPr="008218CA">
              <w:rPr>
                <w:rFonts w:ascii="Times New Roman" w:hAnsi="Times New Roman" w:cs="Times New Roman"/>
                <w:sz w:val="24"/>
                <w:lang w:eastAsia="ru-RU"/>
              </w:rPr>
              <w:t>судей Красноярского</w:t>
            </w:r>
            <w:r>
              <w:rPr>
                <w:rFonts w:ascii="Times New Roman" w:hAnsi="Times New Roman" w:cs="Times New Roman"/>
                <w:sz w:val="24"/>
                <w:lang w:eastAsia="ru-RU"/>
              </w:rPr>
              <w:t xml:space="preserve"> края</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343/В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12.03.19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5E5553" w:rsidRPr="008218CA" w:rsidTr="00DB11C7">
        <w:trPr>
          <w:trHeight w:val="61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w:t>
            </w:r>
          </w:p>
        </w:tc>
        <w:tc>
          <w:tcPr>
            <w:tcW w:w="4418" w:type="dxa"/>
            <w:tcBorders>
              <w:top w:val="nil"/>
              <w:left w:val="nil"/>
              <w:bottom w:val="single" w:sz="4" w:space="0" w:color="auto"/>
              <w:right w:val="single" w:sz="4" w:space="0" w:color="auto"/>
            </w:tcBorders>
            <w:shd w:val="clear" w:color="auto" w:fill="auto"/>
            <w:vAlign w:val="center"/>
            <w:hideMark/>
          </w:tcPr>
          <w:p w:rsidR="005E5553" w:rsidRPr="008218CA" w:rsidRDefault="005E5553"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КГБОУ </w:t>
            </w:r>
            <w:r>
              <w:rPr>
                <w:rFonts w:ascii="Times New Roman" w:hAnsi="Times New Roman" w:cs="Times New Roman"/>
                <w:sz w:val="24"/>
                <w:lang w:eastAsia="ru-RU"/>
              </w:rPr>
              <w:t>«</w:t>
            </w:r>
            <w:r w:rsidRPr="008218CA">
              <w:rPr>
                <w:rFonts w:ascii="Times New Roman" w:hAnsi="Times New Roman" w:cs="Times New Roman"/>
                <w:sz w:val="24"/>
                <w:lang w:eastAsia="ru-RU"/>
              </w:rPr>
              <w:t>Зеленогорская школа-интернат</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344/В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11.01.19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1930</w:t>
            </w:r>
          </w:p>
        </w:tc>
      </w:tr>
      <w:tr w:rsidR="002B5A23" w:rsidRPr="008218CA" w:rsidTr="002B5A23">
        <w:trPr>
          <w:trHeight w:val="373"/>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41</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ДО </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ЦО </w:t>
            </w:r>
            <w:r>
              <w:rPr>
                <w:rFonts w:ascii="Times New Roman" w:hAnsi="Times New Roman" w:cs="Times New Roman"/>
                <w:sz w:val="24"/>
                <w:lang w:eastAsia="ru-RU"/>
              </w:rPr>
              <w:t>«</w:t>
            </w:r>
            <w:r w:rsidRPr="008218CA">
              <w:rPr>
                <w:rFonts w:ascii="Times New Roman" w:hAnsi="Times New Roman" w:cs="Times New Roman"/>
                <w:sz w:val="24"/>
                <w:lang w:eastAsia="ru-RU"/>
              </w:rPr>
              <w:t>Перспектива</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355/В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04.01.19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1298</w:t>
            </w:r>
          </w:p>
        </w:tc>
      </w:tr>
      <w:tr w:rsidR="002B5A23" w:rsidRPr="008218CA" w:rsidTr="002B5A23">
        <w:trPr>
          <w:trHeight w:val="34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AE2D7A">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№10</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364/В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2131</w:t>
            </w:r>
          </w:p>
        </w:tc>
      </w:tr>
      <w:tr w:rsidR="002B5A23" w:rsidRPr="008218CA" w:rsidTr="00FA620C">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«Детский сад № 13»</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366/В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3572</w:t>
            </w:r>
          </w:p>
        </w:tc>
      </w:tr>
      <w:tr w:rsidR="002B5A23" w:rsidRPr="008218CA" w:rsidTr="00D76DE8">
        <w:trPr>
          <w:trHeight w:val="332"/>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44</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 14</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367/В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1801</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AE2D7A">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«Детский сад №18»</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368/В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3363</w:t>
            </w:r>
          </w:p>
        </w:tc>
      </w:tr>
      <w:tr w:rsidR="00AE55B6" w:rsidRPr="008218CA" w:rsidTr="00F71EB6">
        <w:trPr>
          <w:trHeight w:val="269"/>
        </w:trPr>
        <w:tc>
          <w:tcPr>
            <w:tcW w:w="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E55B6" w:rsidRPr="00FA620C" w:rsidRDefault="00AE55B6" w:rsidP="00F71EB6">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1</w:t>
            </w:r>
          </w:p>
        </w:tc>
        <w:tc>
          <w:tcPr>
            <w:tcW w:w="4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E55B6" w:rsidRPr="00FA620C" w:rsidRDefault="00AE55B6" w:rsidP="00F71EB6">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2</w:t>
            </w:r>
          </w:p>
        </w:tc>
        <w:tc>
          <w:tcPr>
            <w:tcW w:w="15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E55B6" w:rsidRPr="00FA620C" w:rsidRDefault="00AE55B6" w:rsidP="00F71EB6">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3</w:t>
            </w: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E55B6" w:rsidRPr="00FA620C" w:rsidRDefault="00AE55B6" w:rsidP="00F71EB6">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4</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E55B6" w:rsidRPr="00FA620C" w:rsidRDefault="00AE55B6" w:rsidP="00F71EB6">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5</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46</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 21</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370/В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1551</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 22</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371/В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1296</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«Детский сад № 23»</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372/В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5700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 24</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373/В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2107</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 27</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374/В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3509</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51</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 28</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375/В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2160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52</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 32</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377/В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2000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КГБУ СО Центр семьи </w:t>
            </w:r>
            <w:r>
              <w:rPr>
                <w:rFonts w:ascii="Times New Roman" w:hAnsi="Times New Roman" w:cs="Times New Roman"/>
                <w:sz w:val="24"/>
                <w:lang w:eastAsia="ru-RU"/>
              </w:rPr>
              <w:t>«</w:t>
            </w:r>
            <w:r w:rsidRPr="008218CA">
              <w:rPr>
                <w:rFonts w:ascii="Times New Roman" w:hAnsi="Times New Roman" w:cs="Times New Roman"/>
                <w:sz w:val="24"/>
                <w:lang w:eastAsia="ru-RU"/>
              </w:rPr>
              <w:t>Зеленогорский</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379/В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22.03.19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809</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w:t>
            </w:r>
          </w:p>
        </w:tc>
        <w:tc>
          <w:tcPr>
            <w:tcW w:w="4418" w:type="dxa"/>
            <w:tcBorders>
              <w:top w:val="nil"/>
              <w:left w:val="nil"/>
              <w:bottom w:val="single" w:sz="4" w:space="0" w:color="auto"/>
              <w:right w:val="single" w:sz="4" w:space="0" w:color="auto"/>
            </w:tcBorders>
            <w:shd w:val="clear" w:color="auto" w:fill="auto"/>
            <w:vAlign w:val="bottom"/>
            <w:hideMark/>
          </w:tcPr>
          <w:p w:rsidR="002B5A23" w:rsidRPr="005F416C" w:rsidRDefault="002B5A23" w:rsidP="002B5A23">
            <w:pPr>
              <w:suppressAutoHyphens w:val="0"/>
              <w:jc w:val="left"/>
              <w:rPr>
                <w:rFonts w:ascii="Times New Roman" w:hAnsi="Times New Roman" w:cs="Times New Roman"/>
                <w:sz w:val="24"/>
                <w:lang w:eastAsia="ru-RU"/>
              </w:rPr>
            </w:pPr>
            <w:r w:rsidRPr="005F416C">
              <w:rPr>
                <w:rFonts w:ascii="Times New Roman" w:hAnsi="Times New Roman" w:cs="Times New Roman"/>
                <w:sz w:val="24"/>
                <w:lang w:eastAsia="ru-RU"/>
              </w:rPr>
              <w:t>КУМИ</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382/В/м57а</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29.12.18</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w:t>
            </w:r>
          </w:p>
        </w:tc>
        <w:tc>
          <w:tcPr>
            <w:tcW w:w="4418" w:type="dxa"/>
            <w:tcBorders>
              <w:top w:val="nil"/>
              <w:left w:val="nil"/>
              <w:bottom w:val="single" w:sz="4" w:space="0" w:color="auto"/>
              <w:right w:val="single" w:sz="4" w:space="0" w:color="auto"/>
            </w:tcBorders>
            <w:shd w:val="clear" w:color="auto" w:fill="auto"/>
            <w:vAlign w:val="bottom"/>
            <w:hideMark/>
          </w:tcPr>
          <w:p w:rsidR="002B5A23" w:rsidRPr="005F416C" w:rsidRDefault="002B5A23" w:rsidP="002B5A23">
            <w:pPr>
              <w:suppressAutoHyphens w:val="0"/>
              <w:jc w:val="left"/>
              <w:rPr>
                <w:rFonts w:ascii="Times New Roman" w:hAnsi="Times New Roman" w:cs="Times New Roman"/>
                <w:sz w:val="24"/>
                <w:lang w:eastAsia="ru-RU"/>
              </w:rPr>
            </w:pPr>
            <w:r w:rsidRPr="005F416C">
              <w:rPr>
                <w:rFonts w:ascii="Times New Roman" w:hAnsi="Times New Roman" w:cs="Times New Roman"/>
                <w:sz w:val="24"/>
                <w:lang w:eastAsia="ru-RU"/>
              </w:rPr>
              <w:t>КУМИ</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382/В/пром</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29.12.18</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108</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56</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МБУ «</w:t>
            </w:r>
            <w:r w:rsidR="002B5A23" w:rsidRPr="008218CA">
              <w:rPr>
                <w:rFonts w:ascii="Times New Roman" w:hAnsi="Times New Roman" w:cs="Times New Roman"/>
                <w:sz w:val="24"/>
                <w:lang w:eastAsia="ru-RU"/>
              </w:rPr>
              <w:t>ЗМВЦ</w:t>
            </w:r>
            <w:r w:rsidR="002B5A23">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383/В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366</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57</w:t>
            </w:r>
          </w:p>
        </w:tc>
        <w:tc>
          <w:tcPr>
            <w:tcW w:w="4418" w:type="dxa"/>
            <w:tcBorders>
              <w:top w:val="nil"/>
              <w:left w:val="nil"/>
              <w:bottom w:val="single" w:sz="4" w:space="0" w:color="auto"/>
              <w:right w:val="single" w:sz="4" w:space="0" w:color="auto"/>
            </w:tcBorders>
            <w:shd w:val="clear" w:color="auto" w:fill="auto"/>
            <w:vAlign w:val="bottom"/>
            <w:hideMark/>
          </w:tcPr>
          <w:p w:rsidR="002B5A23" w:rsidRPr="005F416C" w:rsidRDefault="002B5A23" w:rsidP="002B5A23">
            <w:pPr>
              <w:suppressAutoHyphens w:val="0"/>
              <w:jc w:val="left"/>
              <w:rPr>
                <w:rFonts w:ascii="Times New Roman" w:hAnsi="Times New Roman" w:cs="Times New Roman"/>
                <w:sz w:val="24"/>
                <w:lang w:eastAsia="ru-RU"/>
              </w:rPr>
            </w:pPr>
            <w:r w:rsidRPr="005F416C">
              <w:rPr>
                <w:rFonts w:ascii="Times New Roman" w:hAnsi="Times New Roman" w:cs="Times New Roman"/>
                <w:sz w:val="24"/>
                <w:lang w:eastAsia="ru-RU"/>
              </w:rPr>
              <w:t xml:space="preserve">НИЯУ МИФИ </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397/В, 397/1/В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12.03.19</w:t>
            </w:r>
          </w:p>
        </w:tc>
        <w:tc>
          <w:tcPr>
            <w:tcW w:w="2126"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2499</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Межрегиональное</w:t>
            </w:r>
            <w:r>
              <w:rPr>
                <w:rFonts w:ascii="Times New Roman" w:hAnsi="Times New Roman" w:cs="Times New Roman"/>
                <w:color w:val="FF0000"/>
                <w:sz w:val="24"/>
                <w:lang w:eastAsia="ru-RU"/>
              </w:rPr>
              <w:t xml:space="preserve"> </w:t>
            </w:r>
            <w:r w:rsidRPr="008218CA">
              <w:rPr>
                <w:rFonts w:ascii="Times New Roman" w:hAnsi="Times New Roman" w:cs="Times New Roman"/>
                <w:sz w:val="24"/>
                <w:lang w:eastAsia="ru-RU"/>
              </w:rPr>
              <w:t>управление №</w:t>
            </w:r>
            <w:r w:rsidR="00D12086">
              <w:rPr>
                <w:rFonts w:ascii="Times New Roman" w:hAnsi="Times New Roman" w:cs="Times New Roman"/>
                <w:sz w:val="24"/>
                <w:lang w:eastAsia="ru-RU"/>
              </w:rPr>
              <w:t xml:space="preserve"> </w:t>
            </w:r>
            <w:r w:rsidRPr="008218CA">
              <w:rPr>
                <w:rFonts w:ascii="Times New Roman" w:hAnsi="Times New Roman" w:cs="Times New Roman"/>
                <w:sz w:val="24"/>
                <w:lang w:eastAsia="ru-RU"/>
              </w:rPr>
              <w:t xml:space="preserve">42 ФМБА России </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399/В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19.02.19</w:t>
            </w:r>
          </w:p>
        </w:tc>
        <w:tc>
          <w:tcPr>
            <w:tcW w:w="2126"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59</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МКУ «</w:t>
            </w:r>
            <w:r w:rsidR="002B5A23" w:rsidRPr="008218CA">
              <w:rPr>
                <w:rFonts w:ascii="Times New Roman" w:hAnsi="Times New Roman" w:cs="Times New Roman"/>
                <w:sz w:val="24"/>
                <w:lang w:eastAsia="ru-RU"/>
              </w:rPr>
              <w:t>Архив</w:t>
            </w:r>
            <w:r w:rsidR="002B5A23">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405/В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15.01.19</w:t>
            </w:r>
          </w:p>
        </w:tc>
        <w:tc>
          <w:tcPr>
            <w:tcW w:w="2126"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КГКУ «</w:t>
            </w:r>
            <w:r w:rsidR="002B5A23" w:rsidRPr="008218CA">
              <w:rPr>
                <w:rFonts w:ascii="Times New Roman" w:hAnsi="Times New Roman" w:cs="Times New Roman"/>
                <w:sz w:val="24"/>
                <w:lang w:eastAsia="ru-RU"/>
              </w:rPr>
              <w:t>Зеленогорский детский дом</w:t>
            </w:r>
            <w:r w:rsidR="002B5A23">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420/В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31.12.18</w:t>
            </w:r>
          </w:p>
        </w:tc>
        <w:tc>
          <w:tcPr>
            <w:tcW w:w="2126"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1829</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61</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ГСУ СК РФ по Красноярскому краю</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430/В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03.04.17</w:t>
            </w:r>
          </w:p>
        </w:tc>
        <w:tc>
          <w:tcPr>
            <w:tcW w:w="2126"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62</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«Детский сад № 6»</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447/В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2837</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63</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 7</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448/В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1097</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64</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 9</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449/В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2012</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65</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 16</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451/В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1891</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66</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 17</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452/В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1900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67</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 26</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453/В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4914</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68</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 29</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454/В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3003</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69</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 30</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455/В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4113</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70</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w:t>
            </w:r>
            <w:r>
              <w:rPr>
                <w:rFonts w:ascii="Times New Roman" w:hAnsi="Times New Roman" w:cs="Times New Roman"/>
                <w:sz w:val="24"/>
                <w:lang w:eastAsia="ru-RU"/>
              </w:rPr>
              <w:t>«</w:t>
            </w:r>
            <w:r w:rsidRPr="008218CA">
              <w:rPr>
                <w:rFonts w:ascii="Times New Roman" w:hAnsi="Times New Roman" w:cs="Times New Roman"/>
                <w:sz w:val="24"/>
                <w:lang w:eastAsia="ru-RU"/>
              </w:rPr>
              <w:t>Спортивный комплекс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456/В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23.01.19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13030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71</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МБУК </w:t>
            </w:r>
            <w:r>
              <w:rPr>
                <w:rFonts w:ascii="Times New Roman" w:hAnsi="Times New Roman" w:cs="Times New Roman"/>
                <w:sz w:val="24"/>
                <w:lang w:eastAsia="ru-RU"/>
              </w:rPr>
              <w:t>«</w:t>
            </w:r>
            <w:r w:rsidRPr="008218CA">
              <w:rPr>
                <w:rFonts w:ascii="Times New Roman" w:hAnsi="Times New Roman" w:cs="Times New Roman"/>
                <w:sz w:val="24"/>
                <w:lang w:eastAsia="ru-RU"/>
              </w:rPr>
              <w:t>ЗГДК</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457/В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3410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72</w:t>
            </w:r>
          </w:p>
        </w:tc>
        <w:tc>
          <w:tcPr>
            <w:tcW w:w="4418" w:type="dxa"/>
            <w:tcBorders>
              <w:top w:val="nil"/>
              <w:left w:val="nil"/>
              <w:bottom w:val="single" w:sz="4" w:space="0" w:color="auto"/>
              <w:right w:val="single" w:sz="4" w:space="0" w:color="auto"/>
            </w:tcBorders>
            <w:shd w:val="clear" w:color="auto" w:fill="auto"/>
            <w:vAlign w:val="bottom"/>
            <w:hideMark/>
          </w:tcPr>
          <w:p w:rsidR="002B5A23" w:rsidRPr="00302F87" w:rsidRDefault="002B5A23" w:rsidP="002B5A23">
            <w:pPr>
              <w:suppressAutoHyphens w:val="0"/>
              <w:jc w:val="left"/>
              <w:rPr>
                <w:rFonts w:ascii="Times New Roman" w:hAnsi="Times New Roman" w:cs="Times New Roman"/>
                <w:sz w:val="24"/>
                <w:lang w:eastAsia="ru-RU"/>
              </w:rPr>
            </w:pPr>
            <w:r w:rsidRPr="00302F87">
              <w:rPr>
                <w:rFonts w:ascii="Times New Roman" w:hAnsi="Times New Roman" w:cs="Times New Roman"/>
                <w:sz w:val="24"/>
                <w:lang w:eastAsia="ru-RU"/>
              </w:rPr>
              <w:t>УПФР в г. Зеленогорске Красноярского края</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470/В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26.12.18</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w:t>
            </w:r>
          </w:p>
        </w:tc>
      </w:tr>
      <w:tr w:rsidR="002B5A23"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73</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w:t>
            </w:r>
            <w:r>
              <w:rPr>
                <w:rFonts w:ascii="Times New Roman" w:hAnsi="Times New Roman" w:cs="Times New Roman"/>
                <w:sz w:val="24"/>
                <w:lang w:eastAsia="ru-RU"/>
              </w:rPr>
              <w:t>«</w:t>
            </w:r>
            <w:r w:rsidRPr="008218CA">
              <w:rPr>
                <w:rFonts w:ascii="Times New Roman" w:hAnsi="Times New Roman" w:cs="Times New Roman"/>
                <w:sz w:val="24"/>
                <w:lang w:eastAsia="ru-RU"/>
              </w:rPr>
              <w:t>МЦ</w:t>
            </w:r>
            <w:r>
              <w:rPr>
                <w:rFonts w:ascii="Times New Roman" w:hAnsi="Times New Roman" w:cs="Times New Roman"/>
                <w:sz w:val="24"/>
                <w:lang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471/В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15.02.19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690</w:t>
            </w:r>
          </w:p>
        </w:tc>
      </w:tr>
      <w:tr w:rsidR="002B5A23"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74</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w:t>
            </w:r>
            <w:r>
              <w:rPr>
                <w:rFonts w:ascii="Times New Roman" w:hAnsi="Times New Roman" w:cs="Times New Roman"/>
                <w:sz w:val="24"/>
                <w:lang w:eastAsia="ru-RU"/>
              </w:rPr>
              <w:t>«</w:t>
            </w:r>
            <w:r w:rsidRPr="008218CA">
              <w:rPr>
                <w:rFonts w:ascii="Times New Roman" w:hAnsi="Times New Roman" w:cs="Times New Roman"/>
                <w:sz w:val="24"/>
                <w:lang w:eastAsia="ru-RU"/>
              </w:rPr>
              <w:t>МЦ</w:t>
            </w:r>
            <w:r>
              <w:rPr>
                <w:rFonts w:ascii="Times New Roman" w:hAnsi="Times New Roman" w:cs="Times New Roman"/>
                <w:sz w:val="24"/>
                <w:lang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471/мц/В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15.02.19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694</w:t>
            </w:r>
          </w:p>
        </w:tc>
      </w:tr>
      <w:tr w:rsidR="002B5A23"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75</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МКУ </w:t>
            </w:r>
            <w:r>
              <w:rPr>
                <w:rFonts w:ascii="Times New Roman" w:hAnsi="Times New Roman" w:cs="Times New Roman"/>
                <w:sz w:val="24"/>
                <w:lang w:eastAsia="ru-RU"/>
              </w:rPr>
              <w:t>«</w:t>
            </w:r>
            <w:r w:rsidRPr="008218CA">
              <w:rPr>
                <w:rFonts w:ascii="Times New Roman" w:hAnsi="Times New Roman" w:cs="Times New Roman"/>
                <w:sz w:val="24"/>
                <w:lang w:eastAsia="ru-RU"/>
              </w:rPr>
              <w:t>Заказчик</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484/В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21.01.19</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840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76</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КГБУ </w:t>
            </w:r>
            <w:r>
              <w:rPr>
                <w:rFonts w:ascii="Times New Roman" w:hAnsi="Times New Roman" w:cs="Times New Roman"/>
                <w:sz w:val="24"/>
                <w:lang w:eastAsia="ru-RU"/>
              </w:rPr>
              <w:t>«</w:t>
            </w:r>
            <w:r w:rsidRPr="008218CA">
              <w:rPr>
                <w:rFonts w:ascii="Times New Roman" w:hAnsi="Times New Roman" w:cs="Times New Roman"/>
                <w:sz w:val="24"/>
                <w:lang w:eastAsia="ru-RU"/>
              </w:rPr>
              <w:t>МФЦ</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552/В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15.03.17</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185</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77</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ФГБУ </w:t>
            </w:r>
            <w:r>
              <w:rPr>
                <w:rFonts w:ascii="Times New Roman" w:hAnsi="Times New Roman" w:cs="Times New Roman"/>
                <w:sz w:val="24"/>
                <w:lang w:eastAsia="ru-RU"/>
              </w:rPr>
              <w:t>«</w:t>
            </w:r>
            <w:r w:rsidRPr="008218CA">
              <w:rPr>
                <w:rFonts w:ascii="Times New Roman" w:hAnsi="Times New Roman" w:cs="Times New Roman"/>
                <w:sz w:val="24"/>
                <w:lang w:eastAsia="ru-RU"/>
              </w:rPr>
              <w:t>ЦЖКУ</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Минобороны России </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591/В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12.11.18</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78</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КГБУ СО</w:t>
            </w:r>
            <w:r>
              <w:rPr>
                <w:rFonts w:ascii="Times New Roman" w:hAnsi="Times New Roman" w:cs="Times New Roman"/>
                <w:sz w:val="24"/>
                <w:lang w:eastAsia="ru-RU"/>
              </w:rPr>
              <w:t xml:space="preserve"> «</w:t>
            </w:r>
            <w:r w:rsidRPr="008218CA">
              <w:rPr>
                <w:rFonts w:ascii="Times New Roman" w:hAnsi="Times New Roman" w:cs="Times New Roman"/>
                <w:sz w:val="24"/>
                <w:lang w:eastAsia="ru-RU"/>
              </w:rPr>
              <w:t>Реабилитационный центр</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605/3/В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06.02.19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1479</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79</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МКУ </w:t>
            </w:r>
            <w:r>
              <w:rPr>
                <w:rFonts w:ascii="Times New Roman" w:hAnsi="Times New Roman" w:cs="Times New Roman"/>
                <w:sz w:val="24"/>
                <w:lang w:eastAsia="ru-RU"/>
              </w:rPr>
              <w:t>«</w:t>
            </w:r>
            <w:r w:rsidRPr="008218CA">
              <w:rPr>
                <w:rFonts w:ascii="Times New Roman" w:hAnsi="Times New Roman" w:cs="Times New Roman"/>
                <w:sz w:val="24"/>
                <w:lang w:eastAsia="ru-RU"/>
              </w:rPr>
              <w:t>ЦХЭО</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609/В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626</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78</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КГКУ </w:t>
            </w:r>
            <w:r>
              <w:rPr>
                <w:rFonts w:ascii="Times New Roman" w:hAnsi="Times New Roman" w:cs="Times New Roman"/>
                <w:sz w:val="24"/>
                <w:lang w:eastAsia="ru-RU"/>
              </w:rPr>
              <w:t>«</w:t>
            </w:r>
            <w:r w:rsidRPr="008218CA">
              <w:rPr>
                <w:rFonts w:ascii="Times New Roman" w:hAnsi="Times New Roman" w:cs="Times New Roman"/>
                <w:sz w:val="24"/>
                <w:lang w:eastAsia="ru-RU"/>
              </w:rPr>
              <w:t>Спасатель</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617/В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09.01.19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127</w:t>
            </w:r>
          </w:p>
        </w:tc>
      </w:tr>
      <w:tr w:rsidR="002B5A23" w:rsidRPr="008218CA" w:rsidTr="00F10C35">
        <w:trPr>
          <w:trHeight w:val="300"/>
        </w:trPr>
        <w:tc>
          <w:tcPr>
            <w:tcW w:w="8205" w:type="dxa"/>
            <w:gridSpan w:val="4"/>
            <w:tcBorders>
              <w:top w:val="nil"/>
              <w:left w:val="single" w:sz="4" w:space="0" w:color="auto"/>
              <w:bottom w:val="single" w:sz="4" w:space="0" w:color="auto"/>
              <w:right w:val="single" w:sz="4" w:space="0" w:color="auto"/>
            </w:tcBorders>
            <w:shd w:val="clear" w:color="auto" w:fill="auto"/>
            <w:noWrap/>
            <w:vAlign w:val="center"/>
            <w:hideMark/>
          </w:tcPr>
          <w:p w:rsidR="002B5A23" w:rsidRPr="008218CA" w:rsidRDefault="002B5A23" w:rsidP="00F10C35">
            <w:pPr>
              <w:suppressAutoHyphens w:val="0"/>
              <w:jc w:val="left"/>
              <w:rPr>
                <w:rFonts w:ascii="Times New Roman" w:hAnsi="Times New Roman" w:cs="Times New Roman"/>
                <w:b/>
                <w:bCs/>
                <w:sz w:val="24"/>
                <w:lang w:eastAsia="ru-RU"/>
              </w:rPr>
            </w:pPr>
            <w:r w:rsidRPr="008218CA">
              <w:rPr>
                <w:rFonts w:ascii="Times New Roman" w:hAnsi="Times New Roman" w:cs="Times New Roman"/>
                <w:b/>
                <w:sz w:val="24"/>
                <w:lang w:eastAsia="ru-RU"/>
              </w:rPr>
              <w:t>Всего (бюджетные организации):</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b/>
                <w:bCs/>
                <w:sz w:val="24"/>
                <w:lang w:eastAsia="ru-RU"/>
              </w:rPr>
            </w:pPr>
            <w:r w:rsidRPr="008218CA">
              <w:rPr>
                <w:rFonts w:ascii="Times New Roman" w:hAnsi="Times New Roman" w:cs="Times New Roman"/>
                <w:b/>
                <w:bCs/>
                <w:sz w:val="24"/>
                <w:lang w:eastAsia="ru-RU"/>
              </w:rPr>
              <w:t>243788</w:t>
            </w:r>
          </w:p>
        </w:tc>
      </w:tr>
      <w:tr w:rsidR="002B5A23" w:rsidRPr="008218CA" w:rsidTr="00F10C35">
        <w:trPr>
          <w:trHeight w:val="300"/>
        </w:trPr>
        <w:tc>
          <w:tcPr>
            <w:tcW w:w="10331" w:type="dxa"/>
            <w:gridSpan w:val="5"/>
            <w:tcBorders>
              <w:top w:val="nil"/>
              <w:left w:val="single" w:sz="4" w:space="0" w:color="auto"/>
              <w:bottom w:val="single" w:sz="4" w:space="0" w:color="auto"/>
              <w:right w:val="single" w:sz="4" w:space="0" w:color="auto"/>
            </w:tcBorders>
            <w:shd w:val="clear" w:color="auto" w:fill="auto"/>
            <w:noWrap/>
            <w:vAlign w:val="center"/>
            <w:hideMark/>
          </w:tcPr>
          <w:p w:rsidR="002B5A23" w:rsidRPr="008218CA" w:rsidRDefault="002B5A23" w:rsidP="00F10C35">
            <w:pPr>
              <w:suppressAutoHyphens w:val="0"/>
              <w:jc w:val="center"/>
              <w:rPr>
                <w:rFonts w:ascii="Times New Roman" w:hAnsi="Times New Roman" w:cs="Times New Roman"/>
                <w:sz w:val="24"/>
                <w:lang w:eastAsia="ru-RU"/>
              </w:rPr>
            </w:pPr>
            <w:r w:rsidRPr="008218CA">
              <w:rPr>
                <w:rFonts w:ascii="Times New Roman" w:hAnsi="Times New Roman" w:cs="Times New Roman"/>
                <w:b/>
                <w:sz w:val="24"/>
                <w:lang w:eastAsia="ru-RU"/>
              </w:rPr>
              <w:t>Прочие потребители:</w:t>
            </w:r>
          </w:p>
        </w:tc>
      </w:tr>
      <w:tr w:rsidR="002B5A23" w:rsidRPr="008218CA" w:rsidTr="0075255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79</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АО </w:t>
            </w:r>
            <w:r>
              <w:rPr>
                <w:rFonts w:ascii="Times New Roman" w:hAnsi="Times New Roman" w:cs="Times New Roman"/>
                <w:sz w:val="24"/>
                <w:lang w:eastAsia="ru-RU"/>
              </w:rPr>
              <w:t>«</w:t>
            </w:r>
            <w:r w:rsidRPr="008218CA">
              <w:rPr>
                <w:rFonts w:ascii="Times New Roman" w:hAnsi="Times New Roman" w:cs="Times New Roman"/>
                <w:sz w:val="24"/>
                <w:lang w:eastAsia="ru-RU"/>
              </w:rPr>
              <w:t>ПО ЭХЗ</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20.05.13</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709725</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80</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Элита</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2B5A23" w:rsidRDefault="002B5A23" w:rsidP="002B5A23">
            <w:pPr>
              <w:suppressAutoHyphens w:val="0"/>
              <w:ind w:hanging="73"/>
              <w:jc w:val="center"/>
              <w:rPr>
                <w:rFonts w:ascii="Times New Roman" w:hAnsi="Times New Roman" w:cs="Times New Roman"/>
                <w:sz w:val="24"/>
                <w:lang w:eastAsia="ru-RU"/>
              </w:rPr>
            </w:pPr>
            <w:r w:rsidRPr="008218CA">
              <w:rPr>
                <w:rFonts w:ascii="Times New Roman" w:hAnsi="Times New Roman" w:cs="Times New Roman"/>
                <w:sz w:val="24"/>
                <w:lang w:eastAsia="ru-RU"/>
              </w:rPr>
              <w:t>2/В,</w:t>
            </w:r>
          </w:p>
          <w:p w:rsidR="002B5A23" w:rsidRPr="008218CA" w:rsidRDefault="002B5A23" w:rsidP="002B5A23">
            <w:pPr>
              <w:suppressAutoHyphens w:val="0"/>
              <w:ind w:hanging="73"/>
              <w:jc w:val="center"/>
              <w:rPr>
                <w:rFonts w:ascii="Times New Roman" w:hAnsi="Times New Roman" w:cs="Times New Roman"/>
                <w:sz w:val="24"/>
                <w:lang w:eastAsia="ru-RU"/>
              </w:rPr>
            </w:pPr>
            <w:r w:rsidRPr="008218CA">
              <w:rPr>
                <w:rFonts w:ascii="Times New Roman" w:hAnsi="Times New Roman" w:cs="Times New Roman"/>
                <w:sz w:val="24"/>
                <w:lang w:eastAsia="ru-RU"/>
              </w:rPr>
              <w:t>2/395-1/В</w:t>
            </w:r>
          </w:p>
        </w:tc>
        <w:tc>
          <w:tcPr>
            <w:tcW w:w="1538"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21.09.15</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2760</w:t>
            </w:r>
          </w:p>
        </w:tc>
      </w:tr>
      <w:tr w:rsidR="002B5A23" w:rsidRPr="008218CA" w:rsidTr="00D82B9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81</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ОАО «</w:t>
            </w:r>
            <w:r w:rsidR="002B5A23" w:rsidRPr="008218CA">
              <w:rPr>
                <w:rFonts w:ascii="Times New Roman" w:hAnsi="Times New Roman" w:cs="Times New Roman"/>
                <w:sz w:val="24"/>
                <w:lang w:eastAsia="ru-RU"/>
              </w:rPr>
              <w:t>ОГК-2</w:t>
            </w:r>
            <w:r w:rsidR="002B5A23">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28.11.08</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4294016</w:t>
            </w:r>
          </w:p>
        </w:tc>
      </w:tr>
      <w:tr w:rsidR="00D82B93" w:rsidRPr="008218CA" w:rsidTr="00D82B93">
        <w:trPr>
          <w:trHeight w:val="234"/>
        </w:trPr>
        <w:tc>
          <w:tcPr>
            <w:tcW w:w="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1</w:t>
            </w:r>
          </w:p>
        </w:tc>
        <w:tc>
          <w:tcPr>
            <w:tcW w:w="4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2</w:t>
            </w:r>
          </w:p>
        </w:tc>
        <w:tc>
          <w:tcPr>
            <w:tcW w:w="154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3</w:t>
            </w: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4</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5</w:t>
            </w:r>
          </w:p>
        </w:tc>
      </w:tr>
      <w:tr w:rsidR="002B5A23" w:rsidRPr="008218CA" w:rsidTr="00D82B9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82</w:t>
            </w:r>
          </w:p>
        </w:tc>
        <w:tc>
          <w:tcPr>
            <w:tcW w:w="4418" w:type="dxa"/>
            <w:tcBorders>
              <w:top w:val="single" w:sz="4" w:space="0" w:color="auto"/>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МУП ГЖКУ</w:t>
            </w: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23.08.05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2055284</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83</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МУП ГЖКУ</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6/В/об</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27.12.17</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5450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84</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МУП КБУ</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05.02.19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8563</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85</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УМ АТП</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25.01.19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11200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86</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Сафронов А.В.</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31.10.11</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4896</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87</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ОАО </w:t>
            </w:r>
            <w:r>
              <w:rPr>
                <w:rFonts w:ascii="Times New Roman" w:hAnsi="Times New Roman" w:cs="Times New Roman"/>
                <w:sz w:val="24"/>
                <w:lang w:eastAsia="ru-RU"/>
              </w:rPr>
              <w:t>«</w:t>
            </w:r>
            <w:r w:rsidRPr="008218CA">
              <w:rPr>
                <w:rFonts w:ascii="Times New Roman" w:hAnsi="Times New Roman" w:cs="Times New Roman"/>
                <w:sz w:val="24"/>
                <w:lang w:eastAsia="ru-RU"/>
              </w:rPr>
              <w:t>СТЛ Сибирь</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31.03.14</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88</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МУП </w:t>
            </w:r>
            <w:r>
              <w:rPr>
                <w:rFonts w:ascii="Times New Roman" w:hAnsi="Times New Roman" w:cs="Times New Roman"/>
                <w:sz w:val="24"/>
                <w:lang w:eastAsia="ru-RU"/>
              </w:rPr>
              <w:t>«</w:t>
            </w:r>
            <w:r w:rsidRPr="008218CA">
              <w:rPr>
                <w:rFonts w:ascii="Times New Roman" w:hAnsi="Times New Roman" w:cs="Times New Roman"/>
                <w:sz w:val="24"/>
                <w:lang w:eastAsia="ru-RU"/>
              </w:rPr>
              <w:t>Центр досуга и кино</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15.04.09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1440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89</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ОАО </w:t>
            </w:r>
            <w:r>
              <w:rPr>
                <w:rFonts w:ascii="Times New Roman" w:hAnsi="Times New Roman" w:cs="Times New Roman"/>
                <w:sz w:val="24"/>
                <w:lang w:eastAsia="ru-RU"/>
              </w:rPr>
              <w:t>«</w:t>
            </w:r>
            <w:r w:rsidR="0027228B" w:rsidRPr="008218CA">
              <w:rPr>
                <w:rFonts w:ascii="Times New Roman" w:hAnsi="Times New Roman" w:cs="Times New Roman"/>
                <w:sz w:val="24"/>
                <w:lang w:eastAsia="ru-RU"/>
              </w:rPr>
              <w:t>Ростелеком</w:t>
            </w:r>
            <w:r w:rsidR="0027228B">
              <w:rPr>
                <w:rFonts w:ascii="Times New Roman" w:hAnsi="Times New Roman" w:cs="Times New Roman"/>
                <w:sz w:val="24"/>
                <w:lang w:eastAsia="ru-RU"/>
              </w:rPr>
              <w:t>»</w:t>
            </w:r>
            <w:r w:rsidR="0027228B"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22.03.12</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1620</w:t>
            </w:r>
          </w:p>
        </w:tc>
      </w:tr>
      <w:tr w:rsidR="002B5A23" w:rsidRPr="008218CA" w:rsidTr="00B779D3">
        <w:trPr>
          <w:trHeight w:val="49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90</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Потребительский кооператив автолюбителей №1</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13.04.11</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72</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91</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ОАО </w:t>
            </w:r>
            <w:r>
              <w:rPr>
                <w:rFonts w:ascii="Times New Roman" w:hAnsi="Times New Roman" w:cs="Times New Roman"/>
                <w:sz w:val="24"/>
                <w:lang w:eastAsia="ru-RU"/>
              </w:rPr>
              <w:t>«</w:t>
            </w:r>
            <w:r w:rsidRPr="008218CA">
              <w:rPr>
                <w:rFonts w:ascii="Times New Roman" w:hAnsi="Times New Roman" w:cs="Times New Roman"/>
                <w:sz w:val="24"/>
                <w:lang w:eastAsia="ru-RU"/>
              </w:rPr>
              <w:t>Сбербанк России</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22.03.10</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1464</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92</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w:t>
            </w:r>
            <w:r w:rsidR="002B5A23" w:rsidRPr="008218CA">
              <w:rPr>
                <w:rFonts w:ascii="Times New Roman" w:hAnsi="Times New Roman" w:cs="Times New Roman"/>
                <w:sz w:val="24"/>
                <w:lang w:eastAsia="ru-RU"/>
              </w:rPr>
              <w:t>Радуга</w:t>
            </w:r>
            <w:r w:rsidR="002B5A23">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08.05.01</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426</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93</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bCs/>
                <w:sz w:val="24"/>
                <w:lang w:eastAsia="ru-RU"/>
              </w:rPr>
            </w:pPr>
            <w:r w:rsidRPr="008218CA">
              <w:rPr>
                <w:rFonts w:ascii="Times New Roman" w:hAnsi="Times New Roman" w:cs="Times New Roman"/>
                <w:bCs/>
                <w:sz w:val="24"/>
                <w:lang w:eastAsia="ru-RU"/>
              </w:rPr>
              <w:t xml:space="preserve">ООО </w:t>
            </w:r>
            <w:r>
              <w:rPr>
                <w:rFonts w:ascii="Times New Roman" w:hAnsi="Times New Roman" w:cs="Times New Roman"/>
                <w:bCs/>
                <w:sz w:val="24"/>
                <w:lang w:eastAsia="ru-RU"/>
              </w:rPr>
              <w:t>«</w:t>
            </w:r>
            <w:r w:rsidRPr="008218CA">
              <w:rPr>
                <w:rFonts w:ascii="Times New Roman" w:hAnsi="Times New Roman" w:cs="Times New Roman"/>
                <w:bCs/>
                <w:sz w:val="24"/>
                <w:lang w:eastAsia="ru-RU"/>
              </w:rPr>
              <w:t>ТВК</w:t>
            </w:r>
            <w:r>
              <w:rPr>
                <w:rFonts w:ascii="Times New Roman" w:hAnsi="Times New Roman" w:cs="Times New Roman"/>
                <w:bCs/>
                <w:sz w:val="24"/>
                <w:lang w:eastAsia="ru-RU"/>
              </w:rPr>
              <w:t>»</w:t>
            </w:r>
            <w:r w:rsidRPr="008218CA">
              <w:rPr>
                <w:rFonts w:ascii="Times New Roman" w:hAnsi="Times New Roman" w:cs="Times New Roman"/>
                <w:bCs/>
                <w:sz w:val="24"/>
                <w:lang w:eastAsia="ru-RU"/>
              </w:rPr>
              <w:t xml:space="preserve"> </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21.01.19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364979</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94</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магазин </w:t>
            </w:r>
            <w:r w:rsidR="0027228B">
              <w:rPr>
                <w:rFonts w:ascii="Times New Roman" w:hAnsi="Times New Roman" w:cs="Times New Roman"/>
                <w:sz w:val="24"/>
                <w:lang w:eastAsia="ru-RU"/>
              </w:rPr>
              <w:t>«</w:t>
            </w:r>
            <w:r w:rsidR="0027228B" w:rsidRPr="008218CA">
              <w:rPr>
                <w:rFonts w:ascii="Times New Roman" w:hAnsi="Times New Roman" w:cs="Times New Roman"/>
                <w:sz w:val="24"/>
                <w:lang w:eastAsia="ru-RU"/>
              </w:rPr>
              <w:t>Форум</w:t>
            </w:r>
            <w:r w:rsidRPr="008218CA">
              <w:rPr>
                <w:rFonts w:ascii="Times New Roman" w:hAnsi="Times New Roman" w:cs="Times New Roman"/>
                <w:sz w:val="24"/>
                <w:lang w:eastAsia="ru-RU"/>
              </w:rPr>
              <w:t>-А</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23.07.08</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2220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95</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«АИС</w:t>
            </w:r>
            <w:r w:rsidR="002B5A23">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57/В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16.09.14</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96</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кафе </w:t>
            </w:r>
            <w:r>
              <w:rPr>
                <w:rFonts w:ascii="Times New Roman" w:hAnsi="Times New Roman" w:cs="Times New Roman"/>
                <w:sz w:val="24"/>
                <w:lang w:eastAsia="ru-RU"/>
              </w:rPr>
              <w:t>«</w:t>
            </w:r>
            <w:r w:rsidRPr="008218CA">
              <w:rPr>
                <w:rFonts w:ascii="Times New Roman" w:hAnsi="Times New Roman" w:cs="Times New Roman"/>
                <w:sz w:val="24"/>
                <w:lang w:eastAsia="ru-RU"/>
              </w:rPr>
              <w:t>Парус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65/В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05.09.01</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1770</w:t>
            </w:r>
          </w:p>
        </w:tc>
      </w:tr>
      <w:tr w:rsidR="002B5A23" w:rsidRPr="008218CA" w:rsidTr="003C4001">
        <w:trPr>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97</w:t>
            </w:r>
          </w:p>
        </w:tc>
        <w:tc>
          <w:tcPr>
            <w:tcW w:w="4418" w:type="dxa"/>
            <w:tcBorders>
              <w:top w:val="single" w:sz="4" w:space="0" w:color="000000"/>
              <w:left w:val="nil"/>
              <w:bottom w:val="single" w:sz="4" w:space="0" w:color="auto"/>
              <w:right w:val="single" w:sz="4" w:space="0" w:color="auto"/>
            </w:tcBorders>
            <w:shd w:val="clear" w:color="auto" w:fill="auto"/>
            <w:noWrap/>
            <w:vAlign w:val="bottom"/>
            <w:hideMark/>
          </w:tcPr>
          <w:p w:rsidR="002B5A23"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ЗАО МСУ</w:t>
            </w:r>
            <w:r w:rsidR="002B5A23" w:rsidRPr="008218CA">
              <w:rPr>
                <w:rFonts w:ascii="Times New Roman" w:hAnsi="Times New Roman" w:cs="Times New Roman"/>
                <w:sz w:val="24"/>
                <w:lang w:eastAsia="ru-RU"/>
              </w:rPr>
              <w:t>-75</w:t>
            </w:r>
          </w:p>
        </w:tc>
        <w:tc>
          <w:tcPr>
            <w:tcW w:w="1549" w:type="dxa"/>
            <w:tcBorders>
              <w:top w:val="single" w:sz="4" w:space="0" w:color="000000"/>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71/В</w:t>
            </w:r>
          </w:p>
        </w:tc>
        <w:tc>
          <w:tcPr>
            <w:tcW w:w="1538" w:type="dxa"/>
            <w:tcBorders>
              <w:top w:val="single" w:sz="4" w:space="0" w:color="000000"/>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03.05.11</w:t>
            </w:r>
          </w:p>
        </w:tc>
        <w:tc>
          <w:tcPr>
            <w:tcW w:w="2126" w:type="dxa"/>
            <w:tcBorders>
              <w:top w:val="single" w:sz="4" w:space="0" w:color="000000"/>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98</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ОАО </w:t>
            </w:r>
            <w:r>
              <w:rPr>
                <w:rFonts w:ascii="Times New Roman" w:hAnsi="Times New Roman" w:cs="Times New Roman"/>
                <w:sz w:val="24"/>
                <w:lang w:eastAsia="ru-RU"/>
              </w:rPr>
              <w:t>«</w:t>
            </w:r>
            <w:r w:rsidRPr="008218CA">
              <w:rPr>
                <w:rFonts w:ascii="Times New Roman" w:hAnsi="Times New Roman" w:cs="Times New Roman"/>
                <w:sz w:val="24"/>
                <w:lang w:eastAsia="ru-RU"/>
              </w:rPr>
              <w:t>ПБО</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80/В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01.07.14</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17243</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99</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ОАО </w:t>
            </w:r>
            <w:r>
              <w:rPr>
                <w:rFonts w:ascii="Times New Roman" w:hAnsi="Times New Roman" w:cs="Times New Roman"/>
                <w:sz w:val="24"/>
                <w:lang w:eastAsia="ru-RU"/>
              </w:rPr>
              <w:t>«</w:t>
            </w:r>
            <w:r w:rsidRPr="008218CA">
              <w:rPr>
                <w:rFonts w:ascii="Times New Roman" w:hAnsi="Times New Roman" w:cs="Times New Roman"/>
                <w:sz w:val="24"/>
                <w:lang w:eastAsia="ru-RU"/>
              </w:rPr>
              <w:t>ПБО</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80/В/ду</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05.02.10</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2700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100</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МУП «</w:t>
            </w:r>
            <w:r w:rsidR="002B5A23" w:rsidRPr="008218CA">
              <w:rPr>
                <w:rFonts w:ascii="Times New Roman" w:hAnsi="Times New Roman" w:cs="Times New Roman"/>
                <w:sz w:val="24"/>
                <w:lang w:eastAsia="ru-RU"/>
              </w:rPr>
              <w:t>Дельфин</w:t>
            </w:r>
            <w:r w:rsidR="002B5A23">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82/В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09.01.19</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42987</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101</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МУП </w:t>
            </w:r>
            <w:r>
              <w:rPr>
                <w:rFonts w:ascii="Times New Roman" w:hAnsi="Times New Roman" w:cs="Times New Roman"/>
                <w:sz w:val="24"/>
                <w:lang w:eastAsia="ru-RU"/>
              </w:rPr>
              <w:t>«</w:t>
            </w:r>
            <w:r w:rsidRPr="008218CA">
              <w:rPr>
                <w:rFonts w:ascii="Times New Roman" w:hAnsi="Times New Roman" w:cs="Times New Roman"/>
                <w:sz w:val="24"/>
                <w:lang w:eastAsia="ru-RU"/>
              </w:rPr>
              <w:t>Глобус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85/В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14.07.15</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4200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102</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магазин </w:t>
            </w:r>
            <w:r>
              <w:rPr>
                <w:rFonts w:ascii="Times New Roman" w:hAnsi="Times New Roman" w:cs="Times New Roman"/>
                <w:sz w:val="24"/>
                <w:lang w:eastAsia="ru-RU"/>
              </w:rPr>
              <w:t>«</w:t>
            </w:r>
            <w:r w:rsidRPr="008218CA">
              <w:rPr>
                <w:rFonts w:ascii="Times New Roman" w:hAnsi="Times New Roman" w:cs="Times New Roman"/>
                <w:sz w:val="24"/>
                <w:lang w:eastAsia="ru-RU"/>
              </w:rPr>
              <w:t>Дом обуви</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94/В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04.04.11</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103</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магазин </w:t>
            </w:r>
            <w:r>
              <w:rPr>
                <w:rFonts w:ascii="Times New Roman" w:hAnsi="Times New Roman" w:cs="Times New Roman"/>
                <w:sz w:val="24"/>
                <w:lang w:eastAsia="ru-RU"/>
              </w:rPr>
              <w:t>«</w:t>
            </w:r>
            <w:r w:rsidRPr="008218CA">
              <w:rPr>
                <w:rFonts w:ascii="Times New Roman" w:hAnsi="Times New Roman" w:cs="Times New Roman"/>
                <w:sz w:val="24"/>
                <w:lang w:eastAsia="ru-RU"/>
              </w:rPr>
              <w:t>Мебель</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97/В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17.04.01</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544</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104</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w:t>
            </w:r>
            <w:r w:rsidR="002B5A23" w:rsidRPr="008218CA">
              <w:rPr>
                <w:rFonts w:ascii="Times New Roman" w:hAnsi="Times New Roman" w:cs="Times New Roman"/>
                <w:sz w:val="24"/>
                <w:lang w:eastAsia="ru-RU"/>
              </w:rPr>
              <w:t>Визит М</w:t>
            </w:r>
            <w:r w:rsidR="002B5A23">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103/В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21.03.11</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5565</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105</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Востокстанкосервис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108/В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18.05.05</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123</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106</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Магазин № 13</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113/В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28.05.03</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2B5A23" w:rsidRPr="008218CA" w:rsidTr="00B779D3">
        <w:trPr>
          <w:trHeight w:val="49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107</w:t>
            </w:r>
          </w:p>
        </w:tc>
        <w:tc>
          <w:tcPr>
            <w:tcW w:w="4418" w:type="dxa"/>
            <w:tcBorders>
              <w:top w:val="nil"/>
              <w:left w:val="nil"/>
              <w:bottom w:val="single" w:sz="4" w:space="0" w:color="auto"/>
              <w:right w:val="single" w:sz="4" w:space="0" w:color="auto"/>
            </w:tcBorders>
            <w:shd w:val="clear" w:color="auto" w:fill="auto"/>
            <w:vAlign w:val="bottom"/>
            <w:hideMark/>
          </w:tcPr>
          <w:p w:rsidR="002B5A23"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Садоводческое некоммерческое товарищество №6</w:t>
            </w:r>
          </w:p>
          <w:p w:rsidR="00D82B93" w:rsidRPr="008218CA" w:rsidRDefault="00D82B93" w:rsidP="002B5A23">
            <w:pPr>
              <w:suppressAutoHyphens w:val="0"/>
              <w:jc w:val="left"/>
              <w:rPr>
                <w:rFonts w:ascii="Times New Roman" w:hAnsi="Times New Roman" w:cs="Times New Roman"/>
                <w:sz w:val="24"/>
                <w:lang w:eastAsia="ru-RU"/>
              </w:rPr>
            </w:pP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117/В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09.10.15</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4514</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108</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ОАО КОИС </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161/В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22.03.12</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1650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109</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ОАО КОИС</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161/437/В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29.04.16</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660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110</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ЮниТр</w:t>
            </w:r>
            <w:r>
              <w:rPr>
                <w:rFonts w:ascii="Times New Roman" w:hAnsi="Times New Roman" w:cs="Times New Roman"/>
                <w:sz w:val="24"/>
                <w:lang w:eastAsia="ru-RU"/>
              </w:rPr>
              <w:t>а</w:t>
            </w:r>
            <w:r w:rsidRPr="008218CA">
              <w:rPr>
                <w:rFonts w:ascii="Times New Roman" w:hAnsi="Times New Roman" w:cs="Times New Roman"/>
                <w:sz w:val="24"/>
                <w:lang w:eastAsia="ru-RU"/>
              </w:rPr>
              <w:t>йд</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211/В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08.06.06</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201</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111</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МИС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224/В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06.12.04</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1375</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112</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Скиф</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239/В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03.07.06</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719</w:t>
            </w:r>
          </w:p>
        </w:tc>
      </w:tr>
      <w:tr w:rsidR="002B5A23"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113</w:t>
            </w:r>
          </w:p>
        </w:tc>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КИО</w:t>
            </w:r>
            <w:r>
              <w:rPr>
                <w:rFonts w:ascii="Times New Roman" w:hAnsi="Times New Roman" w:cs="Times New Roman"/>
                <w:sz w:val="24"/>
                <w:lang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285/В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22.11.01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w:t>
            </w:r>
          </w:p>
        </w:tc>
      </w:tr>
      <w:tr w:rsidR="002B5A23"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114</w:t>
            </w:r>
          </w:p>
        </w:tc>
        <w:tc>
          <w:tcPr>
            <w:tcW w:w="4418" w:type="dxa"/>
            <w:tcBorders>
              <w:top w:val="single" w:sz="4" w:space="0" w:color="auto"/>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МУП ЭС</w:t>
            </w: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286/В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13.04.11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1440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115</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ГРАФ</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310/В, 310/224/В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12.10.11</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116</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Анита</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316/В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01.04.11</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117</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Восток-Сибирь</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317/В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14.12.10</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2010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118</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ЭПФ </w:t>
            </w:r>
            <w:r>
              <w:rPr>
                <w:rFonts w:ascii="Times New Roman" w:hAnsi="Times New Roman" w:cs="Times New Roman"/>
                <w:sz w:val="24"/>
                <w:lang w:eastAsia="ru-RU"/>
              </w:rPr>
              <w:t>«</w:t>
            </w:r>
            <w:r w:rsidRPr="008218CA">
              <w:rPr>
                <w:rFonts w:ascii="Times New Roman" w:hAnsi="Times New Roman" w:cs="Times New Roman"/>
                <w:sz w:val="24"/>
                <w:lang w:eastAsia="ru-RU"/>
              </w:rPr>
              <w:t>Пилон</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319/В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26.11.15</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380</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119</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 xml:space="preserve">Гражданин </w:t>
            </w:r>
            <w:r w:rsidRPr="008218CA">
              <w:rPr>
                <w:rFonts w:ascii="Times New Roman" w:hAnsi="Times New Roman" w:cs="Times New Roman"/>
                <w:sz w:val="24"/>
                <w:lang w:eastAsia="ru-RU"/>
              </w:rPr>
              <w:t xml:space="preserve">РФ Дмитриев В.В. </w:t>
            </w:r>
          </w:p>
        </w:tc>
        <w:tc>
          <w:tcPr>
            <w:tcW w:w="1549"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320/В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31.05.16</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192</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c>
          <w:tcPr>
            <w:tcW w:w="4418" w:type="dxa"/>
            <w:tcBorders>
              <w:top w:val="nil"/>
              <w:left w:val="nil"/>
              <w:bottom w:val="single" w:sz="4" w:space="0" w:color="auto"/>
              <w:right w:val="single" w:sz="4" w:space="0" w:color="auto"/>
            </w:tcBorders>
            <w:shd w:val="clear" w:color="auto" w:fill="auto"/>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Квадра Пи-Эль</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321/В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16.02.04</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127652</w:t>
            </w:r>
          </w:p>
        </w:tc>
      </w:tr>
      <w:tr w:rsidR="002B5A23"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926D0C" w:rsidRDefault="002B5A23" w:rsidP="002B5A23">
            <w:pPr>
              <w:suppressAutoHyphens w:val="0"/>
              <w:jc w:val="center"/>
              <w:rPr>
                <w:rFonts w:ascii="Times New Roman" w:hAnsi="Times New Roman" w:cs="Times New Roman"/>
                <w:sz w:val="24"/>
                <w:lang w:eastAsia="ru-RU"/>
              </w:rPr>
            </w:pPr>
            <w:r w:rsidRPr="00926D0C">
              <w:rPr>
                <w:rFonts w:ascii="Times New Roman" w:hAnsi="Times New Roman" w:cs="Times New Roman"/>
                <w:sz w:val="24"/>
                <w:lang w:eastAsia="ru-RU"/>
              </w:rPr>
              <w:t>121</w:t>
            </w:r>
          </w:p>
        </w:tc>
        <w:tc>
          <w:tcPr>
            <w:tcW w:w="4418" w:type="dxa"/>
            <w:tcBorders>
              <w:top w:val="nil"/>
              <w:left w:val="nil"/>
              <w:bottom w:val="single" w:sz="4" w:space="0" w:color="auto"/>
              <w:right w:val="single" w:sz="4" w:space="0" w:color="auto"/>
            </w:tcBorders>
            <w:shd w:val="clear" w:color="auto" w:fill="auto"/>
            <w:vAlign w:val="bottom"/>
            <w:hideMark/>
          </w:tcPr>
          <w:p w:rsidR="002B5A23" w:rsidRPr="00926D0C" w:rsidRDefault="002B5A23" w:rsidP="002B5A23">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 xml:space="preserve">Гражданин РФ Булгаков А.О. </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322/В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04.07.16</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126</w:t>
            </w:r>
          </w:p>
        </w:tc>
      </w:tr>
      <w:tr w:rsidR="002B5A23" w:rsidRPr="008218CA" w:rsidTr="0075255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122</w:t>
            </w:r>
          </w:p>
        </w:tc>
        <w:tc>
          <w:tcPr>
            <w:tcW w:w="4418" w:type="dxa"/>
            <w:tcBorders>
              <w:top w:val="nil"/>
              <w:left w:val="nil"/>
              <w:bottom w:val="single" w:sz="4" w:space="0" w:color="auto"/>
              <w:right w:val="single" w:sz="4" w:space="0" w:color="auto"/>
            </w:tcBorders>
            <w:shd w:val="clear" w:color="auto" w:fill="auto"/>
            <w:noWrap/>
            <w:vAlign w:val="bottom"/>
            <w:hideMark/>
          </w:tcPr>
          <w:p w:rsidR="002B5A23" w:rsidRPr="008218CA" w:rsidRDefault="002B5A2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Карат</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325/В</w:t>
            </w:r>
          </w:p>
        </w:tc>
        <w:tc>
          <w:tcPr>
            <w:tcW w:w="1538"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29.03.07</w:t>
            </w:r>
          </w:p>
        </w:tc>
        <w:tc>
          <w:tcPr>
            <w:tcW w:w="2126" w:type="dxa"/>
            <w:tcBorders>
              <w:top w:val="nil"/>
              <w:left w:val="nil"/>
              <w:bottom w:val="single" w:sz="4" w:space="0" w:color="auto"/>
              <w:right w:val="single" w:sz="4" w:space="0" w:color="auto"/>
            </w:tcBorders>
            <w:shd w:val="clear" w:color="auto" w:fill="auto"/>
            <w:noWrap/>
            <w:vAlign w:val="center"/>
            <w:hideMark/>
          </w:tcPr>
          <w:p w:rsidR="002B5A23" w:rsidRPr="008218CA" w:rsidRDefault="002B5A2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96</w:t>
            </w:r>
          </w:p>
        </w:tc>
      </w:tr>
      <w:tr w:rsidR="00752554" w:rsidRPr="008218CA" w:rsidTr="00D82B9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123</w:t>
            </w:r>
          </w:p>
        </w:tc>
        <w:tc>
          <w:tcPr>
            <w:tcW w:w="4418" w:type="dxa"/>
            <w:tcBorders>
              <w:top w:val="nil"/>
              <w:left w:val="nil"/>
              <w:bottom w:val="single" w:sz="4" w:space="0" w:color="auto"/>
              <w:right w:val="single" w:sz="4" w:space="0" w:color="auto"/>
            </w:tcBorders>
            <w:shd w:val="clear" w:color="auto" w:fill="auto"/>
            <w:vAlign w:val="bottom"/>
            <w:hideMark/>
          </w:tcPr>
          <w:p w:rsidR="00752554"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КРОМ </w:t>
            </w:r>
            <w:r>
              <w:rPr>
                <w:rFonts w:ascii="Times New Roman" w:hAnsi="Times New Roman" w:cs="Times New Roman"/>
                <w:sz w:val="24"/>
                <w:lang w:eastAsia="ru-RU"/>
              </w:rPr>
              <w:t>«</w:t>
            </w:r>
            <w:r w:rsidRPr="008218CA">
              <w:rPr>
                <w:rFonts w:ascii="Times New Roman" w:hAnsi="Times New Roman" w:cs="Times New Roman"/>
                <w:sz w:val="24"/>
                <w:lang w:eastAsia="ru-RU"/>
              </w:rPr>
              <w:t>Рок-легион РЭСКИДЗ</w:t>
            </w:r>
            <w:r>
              <w:rPr>
                <w:rFonts w:ascii="Times New Roman" w:hAnsi="Times New Roman" w:cs="Times New Roman"/>
                <w:sz w:val="24"/>
                <w:lang w:eastAsia="ru-RU"/>
              </w:rPr>
              <w:t>»</w:t>
            </w:r>
          </w:p>
          <w:p w:rsidR="00D82B93" w:rsidRPr="008218CA" w:rsidRDefault="00D82B93" w:rsidP="002B5A23">
            <w:pPr>
              <w:suppressAutoHyphens w:val="0"/>
              <w:jc w:val="left"/>
              <w:rPr>
                <w:rFonts w:ascii="Times New Roman" w:hAnsi="Times New Roman" w:cs="Times New Roman"/>
                <w:sz w:val="24"/>
                <w:lang w:eastAsia="ru-RU"/>
              </w:rPr>
            </w:pP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328/В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31.01.06</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78</w:t>
            </w:r>
          </w:p>
        </w:tc>
      </w:tr>
      <w:tr w:rsidR="00D82B93" w:rsidRPr="008218CA" w:rsidTr="00D82B93">
        <w:trPr>
          <w:trHeight w:val="234"/>
        </w:trPr>
        <w:tc>
          <w:tcPr>
            <w:tcW w:w="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1</w:t>
            </w:r>
          </w:p>
        </w:tc>
        <w:tc>
          <w:tcPr>
            <w:tcW w:w="4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2</w:t>
            </w:r>
          </w:p>
        </w:tc>
        <w:tc>
          <w:tcPr>
            <w:tcW w:w="154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3</w:t>
            </w: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4</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5</w:t>
            </w:r>
          </w:p>
        </w:tc>
      </w:tr>
      <w:tr w:rsidR="00752554" w:rsidRPr="008218CA" w:rsidTr="00D82B93">
        <w:trPr>
          <w:trHeight w:val="49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124</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752554"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ФГУП «</w:t>
            </w:r>
            <w:r w:rsidR="00752554" w:rsidRPr="008218CA">
              <w:rPr>
                <w:rFonts w:ascii="Times New Roman" w:hAnsi="Times New Roman" w:cs="Times New Roman"/>
                <w:sz w:val="24"/>
                <w:lang w:eastAsia="ru-RU"/>
              </w:rPr>
              <w:t>Почта России</w:t>
            </w:r>
            <w:r w:rsidR="00752554">
              <w:rPr>
                <w:rFonts w:ascii="Times New Roman" w:hAnsi="Times New Roman" w:cs="Times New Roman"/>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329/В/РР-963/ПТО/ 2016</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30.12.16</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65</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125</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w:t>
            </w:r>
            <w:r w:rsidR="00752554" w:rsidRPr="008218CA">
              <w:rPr>
                <w:rFonts w:ascii="Times New Roman" w:hAnsi="Times New Roman" w:cs="Times New Roman"/>
                <w:sz w:val="24"/>
                <w:lang w:eastAsia="ru-RU"/>
              </w:rPr>
              <w:t>ГЕРМЕС</w:t>
            </w:r>
            <w:r w:rsidR="00752554">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330/395-1/В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б</w:t>
            </w:r>
            <w:r>
              <w:rPr>
                <w:rFonts w:ascii="Times New Roman" w:hAnsi="Times New Roman" w:cs="Times New Roman"/>
                <w:sz w:val="24"/>
                <w:lang w:eastAsia="ru-RU"/>
              </w:rPr>
              <w:t xml:space="preserve">ез </w:t>
            </w:r>
            <w:r w:rsidRPr="008218CA">
              <w:rPr>
                <w:rFonts w:ascii="Times New Roman" w:hAnsi="Times New Roman" w:cs="Times New Roman"/>
                <w:sz w:val="24"/>
                <w:lang w:eastAsia="ru-RU"/>
              </w:rPr>
              <w:t>даты</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126</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27228B" w:rsidP="00C9671F">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магазин</w:t>
            </w:r>
            <w:r w:rsidR="00752554" w:rsidRPr="008218CA">
              <w:rPr>
                <w:rFonts w:ascii="Times New Roman" w:hAnsi="Times New Roman" w:cs="Times New Roman"/>
                <w:sz w:val="24"/>
                <w:lang w:eastAsia="ru-RU"/>
              </w:rPr>
              <w:t xml:space="preserve"> </w:t>
            </w:r>
            <w:r w:rsidR="00752554">
              <w:rPr>
                <w:rFonts w:ascii="Times New Roman" w:hAnsi="Times New Roman" w:cs="Times New Roman"/>
                <w:sz w:val="24"/>
                <w:lang w:eastAsia="ru-RU"/>
              </w:rPr>
              <w:t>«</w:t>
            </w:r>
            <w:r w:rsidR="00752554" w:rsidRPr="008218CA">
              <w:rPr>
                <w:rFonts w:ascii="Times New Roman" w:hAnsi="Times New Roman" w:cs="Times New Roman"/>
                <w:sz w:val="24"/>
                <w:lang w:eastAsia="ru-RU"/>
              </w:rPr>
              <w:t>Темп</w:t>
            </w:r>
            <w:r w:rsidR="00752554">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331/В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09.03.05</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127</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w:t>
            </w:r>
            <w:r w:rsidR="00752554" w:rsidRPr="008218CA">
              <w:rPr>
                <w:rFonts w:ascii="Times New Roman" w:hAnsi="Times New Roman" w:cs="Times New Roman"/>
                <w:sz w:val="24"/>
                <w:lang w:eastAsia="ru-RU"/>
              </w:rPr>
              <w:t>ЛЕГА</w:t>
            </w:r>
            <w:r w:rsidR="00752554">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295/333/В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04.04.11</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w:t>
            </w:r>
          </w:p>
        </w:tc>
      </w:tr>
      <w:tr w:rsidR="00752554" w:rsidRPr="008218CA" w:rsidTr="00B779D3">
        <w:trPr>
          <w:trHeight w:val="49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128</w:t>
            </w:r>
          </w:p>
        </w:tc>
        <w:tc>
          <w:tcPr>
            <w:tcW w:w="4418" w:type="dxa"/>
            <w:tcBorders>
              <w:top w:val="nil"/>
              <w:left w:val="nil"/>
              <w:bottom w:val="single" w:sz="4" w:space="0" w:color="auto"/>
              <w:right w:val="single" w:sz="4" w:space="0" w:color="auto"/>
            </w:tcBorders>
            <w:shd w:val="clear" w:color="auto" w:fill="auto"/>
            <w:vAlign w:val="bottom"/>
            <w:hideMark/>
          </w:tcPr>
          <w:p w:rsidR="00147E62" w:rsidRPr="008218CA" w:rsidRDefault="00752554" w:rsidP="00147E62">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Приход православный преподобного Серафима Саровского</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335/В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26.05.05</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730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129</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w:t>
            </w:r>
            <w:r w:rsidR="00752554" w:rsidRPr="008218CA">
              <w:rPr>
                <w:rFonts w:ascii="Times New Roman" w:hAnsi="Times New Roman" w:cs="Times New Roman"/>
                <w:sz w:val="24"/>
                <w:lang w:eastAsia="ru-RU"/>
              </w:rPr>
              <w:t>ЛесоТехноЛизинг</w:t>
            </w:r>
            <w:r w:rsidR="00752554">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337/В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23.12.08</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1927</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Жуль О.А.</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338/В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04.12.13</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72</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131</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w:t>
            </w:r>
            <w:r w:rsidR="00752554" w:rsidRPr="008218CA">
              <w:rPr>
                <w:rFonts w:ascii="Times New Roman" w:hAnsi="Times New Roman" w:cs="Times New Roman"/>
                <w:sz w:val="24"/>
                <w:lang w:eastAsia="ru-RU"/>
              </w:rPr>
              <w:t>БИЯ</w:t>
            </w:r>
            <w:r w:rsidR="00752554">
              <w:rPr>
                <w:rFonts w:ascii="Times New Roman" w:hAnsi="Times New Roman" w:cs="Times New Roman"/>
                <w:sz w:val="24"/>
                <w:lang w:eastAsia="ru-RU"/>
              </w:rPr>
              <w:t>»</w:t>
            </w:r>
            <w:r w:rsidR="00752554"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339/В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05.07.06</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75</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132</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w:t>
            </w:r>
            <w:r w:rsidR="00752554" w:rsidRPr="008218CA">
              <w:rPr>
                <w:rFonts w:ascii="Times New Roman" w:hAnsi="Times New Roman" w:cs="Times New Roman"/>
                <w:sz w:val="24"/>
                <w:lang w:eastAsia="ru-RU"/>
              </w:rPr>
              <w:t>Вега</w:t>
            </w:r>
            <w:r w:rsidR="00752554">
              <w:rPr>
                <w:rFonts w:ascii="Times New Roman" w:hAnsi="Times New Roman" w:cs="Times New Roman"/>
                <w:sz w:val="24"/>
                <w:lang w:eastAsia="ru-RU"/>
              </w:rPr>
              <w:t>»</w:t>
            </w:r>
            <w:r w:rsidR="00752554"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347/В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21.03.16</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133</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ОАО </w:t>
            </w:r>
            <w:r>
              <w:rPr>
                <w:rFonts w:ascii="Times New Roman" w:hAnsi="Times New Roman" w:cs="Times New Roman"/>
                <w:sz w:val="24"/>
                <w:lang w:eastAsia="ru-RU"/>
              </w:rPr>
              <w:t>«</w:t>
            </w:r>
            <w:r w:rsidRPr="008218CA">
              <w:rPr>
                <w:rFonts w:ascii="Times New Roman" w:hAnsi="Times New Roman" w:cs="Times New Roman"/>
                <w:sz w:val="24"/>
                <w:lang w:eastAsia="ru-RU"/>
              </w:rPr>
              <w:t>Красноярсксервис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348/В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02.05.06</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134</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 xml:space="preserve">Гражданин </w:t>
            </w:r>
            <w:r w:rsidRPr="008218CA">
              <w:rPr>
                <w:rFonts w:ascii="Times New Roman" w:hAnsi="Times New Roman" w:cs="Times New Roman"/>
                <w:sz w:val="24"/>
                <w:lang w:eastAsia="ru-RU"/>
              </w:rPr>
              <w:t xml:space="preserve">РФ Иноземцев А.П.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352/В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23.10.13</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135</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w:t>
            </w:r>
            <w:r w:rsidR="00752554" w:rsidRPr="008218CA">
              <w:rPr>
                <w:rFonts w:ascii="Times New Roman" w:hAnsi="Times New Roman" w:cs="Times New Roman"/>
                <w:sz w:val="24"/>
                <w:lang w:eastAsia="ru-RU"/>
              </w:rPr>
              <w:t>Смена</w:t>
            </w:r>
            <w:r w:rsidR="00752554">
              <w:rPr>
                <w:rFonts w:ascii="Times New Roman" w:hAnsi="Times New Roman" w:cs="Times New Roman"/>
                <w:sz w:val="24"/>
                <w:lang w:eastAsia="ru-RU"/>
              </w:rPr>
              <w:t>»</w:t>
            </w:r>
            <w:r w:rsidR="00752554"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357/В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28.01.10</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3005</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136</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ЗАО </w:t>
            </w:r>
            <w:r>
              <w:rPr>
                <w:rFonts w:ascii="Times New Roman" w:hAnsi="Times New Roman" w:cs="Times New Roman"/>
                <w:sz w:val="24"/>
                <w:lang w:eastAsia="ru-RU"/>
              </w:rPr>
              <w:t>«</w:t>
            </w:r>
            <w:r w:rsidRPr="008218CA">
              <w:rPr>
                <w:rFonts w:ascii="Times New Roman" w:hAnsi="Times New Roman" w:cs="Times New Roman"/>
                <w:sz w:val="24"/>
                <w:lang w:eastAsia="ru-RU"/>
              </w:rPr>
              <w:t>СМНУ-70</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359/В/мш25</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23.12.16</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137</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w:t>
            </w:r>
            <w:r>
              <w:rPr>
                <w:rFonts w:ascii="Times New Roman" w:hAnsi="Times New Roman" w:cs="Times New Roman"/>
                <w:sz w:val="24"/>
                <w:lang w:eastAsia="ru-RU"/>
              </w:rPr>
              <w:t xml:space="preserve"> «</w:t>
            </w:r>
            <w:r w:rsidRPr="008218CA">
              <w:rPr>
                <w:rFonts w:ascii="Times New Roman" w:hAnsi="Times New Roman" w:cs="Times New Roman"/>
                <w:sz w:val="24"/>
                <w:lang w:eastAsia="ru-RU"/>
              </w:rPr>
              <w:t>Комфорт плюс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361/В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28.05.10</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138</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ИП </w:t>
            </w:r>
            <w:r w:rsidR="0027228B" w:rsidRPr="008218CA">
              <w:rPr>
                <w:rFonts w:ascii="Times New Roman" w:hAnsi="Times New Roman" w:cs="Times New Roman"/>
                <w:sz w:val="24"/>
                <w:lang w:eastAsia="ru-RU"/>
              </w:rPr>
              <w:t>Тарасенко В.В.</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391/В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12.03.10</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72</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139</w:t>
            </w:r>
          </w:p>
        </w:tc>
        <w:tc>
          <w:tcPr>
            <w:tcW w:w="4418" w:type="dxa"/>
            <w:tcBorders>
              <w:top w:val="nil"/>
              <w:left w:val="nil"/>
              <w:bottom w:val="single" w:sz="4" w:space="0" w:color="auto"/>
              <w:right w:val="single" w:sz="4" w:space="0" w:color="auto"/>
            </w:tcBorders>
            <w:shd w:val="clear" w:color="auto" w:fill="auto"/>
            <w:vAlign w:val="bottom"/>
            <w:hideMark/>
          </w:tcPr>
          <w:p w:rsidR="00CC481A" w:rsidRPr="008218CA" w:rsidRDefault="00752554" w:rsidP="00CC481A">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Бридак О.С.</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393/В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30.08.07</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752554" w:rsidRPr="008218CA" w:rsidTr="003C4001">
        <w:trPr>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140</w:t>
            </w:r>
          </w:p>
        </w:tc>
        <w:tc>
          <w:tcPr>
            <w:tcW w:w="4418" w:type="dxa"/>
            <w:tcBorders>
              <w:top w:val="single" w:sz="4" w:space="0" w:color="000000"/>
              <w:left w:val="nil"/>
              <w:bottom w:val="single" w:sz="4" w:space="0" w:color="auto"/>
              <w:right w:val="single" w:sz="4" w:space="0" w:color="auto"/>
            </w:tcBorders>
            <w:shd w:val="clear" w:color="auto" w:fill="auto"/>
            <w:vAlign w:val="bottom"/>
            <w:hideMark/>
          </w:tcPr>
          <w:p w:rsidR="00752554"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w:t>
            </w:r>
            <w:r w:rsidR="00752554" w:rsidRPr="008218CA">
              <w:rPr>
                <w:rFonts w:ascii="Times New Roman" w:hAnsi="Times New Roman" w:cs="Times New Roman"/>
                <w:sz w:val="24"/>
                <w:lang w:eastAsia="ru-RU"/>
              </w:rPr>
              <w:t>Тройка</w:t>
            </w:r>
            <w:r w:rsidR="00752554">
              <w:rPr>
                <w:rFonts w:ascii="Times New Roman" w:hAnsi="Times New Roman" w:cs="Times New Roman"/>
                <w:sz w:val="24"/>
                <w:lang w:eastAsia="ru-RU"/>
              </w:rPr>
              <w:t>»</w:t>
            </w:r>
          </w:p>
        </w:tc>
        <w:tc>
          <w:tcPr>
            <w:tcW w:w="1549" w:type="dxa"/>
            <w:tcBorders>
              <w:top w:val="single" w:sz="4" w:space="0" w:color="000000"/>
              <w:left w:val="nil"/>
              <w:bottom w:val="single" w:sz="4" w:space="0" w:color="auto"/>
              <w:right w:val="single" w:sz="4" w:space="0" w:color="auto"/>
            </w:tcBorders>
            <w:shd w:val="clear" w:color="auto" w:fill="auto"/>
            <w:vAlign w:val="center"/>
            <w:hideMark/>
          </w:tcPr>
          <w:p w:rsidR="00752554"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395/В,</w:t>
            </w:r>
          </w:p>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395-1/В</w:t>
            </w:r>
          </w:p>
        </w:tc>
        <w:tc>
          <w:tcPr>
            <w:tcW w:w="1538" w:type="dxa"/>
            <w:tcBorders>
              <w:top w:val="single" w:sz="4" w:space="0" w:color="000000"/>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30.05.12</w:t>
            </w:r>
          </w:p>
        </w:tc>
        <w:tc>
          <w:tcPr>
            <w:tcW w:w="2126" w:type="dxa"/>
            <w:tcBorders>
              <w:top w:val="single" w:sz="4" w:space="0" w:color="000000"/>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141</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Крестов Д.А.</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396/В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19.11.07</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860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142</w:t>
            </w:r>
          </w:p>
        </w:tc>
        <w:tc>
          <w:tcPr>
            <w:tcW w:w="4418" w:type="dxa"/>
            <w:tcBorders>
              <w:top w:val="nil"/>
              <w:left w:val="nil"/>
              <w:bottom w:val="single" w:sz="4" w:space="0" w:color="auto"/>
              <w:right w:val="single" w:sz="4" w:space="0" w:color="auto"/>
            </w:tcBorders>
            <w:shd w:val="clear" w:color="auto" w:fill="auto"/>
            <w:vAlign w:val="bottom"/>
            <w:hideMark/>
          </w:tcPr>
          <w:p w:rsidR="00752554"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ОАО </w:t>
            </w:r>
            <w:r>
              <w:rPr>
                <w:rFonts w:ascii="Times New Roman" w:hAnsi="Times New Roman" w:cs="Times New Roman"/>
                <w:sz w:val="24"/>
                <w:lang w:eastAsia="ru-RU"/>
              </w:rPr>
              <w:t>«</w:t>
            </w:r>
            <w:r w:rsidRPr="008218CA">
              <w:rPr>
                <w:rFonts w:ascii="Times New Roman" w:hAnsi="Times New Roman" w:cs="Times New Roman"/>
                <w:sz w:val="24"/>
                <w:lang w:eastAsia="ru-RU"/>
              </w:rPr>
              <w:t>Красноярсккрайгаз</w:t>
            </w:r>
            <w:r>
              <w:rPr>
                <w:rFonts w:ascii="Times New Roman" w:hAnsi="Times New Roman" w:cs="Times New Roman"/>
                <w:sz w:val="24"/>
                <w:lang w:eastAsia="ru-RU"/>
              </w:rPr>
              <w:t>»</w:t>
            </w:r>
          </w:p>
          <w:p w:rsidR="00CC481A" w:rsidRPr="008218CA" w:rsidRDefault="00CC481A" w:rsidP="002B5A23">
            <w:pPr>
              <w:suppressAutoHyphens w:val="0"/>
              <w:jc w:val="left"/>
              <w:rPr>
                <w:rFonts w:ascii="Times New Roman" w:hAnsi="Times New Roman" w:cs="Times New Roman"/>
                <w:sz w:val="24"/>
                <w:lang w:eastAsia="ru-RU"/>
              </w:rPr>
            </w:pP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398/В/283- 6-5/11</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28.01.11</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2035</w:t>
            </w:r>
          </w:p>
        </w:tc>
      </w:tr>
      <w:tr w:rsidR="00752554" w:rsidRPr="008218CA" w:rsidTr="00CC481A">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143</w:t>
            </w:r>
          </w:p>
        </w:tc>
        <w:tc>
          <w:tcPr>
            <w:tcW w:w="4418" w:type="dxa"/>
            <w:tcBorders>
              <w:top w:val="nil"/>
              <w:left w:val="nil"/>
              <w:bottom w:val="single" w:sz="4" w:space="0" w:color="auto"/>
              <w:right w:val="single" w:sz="4" w:space="0" w:color="auto"/>
            </w:tcBorders>
            <w:shd w:val="clear" w:color="auto" w:fill="auto"/>
            <w:vAlign w:val="bottom"/>
            <w:hideMark/>
          </w:tcPr>
          <w:p w:rsidR="00147E62" w:rsidRPr="008218CA" w:rsidRDefault="00752554" w:rsidP="00147E62">
            <w:pPr>
              <w:suppressAutoHyphens w:val="0"/>
              <w:spacing w:after="24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Кайрос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401/В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05.08.14</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752554" w:rsidRPr="008218CA" w:rsidTr="00CC481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144</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2554"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w:t>
            </w:r>
            <w:r w:rsidR="00752554" w:rsidRPr="008218CA">
              <w:rPr>
                <w:rFonts w:ascii="Times New Roman" w:hAnsi="Times New Roman" w:cs="Times New Roman"/>
                <w:sz w:val="24"/>
                <w:lang w:eastAsia="ru-RU"/>
              </w:rPr>
              <w:t>Адель</w:t>
            </w:r>
            <w:r w:rsidR="00752554">
              <w:rPr>
                <w:rFonts w:ascii="Times New Roman" w:hAnsi="Times New Roman" w:cs="Times New Roman"/>
                <w:sz w:val="24"/>
                <w:lang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402/В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26.03.08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1800</w:t>
            </w:r>
          </w:p>
        </w:tc>
      </w:tr>
      <w:tr w:rsidR="00752554" w:rsidRPr="008218CA" w:rsidTr="00CC481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145</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752554"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Хромовских</w:t>
            </w:r>
            <w:r w:rsidR="00752554" w:rsidRPr="008218CA">
              <w:rPr>
                <w:rFonts w:ascii="Times New Roman" w:hAnsi="Times New Roman" w:cs="Times New Roman"/>
                <w:sz w:val="24"/>
                <w:lang w:eastAsia="ru-RU"/>
              </w:rPr>
              <w:t xml:space="preserve"> Л.Н.</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408/В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15.01.13</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72</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146</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Спутник</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411/50/В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24.11.15</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147</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Лидер плюс</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412/В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27.11.15</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900</w:t>
            </w:r>
          </w:p>
        </w:tc>
      </w:tr>
      <w:tr w:rsidR="00752554" w:rsidRPr="008218CA" w:rsidTr="00B779D3">
        <w:trPr>
          <w:trHeight w:val="49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148</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w:t>
            </w:r>
            <w:r w:rsidR="00752554" w:rsidRPr="008218CA">
              <w:rPr>
                <w:rFonts w:ascii="Times New Roman" w:hAnsi="Times New Roman" w:cs="Times New Roman"/>
                <w:sz w:val="24"/>
                <w:lang w:eastAsia="ru-RU"/>
              </w:rPr>
              <w:t>Стройматериалы</w:t>
            </w:r>
            <w:r w:rsidR="00752554">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416/6/В, 416/В</w:t>
            </w:r>
          </w:p>
        </w:tc>
        <w:tc>
          <w:tcPr>
            <w:tcW w:w="1538"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31.05.12 09.09.14</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996</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149</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Куимов А.Н</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417/В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10.04.15</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150</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МО ВОИ г.</w:t>
            </w:r>
            <w:r>
              <w:rPr>
                <w:rFonts w:ascii="Times New Roman" w:hAnsi="Times New Roman" w:cs="Times New Roman"/>
                <w:sz w:val="24"/>
                <w:lang w:eastAsia="ru-RU"/>
              </w:rPr>
              <w:t xml:space="preserve"> </w:t>
            </w:r>
            <w:r w:rsidRPr="008218CA">
              <w:rPr>
                <w:rFonts w:ascii="Times New Roman" w:hAnsi="Times New Roman" w:cs="Times New Roman"/>
                <w:sz w:val="24"/>
                <w:lang w:eastAsia="ru-RU"/>
              </w:rPr>
              <w:t>Зеленогорска</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418/В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28.11.08</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151</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ЗАО </w:t>
            </w:r>
            <w:r>
              <w:rPr>
                <w:rFonts w:ascii="Times New Roman" w:hAnsi="Times New Roman" w:cs="Times New Roman"/>
                <w:sz w:val="24"/>
                <w:lang w:eastAsia="ru-RU"/>
              </w:rPr>
              <w:t>«</w:t>
            </w:r>
            <w:r w:rsidRPr="008218CA">
              <w:rPr>
                <w:rFonts w:ascii="Times New Roman" w:hAnsi="Times New Roman" w:cs="Times New Roman"/>
                <w:sz w:val="24"/>
                <w:lang w:eastAsia="ru-RU"/>
              </w:rPr>
              <w:t>АМК-фарма</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422/В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12.04.10</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9180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152</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ЗАО </w:t>
            </w:r>
            <w:r>
              <w:rPr>
                <w:rFonts w:ascii="Times New Roman" w:hAnsi="Times New Roman" w:cs="Times New Roman"/>
                <w:sz w:val="24"/>
                <w:lang w:eastAsia="ru-RU"/>
              </w:rPr>
              <w:t>«</w:t>
            </w:r>
            <w:r w:rsidRPr="008218CA">
              <w:rPr>
                <w:rFonts w:ascii="Times New Roman" w:hAnsi="Times New Roman" w:cs="Times New Roman"/>
                <w:sz w:val="24"/>
                <w:lang w:eastAsia="ru-RU"/>
              </w:rPr>
              <w:t>Новый стандарт</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425/406/В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19.05.09</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1649</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153</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bCs/>
                <w:sz w:val="24"/>
                <w:lang w:eastAsia="ru-RU"/>
              </w:rPr>
            </w:pPr>
            <w:r w:rsidRPr="008218CA">
              <w:rPr>
                <w:rFonts w:ascii="Times New Roman" w:hAnsi="Times New Roman" w:cs="Times New Roman"/>
                <w:bCs/>
                <w:sz w:val="24"/>
                <w:lang w:eastAsia="ru-RU"/>
              </w:rPr>
              <w:t xml:space="preserve">ООО </w:t>
            </w:r>
            <w:r>
              <w:rPr>
                <w:rFonts w:ascii="Times New Roman" w:hAnsi="Times New Roman" w:cs="Times New Roman"/>
                <w:bCs/>
                <w:sz w:val="24"/>
                <w:lang w:eastAsia="ru-RU"/>
              </w:rPr>
              <w:t>«</w:t>
            </w:r>
            <w:r w:rsidRPr="008218CA">
              <w:rPr>
                <w:rFonts w:ascii="Times New Roman" w:hAnsi="Times New Roman" w:cs="Times New Roman"/>
                <w:bCs/>
                <w:sz w:val="24"/>
                <w:lang w:eastAsia="ru-RU"/>
              </w:rPr>
              <w:t>ЖКУ</w:t>
            </w:r>
            <w:r>
              <w:rPr>
                <w:rFonts w:ascii="Times New Roman" w:hAnsi="Times New Roman" w:cs="Times New Roman"/>
                <w:bCs/>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426/В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30.07.09</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646520</w:t>
            </w:r>
          </w:p>
        </w:tc>
      </w:tr>
      <w:tr w:rsidR="00752554"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154</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Гражданин РФ М</w:t>
            </w:r>
            <w:r w:rsidRPr="008218CA">
              <w:rPr>
                <w:rFonts w:ascii="Times New Roman" w:hAnsi="Times New Roman" w:cs="Times New Roman"/>
                <w:sz w:val="24"/>
                <w:lang w:eastAsia="ru-RU"/>
              </w:rPr>
              <w:t xml:space="preserve">атюшевский А.В. </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428/50/В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01.12.15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p>
        </w:tc>
      </w:tr>
      <w:tr w:rsidR="00752554"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155</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0027228B" w:rsidRPr="008218CA">
              <w:rPr>
                <w:rFonts w:ascii="Times New Roman" w:hAnsi="Times New Roman" w:cs="Times New Roman"/>
                <w:sz w:val="24"/>
                <w:lang w:eastAsia="ru-RU"/>
              </w:rPr>
              <w:t>Дельта</w:t>
            </w:r>
            <w:r w:rsidR="0027228B">
              <w:rPr>
                <w:rFonts w:ascii="Times New Roman" w:hAnsi="Times New Roman" w:cs="Times New Roman"/>
                <w:sz w:val="24"/>
                <w:lang w:eastAsia="ru-RU"/>
              </w:rPr>
              <w:t>»</w:t>
            </w:r>
            <w:r w:rsidR="0027228B" w:rsidRPr="008218CA">
              <w:rPr>
                <w:rFonts w:ascii="Times New Roman" w:hAnsi="Times New Roman" w:cs="Times New Roman"/>
                <w:sz w:val="24"/>
                <w:lang w:eastAsia="ru-RU"/>
              </w:rPr>
              <w:t xml:space="preserve"> </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431/В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17.05.16</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151590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156</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ТехноРегион</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432/В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11.03.14</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384</w:t>
            </w:r>
          </w:p>
        </w:tc>
      </w:tr>
      <w:tr w:rsidR="00752554" w:rsidRPr="008218CA" w:rsidTr="00407DDE">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926D0C" w:rsidRDefault="00752554" w:rsidP="002B5A23">
            <w:pPr>
              <w:suppressAutoHyphens w:val="0"/>
              <w:jc w:val="center"/>
              <w:rPr>
                <w:rFonts w:ascii="Times New Roman" w:hAnsi="Times New Roman" w:cs="Times New Roman"/>
                <w:sz w:val="24"/>
                <w:lang w:eastAsia="ru-RU"/>
              </w:rPr>
            </w:pPr>
            <w:r w:rsidRPr="00926D0C">
              <w:rPr>
                <w:rFonts w:ascii="Times New Roman" w:hAnsi="Times New Roman" w:cs="Times New Roman"/>
                <w:sz w:val="24"/>
                <w:lang w:eastAsia="ru-RU"/>
              </w:rPr>
              <w:t>157</w:t>
            </w:r>
          </w:p>
        </w:tc>
        <w:tc>
          <w:tcPr>
            <w:tcW w:w="4418" w:type="dxa"/>
            <w:tcBorders>
              <w:top w:val="nil"/>
              <w:left w:val="nil"/>
              <w:bottom w:val="single" w:sz="4" w:space="0" w:color="auto"/>
              <w:right w:val="single" w:sz="4" w:space="0" w:color="auto"/>
            </w:tcBorders>
            <w:shd w:val="clear" w:color="auto" w:fill="auto"/>
            <w:vAlign w:val="bottom"/>
            <w:hideMark/>
          </w:tcPr>
          <w:p w:rsidR="00752554" w:rsidRPr="00926D0C" w:rsidRDefault="00752554" w:rsidP="002B5A23">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Гражданин РФ Рашевская Л.Г.</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433/В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17.02.12</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752554" w:rsidRPr="008218CA" w:rsidTr="00407DDE">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158</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ПО </w:t>
            </w:r>
            <w:r>
              <w:rPr>
                <w:rFonts w:ascii="Times New Roman" w:hAnsi="Times New Roman" w:cs="Times New Roman"/>
                <w:sz w:val="24"/>
                <w:lang w:eastAsia="ru-RU"/>
              </w:rPr>
              <w:t>«</w:t>
            </w:r>
            <w:r w:rsidRPr="008218CA">
              <w:rPr>
                <w:rFonts w:ascii="Times New Roman" w:hAnsi="Times New Roman" w:cs="Times New Roman"/>
                <w:sz w:val="24"/>
                <w:lang w:eastAsia="ru-RU"/>
              </w:rPr>
              <w:t>Монолит</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436/В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01.04.10</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752554" w:rsidRPr="008218CA" w:rsidTr="00AA2F17">
        <w:trPr>
          <w:trHeight w:val="1171"/>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159</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Террит</w:t>
            </w:r>
            <w:r>
              <w:rPr>
                <w:rFonts w:ascii="Times New Roman" w:hAnsi="Times New Roman" w:cs="Times New Roman"/>
                <w:sz w:val="24"/>
                <w:lang w:eastAsia="ru-RU"/>
              </w:rPr>
              <w:t xml:space="preserve">ориальная </w:t>
            </w:r>
            <w:r w:rsidRPr="008218CA">
              <w:rPr>
                <w:rFonts w:ascii="Times New Roman" w:hAnsi="Times New Roman" w:cs="Times New Roman"/>
                <w:sz w:val="24"/>
                <w:lang w:eastAsia="ru-RU"/>
              </w:rPr>
              <w:t>проф</w:t>
            </w:r>
            <w:r>
              <w:rPr>
                <w:rFonts w:ascii="Times New Roman" w:hAnsi="Times New Roman" w:cs="Times New Roman"/>
                <w:sz w:val="24"/>
                <w:lang w:eastAsia="ru-RU"/>
              </w:rPr>
              <w:t xml:space="preserve">союзная </w:t>
            </w:r>
            <w:r w:rsidRPr="008218CA">
              <w:rPr>
                <w:rFonts w:ascii="Times New Roman" w:hAnsi="Times New Roman" w:cs="Times New Roman"/>
                <w:sz w:val="24"/>
                <w:lang w:eastAsia="ru-RU"/>
              </w:rPr>
              <w:t>организ</w:t>
            </w:r>
            <w:r>
              <w:rPr>
                <w:rFonts w:ascii="Times New Roman" w:hAnsi="Times New Roman" w:cs="Times New Roman"/>
                <w:sz w:val="24"/>
                <w:lang w:eastAsia="ru-RU"/>
              </w:rPr>
              <w:t xml:space="preserve">ация </w:t>
            </w:r>
            <w:r w:rsidRPr="008218CA">
              <w:rPr>
                <w:rFonts w:ascii="Times New Roman" w:hAnsi="Times New Roman" w:cs="Times New Roman"/>
                <w:sz w:val="24"/>
                <w:lang w:eastAsia="ru-RU"/>
              </w:rPr>
              <w:t>г.</w:t>
            </w:r>
            <w:r>
              <w:rPr>
                <w:rFonts w:ascii="Times New Roman" w:hAnsi="Times New Roman" w:cs="Times New Roman"/>
                <w:sz w:val="24"/>
                <w:lang w:eastAsia="ru-RU"/>
              </w:rPr>
              <w:t xml:space="preserve"> </w:t>
            </w:r>
            <w:r w:rsidRPr="008218CA">
              <w:rPr>
                <w:rFonts w:ascii="Times New Roman" w:hAnsi="Times New Roman" w:cs="Times New Roman"/>
                <w:sz w:val="24"/>
                <w:lang w:eastAsia="ru-RU"/>
              </w:rPr>
              <w:t>Зеленогорск Российского профсоюза работников атомной энергетики и промышленности</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438/В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28.06.10</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752554" w:rsidRPr="008218CA" w:rsidTr="00D82B93">
        <w:trPr>
          <w:trHeight w:val="36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w:t>
            </w:r>
          </w:p>
        </w:tc>
        <w:tc>
          <w:tcPr>
            <w:tcW w:w="4418" w:type="dxa"/>
            <w:tcBorders>
              <w:top w:val="nil"/>
              <w:left w:val="nil"/>
              <w:bottom w:val="single" w:sz="4" w:space="0" w:color="auto"/>
              <w:right w:val="single" w:sz="4" w:space="0" w:color="auto"/>
            </w:tcBorders>
            <w:shd w:val="clear" w:color="auto" w:fill="auto"/>
            <w:vAlign w:val="bottom"/>
            <w:hideMark/>
          </w:tcPr>
          <w:p w:rsidR="00752554" w:rsidRDefault="00752554" w:rsidP="002B5A23">
            <w:pPr>
              <w:suppressAutoHyphens w:val="0"/>
              <w:jc w:val="left"/>
              <w:rPr>
                <w:rFonts w:ascii="Times New Roman" w:hAnsi="Times New Roman" w:cs="Times New Roman"/>
                <w:bCs/>
                <w:sz w:val="24"/>
                <w:lang w:eastAsia="ru-RU"/>
              </w:rPr>
            </w:pPr>
            <w:r w:rsidRPr="008218CA">
              <w:rPr>
                <w:rFonts w:ascii="Times New Roman" w:hAnsi="Times New Roman" w:cs="Times New Roman"/>
                <w:bCs/>
                <w:sz w:val="24"/>
                <w:lang w:eastAsia="ru-RU"/>
              </w:rPr>
              <w:t xml:space="preserve">ООО </w:t>
            </w:r>
            <w:r>
              <w:rPr>
                <w:rFonts w:ascii="Times New Roman" w:hAnsi="Times New Roman" w:cs="Times New Roman"/>
                <w:bCs/>
                <w:sz w:val="24"/>
                <w:lang w:eastAsia="ru-RU"/>
              </w:rPr>
              <w:t>«</w:t>
            </w:r>
            <w:r w:rsidRPr="008218CA">
              <w:rPr>
                <w:rFonts w:ascii="Times New Roman" w:hAnsi="Times New Roman" w:cs="Times New Roman"/>
                <w:bCs/>
                <w:sz w:val="24"/>
                <w:lang w:eastAsia="ru-RU"/>
              </w:rPr>
              <w:t>Искра</w:t>
            </w:r>
            <w:r>
              <w:rPr>
                <w:rFonts w:ascii="Times New Roman" w:hAnsi="Times New Roman" w:cs="Times New Roman"/>
                <w:bCs/>
                <w:sz w:val="24"/>
                <w:lang w:eastAsia="ru-RU"/>
              </w:rPr>
              <w:t>»</w:t>
            </w:r>
          </w:p>
          <w:p w:rsidR="00D82B93" w:rsidRPr="008218CA" w:rsidRDefault="00D82B93" w:rsidP="002B5A23">
            <w:pPr>
              <w:suppressAutoHyphens w:val="0"/>
              <w:jc w:val="left"/>
              <w:rPr>
                <w:rFonts w:ascii="Times New Roman" w:hAnsi="Times New Roman" w:cs="Times New Roman"/>
                <w:bCs/>
                <w:sz w:val="24"/>
                <w:lang w:eastAsia="ru-RU"/>
              </w:rPr>
            </w:pP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439/В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18.06.10</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40258</w:t>
            </w:r>
          </w:p>
        </w:tc>
      </w:tr>
      <w:tr w:rsidR="00D82B93" w:rsidRPr="008218CA" w:rsidTr="00D82B93">
        <w:trPr>
          <w:trHeight w:val="234"/>
        </w:trPr>
        <w:tc>
          <w:tcPr>
            <w:tcW w:w="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1</w:t>
            </w:r>
          </w:p>
        </w:tc>
        <w:tc>
          <w:tcPr>
            <w:tcW w:w="4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2</w:t>
            </w:r>
          </w:p>
        </w:tc>
        <w:tc>
          <w:tcPr>
            <w:tcW w:w="154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3</w:t>
            </w: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4</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5</w:t>
            </w:r>
          </w:p>
        </w:tc>
      </w:tr>
      <w:tr w:rsidR="00752554" w:rsidRPr="008218CA" w:rsidTr="00D82B93">
        <w:trPr>
          <w:trHeight w:val="49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161</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752554" w:rsidRPr="00926D0C" w:rsidRDefault="00752554" w:rsidP="002B5A23">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 xml:space="preserve">Гражданин РФ Вагин А.Ю. </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440/В, 440/555/В</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03.11.15  23.07.18.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336</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162</w:t>
            </w:r>
          </w:p>
        </w:tc>
        <w:tc>
          <w:tcPr>
            <w:tcW w:w="4418" w:type="dxa"/>
            <w:tcBorders>
              <w:top w:val="nil"/>
              <w:left w:val="nil"/>
              <w:bottom w:val="single" w:sz="4" w:space="0" w:color="auto"/>
              <w:right w:val="single" w:sz="4" w:space="0" w:color="auto"/>
            </w:tcBorders>
            <w:shd w:val="clear" w:color="auto" w:fill="auto"/>
            <w:vAlign w:val="bottom"/>
            <w:hideMark/>
          </w:tcPr>
          <w:p w:rsidR="00752554" w:rsidRPr="00926D0C" w:rsidRDefault="00752554" w:rsidP="002B5A23">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Гражданин РФ Шеварутин В.К.</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441/В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16.09.10</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2577</w:t>
            </w:r>
          </w:p>
        </w:tc>
      </w:tr>
      <w:tr w:rsidR="00752554" w:rsidRPr="008218CA" w:rsidTr="00AA2F17">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163</w:t>
            </w:r>
          </w:p>
        </w:tc>
        <w:tc>
          <w:tcPr>
            <w:tcW w:w="4418" w:type="dxa"/>
            <w:tcBorders>
              <w:top w:val="nil"/>
              <w:left w:val="nil"/>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Бар - Богунай</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443/В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14.01.14</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2640</w:t>
            </w:r>
          </w:p>
        </w:tc>
      </w:tr>
      <w:tr w:rsidR="00752554" w:rsidRPr="008218CA" w:rsidTr="00407DDE">
        <w:trPr>
          <w:trHeight w:val="34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164</w:t>
            </w:r>
          </w:p>
        </w:tc>
        <w:tc>
          <w:tcPr>
            <w:tcW w:w="4418" w:type="dxa"/>
            <w:tcBorders>
              <w:top w:val="nil"/>
              <w:left w:val="nil"/>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Техноопт</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444/В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22.12.16</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6840</w:t>
            </w:r>
          </w:p>
        </w:tc>
      </w:tr>
      <w:tr w:rsidR="00752554" w:rsidRPr="008218CA" w:rsidTr="00407DD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165</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ТСЖ </w:t>
            </w:r>
            <w:r>
              <w:rPr>
                <w:rFonts w:ascii="Times New Roman" w:hAnsi="Times New Roman" w:cs="Times New Roman"/>
                <w:sz w:val="24"/>
                <w:lang w:eastAsia="ru-RU"/>
              </w:rPr>
              <w:t>«</w:t>
            </w:r>
            <w:r w:rsidRPr="008218CA">
              <w:rPr>
                <w:rFonts w:ascii="Times New Roman" w:hAnsi="Times New Roman" w:cs="Times New Roman"/>
                <w:sz w:val="24"/>
                <w:lang w:eastAsia="ru-RU"/>
              </w:rPr>
              <w:t>Альтернатива</w:t>
            </w:r>
            <w:r>
              <w:rPr>
                <w:rFonts w:ascii="Times New Roman" w:hAnsi="Times New Roman" w:cs="Times New Roman"/>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459/В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28.01.11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14118</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166</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27228B"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ОАО «</w:t>
            </w:r>
            <w:r w:rsidR="00752554" w:rsidRPr="008218CA">
              <w:rPr>
                <w:rFonts w:ascii="Times New Roman" w:hAnsi="Times New Roman" w:cs="Times New Roman"/>
                <w:sz w:val="24"/>
                <w:lang w:eastAsia="ru-RU"/>
              </w:rPr>
              <w:t>СМУ-95</w:t>
            </w:r>
            <w:r w:rsidR="00752554">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464/В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16.05.11</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167</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Автохозяйство</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472/В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19.10.11</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9976</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168</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Заправляйка</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473/В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23.11.15</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216</w:t>
            </w:r>
          </w:p>
        </w:tc>
      </w:tr>
      <w:tr w:rsidR="00752554" w:rsidRPr="008218CA" w:rsidTr="00B779D3">
        <w:trPr>
          <w:trHeight w:val="73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169</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Чистый дом</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475/6/В, 475/В, 475/490/В</w:t>
            </w:r>
          </w:p>
        </w:tc>
        <w:tc>
          <w:tcPr>
            <w:tcW w:w="1538"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22.03.12</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14.02.13</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03.11.15</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1860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170</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Коваленко Е.П.</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477/6/В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22.03.12</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171</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0027228B" w:rsidRPr="008218CA">
              <w:rPr>
                <w:rFonts w:ascii="Times New Roman" w:hAnsi="Times New Roman" w:cs="Times New Roman"/>
                <w:sz w:val="24"/>
                <w:lang w:eastAsia="ru-RU"/>
              </w:rPr>
              <w:t>СКС</w:t>
            </w:r>
            <w:r w:rsidR="0027228B">
              <w:rPr>
                <w:rFonts w:ascii="Times New Roman" w:hAnsi="Times New Roman" w:cs="Times New Roman"/>
                <w:sz w:val="24"/>
                <w:lang w:eastAsia="ru-RU"/>
              </w:rPr>
              <w:t>»</w:t>
            </w:r>
            <w:r w:rsidR="0027228B"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478/6/В</w:t>
            </w:r>
          </w:p>
        </w:tc>
        <w:tc>
          <w:tcPr>
            <w:tcW w:w="1538"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18.03.13</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172</w:t>
            </w:r>
          </w:p>
        </w:tc>
        <w:tc>
          <w:tcPr>
            <w:tcW w:w="4418" w:type="dxa"/>
            <w:tcBorders>
              <w:top w:val="nil"/>
              <w:left w:val="nil"/>
              <w:bottom w:val="single" w:sz="4" w:space="0" w:color="auto"/>
              <w:right w:val="single" w:sz="4" w:space="0" w:color="auto"/>
            </w:tcBorders>
            <w:shd w:val="clear" w:color="auto" w:fill="auto"/>
            <w:vAlign w:val="bottom"/>
            <w:hideMark/>
          </w:tcPr>
          <w:p w:rsidR="00752554" w:rsidRPr="00926D0C" w:rsidRDefault="00752554" w:rsidP="002B5A23">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Гражданин РФ Фельк Л.Д.</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479/В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20.02.13</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752554" w:rsidRPr="008218CA" w:rsidTr="00AA2F17">
        <w:trPr>
          <w:trHeight w:val="35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173</w:t>
            </w:r>
          </w:p>
        </w:tc>
        <w:tc>
          <w:tcPr>
            <w:tcW w:w="4418" w:type="dxa"/>
            <w:tcBorders>
              <w:top w:val="nil"/>
              <w:left w:val="nil"/>
              <w:bottom w:val="single" w:sz="4" w:space="0" w:color="auto"/>
              <w:right w:val="single" w:sz="4" w:space="0" w:color="auto"/>
            </w:tcBorders>
            <w:shd w:val="clear" w:color="auto" w:fill="auto"/>
            <w:vAlign w:val="bottom"/>
            <w:hideMark/>
          </w:tcPr>
          <w:p w:rsidR="00752554" w:rsidRPr="00926D0C" w:rsidRDefault="00752554" w:rsidP="002B5A23">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Гражданин РФ Водолазский А.Н.</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481/В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02.07.12</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174</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ТСЖ </w:t>
            </w:r>
            <w:r>
              <w:rPr>
                <w:rFonts w:ascii="Times New Roman" w:hAnsi="Times New Roman" w:cs="Times New Roman"/>
                <w:sz w:val="24"/>
                <w:lang w:eastAsia="ru-RU"/>
              </w:rPr>
              <w:t>«</w:t>
            </w:r>
            <w:r w:rsidRPr="008218CA">
              <w:rPr>
                <w:rFonts w:ascii="Times New Roman" w:hAnsi="Times New Roman" w:cs="Times New Roman"/>
                <w:sz w:val="24"/>
                <w:lang w:eastAsia="ru-RU"/>
              </w:rPr>
              <w:t>КРЕПОСТЬ</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488В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22.01.13</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6275</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175</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 РФ Белова</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489В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11.02.13</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176</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ПРОФИ</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491/В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18.03.13</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660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177</w:t>
            </w:r>
          </w:p>
        </w:tc>
        <w:tc>
          <w:tcPr>
            <w:tcW w:w="4418" w:type="dxa"/>
            <w:tcBorders>
              <w:top w:val="nil"/>
              <w:left w:val="nil"/>
              <w:bottom w:val="single" w:sz="4" w:space="0" w:color="auto"/>
              <w:right w:val="single" w:sz="4" w:space="0" w:color="auto"/>
            </w:tcBorders>
            <w:shd w:val="clear" w:color="auto" w:fill="auto"/>
            <w:vAlign w:val="bottom"/>
            <w:hideMark/>
          </w:tcPr>
          <w:p w:rsidR="00752554" w:rsidRPr="00926D0C" w:rsidRDefault="00752554" w:rsidP="002B5A23">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 xml:space="preserve">Гражданин РФ Савченко Н.М.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493/2/В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22.04.13</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178</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ТОиР</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496/В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13.08.13</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w:t>
            </w:r>
          </w:p>
        </w:tc>
      </w:tr>
      <w:tr w:rsidR="00752554" w:rsidRPr="008218CA" w:rsidTr="00626F1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179</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ТОиР</w:t>
            </w:r>
            <w:r>
              <w:rPr>
                <w:rFonts w:ascii="Times New Roman" w:hAnsi="Times New Roman" w:cs="Times New Roman"/>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496/В/Г26/4</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24.08.17</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360</w:t>
            </w:r>
          </w:p>
        </w:tc>
      </w:tr>
      <w:tr w:rsidR="00752554" w:rsidRPr="008218CA" w:rsidTr="003C4001">
        <w:trPr>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c>
          <w:tcPr>
            <w:tcW w:w="4418" w:type="dxa"/>
            <w:tcBorders>
              <w:top w:val="single" w:sz="4" w:space="0" w:color="000000"/>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Федоренко А.Н.</w:t>
            </w:r>
          </w:p>
        </w:tc>
        <w:tc>
          <w:tcPr>
            <w:tcW w:w="1549" w:type="dxa"/>
            <w:tcBorders>
              <w:top w:val="single" w:sz="4" w:space="0" w:color="000000"/>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497/357/В</w:t>
            </w:r>
          </w:p>
        </w:tc>
        <w:tc>
          <w:tcPr>
            <w:tcW w:w="1538" w:type="dxa"/>
            <w:tcBorders>
              <w:top w:val="single" w:sz="4" w:space="0" w:color="000000"/>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21.08.13</w:t>
            </w:r>
          </w:p>
        </w:tc>
        <w:tc>
          <w:tcPr>
            <w:tcW w:w="2126" w:type="dxa"/>
            <w:tcBorders>
              <w:top w:val="single" w:sz="4" w:space="0" w:color="000000"/>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181</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ТСЖ </w:t>
            </w:r>
            <w:r>
              <w:rPr>
                <w:rFonts w:ascii="Times New Roman" w:hAnsi="Times New Roman" w:cs="Times New Roman"/>
                <w:sz w:val="24"/>
                <w:lang w:eastAsia="ru-RU"/>
              </w:rPr>
              <w:t>«</w:t>
            </w:r>
            <w:r w:rsidRPr="008218CA">
              <w:rPr>
                <w:rFonts w:ascii="Times New Roman" w:hAnsi="Times New Roman" w:cs="Times New Roman"/>
                <w:sz w:val="24"/>
                <w:lang w:eastAsia="ru-RU"/>
              </w:rPr>
              <w:t>Альянс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499/В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04.12.13</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4580</w:t>
            </w:r>
          </w:p>
        </w:tc>
      </w:tr>
      <w:tr w:rsidR="00752554" w:rsidRPr="008218CA" w:rsidTr="00147E62">
        <w:trPr>
          <w:trHeight w:val="49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182</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Империя</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501/В, 501/490/В</w:t>
            </w:r>
          </w:p>
        </w:tc>
        <w:tc>
          <w:tcPr>
            <w:tcW w:w="1538"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11.10.13, 11.07.16</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372</w:t>
            </w:r>
          </w:p>
        </w:tc>
      </w:tr>
      <w:tr w:rsidR="00752554" w:rsidRPr="008218CA" w:rsidTr="00147E62">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183</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Кудринская Я.В.</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502/317/В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11.10.13</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2400</w:t>
            </w:r>
          </w:p>
        </w:tc>
      </w:tr>
      <w:tr w:rsidR="00752554" w:rsidRPr="008218CA" w:rsidTr="00B779D3">
        <w:trPr>
          <w:trHeight w:val="49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184</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Бессонов И.А.</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503/В, 503/465/В</w:t>
            </w:r>
          </w:p>
        </w:tc>
        <w:tc>
          <w:tcPr>
            <w:tcW w:w="1538"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28.04.17, 28.11.14</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185</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Гудин Д.С.</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504/11/В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02.12.13</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186</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ИП Сабитов О.Ф.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506/В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10.07.18</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187</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ОА </w:t>
            </w:r>
            <w:r>
              <w:rPr>
                <w:rFonts w:ascii="Times New Roman" w:hAnsi="Times New Roman" w:cs="Times New Roman"/>
                <w:sz w:val="24"/>
                <w:lang w:eastAsia="ru-RU"/>
              </w:rPr>
              <w:t>«</w:t>
            </w:r>
            <w:r w:rsidRPr="008218CA">
              <w:rPr>
                <w:rFonts w:ascii="Times New Roman" w:hAnsi="Times New Roman" w:cs="Times New Roman"/>
                <w:sz w:val="24"/>
                <w:lang w:eastAsia="ru-RU"/>
              </w:rPr>
              <w:t>Легион</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507/В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17.02.16</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188</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СМС </w:t>
            </w:r>
            <w:r>
              <w:rPr>
                <w:rFonts w:ascii="Times New Roman" w:hAnsi="Times New Roman" w:cs="Times New Roman"/>
                <w:sz w:val="24"/>
                <w:lang w:eastAsia="ru-RU"/>
              </w:rPr>
              <w:t>«</w:t>
            </w:r>
            <w:r w:rsidR="0027228B" w:rsidRPr="008218CA">
              <w:rPr>
                <w:rFonts w:ascii="Times New Roman" w:hAnsi="Times New Roman" w:cs="Times New Roman"/>
                <w:sz w:val="24"/>
                <w:lang w:eastAsia="ru-RU"/>
              </w:rPr>
              <w:t>Гранит</w:t>
            </w:r>
            <w:r w:rsidR="0027228B">
              <w:rPr>
                <w:rFonts w:ascii="Times New Roman" w:hAnsi="Times New Roman" w:cs="Times New Roman"/>
                <w:sz w:val="24"/>
                <w:lang w:eastAsia="ru-RU"/>
              </w:rPr>
              <w:t>»</w:t>
            </w:r>
            <w:r w:rsidR="0027228B"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509/478/В, 509/В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10.04.15</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189</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 xml:space="preserve">РФ Чурсин С.В.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512/В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10.04.15</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190</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Красный яр</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514/В</w:t>
            </w:r>
          </w:p>
        </w:tc>
        <w:tc>
          <w:tcPr>
            <w:tcW w:w="1538"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23.03.15</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84</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191</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Техносервис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516/В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22.05.14</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3540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192</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ИП Астафьев А.Г.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517/В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10.06.14</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1560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193</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Гарюк Т.В.</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522/В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05.05.16.</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3600</w:t>
            </w:r>
          </w:p>
        </w:tc>
      </w:tr>
      <w:tr w:rsidR="00752554"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194</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ЕСЦ</w:t>
            </w:r>
            <w:r>
              <w:rPr>
                <w:rFonts w:ascii="Times New Roman" w:hAnsi="Times New Roman" w:cs="Times New Roman"/>
                <w:sz w:val="24"/>
                <w:lang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526/В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11.03.15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216</w:t>
            </w:r>
          </w:p>
        </w:tc>
      </w:tr>
      <w:tr w:rsidR="00752554"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195</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магаз</w:t>
            </w:r>
            <w:r>
              <w:rPr>
                <w:rFonts w:ascii="Times New Roman" w:hAnsi="Times New Roman" w:cs="Times New Roman"/>
                <w:sz w:val="24"/>
                <w:lang w:eastAsia="ru-RU"/>
              </w:rPr>
              <w:t>ин «</w:t>
            </w:r>
            <w:r w:rsidRPr="008218CA">
              <w:rPr>
                <w:rFonts w:ascii="Times New Roman" w:hAnsi="Times New Roman" w:cs="Times New Roman"/>
                <w:sz w:val="24"/>
                <w:lang w:eastAsia="ru-RU"/>
              </w:rPr>
              <w:t>Юбилейный</w:t>
            </w:r>
            <w:r>
              <w:rPr>
                <w:rFonts w:ascii="Times New Roman" w:hAnsi="Times New Roman" w:cs="Times New Roman"/>
                <w:sz w:val="24"/>
                <w:lang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527/6/В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21.04.17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752554"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196</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Гражданин РФ Наумкин В.Г.</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529/В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108</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197</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Скомороха А.В.</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530/490//В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03.11.15г</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198</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СНТ </w:t>
            </w:r>
            <w:r>
              <w:rPr>
                <w:rFonts w:ascii="Times New Roman" w:hAnsi="Times New Roman" w:cs="Times New Roman"/>
                <w:sz w:val="24"/>
                <w:lang w:eastAsia="ru-RU"/>
              </w:rPr>
              <w:t>«</w:t>
            </w:r>
            <w:r w:rsidRPr="008218CA">
              <w:rPr>
                <w:rFonts w:ascii="Times New Roman" w:hAnsi="Times New Roman" w:cs="Times New Roman"/>
                <w:sz w:val="24"/>
                <w:lang w:eastAsia="ru-RU"/>
              </w:rPr>
              <w:t>Урожай</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531/В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18.08.16</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3800</w:t>
            </w:r>
          </w:p>
        </w:tc>
      </w:tr>
      <w:tr w:rsidR="00752554" w:rsidRPr="008218CA" w:rsidTr="00D82B93">
        <w:trPr>
          <w:trHeight w:val="73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199</w:t>
            </w:r>
          </w:p>
        </w:tc>
        <w:tc>
          <w:tcPr>
            <w:tcW w:w="4418"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Стимул +</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532/В 532/50/В 532//558/В</w:t>
            </w:r>
          </w:p>
        </w:tc>
        <w:tc>
          <w:tcPr>
            <w:tcW w:w="1538"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21.09.15</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24.11.15</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27.09.16</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3120</w:t>
            </w:r>
          </w:p>
        </w:tc>
      </w:tr>
      <w:tr w:rsidR="00D82B93" w:rsidRPr="008218CA" w:rsidTr="00D82B93">
        <w:trPr>
          <w:trHeight w:val="234"/>
        </w:trPr>
        <w:tc>
          <w:tcPr>
            <w:tcW w:w="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1</w:t>
            </w:r>
          </w:p>
        </w:tc>
        <w:tc>
          <w:tcPr>
            <w:tcW w:w="4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2</w:t>
            </w:r>
          </w:p>
        </w:tc>
        <w:tc>
          <w:tcPr>
            <w:tcW w:w="154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3</w:t>
            </w: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4</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5</w:t>
            </w:r>
          </w:p>
        </w:tc>
      </w:tr>
      <w:tr w:rsidR="00752554" w:rsidRPr="008218CA" w:rsidTr="00D82B93">
        <w:trPr>
          <w:trHeight w:val="36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Сидорова О.А.</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534/В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06.11.15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w:t>
            </w:r>
          </w:p>
        </w:tc>
      </w:tr>
      <w:tr w:rsidR="00752554" w:rsidRPr="008218CA" w:rsidTr="00D82B9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201</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Ванямов В.В.</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535/В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23.11.15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108</w:t>
            </w:r>
          </w:p>
        </w:tc>
      </w:tr>
      <w:tr w:rsidR="00752554" w:rsidRPr="008218CA" w:rsidTr="00AA2F17">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202</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Актив</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536/490//В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03.11.15</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600</w:t>
            </w:r>
          </w:p>
        </w:tc>
      </w:tr>
      <w:tr w:rsidR="00752554" w:rsidRPr="008218CA" w:rsidTr="00FA620C">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203</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Зерин А.Н.</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537/490//В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03.11.15</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204</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Совхоз Елисеевский</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539/50/В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24.11.15</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15600</w:t>
            </w:r>
          </w:p>
        </w:tc>
      </w:tr>
      <w:tr w:rsidR="00752554" w:rsidRPr="008218CA" w:rsidTr="00B779D3">
        <w:trPr>
          <w:trHeight w:val="49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205</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УЖДТ УС-604</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540/В 540/490/В</w:t>
            </w:r>
          </w:p>
        </w:tc>
        <w:tc>
          <w:tcPr>
            <w:tcW w:w="1538"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01.12.15</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05.11.15</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206</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Шукайлов М.И.</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541/490/В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05.11.15</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207</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Шукайлов П.М.</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542/490/В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05.11.15</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208</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Савельев С.С.</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543/490/В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05.11.15</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209</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ДМ Трейдинг</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545/В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30.10.15</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Солодин А.Г.</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547/395-1/В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б</w:t>
            </w:r>
            <w:r>
              <w:rPr>
                <w:rFonts w:ascii="Times New Roman" w:hAnsi="Times New Roman" w:cs="Times New Roman"/>
                <w:sz w:val="24"/>
                <w:lang w:eastAsia="ru-RU"/>
              </w:rPr>
              <w:t xml:space="preserve">ез </w:t>
            </w:r>
            <w:r w:rsidRPr="008218CA">
              <w:rPr>
                <w:rFonts w:ascii="Times New Roman" w:hAnsi="Times New Roman" w:cs="Times New Roman"/>
                <w:sz w:val="24"/>
                <w:lang w:eastAsia="ru-RU"/>
              </w:rPr>
              <w:t>даты</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211</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 xml:space="preserve">РФ Кононов Д.С.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549/В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01.05.18</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212</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Форт Нокс</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551/В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23.12.15</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1320</w:t>
            </w:r>
          </w:p>
        </w:tc>
      </w:tr>
      <w:tr w:rsidR="00752554" w:rsidRPr="008218CA" w:rsidTr="00B779D3">
        <w:trPr>
          <w:trHeight w:val="49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213</w:t>
            </w:r>
          </w:p>
        </w:tc>
        <w:tc>
          <w:tcPr>
            <w:tcW w:w="4418"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ИП Ашуркина С.Н.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 xml:space="preserve">553/В, </w:t>
            </w:r>
          </w:p>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553-1/В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17.02.16</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132</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214</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Сфера</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555/В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09.02.16</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215</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ТСН </w:t>
            </w:r>
            <w:r>
              <w:rPr>
                <w:rFonts w:ascii="Times New Roman" w:hAnsi="Times New Roman" w:cs="Times New Roman"/>
                <w:sz w:val="24"/>
                <w:lang w:eastAsia="ru-RU"/>
              </w:rPr>
              <w:t>«</w:t>
            </w:r>
            <w:r w:rsidRPr="008218CA">
              <w:rPr>
                <w:rFonts w:ascii="Times New Roman" w:hAnsi="Times New Roman" w:cs="Times New Roman"/>
                <w:sz w:val="24"/>
                <w:lang w:eastAsia="ru-RU"/>
              </w:rPr>
              <w:t>Бастион</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556/В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25.02.16</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7012</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216</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ТСН </w:t>
            </w:r>
            <w:r>
              <w:rPr>
                <w:rFonts w:ascii="Times New Roman" w:hAnsi="Times New Roman" w:cs="Times New Roman"/>
                <w:sz w:val="24"/>
                <w:lang w:eastAsia="ru-RU"/>
              </w:rPr>
              <w:t>«</w:t>
            </w:r>
            <w:r w:rsidRPr="008218CA">
              <w:rPr>
                <w:rFonts w:ascii="Times New Roman" w:hAnsi="Times New Roman" w:cs="Times New Roman"/>
                <w:sz w:val="24"/>
                <w:lang w:eastAsia="ru-RU"/>
              </w:rPr>
              <w:t>Молодежный</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557/В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30.05.17</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18023</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217</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Кондратьева А.С.</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558/В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22.03.16</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9000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218</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Овчинников А.И.</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562/В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29.04.16</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752554" w:rsidRPr="008218CA" w:rsidTr="00626F1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219</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УК </w:t>
            </w:r>
            <w:r>
              <w:rPr>
                <w:rFonts w:ascii="Times New Roman" w:hAnsi="Times New Roman" w:cs="Times New Roman"/>
                <w:sz w:val="24"/>
                <w:lang w:eastAsia="ru-RU"/>
              </w:rPr>
              <w:t>«</w:t>
            </w:r>
            <w:r w:rsidRPr="008218CA">
              <w:rPr>
                <w:rFonts w:ascii="Times New Roman" w:hAnsi="Times New Roman" w:cs="Times New Roman"/>
                <w:sz w:val="24"/>
                <w:lang w:eastAsia="ru-RU"/>
              </w:rPr>
              <w:t>СОЮЗ</w:t>
            </w:r>
            <w:r>
              <w:rPr>
                <w:rFonts w:ascii="Times New Roman" w:hAnsi="Times New Roman" w:cs="Times New Roman"/>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562/В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30.08.16</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3732</w:t>
            </w:r>
          </w:p>
        </w:tc>
      </w:tr>
      <w:tr w:rsidR="00752554" w:rsidRPr="008218CA" w:rsidTr="003C4001">
        <w:trPr>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w:t>
            </w:r>
          </w:p>
        </w:tc>
        <w:tc>
          <w:tcPr>
            <w:tcW w:w="4418" w:type="dxa"/>
            <w:tcBorders>
              <w:top w:val="single" w:sz="4" w:space="0" w:color="000000"/>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УК </w:t>
            </w:r>
            <w:r>
              <w:rPr>
                <w:rFonts w:ascii="Times New Roman" w:hAnsi="Times New Roman" w:cs="Times New Roman"/>
                <w:sz w:val="24"/>
                <w:lang w:eastAsia="ru-RU"/>
              </w:rPr>
              <w:t>«</w:t>
            </w:r>
            <w:r w:rsidRPr="008218CA">
              <w:rPr>
                <w:rFonts w:ascii="Times New Roman" w:hAnsi="Times New Roman" w:cs="Times New Roman"/>
                <w:sz w:val="24"/>
                <w:lang w:eastAsia="ru-RU"/>
              </w:rPr>
              <w:t>ТОиР</w:t>
            </w:r>
            <w:r>
              <w:rPr>
                <w:rFonts w:ascii="Times New Roman" w:hAnsi="Times New Roman" w:cs="Times New Roman"/>
                <w:sz w:val="24"/>
                <w:lang w:eastAsia="ru-RU"/>
              </w:rPr>
              <w:t>»</w:t>
            </w:r>
          </w:p>
        </w:tc>
        <w:tc>
          <w:tcPr>
            <w:tcW w:w="1549" w:type="dxa"/>
            <w:tcBorders>
              <w:top w:val="single" w:sz="4" w:space="0" w:color="000000"/>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563/В</w:t>
            </w:r>
          </w:p>
        </w:tc>
        <w:tc>
          <w:tcPr>
            <w:tcW w:w="1538" w:type="dxa"/>
            <w:tcBorders>
              <w:top w:val="single" w:sz="4" w:space="0" w:color="000000"/>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30.08.16</w:t>
            </w:r>
          </w:p>
        </w:tc>
        <w:tc>
          <w:tcPr>
            <w:tcW w:w="2126" w:type="dxa"/>
            <w:tcBorders>
              <w:top w:val="single" w:sz="4" w:space="0" w:color="000000"/>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63260</w:t>
            </w:r>
          </w:p>
        </w:tc>
      </w:tr>
      <w:tr w:rsidR="00752554" w:rsidRPr="008218CA" w:rsidTr="00147E62">
        <w:trPr>
          <w:trHeight w:val="300"/>
        </w:trPr>
        <w:tc>
          <w:tcPr>
            <w:tcW w:w="700" w:type="dxa"/>
            <w:tcBorders>
              <w:top w:val="nil"/>
              <w:left w:val="single" w:sz="4" w:space="0" w:color="auto"/>
              <w:bottom w:val="single" w:sz="4" w:space="0" w:color="auto"/>
              <w:right w:val="single" w:sz="4" w:space="0" w:color="auto"/>
            </w:tcBorders>
            <w:shd w:val="clear" w:color="auto" w:fill="auto"/>
            <w:noWrap/>
            <w:hideMark/>
          </w:tcPr>
          <w:p w:rsidR="00752554" w:rsidRPr="008218CA" w:rsidRDefault="00752554" w:rsidP="00147E62">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221</w:t>
            </w:r>
          </w:p>
        </w:tc>
        <w:tc>
          <w:tcPr>
            <w:tcW w:w="4418" w:type="dxa"/>
            <w:tcBorders>
              <w:top w:val="nil"/>
              <w:left w:val="nil"/>
              <w:bottom w:val="single" w:sz="4" w:space="0" w:color="auto"/>
              <w:right w:val="single" w:sz="4" w:space="0" w:color="auto"/>
            </w:tcBorders>
            <w:shd w:val="clear" w:color="auto" w:fill="auto"/>
            <w:hideMark/>
          </w:tcPr>
          <w:p w:rsidR="00752554" w:rsidRPr="008218CA" w:rsidRDefault="00752554" w:rsidP="00147E62">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Петрачкова И.Б.</w:t>
            </w:r>
          </w:p>
        </w:tc>
        <w:tc>
          <w:tcPr>
            <w:tcW w:w="1549" w:type="dxa"/>
            <w:tcBorders>
              <w:top w:val="nil"/>
              <w:left w:val="nil"/>
              <w:bottom w:val="single" w:sz="4" w:space="0" w:color="auto"/>
              <w:right w:val="single" w:sz="4" w:space="0" w:color="auto"/>
            </w:tcBorders>
            <w:shd w:val="clear" w:color="auto" w:fill="auto"/>
            <w:hideMark/>
          </w:tcPr>
          <w:p w:rsidR="00752554" w:rsidRPr="008218CA" w:rsidRDefault="00752554" w:rsidP="00147E62">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564/80/В</w:t>
            </w:r>
          </w:p>
        </w:tc>
        <w:tc>
          <w:tcPr>
            <w:tcW w:w="1538" w:type="dxa"/>
            <w:tcBorders>
              <w:top w:val="nil"/>
              <w:left w:val="nil"/>
              <w:bottom w:val="single" w:sz="4" w:space="0" w:color="auto"/>
              <w:right w:val="single" w:sz="4" w:space="0" w:color="auto"/>
            </w:tcBorders>
            <w:shd w:val="clear" w:color="auto" w:fill="auto"/>
            <w:noWrap/>
            <w:hideMark/>
          </w:tcPr>
          <w:p w:rsidR="00752554" w:rsidRPr="008218CA" w:rsidRDefault="00752554" w:rsidP="00147E62">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25.10.16</w:t>
            </w:r>
          </w:p>
        </w:tc>
        <w:tc>
          <w:tcPr>
            <w:tcW w:w="2126" w:type="dxa"/>
            <w:tcBorders>
              <w:top w:val="nil"/>
              <w:left w:val="nil"/>
              <w:bottom w:val="single" w:sz="4" w:space="0" w:color="auto"/>
              <w:right w:val="single" w:sz="4" w:space="0" w:color="auto"/>
            </w:tcBorders>
            <w:shd w:val="clear" w:color="auto" w:fill="auto"/>
            <w:noWrap/>
            <w:hideMark/>
          </w:tcPr>
          <w:p w:rsidR="00752554" w:rsidRPr="008218CA" w:rsidRDefault="00752554" w:rsidP="00147E62">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752554" w:rsidRPr="008218CA" w:rsidTr="00F71EB6">
        <w:trPr>
          <w:trHeight w:val="247"/>
        </w:trPr>
        <w:tc>
          <w:tcPr>
            <w:tcW w:w="700" w:type="dxa"/>
            <w:tcBorders>
              <w:top w:val="nil"/>
              <w:left w:val="single" w:sz="4" w:space="0" w:color="auto"/>
              <w:bottom w:val="single" w:sz="4" w:space="0" w:color="auto"/>
              <w:right w:val="single" w:sz="4" w:space="0" w:color="auto"/>
            </w:tcBorders>
            <w:shd w:val="clear" w:color="auto" w:fill="auto"/>
            <w:noWrap/>
            <w:hideMark/>
          </w:tcPr>
          <w:p w:rsidR="00752554" w:rsidRPr="008218CA" w:rsidRDefault="00752554" w:rsidP="00F71EB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222</w:t>
            </w:r>
          </w:p>
        </w:tc>
        <w:tc>
          <w:tcPr>
            <w:tcW w:w="4418" w:type="dxa"/>
            <w:tcBorders>
              <w:top w:val="nil"/>
              <w:left w:val="nil"/>
              <w:bottom w:val="single" w:sz="4" w:space="0" w:color="auto"/>
              <w:right w:val="single" w:sz="4" w:space="0" w:color="auto"/>
            </w:tcBorders>
            <w:shd w:val="clear" w:color="auto" w:fill="auto"/>
            <w:hideMark/>
          </w:tcPr>
          <w:p w:rsidR="00752554" w:rsidRPr="008218CA" w:rsidRDefault="00752554" w:rsidP="00F71EB6">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 xml:space="preserve">Гражданин </w:t>
            </w:r>
            <w:r w:rsidRPr="008218CA">
              <w:rPr>
                <w:rFonts w:ascii="Times New Roman" w:hAnsi="Times New Roman" w:cs="Times New Roman"/>
                <w:sz w:val="24"/>
                <w:lang w:eastAsia="ru-RU"/>
              </w:rPr>
              <w:t>РФ Левчук Т.А.</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F71EB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566/В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F71EB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06.10.16</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F71EB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456</w:t>
            </w:r>
          </w:p>
        </w:tc>
      </w:tr>
      <w:tr w:rsidR="00752554" w:rsidRPr="008218CA" w:rsidTr="00147E62">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223</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Булучевский О.А.</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572/В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28.04.17</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752554" w:rsidRPr="008218CA" w:rsidTr="00626F1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224</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Кудрявцева Д.Д.П.</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574/В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08.11.18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864</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225</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Консул</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580/В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24.04.17</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132</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226</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Емельяненко А.М.</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581/В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б</w:t>
            </w:r>
            <w:r>
              <w:rPr>
                <w:rFonts w:ascii="Times New Roman" w:hAnsi="Times New Roman" w:cs="Times New Roman"/>
                <w:sz w:val="24"/>
                <w:lang w:eastAsia="ru-RU"/>
              </w:rPr>
              <w:t xml:space="preserve">ез </w:t>
            </w:r>
            <w:r w:rsidRPr="008218CA">
              <w:rPr>
                <w:rFonts w:ascii="Times New Roman" w:hAnsi="Times New Roman" w:cs="Times New Roman"/>
                <w:sz w:val="24"/>
                <w:lang w:eastAsia="ru-RU"/>
              </w:rPr>
              <w:t>даты</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780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227</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ИП Кабаков М.В. </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583/11/В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16.06.17</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228</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 xml:space="preserve">Гражданин </w:t>
            </w:r>
            <w:r w:rsidRPr="008218CA">
              <w:rPr>
                <w:rFonts w:ascii="Times New Roman" w:hAnsi="Times New Roman" w:cs="Times New Roman"/>
                <w:sz w:val="24"/>
                <w:lang w:eastAsia="ru-RU"/>
              </w:rPr>
              <w:t>РФ Сухенко А.В.</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584/В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без даты</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229</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 xml:space="preserve">Гражданин </w:t>
            </w:r>
            <w:r w:rsidRPr="008218CA">
              <w:rPr>
                <w:rFonts w:ascii="Times New Roman" w:hAnsi="Times New Roman" w:cs="Times New Roman"/>
                <w:sz w:val="24"/>
                <w:lang w:eastAsia="ru-RU"/>
              </w:rPr>
              <w:t>РФ Струговец М.Д.</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586/В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31.10.17</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401</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230</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 xml:space="preserve">Гражданин </w:t>
            </w:r>
            <w:r w:rsidRPr="008218CA">
              <w:rPr>
                <w:rFonts w:ascii="Times New Roman" w:hAnsi="Times New Roman" w:cs="Times New Roman"/>
                <w:sz w:val="24"/>
                <w:lang w:eastAsia="ru-RU"/>
              </w:rPr>
              <w:t>РФ Петюк А.П.</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587/321/В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25.10.17</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231</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Нездолий С.М.</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588/В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08.11.17</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8212</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232</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АО </w:t>
            </w:r>
            <w:r>
              <w:rPr>
                <w:rFonts w:ascii="Times New Roman" w:hAnsi="Times New Roman" w:cs="Times New Roman"/>
                <w:sz w:val="24"/>
                <w:lang w:eastAsia="ru-RU"/>
              </w:rPr>
              <w:t>«</w:t>
            </w:r>
            <w:r w:rsidRPr="008218CA">
              <w:rPr>
                <w:rFonts w:ascii="Times New Roman" w:hAnsi="Times New Roman" w:cs="Times New Roman"/>
                <w:sz w:val="24"/>
                <w:lang w:eastAsia="ru-RU"/>
              </w:rPr>
              <w:t>КНП</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589/В, 589/317/В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24.10.17</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233</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Теплый дом</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593/В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31.01.18</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2384</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234</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Фалейчик М.В.</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595/103/В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01.06.18</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235</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Зрелов А.Г.</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597/В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30.03.18</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w:t>
            </w:r>
          </w:p>
        </w:tc>
      </w:tr>
      <w:tr w:rsidR="00752554"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236</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Бирюков В.В.</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598/432/В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23.04.18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w:t>
            </w:r>
          </w:p>
        </w:tc>
      </w:tr>
      <w:tr w:rsidR="00752554"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237</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Лепендин А.В</w:t>
            </w:r>
            <w:r>
              <w:rPr>
                <w:rFonts w:ascii="Times New Roman" w:hAnsi="Times New Roman" w:cs="Times New Roman"/>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599/В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02.04.18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238</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Зеленогорский профиль</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601/В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04.05.18</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1500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239</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УК </w:t>
            </w:r>
            <w:r>
              <w:rPr>
                <w:rFonts w:ascii="Times New Roman" w:hAnsi="Times New Roman" w:cs="Times New Roman"/>
                <w:sz w:val="24"/>
                <w:lang w:eastAsia="ru-RU"/>
              </w:rPr>
              <w:t>«</w:t>
            </w:r>
            <w:r w:rsidRPr="008218CA">
              <w:rPr>
                <w:rFonts w:ascii="Times New Roman" w:hAnsi="Times New Roman" w:cs="Times New Roman"/>
                <w:sz w:val="24"/>
                <w:lang w:eastAsia="ru-RU"/>
              </w:rPr>
              <w:t>Зеленый двор</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602/В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28.04.18</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50815</w:t>
            </w:r>
          </w:p>
        </w:tc>
      </w:tr>
      <w:tr w:rsidR="00752554" w:rsidRPr="008218CA" w:rsidTr="00B779D3">
        <w:trPr>
          <w:trHeight w:val="49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Общественная организация Городское общество охотников и рыболовов</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603/В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б</w:t>
            </w:r>
            <w:r>
              <w:rPr>
                <w:rFonts w:ascii="Times New Roman" w:hAnsi="Times New Roman" w:cs="Times New Roman"/>
                <w:sz w:val="24"/>
                <w:lang w:eastAsia="ru-RU"/>
              </w:rPr>
              <w:t xml:space="preserve">ез </w:t>
            </w:r>
            <w:r w:rsidRPr="008218CA">
              <w:rPr>
                <w:rFonts w:ascii="Times New Roman" w:hAnsi="Times New Roman" w:cs="Times New Roman"/>
                <w:sz w:val="24"/>
                <w:lang w:eastAsia="ru-RU"/>
              </w:rPr>
              <w:t>даты</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241</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Бердюгин Г.Л.</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604/В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16.08.18</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752554" w:rsidRPr="008218CA" w:rsidTr="00D82B9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242</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Союз</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606/558/В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б</w:t>
            </w:r>
            <w:r>
              <w:rPr>
                <w:rFonts w:ascii="Times New Roman" w:hAnsi="Times New Roman" w:cs="Times New Roman"/>
                <w:sz w:val="24"/>
                <w:lang w:eastAsia="ru-RU"/>
              </w:rPr>
              <w:t xml:space="preserve">ез </w:t>
            </w:r>
            <w:r w:rsidRPr="008218CA">
              <w:rPr>
                <w:rFonts w:ascii="Times New Roman" w:hAnsi="Times New Roman" w:cs="Times New Roman"/>
                <w:sz w:val="24"/>
                <w:lang w:eastAsia="ru-RU"/>
              </w:rPr>
              <w:t>даты</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w:t>
            </w:r>
          </w:p>
        </w:tc>
      </w:tr>
      <w:tr w:rsidR="00D82B93" w:rsidRPr="008218CA" w:rsidTr="00D82B93">
        <w:trPr>
          <w:trHeight w:val="234"/>
        </w:trPr>
        <w:tc>
          <w:tcPr>
            <w:tcW w:w="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1</w:t>
            </w:r>
          </w:p>
        </w:tc>
        <w:tc>
          <w:tcPr>
            <w:tcW w:w="4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2</w:t>
            </w:r>
          </w:p>
        </w:tc>
        <w:tc>
          <w:tcPr>
            <w:tcW w:w="154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3</w:t>
            </w: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4</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82B93" w:rsidRPr="00FA620C" w:rsidRDefault="00D82B93" w:rsidP="00DB0CFC">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5</w:t>
            </w:r>
          </w:p>
        </w:tc>
      </w:tr>
      <w:tr w:rsidR="00752554" w:rsidRPr="008218CA" w:rsidTr="00D82B9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243</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Романова М.Н.</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607/395-1/В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б</w:t>
            </w:r>
            <w:r>
              <w:rPr>
                <w:rFonts w:ascii="Times New Roman" w:hAnsi="Times New Roman" w:cs="Times New Roman"/>
                <w:sz w:val="24"/>
                <w:lang w:eastAsia="ru-RU"/>
              </w:rPr>
              <w:t xml:space="preserve">ез </w:t>
            </w:r>
            <w:r w:rsidRPr="008218CA">
              <w:rPr>
                <w:rFonts w:ascii="Times New Roman" w:hAnsi="Times New Roman" w:cs="Times New Roman"/>
                <w:sz w:val="24"/>
                <w:lang w:eastAsia="ru-RU"/>
              </w:rPr>
              <w:t>даты</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w:t>
            </w:r>
          </w:p>
        </w:tc>
      </w:tr>
      <w:tr w:rsidR="00752554" w:rsidRPr="008218CA" w:rsidTr="00D82B9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244</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 xml:space="preserve">Гражданин </w:t>
            </w:r>
            <w:r w:rsidRPr="008218CA">
              <w:rPr>
                <w:rFonts w:ascii="Times New Roman" w:hAnsi="Times New Roman" w:cs="Times New Roman"/>
                <w:sz w:val="24"/>
                <w:lang w:eastAsia="ru-RU"/>
              </w:rPr>
              <w:t xml:space="preserve">РФ Смирнов </w:t>
            </w:r>
            <w:r>
              <w:rPr>
                <w:rFonts w:ascii="Times New Roman" w:hAnsi="Times New Roman" w:cs="Times New Roman"/>
                <w:sz w:val="24"/>
                <w:lang w:eastAsia="ru-RU"/>
              </w:rPr>
              <w:t>М.М.</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608/В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01.07.18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90</w:t>
            </w:r>
          </w:p>
        </w:tc>
      </w:tr>
      <w:tr w:rsidR="00752554" w:rsidRPr="008218CA" w:rsidTr="00AA2F17">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245</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Егоров М.А</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610/601/В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19.10.18</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w:t>
            </w:r>
          </w:p>
        </w:tc>
      </w:tr>
      <w:tr w:rsidR="00752554" w:rsidRPr="008218CA" w:rsidTr="00407DDE">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246</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Водоканал-Сервис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613/В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27.11.18</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360</w:t>
            </w:r>
          </w:p>
        </w:tc>
      </w:tr>
      <w:tr w:rsidR="00752554" w:rsidRPr="008218CA" w:rsidTr="00407DD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247</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ТС Командор</w:t>
            </w:r>
            <w:r>
              <w:rPr>
                <w:rFonts w:ascii="Times New Roman" w:hAnsi="Times New Roman" w:cs="Times New Roman"/>
                <w:sz w:val="24"/>
                <w:lang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614/В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б</w:t>
            </w:r>
            <w:r>
              <w:rPr>
                <w:rFonts w:ascii="Times New Roman" w:hAnsi="Times New Roman" w:cs="Times New Roman"/>
                <w:sz w:val="24"/>
                <w:lang w:eastAsia="ru-RU"/>
              </w:rPr>
              <w:t xml:space="preserve">ез </w:t>
            </w:r>
            <w:r w:rsidRPr="008218CA">
              <w:rPr>
                <w:rFonts w:ascii="Times New Roman" w:hAnsi="Times New Roman" w:cs="Times New Roman"/>
                <w:sz w:val="24"/>
                <w:lang w:eastAsia="ru-RU"/>
              </w:rPr>
              <w:t>даты</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712</w:t>
            </w:r>
          </w:p>
        </w:tc>
      </w:tr>
      <w:tr w:rsidR="00752554" w:rsidRPr="008218CA" w:rsidTr="00407DD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248</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Панушкин С.А.</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618/В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09.01.19</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249</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Тимошенко А.С.</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620/В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б</w:t>
            </w:r>
            <w:r>
              <w:rPr>
                <w:rFonts w:ascii="Times New Roman" w:hAnsi="Times New Roman" w:cs="Times New Roman"/>
                <w:sz w:val="24"/>
                <w:lang w:eastAsia="ru-RU"/>
              </w:rPr>
              <w:t xml:space="preserve">ез </w:t>
            </w:r>
            <w:r w:rsidRPr="008218CA">
              <w:rPr>
                <w:rFonts w:ascii="Times New Roman" w:hAnsi="Times New Roman" w:cs="Times New Roman"/>
                <w:sz w:val="24"/>
                <w:lang w:eastAsia="ru-RU"/>
              </w:rPr>
              <w:t>даты</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250</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Литвишко С.А.</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621/В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01.02.19</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1164</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251</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Глухоедов С.А.</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622/В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06.02.19</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252</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Кремнев В.Г.</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623/В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01.03.19</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752554" w:rsidRPr="008218CA" w:rsidTr="00B779D3">
        <w:trPr>
          <w:trHeight w:val="49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253</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Местная общественная организация помощи бездомным животным </w:t>
            </w:r>
            <w:r>
              <w:rPr>
                <w:rFonts w:ascii="Times New Roman" w:hAnsi="Times New Roman" w:cs="Times New Roman"/>
                <w:sz w:val="24"/>
                <w:lang w:eastAsia="ru-RU"/>
              </w:rPr>
              <w:t>«</w:t>
            </w:r>
            <w:r w:rsidRPr="008218CA">
              <w:rPr>
                <w:rFonts w:ascii="Times New Roman" w:hAnsi="Times New Roman" w:cs="Times New Roman"/>
                <w:sz w:val="24"/>
                <w:lang w:eastAsia="ru-RU"/>
              </w:rPr>
              <w:t>Любимые лапки</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624/В</w:t>
            </w: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01.03.19</w:t>
            </w: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4346F1">
            <w:pPr>
              <w:suppressAutoHyphens w:val="0"/>
              <w:jc w:val="center"/>
              <w:rPr>
                <w:rFonts w:ascii="Times New Roman" w:hAnsi="Times New Roman" w:cs="Times New Roman"/>
                <w:sz w:val="24"/>
                <w:lang w:eastAsia="ru-RU"/>
              </w:rPr>
            </w:pP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4346F1">
            <w:pPr>
              <w:suppressAutoHyphens w:val="0"/>
              <w:jc w:val="left"/>
              <w:rPr>
                <w:rFonts w:ascii="Times New Roman" w:hAnsi="Times New Roman" w:cs="Times New Roman"/>
                <w:b/>
                <w:i/>
                <w:sz w:val="24"/>
                <w:lang w:eastAsia="ru-RU"/>
              </w:rPr>
            </w:pPr>
            <w:r w:rsidRPr="008218CA">
              <w:rPr>
                <w:rFonts w:ascii="Times New Roman" w:hAnsi="Times New Roman" w:cs="Times New Roman"/>
                <w:b/>
                <w:i/>
                <w:sz w:val="24"/>
                <w:lang w:eastAsia="ru-RU"/>
              </w:rPr>
              <w:t>Частный сектор (жилые дома)</w:t>
            </w:r>
          </w:p>
        </w:tc>
        <w:tc>
          <w:tcPr>
            <w:tcW w:w="1549"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817AB4">
            <w:pPr>
              <w:suppressAutoHyphens w:val="0"/>
              <w:jc w:val="center"/>
              <w:rPr>
                <w:rFonts w:ascii="Times New Roman" w:hAnsi="Times New Roman" w:cs="Times New Roman"/>
                <w:sz w:val="24"/>
                <w:lang w:eastAsia="ru-RU"/>
              </w:rPr>
            </w:pP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817AB4">
            <w:pPr>
              <w:suppressAutoHyphens w:val="0"/>
              <w:jc w:val="center"/>
              <w:rPr>
                <w:rFonts w:ascii="Times New Roman" w:hAnsi="Times New Roman" w:cs="Times New Roman"/>
                <w:sz w:val="24"/>
                <w:lang w:eastAsia="ru-RU"/>
              </w:rPr>
            </w:pP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817AB4">
            <w:pPr>
              <w:suppressAutoHyphens w:val="0"/>
              <w:jc w:val="center"/>
              <w:rPr>
                <w:rFonts w:ascii="Times New Roman" w:hAnsi="Times New Roman" w:cs="Times New Roman"/>
                <w:b/>
                <w:i/>
                <w:sz w:val="24"/>
                <w:lang w:eastAsia="ru-RU"/>
              </w:rPr>
            </w:pPr>
            <w:r w:rsidRPr="008218CA">
              <w:rPr>
                <w:rFonts w:ascii="Times New Roman" w:hAnsi="Times New Roman" w:cs="Times New Roman"/>
                <w:b/>
                <w:i/>
                <w:sz w:val="24"/>
                <w:lang w:eastAsia="ru-RU"/>
              </w:rPr>
              <w:t>130741</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4346F1">
            <w:pPr>
              <w:suppressAutoHyphens w:val="0"/>
              <w:jc w:val="center"/>
              <w:rPr>
                <w:rFonts w:ascii="Times New Roman" w:hAnsi="Times New Roman" w:cs="Times New Roman"/>
                <w:sz w:val="24"/>
                <w:lang w:eastAsia="ru-RU"/>
              </w:rPr>
            </w:pP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B779D3">
            <w:pPr>
              <w:suppressAutoHyphens w:val="0"/>
              <w:jc w:val="left"/>
              <w:rPr>
                <w:rFonts w:ascii="Times New Roman" w:hAnsi="Times New Roman" w:cs="Times New Roman"/>
                <w:b/>
                <w:i/>
                <w:sz w:val="24"/>
                <w:lang w:eastAsia="ru-RU"/>
              </w:rPr>
            </w:pPr>
            <w:r w:rsidRPr="008218CA">
              <w:rPr>
                <w:rFonts w:ascii="Times New Roman" w:hAnsi="Times New Roman" w:cs="Times New Roman"/>
                <w:b/>
                <w:i/>
                <w:sz w:val="24"/>
                <w:lang w:eastAsia="ru-RU"/>
              </w:rPr>
              <w:t>Частный сектор (строящиеся дома)</w:t>
            </w:r>
          </w:p>
        </w:tc>
        <w:tc>
          <w:tcPr>
            <w:tcW w:w="1549"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817AB4">
            <w:pPr>
              <w:suppressAutoHyphens w:val="0"/>
              <w:jc w:val="center"/>
              <w:rPr>
                <w:rFonts w:ascii="Times New Roman" w:hAnsi="Times New Roman" w:cs="Times New Roman"/>
                <w:sz w:val="24"/>
                <w:lang w:eastAsia="ru-RU"/>
              </w:rPr>
            </w:pP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817AB4">
            <w:pPr>
              <w:suppressAutoHyphens w:val="0"/>
              <w:jc w:val="center"/>
              <w:rPr>
                <w:rFonts w:ascii="Times New Roman" w:hAnsi="Times New Roman" w:cs="Times New Roman"/>
                <w:sz w:val="24"/>
                <w:lang w:eastAsia="ru-RU"/>
              </w:rPr>
            </w:pP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817AB4">
            <w:pPr>
              <w:suppressAutoHyphens w:val="0"/>
              <w:jc w:val="center"/>
              <w:rPr>
                <w:rFonts w:ascii="Times New Roman" w:hAnsi="Times New Roman" w:cs="Times New Roman"/>
                <w:b/>
                <w:i/>
                <w:sz w:val="24"/>
                <w:lang w:eastAsia="ru-RU"/>
              </w:rPr>
            </w:pPr>
            <w:r w:rsidRPr="008218CA">
              <w:rPr>
                <w:rFonts w:ascii="Times New Roman" w:hAnsi="Times New Roman" w:cs="Times New Roman"/>
                <w:b/>
                <w:i/>
                <w:sz w:val="24"/>
                <w:lang w:eastAsia="ru-RU"/>
              </w:rPr>
              <w:t>17701</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4346F1">
            <w:pPr>
              <w:suppressAutoHyphens w:val="0"/>
              <w:jc w:val="center"/>
              <w:rPr>
                <w:rFonts w:ascii="Times New Roman" w:hAnsi="Times New Roman" w:cs="Times New Roman"/>
                <w:sz w:val="24"/>
                <w:lang w:eastAsia="ru-RU"/>
              </w:rPr>
            </w:pP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4346F1">
            <w:pPr>
              <w:suppressAutoHyphens w:val="0"/>
              <w:jc w:val="left"/>
              <w:rPr>
                <w:rFonts w:ascii="Times New Roman" w:hAnsi="Times New Roman" w:cs="Times New Roman"/>
                <w:b/>
                <w:i/>
                <w:sz w:val="24"/>
                <w:lang w:eastAsia="ru-RU"/>
              </w:rPr>
            </w:pPr>
            <w:r w:rsidRPr="008218CA">
              <w:rPr>
                <w:rFonts w:ascii="Times New Roman" w:hAnsi="Times New Roman" w:cs="Times New Roman"/>
                <w:b/>
                <w:i/>
                <w:sz w:val="24"/>
                <w:lang w:eastAsia="ru-RU"/>
              </w:rPr>
              <w:t>Нежилые помещения в МКД</w:t>
            </w:r>
          </w:p>
        </w:tc>
        <w:tc>
          <w:tcPr>
            <w:tcW w:w="1549"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817AB4">
            <w:pPr>
              <w:suppressAutoHyphens w:val="0"/>
              <w:jc w:val="center"/>
              <w:rPr>
                <w:rFonts w:ascii="Times New Roman" w:hAnsi="Times New Roman" w:cs="Times New Roman"/>
                <w:sz w:val="24"/>
                <w:lang w:eastAsia="ru-RU"/>
              </w:rPr>
            </w:pP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817AB4">
            <w:pPr>
              <w:suppressAutoHyphens w:val="0"/>
              <w:jc w:val="center"/>
              <w:rPr>
                <w:rFonts w:ascii="Times New Roman" w:hAnsi="Times New Roman" w:cs="Times New Roman"/>
                <w:sz w:val="24"/>
                <w:lang w:eastAsia="ru-RU"/>
              </w:rPr>
            </w:pP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817AB4">
            <w:pPr>
              <w:suppressAutoHyphens w:val="0"/>
              <w:jc w:val="center"/>
              <w:rPr>
                <w:rFonts w:ascii="Times New Roman" w:hAnsi="Times New Roman" w:cs="Times New Roman"/>
                <w:b/>
                <w:i/>
                <w:sz w:val="24"/>
                <w:lang w:eastAsia="ru-RU"/>
              </w:rPr>
            </w:pPr>
            <w:r w:rsidRPr="008218CA">
              <w:rPr>
                <w:rFonts w:ascii="Times New Roman" w:hAnsi="Times New Roman" w:cs="Times New Roman"/>
                <w:b/>
                <w:i/>
                <w:sz w:val="24"/>
                <w:lang w:eastAsia="ru-RU"/>
              </w:rPr>
              <w:t>7637</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4346F1">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 </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4346F1">
            <w:pPr>
              <w:suppressAutoHyphens w:val="0"/>
              <w:jc w:val="left"/>
              <w:rPr>
                <w:rFonts w:ascii="Times New Roman" w:hAnsi="Times New Roman" w:cs="Times New Roman"/>
                <w:b/>
                <w:i/>
                <w:sz w:val="24"/>
                <w:lang w:eastAsia="ru-RU"/>
              </w:rPr>
            </w:pPr>
            <w:r w:rsidRPr="008218CA">
              <w:rPr>
                <w:rFonts w:ascii="Times New Roman" w:hAnsi="Times New Roman" w:cs="Times New Roman"/>
                <w:b/>
                <w:i/>
                <w:sz w:val="24"/>
                <w:lang w:eastAsia="ru-RU"/>
              </w:rPr>
              <w:t>Прочие потребители (всего):</w:t>
            </w:r>
          </w:p>
        </w:tc>
        <w:tc>
          <w:tcPr>
            <w:tcW w:w="1549"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817AB4">
            <w:pPr>
              <w:suppressAutoHyphens w:val="0"/>
              <w:jc w:val="center"/>
              <w:rPr>
                <w:rFonts w:ascii="Times New Roman" w:hAnsi="Times New Roman" w:cs="Times New Roman"/>
                <w:sz w:val="24"/>
                <w:lang w:eastAsia="ru-RU"/>
              </w:rPr>
            </w:pP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817AB4">
            <w:pPr>
              <w:suppressAutoHyphens w:val="0"/>
              <w:jc w:val="center"/>
              <w:rPr>
                <w:rFonts w:ascii="Times New Roman" w:hAnsi="Times New Roman" w:cs="Times New Roman"/>
                <w:sz w:val="24"/>
                <w:lang w:eastAsia="ru-RU"/>
              </w:rPr>
            </w:pP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817AB4">
            <w:pPr>
              <w:suppressAutoHyphens w:val="0"/>
              <w:jc w:val="center"/>
              <w:rPr>
                <w:rFonts w:ascii="Times New Roman" w:hAnsi="Times New Roman" w:cs="Times New Roman"/>
                <w:b/>
                <w:i/>
                <w:sz w:val="24"/>
                <w:lang w:eastAsia="ru-RU"/>
              </w:rPr>
            </w:pPr>
            <w:r w:rsidRPr="008218CA">
              <w:rPr>
                <w:rFonts w:ascii="Times New Roman" w:hAnsi="Times New Roman" w:cs="Times New Roman"/>
                <w:b/>
                <w:i/>
                <w:sz w:val="24"/>
                <w:lang w:eastAsia="ru-RU"/>
              </w:rPr>
              <w:t>8974764</w:t>
            </w:r>
          </w:p>
        </w:tc>
      </w:tr>
      <w:tr w:rsidR="00752554"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4346F1">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 </w:t>
            </w:r>
          </w:p>
        </w:tc>
        <w:tc>
          <w:tcPr>
            <w:tcW w:w="4418" w:type="dxa"/>
            <w:tcBorders>
              <w:top w:val="nil"/>
              <w:left w:val="nil"/>
              <w:bottom w:val="single" w:sz="4" w:space="0" w:color="auto"/>
              <w:right w:val="single" w:sz="4" w:space="0" w:color="auto"/>
            </w:tcBorders>
            <w:shd w:val="clear" w:color="auto" w:fill="auto"/>
            <w:vAlign w:val="bottom"/>
            <w:hideMark/>
          </w:tcPr>
          <w:p w:rsidR="00752554" w:rsidRPr="008218CA" w:rsidRDefault="00752554" w:rsidP="004346F1">
            <w:pPr>
              <w:suppressAutoHyphens w:val="0"/>
              <w:jc w:val="left"/>
              <w:rPr>
                <w:rFonts w:ascii="Times New Roman" w:hAnsi="Times New Roman" w:cs="Times New Roman"/>
                <w:b/>
                <w:bCs/>
                <w:sz w:val="24"/>
                <w:lang w:eastAsia="ru-RU"/>
              </w:rPr>
            </w:pPr>
            <w:r w:rsidRPr="008218CA">
              <w:rPr>
                <w:rFonts w:ascii="Times New Roman" w:hAnsi="Times New Roman" w:cs="Times New Roman"/>
                <w:b/>
                <w:bCs/>
                <w:sz w:val="24"/>
                <w:lang w:eastAsia="ru-RU"/>
              </w:rPr>
              <w:t>Итого по потребителям:</w:t>
            </w:r>
          </w:p>
        </w:tc>
        <w:tc>
          <w:tcPr>
            <w:tcW w:w="1549"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817AB4">
            <w:pPr>
              <w:suppressAutoHyphens w:val="0"/>
              <w:jc w:val="center"/>
              <w:rPr>
                <w:rFonts w:ascii="Times New Roman" w:hAnsi="Times New Roman" w:cs="Times New Roman"/>
                <w:sz w:val="24"/>
                <w:lang w:eastAsia="ru-RU"/>
              </w:rPr>
            </w:pPr>
          </w:p>
        </w:tc>
        <w:tc>
          <w:tcPr>
            <w:tcW w:w="1538"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817AB4">
            <w:pPr>
              <w:suppressAutoHyphens w:val="0"/>
              <w:jc w:val="center"/>
              <w:rPr>
                <w:rFonts w:ascii="Times New Roman" w:hAnsi="Times New Roman" w:cs="Times New Roman"/>
                <w:sz w:val="24"/>
                <w:lang w:eastAsia="ru-RU"/>
              </w:rPr>
            </w:pPr>
          </w:p>
        </w:tc>
        <w:tc>
          <w:tcPr>
            <w:tcW w:w="2126" w:type="dxa"/>
            <w:tcBorders>
              <w:top w:val="nil"/>
              <w:left w:val="nil"/>
              <w:bottom w:val="single" w:sz="4" w:space="0" w:color="auto"/>
              <w:right w:val="single" w:sz="4" w:space="0" w:color="auto"/>
            </w:tcBorders>
            <w:shd w:val="clear" w:color="auto" w:fill="auto"/>
            <w:noWrap/>
            <w:vAlign w:val="center"/>
            <w:hideMark/>
          </w:tcPr>
          <w:p w:rsidR="00752554" w:rsidRPr="008218CA" w:rsidRDefault="00752554" w:rsidP="00817AB4">
            <w:pPr>
              <w:suppressAutoHyphens w:val="0"/>
              <w:jc w:val="center"/>
              <w:rPr>
                <w:rFonts w:ascii="Times New Roman" w:hAnsi="Times New Roman" w:cs="Times New Roman"/>
                <w:b/>
                <w:sz w:val="24"/>
                <w:lang w:eastAsia="ru-RU"/>
              </w:rPr>
            </w:pPr>
            <w:r w:rsidRPr="008218CA">
              <w:rPr>
                <w:rFonts w:ascii="Times New Roman" w:hAnsi="Times New Roman" w:cs="Times New Roman"/>
                <w:b/>
                <w:sz w:val="24"/>
                <w:lang w:eastAsia="ru-RU"/>
              </w:rPr>
              <w:t>9218552</w:t>
            </w:r>
          </w:p>
        </w:tc>
      </w:tr>
      <w:tr w:rsidR="00752554" w:rsidRPr="008218CA" w:rsidTr="00B779D3">
        <w:trPr>
          <w:trHeight w:val="300"/>
        </w:trPr>
        <w:tc>
          <w:tcPr>
            <w:tcW w:w="5118" w:type="dxa"/>
            <w:gridSpan w:val="2"/>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817AB4">
            <w:pPr>
              <w:jc w:val="center"/>
              <w:rPr>
                <w:rFonts w:ascii="Times New Roman" w:hAnsi="Times New Roman" w:cs="Times New Roman"/>
                <w:sz w:val="24"/>
              </w:rPr>
            </w:pPr>
            <w:r w:rsidRPr="008218CA">
              <w:rPr>
                <w:rFonts w:ascii="Times New Roman" w:hAnsi="Times New Roman" w:cs="Times New Roman"/>
                <w:sz w:val="24"/>
              </w:rPr>
              <w:t>Централизованное холодное водоснабжение (кол-во договоров)</w:t>
            </w:r>
          </w:p>
        </w:tc>
        <w:tc>
          <w:tcPr>
            <w:tcW w:w="5213" w:type="dxa"/>
            <w:gridSpan w:val="3"/>
            <w:tcBorders>
              <w:top w:val="nil"/>
              <w:left w:val="nil"/>
              <w:bottom w:val="single" w:sz="4" w:space="0" w:color="auto"/>
              <w:right w:val="single" w:sz="4" w:space="0" w:color="auto"/>
            </w:tcBorders>
            <w:shd w:val="clear" w:color="auto" w:fill="auto"/>
            <w:noWrap/>
            <w:vAlign w:val="center"/>
            <w:hideMark/>
          </w:tcPr>
          <w:p w:rsidR="00752554" w:rsidRPr="008218CA" w:rsidRDefault="00752554" w:rsidP="00817AB4">
            <w:pPr>
              <w:suppressAutoHyphens w:val="0"/>
              <w:jc w:val="center"/>
              <w:rPr>
                <w:rFonts w:ascii="Times New Roman" w:hAnsi="Times New Roman" w:cs="Times New Roman"/>
                <w:sz w:val="24"/>
                <w:lang w:eastAsia="ru-RU"/>
              </w:rPr>
            </w:pPr>
            <w:r w:rsidRPr="008218CA">
              <w:rPr>
                <w:rFonts w:ascii="Times New Roman" w:hAnsi="Times New Roman" w:cs="Times New Roman"/>
                <w:sz w:val="24"/>
              </w:rPr>
              <w:t>1478</w:t>
            </w:r>
          </w:p>
        </w:tc>
      </w:tr>
      <w:tr w:rsidR="00752554" w:rsidRPr="002C3A87" w:rsidTr="00B779D3">
        <w:trPr>
          <w:trHeight w:val="300"/>
        </w:trPr>
        <w:tc>
          <w:tcPr>
            <w:tcW w:w="5118" w:type="dxa"/>
            <w:gridSpan w:val="2"/>
            <w:tcBorders>
              <w:top w:val="nil"/>
              <w:left w:val="single" w:sz="4" w:space="0" w:color="auto"/>
              <w:bottom w:val="single" w:sz="4" w:space="0" w:color="auto"/>
              <w:right w:val="single" w:sz="4" w:space="0" w:color="auto"/>
            </w:tcBorders>
            <w:shd w:val="clear" w:color="auto" w:fill="auto"/>
            <w:noWrap/>
            <w:vAlign w:val="bottom"/>
            <w:hideMark/>
          </w:tcPr>
          <w:p w:rsidR="00752554" w:rsidRPr="008218CA" w:rsidRDefault="00752554" w:rsidP="004346F1">
            <w:pPr>
              <w:jc w:val="center"/>
              <w:rPr>
                <w:rFonts w:ascii="Times New Roman" w:hAnsi="Times New Roman" w:cs="Times New Roman"/>
                <w:sz w:val="24"/>
              </w:rPr>
            </w:pPr>
            <w:r w:rsidRPr="008218CA">
              <w:rPr>
                <w:rFonts w:ascii="Times New Roman" w:hAnsi="Times New Roman" w:cs="Times New Roman"/>
                <w:sz w:val="24"/>
              </w:rPr>
              <w:t>Водоснабжение из водоразборных колонок (кол-во договоров)</w:t>
            </w:r>
          </w:p>
        </w:tc>
        <w:tc>
          <w:tcPr>
            <w:tcW w:w="5213" w:type="dxa"/>
            <w:gridSpan w:val="3"/>
            <w:tcBorders>
              <w:top w:val="nil"/>
              <w:left w:val="nil"/>
              <w:bottom w:val="single" w:sz="4" w:space="0" w:color="auto"/>
              <w:right w:val="single" w:sz="4" w:space="0" w:color="auto"/>
            </w:tcBorders>
            <w:shd w:val="clear" w:color="auto" w:fill="auto"/>
            <w:noWrap/>
            <w:vAlign w:val="center"/>
            <w:hideMark/>
          </w:tcPr>
          <w:p w:rsidR="00752554" w:rsidRPr="002C3A87" w:rsidRDefault="00752554" w:rsidP="00817AB4">
            <w:pPr>
              <w:suppressAutoHyphens w:val="0"/>
              <w:jc w:val="center"/>
              <w:rPr>
                <w:rFonts w:ascii="Times New Roman" w:hAnsi="Times New Roman" w:cs="Times New Roman"/>
                <w:sz w:val="24"/>
                <w:lang w:eastAsia="ru-RU"/>
              </w:rPr>
            </w:pPr>
            <w:r w:rsidRPr="008218CA">
              <w:rPr>
                <w:rFonts w:ascii="Times New Roman" w:hAnsi="Times New Roman" w:cs="Times New Roman"/>
                <w:sz w:val="24"/>
              </w:rPr>
              <w:t>339</w:t>
            </w:r>
          </w:p>
        </w:tc>
      </w:tr>
    </w:tbl>
    <w:p w:rsidR="00E16FC3" w:rsidRDefault="00E16FC3" w:rsidP="00D2139F">
      <w:pPr>
        <w:jc w:val="right"/>
        <w:rPr>
          <w:rFonts w:ascii="Times New Roman" w:hAnsi="Times New Roman" w:cs="Times New Roman"/>
          <w:sz w:val="24"/>
        </w:rPr>
      </w:pPr>
    </w:p>
    <w:p w:rsidR="00E57786" w:rsidRPr="00E57786" w:rsidRDefault="00E57786" w:rsidP="00E57786">
      <w:pPr>
        <w:jc w:val="center"/>
        <w:rPr>
          <w:rFonts w:ascii="Times New Roman" w:hAnsi="Times New Roman" w:cs="Times New Roman"/>
          <w:b/>
          <w:sz w:val="28"/>
          <w:szCs w:val="22"/>
        </w:rPr>
      </w:pPr>
      <w:r>
        <w:rPr>
          <w:rFonts w:ascii="Times New Roman" w:hAnsi="Times New Roman" w:cs="Times New Roman"/>
          <w:b/>
          <w:sz w:val="28"/>
          <w:szCs w:val="22"/>
        </w:rPr>
        <w:t xml:space="preserve">1.3.4. </w:t>
      </w:r>
      <w:r w:rsidRPr="00E57786">
        <w:rPr>
          <w:rFonts w:ascii="Times New Roman" w:hAnsi="Times New Roman" w:cs="Times New Roman"/>
          <w:b/>
          <w:sz w:val="28"/>
          <w:szCs w:val="22"/>
        </w:rPr>
        <w:t>Сведения о фактическом и перспективном</w:t>
      </w:r>
    </w:p>
    <w:p w:rsidR="00E57786" w:rsidRPr="00E57786" w:rsidRDefault="00E57786" w:rsidP="00E57786">
      <w:pPr>
        <w:jc w:val="center"/>
        <w:rPr>
          <w:rFonts w:ascii="Times New Roman" w:hAnsi="Times New Roman" w:cs="Times New Roman"/>
          <w:b/>
          <w:sz w:val="28"/>
          <w:szCs w:val="22"/>
        </w:rPr>
      </w:pPr>
      <w:r w:rsidRPr="00E57786">
        <w:rPr>
          <w:rFonts w:ascii="Times New Roman" w:hAnsi="Times New Roman" w:cs="Times New Roman"/>
          <w:b/>
          <w:sz w:val="28"/>
          <w:szCs w:val="22"/>
        </w:rPr>
        <w:t>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E57786" w:rsidRDefault="00E57786" w:rsidP="00D2139F">
      <w:pPr>
        <w:jc w:val="right"/>
        <w:rPr>
          <w:rFonts w:ascii="Times New Roman" w:hAnsi="Times New Roman" w:cs="Times New Roman"/>
          <w:sz w:val="22"/>
          <w:szCs w:val="22"/>
        </w:rPr>
      </w:pPr>
    </w:p>
    <w:p w:rsidR="00D2139F" w:rsidRPr="00001D5A" w:rsidRDefault="008E19B8" w:rsidP="00D2139F">
      <w:pPr>
        <w:jc w:val="right"/>
        <w:rPr>
          <w:rFonts w:ascii="Times New Roman" w:hAnsi="Times New Roman" w:cs="Times New Roman"/>
          <w:sz w:val="22"/>
          <w:szCs w:val="22"/>
        </w:rPr>
      </w:pPr>
      <w:r w:rsidRPr="00001D5A">
        <w:rPr>
          <w:rFonts w:ascii="Times New Roman" w:hAnsi="Times New Roman" w:cs="Times New Roman"/>
          <w:sz w:val="22"/>
          <w:szCs w:val="22"/>
        </w:rPr>
        <w:t>Таблица 1</w:t>
      </w:r>
      <w:r w:rsidR="00F71EB6">
        <w:rPr>
          <w:rFonts w:ascii="Times New Roman" w:hAnsi="Times New Roman" w:cs="Times New Roman"/>
          <w:sz w:val="22"/>
          <w:szCs w:val="22"/>
        </w:rPr>
        <w:t>4</w:t>
      </w:r>
      <w:r w:rsidR="000D6F8A" w:rsidRPr="00001D5A">
        <w:rPr>
          <w:rFonts w:ascii="Times New Roman" w:hAnsi="Times New Roman" w:cs="Times New Roman"/>
          <w:sz w:val="22"/>
          <w:szCs w:val="22"/>
        </w:rPr>
        <w:t>.</w:t>
      </w:r>
    </w:p>
    <w:p w:rsidR="00B779D3" w:rsidRPr="00001D5A" w:rsidRDefault="008E19B8" w:rsidP="00B779D3">
      <w:pPr>
        <w:spacing w:line="276" w:lineRule="auto"/>
        <w:jc w:val="right"/>
        <w:rPr>
          <w:rFonts w:ascii="Times New Roman" w:hAnsi="Times New Roman" w:cs="Times New Roman"/>
          <w:sz w:val="22"/>
          <w:szCs w:val="22"/>
        </w:rPr>
      </w:pPr>
      <w:r w:rsidRPr="00001D5A">
        <w:rPr>
          <w:rFonts w:ascii="Times New Roman" w:hAnsi="Times New Roman" w:cs="Times New Roman"/>
          <w:sz w:val="22"/>
          <w:szCs w:val="22"/>
        </w:rPr>
        <w:t>Сведения о фактическом и перспективном</w:t>
      </w:r>
    </w:p>
    <w:p w:rsidR="008E19B8" w:rsidRPr="00001D5A" w:rsidRDefault="008E19B8" w:rsidP="00B779D3">
      <w:pPr>
        <w:spacing w:line="276" w:lineRule="auto"/>
        <w:jc w:val="right"/>
        <w:rPr>
          <w:rFonts w:ascii="Times New Roman" w:hAnsi="Times New Roman" w:cs="Times New Roman"/>
          <w:sz w:val="22"/>
          <w:szCs w:val="22"/>
        </w:rPr>
      </w:pPr>
      <w:r w:rsidRPr="00001D5A">
        <w:rPr>
          <w:rFonts w:ascii="Times New Roman" w:hAnsi="Times New Roman" w:cs="Times New Roman"/>
          <w:sz w:val="22"/>
          <w:szCs w:val="22"/>
        </w:rPr>
        <w:t>потреблении населением воды</w:t>
      </w:r>
    </w:p>
    <w:tbl>
      <w:tblPr>
        <w:tblW w:w="10370" w:type="dxa"/>
        <w:tblInd w:w="86" w:type="dxa"/>
        <w:tblLayout w:type="fixed"/>
        <w:tblLook w:val="0000" w:firstRow="0" w:lastRow="0" w:firstColumn="0" w:lastColumn="0" w:noHBand="0" w:noVBand="0"/>
      </w:tblPr>
      <w:tblGrid>
        <w:gridCol w:w="670"/>
        <w:gridCol w:w="6"/>
        <w:gridCol w:w="4012"/>
        <w:gridCol w:w="8"/>
        <w:gridCol w:w="1345"/>
        <w:gridCol w:w="1301"/>
        <w:gridCol w:w="9"/>
        <w:gridCol w:w="1310"/>
        <w:gridCol w:w="1709"/>
      </w:tblGrid>
      <w:tr w:rsidR="00B6471C" w:rsidTr="005D2D16">
        <w:trPr>
          <w:trHeight w:val="1485"/>
          <w:tblHeader/>
        </w:trPr>
        <w:tc>
          <w:tcPr>
            <w:tcW w:w="670" w:type="dxa"/>
            <w:tcBorders>
              <w:top w:val="single" w:sz="4" w:space="0" w:color="000000"/>
              <w:left w:val="single" w:sz="4" w:space="0" w:color="000000"/>
              <w:bottom w:val="single" w:sz="4" w:space="0" w:color="000000"/>
            </w:tcBorders>
            <w:shd w:val="clear" w:color="auto" w:fill="F2F2F2" w:themeFill="background1" w:themeFillShade="F2"/>
            <w:vAlign w:val="center"/>
          </w:tcPr>
          <w:p w:rsidR="00B6471C" w:rsidRPr="00D2139F" w:rsidRDefault="00B6471C" w:rsidP="00B6471C">
            <w:pPr>
              <w:jc w:val="center"/>
              <w:rPr>
                <w:rFonts w:ascii="Times New Roman" w:hAnsi="Times New Roman" w:cs="Times New Roman"/>
                <w:b/>
                <w:sz w:val="24"/>
              </w:rPr>
            </w:pPr>
            <w:r w:rsidRPr="00D2139F">
              <w:rPr>
                <w:rFonts w:ascii="Times New Roman" w:hAnsi="Times New Roman" w:cs="Times New Roman"/>
                <w:b/>
                <w:sz w:val="24"/>
              </w:rPr>
              <w:t>№№ п/п</w:t>
            </w:r>
          </w:p>
        </w:tc>
        <w:tc>
          <w:tcPr>
            <w:tcW w:w="4026" w:type="dxa"/>
            <w:gridSpan w:val="3"/>
            <w:tcBorders>
              <w:top w:val="single" w:sz="4" w:space="0" w:color="000000"/>
              <w:left w:val="single" w:sz="4" w:space="0" w:color="000000"/>
              <w:bottom w:val="single" w:sz="4" w:space="0" w:color="000000"/>
            </w:tcBorders>
            <w:shd w:val="clear" w:color="auto" w:fill="F2F2F2" w:themeFill="background1" w:themeFillShade="F2"/>
            <w:vAlign w:val="center"/>
          </w:tcPr>
          <w:p w:rsidR="00B6471C" w:rsidRPr="00D2139F" w:rsidRDefault="00B6471C" w:rsidP="00B6471C">
            <w:pPr>
              <w:jc w:val="center"/>
              <w:rPr>
                <w:rFonts w:ascii="Times New Roman" w:hAnsi="Times New Roman" w:cs="Times New Roman"/>
                <w:b/>
                <w:sz w:val="24"/>
              </w:rPr>
            </w:pPr>
            <w:r w:rsidRPr="00D2139F">
              <w:rPr>
                <w:rFonts w:ascii="Times New Roman" w:hAnsi="Times New Roman" w:cs="Times New Roman"/>
                <w:b/>
                <w:sz w:val="24"/>
              </w:rPr>
              <w:t>Адрес</w:t>
            </w:r>
          </w:p>
        </w:tc>
        <w:tc>
          <w:tcPr>
            <w:tcW w:w="1345" w:type="dxa"/>
            <w:tcBorders>
              <w:top w:val="single" w:sz="4" w:space="0" w:color="000000"/>
              <w:left w:val="single" w:sz="4" w:space="0" w:color="000000"/>
              <w:bottom w:val="single" w:sz="4" w:space="0" w:color="000000"/>
            </w:tcBorders>
            <w:shd w:val="clear" w:color="auto" w:fill="F2F2F2" w:themeFill="background1" w:themeFillShade="F2"/>
            <w:vAlign w:val="center"/>
          </w:tcPr>
          <w:p w:rsidR="00B6471C" w:rsidRPr="00D2139F" w:rsidRDefault="00B6471C" w:rsidP="00001D5A">
            <w:pPr>
              <w:ind w:left="-40" w:right="-39"/>
              <w:jc w:val="center"/>
              <w:rPr>
                <w:rFonts w:ascii="Times New Roman" w:hAnsi="Times New Roman" w:cs="Times New Roman"/>
                <w:b/>
                <w:sz w:val="24"/>
              </w:rPr>
            </w:pPr>
            <w:r w:rsidRPr="00D2139F">
              <w:rPr>
                <w:rFonts w:ascii="Times New Roman" w:hAnsi="Times New Roman" w:cs="Times New Roman"/>
                <w:b/>
                <w:sz w:val="24"/>
              </w:rPr>
              <w:t>Количес</w:t>
            </w:r>
            <w:r>
              <w:rPr>
                <w:rFonts w:ascii="Times New Roman" w:hAnsi="Times New Roman" w:cs="Times New Roman"/>
                <w:b/>
                <w:sz w:val="24"/>
              </w:rPr>
              <w:t>т</w:t>
            </w:r>
            <w:r w:rsidR="00001D5A">
              <w:rPr>
                <w:rFonts w:ascii="Times New Roman" w:hAnsi="Times New Roman" w:cs="Times New Roman"/>
                <w:b/>
                <w:sz w:val="24"/>
              </w:rPr>
              <w:softHyphen/>
            </w:r>
            <w:r w:rsidRPr="00D2139F">
              <w:rPr>
                <w:rFonts w:ascii="Times New Roman" w:hAnsi="Times New Roman" w:cs="Times New Roman"/>
                <w:b/>
                <w:sz w:val="24"/>
              </w:rPr>
              <w:t>во заре</w:t>
            </w:r>
            <w:r w:rsidR="00001D5A">
              <w:rPr>
                <w:rFonts w:ascii="Times New Roman" w:hAnsi="Times New Roman" w:cs="Times New Roman"/>
                <w:b/>
                <w:sz w:val="24"/>
              </w:rPr>
              <w:softHyphen/>
            </w:r>
            <w:r w:rsidRPr="00D2139F">
              <w:rPr>
                <w:rFonts w:ascii="Times New Roman" w:hAnsi="Times New Roman" w:cs="Times New Roman"/>
                <w:b/>
                <w:sz w:val="24"/>
              </w:rPr>
              <w:t>гистриро</w:t>
            </w:r>
            <w:r w:rsidR="00001D5A">
              <w:rPr>
                <w:rFonts w:ascii="Times New Roman" w:hAnsi="Times New Roman" w:cs="Times New Roman"/>
                <w:b/>
                <w:sz w:val="24"/>
              </w:rPr>
              <w:softHyphen/>
            </w:r>
            <w:r w:rsidRPr="00D2139F">
              <w:rPr>
                <w:rFonts w:ascii="Times New Roman" w:hAnsi="Times New Roman" w:cs="Times New Roman"/>
                <w:b/>
                <w:sz w:val="24"/>
              </w:rPr>
              <w:t>ванных жителей, чел</w:t>
            </w:r>
          </w:p>
        </w:tc>
        <w:tc>
          <w:tcPr>
            <w:tcW w:w="1310"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B6471C" w:rsidRPr="00D2139F" w:rsidRDefault="00B6471C" w:rsidP="00590962">
            <w:pPr>
              <w:jc w:val="center"/>
              <w:rPr>
                <w:rFonts w:ascii="Times New Roman" w:hAnsi="Times New Roman" w:cs="Times New Roman"/>
                <w:b/>
                <w:sz w:val="24"/>
              </w:rPr>
            </w:pPr>
            <w:r w:rsidRPr="00D2139F">
              <w:rPr>
                <w:rFonts w:ascii="Times New Roman" w:hAnsi="Times New Roman" w:cs="Times New Roman"/>
                <w:b/>
                <w:sz w:val="24"/>
              </w:rPr>
              <w:t>Норма водопот</w:t>
            </w:r>
            <w:r w:rsidR="00590962">
              <w:rPr>
                <w:rFonts w:ascii="Times New Roman" w:hAnsi="Times New Roman" w:cs="Times New Roman"/>
                <w:b/>
                <w:sz w:val="24"/>
              </w:rPr>
              <w:softHyphen/>
            </w:r>
            <w:r w:rsidRPr="00D2139F">
              <w:rPr>
                <w:rFonts w:ascii="Times New Roman" w:hAnsi="Times New Roman" w:cs="Times New Roman"/>
                <w:b/>
                <w:sz w:val="24"/>
              </w:rPr>
              <w:t>ребления, л/сут, 201</w:t>
            </w:r>
            <w:r w:rsidR="00450494">
              <w:rPr>
                <w:rFonts w:ascii="Times New Roman" w:hAnsi="Times New Roman" w:cs="Times New Roman"/>
                <w:b/>
                <w:sz w:val="24"/>
              </w:rPr>
              <w:t>9</w:t>
            </w:r>
            <w:r w:rsidRPr="00D2139F">
              <w:rPr>
                <w:rFonts w:ascii="Times New Roman" w:hAnsi="Times New Roman" w:cs="Times New Roman"/>
                <w:b/>
                <w:sz w:val="24"/>
              </w:rPr>
              <w:t xml:space="preserve"> год</w:t>
            </w:r>
          </w:p>
        </w:tc>
        <w:tc>
          <w:tcPr>
            <w:tcW w:w="1310" w:type="dxa"/>
            <w:tcBorders>
              <w:top w:val="single" w:sz="4" w:space="0" w:color="000000"/>
              <w:left w:val="single" w:sz="4" w:space="0" w:color="000000"/>
              <w:bottom w:val="single" w:sz="4" w:space="0" w:color="000000"/>
            </w:tcBorders>
            <w:shd w:val="clear" w:color="auto" w:fill="F2F2F2" w:themeFill="background1" w:themeFillShade="F2"/>
            <w:vAlign w:val="center"/>
          </w:tcPr>
          <w:p w:rsidR="00B6471C" w:rsidRPr="00D2139F" w:rsidRDefault="00B6471C" w:rsidP="00590962">
            <w:pPr>
              <w:jc w:val="center"/>
              <w:rPr>
                <w:rFonts w:ascii="Times New Roman" w:hAnsi="Times New Roman" w:cs="Times New Roman"/>
                <w:b/>
                <w:sz w:val="24"/>
              </w:rPr>
            </w:pPr>
            <w:r w:rsidRPr="00D2139F">
              <w:rPr>
                <w:rFonts w:ascii="Times New Roman" w:hAnsi="Times New Roman" w:cs="Times New Roman"/>
                <w:b/>
                <w:sz w:val="24"/>
              </w:rPr>
              <w:t>Норма водопот</w:t>
            </w:r>
            <w:r w:rsidR="00590962">
              <w:rPr>
                <w:rFonts w:ascii="Times New Roman" w:hAnsi="Times New Roman" w:cs="Times New Roman"/>
                <w:b/>
                <w:sz w:val="24"/>
              </w:rPr>
              <w:softHyphen/>
            </w:r>
            <w:r w:rsidRPr="00D2139F">
              <w:rPr>
                <w:rFonts w:ascii="Times New Roman" w:hAnsi="Times New Roman" w:cs="Times New Roman"/>
                <w:b/>
                <w:sz w:val="24"/>
              </w:rPr>
              <w:t>ребления, л/сут, 202</w:t>
            </w:r>
            <w:r w:rsidR="00450494">
              <w:rPr>
                <w:rFonts w:ascii="Times New Roman" w:hAnsi="Times New Roman" w:cs="Times New Roman"/>
                <w:b/>
                <w:sz w:val="24"/>
              </w:rPr>
              <w:t>9</w:t>
            </w:r>
            <w:r w:rsidRPr="00D2139F">
              <w:rPr>
                <w:rFonts w:ascii="Times New Roman" w:hAnsi="Times New Roman" w:cs="Times New Roman"/>
                <w:b/>
                <w:sz w:val="24"/>
              </w:rPr>
              <w:t xml:space="preserve"> год</w:t>
            </w:r>
          </w:p>
        </w:tc>
        <w:tc>
          <w:tcPr>
            <w:tcW w:w="1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B6471C" w:rsidRPr="00D2139F" w:rsidRDefault="00B6471C" w:rsidP="00590962">
            <w:pPr>
              <w:ind w:left="-58" w:right="-35"/>
              <w:jc w:val="center"/>
              <w:rPr>
                <w:b/>
              </w:rPr>
            </w:pPr>
            <w:r w:rsidRPr="00D2139F">
              <w:rPr>
                <w:rFonts w:ascii="Times New Roman" w:hAnsi="Times New Roman" w:cs="Times New Roman"/>
                <w:b/>
                <w:sz w:val="24"/>
              </w:rPr>
              <w:t>Объем расчетного водопотребле</w:t>
            </w:r>
            <w:r w:rsidR="00590962">
              <w:rPr>
                <w:rFonts w:ascii="Times New Roman" w:hAnsi="Times New Roman" w:cs="Times New Roman"/>
                <w:b/>
                <w:sz w:val="24"/>
              </w:rPr>
              <w:softHyphen/>
            </w:r>
            <w:r w:rsidRPr="00D2139F">
              <w:rPr>
                <w:rFonts w:ascii="Times New Roman" w:hAnsi="Times New Roman" w:cs="Times New Roman"/>
                <w:b/>
                <w:sz w:val="24"/>
              </w:rPr>
              <w:t>ния, л/сут</w:t>
            </w:r>
          </w:p>
        </w:tc>
      </w:tr>
      <w:tr w:rsidR="00B6471C" w:rsidTr="005D2D16">
        <w:trPr>
          <w:trHeight w:val="223"/>
          <w:tblHeader/>
        </w:trPr>
        <w:tc>
          <w:tcPr>
            <w:tcW w:w="670" w:type="dxa"/>
            <w:tcBorders>
              <w:left w:val="single" w:sz="4" w:space="0" w:color="000000"/>
              <w:bottom w:val="single" w:sz="4" w:space="0" w:color="000000"/>
            </w:tcBorders>
            <w:shd w:val="clear" w:color="auto" w:fill="F2F2F2" w:themeFill="background1" w:themeFillShade="F2"/>
          </w:tcPr>
          <w:p w:rsidR="00B6471C" w:rsidRPr="00A96FB7" w:rsidRDefault="00B6471C" w:rsidP="00B6471C">
            <w:pPr>
              <w:jc w:val="center"/>
              <w:rPr>
                <w:rFonts w:ascii="Times New Roman" w:hAnsi="Times New Roman" w:cs="Times New Roman"/>
                <w:b/>
                <w:szCs w:val="20"/>
              </w:rPr>
            </w:pPr>
            <w:r w:rsidRPr="00A96FB7">
              <w:rPr>
                <w:rFonts w:ascii="Times New Roman" w:hAnsi="Times New Roman" w:cs="Times New Roman"/>
                <w:b/>
                <w:szCs w:val="20"/>
              </w:rPr>
              <w:t>1</w:t>
            </w:r>
          </w:p>
        </w:tc>
        <w:tc>
          <w:tcPr>
            <w:tcW w:w="4026" w:type="dxa"/>
            <w:gridSpan w:val="3"/>
            <w:tcBorders>
              <w:left w:val="single" w:sz="4" w:space="0" w:color="000000"/>
              <w:bottom w:val="single" w:sz="4" w:space="0" w:color="000000"/>
            </w:tcBorders>
            <w:shd w:val="clear" w:color="auto" w:fill="F2F2F2" w:themeFill="background1" w:themeFillShade="F2"/>
          </w:tcPr>
          <w:p w:rsidR="00B6471C" w:rsidRPr="00A96FB7" w:rsidRDefault="00B6471C" w:rsidP="00B6471C">
            <w:pPr>
              <w:jc w:val="center"/>
              <w:rPr>
                <w:rFonts w:ascii="Times New Roman" w:hAnsi="Times New Roman" w:cs="Times New Roman"/>
                <w:b/>
                <w:szCs w:val="20"/>
              </w:rPr>
            </w:pPr>
            <w:r w:rsidRPr="00A96FB7">
              <w:rPr>
                <w:rFonts w:ascii="Times New Roman" w:hAnsi="Times New Roman" w:cs="Times New Roman"/>
                <w:b/>
                <w:szCs w:val="20"/>
              </w:rPr>
              <w:t>2</w:t>
            </w:r>
          </w:p>
        </w:tc>
        <w:tc>
          <w:tcPr>
            <w:tcW w:w="1345" w:type="dxa"/>
            <w:tcBorders>
              <w:left w:val="single" w:sz="4" w:space="0" w:color="000000"/>
              <w:bottom w:val="single" w:sz="4" w:space="0" w:color="000000"/>
            </w:tcBorders>
            <w:shd w:val="clear" w:color="auto" w:fill="F2F2F2" w:themeFill="background1" w:themeFillShade="F2"/>
          </w:tcPr>
          <w:p w:rsidR="00B6471C" w:rsidRPr="00A96FB7" w:rsidRDefault="00B6471C" w:rsidP="00B6471C">
            <w:pPr>
              <w:jc w:val="center"/>
              <w:rPr>
                <w:rFonts w:ascii="Times New Roman" w:hAnsi="Times New Roman" w:cs="Times New Roman"/>
                <w:b/>
                <w:szCs w:val="20"/>
              </w:rPr>
            </w:pPr>
            <w:r w:rsidRPr="00A96FB7">
              <w:rPr>
                <w:rFonts w:ascii="Times New Roman" w:hAnsi="Times New Roman" w:cs="Times New Roman"/>
                <w:b/>
                <w:szCs w:val="20"/>
              </w:rPr>
              <w:t>3</w:t>
            </w:r>
          </w:p>
        </w:tc>
        <w:tc>
          <w:tcPr>
            <w:tcW w:w="1310" w:type="dxa"/>
            <w:gridSpan w:val="2"/>
            <w:tcBorders>
              <w:left w:val="single" w:sz="4" w:space="0" w:color="000000"/>
              <w:bottom w:val="single" w:sz="4" w:space="0" w:color="000000"/>
            </w:tcBorders>
            <w:shd w:val="clear" w:color="auto" w:fill="F2F2F2" w:themeFill="background1" w:themeFillShade="F2"/>
          </w:tcPr>
          <w:p w:rsidR="00B6471C" w:rsidRPr="00A96FB7" w:rsidRDefault="00B6471C" w:rsidP="00B6471C">
            <w:pPr>
              <w:jc w:val="center"/>
              <w:rPr>
                <w:rFonts w:ascii="Times New Roman" w:hAnsi="Times New Roman" w:cs="Times New Roman"/>
                <w:b/>
                <w:szCs w:val="20"/>
              </w:rPr>
            </w:pPr>
            <w:r w:rsidRPr="00A96FB7">
              <w:rPr>
                <w:rFonts w:ascii="Times New Roman" w:hAnsi="Times New Roman" w:cs="Times New Roman"/>
                <w:b/>
                <w:szCs w:val="20"/>
              </w:rPr>
              <w:t>4</w:t>
            </w:r>
          </w:p>
        </w:tc>
        <w:tc>
          <w:tcPr>
            <w:tcW w:w="1310" w:type="dxa"/>
            <w:tcBorders>
              <w:left w:val="single" w:sz="4" w:space="0" w:color="000000"/>
              <w:bottom w:val="single" w:sz="4" w:space="0" w:color="000000"/>
            </w:tcBorders>
            <w:shd w:val="clear" w:color="auto" w:fill="F2F2F2" w:themeFill="background1" w:themeFillShade="F2"/>
          </w:tcPr>
          <w:p w:rsidR="00B6471C" w:rsidRPr="00A96FB7" w:rsidRDefault="00B6471C" w:rsidP="00B6471C">
            <w:pPr>
              <w:jc w:val="center"/>
              <w:rPr>
                <w:rFonts w:ascii="Times New Roman" w:hAnsi="Times New Roman" w:cs="Times New Roman"/>
                <w:b/>
                <w:szCs w:val="20"/>
              </w:rPr>
            </w:pPr>
            <w:r w:rsidRPr="00A96FB7">
              <w:rPr>
                <w:rFonts w:ascii="Times New Roman" w:hAnsi="Times New Roman" w:cs="Times New Roman"/>
                <w:b/>
                <w:szCs w:val="20"/>
              </w:rPr>
              <w:t>5</w:t>
            </w:r>
          </w:p>
        </w:tc>
        <w:tc>
          <w:tcPr>
            <w:tcW w:w="1709" w:type="dxa"/>
            <w:tcBorders>
              <w:left w:val="single" w:sz="4" w:space="0" w:color="000000"/>
              <w:bottom w:val="single" w:sz="4" w:space="0" w:color="000000"/>
              <w:right w:val="single" w:sz="4" w:space="0" w:color="000000"/>
            </w:tcBorders>
            <w:shd w:val="clear" w:color="auto" w:fill="F2F2F2" w:themeFill="background1" w:themeFillShade="F2"/>
          </w:tcPr>
          <w:p w:rsidR="00B6471C" w:rsidRPr="00A96FB7" w:rsidRDefault="00B6471C" w:rsidP="00B6471C">
            <w:pPr>
              <w:jc w:val="center"/>
              <w:rPr>
                <w:b/>
                <w:szCs w:val="20"/>
              </w:rPr>
            </w:pPr>
            <w:r w:rsidRPr="00A96FB7">
              <w:rPr>
                <w:rFonts w:ascii="Times New Roman" w:hAnsi="Times New Roman" w:cs="Times New Roman"/>
                <w:b/>
                <w:szCs w:val="20"/>
              </w:rPr>
              <w:t>6</w:t>
            </w:r>
          </w:p>
        </w:tc>
      </w:tr>
      <w:tr w:rsidR="00B6471C" w:rsidTr="00B6471C">
        <w:trPr>
          <w:trHeight w:val="315"/>
        </w:trPr>
        <w:tc>
          <w:tcPr>
            <w:tcW w:w="10370" w:type="dxa"/>
            <w:gridSpan w:val="9"/>
            <w:tcBorders>
              <w:top w:val="single" w:sz="4" w:space="0" w:color="000000"/>
              <w:left w:val="single" w:sz="4" w:space="0" w:color="000000"/>
              <w:bottom w:val="single" w:sz="4" w:space="0" w:color="000000"/>
              <w:right w:val="single" w:sz="4" w:space="0" w:color="000000"/>
            </w:tcBorders>
            <w:shd w:val="clear" w:color="auto" w:fill="auto"/>
          </w:tcPr>
          <w:p w:rsidR="00B6471C" w:rsidRPr="00B779D3" w:rsidRDefault="00B6471C" w:rsidP="00B6471C">
            <w:pPr>
              <w:jc w:val="center"/>
              <w:rPr>
                <w:b/>
              </w:rPr>
            </w:pPr>
            <w:r w:rsidRPr="00B779D3">
              <w:rPr>
                <w:rFonts w:ascii="Times New Roman" w:hAnsi="Times New Roman" w:cs="Times New Roman"/>
                <w:b/>
                <w:sz w:val="24"/>
              </w:rPr>
              <w:t>Холодное водоснабжение с канализацией</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ГАГАРИНА, дом 24 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КАЛИНИНА,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5 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10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12 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14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16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18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19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21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22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23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24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25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27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28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29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30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32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34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36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38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40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уч. 44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6 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17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18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19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21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22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23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23 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24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25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26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27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28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29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30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31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32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34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36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37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38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40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41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42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43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44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45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55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57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59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бывшая территория аттракционов по ул. КОМСОМОЛЬСКАЯ,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бывшая территория аттракционов по ул. КОМСОМОЛЬСКАЯ,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42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44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46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54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56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58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60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62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64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66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ЛАЗО,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ЛАЗО, дом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ЛАЗО,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ЛАЗО,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ЛАЗО,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ЛАЗО,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ЛАЗО,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ЛАЗО, дом 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ЛАЗО, дом 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ЛАЗО,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ЛАЗО,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ЛАЗО,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68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63 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70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70 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72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74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77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78</w:t>
            </w:r>
          </w:p>
        </w:tc>
        <w:tc>
          <w:tcPr>
            <w:tcW w:w="1345" w:type="dxa"/>
            <w:tcBorders>
              <w:left w:val="single" w:sz="4" w:space="0" w:color="000000"/>
              <w:bottom w:val="single" w:sz="4" w:space="0" w:color="000000"/>
            </w:tcBorders>
            <w:shd w:val="clear" w:color="auto" w:fill="auto"/>
          </w:tcPr>
          <w:p w:rsidR="002B5A23" w:rsidRPr="005519B3" w:rsidRDefault="002B5A23" w:rsidP="002B5A23">
            <w:pPr>
              <w:suppressAutoHyphens w:val="0"/>
              <w:jc w:val="center"/>
              <w:rPr>
                <w:rFonts w:ascii="Times New Roman" w:hAnsi="Times New Roman" w:cs="Times New Roman"/>
                <w:bCs/>
                <w:iCs/>
                <w:color w:val="000000"/>
                <w:sz w:val="24"/>
                <w:lang w:eastAsia="ru-RU"/>
              </w:rPr>
            </w:pPr>
            <w:r w:rsidRPr="005519B3">
              <w:rPr>
                <w:rFonts w:ascii="Times New Roman" w:hAnsi="Times New Roman" w:cs="Times New Roman"/>
                <w:bCs/>
                <w:iCs/>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79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81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82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83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84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85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86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87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88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89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91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93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95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97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99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МИРА, дом 101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НАДРЕЧНАЯ,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НАДРЕЧНАЯ, дом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НАДРЕЧНАЯ, дом З</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НАДРЕЧНАЯ,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НАДРЕЧНАЯ,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НАДРЕЧНАЯ, дом 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НАДРЕЧНАЯ, дом 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НАДРЕЧНАЯ, дом 10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НАДРЕЧНАЯ,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НАДРЕЧНАЯ,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НАДРЕЧНАЯ,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НАДРЕЧНАЯ, дом 14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НАДРЕЧНАЯ,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НАДРЕЧНАЯ, дом 16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НЕКРАСОВА,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НЕКРАСОВА,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УСТЬ-БАРГИНСКАЯ,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УСТЬ-БАРГИНСКАЯ, дом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УСТЬ-БАРГИНСКАЯ,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УСТЬ-БАРГИНСКАЯ,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УСТЬ-БАРГИНСКАЯ,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УСТЬ-БАРГИНСКАЯ,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УСТЬ-БАРГИНСКАЯ,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УСТЬ-БАРГИНСКАЯ,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УСТЬ-БАРГИНСКАЯ, дом 10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УСТЬ-БАРГИНСКАЯ,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УСТЬ-БАРГИНСКАЯ,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УСТЬ-БАРГИНСКАЯ,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УСТЬ-БАРГИНСКАЯ, дом 14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центральная зона города, мкр.28 </w:t>
            </w:r>
            <w:r w:rsidR="004822D3">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(II очередь) дом 35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169</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8А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10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14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16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17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18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19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21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22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23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25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42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44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АЛЕКСАНДРОВА,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АЛЕКСАНДРОВА, дом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АЛЕКСАНДРОВА,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АЛЕКСАНДРОВА,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АЛЕКСАНДРОВА,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АЛЕКСАНДРОВА,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ШУБИНА,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ШУБИНА, дом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ШУБИНА,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ШУБИНА,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ШУБИНА,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ШУБИНА,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ЧАПАЕВА,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ЧАПАЕВА,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ЧАПАЕВА, дом 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ЧАПАЕВА,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203</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ЧАПАЕВА, дом 11</w:t>
            </w:r>
            <w:r w:rsidR="00752554">
              <w:rPr>
                <w:rFonts w:ascii="Times New Roman" w:hAnsi="Times New Roman" w:cs="Times New Roman"/>
                <w:color w:val="000000"/>
                <w:sz w:val="24"/>
                <w:lang w:eastAsia="ru-RU"/>
              </w:rPr>
              <w:t>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204</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ЧАПАЕВА</w:t>
            </w:r>
            <w:r w:rsidR="00752554">
              <w:rPr>
                <w:rFonts w:ascii="Times New Roman" w:hAnsi="Times New Roman" w:cs="Times New Roman"/>
                <w:color w:val="000000"/>
                <w:sz w:val="24"/>
                <w:lang w:eastAsia="ru-RU"/>
              </w:rPr>
              <w:t xml:space="preserve"> </w:t>
            </w:r>
            <w:r w:rsidRPr="00F011F4">
              <w:rPr>
                <w:rFonts w:ascii="Times New Roman" w:hAnsi="Times New Roman" w:cs="Times New Roman"/>
                <w:color w:val="000000"/>
                <w:sz w:val="24"/>
                <w:lang w:eastAsia="ru-RU"/>
              </w:rPr>
              <w:t>дом 13</w:t>
            </w:r>
            <w:r w:rsidR="00752554">
              <w:rPr>
                <w:rFonts w:ascii="Times New Roman" w:hAnsi="Times New Roman" w:cs="Times New Roman"/>
                <w:color w:val="000000"/>
                <w:sz w:val="24"/>
                <w:lang w:eastAsia="ru-RU"/>
              </w:rPr>
              <w:t>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44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46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48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49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50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210</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95А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95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97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99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101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103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105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107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109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219</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109А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220</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109Г</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221</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109Д</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117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119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121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123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125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127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129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131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233</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1А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236</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2А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10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14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16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17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252</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17А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253</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17Г</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18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19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256</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19А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21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22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23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24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25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26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27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28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29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30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31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32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33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34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35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36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37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38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39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40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42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СИБИРСКАЯ, дом 44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ШОЛОХОВА, дом 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ШОЛОХОВА, дом 10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ШОЛОХОВА,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ШОЛОХОВА, дом 14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ШОЛОХОВА, дом 18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ШОЛОХОВА, дом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28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29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30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31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32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33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34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35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36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37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38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297</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39А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39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40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41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42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43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44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45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46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47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48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49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50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51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БЕРЕЗОВАЯ,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БЕРЕЗОВАЯ, дом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БЕРЕЗОВАЯ,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БЕРЕЗОВАЯ,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БЕРЕЗОВАЯ,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БЕРЕЗОВАЯ,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БЕРЕЗОВАЯ,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БЕРЕЗОВАЯ,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БЕРЕЗОВАЯ, дом 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БЕРЕЗОВАЯ, дом 10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БЕРЕЗОВАЯ,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БЕРЕЗОВАЯ,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БЕРЕЗОВАЯ,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БЕРЕЗОВАЯ, дом 14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БЕРЕЗОВАЯ,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БЕРЕЗОВАЯ, дом 16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БЕРЕЗОВАЯ, дом 17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БЕРЕЗОВАЯ, дом 18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329</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45А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45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47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332</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47А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49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334</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49А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336</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3А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338</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5А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340</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7А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342</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9А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343</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344</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354</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17/1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355</w:t>
            </w:r>
          </w:p>
        </w:tc>
        <w:tc>
          <w:tcPr>
            <w:tcW w:w="4026" w:type="dxa"/>
            <w:gridSpan w:val="3"/>
            <w:tcBorders>
              <w:left w:val="single" w:sz="4" w:space="0" w:color="000000"/>
              <w:bottom w:val="single" w:sz="4" w:space="0" w:color="000000"/>
            </w:tcBorders>
            <w:shd w:val="clear" w:color="auto" w:fill="auto"/>
          </w:tcPr>
          <w:p w:rsidR="002B5A23" w:rsidRPr="00F011F4" w:rsidRDefault="002B5A23" w:rsidP="00D8608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17/2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19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21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21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23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25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27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29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31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33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35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35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367</w:t>
            </w:r>
          </w:p>
        </w:tc>
        <w:tc>
          <w:tcPr>
            <w:tcW w:w="4026" w:type="dxa"/>
            <w:gridSpan w:val="3"/>
            <w:tcBorders>
              <w:left w:val="single" w:sz="4" w:space="0" w:color="000000"/>
              <w:bottom w:val="single" w:sz="4" w:space="0" w:color="000000"/>
            </w:tcBorders>
            <w:shd w:val="clear" w:color="auto" w:fill="auto"/>
          </w:tcPr>
          <w:p w:rsidR="002B5A23" w:rsidRPr="00F011F4" w:rsidRDefault="002B5A23" w:rsidP="004765C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ГОГОЛЯ, дом 3А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368</w:t>
            </w:r>
          </w:p>
        </w:tc>
        <w:tc>
          <w:tcPr>
            <w:tcW w:w="4026" w:type="dxa"/>
            <w:gridSpan w:val="3"/>
            <w:tcBorders>
              <w:left w:val="single" w:sz="4" w:space="0" w:color="000000"/>
              <w:bottom w:val="single" w:sz="4" w:space="0" w:color="000000"/>
            </w:tcBorders>
            <w:shd w:val="clear" w:color="auto" w:fill="auto"/>
          </w:tcPr>
          <w:p w:rsidR="002B5A23" w:rsidRPr="00F011F4" w:rsidRDefault="002B5A23" w:rsidP="004765C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ГОГОЛЯ, дом 5А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369</w:t>
            </w:r>
          </w:p>
        </w:tc>
        <w:tc>
          <w:tcPr>
            <w:tcW w:w="4026" w:type="dxa"/>
            <w:gridSpan w:val="3"/>
            <w:tcBorders>
              <w:left w:val="single" w:sz="4" w:space="0" w:color="000000"/>
              <w:bottom w:val="single" w:sz="4" w:space="0" w:color="000000"/>
            </w:tcBorders>
            <w:shd w:val="clear" w:color="auto" w:fill="auto"/>
          </w:tcPr>
          <w:p w:rsidR="002B5A23" w:rsidRPr="00F011F4" w:rsidRDefault="002B5A23" w:rsidP="004765C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ГОГОЛЯ, дом 5Б</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МОНТАЖНИКОВ,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МОНТАЖНИКОВ, дом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МОНТАЖНИКОВ,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МОНТАЖНИКОВ,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МОНТАЖНИКОВ,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МОНТАЖНИКОВ,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МОНТАЖНИКОВ, дом 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24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30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32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36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46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48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СВЕТЛЫЙ,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СВЕТЛЫЙ, дом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СВЕТЛЫЙ,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СВЕТЛЫЙ,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СВЕТЛЫЙ,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СВЕТЛЫЙ,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СВЕТЛЫЙ, дом 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СВЕТЛЫЙ, дом 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СВЕТЛЫЙ, дом 10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СВЕТЛЫЙ,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ЧЕРНОБЫЛЬЦЕВ,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ЧЕРНОБЫЛЬЦЕВ,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ЧЕРНОБЫЛЬЦЕВ,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ЧЕРНОБЫЛЬЦЕВ,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ЧЕРНОБЫЛЬЦЕВ,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ЧЕРНОБЫЛЬЦЕВ,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ЧЕРНОБЫЛЬЦЕВ, дом 18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ЧЕРНОБЫЛЬЦЕВ, дом 19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ЧЕРНОБЫЛЬЦЕВ, дом 21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ЧЕРНОБЫЛЬЦЕВ, дом 23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407</w:t>
            </w:r>
          </w:p>
        </w:tc>
        <w:tc>
          <w:tcPr>
            <w:tcW w:w="4026" w:type="dxa"/>
            <w:gridSpan w:val="3"/>
            <w:tcBorders>
              <w:left w:val="single" w:sz="4" w:space="0" w:color="000000"/>
              <w:bottom w:val="single" w:sz="4" w:space="0" w:color="000000"/>
            </w:tcBorders>
            <w:shd w:val="clear" w:color="auto" w:fill="auto"/>
          </w:tcPr>
          <w:p w:rsidR="002B5A23" w:rsidRPr="00F011F4" w:rsidRDefault="002B5A23" w:rsidP="004765C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2А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408</w:t>
            </w:r>
          </w:p>
        </w:tc>
        <w:tc>
          <w:tcPr>
            <w:tcW w:w="4026" w:type="dxa"/>
            <w:gridSpan w:val="3"/>
            <w:tcBorders>
              <w:left w:val="single" w:sz="4" w:space="0" w:color="000000"/>
              <w:bottom w:val="single" w:sz="4" w:space="0" w:color="000000"/>
            </w:tcBorders>
            <w:shd w:val="clear" w:color="auto" w:fill="auto"/>
          </w:tcPr>
          <w:p w:rsidR="002B5A23" w:rsidRPr="00F011F4" w:rsidRDefault="002B5A23" w:rsidP="004765C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2Б</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410</w:t>
            </w:r>
          </w:p>
        </w:tc>
        <w:tc>
          <w:tcPr>
            <w:tcW w:w="4026" w:type="dxa"/>
            <w:gridSpan w:val="3"/>
            <w:tcBorders>
              <w:left w:val="single" w:sz="4" w:space="0" w:color="000000"/>
              <w:bottom w:val="single" w:sz="4" w:space="0" w:color="000000"/>
            </w:tcBorders>
            <w:shd w:val="clear" w:color="auto" w:fill="auto"/>
          </w:tcPr>
          <w:p w:rsidR="002B5A23" w:rsidRPr="00F011F4" w:rsidRDefault="002B5A23" w:rsidP="004765C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4А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412</w:t>
            </w:r>
          </w:p>
        </w:tc>
        <w:tc>
          <w:tcPr>
            <w:tcW w:w="4026" w:type="dxa"/>
            <w:gridSpan w:val="3"/>
            <w:tcBorders>
              <w:left w:val="single" w:sz="4" w:space="0" w:color="000000"/>
              <w:bottom w:val="single" w:sz="4" w:space="0" w:color="000000"/>
            </w:tcBorders>
            <w:shd w:val="clear" w:color="auto" w:fill="auto"/>
          </w:tcPr>
          <w:p w:rsidR="002B5A23" w:rsidRPr="00F011F4" w:rsidRDefault="002B5A23" w:rsidP="004765C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6А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3А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10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14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16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19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22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24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26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28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30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32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34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36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38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40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42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44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46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48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50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52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54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ЮБИЛЕЙНАЯ, дом 56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ЮБИЛЕЙНЫЙ, </w:t>
            </w:r>
            <w:r w:rsidR="00F528D8">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ЮБИЛЕЙНЫЙ, </w:t>
            </w:r>
            <w:r w:rsidR="00F528D8">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441</w:t>
            </w:r>
          </w:p>
        </w:tc>
        <w:tc>
          <w:tcPr>
            <w:tcW w:w="4026" w:type="dxa"/>
            <w:gridSpan w:val="3"/>
            <w:tcBorders>
              <w:left w:val="single" w:sz="4" w:space="0" w:color="000000"/>
              <w:bottom w:val="single" w:sz="4" w:space="0" w:color="000000"/>
            </w:tcBorders>
            <w:shd w:val="clear" w:color="auto" w:fill="auto"/>
          </w:tcPr>
          <w:p w:rsidR="00F528D8"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ЮБИЛЕЙНЫЙ, </w:t>
            </w:r>
          </w:p>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ЮБИЛЕЙНЫЙ, </w:t>
            </w:r>
            <w:r w:rsidR="00F528D8">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ТРУДОВАЯ,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444</w:t>
            </w:r>
          </w:p>
        </w:tc>
        <w:tc>
          <w:tcPr>
            <w:tcW w:w="4026" w:type="dxa"/>
            <w:gridSpan w:val="3"/>
            <w:tcBorders>
              <w:left w:val="single" w:sz="4" w:space="0" w:color="000000"/>
              <w:bottom w:val="single" w:sz="4" w:space="0" w:color="000000"/>
            </w:tcBorders>
            <w:shd w:val="clear" w:color="auto" w:fill="auto"/>
          </w:tcPr>
          <w:p w:rsidR="002B5A23" w:rsidRPr="00F011F4" w:rsidRDefault="002B5A23" w:rsidP="00381B57">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ТРУДОВАЯ, дом 1А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ТРУДОВАЯ, дом 3 </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ТРУДОВАЯ,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ТРУДОВАЯ,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УДАЧНАЯ,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УДАЧНАЯ,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УДАЧНАЯ,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УДАЧНАЯ,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УДАЧНАЯ, дом 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УДАЧНАЯ, дом 10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УДАЧНАЯ,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УДАЧНАЯ,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УДАЧНАЯ,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УДАЧНАЯ,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УДАЧНАЯ, дом 16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УДАЧНАЯ, дом 17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14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17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18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19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21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22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23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24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25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26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27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28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29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30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31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32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33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34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35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36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37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39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40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41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42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43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44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45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47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48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49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50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51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54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55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56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57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61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62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63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64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65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67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68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69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70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71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73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76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77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78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79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80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81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82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83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84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85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86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88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8Б, дом 849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8Б, дом 856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8Б, дом 860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8Б, дом 861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8Б, дом 862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8Б, дом 873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8Б, дом 882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8б, дом 884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8Б, дом 887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8Б, дом 891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8Б, дом 892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8Б, дом 894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9А, дом 941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9А, дом 945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9A, дом 24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540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11А, дом 80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541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11А, дом 120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542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12A, дом 92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543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1ЗА, дом 125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544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13Б, дом 139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545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13Б, дом 141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546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13Б, дом 150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2B5A23">
        <w:trPr>
          <w:trHeight w:val="315"/>
        </w:trPr>
        <w:tc>
          <w:tcPr>
            <w:tcW w:w="1037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2B5A23" w:rsidRPr="004955AE" w:rsidRDefault="002B5A23" w:rsidP="002B5A23">
            <w:pPr>
              <w:suppressAutoHyphens w:val="0"/>
              <w:jc w:val="center"/>
              <w:rPr>
                <w:rFonts w:ascii="Times New Roman" w:hAnsi="Times New Roman" w:cs="Times New Roman"/>
                <w:b/>
                <w:bCs/>
                <w:color w:val="000000"/>
                <w:sz w:val="24"/>
                <w:lang w:eastAsia="ru-RU"/>
              </w:rPr>
            </w:pPr>
            <w:r w:rsidRPr="00F011F4">
              <w:rPr>
                <w:rFonts w:ascii="Times New Roman" w:hAnsi="Times New Roman" w:cs="Times New Roman"/>
                <w:b/>
                <w:bCs/>
                <w:color w:val="000000"/>
                <w:sz w:val="24"/>
                <w:lang w:eastAsia="ru-RU"/>
              </w:rPr>
              <w:t>Холодное водоснабжение без канализации</w:t>
            </w:r>
          </w:p>
        </w:tc>
      </w:tr>
      <w:tr w:rsidR="002B5A23"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402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45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01"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9"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402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56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01"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9"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402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58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01"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9"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402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63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01"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9"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402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39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01"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9"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402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47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01"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9"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402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ДЗЕРЖИНСКОГО, дом 49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01"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9"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402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31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01"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9"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w:t>
            </w:r>
          </w:p>
        </w:tc>
        <w:tc>
          <w:tcPr>
            <w:tcW w:w="402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33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01"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9"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w:t>
            </w:r>
          </w:p>
        </w:tc>
        <w:tc>
          <w:tcPr>
            <w:tcW w:w="402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35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01"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9"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w:t>
            </w:r>
          </w:p>
        </w:tc>
        <w:tc>
          <w:tcPr>
            <w:tcW w:w="402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39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01"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9"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w:t>
            </w:r>
          </w:p>
        </w:tc>
        <w:tc>
          <w:tcPr>
            <w:tcW w:w="402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90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01"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9"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w:t>
            </w:r>
          </w:p>
        </w:tc>
        <w:tc>
          <w:tcPr>
            <w:tcW w:w="402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92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01"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9"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w:t>
            </w:r>
          </w:p>
        </w:tc>
        <w:tc>
          <w:tcPr>
            <w:tcW w:w="402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94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01"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9"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w:t>
            </w:r>
          </w:p>
        </w:tc>
        <w:tc>
          <w:tcPr>
            <w:tcW w:w="402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96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01"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9"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100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в районе ул. ЛОМОНОСОВА, объект незавершенного строительства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ЛОМОНОСОВА,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ЛОМОНОСОВА,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w:t>
            </w:r>
          </w:p>
        </w:tc>
        <w:tc>
          <w:tcPr>
            <w:tcW w:w="4026" w:type="dxa"/>
            <w:gridSpan w:val="3"/>
            <w:tcBorders>
              <w:left w:val="single" w:sz="4" w:space="0" w:color="000000"/>
              <w:bottom w:val="single" w:sz="4" w:space="0" w:color="000000"/>
            </w:tcBorders>
            <w:shd w:val="clear" w:color="auto" w:fill="auto"/>
          </w:tcPr>
          <w:p w:rsidR="002B5A23" w:rsidRPr="00F011F4" w:rsidRDefault="002B5A23" w:rsidP="00381B57">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НЕКРАСОВА, дом 15А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НЕКРАСОВА, дом 17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НЕКРАСОВА, дом 19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582</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10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w:t>
            </w:r>
          </w:p>
        </w:tc>
        <w:tc>
          <w:tcPr>
            <w:tcW w:w="4026" w:type="dxa"/>
            <w:gridSpan w:val="3"/>
            <w:tcBorders>
              <w:left w:val="single" w:sz="4" w:space="0" w:color="000000"/>
              <w:bottom w:val="single" w:sz="4" w:space="0" w:color="000000"/>
            </w:tcBorders>
            <w:shd w:val="clear" w:color="auto" w:fill="auto"/>
          </w:tcPr>
          <w:p w:rsidR="002B5A23" w:rsidRPr="00F011F4" w:rsidRDefault="002B5A23" w:rsidP="00381B57">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11А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w:t>
            </w:r>
          </w:p>
        </w:tc>
        <w:tc>
          <w:tcPr>
            <w:tcW w:w="4026" w:type="dxa"/>
            <w:gridSpan w:val="3"/>
            <w:tcBorders>
              <w:left w:val="single" w:sz="4" w:space="0" w:color="000000"/>
              <w:bottom w:val="single" w:sz="4" w:space="0" w:color="000000"/>
            </w:tcBorders>
            <w:shd w:val="clear" w:color="auto" w:fill="auto"/>
          </w:tcPr>
          <w:p w:rsidR="002B5A23" w:rsidRPr="00F011F4" w:rsidRDefault="002B5A23" w:rsidP="00381B57">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12А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14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18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19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25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26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27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28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30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32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33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34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b/>
                <w:bCs/>
                <w:color w:val="000000"/>
                <w:sz w:val="24"/>
                <w:lang w:eastAsia="ru-RU"/>
              </w:rPr>
            </w:pPr>
            <w:r w:rsidRPr="00F011F4">
              <w:rPr>
                <w:rFonts w:ascii="Times New Roman" w:hAnsi="Times New Roman" w:cs="Times New Roman"/>
                <w:b/>
                <w:bCs/>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35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36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40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46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47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48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49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51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53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54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55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56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57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59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61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63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65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69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ТИХАЯ,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ТИХАЯ, дом 14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ТИХАЯ,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DB42C3">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w:t>
            </w:r>
            <w:r w:rsidR="00DB42C3">
              <w:rPr>
                <w:rFonts w:ascii="Times New Roman" w:hAnsi="Times New Roman" w:cs="Times New Roman"/>
                <w:color w:val="000000"/>
                <w:sz w:val="24"/>
                <w:lang w:eastAsia="ru-RU"/>
              </w:rPr>
              <w:t xml:space="preserve">ИБИРСКАЯ, в районе дома 10 (строение </w:t>
            </w:r>
            <w:r w:rsidRPr="00F011F4">
              <w:rPr>
                <w:rFonts w:ascii="Times New Roman" w:hAnsi="Times New Roman" w:cs="Times New Roman"/>
                <w:color w:val="000000"/>
                <w:sz w:val="24"/>
                <w:lang w:eastAsia="ru-RU"/>
              </w:rPr>
              <w:t>№ 1)</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DB42C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DB42C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DB42C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DB42C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66</w:t>
            </w:r>
          </w:p>
        </w:tc>
        <w:tc>
          <w:tcPr>
            <w:tcW w:w="4026" w:type="dxa"/>
            <w:gridSpan w:val="3"/>
            <w:tcBorders>
              <w:left w:val="single" w:sz="4" w:space="0" w:color="000000"/>
              <w:bottom w:val="single" w:sz="4" w:space="0" w:color="000000"/>
            </w:tcBorders>
            <w:shd w:val="clear" w:color="auto" w:fill="auto"/>
          </w:tcPr>
          <w:p w:rsidR="002B5A23" w:rsidRPr="00F011F4" w:rsidRDefault="00C947CA" w:rsidP="00C947CA">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расширение </w:t>
            </w:r>
            <w:r>
              <w:rPr>
                <w:rFonts w:ascii="Times New Roman" w:hAnsi="Times New Roman" w:cs="Times New Roman"/>
                <w:color w:val="000000"/>
                <w:sz w:val="24"/>
                <w:lang w:eastAsia="ru-RU"/>
              </w:rPr>
              <w:t>городского района «</w:t>
            </w:r>
            <w:r w:rsidRPr="00F011F4">
              <w:rPr>
                <w:rFonts w:ascii="Times New Roman" w:hAnsi="Times New Roman" w:cs="Times New Roman"/>
                <w:color w:val="000000"/>
                <w:sz w:val="24"/>
                <w:lang w:eastAsia="ru-RU"/>
              </w:rPr>
              <w:t>Орловка</w:t>
            </w:r>
            <w:r>
              <w:rPr>
                <w:rFonts w:ascii="Times New Roman" w:hAnsi="Times New Roman" w:cs="Times New Roman"/>
                <w:color w:val="000000"/>
                <w:sz w:val="24"/>
                <w:lang w:eastAsia="ru-RU"/>
              </w:rPr>
              <w:t>»</w:t>
            </w:r>
            <w:r w:rsidRPr="00F011F4">
              <w:rPr>
                <w:rFonts w:ascii="Times New Roman" w:hAnsi="Times New Roman" w:cs="Times New Roman"/>
                <w:color w:val="000000"/>
                <w:sz w:val="24"/>
                <w:lang w:eastAsia="ru-RU"/>
              </w:rPr>
              <w:t xml:space="preserve">, </w:t>
            </w:r>
            <w:r w:rsidR="002B5A23" w:rsidRPr="00F011F4">
              <w:rPr>
                <w:rFonts w:ascii="Times New Roman" w:hAnsi="Times New Roman" w:cs="Times New Roman"/>
                <w:color w:val="000000"/>
                <w:sz w:val="24"/>
                <w:lang w:eastAsia="ru-RU"/>
              </w:rPr>
              <w:t>дом 3</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DB42C3">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67</w:t>
            </w:r>
          </w:p>
        </w:tc>
        <w:tc>
          <w:tcPr>
            <w:tcW w:w="4026" w:type="dxa"/>
            <w:gridSpan w:val="3"/>
            <w:tcBorders>
              <w:left w:val="single" w:sz="4" w:space="0" w:color="000000"/>
              <w:bottom w:val="single" w:sz="4" w:space="0" w:color="000000"/>
            </w:tcBorders>
            <w:shd w:val="clear" w:color="auto" w:fill="auto"/>
          </w:tcPr>
          <w:p w:rsidR="002B5A23" w:rsidRPr="00F011F4" w:rsidRDefault="00FF4000" w:rsidP="00FF4000">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расширение </w:t>
            </w:r>
            <w:r>
              <w:rPr>
                <w:rFonts w:ascii="Times New Roman" w:hAnsi="Times New Roman" w:cs="Times New Roman"/>
                <w:color w:val="000000"/>
                <w:sz w:val="24"/>
                <w:lang w:eastAsia="ru-RU"/>
              </w:rPr>
              <w:t>городского района «</w:t>
            </w:r>
            <w:r w:rsidRPr="00F011F4">
              <w:rPr>
                <w:rFonts w:ascii="Times New Roman" w:hAnsi="Times New Roman" w:cs="Times New Roman"/>
                <w:color w:val="000000"/>
                <w:sz w:val="24"/>
                <w:lang w:eastAsia="ru-RU"/>
              </w:rPr>
              <w:t>Орловка</w:t>
            </w:r>
            <w:r>
              <w:rPr>
                <w:rFonts w:ascii="Times New Roman" w:hAnsi="Times New Roman" w:cs="Times New Roman"/>
                <w:color w:val="000000"/>
                <w:sz w:val="24"/>
                <w:lang w:eastAsia="ru-RU"/>
              </w:rPr>
              <w:t>»</w:t>
            </w:r>
            <w:r w:rsidRPr="00F011F4">
              <w:rPr>
                <w:rFonts w:ascii="Times New Roman" w:hAnsi="Times New Roman" w:cs="Times New Roman"/>
                <w:color w:val="000000"/>
                <w:sz w:val="24"/>
                <w:lang w:eastAsia="ru-RU"/>
              </w:rPr>
              <w:t xml:space="preserve">, </w:t>
            </w:r>
            <w:r>
              <w:rPr>
                <w:rFonts w:ascii="Times New Roman" w:hAnsi="Times New Roman" w:cs="Times New Roman"/>
                <w:color w:val="000000"/>
                <w:sz w:val="24"/>
                <w:lang w:eastAsia="ru-RU"/>
              </w:rPr>
              <w:t>строительный участок</w:t>
            </w:r>
            <w:r w:rsidR="002B5A23" w:rsidRPr="00F011F4">
              <w:rPr>
                <w:rFonts w:ascii="Times New Roman" w:hAnsi="Times New Roman" w:cs="Times New Roman"/>
                <w:color w:val="000000"/>
                <w:sz w:val="24"/>
                <w:lang w:eastAsia="ru-RU"/>
              </w:rPr>
              <w:t>, № 12</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DB42C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DB42C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DB42C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DB42C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10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582</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14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25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34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44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46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77</w:t>
            </w:r>
          </w:p>
        </w:tc>
        <w:tc>
          <w:tcPr>
            <w:tcW w:w="4026" w:type="dxa"/>
            <w:gridSpan w:val="3"/>
            <w:tcBorders>
              <w:left w:val="single" w:sz="4" w:space="0" w:color="000000"/>
              <w:bottom w:val="single" w:sz="4" w:space="0" w:color="000000"/>
            </w:tcBorders>
            <w:shd w:val="clear" w:color="auto" w:fill="auto"/>
          </w:tcPr>
          <w:p w:rsidR="002B5A23" w:rsidRPr="00F011F4" w:rsidRDefault="002B5A23" w:rsidP="00ED57CC">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52А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i/>
                <w:iCs/>
                <w:color w:val="000000"/>
                <w:sz w:val="24"/>
                <w:lang w:eastAsia="ru-RU"/>
              </w:rPr>
            </w:pPr>
            <w:r w:rsidRPr="00F011F4">
              <w:rPr>
                <w:rFonts w:ascii="Times New Roman" w:hAnsi="Times New Roman" w:cs="Times New Roman"/>
                <w:i/>
                <w:iCs/>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57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582</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17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25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35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37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43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45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ЛЕСНАЯ,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ЛЕСНАЯ,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90</w:t>
            </w:r>
          </w:p>
        </w:tc>
        <w:tc>
          <w:tcPr>
            <w:tcW w:w="4026" w:type="dxa"/>
            <w:gridSpan w:val="3"/>
            <w:tcBorders>
              <w:left w:val="single" w:sz="4" w:space="0" w:color="000000"/>
              <w:bottom w:val="single" w:sz="4" w:space="0" w:color="000000"/>
            </w:tcBorders>
            <w:shd w:val="clear" w:color="auto" w:fill="auto"/>
          </w:tcPr>
          <w:p w:rsidR="002B5A23" w:rsidRPr="00F011F4" w:rsidRDefault="002B5A23" w:rsidP="00ED57CC">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ЛЕСНАЯ, дом 11А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ЛЕСНАЯ,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679</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ЛЕСНАЯ, дом 17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ЛЕСНАЯ, дом 22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ЛЕСНАЯ, дом 28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ЛЕСНАЯ, дом 30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679</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16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679</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18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679</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22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26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582</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28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34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104</w:t>
            </w:r>
          </w:p>
        </w:tc>
        <w:tc>
          <w:tcPr>
            <w:tcW w:w="4026" w:type="dxa"/>
            <w:gridSpan w:val="3"/>
            <w:tcBorders>
              <w:left w:val="single" w:sz="4" w:space="0" w:color="000000"/>
              <w:bottom w:val="single" w:sz="4" w:space="0" w:color="000000"/>
            </w:tcBorders>
            <w:shd w:val="clear" w:color="auto" w:fill="auto"/>
          </w:tcPr>
          <w:p w:rsidR="002B5A23" w:rsidRPr="00F011F4" w:rsidRDefault="002B5A23" w:rsidP="00ED57CC">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34А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10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18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19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22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776</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24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26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30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З1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33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34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35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36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44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45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47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55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57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58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1164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21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23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25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27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28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29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1067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35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39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679</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41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43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137</w:t>
            </w:r>
          </w:p>
        </w:tc>
        <w:tc>
          <w:tcPr>
            <w:tcW w:w="4026" w:type="dxa"/>
            <w:gridSpan w:val="3"/>
            <w:tcBorders>
              <w:left w:val="single" w:sz="4" w:space="0" w:color="000000"/>
              <w:bottom w:val="single" w:sz="4" w:space="0" w:color="000000"/>
            </w:tcBorders>
            <w:shd w:val="clear" w:color="auto" w:fill="auto"/>
          </w:tcPr>
          <w:p w:rsidR="002B5A23" w:rsidRPr="00F011F4" w:rsidRDefault="002B5A23" w:rsidP="00ED57CC">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43А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45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47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49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59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64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65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69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71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77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81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91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149</w:t>
            </w:r>
          </w:p>
        </w:tc>
        <w:tc>
          <w:tcPr>
            <w:tcW w:w="4026" w:type="dxa"/>
            <w:gridSpan w:val="3"/>
            <w:tcBorders>
              <w:left w:val="single" w:sz="4" w:space="0" w:color="000000"/>
              <w:bottom w:val="single" w:sz="4" w:space="0" w:color="000000"/>
            </w:tcBorders>
            <w:shd w:val="clear" w:color="auto" w:fill="auto"/>
          </w:tcPr>
          <w:p w:rsidR="002B5A23" w:rsidRPr="00F011F4" w:rsidRDefault="002B5A23" w:rsidP="00ED57CC">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111А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151</w:t>
            </w:r>
          </w:p>
        </w:tc>
        <w:tc>
          <w:tcPr>
            <w:tcW w:w="4026" w:type="dxa"/>
            <w:gridSpan w:val="3"/>
            <w:tcBorders>
              <w:left w:val="single" w:sz="4" w:space="0" w:color="000000"/>
              <w:bottom w:val="single" w:sz="4" w:space="0" w:color="000000"/>
            </w:tcBorders>
            <w:shd w:val="clear" w:color="auto" w:fill="auto"/>
          </w:tcPr>
          <w:p w:rsidR="002B5A23" w:rsidRPr="00F011F4" w:rsidRDefault="002B5A23" w:rsidP="00ED57CC">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19А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776</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152</w:t>
            </w:r>
          </w:p>
        </w:tc>
        <w:tc>
          <w:tcPr>
            <w:tcW w:w="4026" w:type="dxa"/>
            <w:gridSpan w:val="3"/>
            <w:tcBorders>
              <w:left w:val="single" w:sz="4" w:space="0" w:color="000000"/>
              <w:bottom w:val="single" w:sz="4" w:space="0" w:color="000000"/>
            </w:tcBorders>
            <w:shd w:val="clear" w:color="auto" w:fill="auto"/>
          </w:tcPr>
          <w:p w:rsidR="002B5A23" w:rsidRPr="00F011F4" w:rsidRDefault="002B5A23" w:rsidP="00ED57CC">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21А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РАБОЧАЯ,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РАБОЧАЯ,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1067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РАБОЧАЯ,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РАБОЧАЯ,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РАБОЧАЯ, дом 17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РАБОЧАЯ, дом 33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РАБОЧАЯ, дом 35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c>
          <w:tcPr>
            <w:tcW w:w="4026" w:type="dxa"/>
            <w:gridSpan w:val="3"/>
            <w:tcBorders>
              <w:left w:val="single" w:sz="4" w:space="0" w:color="000000"/>
              <w:bottom w:val="single" w:sz="4" w:space="0" w:color="000000"/>
            </w:tcBorders>
            <w:shd w:val="clear" w:color="auto" w:fill="auto"/>
          </w:tcPr>
          <w:p w:rsidR="002B5A23" w:rsidRPr="00F011F4" w:rsidRDefault="002B5A23" w:rsidP="00ED57CC">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5А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b/>
                <w:bCs/>
                <w:i/>
                <w:iCs/>
                <w:color w:val="000000"/>
                <w:sz w:val="24"/>
                <w:lang w:eastAsia="ru-RU"/>
              </w:rPr>
            </w:pPr>
            <w:r w:rsidRPr="00F011F4">
              <w:rPr>
                <w:rFonts w:ascii="Times New Roman" w:hAnsi="Times New Roman" w:cs="Times New Roman"/>
                <w:b/>
                <w:bCs/>
                <w:i/>
                <w:iCs/>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21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27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28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32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39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582</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40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56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169</w:t>
            </w:r>
          </w:p>
        </w:tc>
        <w:tc>
          <w:tcPr>
            <w:tcW w:w="4026" w:type="dxa"/>
            <w:gridSpan w:val="3"/>
            <w:tcBorders>
              <w:left w:val="single" w:sz="4" w:space="0" w:color="000000"/>
              <w:bottom w:val="single" w:sz="4" w:space="0" w:color="000000"/>
            </w:tcBorders>
            <w:shd w:val="clear" w:color="auto" w:fill="auto"/>
          </w:tcPr>
          <w:p w:rsidR="002B5A23" w:rsidRPr="00F011F4" w:rsidRDefault="00C947CA" w:rsidP="002B5A23">
            <w:pPr>
              <w:suppressAutoHyphens w:val="0"/>
              <w:jc w:val="left"/>
              <w:rPr>
                <w:rFonts w:ascii="Times New Roman" w:hAnsi="Times New Roman" w:cs="Times New Roman"/>
                <w:color w:val="000000"/>
                <w:sz w:val="24"/>
                <w:lang w:eastAsia="ru-RU"/>
              </w:rPr>
            </w:pPr>
            <w:r>
              <w:rPr>
                <w:rFonts w:ascii="Times New Roman" w:hAnsi="Times New Roman" w:cs="Times New Roman"/>
                <w:color w:val="000000"/>
                <w:sz w:val="24"/>
                <w:lang w:eastAsia="ru-RU"/>
              </w:rPr>
              <w:t>«</w:t>
            </w:r>
            <w:r w:rsidR="002B5A23" w:rsidRPr="00F011F4">
              <w:rPr>
                <w:rFonts w:ascii="Times New Roman" w:hAnsi="Times New Roman" w:cs="Times New Roman"/>
                <w:color w:val="000000"/>
                <w:sz w:val="24"/>
                <w:lang w:eastAsia="ru-RU"/>
              </w:rPr>
              <w:t>Орловка</w:t>
            </w:r>
            <w:r>
              <w:rPr>
                <w:rFonts w:ascii="Times New Roman" w:hAnsi="Times New Roman" w:cs="Times New Roman"/>
                <w:color w:val="000000"/>
                <w:sz w:val="24"/>
                <w:lang w:eastAsia="ru-RU"/>
              </w:rPr>
              <w:t>»</w:t>
            </w:r>
            <w:r w:rsidR="002B5A23" w:rsidRPr="00F011F4">
              <w:rPr>
                <w:rFonts w:ascii="Times New Roman" w:hAnsi="Times New Roman" w:cs="Times New Roman"/>
                <w:color w:val="000000"/>
                <w:sz w:val="24"/>
                <w:lang w:eastAsia="ru-RU"/>
              </w:rPr>
              <w:t>, район КПП-1, уч.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170</w:t>
            </w:r>
          </w:p>
        </w:tc>
        <w:tc>
          <w:tcPr>
            <w:tcW w:w="4026" w:type="dxa"/>
            <w:gridSpan w:val="3"/>
            <w:tcBorders>
              <w:left w:val="single" w:sz="4" w:space="0" w:color="000000"/>
              <w:bottom w:val="single" w:sz="4" w:space="0" w:color="000000"/>
            </w:tcBorders>
            <w:shd w:val="clear" w:color="auto" w:fill="auto"/>
          </w:tcPr>
          <w:p w:rsidR="002B5A23" w:rsidRPr="00F011F4" w:rsidRDefault="00C947CA" w:rsidP="00C947CA">
            <w:pPr>
              <w:suppressAutoHyphens w:val="0"/>
              <w:jc w:val="left"/>
              <w:rPr>
                <w:rFonts w:ascii="Times New Roman" w:hAnsi="Times New Roman" w:cs="Times New Roman"/>
                <w:color w:val="000000"/>
                <w:sz w:val="24"/>
                <w:lang w:eastAsia="ru-RU"/>
              </w:rPr>
            </w:pPr>
            <w:r>
              <w:rPr>
                <w:rFonts w:ascii="Times New Roman" w:hAnsi="Times New Roman" w:cs="Times New Roman"/>
                <w:color w:val="000000"/>
                <w:sz w:val="24"/>
                <w:lang w:eastAsia="ru-RU"/>
              </w:rPr>
              <w:t>«</w:t>
            </w:r>
            <w:r w:rsidR="002B5A23" w:rsidRPr="00F011F4">
              <w:rPr>
                <w:rFonts w:ascii="Times New Roman" w:hAnsi="Times New Roman" w:cs="Times New Roman"/>
                <w:color w:val="000000"/>
                <w:sz w:val="24"/>
                <w:lang w:eastAsia="ru-RU"/>
              </w:rPr>
              <w:t>Орловка</w:t>
            </w:r>
            <w:r>
              <w:rPr>
                <w:rFonts w:ascii="Times New Roman" w:hAnsi="Times New Roman" w:cs="Times New Roman"/>
                <w:color w:val="000000"/>
                <w:sz w:val="24"/>
                <w:lang w:eastAsia="ru-RU"/>
              </w:rPr>
              <w:t>»</w:t>
            </w:r>
            <w:r w:rsidR="002B5A23" w:rsidRPr="00F011F4">
              <w:rPr>
                <w:rFonts w:ascii="Times New Roman" w:hAnsi="Times New Roman" w:cs="Times New Roman"/>
                <w:color w:val="000000"/>
                <w:sz w:val="24"/>
                <w:lang w:eastAsia="ru-RU"/>
              </w:rPr>
              <w:t>, 2-я очередь, уч. 14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171</w:t>
            </w:r>
          </w:p>
        </w:tc>
        <w:tc>
          <w:tcPr>
            <w:tcW w:w="4026" w:type="dxa"/>
            <w:gridSpan w:val="3"/>
            <w:tcBorders>
              <w:left w:val="single" w:sz="4" w:space="0" w:color="000000"/>
              <w:bottom w:val="single" w:sz="4" w:space="0" w:color="000000"/>
            </w:tcBorders>
            <w:shd w:val="clear" w:color="auto" w:fill="auto"/>
          </w:tcPr>
          <w:p w:rsidR="002B5A23" w:rsidRPr="00F011F4" w:rsidRDefault="00C947CA" w:rsidP="00C947CA">
            <w:pPr>
              <w:suppressAutoHyphens w:val="0"/>
              <w:jc w:val="left"/>
              <w:rPr>
                <w:rFonts w:ascii="Times New Roman" w:hAnsi="Times New Roman" w:cs="Times New Roman"/>
                <w:color w:val="000000"/>
                <w:sz w:val="24"/>
                <w:lang w:eastAsia="ru-RU"/>
              </w:rPr>
            </w:pPr>
            <w:r>
              <w:rPr>
                <w:rFonts w:ascii="Times New Roman" w:hAnsi="Times New Roman" w:cs="Times New Roman"/>
                <w:color w:val="000000"/>
                <w:sz w:val="24"/>
                <w:lang w:eastAsia="ru-RU"/>
              </w:rPr>
              <w:t>«</w:t>
            </w:r>
            <w:r w:rsidR="002B5A23" w:rsidRPr="00F011F4">
              <w:rPr>
                <w:rFonts w:ascii="Times New Roman" w:hAnsi="Times New Roman" w:cs="Times New Roman"/>
                <w:color w:val="000000"/>
                <w:sz w:val="24"/>
                <w:lang w:eastAsia="ru-RU"/>
              </w:rPr>
              <w:t>Орловка</w:t>
            </w:r>
            <w:r>
              <w:rPr>
                <w:rFonts w:ascii="Times New Roman" w:hAnsi="Times New Roman" w:cs="Times New Roman"/>
                <w:color w:val="000000"/>
                <w:sz w:val="24"/>
                <w:lang w:eastAsia="ru-RU"/>
              </w:rPr>
              <w:t>»</w:t>
            </w:r>
            <w:r w:rsidR="002B5A23" w:rsidRPr="00F011F4">
              <w:rPr>
                <w:rFonts w:ascii="Times New Roman" w:hAnsi="Times New Roman" w:cs="Times New Roman"/>
                <w:color w:val="000000"/>
                <w:sz w:val="24"/>
                <w:lang w:eastAsia="ru-RU"/>
              </w:rPr>
              <w:t>, район КПП-1, уч. 18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172</w:t>
            </w:r>
          </w:p>
        </w:tc>
        <w:tc>
          <w:tcPr>
            <w:tcW w:w="4026" w:type="dxa"/>
            <w:gridSpan w:val="3"/>
            <w:tcBorders>
              <w:left w:val="single" w:sz="4" w:space="0" w:color="000000"/>
              <w:bottom w:val="single" w:sz="4" w:space="0" w:color="000000"/>
            </w:tcBorders>
            <w:shd w:val="clear" w:color="auto" w:fill="auto"/>
          </w:tcPr>
          <w:p w:rsidR="002B5A23" w:rsidRPr="00F011F4" w:rsidRDefault="00C947CA" w:rsidP="00C947CA">
            <w:pPr>
              <w:suppressAutoHyphens w:val="0"/>
              <w:jc w:val="left"/>
              <w:rPr>
                <w:rFonts w:ascii="Times New Roman" w:hAnsi="Times New Roman" w:cs="Times New Roman"/>
                <w:color w:val="000000"/>
                <w:sz w:val="24"/>
                <w:lang w:eastAsia="ru-RU"/>
              </w:rPr>
            </w:pPr>
            <w:r>
              <w:rPr>
                <w:rFonts w:ascii="Times New Roman" w:hAnsi="Times New Roman" w:cs="Times New Roman"/>
                <w:color w:val="000000"/>
                <w:sz w:val="24"/>
                <w:lang w:eastAsia="ru-RU"/>
              </w:rPr>
              <w:t>«</w:t>
            </w:r>
            <w:r w:rsidR="002B5A23" w:rsidRPr="00F011F4">
              <w:rPr>
                <w:rFonts w:ascii="Times New Roman" w:hAnsi="Times New Roman" w:cs="Times New Roman"/>
                <w:color w:val="000000"/>
                <w:sz w:val="24"/>
                <w:lang w:eastAsia="ru-RU"/>
              </w:rPr>
              <w:t>Орловка</w:t>
            </w:r>
            <w:r>
              <w:rPr>
                <w:rFonts w:ascii="Times New Roman" w:hAnsi="Times New Roman" w:cs="Times New Roman"/>
                <w:color w:val="000000"/>
                <w:sz w:val="24"/>
                <w:lang w:eastAsia="ru-RU"/>
              </w:rPr>
              <w:t>»</w:t>
            </w:r>
            <w:r w:rsidR="002B5A23" w:rsidRPr="00F011F4">
              <w:rPr>
                <w:rFonts w:ascii="Times New Roman" w:hAnsi="Times New Roman" w:cs="Times New Roman"/>
                <w:color w:val="000000"/>
                <w:sz w:val="24"/>
                <w:lang w:eastAsia="ru-RU"/>
              </w:rPr>
              <w:t>, район КПП-1, уч. 19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173</w:t>
            </w:r>
          </w:p>
        </w:tc>
        <w:tc>
          <w:tcPr>
            <w:tcW w:w="4026" w:type="dxa"/>
            <w:gridSpan w:val="3"/>
            <w:tcBorders>
              <w:left w:val="single" w:sz="4" w:space="0" w:color="000000"/>
              <w:bottom w:val="single" w:sz="4" w:space="0" w:color="000000"/>
            </w:tcBorders>
            <w:shd w:val="clear" w:color="auto" w:fill="auto"/>
          </w:tcPr>
          <w:p w:rsidR="002B5A23" w:rsidRPr="00F011F4" w:rsidRDefault="00C947CA" w:rsidP="002B5A23">
            <w:pPr>
              <w:suppressAutoHyphens w:val="0"/>
              <w:jc w:val="left"/>
              <w:rPr>
                <w:rFonts w:ascii="Times New Roman" w:hAnsi="Times New Roman" w:cs="Times New Roman"/>
                <w:color w:val="000000"/>
                <w:sz w:val="24"/>
                <w:lang w:eastAsia="ru-RU"/>
              </w:rPr>
            </w:pPr>
            <w:r>
              <w:rPr>
                <w:rFonts w:ascii="Times New Roman" w:hAnsi="Times New Roman" w:cs="Times New Roman"/>
                <w:color w:val="000000"/>
                <w:sz w:val="24"/>
                <w:lang w:eastAsia="ru-RU"/>
              </w:rPr>
              <w:t>«</w:t>
            </w:r>
            <w:r w:rsidR="002B5A23" w:rsidRPr="00F011F4">
              <w:rPr>
                <w:rFonts w:ascii="Times New Roman" w:hAnsi="Times New Roman" w:cs="Times New Roman"/>
                <w:color w:val="000000"/>
                <w:sz w:val="24"/>
                <w:lang w:eastAsia="ru-RU"/>
              </w:rPr>
              <w:t>Орловка</w:t>
            </w:r>
            <w:r>
              <w:rPr>
                <w:rFonts w:ascii="Times New Roman" w:hAnsi="Times New Roman" w:cs="Times New Roman"/>
                <w:color w:val="000000"/>
                <w:sz w:val="24"/>
                <w:lang w:eastAsia="ru-RU"/>
              </w:rPr>
              <w:t>»</w:t>
            </w:r>
            <w:r w:rsidR="002B5A23" w:rsidRPr="00F011F4">
              <w:rPr>
                <w:rFonts w:ascii="Times New Roman" w:hAnsi="Times New Roman" w:cs="Times New Roman"/>
                <w:color w:val="000000"/>
                <w:sz w:val="24"/>
                <w:lang w:eastAsia="ru-RU"/>
              </w:rPr>
              <w:t>, район КПП-1, уч. 22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174</w:t>
            </w:r>
          </w:p>
        </w:tc>
        <w:tc>
          <w:tcPr>
            <w:tcW w:w="4026" w:type="dxa"/>
            <w:gridSpan w:val="3"/>
            <w:tcBorders>
              <w:left w:val="single" w:sz="4" w:space="0" w:color="000000"/>
              <w:bottom w:val="single" w:sz="4" w:space="0" w:color="000000"/>
            </w:tcBorders>
            <w:shd w:val="clear" w:color="auto" w:fill="auto"/>
          </w:tcPr>
          <w:p w:rsidR="002B5A23" w:rsidRPr="00F011F4" w:rsidRDefault="00C947CA" w:rsidP="002B5A23">
            <w:pPr>
              <w:suppressAutoHyphens w:val="0"/>
              <w:jc w:val="left"/>
              <w:rPr>
                <w:rFonts w:ascii="Times New Roman" w:hAnsi="Times New Roman" w:cs="Times New Roman"/>
                <w:color w:val="000000"/>
                <w:sz w:val="24"/>
                <w:lang w:eastAsia="ru-RU"/>
              </w:rPr>
            </w:pPr>
            <w:r>
              <w:rPr>
                <w:rFonts w:ascii="Times New Roman" w:hAnsi="Times New Roman" w:cs="Times New Roman"/>
                <w:color w:val="000000"/>
                <w:sz w:val="24"/>
                <w:lang w:eastAsia="ru-RU"/>
              </w:rPr>
              <w:t>«</w:t>
            </w:r>
            <w:r w:rsidR="002B5A23" w:rsidRPr="00F011F4">
              <w:rPr>
                <w:rFonts w:ascii="Times New Roman" w:hAnsi="Times New Roman" w:cs="Times New Roman"/>
                <w:color w:val="000000"/>
                <w:sz w:val="24"/>
                <w:lang w:eastAsia="ru-RU"/>
              </w:rPr>
              <w:t>Орловка</w:t>
            </w:r>
            <w:r>
              <w:rPr>
                <w:rFonts w:ascii="Times New Roman" w:hAnsi="Times New Roman" w:cs="Times New Roman"/>
                <w:color w:val="000000"/>
                <w:sz w:val="24"/>
                <w:lang w:eastAsia="ru-RU"/>
              </w:rPr>
              <w:t>»</w:t>
            </w:r>
            <w:r w:rsidR="002B5A23" w:rsidRPr="00F011F4">
              <w:rPr>
                <w:rFonts w:ascii="Times New Roman" w:hAnsi="Times New Roman" w:cs="Times New Roman"/>
                <w:color w:val="000000"/>
                <w:sz w:val="24"/>
                <w:lang w:eastAsia="ru-RU"/>
              </w:rPr>
              <w:t>, район КПП-1, уч.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w:t>
            </w:r>
          </w:p>
        </w:tc>
        <w:tc>
          <w:tcPr>
            <w:tcW w:w="4026" w:type="dxa"/>
            <w:gridSpan w:val="3"/>
            <w:tcBorders>
              <w:left w:val="single" w:sz="4" w:space="0" w:color="000000"/>
              <w:bottom w:val="single" w:sz="4" w:space="0" w:color="000000"/>
            </w:tcBorders>
            <w:shd w:val="clear" w:color="auto" w:fill="auto"/>
          </w:tcPr>
          <w:p w:rsidR="002B5A23" w:rsidRPr="00F011F4" w:rsidRDefault="00C947CA" w:rsidP="002B5A23">
            <w:pPr>
              <w:suppressAutoHyphens w:val="0"/>
              <w:jc w:val="left"/>
              <w:rPr>
                <w:rFonts w:ascii="Times New Roman" w:hAnsi="Times New Roman" w:cs="Times New Roman"/>
                <w:color w:val="000000"/>
                <w:sz w:val="24"/>
                <w:lang w:eastAsia="ru-RU"/>
              </w:rPr>
            </w:pPr>
            <w:r>
              <w:rPr>
                <w:rFonts w:ascii="Times New Roman" w:hAnsi="Times New Roman" w:cs="Times New Roman"/>
                <w:color w:val="000000"/>
                <w:sz w:val="24"/>
                <w:lang w:eastAsia="ru-RU"/>
              </w:rPr>
              <w:t>«</w:t>
            </w:r>
            <w:r w:rsidR="002B5A23" w:rsidRPr="00F011F4">
              <w:rPr>
                <w:rFonts w:ascii="Times New Roman" w:hAnsi="Times New Roman" w:cs="Times New Roman"/>
                <w:color w:val="000000"/>
                <w:sz w:val="24"/>
                <w:lang w:eastAsia="ru-RU"/>
              </w:rPr>
              <w:t>Орловка</w:t>
            </w:r>
            <w:r>
              <w:rPr>
                <w:rFonts w:ascii="Times New Roman" w:hAnsi="Times New Roman" w:cs="Times New Roman"/>
                <w:color w:val="000000"/>
                <w:sz w:val="24"/>
                <w:lang w:eastAsia="ru-RU"/>
              </w:rPr>
              <w:t>»</w:t>
            </w:r>
            <w:r w:rsidR="002B5A23" w:rsidRPr="00F011F4">
              <w:rPr>
                <w:rFonts w:ascii="Times New Roman" w:hAnsi="Times New Roman" w:cs="Times New Roman"/>
                <w:color w:val="000000"/>
                <w:sz w:val="24"/>
                <w:lang w:eastAsia="ru-RU"/>
              </w:rPr>
              <w:t>, район КПП-1, уч. 68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176</w:t>
            </w:r>
          </w:p>
        </w:tc>
        <w:tc>
          <w:tcPr>
            <w:tcW w:w="4026" w:type="dxa"/>
            <w:gridSpan w:val="3"/>
            <w:tcBorders>
              <w:left w:val="single" w:sz="4" w:space="0" w:color="000000"/>
              <w:bottom w:val="single" w:sz="4" w:space="0" w:color="000000"/>
            </w:tcBorders>
            <w:shd w:val="clear" w:color="auto" w:fill="auto"/>
          </w:tcPr>
          <w:p w:rsidR="002B5A23" w:rsidRPr="00F011F4" w:rsidRDefault="002B5A23" w:rsidP="00C947CA">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расширение </w:t>
            </w:r>
            <w:r w:rsidR="00C947CA">
              <w:rPr>
                <w:rFonts w:ascii="Times New Roman" w:hAnsi="Times New Roman" w:cs="Times New Roman"/>
                <w:color w:val="000000"/>
                <w:sz w:val="24"/>
                <w:lang w:eastAsia="ru-RU"/>
              </w:rPr>
              <w:t>городского района «</w:t>
            </w:r>
            <w:r w:rsidRPr="00F011F4">
              <w:rPr>
                <w:rFonts w:ascii="Times New Roman" w:hAnsi="Times New Roman" w:cs="Times New Roman"/>
                <w:color w:val="000000"/>
                <w:sz w:val="24"/>
                <w:lang w:eastAsia="ru-RU"/>
              </w:rPr>
              <w:t>Орловка</w:t>
            </w:r>
            <w:r w:rsidR="00C947CA">
              <w:rPr>
                <w:rFonts w:ascii="Times New Roman" w:hAnsi="Times New Roman" w:cs="Times New Roman"/>
                <w:color w:val="000000"/>
                <w:sz w:val="24"/>
                <w:lang w:eastAsia="ru-RU"/>
              </w:rPr>
              <w:t>»</w:t>
            </w:r>
            <w:r w:rsidRPr="00F011F4">
              <w:rPr>
                <w:rFonts w:ascii="Times New Roman" w:hAnsi="Times New Roman" w:cs="Times New Roman"/>
                <w:color w:val="000000"/>
                <w:sz w:val="24"/>
                <w:lang w:eastAsia="ru-RU"/>
              </w:rPr>
              <w:t xml:space="preserve">, </w:t>
            </w:r>
            <w:r w:rsidR="00C947CA">
              <w:rPr>
                <w:rFonts w:ascii="Times New Roman" w:hAnsi="Times New Roman" w:cs="Times New Roman"/>
                <w:color w:val="000000"/>
                <w:sz w:val="24"/>
                <w:lang w:eastAsia="ru-RU"/>
              </w:rPr>
              <w:t>строительный участок</w:t>
            </w:r>
            <w:r w:rsidRPr="00F011F4">
              <w:rPr>
                <w:rFonts w:ascii="Times New Roman" w:hAnsi="Times New Roman" w:cs="Times New Roman"/>
                <w:color w:val="000000"/>
                <w:sz w:val="24"/>
                <w:lang w:eastAsia="ru-RU"/>
              </w:rPr>
              <w:t xml:space="preserve"> № 13</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177</w:t>
            </w:r>
          </w:p>
        </w:tc>
        <w:tc>
          <w:tcPr>
            <w:tcW w:w="4026" w:type="dxa"/>
            <w:gridSpan w:val="3"/>
            <w:tcBorders>
              <w:left w:val="single" w:sz="4" w:space="0" w:color="000000"/>
              <w:bottom w:val="single" w:sz="4" w:space="0" w:color="000000"/>
            </w:tcBorders>
            <w:shd w:val="clear" w:color="auto" w:fill="auto"/>
          </w:tcPr>
          <w:p w:rsidR="002B5A23" w:rsidRPr="00F011F4" w:rsidRDefault="00C947CA" w:rsidP="00C947CA">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расширение </w:t>
            </w:r>
            <w:r>
              <w:rPr>
                <w:rFonts w:ascii="Times New Roman" w:hAnsi="Times New Roman" w:cs="Times New Roman"/>
                <w:color w:val="000000"/>
                <w:sz w:val="24"/>
                <w:lang w:eastAsia="ru-RU"/>
              </w:rPr>
              <w:t>городского района «</w:t>
            </w:r>
            <w:r w:rsidRPr="00F011F4">
              <w:rPr>
                <w:rFonts w:ascii="Times New Roman" w:hAnsi="Times New Roman" w:cs="Times New Roman"/>
                <w:color w:val="000000"/>
                <w:sz w:val="24"/>
                <w:lang w:eastAsia="ru-RU"/>
              </w:rPr>
              <w:t>Орловка</w:t>
            </w:r>
            <w:r>
              <w:rPr>
                <w:rFonts w:ascii="Times New Roman" w:hAnsi="Times New Roman" w:cs="Times New Roman"/>
                <w:color w:val="000000"/>
                <w:sz w:val="24"/>
                <w:lang w:eastAsia="ru-RU"/>
              </w:rPr>
              <w:t>»</w:t>
            </w:r>
            <w:r w:rsidRPr="00F011F4">
              <w:rPr>
                <w:rFonts w:ascii="Times New Roman" w:hAnsi="Times New Roman" w:cs="Times New Roman"/>
                <w:color w:val="000000"/>
                <w:sz w:val="24"/>
                <w:lang w:eastAsia="ru-RU"/>
              </w:rPr>
              <w:t xml:space="preserve">, </w:t>
            </w:r>
            <w:r>
              <w:rPr>
                <w:rFonts w:ascii="Times New Roman" w:hAnsi="Times New Roman" w:cs="Times New Roman"/>
                <w:color w:val="000000"/>
                <w:sz w:val="24"/>
                <w:lang w:eastAsia="ru-RU"/>
              </w:rPr>
              <w:t>строительный участок</w:t>
            </w:r>
            <w:r w:rsidR="002B5A23" w:rsidRPr="00F011F4">
              <w:rPr>
                <w:rFonts w:ascii="Times New Roman" w:hAnsi="Times New Roman" w:cs="Times New Roman"/>
                <w:color w:val="000000"/>
                <w:sz w:val="24"/>
                <w:lang w:eastAsia="ru-RU"/>
              </w:rPr>
              <w:t xml:space="preserve"> № 17</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УРОЖАЙНАЯ,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УРОЖАЙНАЯ,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УРОЖАЙНАЯ, дом 23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УРОЖАЙНАЯ, дом 25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УРОЖАЙНАЯ, дом 27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УРОЖАЙНАЯ, дом 28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УРОЖАЙНАЯ, дом 29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УРОЖАЙНАЯ, дом 33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УРОЖАЙНАЯ, дом 37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ЯГОДНАЯ, дом 24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ЯГОДНАЯ, дом 28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ЯГОДНАЯ, дом 33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ЯГОДНАЯ, дом 35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ЯГОДНАЯ, дом 36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ЯГОДНАЯ, дом 37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ЯГОДНАЯ, дом 41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873</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197</w:t>
            </w:r>
          </w:p>
        </w:tc>
        <w:tc>
          <w:tcPr>
            <w:tcW w:w="4026" w:type="dxa"/>
            <w:gridSpan w:val="3"/>
            <w:tcBorders>
              <w:left w:val="single" w:sz="4" w:space="0" w:color="000000"/>
              <w:bottom w:val="single" w:sz="4" w:space="0" w:color="000000"/>
            </w:tcBorders>
            <w:shd w:val="clear" w:color="auto" w:fill="auto"/>
          </w:tcPr>
          <w:p w:rsidR="002B5A23" w:rsidRPr="00F011F4" w:rsidRDefault="00FF4000" w:rsidP="00FF4000">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уч</w:t>
            </w:r>
            <w:r>
              <w:rPr>
                <w:rFonts w:ascii="Times New Roman" w:hAnsi="Times New Roman" w:cs="Times New Roman"/>
                <w:color w:val="000000"/>
                <w:sz w:val="24"/>
                <w:lang w:eastAsia="ru-RU"/>
              </w:rPr>
              <w:t xml:space="preserve">асток № </w:t>
            </w:r>
            <w:r w:rsidRPr="00F011F4">
              <w:rPr>
                <w:rFonts w:ascii="Times New Roman" w:hAnsi="Times New Roman" w:cs="Times New Roman"/>
                <w:color w:val="000000"/>
                <w:sz w:val="24"/>
                <w:lang w:eastAsia="ru-RU"/>
              </w:rPr>
              <w:t>4</w:t>
            </w:r>
            <w:r w:rsidR="002B5A23" w:rsidRPr="00F011F4">
              <w:rPr>
                <w:rFonts w:ascii="Times New Roman" w:hAnsi="Times New Roman" w:cs="Times New Roman"/>
                <w:color w:val="000000"/>
                <w:sz w:val="24"/>
                <w:lang w:eastAsia="ru-RU"/>
              </w:rPr>
              <w:t xml:space="preserve"> </w:t>
            </w:r>
            <w:r>
              <w:rPr>
                <w:rFonts w:ascii="Times New Roman" w:hAnsi="Times New Roman" w:cs="Times New Roman"/>
                <w:color w:val="000000"/>
                <w:sz w:val="24"/>
                <w:lang w:eastAsia="ru-RU"/>
              </w:rPr>
              <w:t xml:space="preserve">в </w:t>
            </w:r>
            <w:r w:rsidR="002B5A23" w:rsidRPr="00F011F4">
              <w:rPr>
                <w:rFonts w:ascii="Times New Roman" w:hAnsi="Times New Roman" w:cs="Times New Roman"/>
                <w:color w:val="000000"/>
                <w:sz w:val="24"/>
                <w:lang w:eastAsia="ru-RU"/>
              </w:rPr>
              <w:t>район</w:t>
            </w:r>
            <w:r>
              <w:rPr>
                <w:rFonts w:ascii="Times New Roman" w:hAnsi="Times New Roman" w:cs="Times New Roman"/>
                <w:color w:val="000000"/>
                <w:sz w:val="24"/>
                <w:lang w:eastAsia="ru-RU"/>
              </w:rPr>
              <w:t>е</w:t>
            </w:r>
            <w:r w:rsidR="002B5A23" w:rsidRPr="00F011F4">
              <w:rPr>
                <w:rFonts w:ascii="Times New Roman" w:hAnsi="Times New Roman" w:cs="Times New Roman"/>
                <w:color w:val="000000"/>
                <w:sz w:val="24"/>
                <w:lang w:eastAsia="ru-RU"/>
              </w:rPr>
              <w:t xml:space="preserve"> магазина и ул.Овражная, 27</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679</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679</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679</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10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14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210</w:t>
            </w:r>
          </w:p>
        </w:tc>
        <w:tc>
          <w:tcPr>
            <w:tcW w:w="4026" w:type="dxa"/>
            <w:gridSpan w:val="3"/>
            <w:tcBorders>
              <w:left w:val="single" w:sz="4" w:space="0" w:color="000000"/>
              <w:bottom w:val="single" w:sz="4" w:space="0" w:color="000000"/>
            </w:tcBorders>
            <w:shd w:val="clear" w:color="auto" w:fill="auto"/>
          </w:tcPr>
          <w:p w:rsidR="002B5A23" w:rsidRPr="00F011F4" w:rsidRDefault="002B5A23" w:rsidP="00ED57CC">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15А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16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17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18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19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216</w:t>
            </w:r>
          </w:p>
        </w:tc>
        <w:tc>
          <w:tcPr>
            <w:tcW w:w="4026" w:type="dxa"/>
            <w:gridSpan w:val="3"/>
            <w:tcBorders>
              <w:left w:val="single" w:sz="4" w:space="0" w:color="000000"/>
              <w:bottom w:val="single" w:sz="4" w:space="0" w:color="000000"/>
            </w:tcBorders>
            <w:shd w:val="clear" w:color="auto" w:fill="auto"/>
          </w:tcPr>
          <w:p w:rsidR="002B5A23" w:rsidRPr="00F011F4" w:rsidRDefault="002B5A23" w:rsidP="00ED57CC">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21А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21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25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679</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26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679</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ОВРАЖНАЯ, дом 27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ПАРТИЗАНСКАЯ,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ПАРТИЗАНСКАЯ,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ПАРТИЗАНСКАЯ, дом 27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ЗАПАДНАЯ, дом 17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БЕРЕЗОВАЯ, дом 22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234</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13А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17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238</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17А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19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240</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19А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21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243</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21</w:t>
            </w:r>
            <w:r w:rsidR="004A7961">
              <w:rPr>
                <w:rFonts w:ascii="Times New Roman" w:hAnsi="Times New Roman" w:cs="Times New Roman"/>
                <w:color w:val="000000"/>
                <w:sz w:val="24"/>
                <w:lang w:eastAsia="ru-RU"/>
              </w:rPr>
              <w:t>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22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245</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23А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23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27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29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31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32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33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34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35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ВЕСЕННЯЯ, дом 36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ЗВЕЗДНАЯ, дом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ЗВЕЗДНАЯ,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ЗВЕЗДНАЯ,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258</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ЗВЕЗДНАЯ, дом 7А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ЗВЕЗДНАЯ, дом 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ЗВЕЗДНАЯ, дом 10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ЗВЕЗДНАЯ,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262</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ЗВЕЗДНАЯ, дом 11А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ЗВЕЗДНАЯ,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ЗВЕЗДНАЯ,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582</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265</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ЗВЕЗДНАЯ, дом 15А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ЗВЕЗДНАЯ, дом 16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267</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ЗВЕЗДНАЯ, дом 17</w:t>
            </w:r>
            <w:r w:rsidR="004A7961">
              <w:rPr>
                <w:rFonts w:ascii="Times New Roman" w:hAnsi="Times New Roman" w:cs="Times New Roman"/>
                <w:color w:val="000000"/>
                <w:sz w:val="24"/>
                <w:lang w:eastAsia="ru-RU"/>
              </w:rPr>
              <w:t xml:space="preserve">А </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ЗВЕЗДНАЯ, дом 19 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ЗВЕЗДНАЯ, дом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ЗВЕЗДНАЯ, дом 21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ЗВЕЗДНАЯ, дом 22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ЗВЕЗДНАЯ, дом 23 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ЗВЕЗДНАЯ, дом 25 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19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21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23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25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29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31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35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cs="Calibri"/>
                <w:color w:val="000000"/>
                <w:szCs w:val="20"/>
                <w:lang w:eastAsia="ru-RU"/>
              </w:rPr>
            </w:pPr>
            <w:r w:rsidRPr="00F011F4">
              <w:rPr>
                <w:rFonts w:cs="Calibri"/>
                <w:color w:val="000000"/>
                <w:szCs w:val="20"/>
                <w:lang w:eastAsia="ru-RU"/>
              </w:rPr>
              <w:t> </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284</w:t>
            </w:r>
          </w:p>
        </w:tc>
        <w:tc>
          <w:tcPr>
            <w:tcW w:w="4026" w:type="dxa"/>
            <w:gridSpan w:val="3"/>
            <w:tcBorders>
              <w:left w:val="single" w:sz="4" w:space="0" w:color="000000"/>
              <w:bottom w:val="single" w:sz="4" w:space="0" w:color="000000"/>
            </w:tcBorders>
            <w:shd w:val="clear" w:color="auto" w:fill="auto"/>
          </w:tcPr>
          <w:p w:rsidR="002B5A23" w:rsidRPr="00F011F4" w:rsidRDefault="002B5A23" w:rsidP="000F0A7D">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35А</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37</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286</w:t>
            </w:r>
          </w:p>
        </w:tc>
        <w:tc>
          <w:tcPr>
            <w:tcW w:w="4026" w:type="dxa"/>
            <w:gridSpan w:val="3"/>
            <w:tcBorders>
              <w:left w:val="single" w:sz="4" w:space="0" w:color="000000"/>
              <w:bottom w:val="single" w:sz="4" w:space="0" w:color="000000"/>
            </w:tcBorders>
            <w:shd w:val="clear" w:color="auto" w:fill="auto"/>
          </w:tcPr>
          <w:p w:rsidR="002B5A23" w:rsidRPr="00F011F4" w:rsidRDefault="002B5A23" w:rsidP="000F0A7D">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37А</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39</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288</w:t>
            </w:r>
          </w:p>
        </w:tc>
        <w:tc>
          <w:tcPr>
            <w:tcW w:w="4026" w:type="dxa"/>
            <w:gridSpan w:val="3"/>
            <w:tcBorders>
              <w:left w:val="single" w:sz="4" w:space="0" w:color="000000"/>
              <w:bottom w:val="single" w:sz="4" w:space="0" w:color="000000"/>
            </w:tcBorders>
            <w:shd w:val="clear" w:color="auto" w:fill="auto"/>
          </w:tcPr>
          <w:p w:rsidR="002B5A23" w:rsidRPr="00F011F4" w:rsidRDefault="002B5A23" w:rsidP="000F0A7D">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39А</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289</w:t>
            </w:r>
          </w:p>
        </w:tc>
        <w:tc>
          <w:tcPr>
            <w:tcW w:w="4026" w:type="dxa"/>
            <w:gridSpan w:val="3"/>
            <w:tcBorders>
              <w:left w:val="single" w:sz="4" w:space="0" w:color="000000"/>
              <w:bottom w:val="single" w:sz="4" w:space="0" w:color="000000"/>
            </w:tcBorders>
            <w:shd w:val="clear" w:color="auto" w:fill="auto"/>
          </w:tcPr>
          <w:p w:rsidR="002B5A23" w:rsidRPr="00F011F4" w:rsidRDefault="002B5A23" w:rsidP="000F0A7D">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41А</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45</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c>
          <w:tcPr>
            <w:tcW w:w="4026" w:type="dxa"/>
            <w:gridSpan w:val="3"/>
            <w:tcBorders>
              <w:left w:val="single" w:sz="4" w:space="0" w:color="000000"/>
              <w:bottom w:val="single" w:sz="4" w:space="0" w:color="000000"/>
            </w:tcBorders>
            <w:shd w:val="clear" w:color="auto" w:fill="auto"/>
          </w:tcPr>
          <w:p w:rsidR="002B5A23" w:rsidRPr="00F011F4" w:rsidRDefault="002B5A23" w:rsidP="000F0A7D">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45А</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47</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КЕДРОВЫЙ, дом 4</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КЕДРОВЫЙ, дом 9</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КЕДРОВЫЙ, </w:t>
            </w:r>
            <w:r w:rsidR="004A7961">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12</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КЕДРОВЫЙ, </w:t>
            </w:r>
            <w:r w:rsidR="004A7961">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15</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КЕДРОВЫЙ, </w:t>
            </w:r>
            <w:r w:rsidR="004A7961">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17</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298</w:t>
            </w:r>
          </w:p>
        </w:tc>
        <w:tc>
          <w:tcPr>
            <w:tcW w:w="4026" w:type="dxa"/>
            <w:gridSpan w:val="3"/>
            <w:tcBorders>
              <w:left w:val="single" w:sz="4" w:space="0" w:color="000000"/>
              <w:bottom w:val="single" w:sz="4" w:space="0" w:color="000000"/>
            </w:tcBorders>
            <w:shd w:val="clear" w:color="auto" w:fill="auto"/>
          </w:tcPr>
          <w:p w:rsidR="002B5A23" w:rsidRPr="00F011F4" w:rsidRDefault="002B5A23" w:rsidP="00FF4000">
            <w:pPr>
              <w:suppressAutoHyphens w:val="0"/>
              <w:ind w:right="-82"/>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КЕДРОВЫЙ, дом 31</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КЕДРОВЫЙ, </w:t>
            </w:r>
            <w:r w:rsidR="004A7961">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32</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КЕДРОВЫЙ, </w:t>
            </w:r>
            <w:r w:rsidR="004A7961">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33</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КЕДРОВЫЙ, </w:t>
            </w:r>
            <w:r w:rsidR="004A7961">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36</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КЕДРОВЫЙ, </w:t>
            </w:r>
            <w:r w:rsidR="004A7961">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38</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КЕДРОВЫЙ, </w:t>
            </w:r>
            <w:r w:rsidR="004A7961">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39</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КЕДРОВЫЙ, </w:t>
            </w:r>
            <w:r w:rsidR="004A7961">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48</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ОХОТНИЧИЙ, </w:t>
            </w:r>
            <w:r w:rsidR="004A7961">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1</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ОХОТНИЧИЙ, </w:t>
            </w:r>
            <w:r w:rsidR="004A7961">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3</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ОХОТНИЧИЙ, </w:t>
            </w:r>
            <w:r w:rsidR="004A7961">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4</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ОХОТНИЧИЙ, </w:t>
            </w:r>
            <w:r w:rsidR="004A7961">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6</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ОХОТНИЧИЙ, </w:t>
            </w:r>
            <w:r w:rsidR="004A7961">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7</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ОХОТНИЧИЙ, </w:t>
            </w:r>
            <w:r w:rsidR="004A7961">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3</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ОХОТНИЧИЙ, </w:t>
            </w:r>
            <w:r w:rsidR="004A7961">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9</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ОХОТНИЧИЙ, </w:t>
            </w:r>
            <w:r w:rsidR="004A7961">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10</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ОХОТНИЧИЙ, </w:t>
            </w:r>
            <w:r w:rsidR="004A7961">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13</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ОХОТНИЧИЙ, </w:t>
            </w:r>
            <w:r w:rsidR="004A7961">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16</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ОХОТНИЧИЙ, </w:t>
            </w:r>
            <w:r w:rsidR="004A7961">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22</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316</w:t>
            </w:r>
          </w:p>
        </w:tc>
        <w:tc>
          <w:tcPr>
            <w:tcW w:w="4026" w:type="dxa"/>
            <w:gridSpan w:val="3"/>
            <w:tcBorders>
              <w:left w:val="single" w:sz="4" w:space="0" w:color="000000"/>
              <w:bottom w:val="single" w:sz="4" w:space="0" w:color="000000"/>
            </w:tcBorders>
            <w:shd w:val="clear" w:color="auto" w:fill="auto"/>
          </w:tcPr>
          <w:p w:rsidR="004A7961"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ОХОТНИЧИЙ, </w:t>
            </w:r>
          </w:p>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дом 26</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2</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3</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4</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6</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7</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8</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11</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12</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14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16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17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18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21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23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24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25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28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30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34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САДОВЫЙ, дом 36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СНЕЖНЫЙ,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679</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СНЕЖНЫЙ,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СНЕЖНЫЙ, дом 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СНЕЖНЫЙ,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СНЕЖНЫЙ, дом 16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СНЕЖНЫЙ, дом 18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СНЕЖНЫЙ, дом 21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СНЕЖНЫЙ, дом 22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СНЕЖНЫЙ, дом 23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СНЕЖНЫЙ, дом 26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350</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СОЛНЕЧНАЯ, дом 6А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СОЛНЕЧНАЯ,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352</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СОЛНЕЧНАЯ, дом 8А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СОЛНЕЧНАЯ,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354</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СОЛНЕЧНАЯ, дом 12А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СОЛНЕЧНАЯ,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СОЛНЕЧНАЯ, дом 14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357</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СОЛНЕЧНАЯ, дом 14А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СОЛНЕЧНАЯ,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СОЛНЕЧНАЯ, дом 16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582</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360</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СОЛНЕЧНАЯ, дом 16А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679</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СОЛНЕЧНАЯ, дом 17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362</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СОЛНЕЧНАЯ, дом 18А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СОЛНЕЧНАЯ, дом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364</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СОЛНЕЧНАЯ, дом 22А</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582</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СОЛНЕЧНАЯ, дом 22</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СОЛНЕЧНАЯ, дом 26</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СОЛНЕЧНАЯ, дом 27</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СОЛНЕЧНАЯ, дом 30</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СОЛНЕЧНАЯ, дом 33</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СОЛНЕЧНАЯ, дом 35</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ЭНТУЗИАСТОВ, дом 3</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ЭНТУЗИАСТОВ, дом 4</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ЭНТУЗИАСТОВ, дом 5</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ЭНТУЗИАСТОВ, дом 6</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ЭНТУЗИАСТОВ, дом 7</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ЭНТУЗИАСТОВ, дом 8</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ЭНТУЗИАСТОВ, дом 9</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ЭНТУЗИАСТОВ, дом 10</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ЭНТУЗИАСТОВ, дом 11</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САДОВАЯ, дом 2</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САДОВАЯ, дом 3</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382</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САДОВАЯ, дом 3А</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САДОВАЯ, дом 5</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САДОВАЯ, дом 6</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САДОВАЯ, дом 7</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386</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САДОВАЯ, дом 7</w:t>
            </w:r>
            <w:r w:rsidR="004A7961">
              <w:rPr>
                <w:rFonts w:ascii="Times New Roman" w:hAnsi="Times New Roman" w:cs="Times New Roman"/>
                <w:color w:val="000000"/>
                <w:sz w:val="24"/>
                <w:lang w:eastAsia="ru-RU"/>
              </w:rPr>
              <w:t>А</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САДОВАЯ, дом 8</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САДОВАЯ, дом 9</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389</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САДОВАЯ, дом 9А</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САДОВАЯ, дом 11</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САДОВАЯ, дом 12</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392</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САДОВАЯ, дом 13А</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САДОВАЯ, дом 13</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САДОВАЯ, дом 21</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САДОВАЯ, дом 22</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САДОВАЯ, дом 35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САДОВАЯ, дом 41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25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САДОВАЯ, дом 45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САДОВАЯ, дом 77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679</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РЯБИНОВАЯ,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РЯБИНОВАЯ,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776</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РЯБИНОВАЯ,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РЯБИНОВАЯ,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РЯБИНОВАЯ,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РЯБИНОВАЯ,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РЯБИНОВАЯ, дом 14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РЯБИНОВАЯ, дом 17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РЯБИНОВАЯ, дом 18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РЯБИНОВАЯ, дом 19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РЯБИНОВАЯ, дом 21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РЯБИНОВАЯ, дом 22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РЯБИНОВАЯ, дом 23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РЯБИНОВАЯ, дом 24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14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16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18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22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582</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24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23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30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36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43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44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425</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44А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45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46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428</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46А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47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48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49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51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53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55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59</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35</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66</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68</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78</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82</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86</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93</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ЦЕНТРАЛЬНАЯ, дом 97</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ЭНТУЗИАСТОВ, дом 12</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2</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582</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3</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4</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5</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679</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449</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8А</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10</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10А</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452</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12А</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582</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13</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14</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15</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16</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17</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19</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20</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22</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23</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24</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26</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27</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28</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29</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30</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31</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34</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35</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36</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ЭНТУЗИАСТОВ, дом 37</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 дом 18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 дом 23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 дом 34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 дом 43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 дом 46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 дом 60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I, дом 65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2, дом 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2,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2, дом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2, дом 21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2, дом 26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4,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4, дом 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4, дом 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4,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4,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4, дом 21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5, дом 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5, дом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5, дом 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5, дом 13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5, дом 14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5, дом 16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5, дом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5, дом 27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5дом 32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5, дом 38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15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18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21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25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6дом 34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47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47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47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47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48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30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52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55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54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67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73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78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525</w:t>
            </w:r>
          </w:p>
        </w:tc>
        <w:tc>
          <w:tcPr>
            <w:tcW w:w="4026" w:type="dxa"/>
            <w:gridSpan w:val="3"/>
            <w:tcBorders>
              <w:left w:val="single" w:sz="4" w:space="0" w:color="000000"/>
              <w:bottom w:val="single" w:sz="4" w:space="0" w:color="000000"/>
            </w:tcBorders>
            <w:shd w:val="clear" w:color="auto" w:fill="auto"/>
          </w:tcPr>
          <w:p w:rsidR="002B5A23" w:rsidRPr="00F011F4" w:rsidRDefault="002B5A23"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78А</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79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82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6, дом 86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7, дом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7,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7, дом 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7, дом 10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7, дом 14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7, дом 17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7, дом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7, дом 21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7, дом 25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7, дом 30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7, дом 32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540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7, дом 40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541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7, дом 43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542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10, дом 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543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10,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544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10, дом 17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545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10, дом 18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546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10дом 27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547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10, дом 30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548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10.ч.35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549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10, дом 37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550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10, дом 43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551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10, дом 54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552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10, дом 58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553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10, дом 66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554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10, дом 67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555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10, дом 70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556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 дом 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557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 дом 11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558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 дом 12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559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 дом 20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560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 дом 23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561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 дом 24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562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 дом 25</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563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 дом 30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564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 дом 39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565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 дом 40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566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 дом 41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567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 дом 46</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568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 дом 51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569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 дом 58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570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 дом 59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571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 дом 59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572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 дом 68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573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 дом 77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574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 дом 80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575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 дом 88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576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 дом 90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577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8Б, дом 859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578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8Б, дом 888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579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8Б, дом 893</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9А, дом 942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9А, дом 950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582</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9А, дом 960</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583</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9А, дом 969</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584</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11А, дом 77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585</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11А, дом 87</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586</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КВАРТАЛ 11А, дом 91</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587</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2</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588</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4</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r>
      <w:tr w:rsidR="002B5A23" w:rsidTr="005D2D16">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589</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8</w:t>
            </w:r>
          </w:p>
        </w:tc>
        <w:tc>
          <w:tcPr>
            <w:tcW w:w="1345"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590</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ОКТЯБРЬСКАЯ, дом 18</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485</w:t>
            </w:r>
          </w:p>
        </w:tc>
      </w:tr>
      <w:tr w:rsidR="002B5A23" w:rsidTr="00FF4000">
        <w:trPr>
          <w:trHeight w:val="315"/>
        </w:trPr>
        <w:tc>
          <w:tcPr>
            <w:tcW w:w="670" w:type="dxa"/>
            <w:tcBorders>
              <w:left w:val="single" w:sz="4" w:space="0" w:color="000000"/>
              <w:bottom w:val="single" w:sz="4" w:space="0" w:color="000000"/>
            </w:tcBorders>
            <w:shd w:val="clear" w:color="auto" w:fill="auto"/>
            <w:vAlign w:val="center"/>
          </w:tcPr>
          <w:p w:rsidR="002B5A23" w:rsidRPr="00F011F4" w:rsidRDefault="002B5A23"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591</w:t>
            </w:r>
          </w:p>
        </w:tc>
        <w:tc>
          <w:tcPr>
            <w:tcW w:w="4026" w:type="dxa"/>
            <w:gridSpan w:val="3"/>
            <w:tcBorders>
              <w:left w:val="single" w:sz="4" w:space="0" w:color="000000"/>
              <w:bottom w:val="single" w:sz="4" w:space="0" w:color="000000"/>
            </w:tcBorders>
            <w:shd w:val="clear" w:color="auto" w:fill="auto"/>
          </w:tcPr>
          <w:p w:rsidR="002B5A23" w:rsidRPr="00F011F4" w:rsidRDefault="002B5A23"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ЮБИЛЕЙНЫЙ, </w:t>
            </w:r>
            <w:r w:rsidR="004A7961">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9</w:t>
            </w:r>
          </w:p>
        </w:tc>
        <w:tc>
          <w:tcPr>
            <w:tcW w:w="1345"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0" w:type="dxa"/>
            <w:tcBorders>
              <w:left w:val="single" w:sz="4" w:space="0" w:color="000000"/>
              <w:bottom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F011F4" w:rsidRDefault="002B5A23"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r>
      <w:tr w:rsidR="005D2D16" w:rsidTr="00FF4000">
        <w:trPr>
          <w:trHeight w:val="315"/>
        </w:trPr>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592</w:t>
            </w: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auto"/>
          </w:tcPr>
          <w:p w:rsidR="005D2D16" w:rsidRPr="00F011F4" w:rsidRDefault="005D2D16" w:rsidP="005D2D16">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ЮЖНАЯ, дом 11</w:t>
            </w:r>
          </w:p>
        </w:tc>
        <w:tc>
          <w:tcPr>
            <w:tcW w:w="13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2D16" w:rsidRPr="00F011F4" w:rsidRDefault="005D2D16"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D16" w:rsidRPr="00F011F4" w:rsidRDefault="005D2D16"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3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2D16" w:rsidRPr="00F011F4" w:rsidRDefault="005D2D16"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1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D16" w:rsidRPr="00F011F4" w:rsidRDefault="005D2D16" w:rsidP="00FF4000">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388</w:t>
            </w:r>
          </w:p>
        </w:tc>
      </w:tr>
      <w:tr w:rsidR="005D2D16" w:rsidTr="005D2D16">
        <w:trPr>
          <w:trHeight w:val="315"/>
        </w:trPr>
        <w:tc>
          <w:tcPr>
            <w:tcW w:w="10370" w:type="dxa"/>
            <w:gridSpan w:val="9"/>
            <w:tcBorders>
              <w:left w:val="single" w:sz="4" w:space="0" w:color="000000"/>
              <w:bottom w:val="single" w:sz="4" w:space="0" w:color="000000"/>
              <w:right w:val="single" w:sz="4" w:space="0" w:color="000000"/>
            </w:tcBorders>
            <w:shd w:val="clear" w:color="auto" w:fill="auto"/>
            <w:vAlign w:val="center"/>
          </w:tcPr>
          <w:p w:rsidR="005D2D16" w:rsidRDefault="005D2D16" w:rsidP="00B6471C">
            <w:pPr>
              <w:jc w:val="center"/>
            </w:pPr>
            <w:r w:rsidRPr="00F011F4">
              <w:rPr>
                <w:rFonts w:ascii="Times New Roman" w:hAnsi="Times New Roman" w:cs="Times New Roman"/>
                <w:b/>
                <w:bCs/>
                <w:color w:val="000000"/>
                <w:sz w:val="24"/>
                <w:lang w:eastAsia="ru-RU"/>
              </w:rPr>
              <w:t>Холодное водоснабжение через водоразборную колонку</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КАРЬЕРНАЯ, дом 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41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42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43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44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46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47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48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49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50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51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53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59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60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61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ГОРЬКОГО, дом 65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25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27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29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37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98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102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104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КОМСОМОЛЬСКАЯ, дом 106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ЛОМОНОСОВА, дом 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ЛОМОНОСОВА, дом 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ЛОМОНОСОВА, дом 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ЛОМОНОСОВА, дом 13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НЕКРАСОВА, дом 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НЕКРАСОВА, дом 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НЕКРАСОВА, дом 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НЕКРАСОВА, дом 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НЕКРАСОВА, дом 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НЕКРАСОВА, дом 10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НЕКРАСОВА, дом 11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НЕКРАСОВА, дом 12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НЕКРАСОВА, дом 13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НЕКРАСОВА, дом 14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НЕКРАСОВА, дом 15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НЕКРАСОВА, дом 16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НЕКРАСОВА, дом 21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НЕКРАСОВА, дом 23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НЕКРАСОВА, дом 25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11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12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17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29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31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37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38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39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ПУШКИНА, дом 40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50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ЧЕХОВА, дом 67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16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18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20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21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22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24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26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27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28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29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30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31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32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33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35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36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37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39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41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47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49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50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52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53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88</w:t>
            </w:r>
          </w:p>
        </w:tc>
        <w:tc>
          <w:tcPr>
            <w:tcW w:w="4026" w:type="dxa"/>
            <w:gridSpan w:val="3"/>
            <w:tcBorders>
              <w:left w:val="single" w:sz="4" w:space="0" w:color="000000"/>
              <w:bottom w:val="single" w:sz="4" w:space="0" w:color="000000"/>
            </w:tcBorders>
            <w:shd w:val="clear" w:color="auto" w:fill="auto"/>
          </w:tcPr>
          <w:p w:rsidR="005D2D16" w:rsidRPr="00F011F4" w:rsidRDefault="005D2D16" w:rsidP="004A7961">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54А</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55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56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58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59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60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61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63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65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69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БЕРЕГОВАЯ, дом 75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10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11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12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13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14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16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18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19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i/>
                <w:iCs/>
                <w:color w:val="000000"/>
                <w:sz w:val="24"/>
                <w:lang w:eastAsia="ru-RU"/>
              </w:rPr>
            </w:pPr>
            <w:r w:rsidRPr="00F011F4">
              <w:rPr>
                <w:rFonts w:ascii="Times New Roman" w:hAnsi="Times New Roman" w:cs="Times New Roman"/>
                <w:i/>
                <w:iCs/>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21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22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23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24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26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27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28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29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30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31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32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33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34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127</w:t>
            </w:r>
          </w:p>
        </w:tc>
        <w:tc>
          <w:tcPr>
            <w:tcW w:w="4026" w:type="dxa"/>
            <w:gridSpan w:val="3"/>
            <w:tcBorders>
              <w:left w:val="single" w:sz="4" w:space="0" w:color="000000"/>
              <w:bottom w:val="single" w:sz="4" w:space="0" w:color="000000"/>
            </w:tcBorders>
            <w:shd w:val="clear" w:color="auto" w:fill="auto"/>
          </w:tcPr>
          <w:p w:rsidR="005D2D16" w:rsidRPr="00F011F4" w:rsidRDefault="005D2D16" w:rsidP="004A0EB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34А</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36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38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39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40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ВОСТОЧНАЯ, дом 47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ЛЕСНАЯ, дом 34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135</w:t>
            </w:r>
          </w:p>
        </w:tc>
        <w:tc>
          <w:tcPr>
            <w:tcW w:w="4026" w:type="dxa"/>
            <w:gridSpan w:val="3"/>
            <w:tcBorders>
              <w:left w:val="single" w:sz="4" w:space="0" w:color="000000"/>
              <w:bottom w:val="single" w:sz="4" w:space="0" w:color="000000"/>
            </w:tcBorders>
            <w:shd w:val="clear" w:color="auto" w:fill="auto"/>
          </w:tcPr>
          <w:p w:rsidR="005D2D16" w:rsidRPr="00F011F4" w:rsidRDefault="005D2D16" w:rsidP="004A0EB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2А</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139</w:t>
            </w:r>
          </w:p>
        </w:tc>
        <w:tc>
          <w:tcPr>
            <w:tcW w:w="4026" w:type="dxa"/>
            <w:gridSpan w:val="3"/>
            <w:tcBorders>
              <w:left w:val="single" w:sz="4" w:space="0" w:color="000000"/>
              <w:bottom w:val="single" w:sz="4" w:space="0" w:color="000000"/>
            </w:tcBorders>
            <w:shd w:val="clear" w:color="auto" w:fill="auto"/>
          </w:tcPr>
          <w:p w:rsidR="005D2D16" w:rsidRPr="00F011F4" w:rsidRDefault="005D2D16" w:rsidP="004A0EB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8А</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10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12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14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24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30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32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ЛУГОВАЯ, дом 36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11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13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14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15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16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17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21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23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25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28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29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32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37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38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39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40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41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42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46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48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175</w:t>
            </w:r>
          </w:p>
        </w:tc>
        <w:tc>
          <w:tcPr>
            <w:tcW w:w="4026" w:type="dxa"/>
            <w:gridSpan w:val="3"/>
            <w:tcBorders>
              <w:left w:val="single" w:sz="4" w:space="0" w:color="000000"/>
              <w:bottom w:val="single" w:sz="4" w:space="0" w:color="000000"/>
            </w:tcBorders>
            <w:shd w:val="clear" w:color="auto" w:fill="auto"/>
          </w:tcPr>
          <w:p w:rsidR="005D2D16" w:rsidRPr="00F011F4" w:rsidRDefault="005D2D16" w:rsidP="004A0EB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48А</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49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50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51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179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58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60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ОЗЕРНАЯ, дом 61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183</w:t>
            </w:r>
          </w:p>
        </w:tc>
        <w:tc>
          <w:tcPr>
            <w:tcW w:w="4026" w:type="dxa"/>
            <w:gridSpan w:val="3"/>
            <w:tcBorders>
              <w:left w:val="single" w:sz="4" w:space="0" w:color="000000"/>
              <w:bottom w:val="single" w:sz="4" w:space="0" w:color="000000"/>
            </w:tcBorders>
            <w:shd w:val="clear" w:color="auto" w:fill="auto"/>
          </w:tcPr>
          <w:p w:rsidR="005D2D16" w:rsidRPr="00F011F4" w:rsidRDefault="005D2D16" w:rsidP="004A0EB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1А</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189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199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20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22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24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26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27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30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32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33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34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36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37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38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40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42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44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46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48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50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52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219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53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54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55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56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57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58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60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61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62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63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229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66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67</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68</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70</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72</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73</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74</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75</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78</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79</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239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80</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82</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83</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84</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85</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86</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245</w:t>
            </w:r>
          </w:p>
        </w:tc>
        <w:tc>
          <w:tcPr>
            <w:tcW w:w="4026" w:type="dxa"/>
            <w:gridSpan w:val="3"/>
            <w:tcBorders>
              <w:left w:val="single" w:sz="4" w:space="0" w:color="000000"/>
              <w:bottom w:val="single" w:sz="4" w:space="0" w:color="000000"/>
            </w:tcBorders>
            <w:shd w:val="clear" w:color="auto" w:fill="auto"/>
          </w:tcPr>
          <w:p w:rsidR="005D2D16" w:rsidRPr="00F011F4" w:rsidRDefault="005D2D16" w:rsidP="004A0EB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86А</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87</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88</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89</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90</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92</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9</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360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93</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94</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96</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100</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102</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104</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106</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110</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259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ОРЛОВСКАЯ, дом 112</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ПОЛЯРНЫЙ, дом 1</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ПОЛЯРНЫЙ, дом 3</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ПОЛЯРНЫЙ, дом 5</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ПОЛЯРНЫЙ, дом 7</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ПЕРЕУЛОК ПОЛЯРНЫЙ, дом 9</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 xml:space="preserve">ул. ПЕРЕУЛОК ПОЛЯРНЫЙ, </w:t>
            </w:r>
            <w:r w:rsidR="004A0EB4">
              <w:rPr>
                <w:rFonts w:ascii="Times New Roman" w:hAnsi="Times New Roman" w:cs="Times New Roman"/>
                <w:color w:val="000000"/>
                <w:sz w:val="24"/>
                <w:lang w:eastAsia="ru-RU"/>
              </w:rPr>
              <w:br/>
            </w:r>
            <w:r w:rsidRPr="00F011F4">
              <w:rPr>
                <w:rFonts w:ascii="Times New Roman" w:hAnsi="Times New Roman" w:cs="Times New Roman"/>
                <w:color w:val="000000"/>
                <w:sz w:val="24"/>
                <w:lang w:eastAsia="ru-RU"/>
              </w:rPr>
              <w:t>дом 11</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2</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240</w:t>
            </w:r>
          </w:p>
        </w:tc>
      </w:tr>
      <w:tr w:rsidR="005D2D16" w:rsidTr="0086175B">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3</w:t>
            </w:r>
          </w:p>
        </w:tc>
        <w:tc>
          <w:tcPr>
            <w:tcW w:w="1345"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F011F4" w:rsidRDefault="005D2D16" w:rsidP="0086175B">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269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10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11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13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14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15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279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10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17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18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19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20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21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22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286</w:t>
            </w:r>
          </w:p>
        </w:tc>
        <w:tc>
          <w:tcPr>
            <w:tcW w:w="4026" w:type="dxa"/>
            <w:gridSpan w:val="3"/>
            <w:tcBorders>
              <w:left w:val="single" w:sz="4" w:space="0" w:color="000000"/>
              <w:bottom w:val="single" w:sz="4" w:space="0" w:color="000000"/>
            </w:tcBorders>
            <w:shd w:val="clear" w:color="auto" w:fill="auto"/>
          </w:tcPr>
          <w:p w:rsidR="005D2D16" w:rsidRPr="00F011F4" w:rsidRDefault="005D2D16" w:rsidP="004A0EB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22А</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23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24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25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26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28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30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32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ПОЛЯРНАЯ, дом 34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РЕЧНАЯ, дом 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РЕЧНАЯ, дом 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7</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РЕЧНАЯ, дом 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РЕЧНАЯ, дом 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299</w:t>
            </w:r>
          </w:p>
        </w:tc>
        <w:tc>
          <w:tcPr>
            <w:tcW w:w="4026" w:type="dxa"/>
            <w:gridSpan w:val="3"/>
            <w:tcBorders>
              <w:left w:val="single" w:sz="4" w:space="0" w:color="000000"/>
              <w:bottom w:val="single" w:sz="4" w:space="0" w:color="000000"/>
            </w:tcBorders>
            <w:shd w:val="clear" w:color="auto" w:fill="auto"/>
          </w:tcPr>
          <w:p w:rsidR="005D2D16" w:rsidRPr="00F011F4" w:rsidRDefault="005D2D16" w:rsidP="004A0EB4">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РЕЧНАЯ, дом 13А</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РЕЧНАЯ, дом 13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РЕЧНАЯ, дом 15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РЕЧНАЯ, дом 17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7</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309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10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11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12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14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160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15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16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18</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20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22</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319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23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320</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24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321</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25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322</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26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80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323</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29</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324</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30</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325</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31</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15</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600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326</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34</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327</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35</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328</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36</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1</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329</w:t>
            </w:r>
          </w:p>
        </w:tc>
        <w:tc>
          <w:tcPr>
            <w:tcW w:w="4026" w:type="dxa"/>
            <w:gridSpan w:val="3"/>
            <w:tcBorders>
              <w:left w:val="single" w:sz="4" w:space="0" w:color="000000"/>
              <w:bottom w:val="single" w:sz="4" w:space="0" w:color="000000"/>
            </w:tcBorders>
            <w:shd w:val="clear" w:color="auto" w:fill="auto"/>
          </w:tcPr>
          <w:p w:rsidR="005D2D16" w:rsidRPr="00F011F4" w:rsidRDefault="005D2D16" w:rsidP="002B5A23">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43</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5</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200</w:t>
            </w:r>
          </w:p>
        </w:tc>
      </w:tr>
      <w:tr w:rsidR="005D2D16" w:rsidTr="005D2D16">
        <w:trPr>
          <w:trHeight w:val="315"/>
        </w:trPr>
        <w:tc>
          <w:tcPr>
            <w:tcW w:w="670" w:type="dxa"/>
            <w:tcBorders>
              <w:left w:val="single" w:sz="4" w:space="0" w:color="000000"/>
              <w:bottom w:val="single" w:sz="4" w:space="0" w:color="000000"/>
            </w:tcBorders>
            <w:shd w:val="clear" w:color="auto" w:fill="auto"/>
            <w:vAlign w:val="center"/>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330</w:t>
            </w:r>
          </w:p>
        </w:tc>
        <w:tc>
          <w:tcPr>
            <w:tcW w:w="4026" w:type="dxa"/>
            <w:gridSpan w:val="3"/>
            <w:tcBorders>
              <w:left w:val="single" w:sz="4" w:space="0" w:color="000000"/>
              <w:bottom w:val="single" w:sz="4" w:space="0" w:color="000000"/>
            </w:tcBorders>
            <w:shd w:val="clear" w:color="auto" w:fill="auto"/>
          </w:tcPr>
          <w:p w:rsidR="005D2D16" w:rsidRPr="00F011F4" w:rsidRDefault="005D2D16" w:rsidP="00B229EC">
            <w:pPr>
              <w:suppressAutoHyphens w:val="0"/>
              <w:jc w:val="left"/>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ул. СТЕПНАЯ, дом 46А</w:t>
            </w:r>
          </w:p>
        </w:tc>
        <w:tc>
          <w:tcPr>
            <w:tcW w:w="1345"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c>
          <w:tcPr>
            <w:tcW w:w="1310" w:type="dxa"/>
            <w:gridSpan w:val="2"/>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310" w:type="dxa"/>
            <w:tcBorders>
              <w:left w:val="single" w:sz="4" w:space="0" w:color="000000"/>
              <w:bottom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F011F4" w:rsidRDefault="005D2D16" w:rsidP="002B5A23">
            <w:pPr>
              <w:suppressAutoHyphens w:val="0"/>
              <w:jc w:val="center"/>
              <w:rPr>
                <w:rFonts w:ascii="Times New Roman" w:hAnsi="Times New Roman" w:cs="Times New Roman"/>
                <w:color w:val="000000"/>
                <w:sz w:val="24"/>
                <w:lang w:eastAsia="ru-RU"/>
              </w:rPr>
            </w:pPr>
            <w:r w:rsidRPr="00F011F4">
              <w:rPr>
                <w:rFonts w:ascii="Times New Roman" w:hAnsi="Times New Roman" w:cs="Times New Roman"/>
                <w:color w:val="000000"/>
                <w:sz w:val="24"/>
                <w:lang w:eastAsia="ru-RU"/>
              </w:rPr>
              <w:t>0</w:t>
            </w:r>
          </w:p>
        </w:tc>
      </w:tr>
      <w:tr w:rsidR="005D2D16" w:rsidTr="005D2D16">
        <w:trPr>
          <w:trHeight w:val="315"/>
        </w:trPr>
        <w:tc>
          <w:tcPr>
            <w:tcW w:w="7351" w:type="dxa"/>
            <w:gridSpan w:val="7"/>
            <w:tcBorders>
              <w:top w:val="single" w:sz="4" w:space="0" w:color="000000"/>
            </w:tcBorders>
            <w:shd w:val="clear" w:color="auto" w:fill="auto"/>
          </w:tcPr>
          <w:p w:rsidR="005D2D16" w:rsidRPr="00A94678" w:rsidRDefault="005D2D16" w:rsidP="00B6471C">
            <w:pPr>
              <w:jc w:val="right"/>
              <w:rPr>
                <w:rFonts w:ascii="Times New Roman" w:hAnsi="Times New Roman" w:cs="Times New Roman"/>
                <w:b/>
                <w:sz w:val="24"/>
              </w:rPr>
            </w:pPr>
            <w:r w:rsidRPr="00A94678">
              <w:rPr>
                <w:rFonts w:ascii="Times New Roman" w:hAnsi="Times New Roman" w:cs="Times New Roman"/>
                <w:b/>
                <w:sz w:val="24"/>
              </w:rPr>
              <w:t>Итого по населению (л/сут):</w:t>
            </w:r>
          </w:p>
        </w:tc>
        <w:tc>
          <w:tcPr>
            <w:tcW w:w="1310" w:type="dxa"/>
            <w:shd w:val="clear" w:color="auto" w:fill="auto"/>
          </w:tcPr>
          <w:p w:rsidR="005D2D16" w:rsidRDefault="005D2D16" w:rsidP="00B6471C">
            <w:pPr>
              <w:jc w:val="right"/>
              <w:rPr>
                <w:rFonts w:ascii="Times New Roman" w:hAnsi="Times New Roman" w:cs="Times New Roman"/>
                <w:sz w:val="24"/>
              </w:rPr>
            </w:pPr>
            <w:r>
              <w:rPr>
                <w:rFonts w:ascii="Times New Roman" w:hAnsi="Times New Roman" w:cs="Times New Roman"/>
                <w:sz w:val="24"/>
              </w:rPr>
              <w:t> </w:t>
            </w:r>
          </w:p>
        </w:tc>
        <w:tc>
          <w:tcPr>
            <w:tcW w:w="1709" w:type="dxa"/>
            <w:tcBorders>
              <w:left w:val="single" w:sz="4" w:space="0" w:color="000000"/>
              <w:bottom w:val="single" w:sz="4" w:space="0" w:color="000000"/>
              <w:right w:val="single" w:sz="4" w:space="0" w:color="000000"/>
            </w:tcBorders>
            <w:shd w:val="clear" w:color="auto" w:fill="auto"/>
          </w:tcPr>
          <w:p w:rsidR="005D2D16" w:rsidRPr="00A94678" w:rsidRDefault="005D2D16" w:rsidP="00B6471C">
            <w:pPr>
              <w:jc w:val="center"/>
              <w:rPr>
                <w:b/>
              </w:rPr>
            </w:pPr>
            <w:r w:rsidRPr="00A94678">
              <w:rPr>
                <w:rFonts w:ascii="Times New Roman" w:hAnsi="Times New Roman" w:cs="Times New Roman"/>
                <w:b/>
                <w:sz w:val="24"/>
              </w:rPr>
              <w:t>672875</w:t>
            </w:r>
          </w:p>
        </w:tc>
      </w:tr>
    </w:tbl>
    <w:p w:rsidR="000F0A7D" w:rsidRDefault="000F0A7D">
      <w:pPr>
        <w:spacing w:line="360" w:lineRule="auto"/>
        <w:jc w:val="center"/>
        <w:rPr>
          <w:rFonts w:ascii="Times New Roman" w:hAnsi="Times New Roman" w:cs="Times New Roman"/>
          <w:b/>
          <w:sz w:val="28"/>
          <w:szCs w:val="28"/>
          <w:lang w:val="en-US"/>
        </w:rPr>
      </w:pPr>
    </w:p>
    <w:p w:rsidR="007433EC" w:rsidRDefault="007433EC" w:rsidP="00BA1CB7">
      <w:pPr>
        <w:spacing w:after="240"/>
        <w:jc w:val="center"/>
        <w:rPr>
          <w:rFonts w:ascii="Times New Roman" w:hAnsi="Times New Roman" w:cs="Times New Roman"/>
          <w:b/>
          <w:sz w:val="28"/>
          <w:szCs w:val="28"/>
        </w:rPr>
      </w:pPr>
    </w:p>
    <w:p w:rsidR="007433EC" w:rsidRDefault="007433EC" w:rsidP="00BA1CB7">
      <w:pPr>
        <w:spacing w:after="240"/>
        <w:jc w:val="center"/>
        <w:rPr>
          <w:rFonts w:ascii="Times New Roman" w:hAnsi="Times New Roman" w:cs="Times New Roman"/>
          <w:b/>
          <w:sz w:val="28"/>
          <w:szCs w:val="28"/>
        </w:rPr>
      </w:pPr>
    </w:p>
    <w:p w:rsidR="007433EC" w:rsidRDefault="007433EC" w:rsidP="00BA1CB7">
      <w:pPr>
        <w:spacing w:after="240"/>
        <w:jc w:val="center"/>
        <w:rPr>
          <w:rFonts w:ascii="Times New Roman" w:hAnsi="Times New Roman" w:cs="Times New Roman"/>
          <w:b/>
          <w:sz w:val="28"/>
          <w:szCs w:val="28"/>
        </w:rPr>
      </w:pPr>
    </w:p>
    <w:p w:rsidR="008E19B8" w:rsidRDefault="008E19B8" w:rsidP="00BA1CB7">
      <w:pPr>
        <w:spacing w:after="240"/>
        <w:jc w:val="center"/>
        <w:rPr>
          <w:rFonts w:ascii="Times New Roman" w:hAnsi="Times New Roman" w:cs="Times New Roman"/>
          <w:b/>
          <w:sz w:val="28"/>
          <w:szCs w:val="28"/>
        </w:rPr>
      </w:pPr>
      <w:r>
        <w:rPr>
          <w:rFonts w:ascii="Times New Roman" w:hAnsi="Times New Roman" w:cs="Times New Roman"/>
          <w:b/>
          <w:sz w:val="28"/>
          <w:szCs w:val="28"/>
        </w:rPr>
        <w:t>1.</w:t>
      </w:r>
      <w:r w:rsidR="0089740F">
        <w:rPr>
          <w:rFonts w:ascii="Times New Roman" w:hAnsi="Times New Roman" w:cs="Times New Roman"/>
          <w:b/>
          <w:sz w:val="28"/>
          <w:szCs w:val="28"/>
        </w:rPr>
        <w:t>4</w:t>
      </w:r>
      <w:r w:rsidR="00450494">
        <w:rPr>
          <w:rFonts w:ascii="Times New Roman" w:hAnsi="Times New Roman" w:cs="Times New Roman"/>
          <w:b/>
          <w:sz w:val="28"/>
          <w:szCs w:val="28"/>
        </w:rPr>
        <w:t>.</w:t>
      </w:r>
      <w:r>
        <w:rPr>
          <w:rFonts w:ascii="Times New Roman" w:hAnsi="Times New Roman" w:cs="Times New Roman"/>
          <w:b/>
          <w:sz w:val="28"/>
          <w:szCs w:val="28"/>
        </w:rPr>
        <w:t xml:space="preserve"> Предложения по строительству, реконструкции и модернизации объектов централизованных систем водоснабжения</w:t>
      </w:r>
    </w:p>
    <w:p w:rsidR="008E19B8" w:rsidRDefault="008E19B8" w:rsidP="00C52A82">
      <w:pPr>
        <w:spacing w:after="240" w:line="276" w:lineRule="auto"/>
        <w:jc w:val="center"/>
        <w:rPr>
          <w:rFonts w:ascii="Times New Roman" w:hAnsi="Times New Roman" w:cs="Times New Roman"/>
          <w:b/>
          <w:sz w:val="28"/>
          <w:szCs w:val="28"/>
        </w:rPr>
      </w:pPr>
      <w:r>
        <w:rPr>
          <w:rFonts w:ascii="Times New Roman" w:hAnsi="Times New Roman" w:cs="Times New Roman"/>
          <w:b/>
          <w:sz w:val="28"/>
          <w:szCs w:val="28"/>
        </w:rPr>
        <w:t>1.</w:t>
      </w:r>
      <w:r w:rsidR="00C36212">
        <w:rPr>
          <w:rFonts w:ascii="Times New Roman" w:hAnsi="Times New Roman" w:cs="Times New Roman"/>
          <w:b/>
          <w:sz w:val="28"/>
          <w:szCs w:val="28"/>
        </w:rPr>
        <w:t>4</w:t>
      </w:r>
      <w:r>
        <w:rPr>
          <w:rFonts w:ascii="Times New Roman" w:hAnsi="Times New Roman" w:cs="Times New Roman"/>
          <w:b/>
          <w:sz w:val="28"/>
          <w:szCs w:val="28"/>
        </w:rPr>
        <w:t>.1</w:t>
      </w:r>
      <w:r w:rsidR="00450494">
        <w:rPr>
          <w:rFonts w:ascii="Times New Roman" w:hAnsi="Times New Roman" w:cs="Times New Roman"/>
          <w:b/>
          <w:sz w:val="28"/>
          <w:szCs w:val="28"/>
        </w:rPr>
        <w:t>.</w:t>
      </w:r>
      <w:r>
        <w:rPr>
          <w:rFonts w:ascii="Times New Roman" w:hAnsi="Times New Roman" w:cs="Times New Roman"/>
          <w:b/>
          <w:sz w:val="28"/>
          <w:szCs w:val="28"/>
        </w:rPr>
        <w:t xml:space="preserve"> </w:t>
      </w:r>
      <w:r w:rsidR="00CB0C32">
        <w:rPr>
          <w:rFonts w:ascii="Times New Roman" w:hAnsi="Times New Roman" w:cs="Times New Roman"/>
          <w:b/>
          <w:sz w:val="28"/>
          <w:szCs w:val="28"/>
        </w:rPr>
        <w:t>П</w:t>
      </w:r>
      <w:r w:rsidR="00CB0C32" w:rsidRPr="00CB0C32">
        <w:rPr>
          <w:rFonts w:ascii="Times New Roman" w:hAnsi="Times New Roman" w:cs="Times New Roman"/>
          <w:b/>
          <w:sz w:val="28"/>
          <w:szCs w:val="28"/>
        </w:rPr>
        <w:t>еречень основных мероприятий по реализации схем водоснабжения</w:t>
      </w:r>
    </w:p>
    <w:p w:rsidR="00A27979" w:rsidRPr="00BA1CB7" w:rsidRDefault="008E19B8" w:rsidP="00A27979">
      <w:pPr>
        <w:ind w:firstLine="709"/>
        <w:jc w:val="right"/>
        <w:rPr>
          <w:rFonts w:ascii="Times New Roman" w:hAnsi="Times New Roman" w:cs="Times New Roman"/>
          <w:sz w:val="22"/>
          <w:szCs w:val="22"/>
        </w:rPr>
      </w:pPr>
      <w:r w:rsidRPr="00BA1CB7">
        <w:rPr>
          <w:rFonts w:ascii="Times New Roman" w:hAnsi="Times New Roman" w:cs="Times New Roman"/>
          <w:sz w:val="22"/>
          <w:szCs w:val="22"/>
        </w:rPr>
        <w:t>Таблица 1</w:t>
      </w:r>
      <w:r w:rsidR="007433EC">
        <w:rPr>
          <w:rFonts w:ascii="Times New Roman" w:hAnsi="Times New Roman" w:cs="Times New Roman"/>
          <w:sz w:val="22"/>
          <w:szCs w:val="22"/>
        </w:rPr>
        <w:t>5</w:t>
      </w:r>
      <w:r w:rsidR="000D6F8A" w:rsidRPr="00BA1CB7">
        <w:rPr>
          <w:rFonts w:ascii="Times New Roman" w:hAnsi="Times New Roman" w:cs="Times New Roman"/>
          <w:sz w:val="22"/>
          <w:szCs w:val="22"/>
        </w:rPr>
        <w:t>.</w:t>
      </w:r>
    </w:p>
    <w:p w:rsidR="008E19B8" w:rsidRPr="00BA1CB7" w:rsidRDefault="008E19B8" w:rsidP="00C52A82">
      <w:pPr>
        <w:ind w:firstLine="709"/>
        <w:jc w:val="right"/>
        <w:rPr>
          <w:rFonts w:ascii="Times New Roman" w:hAnsi="Times New Roman" w:cs="Times New Roman"/>
          <w:sz w:val="22"/>
          <w:szCs w:val="22"/>
        </w:rPr>
      </w:pPr>
      <w:r w:rsidRPr="00BA1CB7">
        <w:rPr>
          <w:rFonts w:ascii="Times New Roman" w:hAnsi="Times New Roman" w:cs="Times New Roman"/>
          <w:sz w:val="22"/>
          <w:szCs w:val="22"/>
        </w:rPr>
        <w:t>Объекты, предлагаемые к новому строительству</w:t>
      </w:r>
    </w:p>
    <w:tbl>
      <w:tblPr>
        <w:tblW w:w="0" w:type="auto"/>
        <w:tblInd w:w="2936" w:type="dxa"/>
        <w:tblLayout w:type="fixed"/>
        <w:tblLook w:val="0000" w:firstRow="0" w:lastRow="0" w:firstColumn="0" w:lastColumn="0" w:noHBand="0" w:noVBand="0"/>
      </w:tblPr>
      <w:tblGrid>
        <w:gridCol w:w="1242"/>
        <w:gridCol w:w="3010"/>
      </w:tblGrid>
      <w:tr w:rsidR="008E19B8" w:rsidTr="00A96FB7">
        <w:trPr>
          <w:trHeight w:val="602"/>
        </w:trPr>
        <w:tc>
          <w:tcPr>
            <w:tcW w:w="1242"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A27979" w:rsidRDefault="008E19B8" w:rsidP="00A27979">
            <w:pPr>
              <w:jc w:val="center"/>
              <w:rPr>
                <w:rFonts w:ascii="Times New Roman" w:hAnsi="Times New Roman" w:cs="Times New Roman"/>
                <w:b/>
                <w:sz w:val="24"/>
              </w:rPr>
            </w:pPr>
            <w:r w:rsidRPr="00A27979">
              <w:rPr>
                <w:rFonts w:ascii="Times New Roman" w:hAnsi="Times New Roman" w:cs="Times New Roman"/>
                <w:b/>
                <w:sz w:val="24"/>
              </w:rPr>
              <w:t>№ п/п</w:t>
            </w:r>
          </w:p>
        </w:tc>
        <w:tc>
          <w:tcPr>
            <w:tcW w:w="30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A27979" w:rsidRDefault="008E19B8" w:rsidP="00A27979">
            <w:pPr>
              <w:jc w:val="center"/>
              <w:rPr>
                <w:b/>
              </w:rPr>
            </w:pPr>
            <w:r w:rsidRPr="00A27979">
              <w:rPr>
                <w:rFonts w:ascii="Times New Roman" w:hAnsi="Times New Roman" w:cs="Times New Roman"/>
                <w:b/>
                <w:sz w:val="24"/>
              </w:rPr>
              <w:t>Кадастровый номер</w:t>
            </w:r>
            <w:r w:rsidR="00DD1508">
              <w:rPr>
                <w:rFonts w:ascii="Times New Roman" w:hAnsi="Times New Roman" w:cs="Times New Roman"/>
                <w:b/>
                <w:sz w:val="24"/>
              </w:rPr>
              <w:t xml:space="preserve"> земельного участка</w:t>
            </w:r>
          </w:p>
        </w:tc>
      </w:tr>
      <w:tr w:rsidR="008E19B8" w:rsidTr="00DD1508">
        <w:trPr>
          <w:trHeight w:val="401"/>
        </w:trPr>
        <w:tc>
          <w:tcPr>
            <w:tcW w:w="1242" w:type="dxa"/>
            <w:tcBorders>
              <w:top w:val="single" w:sz="4" w:space="0" w:color="000000"/>
              <w:left w:val="single" w:sz="4" w:space="0" w:color="000000"/>
              <w:bottom w:val="single" w:sz="4" w:space="0" w:color="000000"/>
            </w:tcBorders>
            <w:shd w:val="clear" w:color="auto" w:fill="auto"/>
            <w:vAlign w:val="center"/>
          </w:tcPr>
          <w:p w:rsidR="008E19B8" w:rsidRDefault="008E19B8" w:rsidP="00DD1508">
            <w:pPr>
              <w:spacing w:line="276" w:lineRule="auto"/>
              <w:jc w:val="center"/>
              <w:rPr>
                <w:rFonts w:ascii="Times New Roman" w:hAnsi="Times New Roman" w:cs="Times New Roman"/>
                <w:sz w:val="24"/>
              </w:rPr>
            </w:pPr>
            <w:r>
              <w:rPr>
                <w:rFonts w:ascii="Times New Roman" w:hAnsi="Times New Roman" w:cs="Times New Roman"/>
                <w:sz w:val="24"/>
              </w:rPr>
              <w:t>1</w:t>
            </w:r>
          </w:p>
        </w:tc>
        <w:tc>
          <w:tcPr>
            <w:tcW w:w="3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DD1508">
            <w:pPr>
              <w:spacing w:line="276" w:lineRule="auto"/>
              <w:jc w:val="center"/>
            </w:pPr>
            <w:r>
              <w:rPr>
                <w:rFonts w:ascii="Times New Roman" w:hAnsi="Times New Roman" w:cs="Times New Roman"/>
                <w:sz w:val="24"/>
              </w:rPr>
              <w:t>24:24:303045</w:t>
            </w:r>
          </w:p>
        </w:tc>
      </w:tr>
      <w:tr w:rsidR="008E19B8" w:rsidTr="00DD1508">
        <w:trPr>
          <w:trHeight w:val="416"/>
        </w:trPr>
        <w:tc>
          <w:tcPr>
            <w:tcW w:w="1242" w:type="dxa"/>
            <w:tcBorders>
              <w:top w:val="single" w:sz="4" w:space="0" w:color="000000"/>
              <w:left w:val="single" w:sz="4" w:space="0" w:color="000000"/>
              <w:bottom w:val="single" w:sz="4" w:space="0" w:color="000000"/>
            </w:tcBorders>
            <w:shd w:val="clear" w:color="auto" w:fill="auto"/>
            <w:vAlign w:val="center"/>
          </w:tcPr>
          <w:p w:rsidR="008E19B8" w:rsidRDefault="008E19B8" w:rsidP="00DD1508">
            <w:pPr>
              <w:spacing w:line="276" w:lineRule="auto"/>
              <w:jc w:val="center"/>
              <w:rPr>
                <w:rFonts w:ascii="Times New Roman" w:hAnsi="Times New Roman" w:cs="Times New Roman"/>
                <w:sz w:val="24"/>
              </w:rPr>
            </w:pPr>
            <w:r>
              <w:rPr>
                <w:rFonts w:ascii="Times New Roman" w:hAnsi="Times New Roman" w:cs="Times New Roman"/>
                <w:sz w:val="24"/>
              </w:rPr>
              <w:t>2</w:t>
            </w:r>
          </w:p>
        </w:tc>
        <w:tc>
          <w:tcPr>
            <w:tcW w:w="3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DD1508">
            <w:pPr>
              <w:spacing w:line="276" w:lineRule="auto"/>
              <w:jc w:val="center"/>
            </w:pPr>
            <w:r>
              <w:rPr>
                <w:rFonts w:ascii="Times New Roman" w:hAnsi="Times New Roman" w:cs="Times New Roman"/>
                <w:sz w:val="24"/>
              </w:rPr>
              <w:t>24:24:304001</w:t>
            </w:r>
          </w:p>
        </w:tc>
      </w:tr>
      <w:tr w:rsidR="008E19B8" w:rsidTr="00DD1508">
        <w:trPr>
          <w:trHeight w:val="430"/>
        </w:trPr>
        <w:tc>
          <w:tcPr>
            <w:tcW w:w="1242" w:type="dxa"/>
            <w:tcBorders>
              <w:top w:val="single" w:sz="4" w:space="0" w:color="000000"/>
              <w:left w:val="single" w:sz="4" w:space="0" w:color="000000"/>
              <w:bottom w:val="single" w:sz="4" w:space="0" w:color="000000"/>
            </w:tcBorders>
            <w:shd w:val="clear" w:color="auto" w:fill="auto"/>
            <w:vAlign w:val="center"/>
          </w:tcPr>
          <w:p w:rsidR="008E19B8" w:rsidRDefault="008E19B8" w:rsidP="00DD1508">
            <w:pPr>
              <w:spacing w:line="276" w:lineRule="auto"/>
              <w:jc w:val="center"/>
              <w:rPr>
                <w:rFonts w:ascii="Times New Roman" w:hAnsi="Times New Roman" w:cs="Times New Roman"/>
                <w:sz w:val="24"/>
              </w:rPr>
            </w:pPr>
            <w:r>
              <w:rPr>
                <w:rFonts w:ascii="Times New Roman" w:hAnsi="Times New Roman" w:cs="Times New Roman"/>
                <w:sz w:val="24"/>
              </w:rPr>
              <w:t>3</w:t>
            </w:r>
          </w:p>
        </w:tc>
        <w:tc>
          <w:tcPr>
            <w:tcW w:w="3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DD1508">
            <w:pPr>
              <w:spacing w:line="276" w:lineRule="auto"/>
              <w:jc w:val="center"/>
            </w:pPr>
            <w:r>
              <w:rPr>
                <w:rFonts w:ascii="Times New Roman" w:hAnsi="Times New Roman" w:cs="Times New Roman"/>
                <w:sz w:val="24"/>
              </w:rPr>
              <w:t>24:24:303041</w:t>
            </w:r>
          </w:p>
        </w:tc>
      </w:tr>
      <w:tr w:rsidR="008E19B8" w:rsidTr="00DD1508">
        <w:trPr>
          <w:trHeight w:val="401"/>
        </w:trPr>
        <w:tc>
          <w:tcPr>
            <w:tcW w:w="1242" w:type="dxa"/>
            <w:tcBorders>
              <w:top w:val="single" w:sz="4" w:space="0" w:color="000000"/>
              <w:left w:val="single" w:sz="4" w:space="0" w:color="000000"/>
              <w:bottom w:val="single" w:sz="4" w:space="0" w:color="000000"/>
            </w:tcBorders>
            <w:shd w:val="clear" w:color="auto" w:fill="auto"/>
            <w:vAlign w:val="center"/>
          </w:tcPr>
          <w:p w:rsidR="008E19B8" w:rsidRDefault="008E19B8" w:rsidP="00DD1508">
            <w:pPr>
              <w:spacing w:line="276" w:lineRule="auto"/>
              <w:jc w:val="center"/>
              <w:rPr>
                <w:rFonts w:ascii="Times New Roman" w:hAnsi="Times New Roman" w:cs="Times New Roman"/>
                <w:sz w:val="24"/>
              </w:rPr>
            </w:pPr>
            <w:r>
              <w:rPr>
                <w:rFonts w:ascii="Times New Roman" w:hAnsi="Times New Roman" w:cs="Times New Roman"/>
                <w:sz w:val="24"/>
              </w:rPr>
              <w:t>4</w:t>
            </w:r>
          </w:p>
        </w:tc>
        <w:tc>
          <w:tcPr>
            <w:tcW w:w="3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DD1508">
            <w:pPr>
              <w:spacing w:line="276" w:lineRule="auto"/>
              <w:jc w:val="center"/>
            </w:pPr>
            <w:r>
              <w:rPr>
                <w:rFonts w:ascii="Times New Roman" w:hAnsi="Times New Roman" w:cs="Times New Roman"/>
                <w:sz w:val="24"/>
              </w:rPr>
              <w:t>24:24:305001</w:t>
            </w:r>
          </w:p>
        </w:tc>
      </w:tr>
      <w:tr w:rsidR="008E19B8" w:rsidTr="00DD1508">
        <w:trPr>
          <w:trHeight w:val="388"/>
        </w:trPr>
        <w:tc>
          <w:tcPr>
            <w:tcW w:w="1242" w:type="dxa"/>
            <w:tcBorders>
              <w:top w:val="single" w:sz="4" w:space="0" w:color="000000"/>
              <w:left w:val="single" w:sz="4" w:space="0" w:color="000000"/>
              <w:bottom w:val="single" w:sz="4" w:space="0" w:color="000000"/>
            </w:tcBorders>
            <w:shd w:val="clear" w:color="auto" w:fill="auto"/>
            <w:vAlign w:val="center"/>
          </w:tcPr>
          <w:p w:rsidR="008E19B8" w:rsidRDefault="008E19B8" w:rsidP="00DD1508">
            <w:pPr>
              <w:spacing w:line="276" w:lineRule="auto"/>
              <w:jc w:val="center"/>
              <w:rPr>
                <w:rFonts w:ascii="Times New Roman" w:hAnsi="Times New Roman" w:cs="Times New Roman"/>
                <w:sz w:val="24"/>
              </w:rPr>
            </w:pPr>
            <w:r>
              <w:rPr>
                <w:rFonts w:ascii="Times New Roman" w:hAnsi="Times New Roman" w:cs="Times New Roman"/>
                <w:sz w:val="24"/>
              </w:rPr>
              <w:t>5</w:t>
            </w:r>
          </w:p>
        </w:tc>
        <w:tc>
          <w:tcPr>
            <w:tcW w:w="3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DD1508">
            <w:pPr>
              <w:spacing w:line="276" w:lineRule="auto"/>
              <w:jc w:val="center"/>
            </w:pPr>
            <w:r>
              <w:rPr>
                <w:rFonts w:ascii="Times New Roman" w:hAnsi="Times New Roman" w:cs="Times New Roman"/>
                <w:sz w:val="24"/>
              </w:rPr>
              <w:t>24:24:405029</w:t>
            </w:r>
          </w:p>
        </w:tc>
      </w:tr>
      <w:tr w:rsidR="008E19B8" w:rsidTr="00DD1508">
        <w:trPr>
          <w:trHeight w:val="402"/>
        </w:trPr>
        <w:tc>
          <w:tcPr>
            <w:tcW w:w="1242" w:type="dxa"/>
            <w:tcBorders>
              <w:top w:val="single" w:sz="4" w:space="0" w:color="000000"/>
              <w:left w:val="single" w:sz="4" w:space="0" w:color="000000"/>
              <w:bottom w:val="single" w:sz="4" w:space="0" w:color="000000"/>
            </w:tcBorders>
            <w:shd w:val="clear" w:color="auto" w:fill="auto"/>
            <w:vAlign w:val="center"/>
          </w:tcPr>
          <w:p w:rsidR="008E19B8" w:rsidRDefault="008E19B8" w:rsidP="00DD1508">
            <w:pPr>
              <w:spacing w:line="276" w:lineRule="auto"/>
              <w:jc w:val="center"/>
              <w:rPr>
                <w:rFonts w:ascii="Times New Roman" w:hAnsi="Times New Roman" w:cs="Times New Roman"/>
                <w:sz w:val="24"/>
              </w:rPr>
            </w:pPr>
            <w:r>
              <w:rPr>
                <w:rFonts w:ascii="Times New Roman" w:hAnsi="Times New Roman" w:cs="Times New Roman"/>
                <w:sz w:val="24"/>
              </w:rPr>
              <w:t>6</w:t>
            </w:r>
          </w:p>
        </w:tc>
        <w:tc>
          <w:tcPr>
            <w:tcW w:w="3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DD1508">
            <w:pPr>
              <w:spacing w:line="276" w:lineRule="auto"/>
              <w:ind w:left="-1548" w:firstLine="1548"/>
              <w:jc w:val="center"/>
            </w:pPr>
            <w:r>
              <w:rPr>
                <w:rFonts w:ascii="Times New Roman" w:hAnsi="Times New Roman" w:cs="Times New Roman"/>
                <w:sz w:val="24"/>
              </w:rPr>
              <w:t>24:24:404021</w:t>
            </w:r>
          </w:p>
        </w:tc>
      </w:tr>
    </w:tbl>
    <w:p w:rsidR="00C52A82" w:rsidRDefault="00C52A82" w:rsidP="004366C4">
      <w:pPr>
        <w:spacing w:line="276" w:lineRule="auto"/>
        <w:ind w:firstLine="708"/>
        <w:rPr>
          <w:rFonts w:ascii="Times New Roman" w:hAnsi="Times New Roman" w:cs="Times New Roman"/>
          <w:sz w:val="28"/>
          <w:szCs w:val="28"/>
        </w:rPr>
      </w:pPr>
    </w:p>
    <w:p w:rsidR="008E19B8" w:rsidRDefault="008E19B8" w:rsidP="00C13434">
      <w:pPr>
        <w:spacing w:line="276" w:lineRule="auto"/>
        <w:ind w:firstLine="708"/>
        <w:rPr>
          <w:rFonts w:ascii="Times New Roman" w:hAnsi="Times New Roman" w:cs="Times New Roman"/>
          <w:sz w:val="28"/>
          <w:szCs w:val="28"/>
        </w:rPr>
      </w:pPr>
      <w:r>
        <w:rPr>
          <w:rFonts w:ascii="Times New Roman" w:hAnsi="Times New Roman" w:cs="Times New Roman"/>
          <w:sz w:val="28"/>
          <w:szCs w:val="28"/>
        </w:rPr>
        <w:t xml:space="preserve">Проектом предусматривается прокладка водопроводных сетей </w:t>
      </w:r>
      <w:r w:rsidR="000F0A7D">
        <w:rPr>
          <w:rFonts w:ascii="Times New Roman" w:hAnsi="Times New Roman" w:cs="Times New Roman"/>
          <w:sz w:val="28"/>
          <w:szCs w:val="28"/>
        </w:rPr>
        <w:t>в кварталах,</w:t>
      </w:r>
      <w:r>
        <w:rPr>
          <w:rFonts w:ascii="Times New Roman" w:hAnsi="Times New Roman" w:cs="Times New Roman"/>
          <w:sz w:val="28"/>
          <w:szCs w:val="28"/>
        </w:rPr>
        <w:t xml:space="preserve"> предусмотренных проектом под застройку жилыми и общественно-деловыми зданиями на Расчетный срок. На сет</w:t>
      </w:r>
      <w:r w:rsidR="00BB4316">
        <w:rPr>
          <w:rFonts w:ascii="Times New Roman" w:hAnsi="Times New Roman" w:cs="Times New Roman"/>
          <w:sz w:val="28"/>
          <w:szCs w:val="28"/>
        </w:rPr>
        <w:t>ях</w:t>
      </w:r>
      <w:r>
        <w:rPr>
          <w:rFonts w:ascii="Times New Roman" w:hAnsi="Times New Roman" w:cs="Times New Roman"/>
          <w:sz w:val="28"/>
          <w:szCs w:val="28"/>
        </w:rPr>
        <w:t xml:space="preserve"> </w:t>
      </w:r>
      <w:r w:rsidR="00BB4316">
        <w:rPr>
          <w:rFonts w:ascii="Times New Roman" w:hAnsi="Times New Roman" w:cs="Times New Roman"/>
          <w:sz w:val="28"/>
          <w:szCs w:val="28"/>
        </w:rPr>
        <w:t xml:space="preserve">необходимо предусмотреть </w:t>
      </w:r>
      <w:r>
        <w:rPr>
          <w:rFonts w:ascii="Times New Roman" w:hAnsi="Times New Roman" w:cs="Times New Roman"/>
          <w:sz w:val="28"/>
          <w:szCs w:val="28"/>
        </w:rPr>
        <w:t>установ</w:t>
      </w:r>
      <w:r w:rsidR="00BB4316">
        <w:rPr>
          <w:rFonts w:ascii="Times New Roman" w:hAnsi="Times New Roman" w:cs="Times New Roman"/>
          <w:sz w:val="28"/>
          <w:szCs w:val="28"/>
        </w:rPr>
        <w:t>ку</w:t>
      </w:r>
      <w:r>
        <w:rPr>
          <w:rFonts w:ascii="Times New Roman" w:hAnsi="Times New Roman" w:cs="Times New Roman"/>
          <w:sz w:val="28"/>
          <w:szCs w:val="28"/>
        </w:rPr>
        <w:t xml:space="preserve"> пожарны</w:t>
      </w:r>
      <w:r w:rsidR="00BB4316">
        <w:rPr>
          <w:rFonts w:ascii="Times New Roman" w:hAnsi="Times New Roman" w:cs="Times New Roman"/>
          <w:sz w:val="28"/>
          <w:szCs w:val="28"/>
        </w:rPr>
        <w:t>х</w:t>
      </w:r>
      <w:r>
        <w:rPr>
          <w:rFonts w:ascii="Times New Roman" w:hAnsi="Times New Roman" w:cs="Times New Roman"/>
          <w:sz w:val="28"/>
          <w:szCs w:val="28"/>
        </w:rPr>
        <w:t xml:space="preserve"> гидрант</w:t>
      </w:r>
      <w:r w:rsidR="00BB4316">
        <w:rPr>
          <w:rFonts w:ascii="Times New Roman" w:hAnsi="Times New Roman" w:cs="Times New Roman"/>
          <w:sz w:val="28"/>
          <w:szCs w:val="28"/>
        </w:rPr>
        <w:t>ов</w:t>
      </w:r>
      <w:r>
        <w:rPr>
          <w:rFonts w:ascii="Times New Roman" w:hAnsi="Times New Roman" w:cs="Times New Roman"/>
          <w:sz w:val="28"/>
          <w:szCs w:val="28"/>
        </w:rPr>
        <w:t>, а также</w:t>
      </w:r>
      <w:r w:rsidR="00BB4316">
        <w:rPr>
          <w:rFonts w:ascii="Times New Roman" w:hAnsi="Times New Roman" w:cs="Times New Roman"/>
          <w:sz w:val="28"/>
          <w:szCs w:val="28"/>
        </w:rPr>
        <w:t>,</w:t>
      </w:r>
      <w:r>
        <w:rPr>
          <w:rFonts w:ascii="Times New Roman" w:hAnsi="Times New Roman" w:cs="Times New Roman"/>
          <w:sz w:val="28"/>
          <w:szCs w:val="28"/>
        </w:rPr>
        <w:t xml:space="preserve"> </w:t>
      </w:r>
      <w:r w:rsidR="00BB4316">
        <w:rPr>
          <w:rFonts w:ascii="Times New Roman" w:hAnsi="Times New Roman" w:cs="Times New Roman"/>
          <w:sz w:val="28"/>
          <w:szCs w:val="28"/>
        </w:rPr>
        <w:t xml:space="preserve">в необходимых местах, </w:t>
      </w:r>
      <w:r>
        <w:rPr>
          <w:rFonts w:ascii="Times New Roman" w:hAnsi="Times New Roman" w:cs="Times New Roman"/>
          <w:sz w:val="28"/>
          <w:szCs w:val="28"/>
        </w:rPr>
        <w:t xml:space="preserve">защищенную от замерзания арматуру. Трубопроводы </w:t>
      </w:r>
      <w:r w:rsidR="00BB4316">
        <w:rPr>
          <w:rFonts w:ascii="Times New Roman" w:hAnsi="Times New Roman" w:cs="Times New Roman"/>
          <w:sz w:val="28"/>
          <w:szCs w:val="28"/>
        </w:rPr>
        <w:t>за</w:t>
      </w:r>
      <w:r>
        <w:rPr>
          <w:rFonts w:ascii="Times New Roman" w:hAnsi="Times New Roman" w:cs="Times New Roman"/>
          <w:sz w:val="28"/>
          <w:szCs w:val="28"/>
        </w:rPr>
        <w:t>проектир</w:t>
      </w:r>
      <w:r w:rsidR="00BB4316">
        <w:rPr>
          <w:rFonts w:ascii="Times New Roman" w:hAnsi="Times New Roman" w:cs="Times New Roman"/>
          <w:sz w:val="28"/>
          <w:szCs w:val="28"/>
        </w:rPr>
        <w:t>овать</w:t>
      </w:r>
      <w:r>
        <w:rPr>
          <w:rFonts w:ascii="Times New Roman" w:hAnsi="Times New Roman" w:cs="Times New Roman"/>
          <w:sz w:val="28"/>
          <w:szCs w:val="28"/>
        </w:rPr>
        <w:t xml:space="preserve"> из полиэтиленовых </w:t>
      </w:r>
      <w:r w:rsidR="00BB4316">
        <w:rPr>
          <w:rFonts w:ascii="Times New Roman" w:hAnsi="Times New Roman" w:cs="Times New Roman"/>
          <w:sz w:val="28"/>
          <w:szCs w:val="28"/>
        </w:rPr>
        <w:t xml:space="preserve">труб </w:t>
      </w:r>
      <w:r w:rsidR="00BB4316" w:rsidRPr="00A920EA">
        <w:rPr>
          <w:rFonts w:ascii="Times New Roman" w:hAnsi="Times New Roman" w:cs="Times New Roman"/>
          <w:w w:val="90"/>
          <w:sz w:val="28"/>
          <w:szCs w:val="28"/>
        </w:rPr>
        <w:t>ПЭ 100 SDR 17S8</w:t>
      </w:r>
      <w:r w:rsidR="00BB4316">
        <w:rPr>
          <w:rFonts w:ascii="Times New Roman" w:hAnsi="Times New Roman" w:cs="Times New Roman"/>
          <w:sz w:val="28"/>
          <w:szCs w:val="28"/>
        </w:rPr>
        <w:t xml:space="preserve"> </w:t>
      </w:r>
      <w:r>
        <w:rPr>
          <w:rFonts w:ascii="Times New Roman" w:hAnsi="Times New Roman" w:cs="Times New Roman"/>
          <w:sz w:val="28"/>
          <w:szCs w:val="28"/>
        </w:rPr>
        <w:t xml:space="preserve">по ГОСТ 15899 – 2001. </w:t>
      </w:r>
    </w:p>
    <w:p w:rsidR="008E19B8" w:rsidRDefault="008E19B8" w:rsidP="00C13434">
      <w:pPr>
        <w:spacing w:line="276" w:lineRule="auto"/>
        <w:ind w:firstLine="708"/>
        <w:rPr>
          <w:rFonts w:ascii="Times New Roman" w:hAnsi="Times New Roman" w:cs="Times New Roman"/>
          <w:sz w:val="28"/>
          <w:szCs w:val="28"/>
        </w:rPr>
      </w:pPr>
      <w:r>
        <w:rPr>
          <w:rFonts w:ascii="Times New Roman" w:hAnsi="Times New Roman" w:cs="Times New Roman"/>
          <w:sz w:val="28"/>
          <w:szCs w:val="28"/>
        </w:rPr>
        <w:t xml:space="preserve">Предусматривается капитальный ремонт аварийных и ветхих участков водопроводной сети. </w:t>
      </w:r>
    </w:p>
    <w:p w:rsidR="0086175B" w:rsidRDefault="0086175B" w:rsidP="00C13434">
      <w:pPr>
        <w:spacing w:line="276" w:lineRule="auto"/>
        <w:ind w:firstLine="708"/>
        <w:rPr>
          <w:rFonts w:ascii="Times New Roman" w:hAnsi="Times New Roman" w:cs="Times New Roman"/>
          <w:sz w:val="28"/>
          <w:szCs w:val="28"/>
        </w:rPr>
      </w:pPr>
    </w:p>
    <w:p w:rsidR="000443D4" w:rsidRPr="00C13434" w:rsidRDefault="000443D4" w:rsidP="00C041AD">
      <w:pPr>
        <w:ind w:firstLine="708"/>
        <w:jc w:val="right"/>
        <w:rPr>
          <w:rFonts w:ascii="Times New Roman" w:hAnsi="Times New Roman" w:cs="Times New Roman"/>
          <w:sz w:val="22"/>
          <w:szCs w:val="22"/>
        </w:rPr>
      </w:pPr>
      <w:r w:rsidRPr="00C13434">
        <w:rPr>
          <w:rFonts w:ascii="Times New Roman" w:hAnsi="Times New Roman" w:cs="Times New Roman"/>
          <w:sz w:val="22"/>
          <w:szCs w:val="22"/>
        </w:rPr>
        <w:t>Таблица 1</w:t>
      </w:r>
      <w:r w:rsidR="007433EC">
        <w:rPr>
          <w:rFonts w:ascii="Times New Roman" w:hAnsi="Times New Roman" w:cs="Times New Roman"/>
          <w:sz w:val="22"/>
          <w:szCs w:val="22"/>
        </w:rPr>
        <w:t>6</w:t>
      </w:r>
      <w:r w:rsidR="000D6F8A" w:rsidRPr="00C13434">
        <w:rPr>
          <w:rFonts w:ascii="Times New Roman" w:hAnsi="Times New Roman" w:cs="Times New Roman"/>
          <w:sz w:val="22"/>
          <w:szCs w:val="22"/>
        </w:rPr>
        <w:t>.</w:t>
      </w:r>
    </w:p>
    <w:p w:rsidR="00681CDD" w:rsidRPr="00C13434" w:rsidRDefault="000F0A7D" w:rsidP="00C041AD">
      <w:pPr>
        <w:ind w:firstLine="708"/>
        <w:jc w:val="right"/>
        <w:rPr>
          <w:rFonts w:ascii="Times New Roman" w:hAnsi="Times New Roman" w:cs="Times New Roman"/>
          <w:sz w:val="22"/>
          <w:szCs w:val="22"/>
        </w:rPr>
      </w:pPr>
      <w:r w:rsidRPr="00C13434">
        <w:rPr>
          <w:rFonts w:ascii="Times New Roman" w:hAnsi="Times New Roman" w:cs="Times New Roman"/>
          <w:sz w:val="22"/>
          <w:szCs w:val="22"/>
        </w:rPr>
        <w:t>Мероприятия,</w:t>
      </w:r>
      <w:r w:rsidR="000443D4" w:rsidRPr="00C13434">
        <w:rPr>
          <w:rFonts w:ascii="Times New Roman" w:hAnsi="Times New Roman" w:cs="Times New Roman"/>
          <w:sz w:val="22"/>
          <w:szCs w:val="22"/>
        </w:rPr>
        <w:t xml:space="preserve"> предлагаемые к новому строительству</w:t>
      </w:r>
      <w:r w:rsidR="00681CDD" w:rsidRPr="00C13434">
        <w:rPr>
          <w:rFonts w:ascii="Times New Roman" w:hAnsi="Times New Roman" w:cs="Times New Roman"/>
          <w:sz w:val="22"/>
          <w:szCs w:val="22"/>
        </w:rPr>
        <w:t xml:space="preserve"> и</w:t>
      </w:r>
    </w:p>
    <w:p w:rsidR="000443D4" w:rsidRPr="00C13434" w:rsidRDefault="00C041AD" w:rsidP="00C041AD">
      <w:pPr>
        <w:ind w:firstLine="708"/>
        <w:jc w:val="right"/>
        <w:rPr>
          <w:rFonts w:ascii="Times New Roman" w:hAnsi="Times New Roman" w:cs="Times New Roman"/>
          <w:sz w:val="22"/>
          <w:szCs w:val="22"/>
        </w:rPr>
      </w:pPr>
      <w:r w:rsidRPr="00C13434">
        <w:rPr>
          <w:rFonts w:ascii="Times New Roman" w:hAnsi="Times New Roman" w:cs="Times New Roman"/>
          <w:sz w:val="22"/>
          <w:szCs w:val="22"/>
        </w:rPr>
        <w:t xml:space="preserve">модернизации </w:t>
      </w:r>
      <w:r w:rsidR="00681CDD" w:rsidRPr="00C13434">
        <w:rPr>
          <w:rFonts w:ascii="Times New Roman" w:hAnsi="Times New Roman" w:cs="Times New Roman"/>
          <w:sz w:val="22"/>
          <w:szCs w:val="22"/>
        </w:rPr>
        <w:t>существующих сетей водоснабжения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3119"/>
        <w:gridCol w:w="3543"/>
      </w:tblGrid>
      <w:tr w:rsidR="006F6841" w:rsidRPr="006F6841" w:rsidTr="00C13434">
        <w:trPr>
          <w:trHeight w:val="1593"/>
        </w:trPr>
        <w:tc>
          <w:tcPr>
            <w:tcW w:w="817" w:type="dxa"/>
            <w:shd w:val="clear" w:color="auto" w:fill="F2F2F2" w:themeFill="background1" w:themeFillShade="F2"/>
            <w:vAlign w:val="center"/>
          </w:tcPr>
          <w:p w:rsidR="006F6841" w:rsidRPr="00C44BF2" w:rsidRDefault="006F6841" w:rsidP="006F6841">
            <w:pPr>
              <w:jc w:val="center"/>
              <w:rPr>
                <w:rFonts w:ascii="Times New Roman" w:hAnsi="Times New Roman" w:cs="Times New Roman"/>
                <w:b/>
                <w:sz w:val="24"/>
              </w:rPr>
            </w:pPr>
            <w:r w:rsidRPr="00C44BF2">
              <w:rPr>
                <w:rFonts w:ascii="Times New Roman" w:hAnsi="Times New Roman" w:cs="Times New Roman"/>
                <w:b/>
                <w:sz w:val="24"/>
              </w:rPr>
              <w:t>№ п/п</w:t>
            </w:r>
          </w:p>
        </w:tc>
        <w:tc>
          <w:tcPr>
            <w:tcW w:w="2977" w:type="dxa"/>
            <w:shd w:val="clear" w:color="auto" w:fill="F2F2F2" w:themeFill="background1" w:themeFillShade="F2"/>
            <w:vAlign w:val="center"/>
          </w:tcPr>
          <w:p w:rsidR="006F6841" w:rsidRPr="00C44BF2" w:rsidRDefault="006F6841" w:rsidP="006F6841">
            <w:pPr>
              <w:jc w:val="center"/>
              <w:rPr>
                <w:rFonts w:ascii="Times New Roman" w:hAnsi="Times New Roman" w:cs="Times New Roman"/>
                <w:b/>
                <w:sz w:val="24"/>
              </w:rPr>
            </w:pPr>
            <w:r w:rsidRPr="00C44BF2">
              <w:rPr>
                <w:rFonts w:ascii="Times New Roman" w:hAnsi="Times New Roman" w:cs="Times New Roman"/>
                <w:b/>
                <w:sz w:val="24"/>
              </w:rPr>
              <w:t>Наименование мероприятия</w:t>
            </w:r>
          </w:p>
        </w:tc>
        <w:tc>
          <w:tcPr>
            <w:tcW w:w="3119" w:type="dxa"/>
            <w:shd w:val="clear" w:color="auto" w:fill="F2F2F2" w:themeFill="background1" w:themeFillShade="F2"/>
            <w:vAlign w:val="center"/>
          </w:tcPr>
          <w:p w:rsidR="006F6841" w:rsidRPr="00C44BF2" w:rsidRDefault="006F6841" w:rsidP="006F6841">
            <w:pPr>
              <w:jc w:val="center"/>
              <w:rPr>
                <w:rFonts w:ascii="Times New Roman" w:hAnsi="Times New Roman" w:cs="Times New Roman"/>
                <w:b/>
                <w:sz w:val="24"/>
              </w:rPr>
            </w:pPr>
            <w:r w:rsidRPr="00C44BF2">
              <w:rPr>
                <w:rFonts w:ascii="Times New Roman" w:hAnsi="Times New Roman" w:cs="Times New Roman"/>
                <w:b/>
                <w:sz w:val="24"/>
              </w:rPr>
              <w:t>Общие характеристики</w:t>
            </w:r>
          </w:p>
        </w:tc>
        <w:tc>
          <w:tcPr>
            <w:tcW w:w="3543" w:type="dxa"/>
            <w:shd w:val="clear" w:color="auto" w:fill="F2F2F2" w:themeFill="background1" w:themeFillShade="F2"/>
            <w:vAlign w:val="center"/>
          </w:tcPr>
          <w:p w:rsidR="006F6841" w:rsidRPr="00C44BF2" w:rsidRDefault="0060130B" w:rsidP="006F6841">
            <w:pPr>
              <w:jc w:val="center"/>
              <w:rPr>
                <w:rFonts w:ascii="Times New Roman" w:hAnsi="Times New Roman" w:cs="Times New Roman"/>
                <w:b/>
                <w:sz w:val="24"/>
              </w:rPr>
            </w:pPr>
            <w:r w:rsidRPr="00C44BF2">
              <w:rPr>
                <w:rFonts w:ascii="Times New Roman" w:hAnsi="Times New Roman" w:cs="Times New Roman"/>
                <w:b/>
                <w:sz w:val="24"/>
              </w:rPr>
              <w:t>Группа мероприятий в соответствии с п.10(1) постановления Правительства РФ от 29.07.2013 № 641</w:t>
            </w:r>
          </w:p>
        </w:tc>
      </w:tr>
      <w:tr w:rsidR="00C13434" w:rsidRPr="006F6841" w:rsidTr="00C13434">
        <w:trPr>
          <w:trHeight w:val="133"/>
        </w:trPr>
        <w:tc>
          <w:tcPr>
            <w:tcW w:w="817" w:type="dxa"/>
            <w:shd w:val="clear" w:color="auto" w:fill="F2F2F2" w:themeFill="background1" w:themeFillShade="F2"/>
            <w:vAlign w:val="center"/>
          </w:tcPr>
          <w:p w:rsidR="00C13434" w:rsidRPr="00C13434" w:rsidRDefault="00C13434" w:rsidP="006F6841">
            <w:pPr>
              <w:jc w:val="center"/>
              <w:rPr>
                <w:rFonts w:ascii="Times New Roman" w:hAnsi="Times New Roman" w:cs="Times New Roman"/>
                <w:b/>
                <w:szCs w:val="20"/>
              </w:rPr>
            </w:pPr>
            <w:r w:rsidRPr="00C13434">
              <w:rPr>
                <w:rFonts w:ascii="Times New Roman" w:hAnsi="Times New Roman" w:cs="Times New Roman"/>
                <w:b/>
                <w:szCs w:val="20"/>
              </w:rPr>
              <w:t>1</w:t>
            </w:r>
          </w:p>
        </w:tc>
        <w:tc>
          <w:tcPr>
            <w:tcW w:w="2977" w:type="dxa"/>
            <w:shd w:val="clear" w:color="auto" w:fill="F2F2F2" w:themeFill="background1" w:themeFillShade="F2"/>
            <w:vAlign w:val="center"/>
          </w:tcPr>
          <w:p w:rsidR="00C13434" w:rsidRPr="00C13434" w:rsidRDefault="00C13434" w:rsidP="006F6841">
            <w:pPr>
              <w:jc w:val="center"/>
              <w:rPr>
                <w:rFonts w:ascii="Times New Roman" w:hAnsi="Times New Roman" w:cs="Times New Roman"/>
                <w:b/>
                <w:szCs w:val="20"/>
              </w:rPr>
            </w:pPr>
            <w:r w:rsidRPr="00C13434">
              <w:rPr>
                <w:rFonts w:ascii="Times New Roman" w:hAnsi="Times New Roman" w:cs="Times New Roman"/>
                <w:b/>
                <w:szCs w:val="20"/>
              </w:rPr>
              <w:t>2</w:t>
            </w:r>
          </w:p>
        </w:tc>
        <w:tc>
          <w:tcPr>
            <w:tcW w:w="3119" w:type="dxa"/>
            <w:shd w:val="clear" w:color="auto" w:fill="F2F2F2" w:themeFill="background1" w:themeFillShade="F2"/>
            <w:vAlign w:val="center"/>
          </w:tcPr>
          <w:p w:rsidR="00C13434" w:rsidRPr="00C13434" w:rsidRDefault="00C13434" w:rsidP="006F6841">
            <w:pPr>
              <w:jc w:val="center"/>
              <w:rPr>
                <w:rFonts w:ascii="Times New Roman" w:hAnsi="Times New Roman" w:cs="Times New Roman"/>
                <w:b/>
                <w:szCs w:val="20"/>
              </w:rPr>
            </w:pPr>
            <w:r w:rsidRPr="00C13434">
              <w:rPr>
                <w:rFonts w:ascii="Times New Roman" w:hAnsi="Times New Roman" w:cs="Times New Roman"/>
                <w:b/>
                <w:szCs w:val="20"/>
              </w:rPr>
              <w:t>3</w:t>
            </w:r>
          </w:p>
        </w:tc>
        <w:tc>
          <w:tcPr>
            <w:tcW w:w="3543" w:type="dxa"/>
            <w:shd w:val="clear" w:color="auto" w:fill="F2F2F2" w:themeFill="background1" w:themeFillShade="F2"/>
            <w:vAlign w:val="center"/>
          </w:tcPr>
          <w:p w:rsidR="00C13434" w:rsidRPr="00C13434" w:rsidRDefault="00C13434" w:rsidP="006F6841">
            <w:pPr>
              <w:jc w:val="center"/>
              <w:rPr>
                <w:rFonts w:ascii="Times New Roman" w:hAnsi="Times New Roman" w:cs="Times New Roman"/>
                <w:b/>
                <w:szCs w:val="20"/>
              </w:rPr>
            </w:pPr>
            <w:r w:rsidRPr="00C13434">
              <w:rPr>
                <w:rFonts w:ascii="Times New Roman" w:hAnsi="Times New Roman" w:cs="Times New Roman"/>
                <w:b/>
                <w:szCs w:val="20"/>
              </w:rPr>
              <w:t>4</w:t>
            </w:r>
          </w:p>
        </w:tc>
      </w:tr>
      <w:tr w:rsidR="006F6841" w:rsidRPr="006F6841" w:rsidTr="008C3775">
        <w:trPr>
          <w:trHeight w:val="2742"/>
        </w:trPr>
        <w:tc>
          <w:tcPr>
            <w:tcW w:w="817" w:type="dxa"/>
          </w:tcPr>
          <w:p w:rsidR="006F6841" w:rsidRPr="006F6841" w:rsidRDefault="006F6841" w:rsidP="009D677A">
            <w:pPr>
              <w:jc w:val="left"/>
              <w:rPr>
                <w:rFonts w:ascii="Times New Roman" w:hAnsi="Times New Roman" w:cs="Times New Roman"/>
                <w:sz w:val="24"/>
              </w:rPr>
            </w:pPr>
            <w:r w:rsidRPr="006F6841">
              <w:rPr>
                <w:rFonts w:ascii="Times New Roman" w:hAnsi="Times New Roman" w:cs="Times New Roman"/>
                <w:sz w:val="24"/>
              </w:rPr>
              <w:t>1.</w:t>
            </w:r>
          </w:p>
        </w:tc>
        <w:tc>
          <w:tcPr>
            <w:tcW w:w="2977" w:type="dxa"/>
          </w:tcPr>
          <w:p w:rsidR="006F6841" w:rsidRPr="006F6841" w:rsidRDefault="006F6841" w:rsidP="001D457A">
            <w:pPr>
              <w:rPr>
                <w:rFonts w:ascii="Times New Roman" w:hAnsi="Times New Roman" w:cs="Times New Roman"/>
                <w:sz w:val="24"/>
              </w:rPr>
            </w:pPr>
            <w:r w:rsidRPr="006F6841">
              <w:rPr>
                <w:rFonts w:ascii="Times New Roman" w:hAnsi="Times New Roman" w:cs="Times New Roman"/>
                <w:sz w:val="24"/>
              </w:rPr>
              <w:t xml:space="preserve">Строительство уличной и внутриквартальной водопроводной сети в кварталах № 9, 12 </w:t>
            </w:r>
            <w:r w:rsidR="001D457A">
              <w:rPr>
                <w:rFonts w:ascii="Times New Roman" w:hAnsi="Times New Roman" w:cs="Times New Roman"/>
                <w:sz w:val="24"/>
              </w:rPr>
              <w:t>в городском районе «</w:t>
            </w:r>
            <w:r w:rsidRPr="006F6841">
              <w:rPr>
                <w:rFonts w:ascii="Times New Roman" w:hAnsi="Times New Roman" w:cs="Times New Roman"/>
                <w:sz w:val="24"/>
              </w:rPr>
              <w:t>1000 дворов</w:t>
            </w:r>
            <w:r w:rsidR="001D457A">
              <w:rPr>
                <w:rFonts w:ascii="Times New Roman" w:hAnsi="Times New Roman" w:cs="Times New Roman"/>
                <w:sz w:val="24"/>
              </w:rPr>
              <w:t>»</w:t>
            </w:r>
          </w:p>
        </w:tc>
        <w:tc>
          <w:tcPr>
            <w:tcW w:w="3119" w:type="dxa"/>
          </w:tcPr>
          <w:p w:rsidR="006F6841" w:rsidRPr="006F6841" w:rsidRDefault="006F6841" w:rsidP="00F34117">
            <w:pPr>
              <w:rPr>
                <w:rFonts w:ascii="Times New Roman" w:hAnsi="Times New Roman" w:cs="Times New Roman"/>
                <w:sz w:val="24"/>
              </w:rPr>
            </w:pPr>
            <w:r w:rsidRPr="006F6841">
              <w:rPr>
                <w:rFonts w:ascii="Times New Roman" w:hAnsi="Times New Roman" w:cs="Times New Roman"/>
                <w:sz w:val="24"/>
              </w:rPr>
              <w:t xml:space="preserve">Общая протяженность трубопровода 2888 п.м. (труба полиэтиленовая </w:t>
            </w:r>
            <w:r w:rsidR="0030200D">
              <w:rPr>
                <w:rFonts w:ascii="Times New Roman" w:hAnsi="Times New Roman" w:cs="Times New Roman"/>
                <w:sz w:val="24"/>
              </w:rPr>
              <w:t xml:space="preserve">   </w:t>
            </w:r>
            <w:r w:rsidRPr="006F6841">
              <w:rPr>
                <w:rFonts w:ascii="Times New Roman" w:hAnsi="Times New Roman" w:cs="Times New Roman"/>
                <w:sz w:val="24"/>
              </w:rPr>
              <w:t>Ду</w:t>
            </w:r>
            <w:r w:rsidR="0030200D">
              <w:rPr>
                <w:rFonts w:ascii="Times New Roman" w:hAnsi="Times New Roman" w:cs="Times New Roman"/>
                <w:sz w:val="24"/>
              </w:rPr>
              <w:t>-</w:t>
            </w:r>
            <w:r w:rsidRPr="006F6841">
              <w:rPr>
                <w:rFonts w:ascii="Times New Roman" w:hAnsi="Times New Roman" w:cs="Times New Roman"/>
                <w:sz w:val="24"/>
              </w:rPr>
              <w:t xml:space="preserve">150 мм – </w:t>
            </w:r>
            <w:r w:rsidR="0030200D">
              <w:rPr>
                <w:rFonts w:ascii="Times New Roman" w:hAnsi="Times New Roman" w:cs="Times New Roman"/>
                <w:sz w:val="24"/>
              </w:rPr>
              <w:t>протяжен</w:t>
            </w:r>
            <w:r w:rsidR="00F34117">
              <w:rPr>
                <w:rFonts w:ascii="Times New Roman" w:hAnsi="Times New Roman" w:cs="Times New Roman"/>
                <w:sz w:val="24"/>
              </w:rPr>
              <w:softHyphen/>
            </w:r>
            <w:r w:rsidR="0030200D">
              <w:rPr>
                <w:rFonts w:ascii="Times New Roman" w:hAnsi="Times New Roman" w:cs="Times New Roman"/>
                <w:sz w:val="24"/>
              </w:rPr>
              <w:t>ностью 1572 м;</w:t>
            </w:r>
            <w:r w:rsidRPr="006F6841">
              <w:rPr>
                <w:rFonts w:ascii="Times New Roman" w:hAnsi="Times New Roman" w:cs="Times New Roman"/>
                <w:sz w:val="24"/>
              </w:rPr>
              <w:t xml:space="preserve"> Ду</w:t>
            </w:r>
            <w:r w:rsidR="0030200D">
              <w:rPr>
                <w:rFonts w:ascii="Times New Roman" w:hAnsi="Times New Roman" w:cs="Times New Roman"/>
                <w:sz w:val="24"/>
              </w:rPr>
              <w:t>-</w:t>
            </w:r>
            <w:r w:rsidRPr="006F6841">
              <w:rPr>
                <w:rFonts w:ascii="Times New Roman" w:hAnsi="Times New Roman" w:cs="Times New Roman"/>
                <w:sz w:val="24"/>
              </w:rPr>
              <w:t xml:space="preserve">100 мм – </w:t>
            </w:r>
            <w:r w:rsidR="0030200D">
              <w:rPr>
                <w:rFonts w:ascii="Times New Roman" w:hAnsi="Times New Roman" w:cs="Times New Roman"/>
                <w:sz w:val="24"/>
              </w:rPr>
              <w:t>протяженностью 1316 м;</w:t>
            </w:r>
            <w:r w:rsidRPr="006F6841">
              <w:rPr>
                <w:rFonts w:ascii="Times New Roman" w:hAnsi="Times New Roman" w:cs="Times New Roman"/>
                <w:sz w:val="24"/>
              </w:rPr>
              <w:t xml:space="preserve"> колодцы водопроводные </w:t>
            </w:r>
            <w:r w:rsidR="00253FC7">
              <w:rPr>
                <w:rFonts w:ascii="Times New Roman" w:hAnsi="Times New Roman" w:cs="Times New Roman"/>
                <w:sz w:val="24"/>
              </w:rPr>
              <w:t xml:space="preserve">   </w:t>
            </w:r>
            <w:r w:rsidRPr="006F6841">
              <w:rPr>
                <w:rFonts w:ascii="Times New Roman" w:hAnsi="Times New Roman" w:cs="Times New Roman"/>
                <w:sz w:val="24"/>
              </w:rPr>
              <w:t>Ø 1500 мм – 49 шт., в том числе пожарные гидранты – 4 шт.)</w:t>
            </w:r>
          </w:p>
        </w:tc>
        <w:tc>
          <w:tcPr>
            <w:tcW w:w="3543" w:type="dxa"/>
          </w:tcPr>
          <w:p w:rsidR="006F6841" w:rsidRPr="006F6841" w:rsidRDefault="006F6841" w:rsidP="00F34117">
            <w:pPr>
              <w:rPr>
                <w:rFonts w:ascii="Times New Roman" w:hAnsi="Times New Roman" w:cs="Times New Roman"/>
                <w:sz w:val="24"/>
              </w:rPr>
            </w:pPr>
            <w:r w:rsidRPr="006F6841">
              <w:rPr>
                <w:rFonts w:ascii="Times New Roman" w:hAnsi="Times New Roman" w:cs="Times New Roman"/>
                <w:sz w:val="24"/>
              </w:rPr>
              <w:t>Строительство объектов цен</w:t>
            </w:r>
            <w:r w:rsidR="00F34117">
              <w:rPr>
                <w:rFonts w:ascii="Times New Roman" w:hAnsi="Times New Roman" w:cs="Times New Roman"/>
                <w:sz w:val="24"/>
              </w:rPr>
              <w:softHyphen/>
            </w:r>
            <w:r w:rsidRPr="006F6841">
              <w:rPr>
                <w:rFonts w:ascii="Times New Roman" w:hAnsi="Times New Roman" w:cs="Times New Roman"/>
                <w:sz w:val="24"/>
              </w:rPr>
              <w:t>трализованн</w:t>
            </w:r>
            <w:r w:rsidR="009D677A">
              <w:rPr>
                <w:rFonts w:ascii="Times New Roman" w:hAnsi="Times New Roman" w:cs="Times New Roman"/>
                <w:sz w:val="24"/>
              </w:rPr>
              <w:t>о</w:t>
            </w:r>
            <w:r w:rsidRPr="006F6841">
              <w:rPr>
                <w:rFonts w:ascii="Times New Roman" w:hAnsi="Times New Roman" w:cs="Times New Roman"/>
                <w:sz w:val="24"/>
              </w:rPr>
              <w:t xml:space="preserve"> систем водо</w:t>
            </w:r>
            <w:r w:rsidR="00F34117">
              <w:rPr>
                <w:rFonts w:ascii="Times New Roman" w:hAnsi="Times New Roman" w:cs="Times New Roman"/>
                <w:sz w:val="24"/>
              </w:rPr>
              <w:softHyphen/>
            </w:r>
            <w:r w:rsidRPr="006F6841">
              <w:rPr>
                <w:rFonts w:ascii="Times New Roman" w:hAnsi="Times New Roman" w:cs="Times New Roman"/>
                <w:sz w:val="24"/>
              </w:rPr>
              <w:t xml:space="preserve">снабжения в целях </w:t>
            </w:r>
            <w:r w:rsidR="00F34117">
              <w:rPr>
                <w:rFonts w:ascii="Times New Roman" w:hAnsi="Times New Roman" w:cs="Times New Roman"/>
                <w:sz w:val="24"/>
              </w:rPr>
              <w:t>подклю</w:t>
            </w:r>
            <w:r w:rsidR="00F34117">
              <w:rPr>
                <w:rFonts w:ascii="Times New Roman" w:hAnsi="Times New Roman" w:cs="Times New Roman"/>
                <w:sz w:val="24"/>
              </w:rPr>
              <w:softHyphen/>
            </w:r>
            <w:r w:rsidRPr="006F6841">
              <w:rPr>
                <w:rFonts w:ascii="Times New Roman" w:hAnsi="Times New Roman" w:cs="Times New Roman"/>
                <w:sz w:val="24"/>
              </w:rPr>
              <w:t xml:space="preserve">чения </w:t>
            </w:r>
            <w:r w:rsidR="009D677A">
              <w:rPr>
                <w:rFonts w:ascii="Times New Roman" w:hAnsi="Times New Roman" w:cs="Times New Roman"/>
                <w:sz w:val="24"/>
              </w:rPr>
              <w:t xml:space="preserve">к ним </w:t>
            </w:r>
            <w:r w:rsidRPr="006F6841">
              <w:rPr>
                <w:rFonts w:ascii="Times New Roman" w:hAnsi="Times New Roman" w:cs="Times New Roman"/>
                <w:sz w:val="24"/>
              </w:rPr>
              <w:t>объектов капитального строительства абонентов.</w:t>
            </w:r>
          </w:p>
        </w:tc>
      </w:tr>
    </w:tbl>
    <w:p w:rsidR="00C36212" w:rsidRDefault="00C36212"/>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3119"/>
        <w:gridCol w:w="3543"/>
      </w:tblGrid>
      <w:tr w:rsidR="006A6B53" w:rsidRPr="006F6841" w:rsidTr="006A6B53">
        <w:trPr>
          <w:trHeight w:val="191"/>
        </w:trPr>
        <w:tc>
          <w:tcPr>
            <w:tcW w:w="817" w:type="dxa"/>
            <w:shd w:val="clear" w:color="auto" w:fill="F2F2F2" w:themeFill="background1" w:themeFillShade="F2"/>
            <w:vAlign w:val="center"/>
          </w:tcPr>
          <w:p w:rsidR="006A6B53" w:rsidRPr="00C13434" w:rsidRDefault="006A6B53" w:rsidP="00161F6B">
            <w:pPr>
              <w:jc w:val="center"/>
              <w:rPr>
                <w:rFonts w:ascii="Times New Roman" w:hAnsi="Times New Roman" w:cs="Times New Roman"/>
                <w:b/>
                <w:szCs w:val="20"/>
              </w:rPr>
            </w:pPr>
            <w:r w:rsidRPr="00C13434">
              <w:rPr>
                <w:rFonts w:ascii="Times New Roman" w:hAnsi="Times New Roman" w:cs="Times New Roman"/>
                <w:b/>
                <w:szCs w:val="20"/>
              </w:rPr>
              <w:t>1</w:t>
            </w:r>
          </w:p>
        </w:tc>
        <w:tc>
          <w:tcPr>
            <w:tcW w:w="2977" w:type="dxa"/>
            <w:shd w:val="clear" w:color="auto" w:fill="F2F2F2" w:themeFill="background1" w:themeFillShade="F2"/>
            <w:vAlign w:val="center"/>
          </w:tcPr>
          <w:p w:rsidR="006A6B53" w:rsidRPr="00C13434" w:rsidRDefault="006A6B53" w:rsidP="00161F6B">
            <w:pPr>
              <w:jc w:val="center"/>
              <w:rPr>
                <w:rFonts w:ascii="Times New Roman" w:hAnsi="Times New Roman" w:cs="Times New Roman"/>
                <w:b/>
                <w:szCs w:val="20"/>
              </w:rPr>
            </w:pPr>
            <w:r w:rsidRPr="00C13434">
              <w:rPr>
                <w:rFonts w:ascii="Times New Roman" w:hAnsi="Times New Roman" w:cs="Times New Roman"/>
                <w:b/>
                <w:szCs w:val="20"/>
              </w:rPr>
              <w:t>2</w:t>
            </w:r>
          </w:p>
        </w:tc>
        <w:tc>
          <w:tcPr>
            <w:tcW w:w="3119" w:type="dxa"/>
            <w:shd w:val="clear" w:color="auto" w:fill="F2F2F2" w:themeFill="background1" w:themeFillShade="F2"/>
            <w:vAlign w:val="center"/>
          </w:tcPr>
          <w:p w:rsidR="006A6B53" w:rsidRPr="00C13434" w:rsidRDefault="006A6B53" w:rsidP="00161F6B">
            <w:pPr>
              <w:jc w:val="center"/>
              <w:rPr>
                <w:rFonts w:ascii="Times New Roman" w:hAnsi="Times New Roman" w:cs="Times New Roman"/>
                <w:b/>
                <w:szCs w:val="20"/>
              </w:rPr>
            </w:pPr>
            <w:r w:rsidRPr="00C13434">
              <w:rPr>
                <w:rFonts w:ascii="Times New Roman" w:hAnsi="Times New Roman" w:cs="Times New Roman"/>
                <w:b/>
                <w:szCs w:val="20"/>
              </w:rPr>
              <w:t>3</w:t>
            </w:r>
          </w:p>
        </w:tc>
        <w:tc>
          <w:tcPr>
            <w:tcW w:w="3543" w:type="dxa"/>
            <w:shd w:val="clear" w:color="auto" w:fill="F2F2F2" w:themeFill="background1" w:themeFillShade="F2"/>
            <w:vAlign w:val="center"/>
          </w:tcPr>
          <w:p w:rsidR="006A6B53" w:rsidRPr="00C13434" w:rsidRDefault="006A6B53" w:rsidP="00161F6B">
            <w:pPr>
              <w:jc w:val="center"/>
              <w:rPr>
                <w:rFonts w:ascii="Times New Roman" w:hAnsi="Times New Roman" w:cs="Times New Roman"/>
                <w:b/>
                <w:szCs w:val="20"/>
              </w:rPr>
            </w:pPr>
            <w:r w:rsidRPr="00C13434">
              <w:rPr>
                <w:rFonts w:ascii="Times New Roman" w:hAnsi="Times New Roman" w:cs="Times New Roman"/>
                <w:b/>
                <w:szCs w:val="20"/>
              </w:rPr>
              <w:t>4</w:t>
            </w:r>
          </w:p>
        </w:tc>
      </w:tr>
      <w:tr w:rsidR="006A6B53" w:rsidRPr="006F6841" w:rsidTr="0086175B">
        <w:trPr>
          <w:trHeight w:val="3953"/>
        </w:trPr>
        <w:tc>
          <w:tcPr>
            <w:tcW w:w="817" w:type="dxa"/>
          </w:tcPr>
          <w:p w:rsidR="006A6B53" w:rsidRPr="006F6841" w:rsidRDefault="006A6B53" w:rsidP="009D677A">
            <w:pPr>
              <w:jc w:val="left"/>
              <w:rPr>
                <w:rFonts w:ascii="Times New Roman" w:hAnsi="Times New Roman" w:cs="Times New Roman"/>
                <w:sz w:val="24"/>
              </w:rPr>
            </w:pPr>
            <w:r w:rsidRPr="006F6841">
              <w:rPr>
                <w:rFonts w:ascii="Times New Roman" w:hAnsi="Times New Roman" w:cs="Times New Roman"/>
                <w:sz w:val="24"/>
              </w:rPr>
              <w:t>2.</w:t>
            </w:r>
          </w:p>
        </w:tc>
        <w:tc>
          <w:tcPr>
            <w:tcW w:w="2977" w:type="dxa"/>
          </w:tcPr>
          <w:p w:rsidR="006A6B53" w:rsidRPr="006F6841" w:rsidRDefault="006A6B53" w:rsidP="001D457A">
            <w:pPr>
              <w:rPr>
                <w:rFonts w:ascii="Times New Roman" w:hAnsi="Times New Roman" w:cs="Times New Roman"/>
                <w:sz w:val="24"/>
              </w:rPr>
            </w:pPr>
            <w:r w:rsidRPr="006F6841">
              <w:rPr>
                <w:rFonts w:ascii="Times New Roman" w:hAnsi="Times New Roman" w:cs="Times New Roman"/>
                <w:sz w:val="24"/>
              </w:rPr>
              <w:t xml:space="preserve">Строительство водопровода от ВК-4 до ВК-31 в </w:t>
            </w:r>
            <w:r w:rsidR="001D457A">
              <w:rPr>
                <w:rFonts w:ascii="Times New Roman" w:hAnsi="Times New Roman" w:cs="Times New Roman"/>
                <w:sz w:val="24"/>
              </w:rPr>
              <w:t>городском районе</w:t>
            </w:r>
            <w:r w:rsidRPr="006F6841">
              <w:rPr>
                <w:rFonts w:ascii="Times New Roman" w:hAnsi="Times New Roman" w:cs="Times New Roman"/>
                <w:sz w:val="24"/>
              </w:rPr>
              <w:t xml:space="preserve"> </w:t>
            </w:r>
            <w:r w:rsidR="001D457A">
              <w:rPr>
                <w:rFonts w:ascii="Times New Roman" w:hAnsi="Times New Roman" w:cs="Times New Roman"/>
                <w:sz w:val="24"/>
              </w:rPr>
              <w:t>«</w:t>
            </w:r>
            <w:r w:rsidRPr="006F6841">
              <w:rPr>
                <w:rFonts w:ascii="Times New Roman" w:hAnsi="Times New Roman" w:cs="Times New Roman"/>
                <w:sz w:val="24"/>
              </w:rPr>
              <w:t>Овражный</w:t>
            </w:r>
            <w:r w:rsidR="001D457A">
              <w:rPr>
                <w:rFonts w:ascii="Times New Roman" w:hAnsi="Times New Roman" w:cs="Times New Roman"/>
                <w:sz w:val="24"/>
              </w:rPr>
              <w:t>»</w:t>
            </w:r>
            <w:r w:rsidRPr="006F6841">
              <w:rPr>
                <w:rFonts w:ascii="Times New Roman" w:hAnsi="Times New Roman" w:cs="Times New Roman"/>
                <w:sz w:val="24"/>
              </w:rPr>
              <w:t xml:space="preserve"> с закольцов</w:t>
            </w:r>
            <w:r w:rsidR="001D457A">
              <w:rPr>
                <w:rFonts w:ascii="Times New Roman" w:hAnsi="Times New Roman" w:cs="Times New Roman"/>
                <w:sz w:val="24"/>
              </w:rPr>
              <w:softHyphen/>
            </w:r>
            <w:r w:rsidRPr="006F6841">
              <w:rPr>
                <w:rFonts w:ascii="Times New Roman" w:hAnsi="Times New Roman" w:cs="Times New Roman"/>
                <w:sz w:val="24"/>
              </w:rPr>
              <w:t>кой водопроводной сети</w:t>
            </w:r>
          </w:p>
        </w:tc>
        <w:tc>
          <w:tcPr>
            <w:tcW w:w="3119" w:type="dxa"/>
          </w:tcPr>
          <w:p w:rsidR="006A6B53" w:rsidRPr="006F6841" w:rsidRDefault="006A6B53" w:rsidP="009D677A">
            <w:pPr>
              <w:rPr>
                <w:rFonts w:ascii="Times New Roman" w:hAnsi="Times New Roman" w:cs="Times New Roman"/>
                <w:sz w:val="24"/>
              </w:rPr>
            </w:pPr>
            <w:r w:rsidRPr="006F6841">
              <w:rPr>
                <w:rFonts w:ascii="Times New Roman" w:hAnsi="Times New Roman" w:cs="Times New Roman"/>
                <w:sz w:val="24"/>
              </w:rPr>
              <w:t xml:space="preserve">Участок водопроводной сети по ул. Овражная, протяженностью 975 </w:t>
            </w:r>
            <w:r>
              <w:rPr>
                <w:rFonts w:ascii="Times New Roman" w:hAnsi="Times New Roman" w:cs="Times New Roman"/>
                <w:sz w:val="24"/>
              </w:rPr>
              <w:t>м</w:t>
            </w:r>
            <w:r w:rsidRPr="006F6841">
              <w:rPr>
                <w:rFonts w:ascii="Times New Roman" w:hAnsi="Times New Roman" w:cs="Times New Roman"/>
                <w:sz w:val="24"/>
              </w:rPr>
              <w:t>;</w:t>
            </w:r>
          </w:p>
          <w:p w:rsidR="006A6B53" w:rsidRDefault="006A6B53" w:rsidP="00F817ED">
            <w:pPr>
              <w:rPr>
                <w:rFonts w:ascii="Times New Roman" w:hAnsi="Times New Roman" w:cs="Times New Roman"/>
                <w:sz w:val="24"/>
              </w:rPr>
            </w:pPr>
            <w:r w:rsidRPr="006F6841">
              <w:rPr>
                <w:rFonts w:ascii="Times New Roman" w:hAnsi="Times New Roman" w:cs="Times New Roman"/>
                <w:sz w:val="24"/>
              </w:rPr>
              <w:t>Закольцовка водопровод</w:t>
            </w:r>
            <w:r>
              <w:rPr>
                <w:rFonts w:ascii="Times New Roman" w:hAnsi="Times New Roman" w:cs="Times New Roman"/>
                <w:sz w:val="24"/>
              </w:rPr>
              <w:softHyphen/>
            </w:r>
            <w:r w:rsidRPr="006F6841">
              <w:rPr>
                <w:rFonts w:ascii="Times New Roman" w:hAnsi="Times New Roman" w:cs="Times New Roman"/>
                <w:sz w:val="24"/>
              </w:rPr>
              <w:t>ной сети. Участок от ВК-30 до 4ПГ-12 (кв. 4, пос. на 1000 дворов). Общая протяженность трубопрово</w:t>
            </w:r>
            <w:r>
              <w:rPr>
                <w:rFonts w:ascii="Times New Roman" w:hAnsi="Times New Roman" w:cs="Times New Roman"/>
                <w:sz w:val="24"/>
              </w:rPr>
              <w:softHyphen/>
            </w:r>
            <w:r w:rsidRPr="006F6841">
              <w:rPr>
                <w:rFonts w:ascii="Times New Roman" w:hAnsi="Times New Roman" w:cs="Times New Roman"/>
                <w:sz w:val="24"/>
              </w:rPr>
              <w:t xml:space="preserve">да с закольцовкой 1925 п.м. (труба полиэтиленовая </w:t>
            </w:r>
            <w:r>
              <w:rPr>
                <w:rFonts w:ascii="Times New Roman" w:hAnsi="Times New Roman" w:cs="Times New Roman"/>
                <w:sz w:val="24"/>
              </w:rPr>
              <w:t xml:space="preserve">    Ду-150 мм;</w:t>
            </w:r>
            <w:r w:rsidRPr="006F6841">
              <w:rPr>
                <w:rFonts w:ascii="Times New Roman" w:hAnsi="Times New Roman" w:cs="Times New Roman"/>
                <w:sz w:val="24"/>
              </w:rPr>
              <w:t xml:space="preserve"> колодцы водо</w:t>
            </w:r>
            <w:r>
              <w:rPr>
                <w:rFonts w:ascii="Times New Roman" w:hAnsi="Times New Roman" w:cs="Times New Roman"/>
                <w:sz w:val="24"/>
              </w:rPr>
              <w:softHyphen/>
            </w:r>
            <w:r w:rsidRPr="006F6841">
              <w:rPr>
                <w:rFonts w:ascii="Times New Roman" w:hAnsi="Times New Roman" w:cs="Times New Roman"/>
                <w:sz w:val="24"/>
              </w:rPr>
              <w:t xml:space="preserve">проводные </w:t>
            </w:r>
            <w:r w:rsidR="001058AB">
              <w:rPr>
                <w:rFonts w:ascii="Times New Roman" w:hAnsi="Times New Roman" w:cs="Times New Roman"/>
                <w:sz w:val="24"/>
              </w:rPr>
              <w:br/>
            </w:r>
            <w:r w:rsidRPr="006F6841">
              <w:rPr>
                <w:rFonts w:ascii="Times New Roman" w:hAnsi="Times New Roman" w:cs="Times New Roman"/>
                <w:sz w:val="24"/>
              </w:rPr>
              <w:t>Ø 1500 мм – 23 шт.).</w:t>
            </w:r>
          </w:p>
          <w:p w:rsidR="00CB0C32" w:rsidRDefault="00CB0C32" w:rsidP="00F817ED">
            <w:pPr>
              <w:rPr>
                <w:rFonts w:ascii="Times New Roman" w:hAnsi="Times New Roman" w:cs="Times New Roman"/>
                <w:sz w:val="24"/>
              </w:rPr>
            </w:pPr>
          </w:p>
          <w:p w:rsidR="00CB0C32" w:rsidRPr="006F6841" w:rsidRDefault="00CB0C32" w:rsidP="00F817ED">
            <w:pPr>
              <w:rPr>
                <w:rFonts w:ascii="Times New Roman" w:hAnsi="Times New Roman" w:cs="Times New Roman"/>
                <w:sz w:val="24"/>
              </w:rPr>
            </w:pPr>
          </w:p>
        </w:tc>
        <w:tc>
          <w:tcPr>
            <w:tcW w:w="3543" w:type="dxa"/>
          </w:tcPr>
          <w:p w:rsidR="006A6B53" w:rsidRPr="006F6841" w:rsidRDefault="006A6B53" w:rsidP="009D677A">
            <w:pPr>
              <w:rPr>
                <w:rFonts w:ascii="Times New Roman" w:hAnsi="Times New Roman" w:cs="Times New Roman"/>
                <w:sz w:val="24"/>
              </w:rPr>
            </w:pPr>
            <w:r w:rsidRPr="006F6841">
              <w:rPr>
                <w:rFonts w:ascii="Times New Roman" w:hAnsi="Times New Roman" w:cs="Times New Roman"/>
                <w:sz w:val="24"/>
              </w:rPr>
              <w:t xml:space="preserve">Модернизация </w:t>
            </w:r>
            <w:r>
              <w:rPr>
                <w:rFonts w:ascii="Times New Roman" w:hAnsi="Times New Roman" w:cs="Times New Roman"/>
                <w:sz w:val="24"/>
              </w:rPr>
              <w:t>(</w:t>
            </w:r>
            <w:r w:rsidRPr="006F6841">
              <w:rPr>
                <w:rFonts w:ascii="Times New Roman" w:hAnsi="Times New Roman" w:cs="Times New Roman"/>
                <w:sz w:val="24"/>
              </w:rPr>
              <w:t>реконструкция</w:t>
            </w:r>
            <w:r>
              <w:rPr>
                <w:rFonts w:ascii="Times New Roman" w:hAnsi="Times New Roman" w:cs="Times New Roman"/>
                <w:sz w:val="24"/>
              </w:rPr>
              <w:t>)</w:t>
            </w:r>
            <w:r w:rsidRPr="006F6841">
              <w:rPr>
                <w:rFonts w:ascii="Times New Roman" w:hAnsi="Times New Roman" w:cs="Times New Roman"/>
                <w:sz w:val="24"/>
              </w:rPr>
              <w:t xml:space="preserve"> существующих объектов цен</w:t>
            </w:r>
            <w:r>
              <w:rPr>
                <w:rFonts w:ascii="Times New Roman" w:hAnsi="Times New Roman" w:cs="Times New Roman"/>
                <w:sz w:val="24"/>
              </w:rPr>
              <w:softHyphen/>
            </w:r>
            <w:r w:rsidRPr="006F6841">
              <w:rPr>
                <w:rFonts w:ascii="Times New Roman" w:hAnsi="Times New Roman" w:cs="Times New Roman"/>
                <w:sz w:val="24"/>
              </w:rPr>
              <w:t>трализованных систем водо</w:t>
            </w:r>
            <w:r>
              <w:rPr>
                <w:rFonts w:ascii="Times New Roman" w:hAnsi="Times New Roman" w:cs="Times New Roman"/>
                <w:sz w:val="24"/>
              </w:rPr>
              <w:softHyphen/>
            </w:r>
            <w:r w:rsidRPr="006F6841">
              <w:rPr>
                <w:rFonts w:ascii="Times New Roman" w:hAnsi="Times New Roman" w:cs="Times New Roman"/>
                <w:sz w:val="24"/>
              </w:rPr>
              <w:t>снабжения в целях снижения уровня износа существующих объектов.</w:t>
            </w:r>
          </w:p>
          <w:p w:rsidR="006A6B53" w:rsidRPr="006F6841" w:rsidRDefault="006A6B53" w:rsidP="00F817ED">
            <w:pPr>
              <w:rPr>
                <w:rFonts w:ascii="Times New Roman" w:hAnsi="Times New Roman" w:cs="Times New Roman"/>
                <w:sz w:val="24"/>
              </w:rPr>
            </w:pPr>
            <w:r w:rsidRPr="006F6841">
              <w:rPr>
                <w:rFonts w:ascii="Times New Roman" w:hAnsi="Times New Roman" w:cs="Times New Roman"/>
                <w:sz w:val="24"/>
              </w:rPr>
              <w:t>Строительство новых сетей водоснабжения, не связанных с подключением (технологичес</w:t>
            </w:r>
            <w:r>
              <w:rPr>
                <w:rFonts w:ascii="Times New Roman" w:hAnsi="Times New Roman" w:cs="Times New Roman"/>
                <w:sz w:val="24"/>
              </w:rPr>
              <w:softHyphen/>
            </w:r>
            <w:r w:rsidRPr="006F6841">
              <w:rPr>
                <w:rFonts w:ascii="Times New Roman" w:hAnsi="Times New Roman" w:cs="Times New Roman"/>
                <w:sz w:val="24"/>
              </w:rPr>
              <w:t>ким присоединением) новых объектов капитального строи</w:t>
            </w:r>
            <w:r>
              <w:rPr>
                <w:rFonts w:ascii="Times New Roman" w:hAnsi="Times New Roman" w:cs="Times New Roman"/>
                <w:sz w:val="24"/>
              </w:rPr>
              <w:softHyphen/>
            </w:r>
            <w:r w:rsidRPr="006F6841">
              <w:rPr>
                <w:rFonts w:ascii="Times New Roman" w:hAnsi="Times New Roman" w:cs="Times New Roman"/>
                <w:sz w:val="24"/>
              </w:rPr>
              <w:t>тельства абонентов.</w:t>
            </w:r>
          </w:p>
        </w:tc>
      </w:tr>
      <w:tr w:rsidR="006A6B53" w:rsidRPr="006F6841" w:rsidTr="006A6B53">
        <w:trPr>
          <w:trHeight w:val="10033"/>
        </w:trPr>
        <w:tc>
          <w:tcPr>
            <w:tcW w:w="817" w:type="dxa"/>
          </w:tcPr>
          <w:p w:rsidR="006A6B53" w:rsidRPr="006F6841" w:rsidRDefault="006A6B53" w:rsidP="009D677A">
            <w:pPr>
              <w:jc w:val="left"/>
              <w:rPr>
                <w:rFonts w:ascii="Times New Roman" w:hAnsi="Times New Roman" w:cs="Times New Roman"/>
                <w:sz w:val="24"/>
              </w:rPr>
            </w:pPr>
            <w:r>
              <w:rPr>
                <w:rFonts w:ascii="Times New Roman" w:hAnsi="Times New Roman" w:cs="Times New Roman"/>
                <w:sz w:val="24"/>
              </w:rPr>
              <w:t>3.</w:t>
            </w:r>
          </w:p>
        </w:tc>
        <w:tc>
          <w:tcPr>
            <w:tcW w:w="2977" w:type="dxa"/>
          </w:tcPr>
          <w:p w:rsidR="006A6B53" w:rsidRPr="006F6841" w:rsidRDefault="006A6B53" w:rsidP="001D457A">
            <w:pPr>
              <w:rPr>
                <w:rFonts w:ascii="Times New Roman" w:hAnsi="Times New Roman" w:cs="Times New Roman"/>
                <w:sz w:val="24"/>
              </w:rPr>
            </w:pPr>
            <w:r w:rsidRPr="0030200D">
              <w:rPr>
                <w:rFonts w:ascii="Times New Roman" w:hAnsi="Times New Roman" w:cs="Times New Roman"/>
                <w:sz w:val="24"/>
              </w:rPr>
              <w:t>Строительство водопро</w:t>
            </w:r>
            <w:r>
              <w:rPr>
                <w:rFonts w:ascii="Times New Roman" w:hAnsi="Times New Roman" w:cs="Times New Roman"/>
                <w:sz w:val="24"/>
              </w:rPr>
              <w:softHyphen/>
            </w:r>
            <w:r w:rsidRPr="0030200D">
              <w:rPr>
                <w:rFonts w:ascii="Times New Roman" w:hAnsi="Times New Roman" w:cs="Times New Roman"/>
                <w:sz w:val="24"/>
              </w:rPr>
              <w:t xml:space="preserve">вода в </w:t>
            </w:r>
            <w:r w:rsidR="001D457A">
              <w:rPr>
                <w:rFonts w:ascii="Times New Roman" w:hAnsi="Times New Roman" w:cs="Times New Roman"/>
                <w:sz w:val="24"/>
              </w:rPr>
              <w:t>городском районе</w:t>
            </w:r>
            <w:r w:rsidRPr="0030200D">
              <w:rPr>
                <w:rFonts w:ascii="Times New Roman" w:hAnsi="Times New Roman" w:cs="Times New Roman"/>
                <w:sz w:val="24"/>
              </w:rPr>
              <w:t xml:space="preserve"> </w:t>
            </w:r>
            <w:r w:rsidR="001D457A">
              <w:rPr>
                <w:rFonts w:ascii="Times New Roman" w:hAnsi="Times New Roman" w:cs="Times New Roman"/>
                <w:sz w:val="24"/>
              </w:rPr>
              <w:t>«</w:t>
            </w:r>
            <w:r w:rsidRPr="0030200D">
              <w:rPr>
                <w:rFonts w:ascii="Times New Roman" w:hAnsi="Times New Roman" w:cs="Times New Roman"/>
                <w:sz w:val="24"/>
              </w:rPr>
              <w:t>Орловка</w:t>
            </w:r>
            <w:r w:rsidR="001D457A">
              <w:rPr>
                <w:rFonts w:ascii="Times New Roman" w:hAnsi="Times New Roman" w:cs="Times New Roman"/>
                <w:sz w:val="24"/>
              </w:rPr>
              <w:t>»</w:t>
            </w:r>
          </w:p>
        </w:tc>
        <w:tc>
          <w:tcPr>
            <w:tcW w:w="3119" w:type="dxa"/>
          </w:tcPr>
          <w:p w:rsidR="006A6B53" w:rsidRDefault="006A6B53" w:rsidP="0001096F">
            <w:pPr>
              <w:rPr>
                <w:rFonts w:ascii="Times New Roman" w:hAnsi="Times New Roman" w:cs="Times New Roman"/>
                <w:sz w:val="24"/>
              </w:rPr>
            </w:pPr>
            <w:r w:rsidRPr="0030200D">
              <w:rPr>
                <w:rFonts w:ascii="Times New Roman" w:hAnsi="Times New Roman" w:cs="Times New Roman"/>
                <w:sz w:val="24"/>
              </w:rPr>
              <w:t xml:space="preserve">Строительство 3-х участков водопровода с </w:t>
            </w:r>
            <w:r>
              <w:rPr>
                <w:rFonts w:ascii="Times New Roman" w:hAnsi="Times New Roman" w:cs="Times New Roman"/>
                <w:sz w:val="24"/>
              </w:rPr>
              <w:t>применени</w:t>
            </w:r>
            <w:r>
              <w:rPr>
                <w:rFonts w:ascii="Times New Roman" w:hAnsi="Times New Roman" w:cs="Times New Roman"/>
                <w:sz w:val="24"/>
              </w:rPr>
              <w:softHyphen/>
            </w:r>
            <w:r w:rsidRPr="0030200D">
              <w:rPr>
                <w:rFonts w:ascii="Times New Roman" w:hAnsi="Times New Roman" w:cs="Times New Roman"/>
                <w:sz w:val="24"/>
              </w:rPr>
              <w:t>ем полиэтиленовой трубы Ду</w:t>
            </w:r>
            <w:r>
              <w:rPr>
                <w:rFonts w:ascii="Times New Roman" w:hAnsi="Times New Roman" w:cs="Times New Roman"/>
                <w:sz w:val="24"/>
              </w:rPr>
              <w:t>-</w:t>
            </w:r>
            <w:r w:rsidRPr="0030200D">
              <w:rPr>
                <w:rFonts w:ascii="Times New Roman" w:hAnsi="Times New Roman" w:cs="Times New Roman"/>
                <w:sz w:val="24"/>
              </w:rPr>
              <w:t>100 мм и Ду</w:t>
            </w:r>
            <w:r>
              <w:rPr>
                <w:rFonts w:ascii="Times New Roman" w:hAnsi="Times New Roman" w:cs="Times New Roman"/>
                <w:sz w:val="24"/>
              </w:rPr>
              <w:t>-</w:t>
            </w:r>
            <w:r w:rsidRPr="0030200D">
              <w:rPr>
                <w:rFonts w:ascii="Times New Roman" w:hAnsi="Times New Roman" w:cs="Times New Roman"/>
                <w:sz w:val="24"/>
              </w:rPr>
              <w:t>150 мм, об</w:t>
            </w:r>
            <w:r>
              <w:rPr>
                <w:rFonts w:ascii="Times New Roman" w:hAnsi="Times New Roman" w:cs="Times New Roman"/>
                <w:sz w:val="24"/>
              </w:rPr>
              <w:softHyphen/>
            </w:r>
            <w:r w:rsidRPr="0030200D">
              <w:rPr>
                <w:rFonts w:ascii="Times New Roman" w:hAnsi="Times New Roman" w:cs="Times New Roman"/>
                <w:sz w:val="24"/>
              </w:rPr>
              <w:t xml:space="preserve">щей протяженностью 980 </w:t>
            </w:r>
            <w:r>
              <w:rPr>
                <w:rFonts w:ascii="Times New Roman" w:hAnsi="Times New Roman" w:cs="Times New Roman"/>
                <w:sz w:val="24"/>
              </w:rPr>
              <w:t>м</w:t>
            </w:r>
            <w:r w:rsidRPr="0030200D">
              <w:rPr>
                <w:rFonts w:ascii="Times New Roman" w:hAnsi="Times New Roman" w:cs="Times New Roman"/>
                <w:sz w:val="24"/>
              </w:rPr>
              <w:t xml:space="preserve"> и установкой 10 водопро</w:t>
            </w:r>
            <w:r>
              <w:rPr>
                <w:rFonts w:ascii="Times New Roman" w:hAnsi="Times New Roman" w:cs="Times New Roman"/>
                <w:sz w:val="24"/>
              </w:rPr>
              <w:softHyphen/>
            </w:r>
            <w:r w:rsidRPr="0030200D">
              <w:rPr>
                <w:rFonts w:ascii="Times New Roman" w:hAnsi="Times New Roman" w:cs="Times New Roman"/>
                <w:sz w:val="24"/>
              </w:rPr>
              <w:t xml:space="preserve">водных колодцев. </w:t>
            </w:r>
          </w:p>
          <w:p w:rsidR="006A6B53" w:rsidRDefault="006A6B53" w:rsidP="0001096F">
            <w:pPr>
              <w:rPr>
                <w:rFonts w:ascii="Times New Roman" w:hAnsi="Times New Roman" w:cs="Times New Roman"/>
                <w:sz w:val="24"/>
              </w:rPr>
            </w:pPr>
          </w:p>
          <w:p w:rsidR="00E87006" w:rsidRPr="0030200D" w:rsidRDefault="00E87006" w:rsidP="0001096F">
            <w:pPr>
              <w:rPr>
                <w:rFonts w:ascii="Times New Roman" w:hAnsi="Times New Roman" w:cs="Times New Roman"/>
                <w:sz w:val="24"/>
              </w:rPr>
            </w:pPr>
          </w:p>
          <w:p w:rsidR="006A6B53" w:rsidRDefault="006A6B53" w:rsidP="0001096F">
            <w:pPr>
              <w:rPr>
                <w:rFonts w:ascii="Times New Roman" w:hAnsi="Times New Roman" w:cs="Times New Roman"/>
                <w:sz w:val="24"/>
              </w:rPr>
            </w:pPr>
            <w:r w:rsidRPr="000651E9">
              <w:rPr>
                <w:rFonts w:ascii="Times New Roman" w:hAnsi="Times New Roman" w:cs="Times New Roman"/>
                <w:i/>
                <w:sz w:val="24"/>
              </w:rPr>
              <w:t>Участок 1</w:t>
            </w:r>
            <w:r w:rsidRPr="0030200D">
              <w:rPr>
                <w:rFonts w:ascii="Times New Roman" w:hAnsi="Times New Roman" w:cs="Times New Roman"/>
                <w:sz w:val="24"/>
              </w:rPr>
              <w:t xml:space="preserve">, для закольцовки водопроводной сети от </w:t>
            </w:r>
            <w:r w:rsidR="00103320">
              <w:rPr>
                <w:rFonts w:ascii="Times New Roman" w:hAnsi="Times New Roman" w:cs="Times New Roman"/>
                <w:sz w:val="24"/>
              </w:rPr>
              <w:t xml:space="preserve">  </w:t>
            </w:r>
            <w:r w:rsidRPr="0030200D">
              <w:rPr>
                <w:rFonts w:ascii="Times New Roman" w:hAnsi="Times New Roman" w:cs="Times New Roman"/>
                <w:sz w:val="24"/>
              </w:rPr>
              <w:t xml:space="preserve">ВК-16* до ВК-18* по ул. Степная протяженностью 300 </w:t>
            </w:r>
            <w:r>
              <w:rPr>
                <w:rFonts w:ascii="Times New Roman" w:hAnsi="Times New Roman" w:cs="Times New Roman"/>
                <w:sz w:val="24"/>
              </w:rPr>
              <w:t>м</w:t>
            </w:r>
            <w:r w:rsidRPr="0030200D">
              <w:rPr>
                <w:rFonts w:ascii="Times New Roman" w:hAnsi="Times New Roman" w:cs="Times New Roman"/>
                <w:sz w:val="24"/>
              </w:rPr>
              <w:t xml:space="preserve"> (труба полиэтиле</w:t>
            </w:r>
            <w:r w:rsidR="00103320">
              <w:rPr>
                <w:rFonts w:ascii="Times New Roman" w:hAnsi="Times New Roman" w:cs="Times New Roman"/>
                <w:sz w:val="24"/>
              </w:rPr>
              <w:softHyphen/>
            </w:r>
            <w:r w:rsidRPr="0030200D">
              <w:rPr>
                <w:rFonts w:ascii="Times New Roman" w:hAnsi="Times New Roman" w:cs="Times New Roman"/>
                <w:sz w:val="24"/>
              </w:rPr>
              <w:t xml:space="preserve">новая </w:t>
            </w:r>
            <w:r w:rsidRPr="000651E9">
              <w:rPr>
                <w:rFonts w:ascii="Times New Roman" w:hAnsi="Times New Roman" w:cs="Times New Roman"/>
                <w:w w:val="90"/>
                <w:sz w:val="24"/>
              </w:rPr>
              <w:t>Ду-150</w:t>
            </w:r>
            <w:r w:rsidRPr="0030200D">
              <w:rPr>
                <w:rFonts w:ascii="Times New Roman" w:hAnsi="Times New Roman" w:cs="Times New Roman"/>
                <w:sz w:val="24"/>
              </w:rPr>
              <w:t xml:space="preserve"> мм);</w:t>
            </w:r>
          </w:p>
          <w:p w:rsidR="006A6B53" w:rsidRDefault="006A6B53" w:rsidP="0001096F">
            <w:pPr>
              <w:rPr>
                <w:rFonts w:ascii="Times New Roman" w:hAnsi="Times New Roman" w:cs="Times New Roman"/>
                <w:sz w:val="24"/>
              </w:rPr>
            </w:pPr>
          </w:p>
          <w:p w:rsidR="00E87006" w:rsidRPr="0030200D" w:rsidRDefault="00E87006" w:rsidP="0001096F">
            <w:pPr>
              <w:rPr>
                <w:rFonts w:ascii="Times New Roman" w:hAnsi="Times New Roman" w:cs="Times New Roman"/>
                <w:sz w:val="24"/>
              </w:rPr>
            </w:pPr>
          </w:p>
          <w:p w:rsidR="006A6B53" w:rsidRDefault="006A6B53" w:rsidP="006A6B53">
            <w:pPr>
              <w:rPr>
                <w:rFonts w:ascii="Times New Roman" w:hAnsi="Times New Roman" w:cs="Times New Roman"/>
                <w:sz w:val="24"/>
              </w:rPr>
            </w:pPr>
            <w:r w:rsidRPr="000651E9">
              <w:rPr>
                <w:rFonts w:ascii="Times New Roman" w:hAnsi="Times New Roman" w:cs="Times New Roman"/>
                <w:i/>
                <w:sz w:val="24"/>
              </w:rPr>
              <w:t>Участок 2</w:t>
            </w:r>
            <w:r w:rsidRPr="0030200D">
              <w:rPr>
                <w:rFonts w:ascii="Times New Roman" w:hAnsi="Times New Roman" w:cs="Times New Roman"/>
                <w:sz w:val="24"/>
              </w:rPr>
              <w:t xml:space="preserve">, для закольцовки водопроводной сети от ул. Орловская, до ул. Степная, 17, протяженностью 270 </w:t>
            </w:r>
            <w:r>
              <w:rPr>
                <w:rFonts w:ascii="Times New Roman" w:hAnsi="Times New Roman" w:cs="Times New Roman"/>
                <w:sz w:val="24"/>
              </w:rPr>
              <w:t>м</w:t>
            </w:r>
            <w:r w:rsidRPr="0030200D">
              <w:rPr>
                <w:rFonts w:ascii="Times New Roman" w:hAnsi="Times New Roman" w:cs="Times New Roman"/>
                <w:sz w:val="24"/>
              </w:rPr>
              <w:t xml:space="preserve"> (труба полиэтиленовая </w:t>
            </w:r>
            <w:r w:rsidRPr="000651E9">
              <w:rPr>
                <w:rFonts w:ascii="Times New Roman" w:hAnsi="Times New Roman" w:cs="Times New Roman"/>
                <w:w w:val="90"/>
                <w:sz w:val="24"/>
              </w:rPr>
              <w:t xml:space="preserve">Ду-100 </w:t>
            </w:r>
            <w:r w:rsidRPr="0030200D">
              <w:rPr>
                <w:rFonts w:ascii="Times New Roman" w:hAnsi="Times New Roman" w:cs="Times New Roman"/>
                <w:sz w:val="24"/>
              </w:rPr>
              <w:t>мм), с монтажом 5 водопроводных колодцев;</w:t>
            </w:r>
          </w:p>
          <w:p w:rsidR="006A6B53" w:rsidRDefault="006A6B53" w:rsidP="006A6B53">
            <w:pPr>
              <w:rPr>
                <w:rFonts w:ascii="Times New Roman" w:hAnsi="Times New Roman" w:cs="Times New Roman"/>
                <w:sz w:val="24"/>
              </w:rPr>
            </w:pPr>
          </w:p>
          <w:p w:rsidR="00E87006" w:rsidRPr="0030200D" w:rsidRDefault="00E87006" w:rsidP="006A6B53">
            <w:pPr>
              <w:rPr>
                <w:rFonts w:ascii="Times New Roman" w:hAnsi="Times New Roman" w:cs="Times New Roman"/>
                <w:sz w:val="24"/>
              </w:rPr>
            </w:pPr>
          </w:p>
          <w:p w:rsidR="006A6B53" w:rsidRPr="006F6841" w:rsidRDefault="006A6B53" w:rsidP="0052007D">
            <w:pPr>
              <w:rPr>
                <w:rFonts w:ascii="Times New Roman" w:hAnsi="Times New Roman" w:cs="Times New Roman"/>
                <w:sz w:val="24"/>
              </w:rPr>
            </w:pPr>
            <w:r w:rsidRPr="000651E9">
              <w:rPr>
                <w:rFonts w:ascii="Times New Roman" w:hAnsi="Times New Roman" w:cs="Times New Roman"/>
                <w:i/>
                <w:sz w:val="24"/>
              </w:rPr>
              <w:t>Участок 3</w:t>
            </w:r>
            <w:r w:rsidRPr="0030200D">
              <w:rPr>
                <w:rFonts w:ascii="Times New Roman" w:hAnsi="Times New Roman" w:cs="Times New Roman"/>
                <w:sz w:val="24"/>
              </w:rPr>
              <w:t xml:space="preserve">, для закольцовки водопроводной сети от ул. Береговая, до ул. Речная, протяженностью 410 </w:t>
            </w:r>
            <w:r>
              <w:rPr>
                <w:rFonts w:ascii="Times New Roman" w:hAnsi="Times New Roman" w:cs="Times New Roman"/>
                <w:sz w:val="24"/>
              </w:rPr>
              <w:t>м</w:t>
            </w:r>
            <w:r w:rsidRPr="0030200D">
              <w:rPr>
                <w:rFonts w:ascii="Times New Roman" w:hAnsi="Times New Roman" w:cs="Times New Roman"/>
                <w:sz w:val="24"/>
              </w:rPr>
              <w:t xml:space="preserve"> (труба полиэтиленовая Ду 100 мм), с мо</w:t>
            </w:r>
            <w:r w:rsidR="0052007D">
              <w:rPr>
                <w:rFonts w:ascii="Times New Roman" w:hAnsi="Times New Roman" w:cs="Times New Roman"/>
                <w:sz w:val="24"/>
              </w:rPr>
              <w:t>нтажом 5 водопроводных колодцев;</w:t>
            </w:r>
          </w:p>
        </w:tc>
        <w:tc>
          <w:tcPr>
            <w:tcW w:w="3543" w:type="dxa"/>
          </w:tcPr>
          <w:p w:rsidR="006A6B53" w:rsidRDefault="006A6B53" w:rsidP="00DE00C0">
            <w:pPr>
              <w:rPr>
                <w:rFonts w:ascii="Times New Roman" w:hAnsi="Times New Roman" w:cs="Times New Roman"/>
                <w:sz w:val="24"/>
                <w:lang w:eastAsia="en-US"/>
              </w:rPr>
            </w:pPr>
          </w:p>
          <w:p w:rsidR="006A6B53" w:rsidRDefault="006A6B53" w:rsidP="00DE00C0">
            <w:pPr>
              <w:rPr>
                <w:rFonts w:ascii="Times New Roman" w:hAnsi="Times New Roman" w:cs="Times New Roman"/>
                <w:sz w:val="24"/>
                <w:lang w:eastAsia="en-US"/>
              </w:rPr>
            </w:pPr>
          </w:p>
          <w:p w:rsidR="006A6B53" w:rsidRDefault="006A6B53" w:rsidP="00DE00C0">
            <w:pPr>
              <w:rPr>
                <w:rFonts w:ascii="Times New Roman" w:hAnsi="Times New Roman" w:cs="Times New Roman"/>
                <w:sz w:val="24"/>
                <w:lang w:eastAsia="en-US"/>
              </w:rPr>
            </w:pPr>
          </w:p>
          <w:p w:rsidR="006A6B53" w:rsidRDefault="006A6B53" w:rsidP="00DE00C0">
            <w:pPr>
              <w:rPr>
                <w:rFonts w:ascii="Times New Roman" w:hAnsi="Times New Roman" w:cs="Times New Roman"/>
                <w:sz w:val="24"/>
                <w:lang w:eastAsia="en-US"/>
              </w:rPr>
            </w:pPr>
          </w:p>
          <w:p w:rsidR="006A6B53" w:rsidRDefault="006A6B53" w:rsidP="00DE00C0">
            <w:pPr>
              <w:rPr>
                <w:rFonts w:ascii="Times New Roman" w:hAnsi="Times New Roman" w:cs="Times New Roman"/>
                <w:sz w:val="24"/>
                <w:lang w:eastAsia="en-US"/>
              </w:rPr>
            </w:pPr>
          </w:p>
          <w:p w:rsidR="006A6B53" w:rsidRDefault="006A6B53" w:rsidP="00DE00C0">
            <w:pPr>
              <w:rPr>
                <w:rFonts w:ascii="Times New Roman" w:hAnsi="Times New Roman" w:cs="Times New Roman"/>
                <w:sz w:val="24"/>
                <w:lang w:eastAsia="en-US"/>
              </w:rPr>
            </w:pPr>
          </w:p>
          <w:p w:rsidR="006A6B53" w:rsidRDefault="006A6B53" w:rsidP="00DE00C0">
            <w:pPr>
              <w:rPr>
                <w:rFonts w:ascii="Times New Roman" w:hAnsi="Times New Roman" w:cs="Times New Roman"/>
                <w:sz w:val="24"/>
                <w:lang w:eastAsia="en-US"/>
              </w:rPr>
            </w:pPr>
          </w:p>
          <w:p w:rsidR="006A6B53" w:rsidRDefault="006A6B53" w:rsidP="00DE00C0">
            <w:pPr>
              <w:rPr>
                <w:rFonts w:ascii="Times New Roman" w:hAnsi="Times New Roman" w:cs="Times New Roman"/>
                <w:sz w:val="24"/>
                <w:lang w:eastAsia="en-US"/>
              </w:rPr>
            </w:pPr>
          </w:p>
          <w:p w:rsidR="00E87006" w:rsidRDefault="00E87006" w:rsidP="00DE00C0">
            <w:pPr>
              <w:rPr>
                <w:rFonts w:ascii="Times New Roman" w:hAnsi="Times New Roman" w:cs="Times New Roman"/>
                <w:sz w:val="24"/>
                <w:lang w:eastAsia="en-US"/>
              </w:rPr>
            </w:pPr>
          </w:p>
          <w:p w:rsidR="006A6B53" w:rsidRDefault="006A6B53" w:rsidP="00DE00C0">
            <w:pPr>
              <w:rPr>
                <w:rFonts w:ascii="Times New Roman" w:hAnsi="Times New Roman" w:cs="Times New Roman"/>
                <w:sz w:val="24"/>
                <w:lang w:eastAsia="en-US"/>
              </w:rPr>
            </w:pPr>
            <w:r w:rsidRPr="0030200D">
              <w:rPr>
                <w:rFonts w:ascii="Times New Roman" w:hAnsi="Times New Roman" w:cs="Times New Roman"/>
                <w:sz w:val="24"/>
                <w:lang w:eastAsia="en-US"/>
              </w:rPr>
              <w:t>Строительство новых сетей водоснабжения, не связанных с подключением (технологичес</w:t>
            </w:r>
            <w:r>
              <w:rPr>
                <w:rFonts w:ascii="Times New Roman" w:hAnsi="Times New Roman" w:cs="Times New Roman"/>
                <w:sz w:val="24"/>
                <w:lang w:eastAsia="en-US"/>
              </w:rPr>
              <w:softHyphen/>
            </w:r>
            <w:r w:rsidRPr="0030200D">
              <w:rPr>
                <w:rFonts w:ascii="Times New Roman" w:hAnsi="Times New Roman" w:cs="Times New Roman"/>
                <w:sz w:val="24"/>
                <w:lang w:eastAsia="en-US"/>
              </w:rPr>
              <w:t>ким присоединением) новых объектов капитального строи</w:t>
            </w:r>
            <w:r>
              <w:rPr>
                <w:rFonts w:ascii="Times New Roman" w:hAnsi="Times New Roman" w:cs="Times New Roman"/>
                <w:sz w:val="24"/>
                <w:lang w:eastAsia="en-US"/>
              </w:rPr>
              <w:softHyphen/>
            </w:r>
            <w:r w:rsidRPr="0030200D">
              <w:rPr>
                <w:rFonts w:ascii="Times New Roman" w:hAnsi="Times New Roman" w:cs="Times New Roman"/>
                <w:sz w:val="24"/>
                <w:lang w:eastAsia="en-US"/>
              </w:rPr>
              <w:t>тельства абонентов.</w:t>
            </w:r>
          </w:p>
          <w:p w:rsidR="006A6B53" w:rsidRDefault="006A6B53" w:rsidP="00DE00C0">
            <w:pPr>
              <w:rPr>
                <w:rFonts w:ascii="Times New Roman" w:hAnsi="Times New Roman" w:cs="Times New Roman"/>
                <w:sz w:val="24"/>
                <w:lang w:eastAsia="en-US"/>
              </w:rPr>
            </w:pPr>
          </w:p>
          <w:p w:rsidR="00E87006" w:rsidRDefault="00E87006" w:rsidP="00DE00C0">
            <w:pPr>
              <w:rPr>
                <w:rFonts w:ascii="Times New Roman" w:hAnsi="Times New Roman" w:cs="Times New Roman"/>
                <w:sz w:val="24"/>
                <w:lang w:eastAsia="en-US"/>
              </w:rPr>
            </w:pPr>
          </w:p>
          <w:p w:rsidR="006A6B53" w:rsidRDefault="00E87006" w:rsidP="006A6B53">
            <w:pPr>
              <w:suppressAutoHyphens w:val="0"/>
              <w:autoSpaceDE w:val="0"/>
              <w:autoSpaceDN w:val="0"/>
              <w:adjustRightInd w:val="0"/>
              <w:rPr>
                <w:rFonts w:ascii="Times New Roman" w:hAnsi="Times New Roman" w:cs="Times New Roman"/>
                <w:sz w:val="24"/>
                <w:lang w:eastAsia="ru-RU"/>
              </w:rPr>
            </w:pPr>
            <w:r w:rsidRPr="0030200D">
              <w:rPr>
                <w:rFonts w:ascii="Times New Roman" w:hAnsi="Times New Roman" w:cs="Times New Roman"/>
                <w:sz w:val="24"/>
                <w:lang w:eastAsia="en-US"/>
              </w:rPr>
              <w:t>Строительство новых сетей водоснабжения, не связанных с подключением (технологичес</w:t>
            </w:r>
            <w:r>
              <w:rPr>
                <w:rFonts w:ascii="Times New Roman" w:hAnsi="Times New Roman" w:cs="Times New Roman"/>
                <w:sz w:val="24"/>
                <w:lang w:eastAsia="en-US"/>
              </w:rPr>
              <w:softHyphen/>
            </w:r>
            <w:r w:rsidRPr="0030200D">
              <w:rPr>
                <w:rFonts w:ascii="Times New Roman" w:hAnsi="Times New Roman" w:cs="Times New Roman"/>
                <w:sz w:val="24"/>
                <w:lang w:eastAsia="en-US"/>
              </w:rPr>
              <w:t>ким присоединением) новых объектов капитального строи</w:t>
            </w:r>
            <w:r>
              <w:rPr>
                <w:rFonts w:ascii="Times New Roman" w:hAnsi="Times New Roman" w:cs="Times New Roman"/>
                <w:sz w:val="24"/>
                <w:lang w:eastAsia="en-US"/>
              </w:rPr>
              <w:softHyphen/>
            </w:r>
            <w:r w:rsidRPr="0030200D">
              <w:rPr>
                <w:rFonts w:ascii="Times New Roman" w:hAnsi="Times New Roman" w:cs="Times New Roman"/>
                <w:sz w:val="24"/>
                <w:lang w:eastAsia="en-US"/>
              </w:rPr>
              <w:t>тельства абонентов.</w:t>
            </w:r>
          </w:p>
          <w:p w:rsidR="006A6B53" w:rsidRDefault="006A6B53" w:rsidP="006A6B53">
            <w:pPr>
              <w:suppressAutoHyphens w:val="0"/>
              <w:autoSpaceDE w:val="0"/>
              <w:autoSpaceDN w:val="0"/>
              <w:adjustRightInd w:val="0"/>
              <w:rPr>
                <w:rFonts w:ascii="Times New Roman" w:hAnsi="Times New Roman" w:cs="Times New Roman"/>
                <w:sz w:val="24"/>
                <w:lang w:eastAsia="ru-RU"/>
              </w:rPr>
            </w:pPr>
          </w:p>
          <w:p w:rsidR="006A6B53" w:rsidRDefault="006A6B53" w:rsidP="006A6B53">
            <w:pPr>
              <w:suppressAutoHyphens w:val="0"/>
              <w:autoSpaceDE w:val="0"/>
              <w:autoSpaceDN w:val="0"/>
              <w:adjustRightInd w:val="0"/>
              <w:rPr>
                <w:rFonts w:ascii="Times New Roman" w:hAnsi="Times New Roman" w:cs="Times New Roman"/>
                <w:sz w:val="24"/>
                <w:lang w:eastAsia="ru-RU"/>
              </w:rPr>
            </w:pPr>
          </w:p>
          <w:p w:rsidR="006A6B53" w:rsidRDefault="006A6B53" w:rsidP="006A6B53">
            <w:pPr>
              <w:suppressAutoHyphens w:val="0"/>
              <w:autoSpaceDE w:val="0"/>
              <w:autoSpaceDN w:val="0"/>
              <w:adjustRightInd w:val="0"/>
              <w:rPr>
                <w:rFonts w:ascii="Times New Roman" w:hAnsi="Times New Roman" w:cs="Times New Roman"/>
                <w:sz w:val="24"/>
                <w:lang w:eastAsia="ru-RU"/>
              </w:rPr>
            </w:pPr>
          </w:p>
          <w:p w:rsidR="006A6B53" w:rsidRDefault="00E87006" w:rsidP="006A6B53">
            <w:pPr>
              <w:suppressAutoHyphens w:val="0"/>
              <w:autoSpaceDE w:val="0"/>
              <w:autoSpaceDN w:val="0"/>
              <w:adjustRightInd w:val="0"/>
              <w:rPr>
                <w:rFonts w:ascii="Times New Roman" w:hAnsi="Times New Roman" w:cs="Times New Roman"/>
                <w:sz w:val="24"/>
                <w:lang w:eastAsia="ru-RU"/>
              </w:rPr>
            </w:pPr>
            <w:r w:rsidRPr="0030200D">
              <w:rPr>
                <w:rFonts w:ascii="Times New Roman" w:hAnsi="Times New Roman" w:cs="Times New Roman"/>
                <w:sz w:val="24"/>
                <w:lang w:eastAsia="en-US"/>
              </w:rPr>
              <w:t>Строительство новых сетей водоснабжения, не связанных с подключением (технологичес</w:t>
            </w:r>
            <w:r>
              <w:rPr>
                <w:rFonts w:ascii="Times New Roman" w:hAnsi="Times New Roman" w:cs="Times New Roman"/>
                <w:sz w:val="24"/>
                <w:lang w:eastAsia="en-US"/>
              </w:rPr>
              <w:softHyphen/>
            </w:r>
            <w:r w:rsidRPr="0030200D">
              <w:rPr>
                <w:rFonts w:ascii="Times New Roman" w:hAnsi="Times New Roman" w:cs="Times New Roman"/>
                <w:sz w:val="24"/>
                <w:lang w:eastAsia="en-US"/>
              </w:rPr>
              <w:t>ким присоединением) новых объектов капитального строи</w:t>
            </w:r>
            <w:r>
              <w:rPr>
                <w:rFonts w:ascii="Times New Roman" w:hAnsi="Times New Roman" w:cs="Times New Roman"/>
                <w:sz w:val="24"/>
                <w:lang w:eastAsia="en-US"/>
              </w:rPr>
              <w:softHyphen/>
            </w:r>
            <w:r w:rsidRPr="0030200D">
              <w:rPr>
                <w:rFonts w:ascii="Times New Roman" w:hAnsi="Times New Roman" w:cs="Times New Roman"/>
                <w:sz w:val="24"/>
                <w:lang w:eastAsia="en-US"/>
              </w:rPr>
              <w:t>тельства абонентов.</w:t>
            </w:r>
          </w:p>
          <w:p w:rsidR="006A6B53" w:rsidRDefault="006A6B53" w:rsidP="006A6B53">
            <w:pPr>
              <w:suppressAutoHyphens w:val="0"/>
              <w:autoSpaceDE w:val="0"/>
              <w:autoSpaceDN w:val="0"/>
              <w:adjustRightInd w:val="0"/>
              <w:rPr>
                <w:rFonts w:ascii="Times New Roman" w:hAnsi="Times New Roman" w:cs="Times New Roman"/>
                <w:sz w:val="24"/>
                <w:lang w:eastAsia="ru-RU"/>
              </w:rPr>
            </w:pPr>
          </w:p>
          <w:p w:rsidR="006A6B53" w:rsidRPr="006F6841" w:rsidRDefault="006A6B53" w:rsidP="009D677A">
            <w:pPr>
              <w:rPr>
                <w:rFonts w:ascii="Times New Roman" w:hAnsi="Times New Roman" w:cs="Times New Roman"/>
                <w:sz w:val="24"/>
              </w:rPr>
            </w:pPr>
          </w:p>
        </w:tc>
      </w:tr>
      <w:tr w:rsidR="006A6B53" w:rsidRPr="006F6841" w:rsidTr="006A6B53">
        <w:trPr>
          <w:trHeight w:val="191"/>
        </w:trPr>
        <w:tc>
          <w:tcPr>
            <w:tcW w:w="817" w:type="dxa"/>
            <w:shd w:val="clear" w:color="auto" w:fill="F2F2F2" w:themeFill="background1" w:themeFillShade="F2"/>
            <w:vAlign w:val="center"/>
          </w:tcPr>
          <w:p w:rsidR="006A6B53" w:rsidRPr="00C13434" w:rsidRDefault="006A6B53" w:rsidP="00161F6B">
            <w:pPr>
              <w:jc w:val="center"/>
              <w:rPr>
                <w:rFonts w:ascii="Times New Roman" w:hAnsi="Times New Roman" w:cs="Times New Roman"/>
                <w:b/>
                <w:szCs w:val="20"/>
              </w:rPr>
            </w:pPr>
            <w:r w:rsidRPr="00C13434">
              <w:rPr>
                <w:rFonts w:ascii="Times New Roman" w:hAnsi="Times New Roman" w:cs="Times New Roman"/>
                <w:b/>
                <w:szCs w:val="20"/>
              </w:rPr>
              <w:t>1</w:t>
            </w:r>
          </w:p>
        </w:tc>
        <w:tc>
          <w:tcPr>
            <w:tcW w:w="2977" w:type="dxa"/>
            <w:shd w:val="clear" w:color="auto" w:fill="F2F2F2" w:themeFill="background1" w:themeFillShade="F2"/>
            <w:vAlign w:val="center"/>
          </w:tcPr>
          <w:p w:rsidR="006A6B53" w:rsidRPr="00C13434" w:rsidRDefault="006A6B53" w:rsidP="00161F6B">
            <w:pPr>
              <w:jc w:val="center"/>
              <w:rPr>
                <w:rFonts w:ascii="Times New Roman" w:hAnsi="Times New Roman" w:cs="Times New Roman"/>
                <w:b/>
                <w:szCs w:val="20"/>
              </w:rPr>
            </w:pPr>
            <w:r w:rsidRPr="00C13434">
              <w:rPr>
                <w:rFonts w:ascii="Times New Roman" w:hAnsi="Times New Roman" w:cs="Times New Roman"/>
                <w:b/>
                <w:szCs w:val="20"/>
              </w:rPr>
              <w:t>2</w:t>
            </w:r>
          </w:p>
        </w:tc>
        <w:tc>
          <w:tcPr>
            <w:tcW w:w="3119" w:type="dxa"/>
            <w:shd w:val="clear" w:color="auto" w:fill="F2F2F2" w:themeFill="background1" w:themeFillShade="F2"/>
            <w:vAlign w:val="center"/>
          </w:tcPr>
          <w:p w:rsidR="006A6B53" w:rsidRPr="00C13434" w:rsidRDefault="006A6B53" w:rsidP="00161F6B">
            <w:pPr>
              <w:jc w:val="center"/>
              <w:rPr>
                <w:rFonts w:ascii="Times New Roman" w:hAnsi="Times New Roman" w:cs="Times New Roman"/>
                <w:b/>
                <w:szCs w:val="20"/>
              </w:rPr>
            </w:pPr>
            <w:r w:rsidRPr="00C13434">
              <w:rPr>
                <w:rFonts w:ascii="Times New Roman" w:hAnsi="Times New Roman" w:cs="Times New Roman"/>
                <w:b/>
                <w:szCs w:val="20"/>
              </w:rPr>
              <w:t>3</w:t>
            </w:r>
          </w:p>
        </w:tc>
        <w:tc>
          <w:tcPr>
            <w:tcW w:w="3543" w:type="dxa"/>
            <w:shd w:val="clear" w:color="auto" w:fill="F2F2F2" w:themeFill="background1" w:themeFillShade="F2"/>
            <w:vAlign w:val="center"/>
          </w:tcPr>
          <w:p w:rsidR="006A6B53" w:rsidRPr="00C13434" w:rsidRDefault="006A6B53" w:rsidP="00161F6B">
            <w:pPr>
              <w:jc w:val="center"/>
              <w:rPr>
                <w:rFonts w:ascii="Times New Roman" w:hAnsi="Times New Roman" w:cs="Times New Roman"/>
                <w:b/>
                <w:szCs w:val="20"/>
              </w:rPr>
            </w:pPr>
            <w:r w:rsidRPr="00C13434">
              <w:rPr>
                <w:rFonts w:ascii="Times New Roman" w:hAnsi="Times New Roman" w:cs="Times New Roman"/>
                <w:b/>
                <w:szCs w:val="20"/>
              </w:rPr>
              <w:t>4</w:t>
            </w:r>
          </w:p>
        </w:tc>
      </w:tr>
      <w:tr w:rsidR="006A6B53" w:rsidRPr="006F6841" w:rsidTr="00847418">
        <w:trPr>
          <w:trHeight w:val="4361"/>
        </w:trPr>
        <w:tc>
          <w:tcPr>
            <w:tcW w:w="817" w:type="dxa"/>
          </w:tcPr>
          <w:p w:rsidR="006A6B53" w:rsidRPr="006F6841" w:rsidRDefault="006A6B53" w:rsidP="00AA2D04">
            <w:pPr>
              <w:jc w:val="center"/>
              <w:rPr>
                <w:rFonts w:ascii="Times New Roman" w:hAnsi="Times New Roman" w:cs="Times New Roman"/>
                <w:sz w:val="24"/>
              </w:rPr>
            </w:pPr>
            <w:r>
              <w:rPr>
                <w:rFonts w:ascii="Times New Roman" w:hAnsi="Times New Roman" w:cs="Times New Roman"/>
                <w:sz w:val="24"/>
              </w:rPr>
              <w:t>4.</w:t>
            </w:r>
          </w:p>
        </w:tc>
        <w:tc>
          <w:tcPr>
            <w:tcW w:w="2977" w:type="dxa"/>
          </w:tcPr>
          <w:p w:rsidR="0052007D" w:rsidRDefault="0052007D" w:rsidP="00F34117">
            <w:pPr>
              <w:rPr>
                <w:rFonts w:ascii="Times New Roman" w:hAnsi="Times New Roman" w:cs="Times New Roman"/>
                <w:sz w:val="24"/>
              </w:rPr>
            </w:pPr>
          </w:p>
          <w:p w:rsidR="0052007D" w:rsidRDefault="0052007D" w:rsidP="00F34117">
            <w:pPr>
              <w:rPr>
                <w:rFonts w:ascii="Times New Roman" w:hAnsi="Times New Roman" w:cs="Times New Roman"/>
                <w:sz w:val="24"/>
              </w:rPr>
            </w:pPr>
          </w:p>
          <w:p w:rsidR="006A6B53" w:rsidRPr="00C44BF2" w:rsidRDefault="006A6B53" w:rsidP="00AA2D04">
            <w:pPr>
              <w:rPr>
                <w:rFonts w:ascii="Times New Roman" w:hAnsi="Times New Roman" w:cs="Times New Roman"/>
                <w:sz w:val="24"/>
              </w:rPr>
            </w:pPr>
            <w:r w:rsidRPr="00C44BF2">
              <w:rPr>
                <w:rFonts w:ascii="Times New Roman" w:hAnsi="Times New Roman" w:cs="Times New Roman"/>
                <w:sz w:val="24"/>
              </w:rPr>
              <w:t>Строительство водопро</w:t>
            </w:r>
            <w:r>
              <w:rPr>
                <w:rFonts w:ascii="Times New Roman" w:hAnsi="Times New Roman" w:cs="Times New Roman"/>
                <w:sz w:val="24"/>
              </w:rPr>
              <w:softHyphen/>
            </w:r>
            <w:r w:rsidRPr="00C44BF2">
              <w:rPr>
                <w:rFonts w:ascii="Times New Roman" w:hAnsi="Times New Roman" w:cs="Times New Roman"/>
                <w:sz w:val="24"/>
              </w:rPr>
              <w:t>водной сети от водо</w:t>
            </w:r>
            <w:r>
              <w:rPr>
                <w:rFonts w:ascii="Times New Roman" w:hAnsi="Times New Roman" w:cs="Times New Roman"/>
                <w:sz w:val="24"/>
              </w:rPr>
              <w:softHyphen/>
            </w:r>
            <w:r w:rsidRPr="00C44BF2">
              <w:rPr>
                <w:rFonts w:ascii="Times New Roman" w:hAnsi="Times New Roman" w:cs="Times New Roman"/>
                <w:sz w:val="24"/>
              </w:rPr>
              <w:t>проводного колодца рас</w:t>
            </w:r>
            <w:r>
              <w:rPr>
                <w:rFonts w:ascii="Times New Roman" w:hAnsi="Times New Roman" w:cs="Times New Roman"/>
                <w:sz w:val="24"/>
              </w:rPr>
              <w:softHyphen/>
            </w:r>
            <w:r w:rsidRPr="00C44BF2">
              <w:rPr>
                <w:rFonts w:ascii="Times New Roman" w:hAnsi="Times New Roman" w:cs="Times New Roman"/>
                <w:sz w:val="24"/>
              </w:rPr>
              <w:t>положенного в Больнич</w:t>
            </w:r>
            <w:r>
              <w:rPr>
                <w:rFonts w:ascii="Times New Roman" w:hAnsi="Times New Roman" w:cs="Times New Roman"/>
                <w:sz w:val="24"/>
              </w:rPr>
              <w:softHyphen/>
            </w:r>
            <w:r w:rsidRPr="00C44BF2">
              <w:rPr>
                <w:rFonts w:ascii="Times New Roman" w:hAnsi="Times New Roman" w:cs="Times New Roman"/>
                <w:sz w:val="24"/>
              </w:rPr>
              <w:t xml:space="preserve">ном городке, с закольцовкой </w:t>
            </w:r>
            <w:r w:rsidR="00AA2D04">
              <w:rPr>
                <w:rFonts w:ascii="Times New Roman" w:hAnsi="Times New Roman" w:cs="Times New Roman"/>
                <w:sz w:val="24"/>
              </w:rPr>
              <w:br/>
            </w:r>
            <w:r w:rsidRPr="00C44BF2">
              <w:rPr>
                <w:rFonts w:ascii="Times New Roman" w:hAnsi="Times New Roman" w:cs="Times New Roman"/>
                <w:sz w:val="24"/>
              </w:rPr>
              <w:t>по ул. Ломоносо</w:t>
            </w:r>
            <w:r>
              <w:rPr>
                <w:rFonts w:ascii="Times New Roman" w:hAnsi="Times New Roman" w:cs="Times New Roman"/>
                <w:sz w:val="24"/>
              </w:rPr>
              <w:softHyphen/>
            </w:r>
            <w:r w:rsidRPr="00C44BF2">
              <w:rPr>
                <w:rFonts w:ascii="Times New Roman" w:hAnsi="Times New Roman" w:cs="Times New Roman"/>
                <w:sz w:val="24"/>
              </w:rPr>
              <w:t xml:space="preserve">ва, </w:t>
            </w:r>
            <w:r w:rsidR="00AA2D04">
              <w:rPr>
                <w:rFonts w:ascii="Times New Roman" w:hAnsi="Times New Roman" w:cs="Times New Roman"/>
                <w:sz w:val="24"/>
              </w:rPr>
              <w:br/>
            </w:r>
            <w:r w:rsidRPr="00C44BF2">
              <w:rPr>
                <w:rFonts w:ascii="Times New Roman" w:hAnsi="Times New Roman" w:cs="Times New Roman"/>
                <w:sz w:val="24"/>
              </w:rPr>
              <w:t xml:space="preserve">ул. Пушкина, </w:t>
            </w:r>
            <w:r w:rsidR="00AA2D04">
              <w:rPr>
                <w:rFonts w:ascii="Times New Roman" w:hAnsi="Times New Roman" w:cs="Times New Roman"/>
                <w:sz w:val="24"/>
              </w:rPr>
              <w:br/>
            </w:r>
            <w:r w:rsidRPr="00C44BF2">
              <w:rPr>
                <w:rFonts w:ascii="Times New Roman" w:hAnsi="Times New Roman" w:cs="Times New Roman"/>
                <w:sz w:val="24"/>
              </w:rPr>
              <w:t>ул. Не</w:t>
            </w:r>
            <w:r>
              <w:rPr>
                <w:rFonts w:ascii="Times New Roman" w:hAnsi="Times New Roman" w:cs="Times New Roman"/>
                <w:sz w:val="24"/>
              </w:rPr>
              <w:softHyphen/>
            </w:r>
            <w:r w:rsidRPr="00C44BF2">
              <w:rPr>
                <w:rFonts w:ascii="Times New Roman" w:hAnsi="Times New Roman" w:cs="Times New Roman"/>
                <w:sz w:val="24"/>
              </w:rPr>
              <w:t>красова</w:t>
            </w:r>
          </w:p>
        </w:tc>
        <w:tc>
          <w:tcPr>
            <w:tcW w:w="3119" w:type="dxa"/>
          </w:tcPr>
          <w:p w:rsidR="0052007D" w:rsidRDefault="0052007D" w:rsidP="00C44BF2">
            <w:pPr>
              <w:rPr>
                <w:rFonts w:ascii="Times New Roman" w:hAnsi="Times New Roman" w:cs="Times New Roman"/>
                <w:sz w:val="24"/>
              </w:rPr>
            </w:pPr>
          </w:p>
          <w:p w:rsidR="0052007D" w:rsidRDefault="0052007D" w:rsidP="00C44BF2">
            <w:pPr>
              <w:rPr>
                <w:rFonts w:ascii="Times New Roman" w:hAnsi="Times New Roman" w:cs="Times New Roman"/>
                <w:sz w:val="24"/>
              </w:rPr>
            </w:pPr>
          </w:p>
          <w:p w:rsidR="006A6B53" w:rsidRPr="00C44BF2" w:rsidRDefault="006A6B53" w:rsidP="00C44BF2">
            <w:pPr>
              <w:rPr>
                <w:rFonts w:ascii="Times New Roman" w:hAnsi="Times New Roman" w:cs="Times New Roman"/>
                <w:sz w:val="24"/>
              </w:rPr>
            </w:pPr>
            <w:r w:rsidRPr="00C44BF2">
              <w:rPr>
                <w:rFonts w:ascii="Times New Roman" w:hAnsi="Times New Roman" w:cs="Times New Roman"/>
                <w:sz w:val="24"/>
              </w:rPr>
              <w:t>Строительство водопровод</w:t>
            </w:r>
            <w:r>
              <w:rPr>
                <w:rFonts w:ascii="Times New Roman" w:hAnsi="Times New Roman" w:cs="Times New Roman"/>
                <w:sz w:val="24"/>
              </w:rPr>
              <w:softHyphen/>
            </w:r>
            <w:r w:rsidRPr="00C44BF2">
              <w:rPr>
                <w:rFonts w:ascii="Times New Roman" w:hAnsi="Times New Roman" w:cs="Times New Roman"/>
                <w:sz w:val="24"/>
              </w:rPr>
              <w:t>ной сети общей протяжен</w:t>
            </w:r>
            <w:r>
              <w:rPr>
                <w:rFonts w:ascii="Times New Roman" w:hAnsi="Times New Roman" w:cs="Times New Roman"/>
                <w:sz w:val="24"/>
              </w:rPr>
              <w:softHyphen/>
            </w:r>
            <w:r w:rsidRPr="00C44BF2">
              <w:rPr>
                <w:rFonts w:ascii="Times New Roman" w:hAnsi="Times New Roman" w:cs="Times New Roman"/>
                <w:sz w:val="24"/>
              </w:rPr>
              <w:t>ностью трубопровода</w:t>
            </w:r>
            <w:r>
              <w:rPr>
                <w:rFonts w:ascii="Times New Roman" w:hAnsi="Times New Roman" w:cs="Times New Roman"/>
                <w:sz w:val="24"/>
              </w:rPr>
              <w:t xml:space="preserve">     </w:t>
            </w:r>
            <w:r w:rsidRPr="00F817ED">
              <w:rPr>
                <w:rFonts w:ascii="Times New Roman" w:hAnsi="Times New Roman" w:cs="Times New Roman"/>
                <w:sz w:val="24"/>
              </w:rPr>
              <w:t>1360</w:t>
            </w:r>
            <w:r w:rsidRPr="00C44BF2">
              <w:rPr>
                <w:rFonts w:ascii="Times New Roman" w:hAnsi="Times New Roman" w:cs="Times New Roman"/>
                <w:sz w:val="24"/>
              </w:rPr>
              <w:t xml:space="preserve"> </w:t>
            </w:r>
            <w:r>
              <w:rPr>
                <w:rFonts w:ascii="Times New Roman" w:hAnsi="Times New Roman" w:cs="Times New Roman"/>
                <w:sz w:val="24"/>
              </w:rPr>
              <w:t>м</w:t>
            </w:r>
            <w:r w:rsidRPr="00C44BF2">
              <w:rPr>
                <w:rFonts w:ascii="Times New Roman" w:hAnsi="Times New Roman" w:cs="Times New Roman"/>
                <w:sz w:val="24"/>
              </w:rPr>
              <w:t xml:space="preserve"> (труба полиэтиле</w:t>
            </w:r>
            <w:r>
              <w:rPr>
                <w:rFonts w:ascii="Times New Roman" w:hAnsi="Times New Roman" w:cs="Times New Roman"/>
                <w:sz w:val="24"/>
              </w:rPr>
              <w:softHyphen/>
            </w:r>
            <w:r w:rsidRPr="00C44BF2">
              <w:rPr>
                <w:rFonts w:ascii="Times New Roman" w:hAnsi="Times New Roman" w:cs="Times New Roman"/>
                <w:sz w:val="24"/>
              </w:rPr>
              <w:t>новая Ду</w:t>
            </w:r>
            <w:r>
              <w:rPr>
                <w:rFonts w:ascii="Times New Roman" w:hAnsi="Times New Roman" w:cs="Times New Roman"/>
                <w:sz w:val="24"/>
              </w:rPr>
              <w:t>-</w:t>
            </w:r>
            <w:r w:rsidRPr="00C44BF2">
              <w:rPr>
                <w:rFonts w:ascii="Times New Roman" w:hAnsi="Times New Roman" w:cs="Times New Roman"/>
                <w:sz w:val="24"/>
              </w:rPr>
              <w:t>100 мм), монтажом 20 водопровод</w:t>
            </w:r>
            <w:r>
              <w:rPr>
                <w:rFonts w:ascii="Times New Roman" w:hAnsi="Times New Roman" w:cs="Times New Roman"/>
                <w:sz w:val="24"/>
              </w:rPr>
              <w:softHyphen/>
            </w:r>
            <w:r w:rsidRPr="00C44BF2">
              <w:rPr>
                <w:rFonts w:ascii="Times New Roman" w:hAnsi="Times New Roman" w:cs="Times New Roman"/>
                <w:sz w:val="24"/>
              </w:rPr>
              <w:t>ных колодцев (в том числе, 4 пожарных гидрантов).</w:t>
            </w:r>
          </w:p>
          <w:p w:rsidR="006A6B53" w:rsidRPr="00C44BF2" w:rsidRDefault="006A6B53" w:rsidP="00C44BF2">
            <w:pPr>
              <w:rPr>
                <w:rFonts w:ascii="Times New Roman" w:hAnsi="Times New Roman" w:cs="Times New Roman"/>
                <w:sz w:val="24"/>
              </w:rPr>
            </w:pPr>
          </w:p>
        </w:tc>
        <w:tc>
          <w:tcPr>
            <w:tcW w:w="3543" w:type="dxa"/>
          </w:tcPr>
          <w:p w:rsidR="0052007D" w:rsidRDefault="0052007D" w:rsidP="00F817ED">
            <w:pPr>
              <w:rPr>
                <w:rFonts w:ascii="Times New Roman" w:hAnsi="Times New Roman" w:cs="Times New Roman"/>
                <w:sz w:val="24"/>
                <w:lang w:eastAsia="en-US"/>
              </w:rPr>
            </w:pPr>
          </w:p>
          <w:p w:rsidR="0052007D" w:rsidRDefault="0052007D" w:rsidP="00F817ED">
            <w:pPr>
              <w:rPr>
                <w:rFonts w:ascii="Times New Roman" w:hAnsi="Times New Roman" w:cs="Times New Roman"/>
                <w:sz w:val="24"/>
                <w:lang w:eastAsia="en-US"/>
              </w:rPr>
            </w:pPr>
          </w:p>
          <w:p w:rsidR="006A6B53" w:rsidRPr="00C44BF2" w:rsidRDefault="0052007D" w:rsidP="00F817ED">
            <w:pPr>
              <w:rPr>
                <w:rFonts w:ascii="Times New Roman" w:hAnsi="Times New Roman" w:cs="Times New Roman"/>
                <w:sz w:val="24"/>
              </w:rPr>
            </w:pPr>
            <w:r w:rsidRPr="0030200D">
              <w:rPr>
                <w:rFonts w:ascii="Times New Roman" w:hAnsi="Times New Roman" w:cs="Times New Roman"/>
                <w:sz w:val="24"/>
                <w:lang w:eastAsia="en-US"/>
              </w:rPr>
              <w:t>Строительство новых сетей водоснабжения, не связанных с подключением (технологичес</w:t>
            </w:r>
            <w:r>
              <w:rPr>
                <w:rFonts w:ascii="Times New Roman" w:hAnsi="Times New Roman" w:cs="Times New Roman"/>
                <w:sz w:val="24"/>
                <w:lang w:eastAsia="en-US"/>
              </w:rPr>
              <w:softHyphen/>
            </w:r>
            <w:r w:rsidRPr="0030200D">
              <w:rPr>
                <w:rFonts w:ascii="Times New Roman" w:hAnsi="Times New Roman" w:cs="Times New Roman"/>
                <w:sz w:val="24"/>
                <w:lang w:eastAsia="en-US"/>
              </w:rPr>
              <w:t>ким присоединением) новых объектов капитального строи</w:t>
            </w:r>
            <w:r>
              <w:rPr>
                <w:rFonts w:ascii="Times New Roman" w:hAnsi="Times New Roman" w:cs="Times New Roman"/>
                <w:sz w:val="24"/>
                <w:lang w:eastAsia="en-US"/>
              </w:rPr>
              <w:softHyphen/>
            </w:r>
            <w:r w:rsidRPr="0030200D">
              <w:rPr>
                <w:rFonts w:ascii="Times New Roman" w:hAnsi="Times New Roman" w:cs="Times New Roman"/>
                <w:sz w:val="24"/>
                <w:lang w:eastAsia="en-US"/>
              </w:rPr>
              <w:t>тельства абонентов.</w:t>
            </w:r>
          </w:p>
        </w:tc>
      </w:tr>
    </w:tbl>
    <w:p w:rsidR="006F6841" w:rsidRDefault="006F6841" w:rsidP="004366C4">
      <w:pPr>
        <w:jc w:val="right"/>
        <w:rPr>
          <w:rFonts w:ascii="Times New Roman" w:hAnsi="Times New Roman" w:cs="Times New Roman"/>
          <w:sz w:val="24"/>
        </w:rPr>
      </w:pPr>
    </w:p>
    <w:p w:rsidR="00847418" w:rsidRDefault="00847418" w:rsidP="004366C4">
      <w:pPr>
        <w:jc w:val="right"/>
        <w:rPr>
          <w:rFonts w:ascii="Times New Roman" w:hAnsi="Times New Roman" w:cs="Times New Roman"/>
          <w:sz w:val="24"/>
        </w:rPr>
      </w:pPr>
    </w:p>
    <w:p w:rsidR="0086175B" w:rsidRDefault="0086175B" w:rsidP="004366C4">
      <w:pPr>
        <w:jc w:val="right"/>
        <w:rPr>
          <w:rFonts w:ascii="Times New Roman" w:hAnsi="Times New Roman" w:cs="Times New Roman"/>
          <w:sz w:val="24"/>
        </w:rPr>
      </w:pPr>
    </w:p>
    <w:p w:rsidR="0086175B" w:rsidRDefault="0086175B" w:rsidP="004366C4">
      <w:pPr>
        <w:jc w:val="right"/>
        <w:rPr>
          <w:rFonts w:ascii="Times New Roman" w:hAnsi="Times New Roman" w:cs="Times New Roman"/>
          <w:sz w:val="24"/>
        </w:rPr>
      </w:pPr>
    </w:p>
    <w:p w:rsidR="006A6B53" w:rsidRPr="000A5CF8" w:rsidRDefault="006A6B53" w:rsidP="006A6B53">
      <w:pPr>
        <w:jc w:val="right"/>
        <w:rPr>
          <w:rFonts w:ascii="Times New Roman" w:hAnsi="Times New Roman" w:cs="Times New Roman"/>
          <w:sz w:val="22"/>
          <w:szCs w:val="22"/>
        </w:rPr>
      </w:pPr>
      <w:r w:rsidRPr="000A5CF8">
        <w:rPr>
          <w:rFonts w:ascii="Times New Roman" w:hAnsi="Times New Roman" w:cs="Times New Roman"/>
          <w:sz w:val="22"/>
          <w:szCs w:val="22"/>
        </w:rPr>
        <w:t>Таблица 1</w:t>
      </w:r>
      <w:r w:rsidR="007433EC">
        <w:rPr>
          <w:rFonts w:ascii="Times New Roman" w:hAnsi="Times New Roman" w:cs="Times New Roman"/>
          <w:sz w:val="22"/>
          <w:szCs w:val="22"/>
        </w:rPr>
        <w:t>7</w:t>
      </w:r>
      <w:r w:rsidRPr="000A5CF8">
        <w:rPr>
          <w:rFonts w:ascii="Times New Roman" w:hAnsi="Times New Roman" w:cs="Times New Roman"/>
          <w:sz w:val="22"/>
          <w:szCs w:val="22"/>
        </w:rPr>
        <w:t>.</w:t>
      </w:r>
    </w:p>
    <w:p w:rsidR="006A6B53" w:rsidRPr="000A5CF8" w:rsidRDefault="006A6B53" w:rsidP="006A6B53">
      <w:pPr>
        <w:jc w:val="right"/>
        <w:rPr>
          <w:rFonts w:ascii="Times New Roman" w:hAnsi="Times New Roman" w:cs="Times New Roman"/>
          <w:sz w:val="22"/>
          <w:szCs w:val="22"/>
        </w:rPr>
      </w:pPr>
      <w:r w:rsidRPr="000A5CF8">
        <w:rPr>
          <w:rFonts w:ascii="Times New Roman" w:hAnsi="Times New Roman" w:cs="Times New Roman"/>
          <w:sz w:val="22"/>
          <w:szCs w:val="22"/>
        </w:rPr>
        <w:t>Объемы работ по водопроводу</w:t>
      </w:r>
    </w:p>
    <w:tbl>
      <w:tblPr>
        <w:tblW w:w="9977" w:type="dxa"/>
        <w:tblInd w:w="392" w:type="dxa"/>
        <w:tblLayout w:type="fixed"/>
        <w:tblLook w:val="0000" w:firstRow="0" w:lastRow="0" w:firstColumn="0" w:lastColumn="0" w:noHBand="0" w:noVBand="0"/>
      </w:tblPr>
      <w:tblGrid>
        <w:gridCol w:w="640"/>
        <w:gridCol w:w="5072"/>
        <w:gridCol w:w="824"/>
        <w:gridCol w:w="1574"/>
        <w:gridCol w:w="1867"/>
      </w:tblGrid>
      <w:tr w:rsidR="006A6B53" w:rsidTr="0086175B">
        <w:trPr>
          <w:trHeight w:val="1178"/>
        </w:trPr>
        <w:tc>
          <w:tcPr>
            <w:tcW w:w="640" w:type="dxa"/>
            <w:tcBorders>
              <w:top w:val="single" w:sz="4" w:space="0" w:color="000000"/>
              <w:left w:val="single" w:sz="4" w:space="0" w:color="000000"/>
              <w:bottom w:val="single" w:sz="4" w:space="0" w:color="000000"/>
            </w:tcBorders>
            <w:shd w:val="clear" w:color="auto" w:fill="auto"/>
            <w:vAlign w:val="center"/>
          </w:tcPr>
          <w:p w:rsidR="006A6B53" w:rsidRPr="004366C4" w:rsidRDefault="006A6B53" w:rsidP="00161F6B">
            <w:pPr>
              <w:jc w:val="center"/>
              <w:rPr>
                <w:rFonts w:ascii="Times New Roman" w:hAnsi="Times New Roman" w:cs="Times New Roman"/>
                <w:b/>
                <w:sz w:val="24"/>
              </w:rPr>
            </w:pPr>
            <w:r w:rsidRPr="004366C4">
              <w:rPr>
                <w:rFonts w:ascii="Times New Roman" w:hAnsi="Times New Roman" w:cs="Times New Roman"/>
                <w:b/>
                <w:sz w:val="24"/>
              </w:rPr>
              <w:t>№</w:t>
            </w:r>
          </w:p>
          <w:p w:rsidR="006A6B53" w:rsidRPr="004366C4" w:rsidRDefault="006A6B53" w:rsidP="00161F6B">
            <w:pPr>
              <w:jc w:val="center"/>
              <w:rPr>
                <w:rFonts w:ascii="Times New Roman" w:hAnsi="Times New Roman" w:cs="Times New Roman"/>
                <w:b/>
                <w:sz w:val="24"/>
              </w:rPr>
            </w:pPr>
            <w:r w:rsidRPr="004366C4">
              <w:rPr>
                <w:rFonts w:ascii="Times New Roman" w:hAnsi="Times New Roman" w:cs="Times New Roman"/>
                <w:b/>
                <w:sz w:val="24"/>
              </w:rPr>
              <w:t>п/п</w:t>
            </w:r>
          </w:p>
        </w:tc>
        <w:tc>
          <w:tcPr>
            <w:tcW w:w="5072" w:type="dxa"/>
            <w:tcBorders>
              <w:top w:val="single" w:sz="4" w:space="0" w:color="000000"/>
              <w:left w:val="single" w:sz="4" w:space="0" w:color="000000"/>
              <w:bottom w:val="single" w:sz="4" w:space="0" w:color="000000"/>
            </w:tcBorders>
            <w:shd w:val="clear" w:color="auto" w:fill="auto"/>
            <w:vAlign w:val="center"/>
          </w:tcPr>
          <w:p w:rsidR="006A6B53" w:rsidRPr="004366C4" w:rsidRDefault="006A6B53" w:rsidP="00161F6B">
            <w:pPr>
              <w:jc w:val="center"/>
              <w:rPr>
                <w:rFonts w:ascii="Times New Roman" w:hAnsi="Times New Roman" w:cs="Times New Roman"/>
                <w:b/>
                <w:sz w:val="24"/>
              </w:rPr>
            </w:pPr>
            <w:r w:rsidRPr="004366C4">
              <w:rPr>
                <w:rFonts w:ascii="Times New Roman" w:hAnsi="Times New Roman" w:cs="Times New Roman"/>
                <w:b/>
                <w:sz w:val="24"/>
              </w:rPr>
              <w:t>Наименование работ</w:t>
            </w:r>
          </w:p>
        </w:tc>
        <w:tc>
          <w:tcPr>
            <w:tcW w:w="824" w:type="dxa"/>
            <w:tcBorders>
              <w:top w:val="single" w:sz="4" w:space="0" w:color="000000"/>
              <w:left w:val="single" w:sz="4" w:space="0" w:color="000000"/>
              <w:bottom w:val="single" w:sz="4" w:space="0" w:color="000000"/>
            </w:tcBorders>
            <w:shd w:val="clear" w:color="auto" w:fill="auto"/>
            <w:vAlign w:val="center"/>
          </w:tcPr>
          <w:p w:rsidR="006A6B53" w:rsidRPr="004366C4" w:rsidRDefault="006A6B53" w:rsidP="00161F6B">
            <w:pPr>
              <w:jc w:val="center"/>
              <w:rPr>
                <w:rFonts w:ascii="Times New Roman" w:hAnsi="Times New Roman" w:cs="Times New Roman"/>
                <w:b/>
                <w:sz w:val="24"/>
              </w:rPr>
            </w:pPr>
            <w:r w:rsidRPr="004366C4">
              <w:rPr>
                <w:rFonts w:ascii="Times New Roman" w:hAnsi="Times New Roman" w:cs="Times New Roman"/>
                <w:b/>
                <w:sz w:val="24"/>
              </w:rPr>
              <w:t>Ед.</w:t>
            </w:r>
          </w:p>
          <w:p w:rsidR="006A6B53" w:rsidRPr="004366C4" w:rsidRDefault="006A6B53" w:rsidP="00161F6B">
            <w:pPr>
              <w:jc w:val="center"/>
              <w:rPr>
                <w:rFonts w:ascii="Times New Roman" w:hAnsi="Times New Roman" w:cs="Times New Roman"/>
                <w:b/>
                <w:sz w:val="24"/>
              </w:rPr>
            </w:pPr>
            <w:r w:rsidRPr="004366C4">
              <w:rPr>
                <w:rFonts w:ascii="Times New Roman" w:hAnsi="Times New Roman" w:cs="Times New Roman"/>
                <w:b/>
                <w:sz w:val="24"/>
              </w:rPr>
              <w:t>изм.</w:t>
            </w:r>
          </w:p>
        </w:tc>
        <w:tc>
          <w:tcPr>
            <w:tcW w:w="1574" w:type="dxa"/>
            <w:tcBorders>
              <w:top w:val="single" w:sz="4" w:space="0" w:color="000000"/>
              <w:left w:val="single" w:sz="4" w:space="0" w:color="000000"/>
              <w:bottom w:val="single" w:sz="4" w:space="0" w:color="000000"/>
            </w:tcBorders>
            <w:shd w:val="clear" w:color="auto" w:fill="auto"/>
            <w:vAlign w:val="center"/>
          </w:tcPr>
          <w:p w:rsidR="006A6B53" w:rsidRPr="004366C4" w:rsidRDefault="006A6B53" w:rsidP="00161F6B">
            <w:pPr>
              <w:jc w:val="center"/>
              <w:rPr>
                <w:rFonts w:ascii="Times New Roman" w:hAnsi="Times New Roman" w:cs="Times New Roman"/>
                <w:b/>
                <w:sz w:val="24"/>
              </w:rPr>
            </w:pPr>
            <w:r w:rsidRPr="004366C4">
              <w:rPr>
                <w:rFonts w:ascii="Times New Roman" w:hAnsi="Times New Roman" w:cs="Times New Roman"/>
                <w:b/>
                <w:sz w:val="24"/>
              </w:rPr>
              <w:t>1 очередь</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6B53" w:rsidRPr="004366C4" w:rsidRDefault="00D8061C" w:rsidP="00D8061C">
            <w:pPr>
              <w:jc w:val="center"/>
              <w:rPr>
                <w:b/>
              </w:rPr>
            </w:pPr>
            <w:r>
              <w:rPr>
                <w:rFonts w:ascii="Times New Roman" w:hAnsi="Times New Roman" w:cs="Times New Roman"/>
                <w:b/>
                <w:sz w:val="24"/>
              </w:rPr>
              <w:t>К р</w:t>
            </w:r>
            <w:r w:rsidR="006A6B53" w:rsidRPr="004366C4">
              <w:rPr>
                <w:rFonts w:ascii="Times New Roman" w:hAnsi="Times New Roman" w:cs="Times New Roman"/>
                <w:b/>
                <w:sz w:val="24"/>
              </w:rPr>
              <w:t>асчетн</w:t>
            </w:r>
            <w:r>
              <w:rPr>
                <w:rFonts w:ascii="Times New Roman" w:hAnsi="Times New Roman" w:cs="Times New Roman"/>
                <w:b/>
                <w:sz w:val="24"/>
              </w:rPr>
              <w:t>ому</w:t>
            </w:r>
            <w:r w:rsidR="006A6B53" w:rsidRPr="004366C4">
              <w:rPr>
                <w:rFonts w:ascii="Times New Roman" w:hAnsi="Times New Roman" w:cs="Times New Roman"/>
                <w:b/>
                <w:sz w:val="24"/>
              </w:rPr>
              <w:t xml:space="preserve"> срок</w:t>
            </w:r>
            <w:r>
              <w:rPr>
                <w:rFonts w:ascii="Times New Roman" w:hAnsi="Times New Roman" w:cs="Times New Roman"/>
                <w:b/>
                <w:sz w:val="24"/>
              </w:rPr>
              <w:t>у</w:t>
            </w:r>
          </w:p>
        </w:tc>
      </w:tr>
      <w:tr w:rsidR="006A6B53" w:rsidTr="001846A2">
        <w:tc>
          <w:tcPr>
            <w:tcW w:w="640" w:type="dxa"/>
            <w:tcBorders>
              <w:top w:val="single" w:sz="4" w:space="0" w:color="000000"/>
              <w:left w:val="single" w:sz="4" w:space="0" w:color="000000"/>
              <w:bottom w:val="single" w:sz="4" w:space="0" w:color="000000"/>
            </w:tcBorders>
            <w:shd w:val="clear" w:color="auto" w:fill="auto"/>
            <w:vAlign w:val="center"/>
          </w:tcPr>
          <w:p w:rsidR="006A6B53" w:rsidRDefault="006A6B53" w:rsidP="001846A2">
            <w:pPr>
              <w:jc w:val="center"/>
              <w:rPr>
                <w:rFonts w:ascii="Times New Roman" w:hAnsi="Times New Roman" w:cs="Times New Roman"/>
                <w:sz w:val="24"/>
              </w:rPr>
            </w:pPr>
            <w:r>
              <w:rPr>
                <w:rFonts w:ascii="Times New Roman" w:hAnsi="Times New Roman" w:cs="Times New Roman"/>
                <w:sz w:val="24"/>
              </w:rPr>
              <w:t>1</w:t>
            </w:r>
          </w:p>
        </w:tc>
        <w:tc>
          <w:tcPr>
            <w:tcW w:w="5072" w:type="dxa"/>
            <w:tcBorders>
              <w:top w:val="single" w:sz="4" w:space="0" w:color="000000"/>
              <w:left w:val="single" w:sz="4" w:space="0" w:color="000000"/>
              <w:bottom w:val="single" w:sz="4" w:space="0" w:color="000000"/>
            </w:tcBorders>
            <w:shd w:val="clear" w:color="auto" w:fill="auto"/>
          </w:tcPr>
          <w:p w:rsidR="006A6B53" w:rsidRPr="000A5CF8" w:rsidRDefault="006A6B53" w:rsidP="00161F6B">
            <w:pPr>
              <w:rPr>
                <w:rFonts w:ascii="Times New Roman" w:hAnsi="Times New Roman" w:cs="Times New Roman"/>
                <w:sz w:val="24"/>
              </w:rPr>
            </w:pPr>
            <w:r w:rsidRPr="000A5CF8">
              <w:rPr>
                <w:rFonts w:ascii="Times New Roman" w:hAnsi="Times New Roman" w:cs="Times New Roman"/>
                <w:sz w:val="24"/>
              </w:rPr>
              <w:t>Строительство водопровода из полиэтиле</w:t>
            </w:r>
            <w:r>
              <w:rPr>
                <w:rFonts w:ascii="Times New Roman" w:hAnsi="Times New Roman" w:cs="Times New Roman"/>
                <w:sz w:val="24"/>
              </w:rPr>
              <w:softHyphen/>
            </w:r>
            <w:r w:rsidRPr="000A5CF8">
              <w:rPr>
                <w:rFonts w:ascii="Times New Roman" w:hAnsi="Times New Roman" w:cs="Times New Roman"/>
                <w:sz w:val="24"/>
              </w:rPr>
              <w:t>новых труб Ø 350 мм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6A6B53" w:rsidRDefault="001846A2" w:rsidP="001846A2">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6A6B53" w:rsidRDefault="006A6B53" w:rsidP="001846A2">
            <w:pPr>
              <w:jc w:val="center"/>
              <w:rPr>
                <w:rFonts w:ascii="Times New Roman" w:hAnsi="Times New Roman" w:cs="Times New Roman"/>
                <w:sz w:val="24"/>
              </w:rPr>
            </w:pPr>
            <w:r>
              <w:rPr>
                <w:rFonts w:ascii="Times New Roman" w:hAnsi="Times New Roman" w:cs="Times New Roman"/>
                <w:sz w:val="24"/>
              </w:rPr>
              <w:t>2700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6B53" w:rsidRDefault="006A6B53" w:rsidP="001846A2">
            <w:pPr>
              <w:snapToGrid w:val="0"/>
              <w:jc w:val="center"/>
              <w:rPr>
                <w:rFonts w:ascii="Times New Roman" w:hAnsi="Times New Roman" w:cs="Times New Roman"/>
                <w:sz w:val="24"/>
              </w:rPr>
            </w:pPr>
          </w:p>
        </w:tc>
      </w:tr>
      <w:tr w:rsidR="006A6B53" w:rsidTr="001846A2">
        <w:tc>
          <w:tcPr>
            <w:tcW w:w="640" w:type="dxa"/>
            <w:tcBorders>
              <w:top w:val="single" w:sz="4" w:space="0" w:color="000000"/>
              <w:left w:val="single" w:sz="4" w:space="0" w:color="000000"/>
              <w:bottom w:val="single" w:sz="4" w:space="0" w:color="000000"/>
            </w:tcBorders>
            <w:shd w:val="clear" w:color="auto" w:fill="auto"/>
            <w:vAlign w:val="center"/>
          </w:tcPr>
          <w:p w:rsidR="006A6B53" w:rsidRDefault="006A6B53" w:rsidP="001846A2">
            <w:pPr>
              <w:jc w:val="center"/>
              <w:rPr>
                <w:rFonts w:ascii="Times New Roman" w:hAnsi="Times New Roman" w:cs="Times New Roman"/>
                <w:sz w:val="24"/>
              </w:rPr>
            </w:pPr>
            <w:r>
              <w:rPr>
                <w:rFonts w:ascii="Times New Roman" w:hAnsi="Times New Roman" w:cs="Times New Roman"/>
                <w:sz w:val="24"/>
              </w:rPr>
              <w:t>2</w:t>
            </w:r>
          </w:p>
        </w:tc>
        <w:tc>
          <w:tcPr>
            <w:tcW w:w="5072" w:type="dxa"/>
            <w:tcBorders>
              <w:top w:val="single" w:sz="4" w:space="0" w:color="000000"/>
              <w:left w:val="single" w:sz="4" w:space="0" w:color="000000"/>
              <w:bottom w:val="single" w:sz="4" w:space="0" w:color="000000"/>
            </w:tcBorders>
            <w:shd w:val="clear" w:color="auto" w:fill="auto"/>
          </w:tcPr>
          <w:p w:rsidR="006A6B53" w:rsidRDefault="006A6B53" w:rsidP="00161F6B">
            <w:pPr>
              <w:rPr>
                <w:rFonts w:ascii="Times New Roman" w:hAnsi="Times New Roman" w:cs="Times New Roman"/>
                <w:sz w:val="24"/>
              </w:rPr>
            </w:pPr>
            <w:r w:rsidRPr="000A5CF8">
              <w:rPr>
                <w:rFonts w:ascii="Times New Roman" w:hAnsi="Times New Roman" w:cs="Times New Roman"/>
                <w:sz w:val="24"/>
              </w:rPr>
              <w:t>Строительство водопровода из полиэтиле</w:t>
            </w:r>
            <w:r>
              <w:rPr>
                <w:rFonts w:ascii="Times New Roman" w:hAnsi="Times New Roman" w:cs="Times New Roman"/>
                <w:sz w:val="24"/>
              </w:rPr>
              <w:softHyphen/>
            </w:r>
            <w:r w:rsidRPr="000A5CF8">
              <w:rPr>
                <w:rFonts w:ascii="Times New Roman" w:hAnsi="Times New Roman" w:cs="Times New Roman"/>
                <w:sz w:val="24"/>
              </w:rPr>
              <w:t>новых труб Ø 350 мм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6A6B53" w:rsidRDefault="001846A2" w:rsidP="001846A2">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6A6B53" w:rsidRDefault="006A6B53" w:rsidP="001846A2">
            <w:pPr>
              <w:jc w:val="center"/>
              <w:rPr>
                <w:rFonts w:ascii="Times New Roman" w:hAnsi="Times New Roman" w:cs="Times New Roman"/>
                <w:sz w:val="24"/>
              </w:rPr>
            </w:pPr>
            <w:r>
              <w:rPr>
                <w:rFonts w:ascii="Times New Roman" w:hAnsi="Times New Roman" w:cs="Times New Roman"/>
                <w:sz w:val="24"/>
              </w:rPr>
              <w:t>1400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6B53" w:rsidRDefault="006A6B53" w:rsidP="001846A2">
            <w:pPr>
              <w:snapToGrid w:val="0"/>
              <w:jc w:val="center"/>
              <w:rPr>
                <w:rFonts w:ascii="Times New Roman" w:hAnsi="Times New Roman" w:cs="Times New Roman"/>
                <w:sz w:val="24"/>
              </w:rPr>
            </w:pPr>
          </w:p>
        </w:tc>
      </w:tr>
      <w:tr w:rsidR="006A6B53" w:rsidTr="001846A2">
        <w:tc>
          <w:tcPr>
            <w:tcW w:w="640" w:type="dxa"/>
            <w:tcBorders>
              <w:top w:val="single" w:sz="4" w:space="0" w:color="000000"/>
              <w:left w:val="single" w:sz="4" w:space="0" w:color="000000"/>
              <w:bottom w:val="single" w:sz="4" w:space="0" w:color="000000"/>
            </w:tcBorders>
            <w:shd w:val="clear" w:color="auto" w:fill="auto"/>
            <w:vAlign w:val="center"/>
          </w:tcPr>
          <w:p w:rsidR="006A6B53" w:rsidRDefault="006A6B53" w:rsidP="001846A2">
            <w:pPr>
              <w:jc w:val="center"/>
              <w:rPr>
                <w:rFonts w:ascii="Times New Roman" w:hAnsi="Times New Roman" w:cs="Times New Roman"/>
                <w:sz w:val="24"/>
              </w:rPr>
            </w:pPr>
            <w:r>
              <w:rPr>
                <w:rFonts w:ascii="Times New Roman" w:hAnsi="Times New Roman" w:cs="Times New Roman"/>
                <w:sz w:val="24"/>
              </w:rPr>
              <w:t>3</w:t>
            </w:r>
          </w:p>
        </w:tc>
        <w:tc>
          <w:tcPr>
            <w:tcW w:w="5072" w:type="dxa"/>
            <w:tcBorders>
              <w:top w:val="single" w:sz="4" w:space="0" w:color="000000"/>
              <w:left w:val="single" w:sz="4" w:space="0" w:color="000000"/>
              <w:bottom w:val="single" w:sz="4" w:space="0" w:color="000000"/>
            </w:tcBorders>
            <w:shd w:val="clear" w:color="auto" w:fill="auto"/>
          </w:tcPr>
          <w:p w:rsidR="006A6B53" w:rsidRDefault="006A6B53" w:rsidP="00161F6B">
            <w:pPr>
              <w:rPr>
                <w:rFonts w:ascii="Times New Roman" w:hAnsi="Times New Roman" w:cs="Times New Roman"/>
                <w:sz w:val="24"/>
              </w:rPr>
            </w:pPr>
            <w:r w:rsidRPr="000A5CF8">
              <w:rPr>
                <w:rFonts w:ascii="Times New Roman" w:hAnsi="Times New Roman" w:cs="Times New Roman"/>
                <w:sz w:val="24"/>
              </w:rPr>
              <w:t>Строительство водопровода из полиэтиле</w:t>
            </w:r>
            <w:r>
              <w:rPr>
                <w:rFonts w:ascii="Times New Roman" w:hAnsi="Times New Roman" w:cs="Times New Roman"/>
                <w:sz w:val="24"/>
              </w:rPr>
              <w:softHyphen/>
            </w:r>
            <w:r w:rsidRPr="000A5CF8">
              <w:rPr>
                <w:rFonts w:ascii="Times New Roman" w:hAnsi="Times New Roman" w:cs="Times New Roman"/>
                <w:sz w:val="24"/>
              </w:rPr>
              <w:t xml:space="preserve">новых труб Ø </w:t>
            </w:r>
            <w:r>
              <w:rPr>
                <w:rFonts w:ascii="Times New Roman" w:hAnsi="Times New Roman" w:cs="Times New Roman"/>
                <w:sz w:val="24"/>
              </w:rPr>
              <w:t>50</w:t>
            </w:r>
            <w:r w:rsidRPr="000A5CF8">
              <w:rPr>
                <w:rFonts w:ascii="Times New Roman" w:hAnsi="Times New Roman" w:cs="Times New Roman"/>
                <w:sz w:val="24"/>
              </w:rPr>
              <w:t>0 мм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6A6B53" w:rsidRDefault="001846A2" w:rsidP="001846A2">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6A6B53" w:rsidRDefault="006A6B53" w:rsidP="001846A2">
            <w:pPr>
              <w:jc w:val="center"/>
              <w:rPr>
                <w:rFonts w:ascii="Times New Roman" w:hAnsi="Times New Roman" w:cs="Times New Roman"/>
                <w:sz w:val="24"/>
              </w:rPr>
            </w:pPr>
            <w:r>
              <w:rPr>
                <w:rFonts w:ascii="Times New Roman" w:hAnsi="Times New Roman" w:cs="Times New Roman"/>
                <w:sz w:val="24"/>
              </w:rPr>
              <w:t>8500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6B53" w:rsidRDefault="006A6B53" w:rsidP="001846A2">
            <w:pPr>
              <w:snapToGrid w:val="0"/>
              <w:jc w:val="center"/>
              <w:rPr>
                <w:rFonts w:ascii="Times New Roman" w:hAnsi="Times New Roman" w:cs="Times New Roman"/>
                <w:sz w:val="24"/>
              </w:rPr>
            </w:pPr>
          </w:p>
        </w:tc>
      </w:tr>
      <w:tr w:rsidR="006A6B53" w:rsidTr="001846A2">
        <w:tc>
          <w:tcPr>
            <w:tcW w:w="640" w:type="dxa"/>
            <w:tcBorders>
              <w:top w:val="single" w:sz="4" w:space="0" w:color="000000"/>
              <w:left w:val="single" w:sz="4" w:space="0" w:color="000000"/>
              <w:bottom w:val="single" w:sz="4" w:space="0" w:color="000000"/>
            </w:tcBorders>
            <w:shd w:val="clear" w:color="auto" w:fill="auto"/>
            <w:vAlign w:val="center"/>
          </w:tcPr>
          <w:p w:rsidR="006A6B53" w:rsidRDefault="006A6B53" w:rsidP="001846A2">
            <w:pPr>
              <w:jc w:val="center"/>
              <w:rPr>
                <w:rFonts w:ascii="Times New Roman" w:hAnsi="Times New Roman" w:cs="Times New Roman"/>
                <w:sz w:val="24"/>
              </w:rPr>
            </w:pPr>
            <w:r>
              <w:rPr>
                <w:rFonts w:ascii="Times New Roman" w:hAnsi="Times New Roman" w:cs="Times New Roman"/>
                <w:sz w:val="24"/>
              </w:rPr>
              <w:t>4</w:t>
            </w:r>
          </w:p>
        </w:tc>
        <w:tc>
          <w:tcPr>
            <w:tcW w:w="5072" w:type="dxa"/>
            <w:tcBorders>
              <w:top w:val="single" w:sz="4" w:space="0" w:color="000000"/>
              <w:left w:val="single" w:sz="4" w:space="0" w:color="000000"/>
              <w:bottom w:val="single" w:sz="4" w:space="0" w:color="000000"/>
            </w:tcBorders>
            <w:shd w:val="clear" w:color="auto" w:fill="auto"/>
          </w:tcPr>
          <w:p w:rsidR="006A6B53" w:rsidRDefault="006A6B53" w:rsidP="00161F6B">
            <w:pPr>
              <w:rPr>
                <w:rFonts w:ascii="Times New Roman" w:hAnsi="Times New Roman" w:cs="Times New Roman"/>
                <w:sz w:val="24"/>
              </w:rPr>
            </w:pPr>
            <w:r w:rsidRPr="000A5CF8">
              <w:rPr>
                <w:rFonts w:ascii="Times New Roman" w:hAnsi="Times New Roman" w:cs="Times New Roman"/>
                <w:sz w:val="24"/>
              </w:rPr>
              <w:t>Строительство водопровода из полиэтиле</w:t>
            </w:r>
            <w:r>
              <w:rPr>
                <w:rFonts w:ascii="Times New Roman" w:hAnsi="Times New Roman" w:cs="Times New Roman"/>
                <w:sz w:val="24"/>
              </w:rPr>
              <w:softHyphen/>
            </w:r>
            <w:r w:rsidRPr="000A5CF8">
              <w:rPr>
                <w:rFonts w:ascii="Times New Roman" w:hAnsi="Times New Roman" w:cs="Times New Roman"/>
                <w:sz w:val="24"/>
              </w:rPr>
              <w:t xml:space="preserve">новых труб Ø </w:t>
            </w:r>
            <w:r>
              <w:rPr>
                <w:rFonts w:ascii="Times New Roman" w:hAnsi="Times New Roman" w:cs="Times New Roman"/>
                <w:sz w:val="24"/>
              </w:rPr>
              <w:t>50</w:t>
            </w:r>
            <w:r w:rsidRPr="000A5CF8">
              <w:rPr>
                <w:rFonts w:ascii="Times New Roman" w:hAnsi="Times New Roman" w:cs="Times New Roman"/>
                <w:sz w:val="24"/>
              </w:rPr>
              <w:t>0 мм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6A6B53" w:rsidRDefault="001846A2" w:rsidP="001846A2">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6A6B53" w:rsidRDefault="006A6B53" w:rsidP="001846A2">
            <w:pPr>
              <w:snapToGrid w:val="0"/>
              <w:jc w:val="center"/>
              <w:rPr>
                <w:rFonts w:ascii="Times New Roman" w:hAnsi="Times New Roman" w:cs="Times New Roman"/>
                <w:sz w:val="24"/>
              </w:rPr>
            </w:pP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6B53" w:rsidRDefault="006A6B53" w:rsidP="001846A2">
            <w:pPr>
              <w:jc w:val="center"/>
            </w:pPr>
            <w:r>
              <w:rPr>
                <w:rFonts w:ascii="Times New Roman" w:hAnsi="Times New Roman" w:cs="Times New Roman"/>
                <w:sz w:val="24"/>
              </w:rPr>
              <w:t>4000</w:t>
            </w:r>
          </w:p>
        </w:tc>
      </w:tr>
      <w:tr w:rsidR="006A6B53" w:rsidTr="001846A2">
        <w:tc>
          <w:tcPr>
            <w:tcW w:w="640" w:type="dxa"/>
            <w:tcBorders>
              <w:top w:val="single" w:sz="4" w:space="0" w:color="000000"/>
              <w:left w:val="single" w:sz="4" w:space="0" w:color="000000"/>
              <w:bottom w:val="single" w:sz="4" w:space="0" w:color="000000"/>
            </w:tcBorders>
            <w:shd w:val="clear" w:color="auto" w:fill="auto"/>
            <w:vAlign w:val="center"/>
          </w:tcPr>
          <w:p w:rsidR="006A6B53" w:rsidRDefault="006A6B53" w:rsidP="001846A2">
            <w:pPr>
              <w:jc w:val="center"/>
              <w:rPr>
                <w:rFonts w:ascii="Times New Roman" w:hAnsi="Times New Roman" w:cs="Times New Roman"/>
                <w:sz w:val="24"/>
              </w:rPr>
            </w:pPr>
            <w:r>
              <w:rPr>
                <w:rFonts w:ascii="Times New Roman" w:hAnsi="Times New Roman" w:cs="Times New Roman"/>
                <w:sz w:val="24"/>
              </w:rPr>
              <w:t>5</w:t>
            </w:r>
          </w:p>
        </w:tc>
        <w:tc>
          <w:tcPr>
            <w:tcW w:w="5072" w:type="dxa"/>
            <w:tcBorders>
              <w:top w:val="single" w:sz="4" w:space="0" w:color="000000"/>
              <w:left w:val="single" w:sz="4" w:space="0" w:color="000000"/>
              <w:bottom w:val="single" w:sz="4" w:space="0" w:color="000000"/>
            </w:tcBorders>
            <w:shd w:val="clear" w:color="auto" w:fill="auto"/>
          </w:tcPr>
          <w:p w:rsidR="006A6B53" w:rsidRDefault="006A6B53" w:rsidP="00161F6B">
            <w:pPr>
              <w:rPr>
                <w:rFonts w:ascii="Times New Roman" w:hAnsi="Times New Roman" w:cs="Times New Roman"/>
                <w:sz w:val="24"/>
              </w:rPr>
            </w:pPr>
            <w:r w:rsidRPr="000A5CF8">
              <w:rPr>
                <w:rFonts w:ascii="Times New Roman" w:hAnsi="Times New Roman" w:cs="Times New Roman"/>
                <w:sz w:val="24"/>
              </w:rPr>
              <w:t>Строительство водопровода из полиэтиле</w:t>
            </w:r>
            <w:r>
              <w:rPr>
                <w:rFonts w:ascii="Times New Roman" w:hAnsi="Times New Roman" w:cs="Times New Roman"/>
                <w:sz w:val="24"/>
              </w:rPr>
              <w:softHyphen/>
            </w:r>
            <w:r w:rsidRPr="000A5CF8">
              <w:rPr>
                <w:rFonts w:ascii="Times New Roman" w:hAnsi="Times New Roman" w:cs="Times New Roman"/>
                <w:sz w:val="24"/>
              </w:rPr>
              <w:t xml:space="preserve">новых труб Ø </w:t>
            </w:r>
            <w:r>
              <w:rPr>
                <w:rFonts w:ascii="Times New Roman" w:hAnsi="Times New Roman" w:cs="Times New Roman"/>
                <w:sz w:val="24"/>
              </w:rPr>
              <w:t>50</w:t>
            </w:r>
            <w:r w:rsidRPr="000A5CF8">
              <w:rPr>
                <w:rFonts w:ascii="Times New Roman" w:hAnsi="Times New Roman" w:cs="Times New Roman"/>
                <w:sz w:val="24"/>
              </w:rPr>
              <w:t>0 мм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6A6B53" w:rsidRDefault="001846A2" w:rsidP="001846A2">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6A6B53" w:rsidRDefault="006A6B53" w:rsidP="001846A2">
            <w:pPr>
              <w:snapToGrid w:val="0"/>
              <w:jc w:val="center"/>
              <w:rPr>
                <w:rFonts w:ascii="Times New Roman" w:hAnsi="Times New Roman" w:cs="Times New Roman"/>
                <w:sz w:val="24"/>
              </w:rPr>
            </w:pP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6B53" w:rsidRDefault="006A6B53" w:rsidP="001846A2">
            <w:pPr>
              <w:jc w:val="center"/>
            </w:pPr>
            <w:r>
              <w:rPr>
                <w:rFonts w:ascii="Times New Roman" w:hAnsi="Times New Roman" w:cs="Times New Roman"/>
                <w:sz w:val="24"/>
              </w:rPr>
              <w:t>5300</w:t>
            </w:r>
          </w:p>
        </w:tc>
      </w:tr>
      <w:tr w:rsidR="006A6B53" w:rsidTr="001846A2">
        <w:tc>
          <w:tcPr>
            <w:tcW w:w="640" w:type="dxa"/>
            <w:tcBorders>
              <w:top w:val="single" w:sz="4" w:space="0" w:color="000000"/>
              <w:left w:val="single" w:sz="4" w:space="0" w:color="000000"/>
              <w:bottom w:val="single" w:sz="4" w:space="0" w:color="000000"/>
            </w:tcBorders>
            <w:shd w:val="clear" w:color="auto" w:fill="auto"/>
            <w:vAlign w:val="center"/>
          </w:tcPr>
          <w:p w:rsidR="006A6B53" w:rsidRDefault="006A6B53" w:rsidP="001846A2">
            <w:pPr>
              <w:jc w:val="center"/>
              <w:rPr>
                <w:rFonts w:ascii="Times New Roman" w:hAnsi="Times New Roman" w:cs="Times New Roman"/>
                <w:sz w:val="24"/>
              </w:rPr>
            </w:pPr>
            <w:r>
              <w:rPr>
                <w:rFonts w:ascii="Times New Roman" w:hAnsi="Times New Roman" w:cs="Times New Roman"/>
                <w:sz w:val="24"/>
              </w:rPr>
              <w:t>6</w:t>
            </w:r>
          </w:p>
        </w:tc>
        <w:tc>
          <w:tcPr>
            <w:tcW w:w="5072" w:type="dxa"/>
            <w:tcBorders>
              <w:top w:val="single" w:sz="4" w:space="0" w:color="000000"/>
              <w:left w:val="single" w:sz="4" w:space="0" w:color="000000"/>
              <w:bottom w:val="single" w:sz="4" w:space="0" w:color="000000"/>
            </w:tcBorders>
            <w:shd w:val="clear" w:color="auto" w:fill="auto"/>
          </w:tcPr>
          <w:p w:rsidR="006A6B53" w:rsidRDefault="006A6B53" w:rsidP="00161F6B">
            <w:pPr>
              <w:rPr>
                <w:rFonts w:ascii="Times New Roman" w:hAnsi="Times New Roman" w:cs="Times New Roman"/>
                <w:sz w:val="24"/>
              </w:rPr>
            </w:pPr>
            <w:r w:rsidRPr="000A5CF8">
              <w:rPr>
                <w:rFonts w:ascii="Times New Roman" w:hAnsi="Times New Roman" w:cs="Times New Roman"/>
                <w:sz w:val="24"/>
              </w:rPr>
              <w:t>Строительство водопровода из полиэтиле</w:t>
            </w:r>
            <w:r>
              <w:rPr>
                <w:rFonts w:ascii="Times New Roman" w:hAnsi="Times New Roman" w:cs="Times New Roman"/>
                <w:sz w:val="24"/>
              </w:rPr>
              <w:softHyphen/>
            </w:r>
            <w:r w:rsidRPr="000A5CF8">
              <w:rPr>
                <w:rFonts w:ascii="Times New Roman" w:hAnsi="Times New Roman" w:cs="Times New Roman"/>
                <w:sz w:val="24"/>
              </w:rPr>
              <w:t xml:space="preserve">новых труб Ø </w:t>
            </w:r>
            <w:r>
              <w:rPr>
                <w:rFonts w:ascii="Times New Roman" w:hAnsi="Times New Roman" w:cs="Times New Roman"/>
                <w:sz w:val="24"/>
              </w:rPr>
              <w:t>50</w:t>
            </w:r>
            <w:r w:rsidRPr="000A5CF8">
              <w:rPr>
                <w:rFonts w:ascii="Times New Roman" w:hAnsi="Times New Roman" w:cs="Times New Roman"/>
                <w:sz w:val="24"/>
              </w:rPr>
              <w:t>0 мм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6A6B53" w:rsidRDefault="001846A2" w:rsidP="001846A2">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6A6B53" w:rsidRDefault="006A6B53" w:rsidP="001846A2">
            <w:pPr>
              <w:snapToGrid w:val="0"/>
              <w:jc w:val="center"/>
              <w:rPr>
                <w:rFonts w:ascii="Times New Roman" w:hAnsi="Times New Roman" w:cs="Times New Roman"/>
                <w:sz w:val="24"/>
              </w:rPr>
            </w:pP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6B53" w:rsidRDefault="006A6B53" w:rsidP="001846A2">
            <w:pPr>
              <w:jc w:val="center"/>
            </w:pPr>
            <w:r>
              <w:rPr>
                <w:rFonts w:ascii="Times New Roman" w:hAnsi="Times New Roman" w:cs="Times New Roman"/>
                <w:sz w:val="24"/>
              </w:rPr>
              <w:t>3000</w:t>
            </w:r>
          </w:p>
        </w:tc>
      </w:tr>
      <w:tr w:rsidR="001846A2" w:rsidTr="001846A2">
        <w:tc>
          <w:tcPr>
            <w:tcW w:w="640" w:type="dxa"/>
            <w:tcBorders>
              <w:top w:val="single" w:sz="4" w:space="0" w:color="000000"/>
              <w:left w:val="single" w:sz="4" w:space="0" w:color="000000"/>
              <w:bottom w:val="single" w:sz="4" w:space="0" w:color="000000"/>
            </w:tcBorders>
            <w:shd w:val="clear" w:color="auto" w:fill="auto"/>
            <w:vAlign w:val="center"/>
          </w:tcPr>
          <w:p w:rsidR="001846A2" w:rsidRDefault="001846A2" w:rsidP="001846A2">
            <w:pPr>
              <w:jc w:val="center"/>
              <w:rPr>
                <w:rFonts w:ascii="Times New Roman" w:hAnsi="Times New Roman" w:cs="Times New Roman"/>
                <w:sz w:val="24"/>
              </w:rPr>
            </w:pPr>
            <w:r>
              <w:rPr>
                <w:rFonts w:ascii="Times New Roman" w:hAnsi="Times New Roman" w:cs="Times New Roman"/>
                <w:sz w:val="24"/>
              </w:rPr>
              <w:t>7</w:t>
            </w:r>
          </w:p>
        </w:tc>
        <w:tc>
          <w:tcPr>
            <w:tcW w:w="5072" w:type="dxa"/>
            <w:tcBorders>
              <w:top w:val="single" w:sz="4" w:space="0" w:color="000000"/>
              <w:left w:val="single" w:sz="4" w:space="0" w:color="000000"/>
              <w:bottom w:val="single" w:sz="4" w:space="0" w:color="000000"/>
            </w:tcBorders>
            <w:shd w:val="clear" w:color="auto" w:fill="auto"/>
            <w:vAlign w:val="center"/>
          </w:tcPr>
          <w:p w:rsidR="001846A2" w:rsidRDefault="001846A2" w:rsidP="00161F6B">
            <w:pPr>
              <w:jc w:val="left"/>
              <w:rPr>
                <w:rFonts w:ascii="Times New Roman" w:hAnsi="Times New Roman" w:cs="Times New Roman"/>
                <w:sz w:val="24"/>
              </w:rPr>
            </w:pPr>
            <w:r>
              <w:rPr>
                <w:rFonts w:ascii="Times New Roman" w:hAnsi="Times New Roman" w:cs="Times New Roman"/>
                <w:sz w:val="24"/>
              </w:rPr>
              <w:t xml:space="preserve">Строительство водопровода Ø 125мм из труб </w:t>
            </w:r>
            <w:r w:rsidRPr="00A920EA">
              <w:rPr>
                <w:rFonts w:ascii="Times New Roman" w:hAnsi="Times New Roman" w:cs="Times New Roman"/>
                <w:w w:val="90"/>
                <w:sz w:val="28"/>
                <w:szCs w:val="28"/>
              </w:rPr>
              <w:t>ПЭ 100 SDR 17S8</w:t>
            </w:r>
            <w:r>
              <w:rPr>
                <w:rFonts w:ascii="Times New Roman" w:hAnsi="Times New Roman" w:cs="Times New Roman"/>
                <w:sz w:val="28"/>
                <w:szCs w:val="28"/>
              </w:rPr>
              <w:t xml:space="preserve">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1846A2" w:rsidRDefault="001846A2" w:rsidP="001846A2">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1846A2" w:rsidRDefault="001846A2" w:rsidP="001846A2">
            <w:pPr>
              <w:jc w:val="center"/>
              <w:rPr>
                <w:rFonts w:ascii="Times New Roman" w:hAnsi="Times New Roman" w:cs="Times New Roman"/>
                <w:sz w:val="24"/>
              </w:rPr>
            </w:pPr>
            <w:r>
              <w:rPr>
                <w:rFonts w:ascii="Times New Roman" w:hAnsi="Times New Roman" w:cs="Times New Roman"/>
                <w:sz w:val="24"/>
              </w:rPr>
              <w:t>1316</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46A2" w:rsidRDefault="001846A2" w:rsidP="001846A2">
            <w:pPr>
              <w:snapToGrid w:val="0"/>
              <w:jc w:val="center"/>
              <w:rPr>
                <w:rFonts w:ascii="Times New Roman" w:hAnsi="Times New Roman" w:cs="Times New Roman"/>
                <w:sz w:val="24"/>
              </w:rPr>
            </w:pPr>
            <w:r>
              <w:rPr>
                <w:rFonts w:ascii="Times New Roman" w:hAnsi="Times New Roman" w:cs="Times New Roman"/>
                <w:sz w:val="24"/>
              </w:rPr>
              <w:t>2040</w:t>
            </w:r>
          </w:p>
        </w:tc>
      </w:tr>
      <w:tr w:rsidR="001846A2" w:rsidTr="001846A2">
        <w:tc>
          <w:tcPr>
            <w:tcW w:w="640" w:type="dxa"/>
            <w:tcBorders>
              <w:top w:val="single" w:sz="4" w:space="0" w:color="000000"/>
              <w:left w:val="single" w:sz="4" w:space="0" w:color="000000"/>
              <w:bottom w:val="single" w:sz="4" w:space="0" w:color="000000"/>
            </w:tcBorders>
            <w:shd w:val="clear" w:color="auto" w:fill="auto"/>
            <w:vAlign w:val="center"/>
          </w:tcPr>
          <w:p w:rsidR="001846A2" w:rsidRDefault="001846A2" w:rsidP="001846A2">
            <w:pPr>
              <w:jc w:val="center"/>
              <w:rPr>
                <w:rFonts w:ascii="Times New Roman" w:hAnsi="Times New Roman" w:cs="Times New Roman"/>
                <w:sz w:val="24"/>
              </w:rPr>
            </w:pPr>
            <w:r>
              <w:rPr>
                <w:rFonts w:ascii="Times New Roman" w:hAnsi="Times New Roman" w:cs="Times New Roman"/>
                <w:sz w:val="24"/>
              </w:rPr>
              <w:t>8</w:t>
            </w:r>
          </w:p>
        </w:tc>
        <w:tc>
          <w:tcPr>
            <w:tcW w:w="5072" w:type="dxa"/>
            <w:tcBorders>
              <w:top w:val="single" w:sz="4" w:space="0" w:color="000000"/>
              <w:left w:val="single" w:sz="4" w:space="0" w:color="000000"/>
              <w:bottom w:val="single" w:sz="4" w:space="0" w:color="000000"/>
            </w:tcBorders>
            <w:shd w:val="clear" w:color="auto" w:fill="auto"/>
            <w:vAlign w:val="center"/>
          </w:tcPr>
          <w:p w:rsidR="001846A2" w:rsidRDefault="001846A2" w:rsidP="00161F6B">
            <w:pPr>
              <w:jc w:val="left"/>
              <w:rPr>
                <w:rFonts w:ascii="Times New Roman" w:hAnsi="Times New Roman" w:cs="Times New Roman"/>
                <w:sz w:val="24"/>
              </w:rPr>
            </w:pPr>
            <w:r>
              <w:rPr>
                <w:rFonts w:ascii="Times New Roman" w:hAnsi="Times New Roman" w:cs="Times New Roman"/>
                <w:sz w:val="24"/>
              </w:rPr>
              <w:t xml:space="preserve">Строительство водопровода Ø 180мм из труб </w:t>
            </w:r>
            <w:r w:rsidRPr="00A920EA">
              <w:rPr>
                <w:rFonts w:ascii="Times New Roman" w:hAnsi="Times New Roman" w:cs="Times New Roman"/>
                <w:w w:val="90"/>
                <w:sz w:val="28"/>
                <w:szCs w:val="28"/>
              </w:rPr>
              <w:t>ПЭ 100 SDR 17S8</w:t>
            </w:r>
            <w:r>
              <w:rPr>
                <w:rFonts w:ascii="Times New Roman" w:hAnsi="Times New Roman" w:cs="Times New Roman"/>
                <w:sz w:val="28"/>
                <w:szCs w:val="28"/>
              </w:rPr>
              <w:t xml:space="preserve">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1846A2" w:rsidRDefault="001846A2" w:rsidP="001846A2">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1846A2" w:rsidRDefault="001846A2" w:rsidP="001846A2">
            <w:pPr>
              <w:jc w:val="center"/>
              <w:rPr>
                <w:rFonts w:ascii="Times New Roman" w:hAnsi="Times New Roman" w:cs="Times New Roman"/>
                <w:sz w:val="24"/>
              </w:rPr>
            </w:pPr>
            <w:r>
              <w:rPr>
                <w:rFonts w:ascii="Times New Roman" w:hAnsi="Times New Roman" w:cs="Times New Roman"/>
                <w:sz w:val="24"/>
              </w:rPr>
              <w:t>1572</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46A2" w:rsidRDefault="001846A2" w:rsidP="001846A2">
            <w:pPr>
              <w:snapToGrid w:val="0"/>
              <w:jc w:val="center"/>
              <w:rPr>
                <w:rFonts w:ascii="Times New Roman" w:hAnsi="Times New Roman" w:cs="Times New Roman"/>
                <w:sz w:val="24"/>
              </w:rPr>
            </w:pPr>
            <w:r>
              <w:rPr>
                <w:rFonts w:ascii="Times New Roman" w:hAnsi="Times New Roman" w:cs="Times New Roman"/>
                <w:sz w:val="24"/>
              </w:rPr>
              <w:t>2225</w:t>
            </w:r>
          </w:p>
        </w:tc>
      </w:tr>
      <w:tr w:rsidR="001846A2" w:rsidTr="001846A2">
        <w:tc>
          <w:tcPr>
            <w:tcW w:w="640" w:type="dxa"/>
            <w:tcBorders>
              <w:top w:val="single" w:sz="4" w:space="0" w:color="000000"/>
              <w:left w:val="single" w:sz="4" w:space="0" w:color="000000"/>
              <w:bottom w:val="single" w:sz="4" w:space="0" w:color="000000"/>
            </w:tcBorders>
            <w:shd w:val="clear" w:color="auto" w:fill="auto"/>
            <w:vAlign w:val="center"/>
          </w:tcPr>
          <w:p w:rsidR="001846A2" w:rsidRDefault="001846A2" w:rsidP="001846A2">
            <w:pPr>
              <w:jc w:val="center"/>
              <w:rPr>
                <w:rFonts w:ascii="Times New Roman" w:hAnsi="Times New Roman" w:cs="Times New Roman"/>
                <w:sz w:val="24"/>
              </w:rPr>
            </w:pPr>
            <w:r>
              <w:rPr>
                <w:rFonts w:ascii="Times New Roman" w:hAnsi="Times New Roman" w:cs="Times New Roman"/>
                <w:sz w:val="24"/>
              </w:rPr>
              <w:t>9</w:t>
            </w:r>
          </w:p>
        </w:tc>
        <w:tc>
          <w:tcPr>
            <w:tcW w:w="5072" w:type="dxa"/>
            <w:tcBorders>
              <w:top w:val="single" w:sz="4" w:space="0" w:color="000000"/>
              <w:left w:val="single" w:sz="4" w:space="0" w:color="000000"/>
              <w:bottom w:val="single" w:sz="4" w:space="0" w:color="000000"/>
            </w:tcBorders>
            <w:shd w:val="clear" w:color="auto" w:fill="auto"/>
            <w:vAlign w:val="center"/>
          </w:tcPr>
          <w:p w:rsidR="001846A2" w:rsidRDefault="001846A2" w:rsidP="00161F6B">
            <w:pPr>
              <w:jc w:val="left"/>
              <w:rPr>
                <w:rFonts w:ascii="Times New Roman" w:hAnsi="Times New Roman" w:cs="Times New Roman"/>
                <w:sz w:val="24"/>
              </w:rPr>
            </w:pPr>
            <w:r>
              <w:rPr>
                <w:rFonts w:ascii="Times New Roman" w:hAnsi="Times New Roman" w:cs="Times New Roman"/>
                <w:sz w:val="24"/>
              </w:rPr>
              <w:t xml:space="preserve">Строительство водопровода Ø 350мм из труб </w:t>
            </w:r>
            <w:r w:rsidRPr="00A920EA">
              <w:rPr>
                <w:rFonts w:ascii="Times New Roman" w:hAnsi="Times New Roman" w:cs="Times New Roman"/>
                <w:w w:val="90"/>
                <w:sz w:val="28"/>
                <w:szCs w:val="28"/>
              </w:rPr>
              <w:t>ПЭ 100 SDR 17S8</w:t>
            </w:r>
            <w:r>
              <w:rPr>
                <w:rFonts w:ascii="Times New Roman" w:hAnsi="Times New Roman" w:cs="Times New Roman"/>
                <w:sz w:val="28"/>
                <w:szCs w:val="28"/>
              </w:rPr>
              <w:t xml:space="preserve">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1846A2" w:rsidRDefault="001846A2" w:rsidP="001846A2">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1846A2" w:rsidRDefault="001846A2" w:rsidP="001846A2">
            <w:pPr>
              <w:jc w:val="center"/>
              <w:rPr>
                <w:rFonts w:ascii="Times New Roman" w:hAnsi="Times New Roman" w:cs="Times New Roman"/>
                <w:sz w:val="24"/>
              </w:rPr>
            </w:pP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46A2" w:rsidRDefault="001846A2" w:rsidP="001846A2">
            <w:pPr>
              <w:jc w:val="center"/>
              <w:rPr>
                <w:rFonts w:ascii="Times New Roman" w:hAnsi="Times New Roman" w:cs="Times New Roman"/>
                <w:sz w:val="24"/>
              </w:rPr>
            </w:pPr>
            <w:r>
              <w:rPr>
                <w:rFonts w:ascii="Times New Roman" w:hAnsi="Times New Roman" w:cs="Times New Roman"/>
                <w:sz w:val="24"/>
              </w:rPr>
              <w:t>4100</w:t>
            </w:r>
          </w:p>
        </w:tc>
      </w:tr>
      <w:tr w:rsidR="001846A2" w:rsidTr="001846A2">
        <w:tc>
          <w:tcPr>
            <w:tcW w:w="640" w:type="dxa"/>
            <w:tcBorders>
              <w:top w:val="single" w:sz="4" w:space="0" w:color="000000"/>
              <w:left w:val="single" w:sz="4" w:space="0" w:color="000000"/>
              <w:bottom w:val="single" w:sz="4" w:space="0" w:color="000000"/>
            </w:tcBorders>
            <w:shd w:val="clear" w:color="auto" w:fill="auto"/>
            <w:vAlign w:val="center"/>
          </w:tcPr>
          <w:p w:rsidR="001846A2" w:rsidRDefault="001846A2" w:rsidP="001846A2">
            <w:pPr>
              <w:jc w:val="center"/>
              <w:rPr>
                <w:rFonts w:ascii="Times New Roman" w:hAnsi="Times New Roman" w:cs="Times New Roman"/>
                <w:sz w:val="24"/>
              </w:rPr>
            </w:pPr>
            <w:r>
              <w:rPr>
                <w:rFonts w:ascii="Times New Roman" w:hAnsi="Times New Roman" w:cs="Times New Roman"/>
                <w:sz w:val="24"/>
              </w:rPr>
              <w:t>10</w:t>
            </w:r>
          </w:p>
        </w:tc>
        <w:tc>
          <w:tcPr>
            <w:tcW w:w="5072" w:type="dxa"/>
            <w:tcBorders>
              <w:top w:val="single" w:sz="4" w:space="0" w:color="000000"/>
              <w:left w:val="single" w:sz="4" w:space="0" w:color="000000"/>
              <w:bottom w:val="single" w:sz="4" w:space="0" w:color="000000"/>
            </w:tcBorders>
            <w:shd w:val="clear" w:color="auto" w:fill="auto"/>
            <w:vAlign w:val="center"/>
          </w:tcPr>
          <w:p w:rsidR="001846A2" w:rsidRDefault="001846A2" w:rsidP="00161F6B">
            <w:pPr>
              <w:jc w:val="left"/>
              <w:rPr>
                <w:rFonts w:ascii="Times New Roman" w:hAnsi="Times New Roman" w:cs="Times New Roman"/>
                <w:sz w:val="24"/>
              </w:rPr>
            </w:pPr>
            <w:r>
              <w:rPr>
                <w:rFonts w:ascii="Times New Roman" w:hAnsi="Times New Roman" w:cs="Times New Roman"/>
                <w:sz w:val="24"/>
              </w:rPr>
              <w:t xml:space="preserve">Строительство водопровода Ø 500мм из труб </w:t>
            </w:r>
            <w:r w:rsidRPr="00A920EA">
              <w:rPr>
                <w:rFonts w:ascii="Times New Roman" w:hAnsi="Times New Roman" w:cs="Times New Roman"/>
                <w:w w:val="90"/>
                <w:sz w:val="28"/>
                <w:szCs w:val="28"/>
              </w:rPr>
              <w:t>ПЭ 100 SDR 17S8</w:t>
            </w:r>
            <w:r>
              <w:rPr>
                <w:rFonts w:ascii="Times New Roman" w:hAnsi="Times New Roman" w:cs="Times New Roman"/>
                <w:sz w:val="28"/>
                <w:szCs w:val="28"/>
              </w:rPr>
              <w:t xml:space="preserve">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1846A2" w:rsidRDefault="001846A2" w:rsidP="001846A2">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1846A2" w:rsidRDefault="001846A2" w:rsidP="001846A2">
            <w:pPr>
              <w:jc w:val="center"/>
              <w:rPr>
                <w:rFonts w:ascii="Times New Roman" w:hAnsi="Times New Roman" w:cs="Times New Roman"/>
                <w:sz w:val="24"/>
              </w:rPr>
            </w:pPr>
            <w:r>
              <w:rPr>
                <w:rFonts w:ascii="Times New Roman" w:hAnsi="Times New Roman" w:cs="Times New Roman"/>
                <w:sz w:val="24"/>
              </w:rPr>
              <w:t>8500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46A2" w:rsidRDefault="001846A2" w:rsidP="001846A2">
            <w:pPr>
              <w:snapToGrid w:val="0"/>
              <w:jc w:val="center"/>
              <w:rPr>
                <w:rFonts w:ascii="Times New Roman" w:hAnsi="Times New Roman" w:cs="Times New Roman"/>
                <w:sz w:val="24"/>
              </w:rPr>
            </w:pPr>
            <w:r>
              <w:rPr>
                <w:rFonts w:ascii="Times New Roman" w:hAnsi="Times New Roman" w:cs="Times New Roman"/>
                <w:sz w:val="24"/>
              </w:rPr>
              <w:t>12300</w:t>
            </w:r>
          </w:p>
        </w:tc>
      </w:tr>
    </w:tbl>
    <w:p w:rsidR="00847418" w:rsidRDefault="00847418" w:rsidP="004366C4">
      <w:pPr>
        <w:jc w:val="right"/>
        <w:rPr>
          <w:rFonts w:ascii="Times New Roman" w:hAnsi="Times New Roman" w:cs="Times New Roman"/>
          <w:sz w:val="24"/>
        </w:rPr>
      </w:pPr>
    </w:p>
    <w:p w:rsidR="008E19B8" w:rsidRPr="00847418" w:rsidRDefault="008E19B8" w:rsidP="00C52A82">
      <w:pPr>
        <w:jc w:val="right"/>
        <w:rPr>
          <w:rFonts w:ascii="Times New Roman" w:hAnsi="Times New Roman" w:cs="Times New Roman"/>
          <w:sz w:val="22"/>
          <w:szCs w:val="22"/>
        </w:rPr>
      </w:pPr>
    </w:p>
    <w:p w:rsidR="008E19B8" w:rsidRDefault="008E19B8">
      <w:pPr>
        <w:spacing w:line="360" w:lineRule="auto"/>
        <w:ind w:firstLine="709"/>
        <w:jc w:val="center"/>
        <w:rPr>
          <w:rFonts w:ascii="Times New Roman" w:hAnsi="Times New Roman" w:cs="Times New Roman"/>
          <w:b/>
          <w:sz w:val="28"/>
          <w:szCs w:val="28"/>
        </w:rPr>
      </w:pPr>
    </w:p>
    <w:p w:rsidR="00847418" w:rsidRDefault="00847418">
      <w:pPr>
        <w:spacing w:line="360" w:lineRule="auto"/>
        <w:ind w:firstLine="709"/>
        <w:jc w:val="center"/>
        <w:rPr>
          <w:rFonts w:ascii="Times New Roman" w:hAnsi="Times New Roman" w:cs="Times New Roman"/>
          <w:b/>
          <w:sz w:val="28"/>
          <w:szCs w:val="28"/>
        </w:rPr>
      </w:pPr>
    </w:p>
    <w:p w:rsidR="008E19B8" w:rsidRDefault="008E19B8" w:rsidP="00847418">
      <w:pPr>
        <w:spacing w:after="240" w:line="276" w:lineRule="auto"/>
        <w:ind w:firstLine="709"/>
        <w:jc w:val="center"/>
        <w:rPr>
          <w:rFonts w:ascii="Times New Roman" w:hAnsi="Times New Roman" w:cs="Times New Roman"/>
          <w:sz w:val="28"/>
          <w:szCs w:val="28"/>
        </w:rPr>
      </w:pPr>
      <w:r>
        <w:rPr>
          <w:rFonts w:ascii="Times New Roman" w:hAnsi="Times New Roman" w:cs="Times New Roman"/>
          <w:b/>
          <w:sz w:val="28"/>
          <w:szCs w:val="28"/>
        </w:rPr>
        <w:t>1.</w:t>
      </w:r>
      <w:r w:rsidR="00C36212">
        <w:rPr>
          <w:rFonts w:ascii="Times New Roman" w:hAnsi="Times New Roman" w:cs="Times New Roman"/>
          <w:b/>
          <w:sz w:val="28"/>
          <w:szCs w:val="28"/>
        </w:rPr>
        <w:t>4</w:t>
      </w:r>
      <w:r>
        <w:rPr>
          <w:rFonts w:ascii="Times New Roman" w:hAnsi="Times New Roman" w:cs="Times New Roman"/>
          <w:b/>
          <w:sz w:val="28"/>
          <w:szCs w:val="28"/>
        </w:rPr>
        <w:t>.2</w:t>
      </w:r>
      <w:r w:rsidR="00CC3C9A">
        <w:rPr>
          <w:rFonts w:ascii="Times New Roman" w:hAnsi="Times New Roman" w:cs="Times New Roman"/>
          <w:b/>
          <w:sz w:val="28"/>
          <w:szCs w:val="28"/>
        </w:rPr>
        <w:t>.</w:t>
      </w:r>
      <w:r>
        <w:rPr>
          <w:rFonts w:ascii="Times New Roman" w:hAnsi="Times New Roman" w:cs="Times New Roman"/>
          <w:b/>
          <w:sz w:val="28"/>
          <w:szCs w:val="28"/>
        </w:rPr>
        <w:t xml:space="preserve"> Сведения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p>
    <w:p w:rsidR="008E19B8" w:rsidRDefault="008E19B8" w:rsidP="004C6FFF">
      <w:pPr>
        <w:spacing w:after="240" w:line="276" w:lineRule="auto"/>
        <w:ind w:firstLine="709"/>
        <w:rPr>
          <w:rFonts w:ascii="Times New Roman" w:hAnsi="Times New Roman" w:cs="Times New Roman"/>
          <w:sz w:val="28"/>
          <w:szCs w:val="28"/>
        </w:rPr>
      </w:pPr>
      <w:r>
        <w:rPr>
          <w:rFonts w:ascii="Times New Roman" w:hAnsi="Times New Roman" w:cs="Times New Roman"/>
          <w:sz w:val="28"/>
          <w:szCs w:val="28"/>
        </w:rPr>
        <w:t>Объекты, предлагаемы</w:t>
      </w:r>
      <w:r w:rsidR="00CC3C9A">
        <w:rPr>
          <w:rFonts w:ascii="Times New Roman" w:hAnsi="Times New Roman" w:cs="Times New Roman"/>
          <w:sz w:val="28"/>
          <w:szCs w:val="28"/>
        </w:rPr>
        <w:t>е</w:t>
      </w:r>
      <w:r>
        <w:rPr>
          <w:rFonts w:ascii="Times New Roman" w:hAnsi="Times New Roman" w:cs="Times New Roman"/>
          <w:sz w:val="28"/>
          <w:szCs w:val="28"/>
        </w:rPr>
        <w:t xml:space="preserve"> к реконструкции (техническому перевооружению) для обеспечения перспективной подачи в сутки максимального водопотребления</w:t>
      </w:r>
      <w:r w:rsidR="00CC3C9A">
        <w:rPr>
          <w:rFonts w:ascii="Times New Roman" w:hAnsi="Times New Roman" w:cs="Times New Roman"/>
          <w:sz w:val="28"/>
          <w:szCs w:val="28"/>
        </w:rPr>
        <w:t>:</w:t>
      </w:r>
    </w:p>
    <w:p w:rsidR="00C041AD" w:rsidRPr="00847418" w:rsidRDefault="00C041AD" w:rsidP="004F291F">
      <w:pPr>
        <w:ind w:firstLine="708"/>
        <w:jc w:val="right"/>
        <w:rPr>
          <w:rFonts w:ascii="Times New Roman" w:hAnsi="Times New Roman" w:cs="Times New Roman"/>
          <w:sz w:val="22"/>
          <w:szCs w:val="22"/>
        </w:rPr>
      </w:pPr>
      <w:r w:rsidRPr="00847418">
        <w:rPr>
          <w:rFonts w:ascii="Times New Roman" w:hAnsi="Times New Roman" w:cs="Times New Roman"/>
          <w:sz w:val="22"/>
          <w:szCs w:val="22"/>
        </w:rPr>
        <w:t>Таблица 1</w:t>
      </w:r>
      <w:r w:rsidR="007433EC">
        <w:rPr>
          <w:rFonts w:ascii="Times New Roman" w:hAnsi="Times New Roman" w:cs="Times New Roman"/>
          <w:sz w:val="22"/>
          <w:szCs w:val="22"/>
        </w:rPr>
        <w:t>8</w:t>
      </w:r>
      <w:r w:rsidR="000D6F8A" w:rsidRPr="00847418">
        <w:rPr>
          <w:rFonts w:ascii="Times New Roman" w:hAnsi="Times New Roman" w:cs="Times New Roman"/>
          <w:sz w:val="22"/>
          <w:szCs w:val="22"/>
        </w:rPr>
        <w:t>.</w:t>
      </w:r>
    </w:p>
    <w:p w:rsidR="00C041AD" w:rsidRPr="00847418" w:rsidRDefault="00AA2D04" w:rsidP="004F291F">
      <w:pPr>
        <w:ind w:firstLine="708"/>
        <w:jc w:val="right"/>
        <w:rPr>
          <w:rFonts w:ascii="Times New Roman" w:hAnsi="Times New Roman" w:cs="Times New Roman"/>
          <w:sz w:val="22"/>
          <w:szCs w:val="22"/>
        </w:rPr>
      </w:pPr>
      <w:r w:rsidRPr="00847418">
        <w:rPr>
          <w:rFonts w:ascii="Times New Roman" w:hAnsi="Times New Roman" w:cs="Times New Roman"/>
          <w:sz w:val="22"/>
          <w:szCs w:val="22"/>
        </w:rPr>
        <w:t>Объекты,</w:t>
      </w:r>
      <w:r w:rsidR="00C041AD" w:rsidRPr="00847418">
        <w:rPr>
          <w:rFonts w:ascii="Times New Roman" w:hAnsi="Times New Roman" w:cs="Times New Roman"/>
          <w:sz w:val="22"/>
          <w:szCs w:val="22"/>
        </w:rPr>
        <w:t xml:space="preserve"> предлагаемые к реконструкции</w:t>
      </w:r>
    </w:p>
    <w:p w:rsidR="00C041AD" w:rsidRPr="00847418" w:rsidRDefault="00C041AD" w:rsidP="004F291F">
      <w:pPr>
        <w:ind w:firstLine="708"/>
        <w:jc w:val="right"/>
        <w:rPr>
          <w:rFonts w:ascii="Times New Roman" w:hAnsi="Times New Roman" w:cs="Times New Roman"/>
          <w:sz w:val="22"/>
          <w:szCs w:val="22"/>
        </w:rPr>
      </w:pPr>
      <w:r w:rsidRPr="00847418">
        <w:rPr>
          <w:rFonts w:ascii="Times New Roman" w:hAnsi="Times New Roman" w:cs="Times New Roman"/>
          <w:sz w:val="22"/>
          <w:szCs w:val="22"/>
        </w:rPr>
        <w:t>существующих сетей водоснабжения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3119"/>
        <w:gridCol w:w="3543"/>
      </w:tblGrid>
      <w:tr w:rsidR="00C041AD" w:rsidRPr="006F6841" w:rsidTr="005F7D6E">
        <w:trPr>
          <w:trHeight w:val="778"/>
        </w:trPr>
        <w:tc>
          <w:tcPr>
            <w:tcW w:w="817" w:type="dxa"/>
            <w:shd w:val="clear" w:color="auto" w:fill="F2F2F2" w:themeFill="background1" w:themeFillShade="F2"/>
            <w:vAlign w:val="center"/>
          </w:tcPr>
          <w:p w:rsidR="00C041AD" w:rsidRPr="00C44BF2" w:rsidRDefault="00C041AD" w:rsidP="005F7D6E">
            <w:pPr>
              <w:jc w:val="center"/>
              <w:rPr>
                <w:rFonts w:ascii="Times New Roman" w:hAnsi="Times New Roman" w:cs="Times New Roman"/>
                <w:b/>
                <w:sz w:val="24"/>
              </w:rPr>
            </w:pPr>
            <w:r w:rsidRPr="00C44BF2">
              <w:rPr>
                <w:rFonts w:ascii="Times New Roman" w:hAnsi="Times New Roman" w:cs="Times New Roman"/>
                <w:b/>
                <w:sz w:val="24"/>
              </w:rPr>
              <w:t>№ п/п</w:t>
            </w:r>
          </w:p>
        </w:tc>
        <w:tc>
          <w:tcPr>
            <w:tcW w:w="2977" w:type="dxa"/>
            <w:shd w:val="clear" w:color="auto" w:fill="F2F2F2" w:themeFill="background1" w:themeFillShade="F2"/>
            <w:vAlign w:val="center"/>
          </w:tcPr>
          <w:p w:rsidR="00C041AD" w:rsidRPr="00C44BF2" w:rsidRDefault="00C041AD" w:rsidP="00847418">
            <w:pPr>
              <w:jc w:val="center"/>
              <w:rPr>
                <w:rFonts w:ascii="Times New Roman" w:hAnsi="Times New Roman" w:cs="Times New Roman"/>
                <w:b/>
                <w:sz w:val="24"/>
              </w:rPr>
            </w:pPr>
            <w:r w:rsidRPr="00C44BF2">
              <w:rPr>
                <w:rFonts w:ascii="Times New Roman" w:hAnsi="Times New Roman" w:cs="Times New Roman"/>
                <w:b/>
                <w:sz w:val="24"/>
              </w:rPr>
              <w:t xml:space="preserve">Наименование </w:t>
            </w:r>
            <w:r w:rsidR="00847418">
              <w:rPr>
                <w:rFonts w:ascii="Times New Roman" w:hAnsi="Times New Roman" w:cs="Times New Roman"/>
                <w:b/>
                <w:sz w:val="24"/>
              </w:rPr>
              <w:t>объекта</w:t>
            </w:r>
          </w:p>
        </w:tc>
        <w:tc>
          <w:tcPr>
            <w:tcW w:w="3119" w:type="dxa"/>
            <w:shd w:val="clear" w:color="auto" w:fill="F2F2F2" w:themeFill="background1" w:themeFillShade="F2"/>
            <w:vAlign w:val="center"/>
          </w:tcPr>
          <w:p w:rsidR="00C041AD" w:rsidRPr="00C44BF2" w:rsidRDefault="00C041AD" w:rsidP="005F7D6E">
            <w:pPr>
              <w:jc w:val="center"/>
              <w:rPr>
                <w:rFonts w:ascii="Times New Roman" w:hAnsi="Times New Roman" w:cs="Times New Roman"/>
                <w:b/>
                <w:sz w:val="24"/>
              </w:rPr>
            </w:pPr>
            <w:r w:rsidRPr="00C44BF2">
              <w:rPr>
                <w:rFonts w:ascii="Times New Roman" w:hAnsi="Times New Roman" w:cs="Times New Roman"/>
                <w:b/>
                <w:sz w:val="24"/>
              </w:rPr>
              <w:t>Общие характеристики</w:t>
            </w:r>
          </w:p>
        </w:tc>
        <w:tc>
          <w:tcPr>
            <w:tcW w:w="3543" w:type="dxa"/>
            <w:shd w:val="clear" w:color="auto" w:fill="F2F2F2" w:themeFill="background1" w:themeFillShade="F2"/>
            <w:vAlign w:val="center"/>
          </w:tcPr>
          <w:p w:rsidR="00C041AD" w:rsidRPr="00C44BF2" w:rsidRDefault="00C041AD" w:rsidP="005F7D6E">
            <w:pPr>
              <w:jc w:val="center"/>
              <w:rPr>
                <w:rFonts w:ascii="Times New Roman" w:hAnsi="Times New Roman" w:cs="Times New Roman"/>
                <w:b/>
                <w:sz w:val="24"/>
              </w:rPr>
            </w:pPr>
            <w:r w:rsidRPr="00C44BF2">
              <w:rPr>
                <w:rFonts w:ascii="Times New Roman" w:hAnsi="Times New Roman" w:cs="Times New Roman"/>
                <w:b/>
                <w:sz w:val="24"/>
              </w:rPr>
              <w:t>Группа мероприятий в соответствии с п.10(1) постановления Правительства РФ от 29.07.2013 № 641</w:t>
            </w:r>
          </w:p>
        </w:tc>
      </w:tr>
      <w:tr w:rsidR="00C041AD" w:rsidRPr="006F6841" w:rsidTr="004C6FFF">
        <w:trPr>
          <w:trHeight w:val="2082"/>
        </w:trPr>
        <w:tc>
          <w:tcPr>
            <w:tcW w:w="817" w:type="dxa"/>
          </w:tcPr>
          <w:p w:rsidR="00C041AD" w:rsidRPr="006F6841" w:rsidRDefault="00C041AD" w:rsidP="005F7D6E">
            <w:pPr>
              <w:jc w:val="left"/>
              <w:rPr>
                <w:rFonts w:ascii="Times New Roman" w:hAnsi="Times New Roman" w:cs="Times New Roman"/>
                <w:sz w:val="24"/>
              </w:rPr>
            </w:pPr>
            <w:r w:rsidRPr="006F6841">
              <w:rPr>
                <w:rFonts w:ascii="Times New Roman" w:hAnsi="Times New Roman" w:cs="Times New Roman"/>
                <w:sz w:val="24"/>
              </w:rPr>
              <w:t>1.</w:t>
            </w:r>
          </w:p>
        </w:tc>
        <w:tc>
          <w:tcPr>
            <w:tcW w:w="2977" w:type="dxa"/>
          </w:tcPr>
          <w:p w:rsidR="00C041AD" w:rsidRPr="00C041AD" w:rsidRDefault="00C041AD" w:rsidP="00C041AD">
            <w:pPr>
              <w:jc w:val="left"/>
              <w:rPr>
                <w:rFonts w:ascii="Times New Roman" w:hAnsi="Times New Roman" w:cs="Times New Roman"/>
                <w:sz w:val="24"/>
              </w:rPr>
            </w:pPr>
            <w:r w:rsidRPr="00C041AD">
              <w:rPr>
                <w:rFonts w:ascii="Times New Roman" w:hAnsi="Times New Roman" w:cs="Times New Roman"/>
                <w:sz w:val="24"/>
              </w:rPr>
              <w:t>Реконструкция системы водоснабжения города</w:t>
            </w:r>
          </w:p>
        </w:tc>
        <w:tc>
          <w:tcPr>
            <w:tcW w:w="3119" w:type="dxa"/>
          </w:tcPr>
          <w:p w:rsidR="00C041AD" w:rsidRPr="00C041AD" w:rsidRDefault="00C041AD" w:rsidP="00C041AD">
            <w:pPr>
              <w:jc w:val="left"/>
              <w:rPr>
                <w:rFonts w:ascii="Times New Roman" w:hAnsi="Times New Roman" w:cs="Times New Roman"/>
                <w:sz w:val="24"/>
              </w:rPr>
            </w:pPr>
            <w:r w:rsidRPr="00C041AD">
              <w:rPr>
                <w:rFonts w:ascii="Times New Roman" w:hAnsi="Times New Roman" w:cs="Times New Roman"/>
                <w:sz w:val="24"/>
              </w:rPr>
              <w:t xml:space="preserve">Санация трубопроводов Ду 600 мм полиэтиленовой трубой Ду 500 мм. Протяженность реконструируемого участка – 1000 п.м. </w:t>
            </w:r>
          </w:p>
        </w:tc>
        <w:tc>
          <w:tcPr>
            <w:tcW w:w="3543" w:type="dxa"/>
          </w:tcPr>
          <w:p w:rsidR="00C041AD" w:rsidRPr="006F6841" w:rsidRDefault="004F291F" w:rsidP="004F291F">
            <w:pPr>
              <w:rPr>
                <w:rFonts w:ascii="Times New Roman" w:hAnsi="Times New Roman" w:cs="Times New Roman"/>
                <w:sz w:val="24"/>
              </w:rPr>
            </w:pPr>
            <w:r>
              <w:rPr>
                <w:rFonts w:ascii="Times New Roman" w:hAnsi="Times New Roman" w:cs="Times New Roman"/>
                <w:sz w:val="24"/>
              </w:rPr>
              <w:t>Р</w:t>
            </w:r>
            <w:r w:rsidR="00C041AD" w:rsidRPr="00C041AD">
              <w:rPr>
                <w:rFonts w:ascii="Times New Roman" w:hAnsi="Times New Roman" w:cs="Times New Roman"/>
                <w:sz w:val="24"/>
              </w:rPr>
              <w:t>еконструкция существующих объектов централизованных систем водоснабжения в целях снижения уровня износа существующих объектов, в том числе</w:t>
            </w:r>
            <w:r>
              <w:rPr>
                <w:rFonts w:ascii="Times New Roman" w:hAnsi="Times New Roman" w:cs="Times New Roman"/>
                <w:sz w:val="24"/>
              </w:rPr>
              <w:t>,</w:t>
            </w:r>
            <w:r w:rsidR="00C041AD" w:rsidRPr="00C041AD">
              <w:rPr>
                <w:rFonts w:ascii="Times New Roman" w:hAnsi="Times New Roman" w:cs="Times New Roman"/>
                <w:sz w:val="24"/>
              </w:rPr>
              <w:t xml:space="preserve"> реконструкция сущест</w:t>
            </w:r>
            <w:r>
              <w:rPr>
                <w:rFonts w:ascii="Times New Roman" w:hAnsi="Times New Roman" w:cs="Times New Roman"/>
                <w:sz w:val="24"/>
              </w:rPr>
              <w:softHyphen/>
            </w:r>
            <w:r w:rsidR="00C041AD" w:rsidRPr="00C041AD">
              <w:rPr>
                <w:rFonts w:ascii="Times New Roman" w:hAnsi="Times New Roman" w:cs="Times New Roman"/>
                <w:sz w:val="24"/>
              </w:rPr>
              <w:t>вующих сетей водоснабжения.</w:t>
            </w:r>
          </w:p>
        </w:tc>
      </w:tr>
    </w:tbl>
    <w:p w:rsidR="00C041AD" w:rsidRDefault="00C041AD" w:rsidP="004366C4">
      <w:pPr>
        <w:spacing w:line="276" w:lineRule="auto"/>
        <w:ind w:firstLine="709"/>
        <w:rPr>
          <w:rFonts w:ascii="Times New Roman" w:hAnsi="Times New Roman" w:cs="Times New Roman"/>
          <w:sz w:val="28"/>
          <w:szCs w:val="28"/>
        </w:rPr>
      </w:pPr>
    </w:p>
    <w:p w:rsidR="004F291F" w:rsidRPr="00F85A3E" w:rsidRDefault="004F291F" w:rsidP="004F291F">
      <w:pPr>
        <w:jc w:val="right"/>
        <w:rPr>
          <w:rFonts w:ascii="Times New Roman" w:hAnsi="Times New Roman" w:cs="Times New Roman"/>
          <w:sz w:val="22"/>
          <w:szCs w:val="22"/>
        </w:rPr>
      </w:pPr>
      <w:r w:rsidRPr="00F85A3E">
        <w:rPr>
          <w:rFonts w:ascii="Times New Roman" w:hAnsi="Times New Roman" w:cs="Times New Roman"/>
          <w:sz w:val="22"/>
          <w:szCs w:val="22"/>
        </w:rPr>
        <w:t xml:space="preserve">Таблица </w:t>
      </w:r>
      <w:r w:rsidR="007433EC">
        <w:rPr>
          <w:rFonts w:ascii="Times New Roman" w:hAnsi="Times New Roman" w:cs="Times New Roman"/>
          <w:sz w:val="22"/>
          <w:szCs w:val="22"/>
        </w:rPr>
        <w:t>19</w:t>
      </w:r>
      <w:r w:rsidR="000D6F8A" w:rsidRPr="00F85A3E">
        <w:rPr>
          <w:rFonts w:ascii="Times New Roman" w:hAnsi="Times New Roman" w:cs="Times New Roman"/>
          <w:sz w:val="22"/>
          <w:szCs w:val="22"/>
        </w:rPr>
        <w:t>.</w:t>
      </w:r>
    </w:p>
    <w:p w:rsidR="004F291F" w:rsidRPr="00F85A3E" w:rsidRDefault="004F291F" w:rsidP="004F291F">
      <w:pPr>
        <w:jc w:val="right"/>
        <w:rPr>
          <w:rFonts w:ascii="Times New Roman" w:hAnsi="Times New Roman" w:cs="Times New Roman"/>
          <w:sz w:val="22"/>
          <w:szCs w:val="22"/>
        </w:rPr>
      </w:pPr>
      <w:r w:rsidRPr="00F85A3E">
        <w:rPr>
          <w:rFonts w:ascii="Times New Roman" w:hAnsi="Times New Roman" w:cs="Times New Roman"/>
          <w:sz w:val="22"/>
          <w:szCs w:val="22"/>
        </w:rPr>
        <w:t>Объемы работ по реконструкции</w:t>
      </w:r>
    </w:p>
    <w:tbl>
      <w:tblPr>
        <w:tblW w:w="10359" w:type="dxa"/>
        <w:tblInd w:w="10" w:type="dxa"/>
        <w:tblLayout w:type="fixed"/>
        <w:tblLook w:val="0000" w:firstRow="0" w:lastRow="0" w:firstColumn="0" w:lastColumn="0" w:noHBand="0" w:noVBand="0"/>
      </w:tblPr>
      <w:tblGrid>
        <w:gridCol w:w="807"/>
        <w:gridCol w:w="5287"/>
        <w:gridCol w:w="824"/>
        <w:gridCol w:w="1574"/>
        <w:gridCol w:w="1867"/>
      </w:tblGrid>
      <w:tr w:rsidR="004F291F" w:rsidTr="00F85A3E">
        <w:trPr>
          <w:trHeight w:val="755"/>
        </w:trPr>
        <w:tc>
          <w:tcPr>
            <w:tcW w:w="807" w:type="dxa"/>
            <w:tcBorders>
              <w:top w:val="single" w:sz="4" w:space="0" w:color="000000"/>
              <w:left w:val="single" w:sz="4" w:space="0" w:color="000000"/>
              <w:bottom w:val="single" w:sz="4" w:space="0" w:color="000000"/>
            </w:tcBorders>
            <w:shd w:val="clear" w:color="auto" w:fill="F2F2F2" w:themeFill="background1" w:themeFillShade="F2"/>
            <w:vAlign w:val="center"/>
          </w:tcPr>
          <w:p w:rsidR="004F291F" w:rsidRPr="004366C4" w:rsidRDefault="004F291F" w:rsidP="005F7D6E">
            <w:pPr>
              <w:jc w:val="center"/>
              <w:rPr>
                <w:rFonts w:ascii="Times New Roman" w:hAnsi="Times New Roman" w:cs="Times New Roman"/>
                <w:b/>
                <w:sz w:val="24"/>
              </w:rPr>
            </w:pPr>
            <w:r w:rsidRPr="004366C4">
              <w:rPr>
                <w:rFonts w:ascii="Times New Roman" w:hAnsi="Times New Roman" w:cs="Times New Roman"/>
                <w:b/>
                <w:sz w:val="24"/>
              </w:rPr>
              <w:t>№</w:t>
            </w:r>
          </w:p>
          <w:p w:rsidR="004F291F" w:rsidRPr="004366C4" w:rsidRDefault="004F291F" w:rsidP="005F7D6E">
            <w:pPr>
              <w:jc w:val="center"/>
              <w:rPr>
                <w:rFonts w:ascii="Times New Roman" w:hAnsi="Times New Roman" w:cs="Times New Roman"/>
                <w:b/>
                <w:sz w:val="24"/>
              </w:rPr>
            </w:pPr>
            <w:r w:rsidRPr="004366C4">
              <w:rPr>
                <w:rFonts w:ascii="Times New Roman" w:hAnsi="Times New Roman" w:cs="Times New Roman"/>
                <w:b/>
                <w:sz w:val="24"/>
              </w:rPr>
              <w:t>п/п</w:t>
            </w:r>
          </w:p>
        </w:tc>
        <w:tc>
          <w:tcPr>
            <w:tcW w:w="5287" w:type="dxa"/>
            <w:tcBorders>
              <w:top w:val="single" w:sz="4" w:space="0" w:color="000000"/>
              <w:left w:val="single" w:sz="4" w:space="0" w:color="000000"/>
              <w:bottom w:val="single" w:sz="4" w:space="0" w:color="000000"/>
            </w:tcBorders>
            <w:shd w:val="clear" w:color="auto" w:fill="F2F2F2" w:themeFill="background1" w:themeFillShade="F2"/>
            <w:vAlign w:val="center"/>
          </w:tcPr>
          <w:p w:rsidR="004F291F" w:rsidRPr="004366C4" w:rsidRDefault="004F291F" w:rsidP="005F7D6E">
            <w:pPr>
              <w:jc w:val="center"/>
              <w:rPr>
                <w:rFonts w:ascii="Times New Roman" w:hAnsi="Times New Roman" w:cs="Times New Roman"/>
                <w:b/>
                <w:sz w:val="24"/>
              </w:rPr>
            </w:pPr>
            <w:r w:rsidRPr="004366C4">
              <w:rPr>
                <w:rFonts w:ascii="Times New Roman" w:hAnsi="Times New Roman" w:cs="Times New Roman"/>
                <w:b/>
                <w:sz w:val="24"/>
              </w:rPr>
              <w:t>Наименование работ</w:t>
            </w:r>
          </w:p>
        </w:tc>
        <w:tc>
          <w:tcPr>
            <w:tcW w:w="824" w:type="dxa"/>
            <w:tcBorders>
              <w:top w:val="single" w:sz="4" w:space="0" w:color="000000"/>
              <w:left w:val="single" w:sz="4" w:space="0" w:color="000000"/>
              <w:bottom w:val="single" w:sz="4" w:space="0" w:color="000000"/>
            </w:tcBorders>
            <w:shd w:val="clear" w:color="auto" w:fill="F2F2F2" w:themeFill="background1" w:themeFillShade="F2"/>
            <w:vAlign w:val="center"/>
          </w:tcPr>
          <w:p w:rsidR="004F291F" w:rsidRPr="004366C4" w:rsidRDefault="004F291F" w:rsidP="005F7D6E">
            <w:pPr>
              <w:jc w:val="center"/>
              <w:rPr>
                <w:rFonts w:ascii="Times New Roman" w:hAnsi="Times New Roman" w:cs="Times New Roman"/>
                <w:b/>
                <w:sz w:val="24"/>
              </w:rPr>
            </w:pPr>
            <w:r w:rsidRPr="004366C4">
              <w:rPr>
                <w:rFonts w:ascii="Times New Roman" w:hAnsi="Times New Roman" w:cs="Times New Roman"/>
                <w:b/>
                <w:sz w:val="24"/>
              </w:rPr>
              <w:t>Ед.</w:t>
            </w:r>
          </w:p>
          <w:p w:rsidR="004F291F" w:rsidRPr="004366C4" w:rsidRDefault="004F291F" w:rsidP="005F7D6E">
            <w:pPr>
              <w:jc w:val="center"/>
              <w:rPr>
                <w:rFonts w:ascii="Times New Roman" w:hAnsi="Times New Roman" w:cs="Times New Roman"/>
                <w:b/>
                <w:sz w:val="24"/>
              </w:rPr>
            </w:pPr>
            <w:r w:rsidRPr="004366C4">
              <w:rPr>
                <w:rFonts w:ascii="Times New Roman" w:hAnsi="Times New Roman" w:cs="Times New Roman"/>
                <w:b/>
                <w:sz w:val="24"/>
              </w:rPr>
              <w:t>изм.</w:t>
            </w:r>
          </w:p>
        </w:tc>
        <w:tc>
          <w:tcPr>
            <w:tcW w:w="1574" w:type="dxa"/>
            <w:tcBorders>
              <w:top w:val="single" w:sz="4" w:space="0" w:color="000000"/>
              <w:left w:val="single" w:sz="4" w:space="0" w:color="000000"/>
              <w:bottom w:val="single" w:sz="4" w:space="0" w:color="000000"/>
            </w:tcBorders>
            <w:shd w:val="clear" w:color="auto" w:fill="F2F2F2" w:themeFill="background1" w:themeFillShade="F2"/>
            <w:vAlign w:val="center"/>
          </w:tcPr>
          <w:p w:rsidR="004F291F" w:rsidRPr="004366C4" w:rsidRDefault="004F291F" w:rsidP="005F7D6E">
            <w:pPr>
              <w:jc w:val="center"/>
              <w:rPr>
                <w:rFonts w:ascii="Times New Roman" w:hAnsi="Times New Roman" w:cs="Times New Roman"/>
                <w:b/>
                <w:sz w:val="24"/>
              </w:rPr>
            </w:pPr>
            <w:r w:rsidRPr="004366C4">
              <w:rPr>
                <w:rFonts w:ascii="Times New Roman" w:hAnsi="Times New Roman" w:cs="Times New Roman"/>
                <w:b/>
                <w:sz w:val="24"/>
              </w:rPr>
              <w:t>1 очередь</w:t>
            </w:r>
          </w:p>
        </w:tc>
        <w:tc>
          <w:tcPr>
            <w:tcW w:w="18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F291F" w:rsidRPr="004366C4" w:rsidRDefault="006A6DE5" w:rsidP="005F7D6E">
            <w:pPr>
              <w:jc w:val="center"/>
              <w:rPr>
                <w:b/>
              </w:rPr>
            </w:pPr>
            <w:r w:rsidRPr="006A6DE5">
              <w:rPr>
                <w:rFonts w:ascii="Times New Roman" w:hAnsi="Times New Roman" w:cs="Times New Roman"/>
                <w:b/>
                <w:sz w:val="24"/>
              </w:rPr>
              <w:t>К расчетному сроку</w:t>
            </w:r>
          </w:p>
        </w:tc>
      </w:tr>
      <w:tr w:rsidR="004F291F" w:rsidTr="00F85A3E">
        <w:tc>
          <w:tcPr>
            <w:tcW w:w="807" w:type="dxa"/>
            <w:tcBorders>
              <w:top w:val="single" w:sz="4" w:space="0" w:color="000000"/>
              <w:left w:val="single" w:sz="4" w:space="0" w:color="000000"/>
              <w:bottom w:val="single" w:sz="4" w:space="0" w:color="000000"/>
            </w:tcBorders>
            <w:shd w:val="clear" w:color="auto" w:fill="auto"/>
            <w:vAlign w:val="center"/>
          </w:tcPr>
          <w:p w:rsidR="004F291F" w:rsidRDefault="004F291F" w:rsidP="005F7D6E">
            <w:pPr>
              <w:jc w:val="center"/>
              <w:rPr>
                <w:rFonts w:ascii="Times New Roman" w:hAnsi="Times New Roman" w:cs="Times New Roman"/>
                <w:sz w:val="24"/>
              </w:rPr>
            </w:pPr>
            <w:r>
              <w:rPr>
                <w:rFonts w:ascii="Times New Roman" w:hAnsi="Times New Roman" w:cs="Times New Roman"/>
                <w:sz w:val="24"/>
              </w:rPr>
              <w:t>1.</w:t>
            </w:r>
          </w:p>
        </w:tc>
        <w:tc>
          <w:tcPr>
            <w:tcW w:w="5287" w:type="dxa"/>
            <w:tcBorders>
              <w:top w:val="single" w:sz="4" w:space="0" w:color="000000"/>
              <w:left w:val="single" w:sz="4" w:space="0" w:color="000000"/>
              <w:bottom w:val="single" w:sz="4" w:space="0" w:color="000000"/>
            </w:tcBorders>
            <w:shd w:val="clear" w:color="auto" w:fill="auto"/>
          </w:tcPr>
          <w:p w:rsidR="004F291F" w:rsidRDefault="004F291F" w:rsidP="005F66F0">
            <w:pPr>
              <w:rPr>
                <w:rFonts w:ascii="Times New Roman" w:hAnsi="Times New Roman" w:cs="Times New Roman"/>
                <w:sz w:val="24"/>
              </w:rPr>
            </w:pPr>
            <w:r>
              <w:rPr>
                <w:rFonts w:ascii="Times New Roman" w:hAnsi="Times New Roman" w:cs="Times New Roman"/>
                <w:sz w:val="24"/>
              </w:rPr>
              <w:t xml:space="preserve">Реконструкция </w:t>
            </w:r>
            <w:r w:rsidR="005F66F0">
              <w:rPr>
                <w:rFonts w:ascii="Times New Roman" w:hAnsi="Times New Roman" w:cs="Times New Roman"/>
                <w:sz w:val="24"/>
              </w:rPr>
              <w:t>системы водоснабжения города,</w:t>
            </w:r>
            <w:r>
              <w:rPr>
                <w:rFonts w:ascii="Times New Roman" w:hAnsi="Times New Roman" w:cs="Times New Roman"/>
                <w:sz w:val="24"/>
              </w:rPr>
              <w:t xml:space="preserve"> труб</w:t>
            </w:r>
            <w:r w:rsidR="005F66F0">
              <w:rPr>
                <w:rFonts w:ascii="Times New Roman" w:hAnsi="Times New Roman" w:cs="Times New Roman"/>
                <w:sz w:val="24"/>
              </w:rPr>
              <w:t>а</w:t>
            </w:r>
            <w:r>
              <w:rPr>
                <w:rFonts w:ascii="Times New Roman" w:hAnsi="Times New Roman" w:cs="Times New Roman"/>
                <w:sz w:val="24"/>
              </w:rPr>
              <w:t xml:space="preserve"> </w:t>
            </w:r>
            <w:r w:rsidRPr="00A920EA">
              <w:rPr>
                <w:rFonts w:ascii="Times New Roman" w:hAnsi="Times New Roman" w:cs="Times New Roman"/>
                <w:w w:val="90"/>
                <w:sz w:val="28"/>
                <w:szCs w:val="28"/>
              </w:rPr>
              <w:t>ПЭ 100 SDR 17S8</w:t>
            </w:r>
            <w:r>
              <w:rPr>
                <w:rFonts w:ascii="Times New Roman" w:hAnsi="Times New Roman" w:cs="Times New Roman"/>
                <w:sz w:val="28"/>
                <w:szCs w:val="28"/>
              </w:rPr>
              <w:t xml:space="preserve"> </w:t>
            </w:r>
            <w:r w:rsidR="005F66F0">
              <w:rPr>
                <w:rFonts w:ascii="Times New Roman" w:hAnsi="Times New Roman" w:cs="Times New Roman"/>
                <w:sz w:val="24"/>
              </w:rPr>
              <w:t xml:space="preserve">Ø 500мм </w:t>
            </w:r>
            <w:r>
              <w:rPr>
                <w:rFonts w:ascii="Times New Roman" w:hAnsi="Times New Roman" w:cs="Times New Roman"/>
                <w:sz w:val="28"/>
                <w:szCs w:val="28"/>
              </w:rPr>
              <w:t>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4F291F" w:rsidRDefault="004F291F" w:rsidP="005F7D6E">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4F291F" w:rsidRDefault="004F291F" w:rsidP="004F291F">
            <w:pPr>
              <w:jc w:val="center"/>
              <w:rPr>
                <w:rFonts w:ascii="Times New Roman" w:hAnsi="Times New Roman" w:cs="Times New Roman"/>
                <w:sz w:val="24"/>
              </w:rPr>
            </w:pPr>
            <w:r>
              <w:rPr>
                <w:rFonts w:ascii="Times New Roman" w:hAnsi="Times New Roman" w:cs="Times New Roman"/>
                <w:sz w:val="24"/>
              </w:rPr>
              <w:t>1000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291F" w:rsidRDefault="004F291F" w:rsidP="004F291F">
            <w:pPr>
              <w:snapToGrid w:val="0"/>
              <w:jc w:val="center"/>
              <w:rPr>
                <w:rFonts w:ascii="Times New Roman" w:hAnsi="Times New Roman" w:cs="Times New Roman"/>
                <w:sz w:val="24"/>
              </w:rPr>
            </w:pPr>
            <w:r>
              <w:rPr>
                <w:rFonts w:ascii="Times New Roman" w:hAnsi="Times New Roman" w:cs="Times New Roman"/>
                <w:sz w:val="24"/>
              </w:rPr>
              <w:t>12000</w:t>
            </w:r>
          </w:p>
        </w:tc>
      </w:tr>
    </w:tbl>
    <w:p w:rsidR="004F291F" w:rsidRDefault="004F291F" w:rsidP="004366C4">
      <w:pPr>
        <w:spacing w:line="276" w:lineRule="auto"/>
        <w:ind w:firstLine="709"/>
        <w:rPr>
          <w:rFonts w:ascii="Times New Roman" w:hAnsi="Times New Roman" w:cs="Times New Roman"/>
          <w:sz w:val="28"/>
          <w:szCs w:val="28"/>
        </w:rPr>
      </w:pPr>
    </w:p>
    <w:p w:rsidR="008E19B8" w:rsidRDefault="005443FB" w:rsidP="004366C4">
      <w:pPr>
        <w:pStyle w:val="af5"/>
        <w:spacing w:before="0" w:line="276" w:lineRule="auto"/>
        <w:jc w:val="center"/>
      </w:pPr>
      <w:r>
        <w:rPr>
          <w:b/>
          <w:sz w:val="28"/>
          <w:szCs w:val="28"/>
        </w:rPr>
        <w:t>1.</w:t>
      </w:r>
      <w:r w:rsidR="00C36212">
        <w:rPr>
          <w:b/>
          <w:sz w:val="28"/>
          <w:szCs w:val="28"/>
        </w:rPr>
        <w:t>4</w:t>
      </w:r>
      <w:r w:rsidR="008E19B8">
        <w:rPr>
          <w:b/>
          <w:sz w:val="28"/>
          <w:szCs w:val="28"/>
        </w:rPr>
        <w:t>.</w:t>
      </w:r>
      <w:r w:rsidR="00C36212">
        <w:rPr>
          <w:b/>
          <w:sz w:val="28"/>
          <w:szCs w:val="28"/>
        </w:rPr>
        <w:t>3</w:t>
      </w:r>
      <w:r w:rsidR="00D6464F">
        <w:rPr>
          <w:b/>
          <w:sz w:val="28"/>
          <w:szCs w:val="28"/>
        </w:rPr>
        <w:t>.</w:t>
      </w:r>
      <w:r w:rsidR="008E19B8">
        <w:rPr>
          <w:b/>
          <w:sz w:val="28"/>
          <w:szCs w:val="28"/>
        </w:rPr>
        <w:t xml:space="preserve"> Сведения о реконструируемых участках водопроводной сети, подлежащих замене в связи с исчерпанием эксплуатационного ресурса</w:t>
      </w:r>
    </w:p>
    <w:p w:rsidR="004366C4" w:rsidRPr="00F85A3E" w:rsidRDefault="008E19B8" w:rsidP="004366C4">
      <w:pPr>
        <w:ind w:firstLine="709"/>
        <w:jc w:val="right"/>
        <w:rPr>
          <w:rFonts w:ascii="Times New Roman" w:hAnsi="Times New Roman" w:cs="Times New Roman"/>
          <w:sz w:val="22"/>
          <w:szCs w:val="22"/>
        </w:rPr>
      </w:pPr>
      <w:r w:rsidRPr="00F85A3E">
        <w:rPr>
          <w:rFonts w:ascii="Times New Roman" w:hAnsi="Times New Roman" w:cs="Times New Roman"/>
          <w:sz w:val="22"/>
          <w:szCs w:val="22"/>
        </w:rPr>
        <w:t xml:space="preserve">Таблица </w:t>
      </w:r>
      <w:r w:rsidR="0073042F" w:rsidRPr="00F85A3E">
        <w:rPr>
          <w:rFonts w:ascii="Times New Roman" w:hAnsi="Times New Roman" w:cs="Times New Roman"/>
          <w:sz w:val="22"/>
          <w:szCs w:val="22"/>
        </w:rPr>
        <w:t>2</w:t>
      </w:r>
      <w:r w:rsidR="007433EC">
        <w:rPr>
          <w:rFonts w:ascii="Times New Roman" w:hAnsi="Times New Roman" w:cs="Times New Roman"/>
          <w:sz w:val="22"/>
          <w:szCs w:val="22"/>
        </w:rPr>
        <w:t>0</w:t>
      </w:r>
      <w:r w:rsidR="000D6F8A" w:rsidRPr="00F85A3E">
        <w:rPr>
          <w:rFonts w:ascii="Times New Roman" w:hAnsi="Times New Roman" w:cs="Times New Roman"/>
          <w:sz w:val="22"/>
          <w:szCs w:val="22"/>
        </w:rPr>
        <w:t>.</w:t>
      </w:r>
    </w:p>
    <w:p w:rsidR="004366C4" w:rsidRPr="00F85A3E" w:rsidRDefault="008E19B8" w:rsidP="004366C4">
      <w:pPr>
        <w:ind w:firstLine="709"/>
        <w:jc w:val="right"/>
        <w:rPr>
          <w:rFonts w:ascii="Times New Roman" w:hAnsi="Times New Roman" w:cs="Times New Roman"/>
          <w:sz w:val="22"/>
          <w:szCs w:val="22"/>
        </w:rPr>
      </w:pPr>
      <w:r w:rsidRPr="00F85A3E">
        <w:rPr>
          <w:rFonts w:ascii="Times New Roman" w:hAnsi="Times New Roman" w:cs="Times New Roman"/>
          <w:sz w:val="22"/>
          <w:szCs w:val="22"/>
        </w:rPr>
        <w:t>Сведения о действующих объектах,</w:t>
      </w:r>
    </w:p>
    <w:p w:rsidR="008E19B8" w:rsidRPr="00F85A3E" w:rsidRDefault="008E19B8" w:rsidP="00C52A82">
      <w:pPr>
        <w:ind w:firstLine="709"/>
        <w:jc w:val="right"/>
        <w:rPr>
          <w:rFonts w:ascii="Times New Roman" w:hAnsi="Times New Roman" w:cs="Times New Roman"/>
          <w:bCs/>
          <w:color w:val="000000"/>
          <w:sz w:val="22"/>
          <w:szCs w:val="22"/>
        </w:rPr>
      </w:pPr>
      <w:r w:rsidRPr="00F85A3E">
        <w:rPr>
          <w:rFonts w:ascii="Times New Roman" w:hAnsi="Times New Roman" w:cs="Times New Roman"/>
          <w:sz w:val="22"/>
          <w:szCs w:val="22"/>
        </w:rPr>
        <w:t>предлагаемых к реконструкции</w:t>
      </w:r>
    </w:p>
    <w:tbl>
      <w:tblPr>
        <w:tblW w:w="10359" w:type="dxa"/>
        <w:tblInd w:w="99" w:type="dxa"/>
        <w:tblLayout w:type="fixed"/>
        <w:tblLook w:val="0000" w:firstRow="0" w:lastRow="0" w:firstColumn="0" w:lastColumn="0" w:noHBand="0" w:noVBand="0"/>
      </w:tblPr>
      <w:tblGrid>
        <w:gridCol w:w="1560"/>
        <w:gridCol w:w="3684"/>
        <w:gridCol w:w="2835"/>
        <w:gridCol w:w="1134"/>
        <w:gridCol w:w="1146"/>
      </w:tblGrid>
      <w:tr w:rsidR="005F7D6E" w:rsidTr="005F7D6E">
        <w:trPr>
          <w:trHeight w:val="1275"/>
          <w:tblHeader/>
        </w:trPr>
        <w:tc>
          <w:tcPr>
            <w:tcW w:w="1560" w:type="dxa"/>
            <w:tcBorders>
              <w:top w:val="single" w:sz="4" w:space="0" w:color="000000"/>
              <w:left w:val="single" w:sz="4" w:space="0" w:color="000000"/>
              <w:bottom w:val="single" w:sz="4" w:space="0" w:color="000000"/>
            </w:tcBorders>
            <w:shd w:val="clear" w:color="auto" w:fill="F2F2F2" w:themeFill="background1" w:themeFillShade="F2"/>
            <w:vAlign w:val="center"/>
          </w:tcPr>
          <w:p w:rsidR="005F7D6E" w:rsidRDefault="005F7D6E" w:rsidP="005F7D6E">
            <w:pPr>
              <w:ind w:left="-66" w:right="-76"/>
              <w:jc w:val="center"/>
              <w:rPr>
                <w:rFonts w:ascii="Times New Roman" w:hAnsi="Times New Roman" w:cs="Times New Roman"/>
                <w:b/>
                <w:bCs/>
                <w:sz w:val="22"/>
                <w:szCs w:val="22"/>
              </w:rPr>
            </w:pPr>
            <w:r>
              <w:rPr>
                <w:rFonts w:ascii="Times New Roman" w:hAnsi="Times New Roman" w:cs="Times New Roman"/>
                <w:b/>
                <w:bCs/>
                <w:sz w:val="22"/>
                <w:szCs w:val="22"/>
              </w:rPr>
              <w:t>Инвентарный номер</w:t>
            </w:r>
          </w:p>
        </w:tc>
        <w:tc>
          <w:tcPr>
            <w:tcW w:w="3684" w:type="dxa"/>
            <w:tcBorders>
              <w:top w:val="single" w:sz="4" w:space="0" w:color="000000"/>
              <w:left w:val="single" w:sz="4" w:space="0" w:color="000000"/>
              <w:bottom w:val="single" w:sz="4" w:space="0" w:color="000000"/>
            </w:tcBorders>
            <w:shd w:val="clear" w:color="auto" w:fill="F2F2F2" w:themeFill="background1" w:themeFillShade="F2"/>
            <w:vAlign w:val="center"/>
          </w:tcPr>
          <w:p w:rsidR="005F7D6E" w:rsidRDefault="005F7D6E" w:rsidP="005F7D6E">
            <w:pPr>
              <w:jc w:val="center"/>
              <w:rPr>
                <w:rFonts w:ascii="Times New Roman" w:hAnsi="Times New Roman" w:cs="Times New Roman"/>
                <w:b/>
                <w:bCs/>
                <w:sz w:val="22"/>
                <w:szCs w:val="22"/>
              </w:rPr>
            </w:pPr>
            <w:r>
              <w:rPr>
                <w:rFonts w:ascii="Times New Roman" w:hAnsi="Times New Roman" w:cs="Times New Roman"/>
                <w:b/>
                <w:bCs/>
                <w:sz w:val="22"/>
                <w:szCs w:val="22"/>
              </w:rPr>
              <w:t>Наименование</w:t>
            </w:r>
          </w:p>
        </w:tc>
        <w:tc>
          <w:tcPr>
            <w:tcW w:w="2835" w:type="dxa"/>
            <w:tcBorders>
              <w:top w:val="single" w:sz="4" w:space="0" w:color="000000"/>
              <w:left w:val="single" w:sz="4" w:space="0" w:color="000000"/>
              <w:bottom w:val="single" w:sz="4" w:space="0" w:color="000000"/>
            </w:tcBorders>
            <w:shd w:val="clear" w:color="auto" w:fill="F2F2F2" w:themeFill="background1" w:themeFillShade="F2"/>
            <w:vAlign w:val="center"/>
          </w:tcPr>
          <w:p w:rsidR="005F7D6E" w:rsidRDefault="005F7D6E" w:rsidP="005F7D6E">
            <w:pPr>
              <w:jc w:val="center"/>
              <w:rPr>
                <w:rFonts w:ascii="Times New Roman" w:hAnsi="Times New Roman" w:cs="Times New Roman"/>
                <w:b/>
                <w:bCs/>
                <w:sz w:val="22"/>
                <w:szCs w:val="22"/>
              </w:rPr>
            </w:pPr>
            <w:r>
              <w:rPr>
                <w:rFonts w:ascii="Times New Roman" w:hAnsi="Times New Roman" w:cs="Times New Roman"/>
                <w:b/>
                <w:bCs/>
                <w:sz w:val="22"/>
                <w:szCs w:val="22"/>
              </w:rPr>
              <w:t>Местоположение</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rsidR="005F7D6E" w:rsidRDefault="005F7D6E" w:rsidP="005F7D6E">
            <w:pPr>
              <w:jc w:val="center"/>
              <w:rPr>
                <w:rFonts w:ascii="Times New Roman" w:hAnsi="Times New Roman" w:cs="Times New Roman"/>
                <w:b/>
                <w:bCs/>
                <w:sz w:val="22"/>
                <w:szCs w:val="22"/>
              </w:rPr>
            </w:pPr>
            <w:r>
              <w:rPr>
                <w:rFonts w:ascii="Times New Roman" w:hAnsi="Times New Roman" w:cs="Times New Roman"/>
                <w:b/>
                <w:bCs/>
                <w:sz w:val="22"/>
                <w:szCs w:val="22"/>
              </w:rPr>
              <w:t>Год ввода в эксплуатацию</w:t>
            </w:r>
          </w:p>
        </w:tc>
        <w:tc>
          <w:tcPr>
            <w:tcW w:w="11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7D6E" w:rsidRDefault="005F7D6E" w:rsidP="005F7D6E">
            <w:pPr>
              <w:jc w:val="center"/>
            </w:pPr>
            <w:r>
              <w:rPr>
                <w:rFonts w:ascii="Times New Roman" w:hAnsi="Times New Roman" w:cs="Times New Roman"/>
                <w:b/>
                <w:bCs/>
                <w:sz w:val="22"/>
                <w:szCs w:val="22"/>
              </w:rPr>
              <w:t>% износа</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00030097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Сети водопроводные ул. Ленина 20</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00030098</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Сети водопроводные </w:t>
            </w:r>
            <w:r w:rsidR="00AA2D04">
              <w:rPr>
                <w:rFonts w:ascii="Times New Roman" w:hAnsi="Times New Roman" w:cs="Times New Roman"/>
                <w:sz w:val="22"/>
                <w:szCs w:val="22"/>
              </w:rPr>
              <w:br/>
            </w:r>
            <w:r>
              <w:rPr>
                <w:rFonts w:ascii="Times New Roman" w:hAnsi="Times New Roman" w:cs="Times New Roman"/>
                <w:sz w:val="22"/>
                <w:szCs w:val="22"/>
              </w:rPr>
              <w:t>ул. Энергетиков 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00030099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Сети водопроводные ул. Ленина, 20</w:t>
            </w:r>
          </w:p>
        </w:tc>
        <w:tc>
          <w:tcPr>
            <w:tcW w:w="2835" w:type="dxa"/>
            <w:tcBorders>
              <w:left w:val="single" w:sz="4" w:space="0" w:color="000000"/>
              <w:bottom w:val="single" w:sz="4" w:space="0" w:color="000000"/>
            </w:tcBorders>
            <w:shd w:val="clear" w:color="auto" w:fill="FFFFFF"/>
            <w:vAlign w:val="center"/>
          </w:tcPr>
          <w:p w:rsidR="005F7D6E" w:rsidRDefault="005F7D6E" w:rsidP="001A3867">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1</w:t>
            </w:r>
            <w:r w:rsidR="001A3867">
              <w:rPr>
                <w:rFonts w:ascii="Calibri" w:hAnsi="Calibri" w:cs="Times New Roman"/>
                <w:sz w:val="22"/>
                <w:szCs w:val="22"/>
              </w:rPr>
              <w:t>–</w:t>
            </w:r>
            <w:r>
              <w:rPr>
                <w:rFonts w:ascii="Times New Roman" w:hAnsi="Times New Roman" w:cs="Times New Roman"/>
                <w:sz w:val="22"/>
                <w:szCs w:val="22"/>
              </w:rPr>
              <w:t>17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67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00030101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Сети водопроводные </w:t>
            </w:r>
            <w:r w:rsidR="00AA2D04">
              <w:rPr>
                <w:rFonts w:ascii="Times New Roman" w:hAnsi="Times New Roman" w:cs="Times New Roman"/>
                <w:sz w:val="22"/>
                <w:szCs w:val="22"/>
              </w:rPr>
              <w:br/>
            </w:r>
            <w:r>
              <w:rPr>
                <w:rFonts w:ascii="Times New Roman" w:hAnsi="Times New Roman" w:cs="Times New Roman"/>
                <w:sz w:val="22"/>
                <w:szCs w:val="22"/>
              </w:rPr>
              <w:t>ул. Бортникова, 48</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20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00030102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Сети водопроводные ул. Мира 83, 87, 89, ул. Лазо 6, 8</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12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00030103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Сети водопроводные ул.  Набережная 58</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21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00030125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Сети водопроводные ул. Молодежная 5</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00032611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Гоголя 14,16,18,20; ул. Толстого 6,4,2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00032612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к 36-ти квартирным жилым домам</w:t>
            </w:r>
            <w:r w:rsidR="008043CD">
              <w:rPr>
                <w:rFonts w:ascii="Times New Roman" w:hAnsi="Times New Roman" w:cs="Times New Roman"/>
                <w:sz w:val="22"/>
                <w:szCs w:val="22"/>
              </w:rPr>
              <w:t>,</w:t>
            </w:r>
            <w:r>
              <w:rPr>
                <w:rFonts w:ascii="Times New Roman" w:hAnsi="Times New Roman" w:cs="Times New Roman"/>
                <w:sz w:val="22"/>
                <w:szCs w:val="22"/>
              </w:rPr>
              <w:t xml:space="preserve"> пос.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Д.Пролетариата 12,</w:t>
            </w:r>
            <w:r w:rsidR="001A3867">
              <w:rPr>
                <w:rFonts w:ascii="Times New Roman" w:hAnsi="Times New Roman" w:cs="Times New Roman"/>
                <w:sz w:val="22"/>
                <w:szCs w:val="22"/>
              </w:rPr>
              <w:t xml:space="preserve"> </w:t>
            </w:r>
            <w:r>
              <w:rPr>
                <w:rFonts w:ascii="Times New Roman" w:hAnsi="Times New Roman" w:cs="Times New Roman"/>
                <w:sz w:val="22"/>
                <w:szCs w:val="22"/>
              </w:rPr>
              <w:t>10,</w:t>
            </w:r>
            <w:r w:rsidR="001A3867">
              <w:rPr>
                <w:rFonts w:ascii="Times New Roman" w:hAnsi="Times New Roman" w:cs="Times New Roman"/>
                <w:sz w:val="22"/>
                <w:szCs w:val="22"/>
              </w:rPr>
              <w:t xml:space="preserve"> </w:t>
            </w:r>
            <w:r>
              <w:rPr>
                <w:rFonts w:ascii="Times New Roman" w:hAnsi="Times New Roman" w:cs="Times New Roman"/>
                <w:sz w:val="22"/>
                <w:szCs w:val="22"/>
              </w:rPr>
              <w:t>2; ул. Советской Армии 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00032623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w:t>
            </w:r>
            <w:r w:rsidR="008043CD">
              <w:rPr>
                <w:rFonts w:ascii="Times New Roman" w:hAnsi="Times New Roman" w:cs="Times New Roman"/>
                <w:sz w:val="22"/>
                <w:szCs w:val="22"/>
              </w:rPr>
              <w:t>,</w:t>
            </w:r>
            <w:r>
              <w:rPr>
                <w:rFonts w:ascii="Times New Roman" w:hAnsi="Times New Roman" w:cs="Times New Roman"/>
                <w:sz w:val="22"/>
                <w:szCs w:val="22"/>
              </w:rPr>
              <w:t xml:space="preserve"> пос.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Первостроителей</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00032812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ВК-6 до ВК-7</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Мира 60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00032837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жилым домам 63,</w:t>
            </w:r>
            <w:r w:rsidR="008043CD">
              <w:rPr>
                <w:rFonts w:ascii="Times New Roman" w:hAnsi="Times New Roman" w:cs="Times New Roman"/>
                <w:sz w:val="22"/>
                <w:szCs w:val="22"/>
              </w:rPr>
              <w:t xml:space="preserve"> </w:t>
            </w:r>
            <w:r>
              <w:rPr>
                <w:rFonts w:ascii="Times New Roman" w:hAnsi="Times New Roman" w:cs="Times New Roman"/>
                <w:sz w:val="22"/>
                <w:szCs w:val="22"/>
              </w:rPr>
              <w:t>61</w:t>
            </w:r>
            <w:r w:rsidR="008043CD">
              <w:rPr>
                <w:rFonts w:ascii="Times New Roman" w:hAnsi="Times New Roman" w:cs="Times New Roman"/>
                <w:sz w:val="22"/>
                <w:szCs w:val="22"/>
              </w:rPr>
              <w:t>,</w:t>
            </w:r>
            <w:r>
              <w:rPr>
                <w:rFonts w:ascii="Times New Roman" w:hAnsi="Times New Roman" w:cs="Times New Roman"/>
                <w:sz w:val="22"/>
                <w:szCs w:val="22"/>
              </w:rPr>
              <w:t xml:space="preserve"> пос.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Д.Пролетариата 14,18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00032840</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ВК-74 до здания 62</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Советской армии 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00032841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ВК-52 до ВК-2 жилой дом 63</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Д.Пролетариата 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00032852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Бытовой водопровод пос. Октябрьский квартал 3а от ВК до </w:t>
            </w:r>
            <w:r w:rsidR="00AA2D04">
              <w:rPr>
                <w:rFonts w:ascii="Times New Roman" w:hAnsi="Times New Roman" w:cs="Times New Roman"/>
                <w:sz w:val="22"/>
                <w:szCs w:val="22"/>
              </w:rPr>
              <w:br/>
            </w:r>
            <w:r>
              <w:rPr>
                <w:rFonts w:ascii="Times New Roman" w:hAnsi="Times New Roman" w:cs="Times New Roman"/>
                <w:sz w:val="22"/>
                <w:szCs w:val="22"/>
              </w:rPr>
              <w:t>т. «Б»</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Д.Пролетариата 25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00033001</w:t>
            </w:r>
          </w:p>
        </w:tc>
        <w:tc>
          <w:tcPr>
            <w:tcW w:w="3684" w:type="dxa"/>
            <w:tcBorders>
              <w:left w:val="single" w:sz="4" w:space="0" w:color="000000"/>
              <w:bottom w:val="single" w:sz="4" w:space="0" w:color="000000"/>
            </w:tcBorders>
            <w:shd w:val="clear" w:color="auto" w:fill="FFFFFF"/>
            <w:vAlign w:val="center"/>
          </w:tcPr>
          <w:p w:rsidR="005F7D6E" w:rsidRDefault="00AA2D04" w:rsidP="005F7D6E">
            <w:pPr>
              <w:jc w:val="center"/>
              <w:rPr>
                <w:rFonts w:ascii="Times New Roman" w:hAnsi="Times New Roman" w:cs="Times New Roman"/>
                <w:sz w:val="22"/>
                <w:szCs w:val="22"/>
              </w:rPr>
            </w:pPr>
            <w:r>
              <w:rPr>
                <w:rFonts w:ascii="Times New Roman" w:hAnsi="Times New Roman" w:cs="Times New Roman"/>
                <w:sz w:val="22"/>
                <w:szCs w:val="22"/>
              </w:rPr>
              <w:t>Внутриквартальный хозяйственный</w:t>
            </w:r>
            <w:r w:rsidR="005F7D6E">
              <w:rPr>
                <w:rFonts w:ascii="Times New Roman" w:hAnsi="Times New Roman" w:cs="Times New Roman"/>
                <w:sz w:val="22"/>
                <w:szCs w:val="22"/>
              </w:rPr>
              <w:t xml:space="preserve"> водопровод к жилым домам 32,</w:t>
            </w:r>
            <w:r w:rsidR="008043CD">
              <w:rPr>
                <w:rFonts w:ascii="Times New Roman" w:hAnsi="Times New Roman" w:cs="Times New Roman"/>
                <w:sz w:val="22"/>
                <w:szCs w:val="22"/>
              </w:rPr>
              <w:t xml:space="preserve"> </w:t>
            </w:r>
            <w:r w:rsidR="005F7D6E">
              <w:rPr>
                <w:rFonts w:ascii="Times New Roman" w:hAnsi="Times New Roman" w:cs="Times New Roman"/>
                <w:sz w:val="22"/>
                <w:szCs w:val="22"/>
              </w:rPr>
              <w:t>34 ул. Юбилейная</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32, 34</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00033035</w:t>
            </w:r>
          </w:p>
        </w:tc>
        <w:tc>
          <w:tcPr>
            <w:tcW w:w="3684" w:type="dxa"/>
            <w:tcBorders>
              <w:left w:val="single" w:sz="4" w:space="0" w:color="000000"/>
              <w:bottom w:val="single" w:sz="4" w:space="0" w:color="000000"/>
            </w:tcBorders>
            <w:shd w:val="clear" w:color="auto" w:fill="FFFFFF"/>
            <w:vAlign w:val="center"/>
          </w:tcPr>
          <w:p w:rsidR="005F7D6E" w:rsidRDefault="005F7D6E" w:rsidP="008043CD">
            <w:pPr>
              <w:jc w:val="center"/>
              <w:rPr>
                <w:rFonts w:ascii="Times New Roman" w:hAnsi="Times New Roman" w:cs="Times New Roman"/>
                <w:sz w:val="22"/>
                <w:szCs w:val="22"/>
              </w:rPr>
            </w:pPr>
            <w:r>
              <w:rPr>
                <w:rFonts w:ascii="Times New Roman" w:hAnsi="Times New Roman" w:cs="Times New Roman"/>
                <w:sz w:val="22"/>
                <w:szCs w:val="22"/>
              </w:rPr>
              <w:t>Водопровод к жилым домам 801</w:t>
            </w:r>
            <w:r w:rsidR="008043CD">
              <w:rPr>
                <w:rFonts w:ascii="Calibri" w:hAnsi="Calibri" w:cs="Times New Roman"/>
                <w:sz w:val="22"/>
                <w:szCs w:val="22"/>
              </w:rPr>
              <w:t>–</w:t>
            </w:r>
            <w:r>
              <w:rPr>
                <w:rFonts w:ascii="Times New Roman" w:hAnsi="Times New Roman" w:cs="Times New Roman"/>
                <w:sz w:val="22"/>
                <w:szCs w:val="22"/>
              </w:rPr>
              <w:t>811 в квартале 8</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t>Октябрьский, 810</w:t>
            </w:r>
            <w:r w:rsidR="008043CD">
              <w:rPr>
                <w:rFonts w:ascii="Calibri" w:hAnsi="Calibri" w:cs="Times New Roman"/>
                <w:sz w:val="22"/>
                <w:szCs w:val="22"/>
              </w:rPr>
              <w:t>–</w:t>
            </w:r>
            <w:r>
              <w:rPr>
                <w:rFonts w:ascii="Times New Roman" w:hAnsi="Times New Roman" w:cs="Times New Roman"/>
                <w:sz w:val="22"/>
                <w:szCs w:val="22"/>
              </w:rPr>
              <w:t>813</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Первостроителей 47,</w:t>
            </w:r>
            <w:r w:rsidR="001A3867">
              <w:rPr>
                <w:rFonts w:ascii="Times New Roman" w:hAnsi="Times New Roman" w:cs="Times New Roman"/>
                <w:sz w:val="22"/>
                <w:szCs w:val="22"/>
              </w:rPr>
              <w:t xml:space="preserve"> </w:t>
            </w:r>
            <w:r>
              <w:rPr>
                <w:rFonts w:ascii="Times New Roman" w:hAnsi="Times New Roman" w:cs="Times New Roman"/>
                <w:sz w:val="22"/>
                <w:szCs w:val="22"/>
              </w:rPr>
              <w:t>45,</w:t>
            </w:r>
            <w:r w:rsidR="001A3867">
              <w:rPr>
                <w:rFonts w:ascii="Times New Roman" w:hAnsi="Times New Roman" w:cs="Times New Roman"/>
                <w:sz w:val="22"/>
                <w:szCs w:val="22"/>
              </w:rPr>
              <w:t xml:space="preserve"> </w:t>
            </w:r>
            <w:r>
              <w:rPr>
                <w:rFonts w:ascii="Times New Roman" w:hAnsi="Times New Roman" w:cs="Times New Roman"/>
                <w:sz w:val="22"/>
                <w:szCs w:val="22"/>
              </w:rPr>
              <w:t>37, 39,</w:t>
            </w:r>
            <w:r w:rsidR="001A3867">
              <w:rPr>
                <w:rFonts w:ascii="Times New Roman" w:hAnsi="Times New Roman" w:cs="Times New Roman"/>
                <w:sz w:val="22"/>
                <w:szCs w:val="22"/>
              </w:rPr>
              <w:t xml:space="preserve"> </w:t>
            </w:r>
            <w:r>
              <w:rPr>
                <w:rFonts w:ascii="Times New Roman" w:hAnsi="Times New Roman" w:cs="Times New Roman"/>
                <w:sz w:val="22"/>
                <w:szCs w:val="22"/>
              </w:rPr>
              <w:t>35,</w:t>
            </w:r>
            <w:r w:rsidR="001A3867">
              <w:rPr>
                <w:rFonts w:ascii="Times New Roman" w:hAnsi="Times New Roman" w:cs="Times New Roman"/>
                <w:sz w:val="22"/>
                <w:szCs w:val="22"/>
              </w:rPr>
              <w:t xml:space="preserve"> </w:t>
            </w:r>
            <w:r>
              <w:rPr>
                <w:rFonts w:ascii="Times New Roman" w:hAnsi="Times New Roman" w:cs="Times New Roman"/>
                <w:sz w:val="22"/>
                <w:szCs w:val="22"/>
              </w:rPr>
              <w:t>33,</w:t>
            </w:r>
            <w:r w:rsidR="001A3867">
              <w:rPr>
                <w:rFonts w:ascii="Times New Roman" w:hAnsi="Times New Roman" w:cs="Times New Roman"/>
                <w:sz w:val="22"/>
                <w:szCs w:val="22"/>
              </w:rPr>
              <w:t xml:space="preserve"> </w:t>
            </w:r>
            <w:r>
              <w:rPr>
                <w:rFonts w:ascii="Times New Roman" w:hAnsi="Times New Roman" w:cs="Times New Roman"/>
                <w:sz w:val="22"/>
                <w:szCs w:val="22"/>
              </w:rPr>
              <w:t>1,</w:t>
            </w:r>
            <w:r w:rsidR="001A3867">
              <w:rPr>
                <w:rFonts w:ascii="Times New Roman" w:hAnsi="Times New Roman" w:cs="Times New Roman"/>
                <w:sz w:val="22"/>
                <w:szCs w:val="22"/>
              </w:rPr>
              <w:t xml:space="preserve"> </w:t>
            </w:r>
            <w:r>
              <w:rPr>
                <w:rFonts w:ascii="Times New Roman" w:hAnsi="Times New Roman" w:cs="Times New Roman"/>
                <w:sz w:val="22"/>
                <w:szCs w:val="22"/>
              </w:rPr>
              <w:t>3,</w:t>
            </w:r>
            <w:r w:rsidR="001A3867">
              <w:rPr>
                <w:rFonts w:ascii="Times New Roman" w:hAnsi="Times New Roman" w:cs="Times New Roman"/>
                <w:sz w:val="22"/>
                <w:szCs w:val="22"/>
              </w:rPr>
              <w:t xml:space="preserve"> </w:t>
            </w:r>
            <w:r>
              <w:rPr>
                <w:rFonts w:ascii="Times New Roman" w:hAnsi="Times New Roman" w:cs="Times New Roman"/>
                <w:sz w:val="22"/>
                <w:szCs w:val="22"/>
              </w:rPr>
              <w:t>43,</w:t>
            </w:r>
            <w:r w:rsidR="001A3867">
              <w:rPr>
                <w:rFonts w:ascii="Times New Roman" w:hAnsi="Times New Roman" w:cs="Times New Roman"/>
                <w:sz w:val="22"/>
                <w:szCs w:val="22"/>
              </w:rPr>
              <w:t xml:space="preserve"> </w:t>
            </w:r>
            <w:r>
              <w:rPr>
                <w:rFonts w:ascii="Times New Roman" w:hAnsi="Times New Roman" w:cs="Times New Roman"/>
                <w:sz w:val="22"/>
                <w:szCs w:val="22"/>
              </w:rPr>
              <w:t>41,</w:t>
            </w:r>
            <w:r w:rsidR="001A3867">
              <w:rPr>
                <w:rFonts w:ascii="Times New Roman" w:hAnsi="Times New Roman" w:cs="Times New Roman"/>
                <w:sz w:val="22"/>
                <w:szCs w:val="22"/>
              </w:rPr>
              <w:t xml:space="preserve"> </w:t>
            </w:r>
            <w:r>
              <w:rPr>
                <w:rFonts w:ascii="Times New Roman" w:hAnsi="Times New Roman" w:cs="Times New Roman"/>
                <w:sz w:val="22"/>
                <w:szCs w:val="22"/>
              </w:rPr>
              <w:t>49,</w:t>
            </w:r>
            <w:r w:rsidR="001A3867">
              <w:rPr>
                <w:rFonts w:ascii="Times New Roman" w:hAnsi="Times New Roman" w:cs="Times New Roman"/>
                <w:sz w:val="22"/>
                <w:szCs w:val="22"/>
              </w:rPr>
              <w:t xml:space="preserve"> </w:t>
            </w:r>
            <w:r>
              <w:rPr>
                <w:rFonts w:ascii="Times New Roman" w:hAnsi="Times New Roman" w:cs="Times New Roman"/>
                <w:sz w:val="22"/>
                <w:szCs w:val="22"/>
              </w:rPr>
              <w:t>31,</w:t>
            </w:r>
            <w:r w:rsidR="001A3867">
              <w:rPr>
                <w:rFonts w:ascii="Times New Roman" w:hAnsi="Times New Roman" w:cs="Times New Roman"/>
                <w:sz w:val="22"/>
                <w:szCs w:val="22"/>
              </w:rPr>
              <w:t xml:space="preserve"> </w:t>
            </w:r>
            <w:r>
              <w:rPr>
                <w:rFonts w:ascii="Times New Roman" w:hAnsi="Times New Roman" w:cs="Times New Roman"/>
                <w:sz w:val="22"/>
                <w:szCs w:val="22"/>
              </w:rPr>
              <w:t>29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00033060</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от ВК-15 до ВК-21</w:t>
            </w:r>
            <w:r w:rsidR="008043CD">
              <w:rPr>
                <w:rFonts w:ascii="Times New Roman" w:hAnsi="Times New Roman" w:cs="Times New Roman"/>
                <w:sz w:val="22"/>
                <w:szCs w:val="22"/>
              </w:rPr>
              <w:t>,</w:t>
            </w:r>
            <w:r>
              <w:rPr>
                <w:rFonts w:ascii="Times New Roman" w:hAnsi="Times New Roman" w:cs="Times New Roman"/>
                <w:sz w:val="22"/>
                <w:szCs w:val="22"/>
              </w:rPr>
              <w:t xml:space="preserve"> квартал 8</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 xml:space="preserve">ул. </w:t>
            </w:r>
            <w:r w:rsidR="00AA2D04">
              <w:rPr>
                <w:rFonts w:ascii="Times New Roman" w:hAnsi="Times New Roman" w:cs="Times New Roman"/>
                <w:sz w:val="22"/>
                <w:szCs w:val="22"/>
              </w:rPr>
              <w:t xml:space="preserve">Первостроителей, </w:t>
            </w:r>
            <w:r w:rsidR="00AA2D04">
              <w:rPr>
                <w:rFonts w:ascii="Times New Roman" w:hAnsi="Times New Roman" w:cs="Times New Roman"/>
                <w:sz w:val="22"/>
                <w:szCs w:val="22"/>
              </w:rPr>
              <w:br/>
              <w:t xml:space="preserve">ул. </w:t>
            </w:r>
            <w:r>
              <w:rPr>
                <w:rFonts w:ascii="Times New Roman" w:hAnsi="Times New Roman" w:cs="Times New Roman"/>
                <w:sz w:val="22"/>
                <w:szCs w:val="22"/>
              </w:rPr>
              <w:t>8 марта</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00033318</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26</w:t>
            </w:r>
            <w:r w:rsidR="008043CD">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r>
              <w:rPr>
                <w:rFonts w:ascii="Times New Roman" w:hAnsi="Times New Roman" w:cs="Times New Roman"/>
                <w:sz w:val="22"/>
                <w:szCs w:val="22"/>
              </w:rPr>
              <w:t>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26</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00033319</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28</w:t>
            </w:r>
            <w:r w:rsidR="008043CD">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r>
              <w:rPr>
                <w:rFonts w:ascii="Times New Roman" w:hAnsi="Times New Roman" w:cs="Times New Roman"/>
                <w:sz w:val="22"/>
                <w:szCs w:val="22"/>
              </w:rPr>
              <w:t>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28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00033320</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30</w:t>
            </w:r>
            <w:r w:rsidR="008043CD">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r>
              <w:rPr>
                <w:rFonts w:ascii="Times New Roman" w:hAnsi="Times New Roman" w:cs="Times New Roman"/>
                <w:sz w:val="22"/>
                <w:szCs w:val="22"/>
              </w:rPr>
              <w:t>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30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00033321</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24</w:t>
            </w:r>
            <w:r w:rsidR="008043CD">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r>
              <w:rPr>
                <w:rFonts w:ascii="Times New Roman" w:hAnsi="Times New Roman" w:cs="Times New Roman"/>
                <w:sz w:val="22"/>
                <w:szCs w:val="22"/>
              </w:rPr>
              <w:t>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24</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00033322</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22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22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00033323</w:t>
            </w:r>
          </w:p>
        </w:tc>
        <w:tc>
          <w:tcPr>
            <w:tcW w:w="3684" w:type="dxa"/>
            <w:tcBorders>
              <w:left w:val="single" w:sz="4" w:space="0" w:color="000000"/>
              <w:bottom w:val="single" w:sz="4" w:space="0" w:color="000000"/>
            </w:tcBorders>
            <w:shd w:val="clear" w:color="auto" w:fill="FFFFFF"/>
            <w:vAlign w:val="center"/>
          </w:tcPr>
          <w:p w:rsidR="005F7D6E" w:rsidRDefault="005F7D6E" w:rsidP="008043CD">
            <w:pPr>
              <w:jc w:val="center"/>
              <w:rPr>
                <w:rFonts w:ascii="Times New Roman" w:hAnsi="Times New Roman" w:cs="Times New Roman"/>
                <w:sz w:val="22"/>
                <w:szCs w:val="22"/>
              </w:rPr>
            </w:pPr>
            <w:r>
              <w:rPr>
                <w:rFonts w:ascii="Times New Roman" w:hAnsi="Times New Roman" w:cs="Times New Roman"/>
                <w:sz w:val="22"/>
                <w:szCs w:val="22"/>
              </w:rPr>
              <w:t xml:space="preserve">Водопровод </w:t>
            </w:r>
            <w:r w:rsidR="00AA2D04">
              <w:rPr>
                <w:rFonts w:ascii="Times New Roman" w:hAnsi="Times New Roman" w:cs="Times New Roman"/>
                <w:sz w:val="22"/>
                <w:szCs w:val="22"/>
              </w:rPr>
              <w:t>улица Юбилейная</w:t>
            </w:r>
            <w:r>
              <w:rPr>
                <w:rFonts w:ascii="Times New Roman" w:hAnsi="Times New Roman" w:cs="Times New Roman"/>
                <w:sz w:val="22"/>
                <w:szCs w:val="22"/>
              </w:rPr>
              <w:t xml:space="preserve"> 12</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8043CD">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12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00033324</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14</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14</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00033325</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16</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16</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00033326</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18</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00033327</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20</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20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00033328</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Полевая 17</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Полевая 17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00033329</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Диктатуры Пролетариата 5</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934425">
            <w:pPr>
              <w:jc w:val="center"/>
              <w:rPr>
                <w:rFonts w:ascii="Times New Roman" w:hAnsi="Times New Roman" w:cs="Times New Roman"/>
                <w:sz w:val="22"/>
                <w:szCs w:val="22"/>
              </w:rPr>
            </w:pPr>
            <w:r>
              <w:rPr>
                <w:rFonts w:ascii="Times New Roman" w:hAnsi="Times New Roman" w:cs="Times New Roman"/>
                <w:sz w:val="22"/>
                <w:szCs w:val="22"/>
              </w:rPr>
              <w:t>ул. Д</w:t>
            </w:r>
            <w:r w:rsidR="00934425">
              <w:rPr>
                <w:rFonts w:ascii="Times New Roman" w:hAnsi="Times New Roman" w:cs="Times New Roman"/>
                <w:sz w:val="22"/>
                <w:szCs w:val="22"/>
              </w:rPr>
              <w:t xml:space="preserve">иктатуры </w:t>
            </w:r>
            <w:r>
              <w:rPr>
                <w:rFonts w:ascii="Times New Roman" w:hAnsi="Times New Roman" w:cs="Times New Roman"/>
                <w:sz w:val="22"/>
                <w:szCs w:val="22"/>
              </w:rPr>
              <w:t>Пролетариата 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00033330</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Диктатуры Пролетариата 3</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w:t>
            </w:r>
            <w:r w:rsidR="00934425">
              <w:rPr>
                <w:rFonts w:ascii="Times New Roman" w:hAnsi="Times New Roman" w:cs="Times New Roman"/>
                <w:sz w:val="22"/>
                <w:szCs w:val="22"/>
              </w:rPr>
              <w:t>Диктатуры Пролетариата</w:t>
            </w:r>
            <w:r>
              <w:rPr>
                <w:rFonts w:ascii="Times New Roman" w:hAnsi="Times New Roman" w:cs="Times New Roman"/>
                <w:sz w:val="22"/>
                <w:szCs w:val="22"/>
              </w:rPr>
              <w:t xml:space="preserve"> 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00033331</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Диктатуры Пролетариата 1</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w:t>
            </w:r>
            <w:r w:rsidR="00934425">
              <w:rPr>
                <w:rFonts w:ascii="Times New Roman" w:hAnsi="Times New Roman" w:cs="Times New Roman"/>
                <w:sz w:val="22"/>
                <w:szCs w:val="22"/>
              </w:rPr>
              <w:t>Диктатуры Пролетариата</w:t>
            </w:r>
            <w:r>
              <w:rPr>
                <w:rFonts w:ascii="Times New Roman" w:hAnsi="Times New Roman" w:cs="Times New Roman"/>
                <w:sz w:val="22"/>
                <w:szCs w:val="22"/>
              </w:rPr>
              <w:t xml:space="preserve"> 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00033332</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Советской Армии 9</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Советской армии 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00033333</w:t>
            </w:r>
          </w:p>
        </w:tc>
        <w:tc>
          <w:tcPr>
            <w:tcW w:w="3684" w:type="dxa"/>
            <w:tcBorders>
              <w:left w:val="single" w:sz="4" w:space="0" w:color="000000"/>
              <w:bottom w:val="single" w:sz="4" w:space="0" w:color="000000"/>
            </w:tcBorders>
            <w:shd w:val="clear" w:color="auto" w:fill="FFFFFF"/>
            <w:vAlign w:val="center"/>
          </w:tcPr>
          <w:p w:rsidR="005F7D6E" w:rsidRDefault="005F7D6E" w:rsidP="008043CD">
            <w:pPr>
              <w:jc w:val="center"/>
              <w:rPr>
                <w:rFonts w:ascii="Times New Roman" w:hAnsi="Times New Roman" w:cs="Times New Roman"/>
                <w:sz w:val="22"/>
                <w:szCs w:val="22"/>
              </w:rPr>
            </w:pPr>
            <w:r>
              <w:rPr>
                <w:rFonts w:ascii="Times New Roman" w:hAnsi="Times New Roman" w:cs="Times New Roman"/>
                <w:sz w:val="22"/>
                <w:szCs w:val="22"/>
              </w:rPr>
              <w:t xml:space="preserve">Водопровод </w:t>
            </w:r>
            <w:r w:rsidR="00AA2D04">
              <w:rPr>
                <w:rFonts w:ascii="Times New Roman" w:hAnsi="Times New Roman" w:cs="Times New Roman"/>
                <w:sz w:val="22"/>
                <w:szCs w:val="22"/>
              </w:rPr>
              <w:t>улица Диктатуры</w:t>
            </w:r>
            <w:r>
              <w:rPr>
                <w:rFonts w:ascii="Times New Roman" w:hAnsi="Times New Roman" w:cs="Times New Roman"/>
                <w:sz w:val="22"/>
                <w:szCs w:val="22"/>
              </w:rPr>
              <w:t xml:space="preserve"> Пролетариата 17</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8043CD">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w:t>
            </w:r>
            <w:r w:rsidR="00934425">
              <w:rPr>
                <w:rFonts w:ascii="Times New Roman" w:hAnsi="Times New Roman" w:cs="Times New Roman"/>
                <w:sz w:val="22"/>
                <w:szCs w:val="22"/>
              </w:rPr>
              <w:t>Диктатуры Пролетариата</w:t>
            </w:r>
            <w:r>
              <w:rPr>
                <w:rFonts w:ascii="Times New Roman" w:hAnsi="Times New Roman" w:cs="Times New Roman"/>
                <w:sz w:val="22"/>
                <w:szCs w:val="22"/>
              </w:rPr>
              <w:t xml:space="preserve"> 17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00033334</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Диктатуры Пролетариата 15</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w:t>
            </w:r>
            <w:r w:rsidR="00934425">
              <w:rPr>
                <w:rFonts w:ascii="Times New Roman" w:hAnsi="Times New Roman" w:cs="Times New Roman"/>
                <w:sz w:val="22"/>
                <w:szCs w:val="22"/>
              </w:rPr>
              <w:t>Диктатуры Пролетариата</w:t>
            </w:r>
            <w:r>
              <w:rPr>
                <w:rFonts w:ascii="Times New Roman" w:hAnsi="Times New Roman" w:cs="Times New Roman"/>
                <w:sz w:val="22"/>
                <w:szCs w:val="22"/>
              </w:rPr>
              <w:t xml:space="preserve"> 15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00033335</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Диктатуры Пролетариата 27</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w:t>
            </w:r>
            <w:r w:rsidR="00934425">
              <w:rPr>
                <w:rFonts w:ascii="Times New Roman" w:hAnsi="Times New Roman" w:cs="Times New Roman"/>
                <w:sz w:val="22"/>
                <w:szCs w:val="22"/>
              </w:rPr>
              <w:t>Диктатуры Пролетариата</w:t>
            </w:r>
            <w:r>
              <w:rPr>
                <w:rFonts w:ascii="Times New Roman" w:hAnsi="Times New Roman" w:cs="Times New Roman"/>
                <w:sz w:val="22"/>
                <w:szCs w:val="22"/>
              </w:rPr>
              <w:t xml:space="preserve"> 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00033359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Водопровод к жилому </w:t>
            </w:r>
            <w:r w:rsidR="00AA2D04">
              <w:rPr>
                <w:rFonts w:ascii="Times New Roman" w:hAnsi="Times New Roman" w:cs="Times New Roman"/>
                <w:sz w:val="22"/>
                <w:szCs w:val="22"/>
              </w:rPr>
              <w:t>дому Энергетиков</w:t>
            </w:r>
            <w:r>
              <w:rPr>
                <w:rFonts w:ascii="Times New Roman" w:hAnsi="Times New Roman" w:cs="Times New Roman"/>
                <w:sz w:val="22"/>
                <w:szCs w:val="22"/>
              </w:rPr>
              <w:t xml:space="preserve"> 5,</w:t>
            </w:r>
            <w:r w:rsidR="00053067">
              <w:rPr>
                <w:rFonts w:ascii="Times New Roman" w:hAnsi="Times New Roman" w:cs="Times New Roman"/>
                <w:sz w:val="22"/>
                <w:szCs w:val="22"/>
              </w:rPr>
              <w:t xml:space="preserve"> </w:t>
            </w:r>
            <w:r>
              <w:rPr>
                <w:rFonts w:ascii="Times New Roman" w:hAnsi="Times New Roman" w:cs="Times New Roman"/>
                <w:sz w:val="22"/>
                <w:szCs w:val="22"/>
              </w:rPr>
              <w:t>3а от ВК 7 до 9</w:t>
            </w:r>
          </w:p>
        </w:tc>
        <w:tc>
          <w:tcPr>
            <w:tcW w:w="2835" w:type="dxa"/>
            <w:tcBorders>
              <w:left w:val="single" w:sz="4" w:space="0" w:color="000000"/>
              <w:bottom w:val="single" w:sz="4" w:space="0" w:color="000000"/>
            </w:tcBorders>
            <w:shd w:val="clear" w:color="auto" w:fill="FFFFFF"/>
            <w:vAlign w:val="center"/>
          </w:tcPr>
          <w:p w:rsidR="005F7D6E" w:rsidRDefault="005F7D6E" w:rsidP="001A3867">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00033360</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ул. Мира 56а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13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00033361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ул. Энергетиков 14</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00070619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к жилым домам 836,</w:t>
            </w:r>
            <w:r w:rsidR="00053067">
              <w:rPr>
                <w:rFonts w:ascii="Times New Roman" w:hAnsi="Times New Roman" w:cs="Times New Roman"/>
                <w:sz w:val="22"/>
                <w:szCs w:val="22"/>
              </w:rPr>
              <w:t xml:space="preserve"> </w:t>
            </w:r>
            <w:r>
              <w:rPr>
                <w:rFonts w:ascii="Times New Roman" w:hAnsi="Times New Roman" w:cs="Times New Roman"/>
                <w:sz w:val="22"/>
                <w:szCs w:val="22"/>
              </w:rPr>
              <w:t>837</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2D6831">
              <w:rPr>
                <w:rFonts w:ascii="Times New Roman" w:hAnsi="Times New Roman" w:cs="Times New Roman"/>
                <w:sz w:val="22"/>
                <w:szCs w:val="22"/>
              </w:rPr>
              <w:t xml:space="preserve"> </w:t>
            </w:r>
            <w:r>
              <w:rPr>
                <w:rFonts w:ascii="Times New Roman" w:hAnsi="Times New Roman" w:cs="Times New Roman"/>
                <w:sz w:val="22"/>
                <w:szCs w:val="22"/>
              </w:rPr>
              <w:t>Монтажников 43, 45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00070632</w:t>
            </w:r>
          </w:p>
        </w:tc>
        <w:tc>
          <w:tcPr>
            <w:tcW w:w="3684" w:type="dxa"/>
            <w:tcBorders>
              <w:left w:val="single" w:sz="4" w:space="0" w:color="000000"/>
              <w:bottom w:val="single" w:sz="4" w:space="0" w:color="000000"/>
            </w:tcBorders>
            <w:shd w:val="clear" w:color="auto" w:fill="FFFFFF"/>
            <w:vAlign w:val="center"/>
          </w:tcPr>
          <w:p w:rsidR="005F7D6E" w:rsidRDefault="005F7D6E" w:rsidP="008043CD">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w:t>
            </w:r>
            <w:r w:rsidR="00053067">
              <w:rPr>
                <w:rFonts w:ascii="Times New Roman" w:hAnsi="Times New Roman" w:cs="Times New Roman"/>
                <w:sz w:val="22"/>
                <w:szCs w:val="22"/>
              </w:rPr>
              <w:t>у</w:t>
            </w:r>
            <w:r>
              <w:rPr>
                <w:rFonts w:ascii="Times New Roman" w:hAnsi="Times New Roman" w:cs="Times New Roman"/>
                <w:sz w:val="22"/>
                <w:szCs w:val="22"/>
              </w:rPr>
              <w:t xml:space="preserve"> 2</w:t>
            </w:r>
            <w:r w:rsidR="008043CD">
              <w:rPr>
                <w:rFonts w:ascii="Times New Roman" w:hAnsi="Times New Roman" w:cs="Times New Roman"/>
                <w:sz w:val="22"/>
                <w:szCs w:val="22"/>
              </w:rPr>
              <w:t>,</w:t>
            </w:r>
            <w:r>
              <w:rPr>
                <w:rFonts w:ascii="Times New Roman" w:hAnsi="Times New Roman" w:cs="Times New Roman"/>
                <w:sz w:val="22"/>
                <w:szCs w:val="22"/>
              </w:rPr>
              <w:t xml:space="preserve"> ул</w:t>
            </w:r>
            <w:r w:rsidR="008043CD">
              <w:rPr>
                <w:rFonts w:ascii="Times New Roman" w:hAnsi="Times New Roman" w:cs="Times New Roman"/>
                <w:sz w:val="22"/>
                <w:szCs w:val="22"/>
              </w:rPr>
              <w:t>.</w:t>
            </w:r>
            <w:r>
              <w:rPr>
                <w:rFonts w:ascii="Times New Roman" w:hAnsi="Times New Roman" w:cs="Times New Roman"/>
                <w:sz w:val="22"/>
                <w:szCs w:val="22"/>
              </w:rPr>
              <w:t xml:space="preserve"> Овражная 50</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Овражная 50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00070633</w:t>
            </w:r>
          </w:p>
        </w:tc>
        <w:tc>
          <w:tcPr>
            <w:tcW w:w="3684" w:type="dxa"/>
            <w:tcBorders>
              <w:left w:val="single" w:sz="4" w:space="0" w:color="000000"/>
              <w:bottom w:val="single" w:sz="4" w:space="0" w:color="000000"/>
            </w:tcBorders>
            <w:shd w:val="clear" w:color="auto" w:fill="FFFFFF"/>
            <w:vAlign w:val="center"/>
          </w:tcPr>
          <w:p w:rsidR="005F7D6E" w:rsidRDefault="005F7D6E" w:rsidP="008043CD">
            <w:pPr>
              <w:jc w:val="center"/>
              <w:rPr>
                <w:rFonts w:ascii="Times New Roman" w:hAnsi="Times New Roman" w:cs="Times New Roman"/>
                <w:sz w:val="22"/>
                <w:szCs w:val="22"/>
              </w:rPr>
            </w:pPr>
            <w:r>
              <w:rPr>
                <w:rFonts w:ascii="Times New Roman" w:hAnsi="Times New Roman" w:cs="Times New Roman"/>
                <w:sz w:val="22"/>
                <w:szCs w:val="22"/>
              </w:rPr>
              <w:t>Коммуникации жилого дома 1</w:t>
            </w:r>
            <w:r w:rsidR="008043CD">
              <w:rPr>
                <w:rFonts w:ascii="Times New Roman" w:hAnsi="Times New Roman" w:cs="Times New Roman"/>
                <w:sz w:val="22"/>
                <w:szCs w:val="22"/>
              </w:rPr>
              <w:t>,</w:t>
            </w:r>
            <w:r>
              <w:rPr>
                <w:rFonts w:ascii="Times New Roman" w:hAnsi="Times New Roman" w:cs="Times New Roman"/>
                <w:sz w:val="22"/>
                <w:szCs w:val="22"/>
              </w:rPr>
              <w:t xml:space="preserve"> ул</w:t>
            </w:r>
            <w:r w:rsidR="008043CD">
              <w:rPr>
                <w:rFonts w:ascii="Times New Roman" w:hAnsi="Times New Roman" w:cs="Times New Roman"/>
                <w:sz w:val="22"/>
                <w:szCs w:val="22"/>
              </w:rPr>
              <w:t>.</w:t>
            </w:r>
            <w:r>
              <w:rPr>
                <w:rFonts w:ascii="Times New Roman" w:hAnsi="Times New Roman" w:cs="Times New Roman"/>
                <w:sz w:val="22"/>
                <w:szCs w:val="22"/>
              </w:rPr>
              <w:t xml:space="preserve"> Овражная 51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Овражная 51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00070635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жилой дом 22</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27</w:t>
            </w:r>
            <w:r w:rsidR="00923B08">
              <w:rPr>
                <w:rFonts w:ascii="Times New Roman" w:hAnsi="Times New Roman" w:cs="Times New Roman"/>
                <w:sz w:val="22"/>
                <w:szCs w:val="22"/>
              </w:rPr>
              <w:t>,</w:t>
            </w:r>
            <w:r>
              <w:rPr>
                <w:rFonts w:ascii="Times New Roman" w:hAnsi="Times New Roman" w:cs="Times New Roman"/>
                <w:sz w:val="22"/>
                <w:szCs w:val="22"/>
              </w:rPr>
              <w:t xml:space="preserve"> ул. Строителей 18</w:t>
            </w:r>
          </w:p>
        </w:tc>
        <w:tc>
          <w:tcPr>
            <w:tcW w:w="2835" w:type="dxa"/>
            <w:tcBorders>
              <w:left w:val="single" w:sz="4" w:space="0" w:color="000000"/>
              <w:bottom w:val="single" w:sz="4" w:space="0" w:color="000000"/>
            </w:tcBorders>
            <w:shd w:val="clear" w:color="auto" w:fill="FFFFFF"/>
            <w:vAlign w:val="center"/>
          </w:tcPr>
          <w:p w:rsidR="005F7D6E" w:rsidRDefault="001A3867" w:rsidP="00934425">
            <w:pPr>
              <w:jc w:val="center"/>
              <w:rPr>
                <w:rFonts w:ascii="Times New Roman" w:hAnsi="Times New Roman" w:cs="Times New Roman"/>
                <w:sz w:val="22"/>
                <w:szCs w:val="22"/>
              </w:rPr>
            </w:pPr>
            <w:r>
              <w:rPr>
                <w:rFonts w:ascii="Times New Roman" w:hAnsi="Times New Roman" w:cs="Times New Roman"/>
                <w:sz w:val="22"/>
                <w:szCs w:val="22"/>
              </w:rPr>
              <w:t>К</w:t>
            </w:r>
            <w:r w:rsidR="005F7D6E">
              <w:rPr>
                <w:rFonts w:ascii="Times New Roman" w:hAnsi="Times New Roman" w:cs="Times New Roman"/>
                <w:sz w:val="22"/>
                <w:szCs w:val="22"/>
              </w:rPr>
              <w:t>в</w:t>
            </w:r>
            <w:r w:rsidR="00934425">
              <w:rPr>
                <w:rFonts w:ascii="Times New Roman" w:hAnsi="Times New Roman" w:cs="Times New Roman"/>
                <w:sz w:val="22"/>
                <w:szCs w:val="22"/>
              </w:rPr>
              <w:t xml:space="preserve">артал </w:t>
            </w:r>
            <w:r w:rsidR="005F7D6E">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00070643</w:t>
            </w:r>
          </w:p>
        </w:tc>
        <w:tc>
          <w:tcPr>
            <w:tcW w:w="3684" w:type="dxa"/>
            <w:tcBorders>
              <w:left w:val="single" w:sz="4" w:space="0" w:color="000000"/>
              <w:bottom w:val="single" w:sz="4" w:space="0" w:color="000000"/>
            </w:tcBorders>
            <w:shd w:val="clear" w:color="auto" w:fill="FFFFFF"/>
            <w:vAlign w:val="center"/>
          </w:tcPr>
          <w:p w:rsidR="005F7D6E" w:rsidRDefault="005F7D6E" w:rsidP="00053067">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жилых домов 827,</w:t>
            </w:r>
            <w:r w:rsidR="00053067">
              <w:rPr>
                <w:rFonts w:ascii="Times New Roman" w:hAnsi="Times New Roman" w:cs="Times New Roman"/>
                <w:sz w:val="22"/>
                <w:szCs w:val="22"/>
              </w:rPr>
              <w:t xml:space="preserve"> </w:t>
            </w:r>
            <w:r>
              <w:rPr>
                <w:rFonts w:ascii="Times New Roman" w:hAnsi="Times New Roman" w:cs="Times New Roman"/>
                <w:sz w:val="22"/>
                <w:szCs w:val="22"/>
              </w:rPr>
              <w:t>828,</w:t>
            </w:r>
            <w:r w:rsidR="00053067">
              <w:rPr>
                <w:rFonts w:ascii="Times New Roman" w:hAnsi="Times New Roman" w:cs="Times New Roman"/>
                <w:sz w:val="22"/>
                <w:szCs w:val="22"/>
              </w:rPr>
              <w:t xml:space="preserve"> </w:t>
            </w:r>
            <w:r>
              <w:rPr>
                <w:rFonts w:ascii="Times New Roman" w:hAnsi="Times New Roman" w:cs="Times New Roman"/>
                <w:sz w:val="22"/>
                <w:szCs w:val="22"/>
              </w:rPr>
              <w:t>842,</w:t>
            </w:r>
            <w:r w:rsidR="00053067">
              <w:rPr>
                <w:rFonts w:ascii="Times New Roman" w:hAnsi="Times New Roman" w:cs="Times New Roman"/>
                <w:sz w:val="22"/>
                <w:szCs w:val="22"/>
              </w:rPr>
              <w:t xml:space="preserve"> </w:t>
            </w:r>
            <w:r>
              <w:rPr>
                <w:rFonts w:ascii="Times New Roman" w:hAnsi="Times New Roman" w:cs="Times New Roman"/>
                <w:sz w:val="22"/>
                <w:szCs w:val="22"/>
              </w:rPr>
              <w:t>844</w:t>
            </w:r>
            <w:r w:rsidR="00053067">
              <w:rPr>
                <w:rFonts w:ascii="Times New Roman" w:hAnsi="Times New Roman" w:cs="Times New Roman"/>
                <w:sz w:val="22"/>
                <w:szCs w:val="22"/>
              </w:rPr>
              <w:t xml:space="preserve">, </w:t>
            </w:r>
            <w:r>
              <w:rPr>
                <w:rFonts w:ascii="Times New Roman" w:hAnsi="Times New Roman" w:cs="Times New Roman"/>
                <w:sz w:val="22"/>
                <w:szCs w:val="22"/>
              </w:rPr>
              <w:t>845,</w:t>
            </w:r>
            <w:r w:rsidR="00053067">
              <w:rPr>
                <w:rFonts w:ascii="Times New Roman" w:hAnsi="Times New Roman" w:cs="Times New Roman"/>
                <w:sz w:val="22"/>
                <w:szCs w:val="22"/>
              </w:rPr>
              <w:t xml:space="preserve"> </w:t>
            </w:r>
            <w:r>
              <w:rPr>
                <w:rFonts w:ascii="Times New Roman" w:hAnsi="Times New Roman" w:cs="Times New Roman"/>
                <w:sz w:val="22"/>
                <w:szCs w:val="22"/>
              </w:rPr>
              <w:t>843,</w:t>
            </w:r>
            <w:r w:rsidR="00053067">
              <w:rPr>
                <w:rFonts w:ascii="Times New Roman" w:hAnsi="Times New Roman" w:cs="Times New Roman"/>
                <w:sz w:val="22"/>
                <w:szCs w:val="22"/>
              </w:rPr>
              <w:t xml:space="preserve"> </w:t>
            </w:r>
            <w:r>
              <w:rPr>
                <w:rFonts w:ascii="Times New Roman" w:hAnsi="Times New Roman" w:cs="Times New Roman"/>
                <w:sz w:val="22"/>
                <w:szCs w:val="22"/>
              </w:rPr>
              <w:t>829</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Монтажников 21, 23, 25, 27, 17, 19, 39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739"/>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00070673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жилого дома 21</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27</w:t>
            </w:r>
            <w:r w:rsidR="00923B08">
              <w:rPr>
                <w:rFonts w:ascii="Times New Roman" w:hAnsi="Times New Roman" w:cs="Times New Roman"/>
                <w:sz w:val="22"/>
                <w:szCs w:val="22"/>
              </w:rPr>
              <w:t>,</w:t>
            </w:r>
            <w:r>
              <w:rPr>
                <w:rFonts w:ascii="Times New Roman" w:hAnsi="Times New Roman" w:cs="Times New Roman"/>
                <w:sz w:val="22"/>
                <w:szCs w:val="22"/>
              </w:rPr>
              <w:t xml:space="preserve"> ул. Строителей 16</w:t>
            </w:r>
          </w:p>
        </w:tc>
        <w:tc>
          <w:tcPr>
            <w:tcW w:w="2835" w:type="dxa"/>
            <w:tcBorders>
              <w:left w:val="single" w:sz="4" w:space="0" w:color="000000"/>
              <w:bottom w:val="single" w:sz="4" w:space="0" w:color="000000"/>
            </w:tcBorders>
            <w:shd w:val="clear" w:color="auto" w:fill="FFFFFF"/>
            <w:vAlign w:val="center"/>
          </w:tcPr>
          <w:p w:rsidR="005F7D6E" w:rsidRDefault="001A3867" w:rsidP="00934425">
            <w:pPr>
              <w:jc w:val="center"/>
              <w:rPr>
                <w:rFonts w:ascii="Times New Roman" w:hAnsi="Times New Roman" w:cs="Times New Roman"/>
                <w:sz w:val="22"/>
                <w:szCs w:val="22"/>
              </w:rPr>
            </w:pPr>
            <w:r>
              <w:rPr>
                <w:rFonts w:ascii="Times New Roman" w:hAnsi="Times New Roman" w:cs="Times New Roman"/>
                <w:sz w:val="22"/>
                <w:szCs w:val="22"/>
              </w:rPr>
              <w:t>К</w:t>
            </w:r>
            <w:r w:rsidR="005F7D6E">
              <w:rPr>
                <w:rFonts w:ascii="Times New Roman" w:hAnsi="Times New Roman" w:cs="Times New Roman"/>
                <w:sz w:val="22"/>
                <w:szCs w:val="22"/>
              </w:rPr>
              <w:t>в</w:t>
            </w:r>
            <w:r w:rsidR="00934425">
              <w:rPr>
                <w:rFonts w:ascii="Times New Roman" w:hAnsi="Times New Roman" w:cs="Times New Roman"/>
                <w:sz w:val="22"/>
                <w:szCs w:val="22"/>
              </w:rPr>
              <w:t xml:space="preserve">артал </w:t>
            </w:r>
            <w:r w:rsidR="005F7D6E">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00070722</w:t>
            </w:r>
          </w:p>
        </w:tc>
        <w:tc>
          <w:tcPr>
            <w:tcW w:w="3684" w:type="dxa"/>
            <w:tcBorders>
              <w:left w:val="single" w:sz="4" w:space="0" w:color="000000"/>
              <w:bottom w:val="single" w:sz="4" w:space="0" w:color="000000"/>
            </w:tcBorders>
            <w:shd w:val="clear" w:color="auto" w:fill="FFFFFF"/>
            <w:vAlign w:val="center"/>
          </w:tcPr>
          <w:p w:rsidR="005F7D6E" w:rsidRDefault="005F7D6E" w:rsidP="00053067">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к жилым домам 846-848</w:t>
            </w:r>
            <w:r w:rsidR="00923B08">
              <w:rPr>
                <w:rFonts w:ascii="Times New Roman" w:hAnsi="Times New Roman" w:cs="Times New Roman"/>
                <w:sz w:val="22"/>
                <w:szCs w:val="22"/>
              </w:rPr>
              <w:t>,</w:t>
            </w:r>
            <w:r>
              <w:rPr>
                <w:rFonts w:ascii="Times New Roman" w:hAnsi="Times New Roman" w:cs="Times New Roman"/>
                <w:sz w:val="22"/>
                <w:szCs w:val="22"/>
              </w:rPr>
              <w:t xml:space="preserve"> пос</w:t>
            </w:r>
            <w:r w:rsidR="00053067">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t>Октябрьский, квартал</w:t>
            </w:r>
            <w:r>
              <w:rPr>
                <w:rFonts w:ascii="Times New Roman" w:hAnsi="Times New Roman" w:cs="Times New Roman"/>
                <w:sz w:val="22"/>
                <w:szCs w:val="22"/>
              </w:rPr>
              <w:t xml:space="preserve"> 8а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Монтажников, 47, 49, 51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00070748</w:t>
            </w:r>
          </w:p>
        </w:tc>
        <w:tc>
          <w:tcPr>
            <w:tcW w:w="3684" w:type="dxa"/>
            <w:tcBorders>
              <w:left w:val="single" w:sz="4" w:space="0" w:color="000000"/>
              <w:bottom w:val="single" w:sz="4" w:space="0" w:color="000000"/>
            </w:tcBorders>
            <w:shd w:val="clear" w:color="auto" w:fill="FFFFFF"/>
            <w:vAlign w:val="center"/>
          </w:tcPr>
          <w:p w:rsidR="005F7D6E" w:rsidRDefault="005F7D6E" w:rsidP="00053067">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к жилым домам 70,</w:t>
            </w:r>
            <w:r w:rsidR="00053067">
              <w:rPr>
                <w:rFonts w:ascii="Times New Roman" w:hAnsi="Times New Roman" w:cs="Times New Roman"/>
                <w:sz w:val="22"/>
                <w:szCs w:val="22"/>
              </w:rPr>
              <w:t xml:space="preserve"> </w:t>
            </w:r>
            <w:r>
              <w:rPr>
                <w:rFonts w:ascii="Times New Roman" w:hAnsi="Times New Roman" w:cs="Times New Roman"/>
                <w:sz w:val="22"/>
                <w:szCs w:val="22"/>
              </w:rPr>
              <w:t>70а,</w:t>
            </w:r>
            <w:r w:rsidR="00053067">
              <w:rPr>
                <w:rFonts w:ascii="Times New Roman" w:hAnsi="Times New Roman" w:cs="Times New Roman"/>
                <w:sz w:val="22"/>
                <w:szCs w:val="22"/>
              </w:rPr>
              <w:t xml:space="preserve"> </w:t>
            </w:r>
            <w:r>
              <w:rPr>
                <w:rFonts w:ascii="Times New Roman" w:hAnsi="Times New Roman" w:cs="Times New Roman"/>
                <w:sz w:val="22"/>
                <w:szCs w:val="22"/>
              </w:rPr>
              <w:t>71</w:t>
            </w:r>
            <w:r w:rsidR="00923B08">
              <w:rPr>
                <w:rFonts w:ascii="Times New Roman" w:hAnsi="Times New Roman" w:cs="Times New Roman"/>
                <w:sz w:val="22"/>
                <w:szCs w:val="22"/>
              </w:rPr>
              <w:t>,</w:t>
            </w:r>
            <w:r>
              <w:rPr>
                <w:rFonts w:ascii="Times New Roman" w:hAnsi="Times New Roman" w:cs="Times New Roman"/>
                <w:sz w:val="22"/>
                <w:szCs w:val="22"/>
              </w:rPr>
              <w:t xml:space="preserve"> пос</w:t>
            </w:r>
            <w:r w:rsidR="00053067">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Полевая 27, 25, 23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00070765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Сети </w:t>
            </w:r>
            <w:r w:rsidR="00AA2D04">
              <w:rPr>
                <w:rFonts w:ascii="Times New Roman" w:hAnsi="Times New Roman" w:cs="Times New Roman"/>
                <w:sz w:val="22"/>
                <w:szCs w:val="22"/>
              </w:rPr>
              <w:t>водопровода к</w:t>
            </w:r>
            <w:r w:rsidR="00053067">
              <w:rPr>
                <w:rFonts w:ascii="Times New Roman" w:hAnsi="Times New Roman" w:cs="Times New Roman"/>
                <w:sz w:val="22"/>
                <w:szCs w:val="22"/>
              </w:rPr>
              <w:t xml:space="preserve"> жилым домам 73-77</w:t>
            </w:r>
            <w:r>
              <w:rPr>
                <w:rFonts w:ascii="Times New Roman" w:hAnsi="Times New Roman" w:cs="Times New Roman"/>
                <w:sz w:val="22"/>
                <w:szCs w:val="22"/>
              </w:rPr>
              <w:t>,</w:t>
            </w:r>
            <w:r w:rsidR="00053067">
              <w:rPr>
                <w:rFonts w:ascii="Times New Roman" w:hAnsi="Times New Roman" w:cs="Times New Roman"/>
                <w:sz w:val="22"/>
                <w:szCs w:val="22"/>
              </w:rPr>
              <w:t xml:space="preserve"> </w:t>
            </w:r>
            <w:r>
              <w:rPr>
                <w:rFonts w:ascii="Times New Roman" w:hAnsi="Times New Roman" w:cs="Times New Roman"/>
                <w:sz w:val="22"/>
                <w:szCs w:val="22"/>
              </w:rPr>
              <w:t>83</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12а</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ул. Дзержинского 36</w:t>
            </w:r>
            <w:r w:rsidR="001A3867">
              <w:rPr>
                <w:rFonts w:ascii="Calibri" w:hAnsi="Calibri" w:cs="Times New Roman"/>
                <w:sz w:val="22"/>
                <w:szCs w:val="22"/>
              </w:rPr>
              <w:t>–</w:t>
            </w:r>
            <w:r w:rsidR="00AA2D04">
              <w:rPr>
                <w:rFonts w:ascii="Times New Roman" w:hAnsi="Times New Roman" w:cs="Times New Roman"/>
                <w:sz w:val="22"/>
                <w:szCs w:val="22"/>
              </w:rPr>
              <w:t>44;</w:t>
            </w:r>
            <w:r>
              <w:rPr>
                <w:rFonts w:ascii="Times New Roman" w:hAnsi="Times New Roman" w:cs="Times New Roman"/>
                <w:sz w:val="22"/>
                <w:szCs w:val="22"/>
              </w:rPr>
              <w:t xml:space="preserve"> ул. Мира 91, 101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00070769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Коммуникации к жилому дому 2-х квартирному</w:t>
            </w:r>
            <w:r w:rsidR="00923B08">
              <w:rPr>
                <w:rFonts w:ascii="Times New Roman" w:hAnsi="Times New Roman" w:cs="Times New Roman"/>
                <w:sz w:val="22"/>
                <w:szCs w:val="22"/>
              </w:rPr>
              <w:t>,</w:t>
            </w:r>
            <w:r>
              <w:rPr>
                <w:rFonts w:ascii="Times New Roman" w:hAnsi="Times New Roman" w:cs="Times New Roman"/>
                <w:sz w:val="22"/>
                <w:szCs w:val="22"/>
              </w:rPr>
              <w:t xml:space="preserve"> ул. Овражная 31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Овражная 31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00070831</w:t>
            </w:r>
          </w:p>
        </w:tc>
        <w:tc>
          <w:tcPr>
            <w:tcW w:w="3684" w:type="dxa"/>
            <w:tcBorders>
              <w:left w:val="single" w:sz="4" w:space="0" w:color="000000"/>
              <w:bottom w:val="single" w:sz="4" w:space="0" w:color="000000"/>
            </w:tcBorders>
            <w:shd w:val="clear" w:color="auto" w:fill="FFFFFF"/>
            <w:vAlign w:val="center"/>
          </w:tcPr>
          <w:p w:rsidR="005F7D6E" w:rsidRDefault="005F7D6E" w:rsidP="00923B08">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к жилым домам 832</w:t>
            </w:r>
            <w:r w:rsidR="00923B08">
              <w:rPr>
                <w:rFonts w:ascii="Calibri" w:hAnsi="Calibri" w:cs="Times New Roman"/>
                <w:sz w:val="22"/>
                <w:szCs w:val="22"/>
              </w:rPr>
              <w:t>–</w:t>
            </w:r>
            <w:r>
              <w:rPr>
                <w:rFonts w:ascii="Times New Roman" w:hAnsi="Times New Roman" w:cs="Times New Roman"/>
                <w:sz w:val="22"/>
                <w:szCs w:val="22"/>
              </w:rPr>
              <w:t>834</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8</w:t>
            </w:r>
            <w:r w:rsidR="00053067">
              <w:rPr>
                <w:rFonts w:ascii="Times New Roman" w:hAnsi="Times New Roman" w:cs="Times New Roman"/>
                <w:sz w:val="22"/>
                <w:szCs w:val="22"/>
              </w:rPr>
              <w:t>а</w:t>
            </w:r>
            <w:r w:rsidR="00923B08">
              <w:rPr>
                <w:rFonts w:ascii="Times New Roman" w:hAnsi="Times New Roman" w:cs="Times New Roman"/>
                <w:sz w:val="22"/>
                <w:szCs w:val="22"/>
              </w:rPr>
              <w:t>,</w:t>
            </w:r>
            <w:r>
              <w:rPr>
                <w:rFonts w:ascii="Times New Roman" w:hAnsi="Times New Roman" w:cs="Times New Roman"/>
                <w:sz w:val="22"/>
                <w:szCs w:val="22"/>
              </w:rPr>
              <w:t xml:space="preserve"> пос</w:t>
            </w:r>
            <w:r w:rsidR="00053067">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Монтажников 31, 33, 35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00070833</w:t>
            </w:r>
          </w:p>
        </w:tc>
        <w:tc>
          <w:tcPr>
            <w:tcW w:w="3684" w:type="dxa"/>
            <w:tcBorders>
              <w:left w:val="single" w:sz="4" w:space="0" w:color="000000"/>
              <w:bottom w:val="single" w:sz="4" w:space="0" w:color="000000"/>
            </w:tcBorders>
            <w:shd w:val="clear" w:color="auto" w:fill="FFFFFF"/>
            <w:vAlign w:val="center"/>
          </w:tcPr>
          <w:p w:rsidR="005F7D6E" w:rsidRDefault="005F7D6E" w:rsidP="00053067">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квартал 5</w:t>
            </w:r>
            <w:r w:rsidR="00053067">
              <w:rPr>
                <w:rFonts w:ascii="Times New Roman" w:hAnsi="Times New Roman" w:cs="Times New Roman"/>
                <w:sz w:val="22"/>
                <w:szCs w:val="22"/>
              </w:rPr>
              <w:t>а</w:t>
            </w:r>
            <w:r>
              <w:rPr>
                <w:rFonts w:ascii="Times New Roman" w:hAnsi="Times New Roman" w:cs="Times New Roman"/>
                <w:sz w:val="22"/>
                <w:szCs w:val="22"/>
              </w:rPr>
              <w:t xml:space="preserve"> пос</w:t>
            </w:r>
            <w:r w:rsidR="00053067">
              <w:rPr>
                <w:rFonts w:ascii="Times New Roman" w:hAnsi="Times New Roman" w:cs="Times New Roman"/>
                <w:sz w:val="22"/>
                <w:szCs w:val="22"/>
              </w:rPr>
              <w:t>.</w:t>
            </w:r>
            <w:r>
              <w:rPr>
                <w:rFonts w:ascii="Times New Roman" w:hAnsi="Times New Roman" w:cs="Times New Roman"/>
                <w:sz w:val="22"/>
                <w:szCs w:val="22"/>
              </w:rPr>
              <w:t xml:space="preserve"> Октябрьский к жилым домам 72,</w:t>
            </w:r>
            <w:r w:rsidR="00053067">
              <w:rPr>
                <w:rFonts w:ascii="Times New Roman" w:hAnsi="Times New Roman" w:cs="Times New Roman"/>
                <w:sz w:val="22"/>
                <w:szCs w:val="22"/>
              </w:rPr>
              <w:t xml:space="preserve"> </w:t>
            </w:r>
            <w:r>
              <w:rPr>
                <w:rFonts w:ascii="Times New Roman" w:hAnsi="Times New Roman" w:cs="Times New Roman"/>
                <w:sz w:val="22"/>
                <w:szCs w:val="22"/>
              </w:rPr>
              <w:t>75,</w:t>
            </w:r>
            <w:r w:rsidR="00053067">
              <w:rPr>
                <w:rFonts w:ascii="Times New Roman" w:hAnsi="Times New Roman" w:cs="Times New Roman"/>
                <w:sz w:val="22"/>
                <w:szCs w:val="22"/>
              </w:rPr>
              <w:t xml:space="preserve"> </w:t>
            </w:r>
            <w:r>
              <w:rPr>
                <w:rFonts w:ascii="Times New Roman" w:hAnsi="Times New Roman" w:cs="Times New Roman"/>
                <w:sz w:val="22"/>
                <w:szCs w:val="22"/>
              </w:rPr>
              <w:t>80,</w:t>
            </w:r>
            <w:r w:rsidR="00053067">
              <w:rPr>
                <w:rFonts w:ascii="Times New Roman" w:hAnsi="Times New Roman" w:cs="Times New Roman"/>
                <w:sz w:val="22"/>
                <w:szCs w:val="22"/>
              </w:rPr>
              <w:t xml:space="preserve"> </w:t>
            </w:r>
            <w:r>
              <w:rPr>
                <w:rFonts w:ascii="Times New Roman" w:hAnsi="Times New Roman" w:cs="Times New Roman"/>
                <w:sz w:val="22"/>
                <w:szCs w:val="22"/>
              </w:rPr>
              <w:t>81,</w:t>
            </w:r>
            <w:r w:rsidR="00053067">
              <w:rPr>
                <w:rFonts w:ascii="Times New Roman" w:hAnsi="Times New Roman" w:cs="Times New Roman"/>
                <w:sz w:val="22"/>
                <w:szCs w:val="22"/>
              </w:rPr>
              <w:t xml:space="preserve"> </w:t>
            </w:r>
            <w:r>
              <w:rPr>
                <w:rFonts w:ascii="Times New Roman" w:hAnsi="Times New Roman" w:cs="Times New Roman"/>
                <w:sz w:val="22"/>
                <w:szCs w:val="22"/>
              </w:rPr>
              <w:t>82</w:t>
            </w:r>
          </w:p>
        </w:tc>
        <w:tc>
          <w:tcPr>
            <w:tcW w:w="2835" w:type="dxa"/>
            <w:tcBorders>
              <w:left w:val="single" w:sz="4" w:space="0" w:color="000000"/>
              <w:bottom w:val="single" w:sz="4" w:space="0" w:color="000000"/>
            </w:tcBorders>
            <w:shd w:val="clear" w:color="auto" w:fill="FFFFFF"/>
            <w:vAlign w:val="center"/>
          </w:tcPr>
          <w:p w:rsidR="005F7D6E" w:rsidRDefault="005F7D6E" w:rsidP="002D6831">
            <w:pPr>
              <w:jc w:val="center"/>
              <w:rPr>
                <w:rFonts w:ascii="Times New Roman" w:hAnsi="Times New Roman" w:cs="Times New Roman"/>
                <w:sz w:val="22"/>
                <w:szCs w:val="22"/>
              </w:rPr>
            </w:pPr>
            <w:r>
              <w:rPr>
                <w:rFonts w:ascii="Times New Roman" w:hAnsi="Times New Roman" w:cs="Times New Roman"/>
                <w:sz w:val="22"/>
                <w:szCs w:val="22"/>
              </w:rPr>
              <w:t>Переулок Малый 5, 5А, 6, 1А; ул. Д</w:t>
            </w:r>
            <w:r w:rsidR="002D6831">
              <w:rPr>
                <w:rFonts w:ascii="Times New Roman" w:hAnsi="Times New Roman" w:cs="Times New Roman"/>
                <w:sz w:val="22"/>
                <w:szCs w:val="22"/>
              </w:rPr>
              <w:t xml:space="preserve">иктатуры </w:t>
            </w:r>
            <w:r>
              <w:rPr>
                <w:rFonts w:ascii="Times New Roman" w:hAnsi="Times New Roman" w:cs="Times New Roman"/>
                <w:sz w:val="22"/>
                <w:szCs w:val="22"/>
              </w:rPr>
              <w:t>Пролетариата 30А</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00070837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жилого дома 130</w:t>
            </w:r>
            <w:r w:rsidR="00923B08">
              <w:rPr>
                <w:rFonts w:ascii="Times New Roman" w:hAnsi="Times New Roman" w:cs="Times New Roman"/>
                <w:sz w:val="22"/>
                <w:szCs w:val="22"/>
              </w:rPr>
              <w:t>,</w:t>
            </w:r>
            <w:r>
              <w:rPr>
                <w:rFonts w:ascii="Times New Roman" w:hAnsi="Times New Roman" w:cs="Times New Roman"/>
                <w:sz w:val="22"/>
                <w:szCs w:val="22"/>
              </w:rPr>
              <w:t xml:space="preserve"> микрорайона 27</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Строителей </w:t>
            </w:r>
            <w:r w:rsidR="00AA2D04">
              <w:rPr>
                <w:rFonts w:ascii="Times New Roman" w:hAnsi="Times New Roman" w:cs="Times New Roman"/>
                <w:sz w:val="22"/>
                <w:szCs w:val="22"/>
              </w:rPr>
              <w:t xml:space="preserve">14, </w:t>
            </w:r>
            <w:r w:rsidR="00AA2D04">
              <w:rPr>
                <w:rFonts w:ascii="Times New Roman" w:hAnsi="Times New Roman" w:cs="Times New Roman"/>
                <w:sz w:val="22"/>
                <w:szCs w:val="22"/>
              </w:rPr>
              <w:br/>
              <w:t>квартал</w:t>
            </w:r>
            <w:r w:rsidR="00934425">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00301002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жилой дом 17</w:t>
            </w:r>
            <w:r w:rsidR="00923B08">
              <w:rPr>
                <w:rFonts w:ascii="Times New Roman" w:hAnsi="Times New Roman" w:cs="Times New Roman"/>
                <w:sz w:val="22"/>
                <w:szCs w:val="22"/>
              </w:rPr>
              <w:t>,</w:t>
            </w:r>
            <w:r>
              <w:rPr>
                <w:rFonts w:ascii="Times New Roman" w:hAnsi="Times New Roman" w:cs="Times New Roman"/>
                <w:sz w:val="22"/>
                <w:szCs w:val="22"/>
              </w:rPr>
              <w:t xml:space="preserve"> ул. Заводская 10а</w:t>
            </w:r>
          </w:p>
        </w:tc>
        <w:tc>
          <w:tcPr>
            <w:tcW w:w="2835" w:type="dxa"/>
            <w:tcBorders>
              <w:left w:val="single" w:sz="4" w:space="0" w:color="000000"/>
              <w:bottom w:val="single" w:sz="4" w:space="0" w:color="000000"/>
            </w:tcBorders>
            <w:shd w:val="clear" w:color="auto" w:fill="FFFFFF"/>
            <w:vAlign w:val="center"/>
          </w:tcPr>
          <w:p w:rsidR="005F7D6E" w:rsidRDefault="005F7D6E" w:rsidP="00934425">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934425">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00301072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жилого дома 9</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19</w:t>
            </w:r>
            <w:r w:rsidR="00923B08">
              <w:rPr>
                <w:rFonts w:ascii="Times New Roman" w:hAnsi="Times New Roman" w:cs="Times New Roman"/>
                <w:sz w:val="22"/>
                <w:szCs w:val="22"/>
              </w:rPr>
              <w:t>,</w:t>
            </w:r>
            <w:r>
              <w:rPr>
                <w:rFonts w:ascii="Times New Roman" w:hAnsi="Times New Roman" w:cs="Times New Roman"/>
                <w:sz w:val="22"/>
                <w:szCs w:val="22"/>
              </w:rPr>
              <w:t xml:space="preserve"> ул. Энергетиков 12 ВК-6</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r w:rsidR="00934425">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00301074</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Наружный водопровод жилого </w:t>
            </w:r>
            <w:r w:rsidR="00AA2D04">
              <w:rPr>
                <w:rFonts w:ascii="Times New Roman" w:hAnsi="Times New Roman" w:cs="Times New Roman"/>
                <w:sz w:val="22"/>
                <w:szCs w:val="22"/>
              </w:rPr>
              <w:br/>
              <w:t>дома 8</w:t>
            </w:r>
            <w:r>
              <w:rPr>
                <w:rFonts w:ascii="Times New Roman" w:hAnsi="Times New Roman" w:cs="Times New Roman"/>
                <w:sz w:val="22"/>
                <w:szCs w:val="22"/>
              </w:rPr>
              <w:t xml:space="preserve"> квартал 19 </w:t>
            </w:r>
            <w:r w:rsidR="00AA2D04">
              <w:rPr>
                <w:rFonts w:ascii="Times New Roman" w:hAnsi="Times New Roman" w:cs="Times New Roman"/>
                <w:sz w:val="22"/>
                <w:szCs w:val="22"/>
              </w:rPr>
              <w:br/>
            </w:r>
            <w:r>
              <w:rPr>
                <w:rFonts w:ascii="Times New Roman" w:hAnsi="Times New Roman" w:cs="Times New Roman"/>
                <w:sz w:val="22"/>
                <w:szCs w:val="22"/>
              </w:rPr>
              <w:t>ул. Энергетиков, 10</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sidR="00AA2D04">
              <w:rPr>
                <w:rFonts w:ascii="Times New Roman" w:hAnsi="Times New Roman" w:cs="Times New Roman"/>
                <w:sz w:val="22"/>
                <w:szCs w:val="22"/>
              </w:rPr>
              <w:t xml:space="preserve"> </w:t>
            </w:r>
            <w:r w:rsidR="00934425">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00301107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Участок водопровода от ВК-3 до ВК-6 от ВК-6 до ВК</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sidR="00AA2D04">
              <w:rPr>
                <w:rFonts w:ascii="Times New Roman" w:hAnsi="Times New Roman" w:cs="Times New Roman"/>
                <w:sz w:val="22"/>
                <w:szCs w:val="22"/>
              </w:rPr>
              <w:t xml:space="preserve"> </w:t>
            </w:r>
            <w:r w:rsidR="00934425">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00301116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квартал 19 от В-14 до ВК-18</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934425">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00301133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ВК-6 здание 16</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19-18</w:t>
            </w:r>
          </w:p>
        </w:tc>
        <w:tc>
          <w:tcPr>
            <w:tcW w:w="2835" w:type="dxa"/>
            <w:tcBorders>
              <w:left w:val="single" w:sz="4" w:space="0" w:color="000000"/>
              <w:bottom w:val="single" w:sz="4" w:space="0" w:color="000000"/>
            </w:tcBorders>
            <w:shd w:val="clear" w:color="auto" w:fill="FFFFFF"/>
            <w:vAlign w:val="center"/>
          </w:tcPr>
          <w:p w:rsidR="005F7D6E" w:rsidRDefault="005F7D6E" w:rsidP="001A3867">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934425">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01300041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пожарохозяйственный водопровод</w:t>
            </w:r>
          </w:p>
        </w:tc>
        <w:tc>
          <w:tcPr>
            <w:tcW w:w="2835" w:type="dxa"/>
            <w:tcBorders>
              <w:left w:val="single" w:sz="4" w:space="0" w:color="000000"/>
              <w:bottom w:val="single" w:sz="4" w:space="0" w:color="000000"/>
            </w:tcBorders>
            <w:shd w:val="clear" w:color="auto" w:fill="FFFFFF"/>
            <w:vAlign w:val="center"/>
          </w:tcPr>
          <w:p w:rsidR="005F7D6E" w:rsidRDefault="005F7D6E" w:rsidP="002D6831">
            <w:pPr>
              <w:jc w:val="center"/>
              <w:rPr>
                <w:rFonts w:ascii="Times New Roman" w:hAnsi="Times New Roman" w:cs="Times New Roman"/>
                <w:sz w:val="22"/>
                <w:szCs w:val="22"/>
              </w:rPr>
            </w:pPr>
            <w:r>
              <w:rPr>
                <w:rFonts w:ascii="Times New Roman" w:hAnsi="Times New Roman" w:cs="Times New Roman"/>
                <w:sz w:val="22"/>
                <w:szCs w:val="22"/>
              </w:rPr>
              <w:t>г. Зеленогорск, Золина гора</w:t>
            </w:r>
            <w:r w:rsidR="002D6831">
              <w:rPr>
                <w:rFonts w:ascii="Calibri" w:hAnsi="Calibri" w:cs="Times New Roman"/>
                <w:sz w:val="22"/>
                <w:szCs w:val="22"/>
              </w:rPr>
              <w:t>–</w:t>
            </w:r>
            <w:r>
              <w:rPr>
                <w:rFonts w:ascii="Times New Roman" w:hAnsi="Times New Roman" w:cs="Times New Roman"/>
                <w:sz w:val="22"/>
                <w:szCs w:val="22"/>
              </w:rPr>
              <w:t>ГРЭС-2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745"/>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01300236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Система водоснабжения города от А до ВК-20</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от резервуара отм</w:t>
            </w:r>
            <w:r w:rsidR="002D6831">
              <w:rPr>
                <w:rFonts w:ascii="Times New Roman" w:hAnsi="Times New Roman" w:cs="Times New Roman"/>
                <w:sz w:val="22"/>
                <w:szCs w:val="22"/>
              </w:rPr>
              <w:t xml:space="preserve">. </w:t>
            </w:r>
            <w:r w:rsidR="00854E8A">
              <w:rPr>
                <w:rFonts w:ascii="Times New Roman" w:hAnsi="Times New Roman" w:cs="Times New Roman"/>
                <w:sz w:val="22"/>
                <w:szCs w:val="22"/>
              </w:rPr>
              <w:t>+</w:t>
            </w:r>
            <w:r>
              <w:rPr>
                <w:rFonts w:ascii="Times New Roman" w:hAnsi="Times New Roman" w:cs="Times New Roman"/>
                <w:sz w:val="22"/>
                <w:szCs w:val="22"/>
              </w:rPr>
              <w:t>254, вдоль ул.</w:t>
            </w:r>
            <w:r w:rsidR="002D6831">
              <w:rPr>
                <w:rFonts w:ascii="Times New Roman" w:hAnsi="Times New Roman" w:cs="Times New Roman"/>
                <w:sz w:val="22"/>
                <w:szCs w:val="22"/>
              </w:rPr>
              <w:t xml:space="preserve"> </w:t>
            </w:r>
            <w:r>
              <w:rPr>
                <w:rFonts w:ascii="Times New Roman" w:hAnsi="Times New Roman" w:cs="Times New Roman"/>
                <w:sz w:val="22"/>
                <w:szCs w:val="22"/>
              </w:rPr>
              <w:t>Набережная</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95</w:t>
            </w:r>
          </w:p>
        </w:tc>
      </w:tr>
      <w:tr w:rsidR="005F7D6E" w:rsidTr="005F7D6E">
        <w:trPr>
          <w:trHeight w:val="57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01300287</w:t>
            </w:r>
          </w:p>
        </w:tc>
        <w:tc>
          <w:tcPr>
            <w:tcW w:w="3684"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Подпиточный водовод Ду 400мм</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Золина гора до ГРЭС-2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03010155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ВК существующий до ВК-3 ввод в жилой дом ул. Гагарина 20</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Гагарина 16</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33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97</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03010170</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13-10 здания 28</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27</w:t>
            </w:r>
          </w:p>
        </w:tc>
        <w:tc>
          <w:tcPr>
            <w:tcW w:w="2835" w:type="dxa"/>
            <w:tcBorders>
              <w:left w:val="single" w:sz="4" w:space="0" w:color="000000"/>
              <w:bottom w:val="single" w:sz="4" w:space="0" w:color="000000"/>
            </w:tcBorders>
            <w:shd w:val="clear" w:color="auto" w:fill="FFFFFF"/>
            <w:vAlign w:val="center"/>
          </w:tcPr>
          <w:p w:rsidR="005F7D6E" w:rsidRDefault="005F7D6E" w:rsidP="00854E8A">
            <w:pPr>
              <w:jc w:val="center"/>
              <w:rPr>
                <w:rFonts w:ascii="Times New Roman" w:hAnsi="Times New Roman" w:cs="Times New Roman"/>
                <w:sz w:val="22"/>
                <w:szCs w:val="22"/>
              </w:rPr>
            </w:pPr>
            <w:r>
              <w:rPr>
                <w:rFonts w:ascii="Times New Roman" w:hAnsi="Times New Roman" w:cs="Times New Roman"/>
                <w:sz w:val="22"/>
                <w:szCs w:val="22"/>
              </w:rPr>
              <w:t>ул. Парковая</w:t>
            </w:r>
            <w:r w:rsidR="002D6831">
              <w:rPr>
                <w:rFonts w:ascii="Times New Roman" w:hAnsi="Times New Roman" w:cs="Times New Roman"/>
                <w:sz w:val="22"/>
                <w:szCs w:val="22"/>
              </w:rPr>
              <w:t xml:space="preserve"> </w:t>
            </w:r>
            <w:r>
              <w:rPr>
                <w:rFonts w:ascii="Times New Roman" w:hAnsi="Times New Roman" w:cs="Times New Roman"/>
                <w:sz w:val="22"/>
                <w:szCs w:val="22"/>
              </w:rPr>
              <w:t>5</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82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4300029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Подземный наружный водопровод жилого дома №</w:t>
            </w:r>
            <w:r w:rsidR="00053067">
              <w:rPr>
                <w:rFonts w:ascii="Times New Roman" w:hAnsi="Times New Roman" w:cs="Times New Roman"/>
                <w:sz w:val="22"/>
                <w:szCs w:val="22"/>
              </w:rPr>
              <w:t xml:space="preserve"> </w:t>
            </w:r>
            <w:r>
              <w:rPr>
                <w:rFonts w:ascii="Times New Roman" w:hAnsi="Times New Roman" w:cs="Times New Roman"/>
                <w:sz w:val="22"/>
                <w:szCs w:val="22"/>
              </w:rPr>
              <w:t>2 по ул. Молодежная</w:t>
            </w:r>
          </w:p>
        </w:tc>
        <w:tc>
          <w:tcPr>
            <w:tcW w:w="2835" w:type="dxa"/>
            <w:tcBorders>
              <w:left w:val="single" w:sz="4" w:space="0" w:color="000000"/>
              <w:bottom w:val="single" w:sz="4" w:space="0" w:color="000000"/>
            </w:tcBorders>
            <w:shd w:val="clear" w:color="auto" w:fill="FFFFFF"/>
            <w:vAlign w:val="center"/>
          </w:tcPr>
          <w:p w:rsidR="005F7D6E" w:rsidRDefault="005F7D6E" w:rsidP="008E18EE">
            <w:pPr>
              <w:jc w:val="center"/>
              <w:rPr>
                <w:rFonts w:ascii="Times New Roman" w:hAnsi="Times New Roman" w:cs="Times New Roman"/>
                <w:sz w:val="22"/>
                <w:szCs w:val="22"/>
              </w:rPr>
            </w:pPr>
            <w:r>
              <w:rPr>
                <w:rFonts w:ascii="Times New Roman" w:hAnsi="Times New Roman" w:cs="Times New Roman"/>
                <w:sz w:val="22"/>
                <w:szCs w:val="22"/>
              </w:rPr>
              <w:t xml:space="preserve">Красноярский край </w:t>
            </w:r>
            <w:r w:rsidR="002D6831">
              <w:rPr>
                <w:rFonts w:ascii="Times New Roman" w:hAnsi="Times New Roman" w:cs="Times New Roman"/>
                <w:sz w:val="22"/>
                <w:szCs w:val="22"/>
              </w:rPr>
              <w:t xml:space="preserve">            </w:t>
            </w:r>
            <w:r>
              <w:rPr>
                <w:rFonts w:ascii="Times New Roman" w:hAnsi="Times New Roman" w:cs="Times New Roman"/>
                <w:sz w:val="22"/>
                <w:szCs w:val="22"/>
              </w:rPr>
              <w:t>г. Зеленогорск, центральная зона города, мкр</w:t>
            </w:r>
            <w:r w:rsidR="00AA2D04">
              <w:rPr>
                <w:rFonts w:ascii="Times New Roman" w:hAnsi="Times New Roman" w:cs="Times New Roman"/>
                <w:sz w:val="22"/>
                <w:szCs w:val="22"/>
              </w:rPr>
              <w:t>.</w:t>
            </w:r>
            <w:r w:rsidR="008E18EE">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4300033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Подземный наружный водопровод №2 жилого дома №</w:t>
            </w:r>
            <w:r w:rsidR="00053067">
              <w:rPr>
                <w:rFonts w:ascii="Times New Roman" w:hAnsi="Times New Roman" w:cs="Times New Roman"/>
                <w:sz w:val="22"/>
                <w:szCs w:val="22"/>
              </w:rPr>
              <w:t xml:space="preserve"> </w:t>
            </w:r>
            <w:r>
              <w:rPr>
                <w:rFonts w:ascii="Times New Roman" w:hAnsi="Times New Roman" w:cs="Times New Roman"/>
                <w:sz w:val="22"/>
                <w:szCs w:val="22"/>
              </w:rPr>
              <w:t>7 по ул. Заводская</w:t>
            </w:r>
          </w:p>
        </w:tc>
        <w:tc>
          <w:tcPr>
            <w:tcW w:w="2835" w:type="dxa"/>
            <w:tcBorders>
              <w:left w:val="single" w:sz="4" w:space="0" w:color="000000"/>
              <w:bottom w:val="single" w:sz="4" w:space="0" w:color="000000"/>
            </w:tcBorders>
            <w:shd w:val="clear" w:color="auto" w:fill="FFFFFF"/>
            <w:vAlign w:val="center"/>
          </w:tcPr>
          <w:p w:rsidR="005F7D6E" w:rsidRDefault="005F7D6E" w:rsidP="008E18EE">
            <w:pPr>
              <w:jc w:val="center"/>
              <w:rPr>
                <w:rFonts w:ascii="Times New Roman" w:hAnsi="Times New Roman" w:cs="Times New Roman"/>
                <w:sz w:val="22"/>
                <w:szCs w:val="22"/>
              </w:rPr>
            </w:pPr>
            <w:r>
              <w:rPr>
                <w:rFonts w:ascii="Times New Roman" w:hAnsi="Times New Roman" w:cs="Times New Roman"/>
                <w:sz w:val="22"/>
                <w:szCs w:val="22"/>
              </w:rPr>
              <w:t>Красноярский край г. Зеленогорск, центральная зона города, мкр</w:t>
            </w:r>
            <w:r w:rsidR="008E18EE">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4300036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Подземный наружный водопровод жилых домов №</w:t>
            </w:r>
            <w:r w:rsidR="00053067">
              <w:rPr>
                <w:rFonts w:ascii="Times New Roman" w:hAnsi="Times New Roman" w:cs="Times New Roman"/>
                <w:sz w:val="22"/>
                <w:szCs w:val="22"/>
              </w:rPr>
              <w:t xml:space="preserve"> </w:t>
            </w:r>
            <w:r>
              <w:rPr>
                <w:rFonts w:ascii="Times New Roman" w:hAnsi="Times New Roman" w:cs="Times New Roman"/>
                <w:sz w:val="22"/>
                <w:szCs w:val="22"/>
              </w:rPr>
              <w:t>28-36 по ул. Горького</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Красноярский край </w:t>
            </w:r>
            <w:r w:rsidR="002D6831">
              <w:rPr>
                <w:rFonts w:ascii="Times New Roman" w:hAnsi="Times New Roman" w:cs="Times New Roman"/>
                <w:sz w:val="22"/>
                <w:szCs w:val="22"/>
              </w:rPr>
              <w:t xml:space="preserve">            </w:t>
            </w:r>
            <w:r>
              <w:rPr>
                <w:rFonts w:ascii="Times New Roman" w:hAnsi="Times New Roman" w:cs="Times New Roman"/>
                <w:sz w:val="22"/>
                <w:szCs w:val="22"/>
              </w:rPr>
              <w:t>г. Зеленогорск, центральная зона города, квартал 11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4300077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Подземный наружный водопровод жилого дома №</w:t>
            </w:r>
            <w:r w:rsidR="00514A7F">
              <w:rPr>
                <w:rFonts w:ascii="Times New Roman" w:hAnsi="Times New Roman" w:cs="Times New Roman"/>
                <w:sz w:val="22"/>
                <w:szCs w:val="22"/>
              </w:rPr>
              <w:t xml:space="preserve"> </w:t>
            </w:r>
            <w:r>
              <w:rPr>
                <w:rFonts w:ascii="Times New Roman" w:hAnsi="Times New Roman" w:cs="Times New Roman"/>
                <w:sz w:val="22"/>
                <w:szCs w:val="22"/>
              </w:rPr>
              <w:t>74 по ул. Набережная</w:t>
            </w:r>
          </w:p>
        </w:tc>
        <w:tc>
          <w:tcPr>
            <w:tcW w:w="2835" w:type="dxa"/>
            <w:tcBorders>
              <w:left w:val="single" w:sz="4" w:space="0" w:color="000000"/>
              <w:bottom w:val="single" w:sz="4" w:space="0" w:color="000000"/>
            </w:tcBorders>
            <w:shd w:val="clear" w:color="auto" w:fill="FFFFFF"/>
            <w:vAlign w:val="center"/>
          </w:tcPr>
          <w:p w:rsidR="005F7D6E" w:rsidRDefault="005F7D6E" w:rsidP="008E18EE">
            <w:pPr>
              <w:jc w:val="center"/>
              <w:rPr>
                <w:rFonts w:ascii="Times New Roman" w:hAnsi="Times New Roman" w:cs="Times New Roman"/>
                <w:sz w:val="22"/>
                <w:szCs w:val="22"/>
              </w:rPr>
            </w:pPr>
            <w:r>
              <w:rPr>
                <w:rFonts w:ascii="Times New Roman" w:hAnsi="Times New Roman" w:cs="Times New Roman"/>
                <w:sz w:val="22"/>
                <w:szCs w:val="22"/>
              </w:rPr>
              <w:t>Красноярский край г. Зеленогорск, центральная зона города, мкр</w:t>
            </w:r>
            <w:r w:rsidR="008E18EE">
              <w:rPr>
                <w:rFonts w:ascii="Times New Roman" w:hAnsi="Times New Roman" w:cs="Times New Roman"/>
                <w:sz w:val="22"/>
                <w:szCs w:val="22"/>
              </w:rPr>
              <w:t xml:space="preserve"> </w:t>
            </w:r>
            <w:r>
              <w:rPr>
                <w:rFonts w:ascii="Times New Roman" w:hAnsi="Times New Roman" w:cs="Times New Roman"/>
                <w:sz w:val="22"/>
                <w:szCs w:val="22"/>
              </w:rPr>
              <w:t>22-23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94</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05301031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больничного городка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    Больничный городок</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714"/>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05301043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дому 1</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18</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Ленина 20</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05301044</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дому 47</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1-17</w:t>
            </w:r>
            <w:r w:rsidR="00923B08">
              <w:rPr>
                <w:rFonts w:ascii="Times New Roman" w:hAnsi="Times New Roman" w:cs="Times New Roman"/>
                <w:sz w:val="22"/>
                <w:szCs w:val="22"/>
              </w:rPr>
              <w:t>,</w:t>
            </w:r>
            <w:r>
              <w:rPr>
                <w:rFonts w:ascii="Times New Roman" w:hAnsi="Times New Roman" w:cs="Times New Roman"/>
                <w:sz w:val="22"/>
                <w:szCs w:val="22"/>
              </w:rPr>
              <w:t xml:space="preserve"> Гагарина 23</w:t>
            </w:r>
          </w:p>
        </w:tc>
        <w:tc>
          <w:tcPr>
            <w:tcW w:w="2835" w:type="dxa"/>
            <w:tcBorders>
              <w:left w:val="single" w:sz="4" w:space="0" w:color="000000"/>
              <w:bottom w:val="single" w:sz="4" w:space="0" w:color="000000"/>
            </w:tcBorders>
            <w:shd w:val="clear" w:color="auto" w:fill="FFFFFF"/>
            <w:vAlign w:val="center"/>
          </w:tcPr>
          <w:p w:rsidR="005F7D6E" w:rsidRDefault="005F7D6E" w:rsidP="00854E8A">
            <w:pPr>
              <w:jc w:val="center"/>
              <w:rPr>
                <w:rFonts w:ascii="Times New Roman" w:hAnsi="Times New Roman" w:cs="Times New Roman"/>
                <w:sz w:val="22"/>
                <w:szCs w:val="22"/>
              </w:rPr>
            </w:pPr>
            <w:r>
              <w:rPr>
                <w:rFonts w:ascii="Times New Roman" w:hAnsi="Times New Roman" w:cs="Times New Roman"/>
                <w:sz w:val="22"/>
                <w:szCs w:val="22"/>
              </w:rPr>
              <w:t>ул. Ленина</w:t>
            </w:r>
            <w:r w:rsidR="00854E8A">
              <w:rPr>
                <w:rFonts w:ascii="Times New Roman" w:hAnsi="Times New Roman" w:cs="Times New Roman"/>
                <w:sz w:val="22"/>
                <w:szCs w:val="22"/>
              </w:rPr>
              <w:t xml:space="preserve"> </w:t>
            </w:r>
            <w:r>
              <w:rPr>
                <w:rFonts w:ascii="Times New Roman" w:hAnsi="Times New Roman" w:cs="Times New Roman"/>
                <w:sz w:val="22"/>
                <w:szCs w:val="22"/>
              </w:rPr>
              <w:t>39</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1-17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684"/>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05301046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госбанку</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Энергетиков 1а, 1б, ул. Ленина 2-8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39"/>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05301105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18</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Заводская,10а</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59"/>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05301106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Водопровод к насосной станции </w:t>
            </w:r>
            <w:r w:rsidR="00514A7F">
              <w:rPr>
                <w:rFonts w:ascii="Times New Roman" w:hAnsi="Times New Roman" w:cs="Times New Roman"/>
                <w:sz w:val="22"/>
                <w:szCs w:val="22"/>
              </w:rPr>
              <w:t xml:space="preserve">   </w:t>
            </w:r>
            <w:r>
              <w:rPr>
                <w:rFonts w:ascii="Times New Roman" w:hAnsi="Times New Roman" w:cs="Times New Roman"/>
                <w:sz w:val="22"/>
                <w:szCs w:val="22"/>
              </w:rPr>
              <w:t>№ 9</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05301227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ГПТУ-35</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Бортникова</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05301237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дому 35 квартал 20 (ул. Строителей 25)</w:t>
            </w:r>
          </w:p>
        </w:tc>
        <w:tc>
          <w:tcPr>
            <w:tcW w:w="2835" w:type="dxa"/>
            <w:tcBorders>
              <w:left w:val="single" w:sz="4" w:space="0" w:color="000000"/>
              <w:bottom w:val="single" w:sz="4" w:space="0" w:color="000000"/>
            </w:tcBorders>
            <w:shd w:val="clear" w:color="auto" w:fill="FFFFFF"/>
            <w:vAlign w:val="center"/>
          </w:tcPr>
          <w:p w:rsidR="005F7D6E" w:rsidRDefault="00854E8A" w:rsidP="005F7D6E">
            <w:pPr>
              <w:jc w:val="center"/>
              <w:rPr>
                <w:rFonts w:ascii="Times New Roman" w:hAnsi="Times New Roman" w:cs="Times New Roman"/>
                <w:sz w:val="22"/>
                <w:szCs w:val="22"/>
              </w:rPr>
            </w:pPr>
            <w:r>
              <w:rPr>
                <w:rFonts w:ascii="Times New Roman" w:hAnsi="Times New Roman" w:cs="Times New Roman"/>
                <w:sz w:val="22"/>
                <w:szCs w:val="22"/>
              </w:rPr>
              <w:t>К</w:t>
            </w:r>
            <w:r w:rsidR="008E18EE">
              <w:rPr>
                <w:rFonts w:ascii="Times New Roman" w:hAnsi="Times New Roman" w:cs="Times New Roman"/>
                <w:sz w:val="22"/>
                <w:szCs w:val="22"/>
              </w:rPr>
              <w:t xml:space="preserve">вартал </w:t>
            </w:r>
            <w:r w:rsidR="005F7D6E">
              <w:rPr>
                <w:rFonts w:ascii="Times New Roman" w:hAnsi="Times New Roman" w:cs="Times New Roman"/>
                <w:sz w:val="22"/>
                <w:szCs w:val="22"/>
              </w:rPr>
              <w:t>20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05301298</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подкачки совхоза «ИСКРА»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Орловская</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4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05301368</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квартал 12 от ВК-1А до ВК-6</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12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05301372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дому 20 квартал 19 ВК-7 до здания 20</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Набережная 38-40</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05301375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ВК-4 до здания</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19</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Парковая 14а</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05301387</w:t>
            </w:r>
          </w:p>
        </w:tc>
        <w:tc>
          <w:tcPr>
            <w:tcW w:w="3684"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и канализации хозблока ЖЭК 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Калинина 13б</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4</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05301399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 1 к коттеджам 57,</w:t>
            </w:r>
            <w:r w:rsidR="00514A7F">
              <w:rPr>
                <w:rFonts w:ascii="Times New Roman" w:hAnsi="Times New Roman" w:cs="Times New Roman"/>
                <w:sz w:val="22"/>
                <w:szCs w:val="22"/>
              </w:rPr>
              <w:t xml:space="preserve"> </w:t>
            </w:r>
            <w:r>
              <w:rPr>
                <w:rFonts w:ascii="Times New Roman" w:hAnsi="Times New Roman" w:cs="Times New Roman"/>
                <w:sz w:val="22"/>
                <w:szCs w:val="22"/>
              </w:rPr>
              <w:t>58,</w:t>
            </w:r>
            <w:r w:rsidR="00514A7F">
              <w:rPr>
                <w:rFonts w:ascii="Times New Roman" w:hAnsi="Times New Roman" w:cs="Times New Roman"/>
                <w:sz w:val="22"/>
                <w:szCs w:val="22"/>
              </w:rPr>
              <w:t xml:space="preserve"> </w:t>
            </w:r>
            <w:r>
              <w:rPr>
                <w:rFonts w:ascii="Times New Roman" w:hAnsi="Times New Roman" w:cs="Times New Roman"/>
                <w:sz w:val="22"/>
                <w:szCs w:val="22"/>
              </w:rPr>
              <w:t>59</w:t>
            </w:r>
          </w:p>
        </w:tc>
        <w:tc>
          <w:tcPr>
            <w:tcW w:w="2835" w:type="dxa"/>
            <w:tcBorders>
              <w:left w:val="single" w:sz="4" w:space="0" w:color="000000"/>
              <w:bottom w:val="single" w:sz="4" w:space="0" w:color="000000"/>
            </w:tcBorders>
            <w:shd w:val="clear" w:color="auto" w:fill="FFFFFF"/>
            <w:vAlign w:val="center"/>
          </w:tcPr>
          <w:p w:rsidR="005F7D6E" w:rsidRDefault="005F7D6E" w:rsidP="00854E8A">
            <w:pPr>
              <w:jc w:val="center"/>
              <w:rPr>
                <w:rFonts w:ascii="Times New Roman" w:hAnsi="Times New Roman" w:cs="Times New Roman"/>
                <w:sz w:val="22"/>
                <w:szCs w:val="22"/>
              </w:rPr>
            </w:pPr>
            <w:r>
              <w:rPr>
                <w:rFonts w:ascii="Times New Roman" w:hAnsi="Times New Roman" w:cs="Times New Roman"/>
                <w:sz w:val="22"/>
                <w:szCs w:val="22"/>
              </w:rPr>
              <w:t>ул. Дзержинского 31; ул.  Лазо 4</w:t>
            </w:r>
            <w:r w:rsidR="00854E8A">
              <w:rPr>
                <w:rFonts w:ascii="Calibri" w:hAnsi="Calibri" w:cs="Times New Roman"/>
                <w:sz w:val="22"/>
                <w:szCs w:val="22"/>
              </w:rPr>
              <w:t>–</w:t>
            </w:r>
            <w:r>
              <w:rPr>
                <w:rFonts w:ascii="Times New Roman" w:hAnsi="Times New Roman" w:cs="Times New Roman"/>
                <w:sz w:val="22"/>
                <w:szCs w:val="22"/>
              </w:rPr>
              <w:t>2</w:t>
            </w:r>
            <w:r w:rsidR="00854E8A">
              <w:rPr>
                <w:rFonts w:ascii="Times New Roman" w:hAnsi="Times New Roman" w:cs="Times New Roman"/>
                <w:sz w:val="22"/>
                <w:szCs w:val="22"/>
              </w:rPr>
              <w:t>,</w:t>
            </w:r>
            <w:r w:rsidR="008E18EE">
              <w:rPr>
                <w:rFonts w:ascii="Times New Roman" w:hAnsi="Times New Roman" w:cs="Times New Roman"/>
                <w:sz w:val="22"/>
                <w:szCs w:val="22"/>
              </w:rPr>
              <w:t xml:space="preserve"> квартал </w:t>
            </w:r>
            <w:r>
              <w:rPr>
                <w:rFonts w:ascii="Times New Roman" w:hAnsi="Times New Roman" w:cs="Times New Roman"/>
                <w:sz w:val="22"/>
                <w:szCs w:val="22"/>
              </w:rPr>
              <w:t>11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05301404</w:t>
            </w:r>
          </w:p>
        </w:tc>
        <w:tc>
          <w:tcPr>
            <w:tcW w:w="3684" w:type="dxa"/>
            <w:tcBorders>
              <w:left w:val="single" w:sz="4" w:space="0" w:color="000000"/>
              <w:bottom w:val="single" w:sz="4" w:space="0" w:color="000000"/>
            </w:tcBorders>
            <w:shd w:val="clear" w:color="auto" w:fill="FFFFFF"/>
            <w:vAlign w:val="center"/>
          </w:tcPr>
          <w:p w:rsidR="005F7D6E" w:rsidRDefault="00AA2D04" w:rsidP="005F7D6E">
            <w:pPr>
              <w:jc w:val="center"/>
              <w:rPr>
                <w:rFonts w:ascii="Times New Roman" w:hAnsi="Times New Roman" w:cs="Times New Roman"/>
                <w:sz w:val="22"/>
                <w:szCs w:val="22"/>
              </w:rPr>
            </w:pPr>
            <w:r>
              <w:rPr>
                <w:rFonts w:ascii="Times New Roman" w:hAnsi="Times New Roman" w:cs="Times New Roman"/>
                <w:sz w:val="22"/>
                <w:szCs w:val="22"/>
              </w:rPr>
              <w:t xml:space="preserve">Водопровод </w:t>
            </w:r>
            <w:r w:rsidR="005F7D6E">
              <w:rPr>
                <w:rFonts w:ascii="Times New Roman" w:hAnsi="Times New Roman" w:cs="Times New Roman"/>
                <w:sz w:val="22"/>
                <w:szCs w:val="22"/>
              </w:rPr>
              <w:t>ДУ-200 ввода в здания 3,</w:t>
            </w:r>
            <w:r w:rsidR="00514A7F">
              <w:rPr>
                <w:rFonts w:ascii="Times New Roman" w:hAnsi="Times New Roman" w:cs="Times New Roman"/>
                <w:sz w:val="22"/>
                <w:szCs w:val="22"/>
              </w:rPr>
              <w:t xml:space="preserve"> </w:t>
            </w:r>
            <w:r w:rsidR="005F7D6E">
              <w:rPr>
                <w:rFonts w:ascii="Times New Roman" w:hAnsi="Times New Roman" w:cs="Times New Roman"/>
                <w:sz w:val="22"/>
                <w:szCs w:val="22"/>
              </w:rPr>
              <w:t>4,</w:t>
            </w:r>
            <w:r w:rsidR="00514A7F">
              <w:rPr>
                <w:rFonts w:ascii="Times New Roman" w:hAnsi="Times New Roman" w:cs="Times New Roman"/>
                <w:sz w:val="22"/>
                <w:szCs w:val="22"/>
              </w:rPr>
              <w:t xml:space="preserve"> </w:t>
            </w:r>
            <w:r w:rsidR="005F7D6E">
              <w:rPr>
                <w:rFonts w:ascii="Times New Roman" w:hAnsi="Times New Roman" w:cs="Times New Roman"/>
                <w:sz w:val="22"/>
                <w:szCs w:val="22"/>
              </w:rPr>
              <w:t>11</w:t>
            </w:r>
            <w:r w:rsidR="00923B08">
              <w:rPr>
                <w:rFonts w:ascii="Times New Roman" w:hAnsi="Times New Roman" w:cs="Times New Roman"/>
                <w:sz w:val="22"/>
                <w:szCs w:val="22"/>
              </w:rPr>
              <w:t>,</w:t>
            </w:r>
            <w:r w:rsidR="005F7D6E">
              <w:rPr>
                <w:rFonts w:ascii="Times New Roman" w:hAnsi="Times New Roman" w:cs="Times New Roman"/>
                <w:sz w:val="22"/>
                <w:szCs w:val="22"/>
              </w:rPr>
              <w:t xml:space="preserve"> квартал 19</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Квартал 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05301436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квартал 21 от ВК-35 до ВК-40 с выводом в здание 11</w:t>
            </w:r>
          </w:p>
        </w:tc>
        <w:tc>
          <w:tcPr>
            <w:tcW w:w="2835" w:type="dxa"/>
            <w:tcBorders>
              <w:left w:val="single" w:sz="4" w:space="0" w:color="000000"/>
              <w:bottom w:val="single" w:sz="4" w:space="0" w:color="000000"/>
            </w:tcBorders>
            <w:shd w:val="clear" w:color="auto" w:fill="FFFFFF"/>
            <w:vAlign w:val="center"/>
          </w:tcPr>
          <w:p w:rsidR="005F7D6E" w:rsidRDefault="005F7D6E" w:rsidP="00854E8A">
            <w:pPr>
              <w:jc w:val="center"/>
              <w:rPr>
                <w:rFonts w:ascii="Times New Roman" w:hAnsi="Times New Roman" w:cs="Times New Roman"/>
                <w:sz w:val="22"/>
                <w:szCs w:val="22"/>
              </w:rPr>
            </w:pPr>
            <w:r>
              <w:rPr>
                <w:rFonts w:ascii="Times New Roman" w:hAnsi="Times New Roman" w:cs="Times New Roman"/>
                <w:sz w:val="22"/>
                <w:szCs w:val="22"/>
              </w:rPr>
              <w:t>ул. Парковая 52</w:t>
            </w:r>
            <w:r w:rsidR="00854E8A">
              <w:rPr>
                <w:rFonts w:ascii="Calibri" w:hAnsi="Calibri" w:cs="Times New Roman"/>
                <w:sz w:val="22"/>
                <w:szCs w:val="22"/>
              </w:rPr>
              <w:t>–</w:t>
            </w:r>
            <w:r>
              <w:rPr>
                <w:rFonts w:ascii="Times New Roman" w:hAnsi="Times New Roman" w:cs="Times New Roman"/>
                <w:sz w:val="22"/>
                <w:szCs w:val="22"/>
              </w:rPr>
              <w:t>48</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21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100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05301450</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 xml:space="preserve">Водопровод наружный ВК-1 </w:t>
            </w:r>
            <w:r w:rsidR="00514A7F">
              <w:rPr>
                <w:rFonts w:ascii="Calibri" w:hAnsi="Calibri" w:cs="Times New Roman"/>
                <w:sz w:val="22"/>
                <w:szCs w:val="22"/>
              </w:rPr>
              <w:t>–</w:t>
            </w:r>
            <w:r w:rsidR="00514A7F">
              <w:rPr>
                <w:rFonts w:ascii="Times New Roman" w:hAnsi="Times New Roman" w:cs="Times New Roman"/>
                <w:sz w:val="22"/>
                <w:szCs w:val="22"/>
              </w:rPr>
              <w:t xml:space="preserve"> </w:t>
            </w:r>
            <w:r>
              <w:rPr>
                <w:rFonts w:ascii="Times New Roman" w:hAnsi="Times New Roman" w:cs="Times New Roman"/>
                <w:sz w:val="22"/>
                <w:szCs w:val="22"/>
              </w:rPr>
              <w:t>ПГ-1</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21</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ул. Парковая</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21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05302419</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 xml:space="preserve">Водопровод от точки </w:t>
            </w:r>
            <w:r w:rsidR="00514A7F">
              <w:rPr>
                <w:rFonts w:ascii="Times New Roman" w:hAnsi="Times New Roman" w:cs="Times New Roman"/>
                <w:sz w:val="22"/>
                <w:szCs w:val="22"/>
              </w:rPr>
              <w:t>«</w:t>
            </w:r>
            <w:r>
              <w:rPr>
                <w:rFonts w:ascii="Times New Roman" w:hAnsi="Times New Roman" w:cs="Times New Roman"/>
                <w:sz w:val="22"/>
                <w:szCs w:val="22"/>
              </w:rPr>
              <w:t>М</w:t>
            </w:r>
            <w:r w:rsidR="00514A7F">
              <w:rPr>
                <w:rFonts w:ascii="Times New Roman" w:hAnsi="Times New Roman" w:cs="Times New Roman"/>
                <w:sz w:val="22"/>
                <w:szCs w:val="22"/>
              </w:rPr>
              <w:t>»</w:t>
            </w:r>
            <w:r>
              <w:rPr>
                <w:rFonts w:ascii="Times New Roman" w:hAnsi="Times New Roman" w:cs="Times New Roman"/>
                <w:sz w:val="22"/>
                <w:szCs w:val="22"/>
              </w:rPr>
              <w:t xml:space="preserve"> до ВК-18</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Октябрьская 53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95</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07301003</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к индивидуальным домам пос</w:t>
            </w:r>
            <w:r w:rsidR="00514A7F">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2D6831">
            <w:pPr>
              <w:jc w:val="center"/>
              <w:rPr>
                <w:rFonts w:ascii="Times New Roman" w:hAnsi="Times New Roman" w:cs="Times New Roman"/>
                <w:sz w:val="22"/>
                <w:szCs w:val="22"/>
              </w:rPr>
            </w:pPr>
            <w:r>
              <w:rPr>
                <w:rFonts w:ascii="Times New Roman" w:hAnsi="Times New Roman" w:cs="Times New Roman"/>
                <w:sz w:val="22"/>
                <w:szCs w:val="22"/>
              </w:rPr>
              <w:t>ул. Трудовая 1</w:t>
            </w:r>
            <w:r w:rsidR="002D6831">
              <w:rPr>
                <w:rFonts w:ascii="Calibri" w:hAnsi="Calibri" w:cs="Times New Roman"/>
                <w:sz w:val="22"/>
                <w:szCs w:val="22"/>
              </w:rPr>
              <w:t>–</w:t>
            </w:r>
            <w:r>
              <w:rPr>
                <w:rFonts w:ascii="Times New Roman" w:hAnsi="Times New Roman" w:cs="Times New Roman"/>
                <w:sz w:val="22"/>
                <w:szCs w:val="22"/>
              </w:rPr>
              <w:t>6</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07301006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В-8 до здания ДОСААФ</w:t>
            </w:r>
          </w:p>
        </w:tc>
        <w:tc>
          <w:tcPr>
            <w:tcW w:w="2835" w:type="dxa"/>
            <w:tcBorders>
              <w:left w:val="single" w:sz="4" w:space="0" w:color="000000"/>
              <w:bottom w:val="single" w:sz="4" w:space="0" w:color="000000"/>
            </w:tcBorders>
            <w:shd w:val="clear" w:color="auto" w:fill="FFFFFF"/>
            <w:vAlign w:val="center"/>
          </w:tcPr>
          <w:p w:rsidR="005F7D6E" w:rsidRDefault="008E18EE" w:rsidP="005F7D6E">
            <w:pPr>
              <w:jc w:val="center"/>
              <w:rPr>
                <w:rFonts w:ascii="Times New Roman" w:hAnsi="Times New Roman" w:cs="Times New Roman"/>
                <w:sz w:val="22"/>
                <w:szCs w:val="22"/>
              </w:rPr>
            </w:pPr>
            <w:r>
              <w:rPr>
                <w:rFonts w:ascii="Times New Roman" w:hAnsi="Times New Roman" w:cs="Times New Roman"/>
                <w:sz w:val="22"/>
                <w:szCs w:val="22"/>
              </w:rPr>
              <w:t xml:space="preserve">Квартал </w:t>
            </w:r>
            <w:r w:rsidR="005F7D6E">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07301009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к зданию 10а и 39</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Набережная 10а,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21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07301024</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ВК-31 ПГ здания 14</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Парковая </w:t>
            </w:r>
            <w:r w:rsidR="00AA2D04">
              <w:rPr>
                <w:rFonts w:ascii="Times New Roman" w:hAnsi="Times New Roman" w:cs="Times New Roman"/>
                <w:sz w:val="22"/>
                <w:szCs w:val="22"/>
              </w:rPr>
              <w:t>26, квартал</w:t>
            </w:r>
            <w:r w:rsidR="008E18EE">
              <w:rPr>
                <w:rFonts w:ascii="Times New Roman" w:hAnsi="Times New Roman" w:cs="Times New Roman"/>
                <w:sz w:val="22"/>
                <w:szCs w:val="22"/>
              </w:rPr>
              <w:t xml:space="preserve"> </w:t>
            </w:r>
            <w:r>
              <w:rPr>
                <w:rFonts w:ascii="Times New Roman" w:hAnsi="Times New Roman" w:cs="Times New Roman"/>
                <w:sz w:val="22"/>
                <w:szCs w:val="22"/>
              </w:rPr>
              <w:t>21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07301025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Водопровод 2-х </w:t>
            </w:r>
            <w:r w:rsidR="00AA2D04">
              <w:rPr>
                <w:rFonts w:ascii="Times New Roman" w:hAnsi="Times New Roman" w:cs="Times New Roman"/>
                <w:sz w:val="22"/>
                <w:szCs w:val="22"/>
              </w:rPr>
              <w:t>квартирных жилых</w:t>
            </w:r>
            <w:r>
              <w:rPr>
                <w:rFonts w:ascii="Times New Roman" w:hAnsi="Times New Roman" w:cs="Times New Roman"/>
                <w:sz w:val="22"/>
                <w:szCs w:val="22"/>
              </w:rPr>
              <w:t xml:space="preserve"> домов 67 и 72</w:t>
            </w:r>
          </w:p>
        </w:tc>
        <w:tc>
          <w:tcPr>
            <w:tcW w:w="2835" w:type="dxa"/>
            <w:tcBorders>
              <w:left w:val="single" w:sz="4" w:space="0" w:color="000000"/>
              <w:bottom w:val="single" w:sz="4" w:space="0" w:color="000000"/>
            </w:tcBorders>
            <w:shd w:val="clear" w:color="auto" w:fill="FFFFFF"/>
            <w:vAlign w:val="center"/>
          </w:tcPr>
          <w:p w:rsidR="005F7D6E" w:rsidRDefault="005F7D6E" w:rsidP="005B22E6">
            <w:pPr>
              <w:jc w:val="center"/>
              <w:rPr>
                <w:rFonts w:ascii="Times New Roman" w:hAnsi="Times New Roman" w:cs="Times New Roman"/>
                <w:sz w:val="22"/>
                <w:szCs w:val="22"/>
              </w:rPr>
            </w:pPr>
            <w:r>
              <w:rPr>
                <w:rFonts w:ascii="Times New Roman" w:hAnsi="Times New Roman" w:cs="Times New Roman"/>
                <w:sz w:val="22"/>
                <w:szCs w:val="22"/>
              </w:rPr>
              <w:t>ул. Лазо 1</w:t>
            </w:r>
            <w:r w:rsidR="005B22E6">
              <w:rPr>
                <w:rFonts w:ascii="Calibri" w:hAnsi="Calibri" w:cs="Times New Roman"/>
                <w:sz w:val="22"/>
                <w:szCs w:val="22"/>
              </w:rPr>
              <w:t>–</w:t>
            </w:r>
            <w:r>
              <w:rPr>
                <w:rFonts w:ascii="Times New Roman" w:hAnsi="Times New Roman" w:cs="Times New Roman"/>
                <w:sz w:val="22"/>
                <w:szCs w:val="22"/>
              </w:rPr>
              <w:t>11</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9</w:t>
            </w:r>
            <w:r w:rsidR="005B22E6">
              <w:rPr>
                <w:rFonts w:ascii="Calibri" w:hAnsi="Calibri" w:cs="Times New Roman"/>
                <w:sz w:val="22"/>
                <w:szCs w:val="22"/>
              </w:rPr>
              <w:t>–</w:t>
            </w:r>
            <w:r>
              <w:rPr>
                <w:rFonts w:ascii="Times New Roman" w:hAnsi="Times New Roman" w:cs="Times New Roman"/>
                <w:sz w:val="22"/>
                <w:szCs w:val="22"/>
              </w:rPr>
              <w:t>11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07301026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здания 40</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21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Набережная 72</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21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07301036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ВК-1 ВК-10</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27</w:t>
            </w:r>
          </w:p>
        </w:tc>
        <w:tc>
          <w:tcPr>
            <w:tcW w:w="2835" w:type="dxa"/>
            <w:tcBorders>
              <w:left w:val="single" w:sz="4" w:space="0" w:color="000000"/>
              <w:bottom w:val="single" w:sz="4" w:space="0" w:color="000000"/>
            </w:tcBorders>
            <w:shd w:val="clear" w:color="auto" w:fill="FFFFFF"/>
            <w:vAlign w:val="center"/>
          </w:tcPr>
          <w:p w:rsidR="005F7D6E" w:rsidRDefault="005F7D6E" w:rsidP="005B22E6">
            <w:pPr>
              <w:jc w:val="center"/>
              <w:rPr>
                <w:rFonts w:ascii="Times New Roman" w:hAnsi="Times New Roman" w:cs="Times New Roman"/>
                <w:sz w:val="22"/>
                <w:szCs w:val="22"/>
              </w:rPr>
            </w:pPr>
            <w:r>
              <w:rPr>
                <w:rFonts w:ascii="Times New Roman" w:hAnsi="Times New Roman" w:cs="Times New Roman"/>
                <w:sz w:val="22"/>
                <w:szCs w:val="22"/>
              </w:rPr>
              <w:t xml:space="preserve">ул.Песчаная </w:t>
            </w:r>
            <w:r w:rsidR="005B22E6">
              <w:rPr>
                <w:rFonts w:ascii="Calibri" w:hAnsi="Calibri" w:cs="Times New Roman"/>
                <w:sz w:val="22"/>
                <w:szCs w:val="22"/>
              </w:rPr>
              <w:t>–</w:t>
            </w:r>
            <w:r>
              <w:rPr>
                <w:rFonts w:ascii="Times New Roman" w:hAnsi="Times New Roman" w:cs="Times New Roman"/>
                <w:sz w:val="22"/>
                <w:szCs w:val="22"/>
              </w:rPr>
              <w:t xml:space="preserve"> Парковая</w:t>
            </w:r>
            <w:r w:rsidR="00854E8A">
              <w:rPr>
                <w:rFonts w:ascii="Times New Roman" w:hAnsi="Times New Roman" w:cs="Times New Roman"/>
                <w:sz w:val="22"/>
                <w:szCs w:val="22"/>
              </w:rPr>
              <w:t>,</w:t>
            </w:r>
            <w:r>
              <w:rPr>
                <w:rFonts w:ascii="Times New Roman" w:hAnsi="Times New Roman" w:cs="Times New Roman"/>
                <w:sz w:val="22"/>
                <w:szCs w:val="22"/>
              </w:rPr>
              <w:t xml:space="preserve"> кв.27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07301047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В-3, В-</w:t>
            </w:r>
            <w:r w:rsidR="00AA2D04">
              <w:rPr>
                <w:rFonts w:ascii="Times New Roman" w:hAnsi="Times New Roman" w:cs="Times New Roman"/>
                <w:sz w:val="22"/>
                <w:szCs w:val="22"/>
              </w:rPr>
              <w:t>10 квартал</w:t>
            </w:r>
            <w:r>
              <w:rPr>
                <w:rFonts w:ascii="Times New Roman" w:hAnsi="Times New Roman" w:cs="Times New Roman"/>
                <w:sz w:val="22"/>
                <w:szCs w:val="22"/>
              </w:rPr>
              <w:t xml:space="preserve"> 27</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w:t>
            </w:r>
            <w:r w:rsidR="00AA2D04">
              <w:rPr>
                <w:rFonts w:ascii="Times New Roman" w:hAnsi="Times New Roman" w:cs="Times New Roman"/>
                <w:sz w:val="22"/>
                <w:szCs w:val="22"/>
              </w:rPr>
              <w:t>Парковая, квартал</w:t>
            </w:r>
            <w:r w:rsidR="00B46123">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07301053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13-</w:t>
            </w:r>
            <w:r w:rsidR="00AA2D04">
              <w:rPr>
                <w:rFonts w:ascii="Times New Roman" w:hAnsi="Times New Roman" w:cs="Times New Roman"/>
                <w:sz w:val="22"/>
                <w:szCs w:val="22"/>
              </w:rPr>
              <w:t>10 квартал</w:t>
            </w:r>
            <w:r>
              <w:rPr>
                <w:rFonts w:ascii="Times New Roman" w:hAnsi="Times New Roman" w:cs="Times New Roman"/>
                <w:sz w:val="22"/>
                <w:szCs w:val="22"/>
              </w:rPr>
              <w:t xml:space="preserve"> 33</w:t>
            </w:r>
          </w:p>
        </w:tc>
        <w:tc>
          <w:tcPr>
            <w:tcW w:w="2835" w:type="dxa"/>
            <w:tcBorders>
              <w:left w:val="single" w:sz="4" w:space="0" w:color="000000"/>
              <w:bottom w:val="single" w:sz="4" w:space="0" w:color="000000"/>
            </w:tcBorders>
            <w:shd w:val="clear" w:color="auto" w:fill="FFFFFF"/>
            <w:vAlign w:val="center"/>
          </w:tcPr>
          <w:p w:rsidR="005F7D6E" w:rsidRDefault="00B46123" w:rsidP="005F7D6E">
            <w:pPr>
              <w:jc w:val="center"/>
              <w:rPr>
                <w:rFonts w:ascii="Times New Roman" w:hAnsi="Times New Roman" w:cs="Times New Roman"/>
                <w:sz w:val="22"/>
                <w:szCs w:val="22"/>
              </w:rPr>
            </w:pPr>
            <w:r>
              <w:rPr>
                <w:rFonts w:ascii="Times New Roman" w:hAnsi="Times New Roman" w:cs="Times New Roman"/>
                <w:sz w:val="22"/>
                <w:szCs w:val="22"/>
              </w:rPr>
              <w:t>Квартал</w:t>
            </w:r>
            <w:r w:rsidR="005F7D6E">
              <w:rPr>
                <w:rFonts w:ascii="Times New Roman" w:hAnsi="Times New Roman" w:cs="Times New Roman"/>
                <w:sz w:val="22"/>
                <w:szCs w:val="22"/>
              </w:rPr>
              <w:t xml:space="preserve"> 33-13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07301059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жилым домам 56,60, 61</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12</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Лазо 2-8; ул. Мира 89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12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07301076</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жилых домов квартал 9 пос</w:t>
            </w:r>
            <w:r w:rsidR="00514A7F">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Первостроителей 28-30, ул. Юбилейная 25, 27, 29, 31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07301080</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В-60 ПП-12 В-13, квартал 27</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1323AA">
              <w:rPr>
                <w:rFonts w:ascii="Times New Roman" w:hAnsi="Times New Roman" w:cs="Times New Roman"/>
                <w:sz w:val="22"/>
                <w:szCs w:val="22"/>
              </w:rPr>
              <w:t xml:space="preserve"> </w:t>
            </w:r>
            <w:r>
              <w:rPr>
                <w:rFonts w:ascii="Times New Roman" w:hAnsi="Times New Roman" w:cs="Times New Roman"/>
                <w:sz w:val="22"/>
                <w:szCs w:val="22"/>
              </w:rPr>
              <w:t xml:space="preserve">Парковая </w:t>
            </w:r>
            <w:r w:rsidR="00AA2D04">
              <w:rPr>
                <w:rFonts w:ascii="Times New Roman" w:hAnsi="Times New Roman" w:cs="Times New Roman"/>
                <w:sz w:val="22"/>
                <w:szCs w:val="22"/>
              </w:rPr>
              <w:t>17, квартал</w:t>
            </w:r>
            <w:r w:rsidR="00B46123">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07301087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 существующего до жилого дома 838, 839, 840, 841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Монтажников 9,</w:t>
            </w:r>
            <w:r w:rsidR="00B46123">
              <w:rPr>
                <w:rFonts w:ascii="Times New Roman" w:hAnsi="Times New Roman" w:cs="Times New Roman"/>
                <w:sz w:val="22"/>
                <w:szCs w:val="22"/>
              </w:rPr>
              <w:t xml:space="preserve"> </w:t>
            </w:r>
            <w:r>
              <w:rPr>
                <w:rFonts w:ascii="Times New Roman" w:hAnsi="Times New Roman" w:cs="Times New Roman"/>
                <w:sz w:val="22"/>
                <w:szCs w:val="22"/>
              </w:rPr>
              <w:t>11,</w:t>
            </w:r>
            <w:r w:rsidR="00B46123">
              <w:rPr>
                <w:rFonts w:ascii="Times New Roman" w:hAnsi="Times New Roman" w:cs="Times New Roman"/>
                <w:sz w:val="22"/>
                <w:szCs w:val="22"/>
              </w:rPr>
              <w:t xml:space="preserve"> </w:t>
            </w:r>
            <w:r>
              <w:rPr>
                <w:rFonts w:ascii="Times New Roman" w:hAnsi="Times New Roman" w:cs="Times New Roman"/>
                <w:sz w:val="22"/>
                <w:szCs w:val="22"/>
              </w:rPr>
              <w:t>13,</w:t>
            </w:r>
            <w:r w:rsidR="00B46123">
              <w:rPr>
                <w:rFonts w:ascii="Times New Roman" w:hAnsi="Times New Roman" w:cs="Times New Roman"/>
                <w:sz w:val="22"/>
                <w:szCs w:val="22"/>
              </w:rPr>
              <w:t xml:space="preserve"> </w:t>
            </w:r>
            <w:r>
              <w:rPr>
                <w:rFonts w:ascii="Times New Roman" w:hAnsi="Times New Roman" w:cs="Times New Roman"/>
                <w:sz w:val="22"/>
                <w:szCs w:val="22"/>
              </w:rPr>
              <w:t>15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07301095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жилого дома 7</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22</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Парковая 56</w:t>
            </w:r>
            <w:r w:rsidR="00854E8A">
              <w:rPr>
                <w:rFonts w:ascii="Times New Roman" w:hAnsi="Times New Roman" w:cs="Times New Roman"/>
                <w:sz w:val="22"/>
                <w:szCs w:val="22"/>
              </w:rPr>
              <w:t>,</w:t>
            </w:r>
            <w:r w:rsidR="00B46123">
              <w:rPr>
                <w:rFonts w:ascii="Times New Roman" w:hAnsi="Times New Roman" w:cs="Times New Roman"/>
                <w:sz w:val="22"/>
                <w:szCs w:val="22"/>
              </w:rPr>
              <w:t xml:space="preserve"> </w:t>
            </w:r>
            <w:r w:rsidR="00854E8A">
              <w:rPr>
                <w:rFonts w:ascii="Times New Roman" w:hAnsi="Times New Roman" w:cs="Times New Roman"/>
                <w:sz w:val="22"/>
                <w:szCs w:val="22"/>
              </w:rPr>
              <w:t xml:space="preserve">квартал </w:t>
            </w:r>
            <w:r>
              <w:rPr>
                <w:rFonts w:ascii="Times New Roman" w:hAnsi="Times New Roman" w:cs="Times New Roman"/>
                <w:sz w:val="22"/>
                <w:szCs w:val="22"/>
              </w:rPr>
              <w:t>22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97</w:t>
            </w:r>
          </w:p>
        </w:tc>
      </w:tr>
      <w:tr w:rsidR="005F7D6E" w:rsidTr="005F7D6E">
        <w:trPr>
          <w:trHeight w:val="685"/>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07301099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дому 22</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27</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Строителей </w:t>
            </w:r>
            <w:r w:rsidR="00AA2D04">
              <w:rPr>
                <w:rFonts w:ascii="Times New Roman" w:hAnsi="Times New Roman" w:cs="Times New Roman"/>
                <w:sz w:val="22"/>
                <w:szCs w:val="22"/>
              </w:rPr>
              <w:t xml:space="preserve">18, </w:t>
            </w:r>
            <w:r w:rsidR="00AA2D04">
              <w:rPr>
                <w:rFonts w:ascii="Times New Roman" w:hAnsi="Times New Roman" w:cs="Times New Roman"/>
                <w:sz w:val="22"/>
                <w:szCs w:val="22"/>
              </w:rPr>
              <w:br/>
              <w:t>квартал</w:t>
            </w:r>
            <w:r w:rsidR="00854E8A">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82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07301076</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жилых домов квартал 9 пос</w:t>
            </w:r>
            <w:r w:rsidR="00514A7F">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B46123">
            <w:pPr>
              <w:jc w:val="center"/>
              <w:rPr>
                <w:rFonts w:ascii="Times New Roman" w:hAnsi="Times New Roman" w:cs="Times New Roman"/>
                <w:sz w:val="22"/>
                <w:szCs w:val="22"/>
              </w:rPr>
            </w:pPr>
            <w:r>
              <w:rPr>
                <w:rFonts w:ascii="Times New Roman" w:hAnsi="Times New Roman" w:cs="Times New Roman"/>
                <w:sz w:val="22"/>
                <w:szCs w:val="22"/>
              </w:rPr>
              <w:t>ул. Первостроителей 28</w:t>
            </w:r>
            <w:r w:rsidR="00B46123">
              <w:rPr>
                <w:rFonts w:ascii="Calibri" w:hAnsi="Calibri" w:cs="Times New Roman"/>
                <w:sz w:val="22"/>
                <w:szCs w:val="22"/>
              </w:rPr>
              <w:t>–</w:t>
            </w:r>
            <w:r>
              <w:rPr>
                <w:rFonts w:ascii="Times New Roman" w:hAnsi="Times New Roman" w:cs="Times New Roman"/>
                <w:sz w:val="22"/>
                <w:szCs w:val="22"/>
              </w:rPr>
              <w:t>30, ул. Юбилейная 25, 27, 29, 31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80"/>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07301080</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В-60 ПП-12 В-13, квартал 27</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Парковая 17</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70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07301087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 существующего до жилого дома 838, 839, 840, 841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Монтажников 9,</w:t>
            </w:r>
            <w:r w:rsidR="00B46123">
              <w:rPr>
                <w:rFonts w:ascii="Times New Roman" w:hAnsi="Times New Roman" w:cs="Times New Roman"/>
                <w:sz w:val="22"/>
                <w:szCs w:val="22"/>
              </w:rPr>
              <w:t xml:space="preserve"> </w:t>
            </w:r>
            <w:r>
              <w:rPr>
                <w:rFonts w:ascii="Times New Roman" w:hAnsi="Times New Roman" w:cs="Times New Roman"/>
                <w:sz w:val="22"/>
                <w:szCs w:val="22"/>
              </w:rPr>
              <w:t>11,</w:t>
            </w:r>
            <w:r w:rsidR="00B46123">
              <w:rPr>
                <w:rFonts w:ascii="Times New Roman" w:hAnsi="Times New Roman" w:cs="Times New Roman"/>
                <w:sz w:val="22"/>
                <w:szCs w:val="22"/>
              </w:rPr>
              <w:t xml:space="preserve"> </w:t>
            </w:r>
            <w:r>
              <w:rPr>
                <w:rFonts w:ascii="Times New Roman" w:hAnsi="Times New Roman" w:cs="Times New Roman"/>
                <w:sz w:val="22"/>
                <w:szCs w:val="22"/>
              </w:rPr>
              <w:t>13,</w:t>
            </w:r>
            <w:r w:rsidR="00B46123">
              <w:rPr>
                <w:rFonts w:ascii="Times New Roman" w:hAnsi="Times New Roman" w:cs="Times New Roman"/>
                <w:sz w:val="22"/>
                <w:szCs w:val="22"/>
              </w:rPr>
              <w:t xml:space="preserve"> </w:t>
            </w:r>
            <w:r>
              <w:rPr>
                <w:rFonts w:ascii="Times New Roman" w:hAnsi="Times New Roman" w:cs="Times New Roman"/>
                <w:sz w:val="22"/>
                <w:szCs w:val="22"/>
              </w:rPr>
              <w:t>15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07301095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жилого дома 7</w:t>
            </w:r>
            <w:r w:rsidR="00923B08">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r>
              <w:rPr>
                <w:rFonts w:ascii="Times New Roman" w:hAnsi="Times New Roman" w:cs="Times New Roman"/>
                <w:sz w:val="22"/>
                <w:szCs w:val="22"/>
              </w:rPr>
              <w:t>квартал 22</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Парковая 56</w:t>
            </w:r>
            <w:r w:rsidR="00854E8A">
              <w:rPr>
                <w:rFonts w:ascii="Times New Roman" w:hAnsi="Times New Roman" w:cs="Times New Roman"/>
                <w:sz w:val="22"/>
                <w:szCs w:val="22"/>
              </w:rPr>
              <w:t>,</w:t>
            </w:r>
            <w:r w:rsidR="00B46123">
              <w:rPr>
                <w:rFonts w:ascii="Times New Roman" w:hAnsi="Times New Roman" w:cs="Times New Roman"/>
                <w:sz w:val="22"/>
                <w:szCs w:val="22"/>
              </w:rPr>
              <w:t xml:space="preserve"> квартал </w:t>
            </w:r>
            <w:r>
              <w:rPr>
                <w:rFonts w:ascii="Times New Roman" w:hAnsi="Times New Roman" w:cs="Times New Roman"/>
                <w:sz w:val="22"/>
                <w:szCs w:val="22"/>
              </w:rPr>
              <w:t>22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97</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07301099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дому 22</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27</w:t>
            </w:r>
          </w:p>
        </w:tc>
        <w:tc>
          <w:tcPr>
            <w:tcW w:w="2835" w:type="dxa"/>
            <w:tcBorders>
              <w:left w:val="single" w:sz="4" w:space="0" w:color="000000"/>
              <w:bottom w:val="single" w:sz="4" w:space="0" w:color="000000"/>
            </w:tcBorders>
            <w:shd w:val="clear" w:color="auto" w:fill="FFFFFF"/>
            <w:vAlign w:val="center"/>
          </w:tcPr>
          <w:p w:rsidR="005F7D6E" w:rsidRDefault="005F7D6E" w:rsidP="00B46123">
            <w:pPr>
              <w:ind w:right="-73" w:hanging="65"/>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Строителей 18</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r w:rsidR="00B46123">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07301111</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 xml:space="preserve">Наружные сети </w:t>
            </w:r>
            <w:r w:rsidR="00AA2D04">
              <w:rPr>
                <w:rFonts w:ascii="Times New Roman" w:hAnsi="Times New Roman" w:cs="Times New Roman"/>
                <w:sz w:val="22"/>
                <w:szCs w:val="22"/>
              </w:rPr>
              <w:t>водопровода жилых</w:t>
            </w:r>
            <w:r>
              <w:rPr>
                <w:rFonts w:ascii="Times New Roman" w:hAnsi="Times New Roman" w:cs="Times New Roman"/>
                <w:sz w:val="22"/>
                <w:szCs w:val="22"/>
              </w:rPr>
              <w:t xml:space="preserve"> домов 88</w:t>
            </w:r>
            <w:r w:rsidR="00514A7F">
              <w:rPr>
                <w:rFonts w:ascii="Calibri" w:hAnsi="Calibri" w:cs="Times New Roman"/>
                <w:sz w:val="22"/>
                <w:szCs w:val="22"/>
              </w:rPr>
              <w:t>–</w:t>
            </w:r>
            <w:r>
              <w:rPr>
                <w:rFonts w:ascii="Times New Roman" w:hAnsi="Times New Roman" w:cs="Times New Roman"/>
                <w:sz w:val="22"/>
                <w:szCs w:val="22"/>
              </w:rPr>
              <w:t>89 ул</w:t>
            </w:r>
            <w:r w:rsidR="00514A7F">
              <w:rPr>
                <w:rFonts w:ascii="Times New Roman" w:hAnsi="Times New Roman" w:cs="Times New Roman"/>
                <w:sz w:val="22"/>
                <w:szCs w:val="22"/>
              </w:rPr>
              <w:t>.</w:t>
            </w:r>
            <w:r>
              <w:rPr>
                <w:rFonts w:ascii="Times New Roman" w:hAnsi="Times New Roman" w:cs="Times New Roman"/>
                <w:sz w:val="22"/>
                <w:szCs w:val="22"/>
              </w:rPr>
              <w:t xml:space="preserve"> Горького 23,</w:t>
            </w:r>
            <w:r w:rsidR="00514A7F">
              <w:rPr>
                <w:rFonts w:ascii="Times New Roman" w:hAnsi="Times New Roman" w:cs="Times New Roman"/>
                <w:sz w:val="22"/>
                <w:szCs w:val="22"/>
              </w:rPr>
              <w:t xml:space="preserve"> </w:t>
            </w:r>
            <w:r>
              <w:rPr>
                <w:rFonts w:ascii="Times New Roman" w:hAnsi="Times New Roman" w:cs="Times New Roman"/>
                <w:sz w:val="22"/>
                <w:szCs w:val="22"/>
              </w:rPr>
              <w:t>25</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Горького 23,</w:t>
            </w:r>
            <w:r w:rsidR="00B46123">
              <w:rPr>
                <w:rFonts w:ascii="Times New Roman" w:hAnsi="Times New Roman" w:cs="Times New Roman"/>
                <w:sz w:val="22"/>
                <w:szCs w:val="22"/>
              </w:rPr>
              <w:t xml:space="preserve"> </w:t>
            </w:r>
            <w:r>
              <w:rPr>
                <w:rFonts w:ascii="Times New Roman" w:hAnsi="Times New Roman" w:cs="Times New Roman"/>
                <w:sz w:val="22"/>
                <w:szCs w:val="22"/>
              </w:rPr>
              <w:t>25</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10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07301113</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Водопровод ул. Hабережная-16</w:t>
            </w:r>
            <w:r w:rsidR="00514A7F">
              <w:rPr>
                <w:rFonts w:ascii="Times New Roman" w:hAnsi="Times New Roman" w:cs="Times New Roman"/>
                <w:sz w:val="22"/>
                <w:szCs w:val="22"/>
              </w:rPr>
              <w:t>а</w:t>
            </w:r>
            <w:r>
              <w:rPr>
                <w:rFonts w:ascii="Times New Roman" w:hAnsi="Times New Roman" w:cs="Times New Roman"/>
                <w:sz w:val="22"/>
                <w:szCs w:val="22"/>
              </w:rPr>
              <w:t xml:space="preserve"> жилой дом 49</w:t>
            </w:r>
          </w:p>
        </w:tc>
        <w:tc>
          <w:tcPr>
            <w:tcW w:w="2835" w:type="dxa"/>
            <w:tcBorders>
              <w:left w:val="single" w:sz="4" w:space="0" w:color="000000"/>
              <w:bottom w:val="single" w:sz="4" w:space="0" w:color="000000"/>
            </w:tcBorders>
            <w:shd w:val="clear" w:color="auto" w:fill="FFFFFF"/>
            <w:vAlign w:val="center"/>
          </w:tcPr>
          <w:p w:rsidR="005F7D6E" w:rsidRDefault="005F7D6E" w:rsidP="00B46123">
            <w:pPr>
              <w:jc w:val="center"/>
              <w:rPr>
                <w:rFonts w:ascii="Times New Roman" w:hAnsi="Times New Roman" w:cs="Times New Roman"/>
                <w:sz w:val="22"/>
                <w:szCs w:val="22"/>
              </w:rPr>
            </w:pPr>
            <w:r>
              <w:rPr>
                <w:rFonts w:ascii="Times New Roman" w:hAnsi="Times New Roman" w:cs="Times New Roman"/>
                <w:sz w:val="22"/>
                <w:szCs w:val="22"/>
              </w:rPr>
              <w:t>ул. Набережная 16</w:t>
            </w:r>
            <w:r w:rsidR="00B46123">
              <w:rPr>
                <w:rFonts w:ascii="Times New Roman" w:hAnsi="Times New Roman" w:cs="Times New Roman"/>
                <w:sz w:val="22"/>
                <w:szCs w:val="22"/>
              </w:rPr>
              <w:t>а</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07301124</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Сети водопровода Станция подкачки больничный город</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Комсомольская</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07301126</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Водопровод к жилым домам 95,</w:t>
            </w:r>
            <w:r w:rsidR="00514A7F">
              <w:rPr>
                <w:rFonts w:ascii="Times New Roman" w:hAnsi="Times New Roman" w:cs="Times New Roman"/>
                <w:sz w:val="22"/>
                <w:szCs w:val="22"/>
              </w:rPr>
              <w:t xml:space="preserve"> </w:t>
            </w:r>
            <w:r>
              <w:rPr>
                <w:rFonts w:ascii="Times New Roman" w:hAnsi="Times New Roman" w:cs="Times New Roman"/>
                <w:sz w:val="22"/>
                <w:szCs w:val="22"/>
              </w:rPr>
              <w:t>97,</w:t>
            </w:r>
            <w:r w:rsidR="00514A7F">
              <w:rPr>
                <w:rFonts w:ascii="Times New Roman" w:hAnsi="Times New Roman" w:cs="Times New Roman"/>
                <w:sz w:val="22"/>
                <w:szCs w:val="22"/>
              </w:rPr>
              <w:t xml:space="preserve"> </w:t>
            </w:r>
            <w:r>
              <w:rPr>
                <w:rFonts w:ascii="Times New Roman" w:hAnsi="Times New Roman" w:cs="Times New Roman"/>
                <w:sz w:val="22"/>
                <w:szCs w:val="22"/>
              </w:rPr>
              <w:t>99,</w:t>
            </w:r>
            <w:r w:rsidR="00514A7F">
              <w:rPr>
                <w:rFonts w:ascii="Times New Roman" w:hAnsi="Times New Roman" w:cs="Times New Roman"/>
                <w:sz w:val="22"/>
                <w:szCs w:val="22"/>
              </w:rPr>
              <w:t xml:space="preserve"> </w:t>
            </w:r>
            <w:r>
              <w:rPr>
                <w:rFonts w:ascii="Times New Roman" w:hAnsi="Times New Roman" w:cs="Times New Roman"/>
                <w:sz w:val="22"/>
                <w:szCs w:val="22"/>
              </w:rPr>
              <w:t>101</w:t>
            </w:r>
            <w:r w:rsidR="00514A7F">
              <w:rPr>
                <w:rFonts w:ascii="Times New Roman" w:hAnsi="Times New Roman" w:cs="Times New Roman"/>
                <w:sz w:val="22"/>
                <w:szCs w:val="22"/>
              </w:rPr>
              <w:t xml:space="preserve"> </w:t>
            </w:r>
            <w:r>
              <w:rPr>
                <w:rFonts w:ascii="Times New Roman" w:hAnsi="Times New Roman" w:cs="Times New Roman"/>
                <w:sz w:val="22"/>
                <w:szCs w:val="22"/>
              </w:rPr>
              <w:t>,105</w:t>
            </w:r>
            <w:r w:rsidR="00514A7F">
              <w:rPr>
                <w:rFonts w:ascii="Times New Roman" w:hAnsi="Times New Roman" w:cs="Times New Roman"/>
                <w:sz w:val="22"/>
                <w:szCs w:val="22"/>
              </w:rPr>
              <w:t xml:space="preserve"> </w:t>
            </w:r>
            <w:r>
              <w:rPr>
                <w:rFonts w:ascii="Times New Roman" w:hAnsi="Times New Roman" w:cs="Times New Roman"/>
                <w:sz w:val="22"/>
                <w:szCs w:val="22"/>
              </w:rPr>
              <w:t>,107,</w:t>
            </w:r>
            <w:r w:rsidR="00514A7F">
              <w:rPr>
                <w:rFonts w:ascii="Times New Roman" w:hAnsi="Times New Roman" w:cs="Times New Roman"/>
                <w:sz w:val="22"/>
                <w:szCs w:val="22"/>
              </w:rPr>
              <w:t xml:space="preserve"> </w:t>
            </w:r>
            <w:r>
              <w:rPr>
                <w:rFonts w:ascii="Times New Roman" w:hAnsi="Times New Roman" w:cs="Times New Roman"/>
                <w:sz w:val="22"/>
                <w:szCs w:val="22"/>
              </w:rPr>
              <w:t>/19</w:t>
            </w:r>
            <w:r w:rsidR="00514A7F">
              <w:rPr>
                <w:rFonts w:ascii="Calibri" w:hAnsi="Calibri" w:cs="Times New Roman"/>
                <w:sz w:val="22"/>
                <w:szCs w:val="22"/>
              </w:rPr>
              <w:t>–</w:t>
            </w:r>
            <w:r>
              <w:rPr>
                <w:rFonts w:ascii="Times New Roman" w:hAnsi="Times New Roman" w:cs="Times New Roman"/>
                <w:sz w:val="22"/>
                <w:szCs w:val="22"/>
              </w:rPr>
              <w:t>26/</w:t>
            </w:r>
            <w:r w:rsidR="00514A7F">
              <w:rPr>
                <w:rFonts w:ascii="Times New Roman" w:hAnsi="Times New Roman" w:cs="Times New Roman"/>
                <w:sz w:val="22"/>
                <w:szCs w:val="22"/>
              </w:rPr>
              <w:t xml:space="preserve"> </w:t>
            </w:r>
            <w:r>
              <w:rPr>
                <w:rFonts w:ascii="Times New Roman" w:hAnsi="Times New Roman" w:cs="Times New Roman"/>
                <w:sz w:val="22"/>
                <w:szCs w:val="22"/>
              </w:rPr>
              <w:t>ул. Орловская</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Орловская 95, 97, 99, 101, 103, 105, 107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07301127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жилым домам 111,</w:t>
            </w:r>
            <w:r w:rsidR="00514A7F">
              <w:rPr>
                <w:rFonts w:ascii="Times New Roman" w:hAnsi="Times New Roman" w:cs="Times New Roman"/>
                <w:sz w:val="22"/>
                <w:szCs w:val="22"/>
              </w:rPr>
              <w:t xml:space="preserve"> </w:t>
            </w:r>
            <w:r>
              <w:rPr>
                <w:rFonts w:ascii="Times New Roman" w:hAnsi="Times New Roman" w:cs="Times New Roman"/>
                <w:sz w:val="22"/>
                <w:szCs w:val="22"/>
              </w:rPr>
              <w:t>113,</w:t>
            </w:r>
            <w:r w:rsidR="00514A7F">
              <w:rPr>
                <w:rFonts w:ascii="Times New Roman" w:hAnsi="Times New Roman" w:cs="Times New Roman"/>
                <w:sz w:val="22"/>
                <w:szCs w:val="22"/>
              </w:rPr>
              <w:t xml:space="preserve"> </w:t>
            </w:r>
            <w:r>
              <w:rPr>
                <w:rFonts w:ascii="Times New Roman" w:hAnsi="Times New Roman" w:cs="Times New Roman"/>
                <w:sz w:val="22"/>
                <w:szCs w:val="22"/>
              </w:rPr>
              <w:t>115,</w:t>
            </w:r>
            <w:r w:rsidR="00514A7F">
              <w:rPr>
                <w:rFonts w:ascii="Times New Roman" w:hAnsi="Times New Roman" w:cs="Times New Roman"/>
                <w:sz w:val="22"/>
                <w:szCs w:val="22"/>
              </w:rPr>
              <w:t xml:space="preserve"> </w:t>
            </w:r>
            <w:r>
              <w:rPr>
                <w:rFonts w:ascii="Times New Roman" w:hAnsi="Times New Roman" w:cs="Times New Roman"/>
                <w:sz w:val="22"/>
                <w:szCs w:val="22"/>
              </w:rPr>
              <w:t>117,</w:t>
            </w:r>
            <w:r w:rsidR="00514A7F">
              <w:rPr>
                <w:rFonts w:ascii="Times New Roman" w:hAnsi="Times New Roman" w:cs="Times New Roman"/>
                <w:sz w:val="22"/>
                <w:szCs w:val="22"/>
              </w:rPr>
              <w:t xml:space="preserve"> </w:t>
            </w:r>
            <w:r>
              <w:rPr>
                <w:rFonts w:ascii="Times New Roman" w:hAnsi="Times New Roman" w:cs="Times New Roman"/>
                <w:sz w:val="22"/>
                <w:szCs w:val="22"/>
              </w:rPr>
              <w:t>119,</w:t>
            </w:r>
            <w:r w:rsidR="00514A7F">
              <w:rPr>
                <w:rFonts w:ascii="Times New Roman" w:hAnsi="Times New Roman" w:cs="Times New Roman"/>
                <w:sz w:val="22"/>
                <w:szCs w:val="22"/>
              </w:rPr>
              <w:t xml:space="preserve"> </w:t>
            </w:r>
            <w:r>
              <w:rPr>
                <w:rFonts w:ascii="Times New Roman" w:hAnsi="Times New Roman" w:cs="Times New Roman"/>
                <w:sz w:val="22"/>
                <w:szCs w:val="22"/>
              </w:rPr>
              <w:t>(58-61) ул. Орловская</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Орловская 111, 113, 115, 117, 119, 121, 123, 125, 127, 129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729"/>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07301130</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жилым домам 34,</w:t>
            </w:r>
            <w:r w:rsidR="00D42BE0">
              <w:rPr>
                <w:rFonts w:ascii="Times New Roman" w:hAnsi="Times New Roman" w:cs="Times New Roman"/>
                <w:sz w:val="22"/>
                <w:szCs w:val="22"/>
              </w:rPr>
              <w:t xml:space="preserve"> </w:t>
            </w:r>
            <w:r>
              <w:rPr>
                <w:rFonts w:ascii="Times New Roman" w:hAnsi="Times New Roman" w:cs="Times New Roman"/>
                <w:sz w:val="22"/>
                <w:szCs w:val="22"/>
              </w:rPr>
              <w:t>36,</w:t>
            </w:r>
            <w:r w:rsidR="00D42BE0">
              <w:rPr>
                <w:rFonts w:ascii="Times New Roman" w:hAnsi="Times New Roman" w:cs="Times New Roman"/>
                <w:sz w:val="22"/>
                <w:szCs w:val="22"/>
              </w:rPr>
              <w:t xml:space="preserve"> </w:t>
            </w:r>
            <w:r>
              <w:rPr>
                <w:rFonts w:ascii="Times New Roman" w:hAnsi="Times New Roman" w:cs="Times New Roman"/>
                <w:sz w:val="22"/>
                <w:szCs w:val="22"/>
              </w:rPr>
              <w:t>38,</w:t>
            </w:r>
            <w:r w:rsidR="00D42BE0">
              <w:rPr>
                <w:rFonts w:ascii="Times New Roman" w:hAnsi="Times New Roman" w:cs="Times New Roman"/>
                <w:sz w:val="22"/>
                <w:szCs w:val="22"/>
              </w:rPr>
              <w:t xml:space="preserve"> </w:t>
            </w:r>
            <w:r>
              <w:rPr>
                <w:rFonts w:ascii="Times New Roman" w:hAnsi="Times New Roman" w:cs="Times New Roman"/>
                <w:sz w:val="22"/>
                <w:szCs w:val="22"/>
              </w:rPr>
              <w:t>40,</w:t>
            </w:r>
            <w:r w:rsidR="00D42BE0">
              <w:rPr>
                <w:rFonts w:ascii="Times New Roman" w:hAnsi="Times New Roman" w:cs="Times New Roman"/>
                <w:sz w:val="22"/>
                <w:szCs w:val="22"/>
              </w:rPr>
              <w:t xml:space="preserve"> </w:t>
            </w:r>
            <w:r>
              <w:rPr>
                <w:rFonts w:ascii="Times New Roman" w:hAnsi="Times New Roman" w:cs="Times New Roman"/>
                <w:sz w:val="22"/>
                <w:szCs w:val="22"/>
              </w:rPr>
              <w:t>42,</w:t>
            </w:r>
            <w:r w:rsidR="00D42BE0">
              <w:rPr>
                <w:rFonts w:ascii="Times New Roman" w:hAnsi="Times New Roman" w:cs="Times New Roman"/>
                <w:sz w:val="22"/>
                <w:szCs w:val="22"/>
              </w:rPr>
              <w:t xml:space="preserve"> </w:t>
            </w:r>
            <w:r>
              <w:rPr>
                <w:rFonts w:ascii="Times New Roman" w:hAnsi="Times New Roman" w:cs="Times New Roman"/>
                <w:sz w:val="22"/>
                <w:szCs w:val="22"/>
              </w:rPr>
              <w:t>(98-102)</w:t>
            </w:r>
            <w:r w:rsidR="00D42BE0">
              <w:rPr>
                <w:rFonts w:ascii="Times New Roman" w:hAnsi="Times New Roman" w:cs="Times New Roman"/>
                <w:sz w:val="22"/>
                <w:szCs w:val="22"/>
              </w:rPr>
              <w:t xml:space="preserve"> </w:t>
            </w:r>
            <w:r>
              <w:rPr>
                <w:rFonts w:ascii="Times New Roman" w:hAnsi="Times New Roman" w:cs="Times New Roman"/>
                <w:sz w:val="22"/>
                <w:szCs w:val="22"/>
              </w:rPr>
              <w:t>24,</w:t>
            </w:r>
            <w:r w:rsidR="00D42BE0">
              <w:rPr>
                <w:rFonts w:ascii="Times New Roman" w:hAnsi="Times New Roman" w:cs="Times New Roman"/>
                <w:sz w:val="22"/>
                <w:szCs w:val="22"/>
              </w:rPr>
              <w:t xml:space="preserve"> </w:t>
            </w:r>
            <w:r>
              <w:rPr>
                <w:rFonts w:ascii="Times New Roman" w:hAnsi="Times New Roman" w:cs="Times New Roman"/>
                <w:sz w:val="22"/>
                <w:szCs w:val="22"/>
              </w:rPr>
              <w:t>26,</w:t>
            </w:r>
            <w:r w:rsidR="00D42BE0">
              <w:rPr>
                <w:rFonts w:ascii="Times New Roman" w:hAnsi="Times New Roman" w:cs="Times New Roman"/>
                <w:sz w:val="22"/>
                <w:szCs w:val="22"/>
              </w:rPr>
              <w:t xml:space="preserve"> </w:t>
            </w:r>
            <w:r>
              <w:rPr>
                <w:rFonts w:ascii="Times New Roman" w:hAnsi="Times New Roman" w:cs="Times New Roman"/>
                <w:sz w:val="22"/>
                <w:szCs w:val="22"/>
              </w:rPr>
              <w:t>28 ул. Сибирская</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Сибирская 34, 36, 38, 40, 42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07301131</w:t>
            </w:r>
          </w:p>
        </w:tc>
        <w:tc>
          <w:tcPr>
            <w:tcW w:w="3684" w:type="dxa"/>
            <w:tcBorders>
              <w:left w:val="single" w:sz="4" w:space="0" w:color="000000"/>
              <w:bottom w:val="single" w:sz="4" w:space="0" w:color="000000"/>
            </w:tcBorders>
            <w:shd w:val="clear" w:color="auto" w:fill="FFFFFF"/>
            <w:vAlign w:val="center"/>
          </w:tcPr>
          <w:p w:rsidR="005F7D6E" w:rsidRDefault="005F7D6E" w:rsidP="00D42BE0">
            <w:pPr>
              <w:jc w:val="center"/>
              <w:rPr>
                <w:rFonts w:ascii="Times New Roman" w:hAnsi="Times New Roman" w:cs="Times New Roman"/>
                <w:sz w:val="22"/>
                <w:szCs w:val="22"/>
              </w:rPr>
            </w:pPr>
            <w:r>
              <w:rPr>
                <w:rFonts w:ascii="Times New Roman" w:hAnsi="Times New Roman" w:cs="Times New Roman"/>
                <w:sz w:val="22"/>
                <w:szCs w:val="22"/>
              </w:rPr>
              <w:t>Водопровод к жилым домам 24,</w:t>
            </w:r>
            <w:r w:rsidR="00D42BE0">
              <w:rPr>
                <w:rFonts w:ascii="Times New Roman" w:hAnsi="Times New Roman" w:cs="Times New Roman"/>
                <w:sz w:val="22"/>
                <w:szCs w:val="22"/>
              </w:rPr>
              <w:t xml:space="preserve"> </w:t>
            </w:r>
            <w:r>
              <w:rPr>
                <w:rFonts w:ascii="Times New Roman" w:hAnsi="Times New Roman" w:cs="Times New Roman"/>
                <w:sz w:val="22"/>
                <w:szCs w:val="22"/>
              </w:rPr>
              <w:t>26,</w:t>
            </w:r>
            <w:r w:rsidR="00D42BE0">
              <w:rPr>
                <w:rFonts w:ascii="Times New Roman" w:hAnsi="Times New Roman" w:cs="Times New Roman"/>
                <w:sz w:val="22"/>
                <w:szCs w:val="22"/>
              </w:rPr>
              <w:t xml:space="preserve"> </w:t>
            </w:r>
            <w:r>
              <w:rPr>
                <w:rFonts w:ascii="Times New Roman" w:hAnsi="Times New Roman" w:cs="Times New Roman"/>
                <w:sz w:val="22"/>
                <w:szCs w:val="22"/>
              </w:rPr>
              <w:t>28,</w:t>
            </w:r>
            <w:r w:rsidR="00D42BE0">
              <w:rPr>
                <w:rFonts w:ascii="Times New Roman" w:hAnsi="Times New Roman" w:cs="Times New Roman"/>
                <w:sz w:val="22"/>
                <w:szCs w:val="22"/>
              </w:rPr>
              <w:t xml:space="preserve"> </w:t>
            </w:r>
            <w:r>
              <w:rPr>
                <w:rFonts w:ascii="Times New Roman" w:hAnsi="Times New Roman" w:cs="Times New Roman"/>
                <w:sz w:val="22"/>
                <w:szCs w:val="22"/>
              </w:rPr>
              <w:t>30,</w:t>
            </w:r>
            <w:r w:rsidR="00D42BE0">
              <w:rPr>
                <w:rFonts w:ascii="Times New Roman" w:hAnsi="Times New Roman" w:cs="Times New Roman"/>
                <w:sz w:val="22"/>
                <w:szCs w:val="22"/>
              </w:rPr>
              <w:t xml:space="preserve"> </w:t>
            </w:r>
            <w:r>
              <w:rPr>
                <w:rFonts w:ascii="Times New Roman" w:hAnsi="Times New Roman" w:cs="Times New Roman"/>
                <w:sz w:val="22"/>
                <w:szCs w:val="22"/>
              </w:rPr>
              <w:t>32</w:t>
            </w:r>
            <w:r w:rsidR="00D42BE0">
              <w:rPr>
                <w:rFonts w:ascii="Times New Roman" w:hAnsi="Times New Roman" w:cs="Times New Roman"/>
                <w:sz w:val="22"/>
                <w:szCs w:val="22"/>
              </w:rPr>
              <w:t xml:space="preserve"> </w:t>
            </w:r>
            <w:r>
              <w:rPr>
                <w:rFonts w:ascii="Times New Roman" w:hAnsi="Times New Roman" w:cs="Times New Roman"/>
                <w:sz w:val="22"/>
                <w:szCs w:val="22"/>
              </w:rPr>
              <w:t>(72-76)</w:t>
            </w:r>
            <w:r w:rsidR="00D42BE0">
              <w:rPr>
                <w:rFonts w:ascii="Times New Roman" w:hAnsi="Times New Roman" w:cs="Times New Roman"/>
                <w:sz w:val="22"/>
                <w:szCs w:val="22"/>
              </w:rPr>
              <w:t xml:space="preserve"> </w:t>
            </w:r>
            <w:r>
              <w:rPr>
                <w:rFonts w:ascii="Times New Roman" w:hAnsi="Times New Roman" w:cs="Times New Roman"/>
                <w:sz w:val="22"/>
                <w:szCs w:val="22"/>
              </w:rPr>
              <w:t>34,</w:t>
            </w:r>
            <w:r w:rsidR="00D42BE0">
              <w:rPr>
                <w:rFonts w:ascii="Times New Roman" w:hAnsi="Times New Roman" w:cs="Times New Roman"/>
                <w:sz w:val="22"/>
                <w:szCs w:val="22"/>
              </w:rPr>
              <w:t xml:space="preserve"> </w:t>
            </w:r>
            <w:r>
              <w:rPr>
                <w:rFonts w:ascii="Times New Roman" w:hAnsi="Times New Roman" w:cs="Times New Roman"/>
                <w:sz w:val="22"/>
                <w:szCs w:val="22"/>
              </w:rPr>
              <w:t>36,</w:t>
            </w:r>
            <w:r w:rsidR="00D42BE0">
              <w:rPr>
                <w:rFonts w:ascii="Times New Roman" w:hAnsi="Times New Roman" w:cs="Times New Roman"/>
                <w:sz w:val="22"/>
                <w:szCs w:val="22"/>
              </w:rPr>
              <w:t xml:space="preserve"> </w:t>
            </w:r>
            <w:r>
              <w:rPr>
                <w:rFonts w:ascii="Times New Roman" w:hAnsi="Times New Roman" w:cs="Times New Roman"/>
                <w:sz w:val="22"/>
                <w:szCs w:val="22"/>
              </w:rPr>
              <w:t>38,</w:t>
            </w:r>
            <w:r w:rsidR="00D42BE0">
              <w:rPr>
                <w:rFonts w:ascii="Times New Roman" w:hAnsi="Times New Roman" w:cs="Times New Roman"/>
                <w:sz w:val="22"/>
                <w:szCs w:val="22"/>
              </w:rPr>
              <w:t xml:space="preserve"> </w:t>
            </w:r>
            <w:r>
              <w:rPr>
                <w:rFonts w:ascii="Times New Roman" w:hAnsi="Times New Roman" w:cs="Times New Roman"/>
                <w:sz w:val="22"/>
                <w:szCs w:val="22"/>
              </w:rPr>
              <w:t>(98-102) ул. Сибирская</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D42BE0">
              <w:rPr>
                <w:rFonts w:ascii="Times New Roman" w:hAnsi="Times New Roman" w:cs="Times New Roman"/>
                <w:sz w:val="22"/>
                <w:szCs w:val="22"/>
              </w:rPr>
              <w:t xml:space="preserve"> </w:t>
            </w:r>
            <w:r>
              <w:rPr>
                <w:rFonts w:ascii="Times New Roman" w:hAnsi="Times New Roman" w:cs="Times New Roman"/>
                <w:sz w:val="22"/>
                <w:szCs w:val="22"/>
              </w:rPr>
              <w:t>Сибирская 34, 36, 38, 40, 42  24, 26, 28, 30, 32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Врезки в дома 19,</w:t>
            </w:r>
            <w:r w:rsidR="00D42BE0">
              <w:rPr>
                <w:rFonts w:ascii="Times New Roman" w:hAnsi="Times New Roman" w:cs="Times New Roman"/>
                <w:sz w:val="22"/>
                <w:szCs w:val="22"/>
              </w:rPr>
              <w:t xml:space="preserve"> </w:t>
            </w:r>
            <w:r>
              <w:rPr>
                <w:rFonts w:ascii="Times New Roman" w:hAnsi="Times New Roman" w:cs="Times New Roman"/>
                <w:sz w:val="22"/>
                <w:szCs w:val="22"/>
              </w:rPr>
              <w:t>21,</w:t>
            </w:r>
            <w:r w:rsidR="00D42BE0">
              <w:rPr>
                <w:rFonts w:ascii="Times New Roman" w:hAnsi="Times New Roman" w:cs="Times New Roman"/>
                <w:sz w:val="22"/>
                <w:szCs w:val="22"/>
              </w:rPr>
              <w:t xml:space="preserve"> </w:t>
            </w:r>
            <w:r>
              <w:rPr>
                <w:rFonts w:ascii="Times New Roman" w:hAnsi="Times New Roman" w:cs="Times New Roman"/>
                <w:sz w:val="22"/>
                <w:szCs w:val="22"/>
              </w:rPr>
              <w:t>23,</w:t>
            </w:r>
            <w:r w:rsidR="00D42BE0">
              <w:rPr>
                <w:rFonts w:ascii="Times New Roman" w:hAnsi="Times New Roman" w:cs="Times New Roman"/>
                <w:sz w:val="22"/>
                <w:szCs w:val="22"/>
              </w:rPr>
              <w:t xml:space="preserve"> </w:t>
            </w:r>
            <w:r>
              <w:rPr>
                <w:rFonts w:ascii="Times New Roman" w:hAnsi="Times New Roman" w:cs="Times New Roman"/>
                <w:sz w:val="22"/>
                <w:szCs w:val="22"/>
              </w:rPr>
              <w:t>25,</w:t>
            </w:r>
            <w:r w:rsidR="00D42BE0">
              <w:rPr>
                <w:rFonts w:ascii="Times New Roman" w:hAnsi="Times New Roman" w:cs="Times New Roman"/>
                <w:sz w:val="22"/>
                <w:szCs w:val="22"/>
              </w:rPr>
              <w:t xml:space="preserve"> </w:t>
            </w:r>
            <w:r>
              <w:rPr>
                <w:rFonts w:ascii="Times New Roman" w:hAnsi="Times New Roman" w:cs="Times New Roman"/>
                <w:sz w:val="22"/>
                <w:szCs w:val="22"/>
              </w:rPr>
              <w:t>27</w:t>
            </w:r>
            <w:r w:rsidR="00D42BE0">
              <w:rPr>
                <w:rFonts w:ascii="Times New Roman" w:hAnsi="Times New Roman" w:cs="Times New Roman"/>
                <w:sz w:val="22"/>
                <w:szCs w:val="22"/>
              </w:rPr>
              <w:t xml:space="preserve"> </w:t>
            </w:r>
            <w:r>
              <w:rPr>
                <w:rFonts w:ascii="Times New Roman" w:hAnsi="Times New Roman" w:cs="Times New Roman"/>
                <w:sz w:val="22"/>
                <w:szCs w:val="22"/>
              </w:rPr>
              <w:t>(62-66)</w:t>
            </w:r>
            <w:r w:rsidR="00D42BE0">
              <w:rPr>
                <w:rFonts w:ascii="Times New Roman" w:hAnsi="Times New Roman" w:cs="Times New Roman"/>
                <w:sz w:val="22"/>
                <w:szCs w:val="22"/>
              </w:rPr>
              <w:t xml:space="preserve"> </w:t>
            </w:r>
            <w:r>
              <w:rPr>
                <w:rFonts w:ascii="Times New Roman" w:hAnsi="Times New Roman" w:cs="Times New Roman"/>
                <w:sz w:val="22"/>
                <w:szCs w:val="22"/>
              </w:rPr>
              <w:t>29,</w:t>
            </w:r>
            <w:r w:rsidR="00D42BE0">
              <w:rPr>
                <w:rFonts w:ascii="Times New Roman" w:hAnsi="Times New Roman" w:cs="Times New Roman"/>
                <w:sz w:val="22"/>
                <w:szCs w:val="22"/>
              </w:rPr>
              <w:t xml:space="preserve"> </w:t>
            </w:r>
            <w:r>
              <w:rPr>
                <w:rFonts w:ascii="Times New Roman" w:hAnsi="Times New Roman" w:cs="Times New Roman"/>
                <w:sz w:val="22"/>
                <w:szCs w:val="22"/>
              </w:rPr>
              <w:t>31,</w:t>
            </w:r>
            <w:r w:rsidR="00D42BE0">
              <w:rPr>
                <w:rFonts w:ascii="Times New Roman" w:hAnsi="Times New Roman" w:cs="Times New Roman"/>
                <w:sz w:val="22"/>
                <w:szCs w:val="22"/>
              </w:rPr>
              <w:t xml:space="preserve"> </w:t>
            </w:r>
            <w:r>
              <w:rPr>
                <w:rFonts w:ascii="Times New Roman" w:hAnsi="Times New Roman" w:cs="Times New Roman"/>
                <w:sz w:val="22"/>
                <w:szCs w:val="22"/>
              </w:rPr>
              <w:t>33,</w:t>
            </w:r>
            <w:r w:rsidR="00D42BE0">
              <w:rPr>
                <w:rFonts w:ascii="Times New Roman" w:hAnsi="Times New Roman" w:cs="Times New Roman"/>
                <w:sz w:val="22"/>
                <w:szCs w:val="22"/>
              </w:rPr>
              <w:t xml:space="preserve"> </w:t>
            </w:r>
            <w:r>
              <w:rPr>
                <w:rFonts w:ascii="Times New Roman" w:hAnsi="Times New Roman" w:cs="Times New Roman"/>
                <w:sz w:val="22"/>
                <w:szCs w:val="22"/>
              </w:rPr>
              <w:t>35,</w:t>
            </w:r>
            <w:r w:rsidR="00D42BE0">
              <w:rPr>
                <w:rFonts w:ascii="Times New Roman" w:hAnsi="Times New Roman" w:cs="Times New Roman"/>
                <w:sz w:val="22"/>
                <w:szCs w:val="22"/>
              </w:rPr>
              <w:t xml:space="preserve"> </w:t>
            </w:r>
            <w:r>
              <w:rPr>
                <w:rFonts w:ascii="Times New Roman" w:hAnsi="Times New Roman" w:cs="Times New Roman"/>
                <w:sz w:val="22"/>
                <w:szCs w:val="22"/>
              </w:rPr>
              <w:t>37 ул. Сибирская</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D42BE0">
              <w:rPr>
                <w:rFonts w:ascii="Times New Roman" w:hAnsi="Times New Roman" w:cs="Times New Roman"/>
                <w:sz w:val="22"/>
                <w:szCs w:val="22"/>
              </w:rPr>
              <w:t xml:space="preserve"> </w:t>
            </w:r>
            <w:r w:rsidR="00AA2D04">
              <w:rPr>
                <w:rFonts w:ascii="Times New Roman" w:hAnsi="Times New Roman" w:cs="Times New Roman"/>
                <w:sz w:val="22"/>
                <w:szCs w:val="22"/>
              </w:rPr>
              <w:t>Сибирская 19</w:t>
            </w:r>
            <w:r>
              <w:rPr>
                <w:rFonts w:ascii="Times New Roman" w:hAnsi="Times New Roman" w:cs="Times New Roman"/>
                <w:sz w:val="22"/>
                <w:szCs w:val="22"/>
              </w:rPr>
              <w:t>, 21, 23, 25, 27, 29, 31, 33, 35, 37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07301133</w:t>
            </w:r>
          </w:p>
        </w:tc>
        <w:tc>
          <w:tcPr>
            <w:tcW w:w="3684" w:type="dxa"/>
            <w:tcBorders>
              <w:left w:val="single" w:sz="4" w:space="0" w:color="000000"/>
              <w:bottom w:val="single" w:sz="4" w:space="0" w:color="000000"/>
            </w:tcBorders>
            <w:shd w:val="clear" w:color="auto" w:fill="FFFFFF"/>
            <w:vAlign w:val="center"/>
          </w:tcPr>
          <w:p w:rsidR="005F7D6E" w:rsidRDefault="005F7D6E" w:rsidP="00EB7D95">
            <w:pPr>
              <w:jc w:val="center"/>
              <w:rPr>
                <w:rFonts w:ascii="Times New Roman" w:hAnsi="Times New Roman" w:cs="Times New Roman"/>
                <w:sz w:val="22"/>
                <w:szCs w:val="22"/>
              </w:rPr>
            </w:pPr>
            <w:r>
              <w:rPr>
                <w:rFonts w:ascii="Times New Roman" w:hAnsi="Times New Roman" w:cs="Times New Roman"/>
                <w:sz w:val="22"/>
                <w:szCs w:val="22"/>
              </w:rPr>
              <w:t xml:space="preserve">Водопровод от </w:t>
            </w:r>
            <w:r w:rsidR="00D42BE0">
              <w:rPr>
                <w:rFonts w:ascii="Times New Roman" w:hAnsi="Times New Roman" w:cs="Times New Roman"/>
                <w:sz w:val="22"/>
                <w:szCs w:val="22"/>
              </w:rPr>
              <w:t xml:space="preserve">т </w:t>
            </w:r>
            <w:r w:rsidR="00EB7D95">
              <w:rPr>
                <w:rFonts w:ascii="Times New Roman" w:hAnsi="Times New Roman" w:cs="Times New Roman"/>
                <w:sz w:val="22"/>
                <w:szCs w:val="22"/>
              </w:rPr>
              <w:t>«</w:t>
            </w:r>
            <w:r>
              <w:rPr>
                <w:rFonts w:ascii="Times New Roman" w:hAnsi="Times New Roman" w:cs="Times New Roman"/>
                <w:sz w:val="22"/>
                <w:szCs w:val="22"/>
              </w:rPr>
              <w:t>А</w:t>
            </w:r>
            <w:r w:rsidR="00EB7D95">
              <w:rPr>
                <w:rFonts w:ascii="Times New Roman" w:hAnsi="Times New Roman" w:cs="Times New Roman"/>
                <w:sz w:val="22"/>
                <w:szCs w:val="22"/>
              </w:rPr>
              <w:t xml:space="preserve">» </w:t>
            </w:r>
            <w:r>
              <w:rPr>
                <w:rFonts w:ascii="Times New Roman" w:hAnsi="Times New Roman" w:cs="Times New Roman"/>
                <w:sz w:val="22"/>
                <w:szCs w:val="22"/>
              </w:rPr>
              <w:t>ВК-20 ул</w:t>
            </w:r>
            <w:r w:rsidR="00EB7D95">
              <w:rPr>
                <w:rFonts w:ascii="Times New Roman" w:hAnsi="Times New Roman" w:cs="Times New Roman"/>
                <w:sz w:val="22"/>
                <w:szCs w:val="22"/>
              </w:rPr>
              <w:t>.</w:t>
            </w:r>
            <w:r>
              <w:rPr>
                <w:rFonts w:ascii="Times New Roman" w:hAnsi="Times New Roman" w:cs="Times New Roman"/>
                <w:sz w:val="22"/>
                <w:szCs w:val="22"/>
              </w:rPr>
              <w:t xml:space="preserve"> Чапаева (старая часть)</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854E8A">
              <w:rPr>
                <w:rFonts w:ascii="Times New Roman" w:hAnsi="Times New Roman" w:cs="Times New Roman"/>
                <w:sz w:val="22"/>
                <w:szCs w:val="22"/>
              </w:rPr>
              <w:t xml:space="preserve"> </w:t>
            </w:r>
            <w:r>
              <w:rPr>
                <w:rFonts w:ascii="Times New Roman" w:hAnsi="Times New Roman" w:cs="Times New Roman"/>
                <w:sz w:val="22"/>
                <w:szCs w:val="22"/>
              </w:rPr>
              <w:t>Чапаева 13, 20, 22, 24</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07301134</w:t>
            </w:r>
          </w:p>
        </w:tc>
        <w:tc>
          <w:tcPr>
            <w:tcW w:w="3684" w:type="dxa"/>
            <w:tcBorders>
              <w:left w:val="single" w:sz="4" w:space="0" w:color="000000"/>
              <w:bottom w:val="single" w:sz="4" w:space="0" w:color="000000"/>
            </w:tcBorders>
            <w:shd w:val="clear" w:color="auto" w:fill="FFFFFF"/>
            <w:vAlign w:val="center"/>
          </w:tcPr>
          <w:p w:rsidR="005F7D6E" w:rsidRDefault="005F7D6E" w:rsidP="00EB7D95">
            <w:pPr>
              <w:jc w:val="center"/>
              <w:rPr>
                <w:rFonts w:ascii="Times New Roman" w:hAnsi="Times New Roman" w:cs="Times New Roman"/>
                <w:sz w:val="22"/>
                <w:szCs w:val="22"/>
              </w:rPr>
            </w:pPr>
            <w:r>
              <w:rPr>
                <w:rFonts w:ascii="Times New Roman" w:hAnsi="Times New Roman" w:cs="Times New Roman"/>
                <w:sz w:val="22"/>
                <w:szCs w:val="22"/>
              </w:rPr>
              <w:t>Водопровод от ВК-6 к жилому дому 18(48) до ВК-2 ул. Чапаева (старая часть)</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854E8A">
              <w:rPr>
                <w:rFonts w:ascii="Times New Roman" w:hAnsi="Times New Roman" w:cs="Times New Roman"/>
                <w:sz w:val="22"/>
                <w:szCs w:val="22"/>
              </w:rPr>
              <w:t xml:space="preserve"> </w:t>
            </w:r>
            <w:r>
              <w:rPr>
                <w:rFonts w:ascii="Times New Roman" w:hAnsi="Times New Roman" w:cs="Times New Roman"/>
                <w:sz w:val="22"/>
                <w:szCs w:val="22"/>
              </w:rPr>
              <w:t>Чапаева 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ВК-2 к жилому дому 14,</w:t>
            </w:r>
            <w:r w:rsidR="00EB7D95">
              <w:rPr>
                <w:rFonts w:ascii="Times New Roman" w:hAnsi="Times New Roman" w:cs="Times New Roman"/>
                <w:sz w:val="22"/>
                <w:szCs w:val="22"/>
              </w:rPr>
              <w:t xml:space="preserve"> </w:t>
            </w:r>
            <w:r>
              <w:rPr>
                <w:rFonts w:ascii="Times New Roman" w:hAnsi="Times New Roman" w:cs="Times New Roman"/>
                <w:sz w:val="22"/>
                <w:szCs w:val="22"/>
              </w:rPr>
              <w:t>(27-28)</w:t>
            </w:r>
            <w:r w:rsidR="00EB7D95">
              <w:rPr>
                <w:rFonts w:ascii="Times New Roman" w:hAnsi="Times New Roman" w:cs="Times New Roman"/>
                <w:sz w:val="22"/>
                <w:szCs w:val="22"/>
              </w:rPr>
              <w:t xml:space="preserve"> </w:t>
            </w:r>
            <w:r>
              <w:rPr>
                <w:rFonts w:ascii="Times New Roman" w:hAnsi="Times New Roman" w:cs="Times New Roman"/>
                <w:sz w:val="22"/>
                <w:szCs w:val="22"/>
              </w:rPr>
              <w:t>до</w:t>
            </w:r>
            <w:r w:rsidR="00EB7D95">
              <w:rPr>
                <w:rFonts w:ascii="Times New Roman" w:hAnsi="Times New Roman" w:cs="Times New Roman"/>
                <w:sz w:val="22"/>
                <w:szCs w:val="22"/>
              </w:rPr>
              <w:t xml:space="preserve"> </w:t>
            </w:r>
            <w:r>
              <w:rPr>
                <w:rFonts w:ascii="Times New Roman" w:hAnsi="Times New Roman" w:cs="Times New Roman"/>
                <w:sz w:val="22"/>
                <w:szCs w:val="22"/>
              </w:rPr>
              <w:t>ВК-1ПГ ул. Чапаева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854E8A">
              <w:rPr>
                <w:rFonts w:ascii="Times New Roman" w:hAnsi="Times New Roman" w:cs="Times New Roman"/>
                <w:sz w:val="22"/>
                <w:szCs w:val="22"/>
              </w:rPr>
              <w:t xml:space="preserve"> </w:t>
            </w:r>
            <w:r>
              <w:rPr>
                <w:rFonts w:ascii="Times New Roman" w:hAnsi="Times New Roman" w:cs="Times New Roman"/>
                <w:sz w:val="22"/>
                <w:szCs w:val="22"/>
              </w:rPr>
              <w:t>Чапаева 14, 16</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ВК-6 к жилым домам 13а,</w:t>
            </w:r>
            <w:r w:rsidR="00EB7D95">
              <w:rPr>
                <w:rFonts w:ascii="Times New Roman" w:hAnsi="Times New Roman" w:cs="Times New Roman"/>
                <w:sz w:val="22"/>
                <w:szCs w:val="22"/>
              </w:rPr>
              <w:t xml:space="preserve"> </w:t>
            </w:r>
            <w:r>
              <w:rPr>
                <w:rFonts w:ascii="Times New Roman" w:hAnsi="Times New Roman" w:cs="Times New Roman"/>
                <w:sz w:val="22"/>
                <w:szCs w:val="22"/>
              </w:rPr>
              <w:t>11а,</w:t>
            </w:r>
            <w:r w:rsidR="00EB7D95">
              <w:rPr>
                <w:rFonts w:ascii="Times New Roman" w:hAnsi="Times New Roman" w:cs="Times New Roman"/>
                <w:sz w:val="22"/>
                <w:szCs w:val="22"/>
              </w:rPr>
              <w:t xml:space="preserve"> </w:t>
            </w:r>
            <w:r>
              <w:rPr>
                <w:rFonts w:ascii="Times New Roman" w:hAnsi="Times New Roman" w:cs="Times New Roman"/>
                <w:sz w:val="22"/>
                <w:szCs w:val="22"/>
              </w:rPr>
              <w:t>11,</w:t>
            </w:r>
            <w:r w:rsidR="00EB7D95">
              <w:rPr>
                <w:rFonts w:ascii="Times New Roman" w:hAnsi="Times New Roman" w:cs="Times New Roman"/>
                <w:sz w:val="22"/>
                <w:szCs w:val="22"/>
              </w:rPr>
              <w:t xml:space="preserve"> </w:t>
            </w:r>
            <w:r>
              <w:rPr>
                <w:rFonts w:ascii="Times New Roman" w:hAnsi="Times New Roman" w:cs="Times New Roman"/>
                <w:sz w:val="22"/>
                <w:szCs w:val="22"/>
              </w:rPr>
              <w:t>9,</w:t>
            </w:r>
            <w:r w:rsidR="00EB7D95">
              <w:rPr>
                <w:rFonts w:ascii="Times New Roman" w:hAnsi="Times New Roman" w:cs="Times New Roman"/>
                <w:sz w:val="22"/>
                <w:szCs w:val="22"/>
              </w:rPr>
              <w:t xml:space="preserve"> </w:t>
            </w:r>
            <w:r>
              <w:rPr>
                <w:rFonts w:ascii="Times New Roman" w:hAnsi="Times New Roman" w:cs="Times New Roman"/>
                <w:sz w:val="22"/>
                <w:szCs w:val="22"/>
              </w:rPr>
              <w:t>7,</w:t>
            </w:r>
            <w:r w:rsidR="00EB7D95">
              <w:rPr>
                <w:rFonts w:ascii="Times New Roman" w:hAnsi="Times New Roman" w:cs="Times New Roman"/>
                <w:sz w:val="22"/>
                <w:szCs w:val="22"/>
              </w:rPr>
              <w:t xml:space="preserve"> </w:t>
            </w:r>
            <w:r>
              <w:rPr>
                <w:rFonts w:ascii="Times New Roman" w:hAnsi="Times New Roman" w:cs="Times New Roman"/>
                <w:sz w:val="22"/>
                <w:szCs w:val="22"/>
              </w:rPr>
              <w:t xml:space="preserve">5 </w:t>
            </w:r>
            <w:r w:rsidR="00EB7D95">
              <w:rPr>
                <w:rFonts w:ascii="Times New Roman" w:hAnsi="Times New Roman" w:cs="Times New Roman"/>
                <w:sz w:val="22"/>
                <w:szCs w:val="22"/>
              </w:rPr>
              <w:t xml:space="preserve">               </w:t>
            </w:r>
            <w:r>
              <w:rPr>
                <w:rFonts w:ascii="Times New Roman" w:hAnsi="Times New Roman" w:cs="Times New Roman"/>
                <w:sz w:val="22"/>
                <w:szCs w:val="22"/>
              </w:rPr>
              <w:t>ул. Чапаева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Чапаева 13а, 11а, 11, 9, 7, 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07301137</w:t>
            </w:r>
          </w:p>
        </w:tc>
        <w:tc>
          <w:tcPr>
            <w:tcW w:w="3684" w:type="dxa"/>
            <w:tcBorders>
              <w:left w:val="single" w:sz="4" w:space="0" w:color="000000"/>
              <w:bottom w:val="single" w:sz="4" w:space="0" w:color="000000"/>
            </w:tcBorders>
            <w:shd w:val="clear" w:color="auto" w:fill="FFFFFF"/>
            <w:vAlign w:val="center"/>
          </w:tcPr>
          <w:p w:rsidR="005F7D6E" w:rsidRDefault="005F7D6E" w:rsidP="00EB7D95">
            <w:pPr>
              <w:ind w:left="-63" w:right="-53"/>
              <w:jc w:val="center"/>
              <w:rPr>
                <w:rFonts w:ascii="Times New Roman" w:hAnsi="Times New Roman" w:cs="Times New Roman"/>
                <w:sz w:val="22"/>
                <w:szCs w:val="22"/>
              </w:rPr>
            </w:pPr>
            <w:r>
              <w:rPr>
                <w:rFonts w:ascii="Times New Roman" w:hAnsi="Times New Roman" w:cs="Times New Roman"/>
                <w:sz w:val="22"/>
                <w:szCs w:val="22"/>
              </w:rPr>
              <w:t xml:space="preserve">Водопровод от ВК </w:t>
            </w:r>
            <w:r w:rsidR="00EB7D95">
              <w:rPr>
                <w:rFonts w:ascii="Calibri" w:hAnsi="Calibri" w:cs="Times New Roman"/>
                <w:sz w:val="22"/>
                <w:szCs w:val="22"/>
              </w:rPr>
              <w:t>–</w:t>
            </w:r>
            <w:r>
              <w:rPr>
                <w:rFonts w:ascii="Times New Roman" w:hAnsi="Times New Roman" w:cs="Times New Roman"/>
                <w:sz w:val="22"/>
                <w:szCs w:val="22"/>
              </w:rPr>
              <w:t xml:space="preserve"> существующего ВК-1 ПГ к жилому дому 2 и жилому дому 14 ул. Панфилова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Панфилова, 14, Чапаева, 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07301138</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ВК-7 к жилым домам 4,</w:t>
            </w:r>
            <w:r w:rsidR="00EB7D95">
              <w:rPr>
                <w:rFonts w:ascii="Times New Roman" w:hAnsi="Times New Roman" w:cs="Times New Roman"/>
                <w:sz w:val="22"/>
                <w:szCs w:val="22"/>
              </w:rPr>
              <w:t xml:space="preserve"> </w:t>
            </w:r>
            <w:r>
              <w:rPr>
                <w:rFonts w:ascii="Times New Roman" w:hAnsi="Times New Roman" w:cs="Times New Roman"/>
                <w:sz w:val="22"/>
                <w:szCs w:val="22"/>
              </w:rPr>
              <w:t>6</w:t>
            </w:r>
            <w:r w:rsidR="00EB7D95">
              <w:rPr>
                <w:rFonts w:ascii="Times New Roman" w:hAnsi="Times New Roman" w:cs="Times New Roman"/>
                <w:sz w:val="22"/>
                <w:szCs w:val="22"/>
              </w:rPr>
              <w:t xml:space="preserve"> </w:t>
            </w:r>
            <w:r>
              <w:rPr>
                <w:rFonts w:ascii="Times New Roman" w:hAnsi="Times New Roman" w:cs="Times New Roman"/>
                <w:sz w:val="22"/>
                <w:szCs w:val="22"/>
              </w:rPr>
              <w:t>(13-14)</w:t>
            </w:r>
            <w:r w:rsidR="00EB7D95">
              <w:rPr>
                <w:rFonts w:ascii="Times New Roman" w:hAnsi="Times New Roman" w:cs="Times New Roman"/>
                <w:sz w:val="22"/>
                <w:szCs w:val="22"/>
              </w:rPr>
              <w:t xml:space="preserve"> </w:t>
            </w:r>
            <w:r>
              <w:rPr>
                <w:rFonts w:ascii="Times New Roman" w:hAnsi="Times New Roman" w:cs="Times New Roman"/>
                <w:sz w:val="22"/>
                <w:szCs w:val="22"/>
              </w:rPr>
              <w:t>до места врезки дома 4</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Чапаева 4, 6</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ВК-1 ПГ к жилым домам 10,</w:t>
            </w:r>
            <w:r w:rsidR="00EB7D95">
              <w:rPr>
                <w:rFonts w:ascii="Times New Roman" w:hAnsi="Times New Roman" w:cs="Times New Roman"/>
                <w:sz w:val="22"/>
                <w:szCs w:val="22"/>
              </w:rPr>
              <w:t xml:space="preserve"> </w:t>
            </w:r>
            <w:r>
              <w:rPr>
                <w:rFonts w:ascii="Times New Roman" w:hAnsi="Times New Roman" w:cs="Times New Roman"/>
                <w:sz w:val="22"/>
                <w:szCs w:val="22"/>
              </w:rPr>
              <w:t>12</w:t>
            </w:r>
            <w:r w:rsidR="00EB7D95">
              <w:rPr>
                <w:rFonts w:ascii="Times New Roman" w:hAnsi="Times New Roman" w:cs="Times New Roman"/>
                <w:sz w:val="22"/>
                <w:szCs w:val="22"/>
              </w:rPr>
              <w:t xml:space="preserve"> </w:t>
            </w:r>
            <w:r>
              <w:rPr>
                <w:rFonts w:ascii="Times New Roman" w:hAnsi="Times New Roman" w:cs="Times New Roman"/>
                <w:sz w:val="22"/>
                <w:szCs w:val="22"/>
              </w:rPr>
              <w:t>(40-41)</w:t>
            </w:r>
            <w:r w:rsidR="00EB7D95">
              <w:rPr>
                <w:rFonts w:ascii="Times New Roman" w:hAnsi="Times New Roman" w:cs="Times New Roman"/>
                <w:sz w:val="22"/>
                <w:szCs w:val="22"/>
              </w:rPr>
              <w:t xml:space="preserve"> </w:t>
            </w:r>
            <w:r>
              <w:rPr>
                <w:rFonts w:ascii="Times New Roman" w:hAnsi="Times New Roman" w:cs="Times New Roman"/>
                <w:sz w:val="22"/>
                <w:szCs w:val="22"/>
              </w:rPr>
              <w:t>ВК-1ПГ,</w:t>
            </w:r>
            <w:r w:rsidR="00EB7D95">
              <w:rPr>
                <w:rFonts w:ascii="Times New Roman" w:hAnsi="Times New Roman" w:cs="Times New Roman"/>
                <w:sz w:val="22"/>
                <w:szCs w:val="22"/>
              </w:rPr>
              <w:t xml:space="preserve"> </w:t>
            </w:r>
            <w:r>
              <w:rPr>
                <w:rFonts w:ascii="Times New Roman" w:hAnsi="Times New Roman" w:cs="Times New Roman"/>
                <w:sz w:val="22"/>
                <w:szCs w:val="22"/>
              </w:rPr>
              <w:t>ВК-2 ул. Панфилова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Панфилова 10, 12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07301140</w:t>
            </w:r>
          </w:p>
        </w:tc>
        <w:tc>
          <w:tcPr>
            <w:tcW w:w="3684" w:type="dxa"/>
            <w:tcBorders>
              <w:left w:val="single" w:sz="4" w:space="0" w:color="000000"/>
              <w:bottom w:val="single" w:sz="4" w:space="0" w:color="000000"/>
            </w:tcBorders>
            <w:shd w:val="clear" w:color="auto" w:fill="FFFFFF"/>
            <w:vAlign w:val="center"/>
          </w:tcPr>
          <w:p w:rsidR="005F7D6E" w:rsidRDefault="005F7D6E" w:rsidP="00EB7D95">
            <w:pPr>
              <w:jc w:val="center"/>
              <w:rPr>
                <w:rFonts w:ascii="Times New Roman" w:hAnsi="Times New Roman" w:cs="Times New Roman"/>
                <w:sz w:val="22"/>
                <w:szCs w:val="22"/>
              </w:rPr>
            </w:pPr>
            <w:r>
              <w:rPr>
                <w:rFonts w:ascii="Times New Roman" w:hAnsi="Times New Roman" w:cs="Times New Roman"/>
                <w:sz w:val="22"/>
                <w:szCs w:val="22"/>
              </w:rPr>
              <w:t xml:space="preserve">Водопровод от ВК-7 </w:t>
            </w:r>
            <w:r w:rsidR="00EB7D95">
              <w:rPr>
                <w:rFonts w:ascii="Times New Roman" w:hAnsi="Times New Roman" w:cs="Times New Roman"/>
                <w:sz w:val="22"/>
                <w:szCs w:val="22"/>
              </w:rPr>
              <w:t>«</w:t>
            </w:r>
            <w:r>
              <w:rPr>
                <w:rFonts w:ascii="Times New Roman" w:hAnsi="Times New Roman" w:cs="Times New Roman"/>
                <w:sz w:val="22"/>
                <w:szCs w:val="22"/>
              </w:rPr>
              <w:t>А</w:t>
            </w:r>
            <w:r w:rsidR="00EB7D95">
              <w:rPr>
                <w:rFonts w:ascii="Times New Roman" w:hAnsi="Times New Roman" w:cs="Times New Roman"/>
                <w:sz w:val="22"/>
                <w:szCs w:val="22"/>
              </w:rPr>
              <w:t>»</w:t>
            </w:r>
            <w:r>
              <w:rPr>
                <w:rFonts w:ascii="Times New Roman" w:hAnsi="Times New Roman" w:cs="Times New Roman"/>
                <w:sz w:val="22"/>
                <w:szCs w:val="22"/>
              </w:rPr>
              <w:t xml:space="preserve"> ПГ к жилым домам 8,</w:t>
            </w:r>
            <w:r w:rsidR="00EB7D95">
              <w:rPr>
                <w:rFonts w:ascii="Times New Roman" w:hAnsi="Times New Roman" w:cs="Times New Roman"/>
                <w:sz w:val="22"/>
                <w:szCs w:val="22"/>
              </w:rPr>
              <w:t xml:space="preserve"> </w:t>
            </w:r>
            <w:r>
              <w:rPr>
                <w:rFonts w:ascii="Times New Roman" w:hAnsi="Times New Roman" w:cs="Times New Roman"/>
                <w:sz w:val="22"/>
                <w:szCs w:val="22"/>
              </w:rPr>
              <w:t>6,</w:t>
            </w:r>
            <w:r w:rsidR="00EB7D95">
              <w:rPr>
                <w:rFonts w:ascii="Times New Roman" w:hAnsi="Times New Roman" w:cs="Times New Roman"/>
                <w:sz w:val="22"/>
                <w:szCs w:val="22"/>
              </w:rPr>
              <w:t xml:space="preserve"> </w:t>
            </w:r>
            <w:r>
              <w:rPr>
                <w:rFonts w:ascii="Times New Roman" w:hAnsi="Times New Roman" w:cs="Times New Roman"/>
                <w:sz w:val="22"/>
                <w:szCs w:val="22"/>
              </w:rPr>
              <w:t>4,</w:t>
            </w:r>
            <w:r w:rsidR="00EB7D95">
              <w:rPr>
                <w:rFonts w:ascii="Times New Roman" w:hAnsi="Times New Roman" w:cs="Times New Roman"/>
                <w:sz w:val="22"/>
                <w:szCs w:val="22"/>
              </w:rPr>
              <w:t xml:space="preserve"> </w:t>
            </w:r>
            <w:r>
              <w:rPr>
                <w:rFonts w:ascii="Times New Roman" w:hAnsi="Times New Roman" w:cs="Times New Roman"/>
                <w:sz w:val="22"/>
                <w:szCs w:val="22"/>
              </w:rPr>
              <w:t>2</w:t>
            </w:r>
            <w:r w:rsidR="00EB7D95">
              <w:rPr>
                <w:rFonts w:ascii="Times New Roman" w:hAnsi="Times New Roman" w:cs="Times New Roman"/>
                <w:sz w:val="22"/>
                <w:szCs w:val="22"/>
              </w:rPr>
              <w:t xml:space="preserve"> </w:t>
            </w:r>
            <w:r>
              <w:rPr>
                <w:rFonts w:ascii="Times New Roman" w:hAnsi="Times New Roman" w:cs="Times New Roman"/>
                <w:sz w:val="22"/>
                <w:szCs w:val="22"/>
              </w:rPr>
              <w:t>(12,</w:t>
            </w:r>
            <w:r w:rsidR="00EB7D95">
              <w:rPr>
                <w:rFonts w:ascii="Times New Roman" w:hAnsi="Times New Roman" w:cs="Times New Roman"/>
                <w:sz w:val="22"/>
                <w:szCs w:val="22"/>
              </w:rPr>
              <w:t xml:space="preserve"> </w:t>
            </w:r>
            <w:r>
              <w:rPr>
                <w:rFonts w:ascii="Times New Roman" w:hAnsi="Times New Roman" w:cs="Times New Roman"/>
                <w:sz w:val="22"/>
                <w:szCs w:val="22"/>
              </w:rPr>
              <w:t>11,</w:t>
            </w:r>
            <w:r w:rsidR="00EB7D95">
              <w:rPr>
                <w:rFonts w:ascii="Times New Roman" w:hAnsi="Times New Roman" w:cs="Times New Roman"/>
                <w:sz w:val="22"/>
                <w:szCs w:val="22"/>
              </w:rPr>
              <w:t xml:space="preserve"> </w:t>
            </w:r>
            <w:r>
              <w:rPr>
                <w:rFonts w:ascii="Times New Roman" w:hAnsi="Times New Roman" w:cs="Times New Roman"/>
                <w:sz w:val="22"/>
                <w:szCs w:val="22"/>
              </w:rPr>
              <w:t>10,</w:t>
            </w:r>
            <w:r w:rsidR="00EB7D95">
              <w:rPr>
                <w:rFonts w:ascii="Times New Roman" w:hAnsi="Times New Roman" w:cs="Times New Roman"/>
                <w:sz w:val="22"/>
                <w:szCs w:val="22"/>
              </w:rPr>
              <w:t xml:space="preserve"> </w:t>
            </w:r>
            <w:r>
              <w:rPr>
                <w:rFonts w:ascii="Times New Roman" w:hAnsi="Times New Roman" w:cs="Times New Roman"/>
                <w:sz w:val="22"/>
                <w:szCs w:val="22"/>
              </w:rPr>
              <w:t>9) ул. Панфилова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Панфилова 2, 4, 6, 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07301141</w:t>
            </w:r>
          </w:p>
        </w:tc>
        <w:tc>
          <w:tcPr>
            <w:tcW w:w="3684" w:type="dxa"/>
            <w:tcBorders>
              <w:left w:val="single" w:sz="4" w:space="0" w:color="000000"/>
              <w:bottom w:val="single" w:sz="4" w:space="0" w:color="000000"/>
            </w:tcBorders>
            <w:shd w:val="clear" w:color="auto" w:fill="FFFFFF"/>
            <w:vAlign w:val="center"/>
          </w:tcPr>
          <w:p w:rsidR="005F7D6E" w:rsidRDefault="005F7D6E" w:rsidP="00EB7D95">
            <w:pPr>
              <w:jc w:val="center"/>
              <w:rPr>
                <w:rFonts w:ascii="Times New Roman" w:hAnsi="Times New Roman" w:cs="Times New Roman"/>
                <w:sz w:val="22"/>
                <w:szCs w:val="22"/>
              </w:rPr>
            </w:pPr>
            <w:r>
              <w:rPr>
                <w:rFonts w:ascii="Times New Roman" w:hAnsi="Times New Roman" w:cs="Times New Roman"/>
                <w:sz w:val="22"/>
                <w:szCs w:val="22"/>
              </w:rPr>
              <w:t>Водопровод от Т</w:t>
            </w:r>
            <w:r w:rsidR="00EB7D95">
              <w:rPr>
                <w:rFonts w:ascii="Times New Roman" w:hAnsi="Times New Roman" w:cs="Times New Roman"/>
                <w:sz w:val="22"/>
                <w:szCs w:val="22"/>
              </w:rPr>
              <w:t xml:space="preserve"> «</w:t>
            </w:r>
            <w:r>
              <w:rPr>
                <w:rFonts w:ascii="Times New Roman" w:hAnsi="Times New Roman" w:cs="Times New Roman"/>
                <w:sz w:val="22"/>
                <w:szCs w:val="22"/>
              </w:rPr>
              <w:t>Б</w:t>
            </w:r>
            <w:r w:rsidR="00EB7D95">
              <w:rPr>
                <w:rFonts w:ascii="Times New Roman" w:hAnsi="Times New Roman" w:cs="Times New Roman"/>
                <w:sz w:val="22"/>
                <w:szCs w:val="22"/>
              </w:rPr>
              <w:t>»</w:t>
            </w:r>
            <w:r>
              <w:rPr>
                <w:rFonts w:ascii="Times New Roman" w:hAnsi="Times New Roman" w:cs="Times New Roman"/>
                <w:sz w:val="22"/>
                <w:szCs w:val="22"/>
              </w:rPr>
              <w:t xml:space="preserve"> ул. Чапаева,</w:t>
            </w:r>
            <w:r w:rsidR="00EB7D95">
              <w:rPr>
                <w:rFonts w:ascii="Times New Roman" w:hAnsi="Times New Roman" w:cs="Times New Roman"/>
                <w:sz w:val="22"/>
                <w:szCs w:val="22"/>
              </w:rPr>
              <w:t xml:space="preserve"> </w:t>
            </w:r>
            <w:r>
              <w:rPr>
                <w:rFonts w:ascii="Times New Roman" w:hAnsi="Times New Roman" w:cs="Times New Roman"/>
                <w:sz w:val="22"/>
                <w:szCs w:val="22"/>
              </w:rPr>
              <w:t>8 к жилым домам 7,</w:t>
            </w:r>
            <w:r w:rsidR="00EB7D95">
              <w:rPr>
                <w:rFonts w:ascii="Times New Roman" w:hAnsi="Times New Roman" w:cs="Times New Roman"/>
                <w:sz w:val="22"/>
                <w:szCs w:val="22"/>
              </w:rPr>
              <w:t xml:space="preserve"> </w:t>
            </w:r>
            <w:r>
              <w:rPr>
                <w:rFonts w:ascii="Times New Roman" w:hAnsi="Times New Roman" w:cs="Times New Roman"/>
                <w:sz w:val="22"/>
                <w:szCs w:val="22"/>
              </w:rPr>
              <w:t>5,</w:t>
            </w:r>
            <w:r w:rsidR="00EB7D95">
              <w:rPr>
                <w:rFonts w:ascii="Times New Roman" w:hAnsi="Times New Roman" w:cs="Times New Roman"/>
                <w:sz w:val="22"/>
                <w:szCs w:val="22"/>
              </w:rPr>
              <w:t xml:space="preserve"> </w:t>
            </w:r>
            <w:r>
              <w:rPr>
                <w:rFonts w:ascii="Times New Roman" w:hAnsi="Times New Roman" w:cs="Times New Roman"/>
                <w:sz w:val="22"/>
                <w:szCs w:val="22"/>
              </w:rPr>
              <w:t>3,</w:t>
            </w:r>
            <w:r w:rsidR="00EB7D95">
              <w:rPr>
                <w:rFonts w:ascii="Times New Roman" w:hAnsi="Times New Roman" w:cs="Times New Roman"/>
                <w:sz w:val="22"/>
                <w:szCs w:val="22"/>
              </w:rPr>
              <w:t xml:space="preserve"> </w:t>
            </w:r>
            <w:r>
              <w:rPr>
                <w:rFonts w:ascii="Times New Roman" w:hAnsi="Times New Roman" w:cs="Times New Roman"/>
                <w:sz w:val="22"/>
                <w:szCs w:val="22"/>
              </w:rPr>
              <w:t>1</w:t>
            </w:r>
            <w:r w:rsidR="00EB7D95">
              <w:rPr>
                <w:rFonts w:ascii="Times New Roman" w:hAnsi="Times New Roman" w:cs="Times New Roman"/>
                <w:sz w:val="22"/>
                <w:szCs w:val="22"/>
              </w:rPr>
              <w:t xml:space="preserve"> </w:t>
            </w:r>
            <w:r>
              <w:rPr>
                <w:rFonts w:ascii="Times New Roman" w:hAnsi="Times New Roman" w:cs="Times New Roman"/>
                <w:sz w:val="22"/>
                <w:szCs w:val="22"/>
              </w:rPr>
              <w:t>(17-20)</w:t>
            </w:r>
            <w:r w:rsidR="00EB7D95">
              <w:rPr>
                <w:rFonts w:ascii="Times New Roman" w:hAnsi="Times New Roman" w:cs="Times New Roman"/>
                <w:sz w:val="22"/>
                <w:szCs w:val="22"/>
              </w:rPr>
              <w:t xml:space="preserve"> </w:t>
            </w:r>
            <w:r>
              <w:rPr>
                <w:rFonts w:ascii="Times New Roman" w:hAnsi="Times New Roman" w:cs="Times New Roman"/>
                <w:sz w:val="22"/>
                <w:szCs w:val="22"/>
              </w:rPr>
              <w:t>до</w:t>
            </w:r>
            <w:r w:rsidR="00EB7D95">
              <w:rPr>
                <w:rFonts w:ascii="Times New Roman" w:hAnsi="Times New Roman" w:cs="Times New Roman"/>
                <w:sz w:val="22"/>
                <w:szCs w:val="22"/>
              </w:rPr>
              <w:t xml:space="preserve"> </w:t>
            </w:r>
            <w:r>
              <w:rPr>
                <w:rFonts w:ascii="Times New Roman" w:hAnsi="Times New Roman" w:cs="Times New Roman"/>
                <w:sz w:val="22"/>
                <w:szCs w:val="22"/>
              </w:rPr>
              <w:t>ВК-17</w:t>
            </w:r>
            <w:r w:rsidR="00EB7D95">
              <w:rPr>
                <w:rFonts w:ascii="Times New Roman" w:hAnsi="Times New Roman" w:cs="Times New Roman"/>
                <w:sz w:val="22"/>
                <w:szCs w:val="22"/>
              </w:rPr>
              <w:t xml:space="preserve"> «</w:t>
            </w:r>
            <w:r>
              <w:rPr>
                <w:rFonts w:ascii="Times New Roman" w:hAnsi="Times New Roman" w:cs="Times New Roman"/>
                <w:sz w:val="22"/>
                <w:szCs w:val="22"/>
              </w:rPr>
              <w:t>А</w:t>
            </w:r>
            <w:r w:rsidR="00EB7D95">
              <w:rPr>
                <w:rFonts w:ascii="Times New Roman" w:hAnsi="Times New Roman" w:cs="Times New Roman"/>
                <w:sz w:val="22"/>
                <w:szCs w:val="22"/>
              </w:rPr>
              <w:t>»</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Панфилова 7, 5, 3, 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07301142</w:t>
            </w:r>
          </w:p>
        </w:tc>
        <w:tc>
          <w:tcPr>
            <w:tcW w:w="3684" w:type="dxa"/>
            <w:tcBorders>
              <w:left w:val="single" w:sz="4" w:space="0" w:color="000000"/>
              <w:bottom w:val="single" w:sz="4" w:space="0" w:color="000000"/>
            </w:tcBorders>
            <w:shd w:val="clear" w:color="auto" w:fill="FFFFFF"/>
            <w:vAlign w:val="center"/>
          </w:tcPr>
          <w:p w:rsidR="005F7D6E" w:rsidRDefault="005F7D6E" w:rsidP="00EB7D95">
            <w:pPr>
              <w:jc w:val="center"/>
              <w:rPr>
                <w:rFonts w:ascii="Times New Roman" w:hAnsi="Times New Roman" w:cs="Times New Roman"/>
                <w:sz w:val="22"/>
                <w:szCs w:val="22"/>
              </w:rPr>
            </w:pPr>
            <w:r>
              <w:rPr>
                <w:rFonts w:ascii="Times New Roman" w:hAnsi="Times New Roman" w:cs="Times New Roman"/>
                <w:sz w:val="22"/>
                <w:szCs w:val="22"/>
              </w:rPr>
              <w:t>Водопровод от ВК-17</w:t>
            </w:r>
            <w:r w:rsidR="00EB7D95">
              <w:rPr>
                <w:rFonts w:ascii="Times New Roman" w:hAnsi="Times New Roman" w:cs="Times New Roman"/>
                <w:sz w:val="22"/>
                <w:szCs w:val="22"/>
              </w:rPr>
              <w:t xml:space="preserve"> «</w:t>
            </w:r>
            <w:r>
              <w:rPr>
                <w:rFonts w:ascii="Times New Roman" w:hAnsi="Times New Roman" w:cs="Times New Roman"/>
                <w:sz w:val="22"/>
                <w:szCs w:val="22"/>
              </w:rPr>
              <w:t>А</w:t>
            </w:r>
            <w:r w:rsidR="00EB7D95">
              <w:rPr>
                <w:rFonts w:ascii="Times New Roman" w:hAnsi="Times New Roman" w:cs="Times New Roman"/>
                <w:sz w:val="22"/>
                <w:szCs w:val="22"/>
              </w:rPr>
              <w:t>»</w:t>
            </w:r>
            <w:r>
              <w:rPr>
                <w:rFonts w:ascii="Times New Roman" w:hAnsi="Times New Roman" w:cs="Times New Roman"/>
                <w:sz w:val="22"/>
                <w:szCs w:val="22"/>
              </w:rPr>
              <w:t xml:space="preserve"> к жилым домам 6,</w:t>
            </w:r>
            <w:r w:rsidR="00EB7D95">
              <w:rPr>
                <w:rFonts w:ascii="Times New Roman" w:hAnsi="Times New Roman" w:cs="Times New Roman"/>
                <w:sz w:val="22"/>
                <w:szCs w:val="22"/>
              </w:rPr>
              <w:t xml:space="preserve"> </w:t>
            </w:r>
            <w:r>
              <w:rPr>
                <w:rFonts w:ascii="Times New Roman" w:hAnsi="Times New Roman" w:cs="Times New Roman"/>
                <w:sz w:val="22"/>
                <w:szCs w:val="22"/>
              </w:rPr>
              <w:t>4</w:t>
            </w:r>
            <w:r w:rsidR="00EB7D95">
              <w:rPr>
                <w:rFonts w:ascii="Times New Roman" w:hAnsi="Times New Roman" w:cs="Times New Roman"/>
                <w:sz w:val="22"/>
                <w:szCs w:val="22"/>
              </w:rPr>
              <w:t xml:space="preserve"> </w:t>
            </w:r>
            <w:r>
              <w:rPr>
                <w:rFonts w:ascii="Times New Roman" w:hAnsi="Times New Roman" w:cs="Times New Roman"/>
                <w:sz w:val="22"/>
                <w:szCs w:val="22"/>
              </w:rPr>
              <w:t>(22-42)</w:t>
            </w:r>
            <w:r w:rsidR="00EB7D95">
              <w:rPr>
                <w:rFonts w:ascii="Times New Roman" w:hAnsi="Times New Roman" w:cs="Times New Roman"/>
                <w:sz w:val="22"/>
                <w:szCs w:val="22"/>
              </w:rPr>
              <w:t xml:space="preserve"> </w:t>
            </w:r>
            <w:r>
              <w:rPr>
                <w:rFonts w:ascii="Times New Roman" w:hAnsi="Times New Roman" w:cs="Times New Roman"/>
                <w:sz w:val="22"/>
                <w:szCs w:val="22"/>
              </w:rPr>
              <w:t>до</w:t>
            </w:r>
            <w:r w:rsidR="00EB7D95">
              <w:rPr>
                <w:rFonts w:ascii="Times New Roman" w:hAnsi="Times New Roman" w:cs="Times New Roman"/>
                <w:sz w:val="22"/>
                <w:szCs w:val="22"/>
              </w:rPr>
              <w:t xml:space="preserve"> </w:t>
            </w:r>
            <w:r>
              <w:rPr>
                <w:rFonts w:ascii="Times New Roman" w:hAnsi="Times New Roman" w:cs="Times New Roman"/>
                <w:sz w:val="22"/>
                <w:szCs w:val="22"/>
              </w:rPr>
              <w:t>ВК-17ПГ</w:t>
            </w:r>
            <w:r w:rsidR="00EB7D95">
              <w:rPr>
                <w:rFonts w:ascii="Times New Roman" w:hAnsi="Times New Roman" w:cs="Times New Roman"/>
                <w:sz w:val="22"/>
                <w:szCs w:val="22"/>
              </w:rPr>
              <w:t xml:space="preserve"> </w:t>
            </w:r>
            <w:r>
              <w:rPr>
                <w:rFonts w:ascii="Times New Roman" w:hAnsi="Times New Roman" w:cs="Times New Roman"/>
                <w:sz w:val="22"/>
                <w:szCs w:val="22"/>
              </w:rPr>
              <w:t>сущ</w:t>
            </w:r>
            <w:r w:rsidR="005B22E6">
              <w:rPr>
                <w:rFonts w:ascii="Times New Roman" w:hAnsi="Times New Roman" w:cs="Times New Roman"/>
                <w:sz w:val="22"/>
                <w:szCs w:val="22"/>
              </w:rPr>
              <w:t>.</w:t>
            </w:r>
            <w:r w:rsidR="00EB7D95">
              <w:rPr>
                <w:rFonts w:ascii="Times New Roman" w:hAnsi="Times New Roman" w:cs="Times New Roman"/>
                <w:sz w:val="22"/>
                <w:szCs w:val="22"/>
              </w:rPr>
              <w:t xml:space="preserve"> </w:t>
            </w:r>
            <w:r>
              <w:rPr>
                <w:rFonts w:ascii="Times New Roman" w:hAnsi="Times New Roman" w:cs="Times New Roman"/>
                <w:sz w:val="22"/>
                <w:szCs w:val="22"/>
              </w:rPr>
              <w:t>ВК-1</w:t>
            </w:r>
            <w:r w:rsidR="00EB7D95">
              <w:rPr>
                <w:rFonts w:ascii="Times New Roman" w:hAnsi="Times New Roman" w:cs="Times New Roman"/>
                <w:sz w:val="22"/>
                <w:szCs w:val="22"/>
              </w:rPr>
              <w:t xml:space="preserve">, </w:t>
            </w:r>
            <w:r>
              <w:rPr>
                <w:rFonts w:ascii="Times New Roman" w:hAnsi="Times New Roman" w:cs="Times New Roman"/>
                <w:sz w:val="22"/>
                <w:szCs w:val="22"/>
              </w:rPr>
              <w:t>ВК-39 ул. Панфилова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Шолохова 4, 6</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07301143</w:t>
            </w:r>
          </w:p>
        </w:tc>
        <w:tc>
          <w:tcPr>
            <w:tcW w:w="3684" w:type="dxa"/>
            <w:tcBorders>
              <w:left w:val="single" w:sz="4" w:space="0" w:color="000000"/>
              <w:bottom w:val="single" w:sz="4" w:space="0" w:color="000000"/>
            </w:tcBorders>
            <w:shd w:val="clear" w:color="auto" w:fill="FFFFFF"/>
            <w:vAlign w:val="center"/>
          </w:tcPr>
          <w:p w:rsidR="005F7D6E" w:rsidRDefault="005F7D6E" w:rsidP="00EB7D95">
            <w:pPr>
              <w:jc w:val="center"/>
              <w:rPr>
                <w:rFonts w:ascii="Times New Roman" w:hAnsi="Times New Roman" w:cs="Times New Roman"/>
                <w:sz w:val="22"/>
                <w:szCs w:val="22"/>
              </w:rPr>
            </w:pPr>
            <w:r>
              <w:rPr>
                <w:rFonts w:ascii="Times New Roman" w:hAnsi="Times New Roman" w:cs="Times New Roman"/>
                <w:sz w:val="22"/>
                <w:szCs w:val="22"/>
              </w:rPr>
              <w:t>Водопровод от ВК-7 к жилым домам 16,</w:t>
            </w:r>
            <w:r w:rsidR="00EB7D95">
              <w:rPr>
                <w:rFonts w:ascii="Times New Roman" w:hAnsi="Times New Roman" w:cs="Times New Roman"/>
                <w:sz w:val="22"/>
                <w:szCs w:val="22"/>
              </w:rPr>
              <w:t xml:space="preserve"> </w:t>
            </w:r>
            <w:r>
              <w:rPr>
                <w:rFonts w:ascii="Times New Roman" w:hAnsi="Times New Roman" w:cs="Times New Roman"/>
                <w:sz w:val="22"/>
                <w:szCs w:val="22"/>
              </w:rPr>
              <w:t>18,</w:t>
            </w:r>
            <w:r w:rsidR="00EB7D95">
              <w:rPr>
                <w:rFonts w:ascii="Times New Roman" w:hAnsi="Times New Roman" w:cs="Times New Roman"/>
                <w:sz w:val="22"/>
                <w:szCs w:val="22"/>
              </w:rPr>
              <w:t xml:space="preserve"> </w:t>
            </w:r>
            <w:r>
              <w:rPr>
                <w:rFonts w:ascii="Times New Roman" w:hAnsi="Times New Roman" w:cs="Times New Roman"/>
                <w:sz w:val="22"/>
                <w:szCs w:val="22"/>
              </w:rPr>
              <w:t>20 до ВК-7</w:t>
            </w:r>
            <w:r w:rsidR="00EB7D95">
              <w:rPr>
                <w:rFonts w:ascii="Times New Roman" w:hAnsi="Times New Roman" w:cs="Times New Roman"/>
                <w:sz w:val="22"/>
                <w:szCs w:val="22"/>
              </w:rPr>
              <w:t xml:space="preserve"> «</w:t>
            </w:r>
            <w:r>
              <w:rPr>
                <w:rFonts w:ascii="Times New Roman" w:hAnsi="Times New Roman" w:cs="Times New Roman"/>
                <w:sz w:val="22"/>
                <w:szCs w:val="22"/>
              </w:rPr>
              <w:t>А</w:t>
            </w:r>
            <w:r w:rsidR="00EB7D95">
              <w:rPr>
                <w:rFonts w:ascii="Times New Roman" w:hAnsi="Times New Roman" w:cs="Times New Roman"/>
                <w:sz w:val="22"/>
                <w:szCs w:val="22"/>
              </w:rPr>
              <w:t>»</w:t>
            </w:r>
            <w:r w:rsidR="00AA2D04">
              <w:rPr>
                <w:rFonts w:ascii="Times New Roman" w:hAnsi="Times New Roman" w:cs="Times New Roman"/>
                <w:sz w:val="22"/>
                <w:szCs w:val="22"/>
              </w:rPr>
              <w:t xml:space="preserve"> </w:t>
            </w:r>
            <w:r w:rsidR="00AA2D04">
              <w:rPr>
                <w:rFonts w:ascii="Times New Roman" w:hAnsi="Times New Roman" w:cs="Times New Roman"/>
                <w:sz w:val="22"/>
                <w:szCs w:val="22"/>
              </w:rPr>
              <w:br/>
            </w:r>
            <w:r>
              <w:rPr>
                <w:rFonts w:ascii="Times New Roman" w:hAnsi="Times New Roman" w:cs="Times New Roman"/>
                <w:sz w:val="22"/>
                <w:szCs w:val="22"/>
              </w:rPr>
              <w:t>(27,</w:t>
            </w:r>
            <w:r w:rsidR="00EB7D95">
              <w:rPr>
                <w:rFonts w:ascii="Times New Roman" w:hAnsi="Times New Roman" w:cs="Times New Roman"/>
                <w:sz w:val="22"/>
                <w:szCs w:val="22"/>
              </w:rPr>
              <w:t xml:space="preserve"> </w:t>
            </w:r>
            <w:r>
              <w:rPr>
                <w:rFonts w:ascii="Times New Roman" w:hAnsi="Times New Roman" w:cs="Times New Roman"/>
                <w:sz w:val="22"/>
                <w:szCs w:val="22"/>
              </w:rPr>
              <w:t>28,</w:t>
            </w:r>
            <w:r w:rsidR="00EB7D95">
              <w:rPr>
                <w:rFonts w:ascii="Times New Roman" w:hAnsi="Times New Roman" w:cs="Times New Roman"/>
                <w:sz w:val="22"/>
                <w:szCs w:val="22"/>
              </w:rPr>
              <w:t xml:space="preserve"> </w:t>
            </w:r>
            <w:r>
              <w:rPr>
                <w:rFonts w:ascii="Times New Roman" w:hAnsi="Times New Roman" w:cs="Times New Roman"/>
                <w:sz w:val="22"/>
                <w:szCs w:val="22"/>
              </w:rPr>
              <w:t>22а) ул. Панфилова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Шолохова 16, 18, 20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07301144</w:t>
            </w:r>
          </w:p>
        </w:tc>
        <w:tc>
          <w:tcPr>
            <w:tcW w:w="3684" w:type="dxa"/>
            <w:tcBorders>
              <w:left w:val="single" w:sz="4" w:space="0" w:color="000000"/>
              <w:bottom w:val="single" w:sz="4" w:space="0" w:color="000000"/>
            </w:tcBorders>
            <w:shd w:val="clear" w:color="auto" w:fill="FFFFFF"/>
            <w:vAlign w:val="center"/>
          </w:tcPr>
          <w:p w:rsidR="005F7D6E" w:rsidRDefault="005F7D6E" w:rsidP="00EB7D95">
            <w:pPr>
              <w:jc w:val="center"/>
              <w:rPr>
                <w:rFonts w:ascii="Times New Roman" w:hAnsi="Times New Roman" w:cs="Times New Roman"/>
                <w:sz w:val="22"/>
                <w:szCs w:val="22"/>
              </w:rPr>
            </w:pPr>
            <w:r>
              <w:rPr>
                <w:rFonts w:ascii="Times New Roman" w:hAnsi="Times New Roman" w:cs="Times New Roman"/>
                <w:sz w:val="22"/>
                <w:szCs w:val="22"/>
              </w:rPr>
              <w:t>Водопровод от ВК-7</w:t>
            </w:r>
            <w:r w:rsidR="00EB7D95">
              <w:rPr>
                <w:rFonts w:ascii="Times New Roman" w:hAnsi="Times New Roman" w:cs="Times New Roman"/>
                <w:sz w:val="22"/>
                <w:szCs w:val="22"/>
              </w:rPr>
              <w:t xml:space="preserve"> «</w:t>
            </w:r>
            <w:r>
              <w:rPr>
                <w:rFonts w:ascii="Times New Roman" w:hAnsi="Times New Roman" w:cs="Times New Roman"/>
                <w:sz w:val="22"/>
                <w:szCs w:val="22"/>
              </w:rPr>
              <w:t>А</w:t>
            </w:r>
            <w:r w:rsidR="00EB7D95">
              <w:rPr>
                <w:rFonts w:ascii="Times New Roman" w:hAnsi="Times New Roman" w:cs="Times New Roman"/>
                <w:sz w:val="22"/>
                <w:szCs w:val="22"/>
              </w:rPr>
              <w:t xml:space="preserve">» </w:t>
            </w:r>
            <w:r>
              <w:rPr>
                <w:rFonts w:ascii="Times New Roman" w:hAnsi="Times New Roman" w:cs="Times New Roman"/>
                <w:sz w:val="22"/>
                <w:szCs w:val="22"/>
              </w:rPr>
              <w:t>ПГ к жилым домам 14,</w:t>
            </w:r>
            <w:r w:rsidR="005B22E6">
              <w:rPr>
                <w:rFonts w:ascii="Times New Roman" w:hAnsi="Times New Roman" w:cs="Times New Roman"/>
                <w:sz w:val="22"/>
                <w:szCs w:val="22"/>
              </w:rPr>
              <w:t xml:space="preserve"> </w:t>
            </w:r>
            <w:r>
              <w:rPr>
                <w:rFonts w:ascii="Times New Roman" w:hAnsi="Times New Roman" w:cs="Times New Roman"/>
                <w:sz w:val="22"/>
                <w:szCs w:val="22"/>
              </w:rPr>
              <w:t>12,</w:t>
            </w:r>
            <w:r w:rsidR="005B22E6">
              <w:rPr>
                <w:rFonts w:ascii="Times New Roman" w:hAnsi="Times New Roman" w:cs="Times New Roman"/>
                <w:sz w:val="22"/>
                <w:szCs w:val="22"/>
              </w:rPr>
              <w:t xml:space="preserve"> </w:t>
            </w:r>
            <w:r>
              <w:rPr>
                <w:rFonts w:ascii="Times New Roman" w:hAnsi="Times New Roman" w:cs="Times New Roman"/>
                <w:sz w:val="22"/>
                <w:szCs w:val="22"/>
              </w:rPr>
              <w:t>10,</w:t>
            </w:r>
            <w:r w:rsidR="005B22E6">
              <w:rPr>
                <w:rFonts w:ascii="Times New Roman" w:hAnsi="Times New Roman" w:cs="Times New Roman"/>
                <w:sz w:val="22"/>
                <w:szCs w:val="22"/>
              </w:rPr>
              <w:t xml:space="preserve"> </w:t>
            </w:r>
            <w:r>
              <w:rPr>
                <w:rFonts w:ascii="Times New Roman" w:hAnsi="Times New Roman" w:cs="Times New Roman"/>
                <w:sz w:val="22"/>
                <w:szCs w:val="22"/>
              </w:rPr>
              <w:t>8</w:t>
            </w:r>
            <w:r w:rsidR="005B22E6">
              <w:rPr>
                <w:rFonts w:ascii="Times New Roman" w:hAnsi="Times New Roman" w:cs="Times New Roman"/>
                <w:sz w:val="22"/>
                <w:szCs w:val="22"/>
              </w:rPr>
              <w:t xml:space="preserve"> </w:t>
            </w:r>
            <w:r>
              <w:rPr>
                <w:rFonts w:ascii="Times New Roman" w:hAnsi="Times New Roman" w:cs="Times New Roman"/>
                <w:sz w:val="22"/>
                <w:szCs w:val="22"/>
              </w:rPr>
              <w:t>(23,</w:t>
            </w:r>
            <w:r w:rsidR="005B22E6">
              <w:rPr>
                <w:rFonts w:ascii="Times New Roman" w:hAnsi="Times New Roman" w:cs="Times New Roman"/>
                <w:sz w:val="22"/>
                <w:szCs w:val="22"/>
              </w:rPr>
              <w:t xml:space="preserve"> </w:t>
            </w:r>
            <w:r>
              <w:rPr>
                <w:rFonts w:ascii="Times New Roman" w:hAnsi="Times New Roman" w:cs="Times New Roman"/>
                <w:sz w:val="22"/>
                <w:szCs w:val="22"/>
              </w:rPr>
              <w:t>24,</w:t>
            </w:r>
            <w:r w:rsidR="005B22E6">
              <w:rPr>
                <w:rFonts w:ascii="Times New Roman" w:hAnsi="Times New Roman" w:cs="Times New Roman"/>
                <w:sz w:val="22"/>
                <w:szCs w:val="22"/>
              </w:rPr>
              <w:t xml:space="preserve"> </w:t>
            </w:r>
            <w:r>
              <w:rPr>
                <w:rFonts w:ascii="Times New Roman" w:hAnsi="Times New Roman" w:cs="Times New Roman"/>
                <w:sz w:val="22"/>
                <w:szCs w:val="22"/>
              </w:rPr>
              <w:t>25,</w:t>
            </w:r>
            <w:r w:rsidR="005B22E6">
              <w:rPr>
                <w:rFonts w:ascii="Times New Roman" w:hAnsi="Times New Roman" w:cs="Times New Roman"/>
                <w:sz w:val="22"/>
                <w:szCs w:val="22"/>
              </w:rPr>
              <w:t xml:space="preserve"> </w:t>
            </w:r>
            <w:r>
              <w:rPr>
                <w:rFonts w:ascii="Times New Roman" w:hAnsi="Times New Roman" w:cs="Times New Roman"/>
                <w:sz w:val="22"/>
                <w:szCs w:val="22"/>
              </w:rPr>
              <w:t>26)</w:t>
            </w:r>
            <w:r w:rsidR="005B22E6">
              <w:rPr>
                <w:rFonts w:ascii="Times New Roman" w:hAnsi="Times New Roman" w:cs="Times New Roman"/>
                <w:sz w:val="22"/>
                <w:szCs w:val="22"/>
              </w:rPr>
              <w:t xml:space="preserve"> </w:t>
            </w:r>
            <w:r>
              <w:rPr>
                <w:rFonts w:ascii="Times New Roman" w:hAnsi="Times New Roman" w:cs="Times New Roman"/>
                <w:sz w:val="22"/>
                <w:szCs w:val="22"/>
              </w:rPr>
              <w:t>до</w:t>
            </w:r>
            <w:r w:rsidR="005B22E6">
              <w:rPr>
                <w:rFonts w:ascii="Times New Roman" w:hAnsi="Times New Roman" w:cs="Times New Roman"/>
                <w:sz w:val="22"/>
                <w:szCs w:val="22"/>
              </w:rPr>
              <w:t xml:space="preserve"> </w:t>
            </w:r>
            <w:r>
              <w:rPr>
                <w:rFonts w:ascii="Times New Roman" w:hAnsi="Times New Roman" w:cs="Times New Roman"/>
                <w:sz w:val="22"/>
                <w:szCs w:val="22"/>
              </w:rPr>
              <w:t>ВК-17А ул. Панфилова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Шолохова 14, 12, 10, 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07301147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ул. Восточная 48,</w:t>
            </w:r>
            <w:r w:rsidR="005B22E6">
              <w:rPr>
                <w:rFonts w:ascii="Times New Roman" w:hAnsi="Times New Roman" w:cs="Times New Roman"/>
                <w:sz w:val="22"/>
                <w:szCs w:val="22"/>
              </w:rPr>
              <w:t xml:space="preserve"> </w:t>
            </w:r>
            <w:r>
              <w:rPr>
                <w:rFonts w:ascii="Times New Roman" w:hAnsi="Times New Roman" w:cs="Times New Roman"/>
                <w:sz w:val="22"/>
                <w:szCs w:val="22"/>
              </w:rPr>
              <w:t>49,</w:t>
            </w:r>
            <w:r w:rsidR="005B22E6">
              <w:rPr>
                <w:rFonts w:ascii="Times New Roman" w:hAnsi="Times New Roman" w:cs="Times New Roman"/>
                <w:sz w:val="22"/>
                <w:szCs w:val="22"/>
              </w:rPr>
              <w:t xml:space="preserve"> </w:t>
            </w:r>
            <w:r>
              <w:rPr>
                <w:rFonts w:ascii="Times New Roman" w:hAnsi="Times New Roman" w:cs="Times New Roman"/>
                <w:sz w:val="22"/>
                <w:szCs w:val="22"/>
              </w:rPr>
              <w:t>50</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Восточная 48, 49, 50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07301212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к жилому дому 4</w:t>
            </w:r>
            <w:r w:rsidR="00854E8A">
              <w:rPr>
                <w:rFonts w:ascii="Times New Roman" w:hAnsi="Times New Roman" w:cs="Times New Roman"/>
                <w:sz w:val="22"/>
                <w:szCs w:val="22"/>
              </w:rPr>
              <w:t>,</w:t>
            </w:r>
            <w:r>
              <w:rPr>
                <w:rFonts w:ascii="Times New Roman" w:hAnsi="Times New Roman" w:cs="Times New Roman"/>
                <w:sz w:val="22"/>
                <w:szCs w:val="22"/>
              </w:rPr>
              <w:t xml:space="preserve"> квартал 22</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Парковая </w:t>
            </w:r>
            <w:r w:rsidR="00AA2D04">
              <w:rPr>
                <w:rFonts w:ascii="Times New Roman" w:hAnsi="Times New Roman" w:cs="Times New Roman"/>
                <w:sz w:val="22"/>
                <w:szCs w:val="22"/>
              </w:rPr>
              <w:t>60, квартал</w:t>
            </w:r>
            <w:r w:rsidR="00B46123">
              <w:rPr>
                <w:rFonts w:ascii="Times New Roman" w:hAnsi="Times New Roman" w:cs="Times New Roman"/>
                <w:sz w:val="22"/>
                <w:szCs w:val="22"/>
              </w:rPr>
              <w:t xml:space="preserve"> </w:t>
            </w:r>
            <w:r>
              <w:rPr>
                <w:rFonts w:ascii="Times New Roman" w:hAnsi="Times New Roman" w:cs="Times New Roman"/>
                <w:sz w:val="22"/>
                <w:szCs w:val="22"/>
              </w:rPr>
              <w:t>22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07301217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дому 5</w:t>
            </w:r>
            <w:r w:rsidR="00854E8A">
              <w:rPr>
                <w:rFonts w:ascii="Times New Roman" w:hAnsi="Times New Roman" w:cs="Times New Roman"/>
                <w:sz w:val="22"/>
                <w:szCs w:val="22"/>
              </w:rPr>
              <w:t>,</w:t>
            </w:r>
            <w:r>
              <w:rPr>
                <w:rFonts w:ascii="Times New Roman" w:hAnsi="Times New Roman" w:cs="Times New Roman"/>
                <w:sz w:val="22"/>
                <w:szCs w:val="22"/>
              </w:rPr>
              <w:t xml:space="preserve"> квартал 22-23</w:t>
            </w:r>
          </w:p>
        </w:tc>
        <w:tc>
          <w:tcPr>
            <w:tcW w:w="2835" w:type="dxa"/>
            <w:tcBorders>
              <w:left w:val="single" w:sz="4" w:space="0" w:color="000000"/>
              <w:bottom w:val="single" w:sz="4" w:space="0" w:color="000000"/>
            </w:tcBorders>
            <w:shd w:val="clear" w:color="auto" w:fill="FFFFFF"/>
            <w:vAlign w:val="center"/>
          </w:tcPr>
          <w:p w:rsidR="005F7D6E" w:rsidRDefault="005F7D6E" w:rsidP="00B46123">
            <w:pPr>
              <w:jc w:val="center"/>
              <w:rPr>
                <w:rFonts w:ascii="Times New Roman" w:hAnsi="Times New Roman" w:cs="Times New Roman"/>
                <w:sz w:val="22"/>
                <w:szCs w:val="22"/>
              </w:rPr>
            </w:pPr>
            <w:r>
              <w:rPr>
                <w:rFonts w:ascii="Times New Roman" w:hAnsi="Times New Roman" w:cs="Times New Roman"/>
                <w:sz w:val="22"/>
                <w:szCs w:val="22"/>
              </w:rPr>
              <w:t>ул. Парковая 68</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22</w:t>
            </w:r>
            <w:r w:rsidR="00B46123">
              <w:rPr>
                <w:rFonts w:ascii="Calibri" w:hAnsi="Calibri" w:cs="Times New Roman"/>
                <w:sz w:val="22"/>
                <w:szCs w:val="22"/>
              </w:rPr>
              <w:t>–</w:t>
            </w:r>
            <w:r>
              <w:rPr>
                <w:rFonts w:ascii="Times New Roman" w:hAnsi="Times New Roman" w:cs="Times New Roman"/>
                <w:sz w:val="22"/>
                <w:szCs w:val="22"/>
              </w:rPr>
              <w:t>23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07301227</w:t>
            </w:r>
          </w:p>
        </w:tc>
        <w:tc>
          <w:tcPr>
            <w:tcW w:w="3684" w:type="dxa"/>
            <w:tcBorders>
              <w:left w:val="single" w:sz="4" w:space="0" w:color="000000"/>
              <w:bottom w:val="single" w:sz="4" w:space="0" w:color="000000"/>
            </w:tcBorders>
            <w:shd w:val="clear" w:color="auto" w:fill="FFFFFF"/>
            <w:vAlign w:val="center"/>
          </w:tcPr>
          <w:p w:rsidR="005F7D6E" w:rsidRDefault="005F7D6E" w:rsidP="005B22E6">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ул.</w:t>
            </w:r>
            <w:r w:rsidR="005B22E6">
              <w:rPr>
                <w:rFonts w:ascii="Times New Roman" w:hAnsi="Times New Roman" w:cs="Times New Roman"/>
                <w:sz w:val="22"/>
                <w:szCs w:val="22"/>
              </w:rPr>
              <w:t xml:space="preserve"> </w:t>
            </w:r>
            <w:r>
              <w:rPr>
                <w:rFonts w:ascii="Times New Roman" w:hAnsi="Times New Roman" w:cs="Times New Roman"/>
                <w:sz w:val="22"/>
                <w:szCs w:val="22"/>
              </w:rPr>
              <w:t>Первомайская жилой дом 12</w:t>
            </w:r>
            <w:r w:rsidR="005B22E6">
              <w:rPr>
                <w:rFonts w:ascii="Times New Roman" w:hAnsi="Times New Roman" w:cs="Times New Roman"/>
                <w:sz w:val="22"/>
                <w:szCs w:val="22"/>
              </w:rPr>
              <w:t xml:space="preserve"> </w:t>
            </w:r>
            <w:r>
              <w:rPr>
                <w:rFonts w:ascii="Times New Roman" w:hAnsi="Times New Roman" w:cs="Times New Roman"/>
                <w:sz w:val="22"/>
                <w:szCs w:val="22"/>
              </w:rPr>
              <w:t>б</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Первомайская 12б</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4</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07301241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базы РТС</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Майское шоссе 6, Манежная</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07301243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Участок водопровода от магистральной линии до стены ул. Заводская 3</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Заводская 3</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07301252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жилой дом 25</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27</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Строителей 24</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97</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07301259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по ул. Луговой (закольцовка) от ВК</w:t>
            </w:r>
            <w:r w:rsidR="005B22E6">
              <w:rPr>
                <w:rFonts w:ascii="Times New Roman" w:hAnsi="Times New Roman" w:cs="Times New Roman"/>
                <w:sz w:val="22"/>
                <w:szCs w:val="22"/>
              </w:rPr>
              <w:t>-</w:t>
            </w:r>
            <w:r>
              <w:rPr>
                <w:rFonts w:ascii="Times New Roman" w:hAnsi="Times New Roman" w:cs="Times New Roman"/>
                <w:sz w:val="22"/>
                <w:szCs w:val="22"/>
              </w:rPr>
              <w:t>100 до ВК</w:t>
            </w:r>
            <w:r w:rsidR="005B22E6">
              <w:rPr>
                <w:rFonts w:ascii="Times New Roman" w:hAnsi="Times New Roman" w:cs="Times New Roman"/>
                <w:sz w:val="22"/>
                <w:szCs w:val="22"/>
              </w:rPr>
              <w:t>-</w:t>
            </w:r>
            <w:r>
              <w:rPr>
                <w:rFonts w:ascii="Times New Roman" w:hAnsi="Times New Roman" w:cs="Times New Roman"/>
                <w:sz w:val="22"/>
                <w:szCs w:val="22"/>
              </w:rPr>
              <w:t>101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Луговая</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97</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7301385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Наружная </w:t>
            </w:r>
            <w:r w:rsidR="00AA2D04">
              <w:rPr>
                <w:rFonts w:ascii="Times New Roman" w:hAnsi="Times New Roman" w:cs="Times New Roman"/>
                <w:sz w:val="22"/>
                <w:szCs w:val="22"/>
              </w:rPr>
              <w:t>сеть водопровода к</w:t>
            </w:r>
            <w:r>
              <w:rPr>
                <w:rFonts w:ascii="Times New Roman" w:hAnsi="Times New Roman" w:cs="Times New Roman"/>
                <w:sz w:val="22"/>
                <w:szCs w:val="22"/>
              </w:rPr>
              <w:t xml:space="preserve"> нежилому зданию ул.</w:t>
            </w:r>
            <w:r w:rsidR="005B22E6">
              <w:rPr>
                <w:rFonts w:ascii="Times New Roman" w:hAnsi="Times New Roman" w:cs="Times New Roman"/>
                <w:sz w:val="22"/>
                <w:szCs w:val="22"/>
              </w:rPr>
              <w:t xml:space="preserve"> </w:t>
            </w:r>
            <w:r>
              <w:rPr>
                <w:rFonts w:ascii="Times New Roman" w:hAnsi="Times New Roman" w:cs="Times New Roman"/>
                <w:sz w:val="22"/>
                <w:szCs w:val="22"/>
              </w:rPr>
              <w:t>Диктатуры Пролетариата, 9</w:t>
            </w:r>
          </w:p>
        </w:tc>
        <w:tc>
          <w:tcPr>
            <w:tcW w:w="2835" w:type="dxa"/>
            <w:tcBorders>
              <w:left w:val="single" w:sz="4" w:space="0" w:color="000000"/>
              <w:bottom w:val="single" w:sz="4" w:space="0" w:color="000000"/>
            </w:tcBorders>
            <w:shd w:val="clear" w:color="auto" w:fill="FFFFFF"/>
            <w:vAlign w:val="center"/>
          </w:tcPr>
          <w:p w:rsidR="005F7D6E" w:rsidRDefault="005F7D6E" w:rsidP="00B46123">
            <w:pPr>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Д</w:t>
            </w:r>
            <w:r w:rsidR="00B46123">
              <w:rPr>
                <w:rFonts w:ascii="Times New Roman" w:hAnsi="Times New Roman" w:cs="Times New Roman"/>
                <w:sz w:val="22"/>
                <w:szCs w:val="22"/>
              </w:rPr>
              <w:t xml:space="preserve">иктатуры </w:t>
            </w:r>
            <w:r>
              <w:rPr>
                <w:rFonts w:ascii="Times New Roman" w:hAnsi="Times New Roman" w:cs="Times New Roman"/>
                <w:sz w:val="22"/>
                <w:szCs w:val="22"/>
              </w:rPr>
              <w:t>Пролетариата 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bCs/>
                <w:sz w:val="22"/>
                <w:szCs w:val="22"/>
              </w:rPr>
            </w:pPr>
            <w:r>
              <w:rPr>
                <w:rFonts w:ascii="Times New Roman" w:hAnsi="Times New Roman" w:cs="Times New Roman"/>
                <w:bCs/>
                <w:sz w:val="22"/>
                <w:szCs w:val="22"/>
              </w:rPr>
              <w:t>7301407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eastAsia="Arial1" w:hAnsi="Times New Roman" w:cs="Times New Roman"/>
                <w:sz w:val="22"/>
                <w:szCs w:val="22"/>
              </w:rPr>
            </w:pPr>
            <w:r>
              <w:rPr>
                <w:rFonts w:ascii="Times New Roman" w:hAnsi="Times New Roman" w:cs="Times New Roman"/>
                <w:bCs/>
                <w:sz w:val="22"/>
                <w:szCs w:val="22"/>
              </w:rPr>
              <w:t>Сооружение: водопроводная сеть квартала №</w:t>
            </w:r>
            <w:r w:rsidR="005B22E6">
              <w:rPr>
                <w:rFonts w:ascii="Times New Roman" w:hAnsi="Times New Roman" w:cs="Times New Roman"/>
                <w:bCs/>
                <w:sz w:val="22"/>
                <w:szCs w:val="22"/>
              </w:rPr>
              <w:t xml:space="preserve"> </w:t>
            </w:r>
            <w:r>
              <w:rPr>
                <w:rFonts w:ascii="Times New Roman" w:hAnsi="Times New Roman" w:cs="Times New Roman"/>
                <w:bCs/>
                <w:sz w:val="22"/>
                <w:szCs w:val="22"/>
              </w:rPr>
              <w:t>1</w:t>
            </w:r>
            <w:r w:rsidR="00854E8A">
              <w:rPr>
                <w:rFonts w:ascii="Times New Roman" w:hAnsi="Times New Roman" w:cs="Times New Roman"/>
                <w:bCs/>
                <w:sz w:val="22"/>
                <w:szCs w:val="22"/>
              </w:rPr>
              <w:t>,</w:t>
            </w:r>
            <w:r>
              <w:rPr>
                <w:rFonts w:ascii="Times New Roman" w:hAnsi="Times New Roman" w:cs="Times New Roman"/>
                <w:bCs/>
                <w:sz w:val="22"/>
                <w:szCs w:val="22"/>
              </w:rPr>
              <w:t xml:space="preserve"> пос.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eastAsia="Arial1" w:hAnsi="Times New Roman" w:cs="Times New Roman"/>
                <w:sz w:val="22"/>
                <w:szCs w:val="22"/>
              </w:rPr>
              <w:t xml:space="preserve"> пос. Октябрьский, кв. 1, ул. Гоголя, 4а от 1ВК-13 до 1ВК-16; ввода в ж/д по ул. Гоголя, 1, 2, 3, 4, 1а, 2а.</w:t>
            </w:r>
          </w:p>
          <w:p w:rsidR="005F7D6E" w:rsidRDefault="005F7D6E" w:rsidP="005F7D6E">
            <w:pPr>
              <w:jc w:val="center"/>
              <w:rPr>
                <w:rFonts w:ascii="Times New Roman" w:hAnsi="Times New Roman" w:cs="Times New Roman"/>
                <w:sz w:val="22"/>
                <w:szCs w:val="22"/>
              </w:rPr>
            </w:pP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2014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bCs/>
                <w:sz w:val="22"/>
                <w:szCs w:val="22"/>
              </w:rPr>
            </w:pPr>
            <w:r>
              <w:rPr>
                <w:rFonts w:ascii="Times New Roman" w:hAnsi="Times New Roman" w:cs="Times New Roman"/>
                <w:bCs/>
                <w:sz w:val="22"/>
                <w:szCs w:val="22"/>
              </w:rPr>
              <w:t>7301409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eastAsia="Arial1" w:hAnsi="Times New Roman" w:cs="Times New Roman"/>
                <w:sz w:val="22"/>
                <w:szCs w:val="22"/>
              </w:rPr>
            </w:pPr>
            <w:r>
              <w:rPr>
                <w:rFonts w:ascii="Times New Roman" w:hAnsi="Times New Roman" w:cs="Times New Roman"/>
                <w:bCs/>
                <w:sz w:val="22"/>
                <w:szCs w:val="22"/>
              </w:rPr>
              <w:t xml:space="preserve">Сооружение: водопроводные </w:t>
            </w:r>
            <w:r w:rsidR="00AA2D04">
              <w:rPr>
                <w:rFonts w:ascii="Times New Roman" w:hAnsi="Times New Roman" w:cs="Times New Roman"/>
                <w:bCs/>
                <w:sz w:val="22"/>
                <w:szCs w:val="22"/>
              </w:rPr>
              <w:t>сети пос.</w:t>
            </w:r>
            <w:r>
              <w:rPr>
                <w:rFonts w:ascii="Times New Roman" w:hAnsi="Times New Roman" w:cs="Times New Roman"/>
                <w:bCs/>
                <w:sz w:val="22"/>
                <w:szCs w:val="22"/>
              </w:rPr>
              <w:t xml:space="preserve"> Октябрьский</w:t>
            </w:r>
            <w:r w:rsidR="00854E8A">
              <w:rPr>
                <w:rFonts w:ascii="Times New Roman" w:hAnsi="Times New Roman" w:cs="Times New Roman"/>
                <w:bCs/>
                <w:sz w:val="22"/>
                <w:szCs w:val="22"/>
              </w:rPr>
              <w:t>,</w:t>
            </w:r>
            <w:r>
              <w:rPr>
                <w:rFonts w:ascii="Times New Roman" w:hAnsi="Times New Roman" w:cs="Times New Roman"/>
                <w:bCs/>
                <w:sz w:val="22"/>
                <w:szCs w:val="22"/>
              </w:rPr>
              <w:t xml:space="preserve"> квартал №</w:t>
            </w:r>
            <w:r w:rsidR="005B22E6">
              <w:rPr>
                <w:rFonts w:ascii="Times New Roman" w:hAnsi="Times New Roman" w:cs="Times New Roman"/>
                <w:bCs/>
                <w:sz w:val="22"/>
                <w:szCs w:val="22"/>
              </w:rPr>
              <w:t xml:space="preserve"> </w:t>
            </w:r>
            <w:r>
              <w:rPr>
                <w:rFonts w:ascii="Times New Roman" w:hAnsi="Times New Roman" w:cs="Times New Roman"/>
                <w:bCs/>
                <w:sz w:val="22"/>
                <w:szCs w:val="22"/>
              </w:rPr>
              <w:t>2,</w:t>
            </w:r>
            <w:r w:rsidR="005B22E6">
              <w:rPr>
                <w:rFonts w:ascii="Times New Roman" w:hAnsi="Times New Roman" w:cs="Times New Roman"/>
                <w:bCs/>
                <w:sz w:val="22"/>
                <w:szCs w:val="22"/>
              </w:rPr>
              <w:t xml:space="preserve"> </w:t>
            </w:r>
            <w:r>
              <w:rPr>
                <w:rFonts w:ascii="Times New Roman" w:hAnsi="Times New Roman" w:cs="Times New Roman"/>
                <w:bCs/>
                <w:sz w:val="22"/>
                <w:szCs w:val="22"/>
              </w:rPr>
              <w:t>5,</w:t>
            </w:r>
            <w:r w:rsidR="005B22E6">
              <w:rPr>
                <w:rFonts w:ascii="Times New Roman" w:hAnsi="Times New Roman" w:cs="Times New Roman"/>
                <w:bCs/>
                <w:sz w:val="22"/>
                <w:szCs w:val="22"/>
              </w:rPr>
              <w:t xml:space="preserve"> </w:t>
            </w:r>
            <w:r>
              <w:rPr>
                <w:rFonts w:ascii="Times New Roman" w:hAnsi="Times New Roman" w:cs="Times New Roman"/>
                <w:bCs/>
                <w:sz w:val="22"/>
                <w:szCs w:val="22"/>
              </w:rPr>
              <w:t>5а,</w:t>
            </w:r>
            <w:r w:rsidR="005B22E6">
              <w:rPr>
                <w:rFonts w:ascii="Times New Roman" w:hAnsi="Times New Roman" w:cs="Times New Roman"/>
                <w:bCs/>
                <w:sz w:val="22"/>
                <w:szCs w:val="22"/>
              </w:rPr>
              <w:t xml:space="preserve"> </w:t>
            </w:r>
            <w:r>
              <w:rPr>
                <w:rFonts w:ascii="Times New Roman" w:hAnsi="Times New Roman" w:cs="Times New Roman"/>
                <w:bCs/>
                <w:sz w:val="22"/>
                <w:szCs w:val="22"/>
              </w:rPr>
              <w:t>8а.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eastAsia="Arial1" w:hAnsi="Times New Roman" w:cs="Times New Roman"/>
                <w:sz w:val="22"/>
                <w:szCs w:val="22"/>
              </w:rPr>
              <w:t xml:space="preserve"> ул. Монтажников, 41 от 8АВК-15 до 8АВК-10 </w:t>
            </w:r>
          </w:p>
          <w:p w:rsidR="005F7D6E" w:rsidRDefault="005F7D6E" w:rsidP="005F7D6E">
            <w:pPr>
              <w:jc w:val="center"/>
              <w:rPr>
                <w:rFonts w:ascii="Times New Roman" w:hAnsi="Times New Roman" w:cs="Times New Roman"/>
                <w:sz w:val="22"/>
                <w:szCs w:val="22"/>
              </w:rPr>
            </w:pP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2014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07501291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ПХВ от ВК-56 до ВК-87,</w:t>
            </w:r>
            <w:r w:rsidR="005B22E6">
              <w:rPr>
                <w:rFonts w:ascii="Times New Roman" w:hAnsi="Times New Roman" w:cs="Times New Roman"/>
                <w:sz w:val="22"/>
                <w:szCs w:val="22"/>
              </w:rPr>
              <w:t xml:space="preserve"> </w:t>
            </w:r>
            <w:r>
              <w:rPr>
                <w:rFonts w:ascii="Times New Roman" w:hAnsi="Times New Roman" w:cs="Times New Roman"/>
                <w:sz w:val="22"/>
                <w:szCs w:val="22"/>
              </w:rPr>
              <w:t>64</w:t>
            </w:r>
          </w:p>
        </w:tc>
        <w:tc>
          <w:tcPr>
            <w:tcW w:w="2835" w:type="dxa"/>
            <w:tcBorders>
              <w:left w:val="single" w:sz="4" w:space="0" w:color="000000"/>
              <w:bottom w:val="single" w:sz="4" w:space="0" w:color="000000"/>
            </w:tcBorders>
            <w:shd w:val="clear" w:color="auto" w:fill="FFFFFF"/>
            <w:vAlign w:val="center"/>
          </w:tcPr>
          <w:p w:rsidR="005F7D6E" w:rsidRDefault="005F7D6E" w:rsidP="00AA2D04">
            <w:pPr>
              <w:ind w:right="-73" w:hanging="79"/>
              <w:jc w:val="center"/>
              <w:rPr>
                <w:rFonts w:ascii="Times New Roman" w:hAnsi="Times New Roman" w:cs="Times New Roman"/>
                <w:sz w:val="22"/>
                <w:szCs w:val="22"/>
              </w:rPr>
            </w:pPr>
            <w:r>
              <w:rPr>
                <w:rFonts w:ascii="Times New Roman" w:hAnsi="Times New Roman" w:cs="Times New Roman"/>
                <w:sz w:val="22"/>
                <w:szCs w:val="22"/>
              </w:rPr>
              <w:t>ул.</w:t>
            </w:r>
            <w:r w:rsidR="005B22E6">
              <w:rPr>
                <w:rFonts w:ascii="Times New Roman" w:hAnsi="Times New Roman" w:cs="Times New Roman"/>
                <w:sz w:val="22"/>
                <w:szCs w:val="22"/>
              </w:rPr>
              <w:t xml:space="preserve"> </w:t>
            </w:r>
            <w:r>
              <w:rPr>
                <w:rFonts w:ascii="Times New Roman" w:hAnsi="Times New Roman" w:cs="Times New Roman"/>
                <w:sz w:val="22"/>
                <w:szCs w:val="22"/>
              </w:rPr>
              <w:t xml:space="preserve">Майское шоссе </w:t>
            </w:r>
            <w:r w:rsidR="005B22E6">
              <w:rPr>
                <w:rFonts w:ascii="Calibri" w:hAnsi="Calibri" w:cs="Times New Roman"/>
                <w:sz w:val="22"/>
                <w:szCs w:val="22"/>
              </w:rPr>
              <w:t>–</w:t>
            </w:r>
            <w:r>
              <w:rPr>
                <w:rFonts w:ascii="Times New Roman" w:hAnsi="Times New Roman" w:cs="Times New Roman"/>
                <w:sz w:val="22"/>
                <w:szCs w:val="22"/>
              </w:rPr>
              <w:t xml:space="preserve"> СМУ-</w:t>
            </w:r>
            <w:r w:rsidR="00AA2D04">
              <w:rPr>
                <w:rFonts w:ascii="Times New Roman" w:hAnsi="Times New Roman" w:cs="Times New Roman"/>
                <w:sz w:val="22"/>
                <w:szCs w:val="22"/>
              </w:rPr>
              <w:t>6,</w:t>
            </w:r>
            <w:r w:rsidR="00AA2D04">
              <w:rPr>
                <w:rFonts w:ascii="Times New Roman" w:hAnsi="Times New Roman" w:cs="Times New Roman"/>
                <w:sz w:val="22"/>
                <w:szCs w:val="22"/>
              </w:rPr>
              <w:br/>
            </w:r>
            <w:r w:rsidR="00B46123">
              <w:rPr>
                <w:rFonts w:ascii="Times New Roman" w:hAnsi="Times New Roman" w:cs="Times New Roman"/>
                <w:sz w:val="22"/>
                <w:szCs w:val="22"/>
              </w:rPr>
              <w:t xml:space="preserve">квартал </w:t>
            </w:r>
            <w:r>
              <w:rPr>
                <w:rFonts w:ascii="Times New Roman" w:hAnsi="Times New Roman" w:cs="Times New Roman"/>
                <w:sz w:val="22"/>
                <w:szCs w:val="22"/>
              </w:rPr>
              <w:t>22-23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07501298</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жилой дом 7</w:t>
            </w:r>
            <w:r w:rsidR="00854E8A">
              <w:rPr>
                <w:rFonts w:ascii="Times New Roman" w:hAnsi="Times New Roman" w:cs="Times New Roman"/>
                <w:sz w:val="22"/>
                <w:szCs w:val="22"/>
              </w:rPr>
              <w:t>,</w:t>
            </w:r>
            <w:r>
              <w:rPr>
                <w:rFonts w:ascii="Times New Roman" w:hAnsi="Times New Roman" w:cs="Times New Roman"/>
                <w:sz w:val="22"/>
                <w:szCs w:val="22"/>
              </w:rPr>
              <w:t xml:space="preserve"> квартал 19</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AA2D04">
              <w:rPr>
                <w:rFonts w:ascii="Times New Roman" w:hAnsi="Times New Roman" w:cs="Times New Roman"/>
                <w:sz w:val="22"/>
                <w:szCs w:val="22"/>
              </w:rPr>
              <w:t xml:space="preserve"> </w:t>
            </w:r>
            <w:r>
              <w:rPr>
                <w:rFonts w:ascii="Times New Roman" w:hAnsi="Times New Roman" w:cs="Times New Roman"/>
                <w:sz w:val="22"/>
                <w:szCs w:val="22"/>
              </w:rPr>
              <w:t>Энергетиков 8</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r w:rsidR="00B46123">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9017876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Подземный водопровод жилых домов №</w:t>
            </w:r>
            <w:r w:rsidR="00854E8A">
              <w:rPr>
                <w:rFonts w:ascii="Times New Roman" w:hAnsi="Times New Roman" w:cs="Times New Roman"/>
                <w:sz w:val="22"/>
                <w:szCs w:val="22"/>
              </w:rPr>
              <w:t xml:space="preserve"> </w:t>
            </w:r>
            <w:r>
              <w:rPr>
                <w:rFonts w:ascii="Times New Roman" w:hAnsi="Times New Roman" w:cs="Times New Roman"/>
                <w:sz w:val="22"/>
                <w:szCs w:val="22"/>
              </w:rPr>
              <w:t>93-101 по ул. Мира</w:t>
            </w:r>
          </w:p>
        </w:tc>
        <w:tc>
          <w:tcPr>
            <w:tcW w:w="2835" w:type="dxa"/>
            <w:tcBorders>
              <w:left w:val="single" w:sz="4" w:space="0" w:color="000000"/>
              <w:bottom w:val="single" w:sz="4" w:space="0" w:color="000000"/>
            </w:tcBorders>
            <w:shd w:val="clear" w:color="auto" w:fill="FFFFFF"/>
            <w:vAlign w:val="center"/>
          </w:tcPr>
          <w:p w:rsidR="005F7D6E" w:rsidRDefault="005F7D6E" w:rsidP="00854E8A">
            <w:pPr>
              <w:jc w:val="center"/>
              <w:rPr>
                <w:rFonts w:ascii="Times New Roman" w:hAnsi="Times New Roman" w:cs="Times New Roman"/>
                <w:sz w:val="22"/>
                <w:szCs w:val="22"/>
              </w:rPr>
            </w:pPr>
            <w:r>
              <w:rPr>
                <w:rFonts w:ascii="Times New Roman" w:hAnsi="Times New Roman" w:cs="Times New Roman"/>
                <w:sz w:val="22"/>
                <w:szCs w:val="22"/>
              </w:rPr>
              <w:t>Красноярский край г. Зеленогорск, центральная зона города, квартал 12</w:t>
            </w:r>
            <w:r w:rsidR="00854E8A">
              <w:rPr>
                <w:rFonts w:ascii="Times New Roman" w:hAnsi="Times New Roman" w:cs="Times New Roman"/>
                <w:sz w:val="22"/>
                <w:szCs w:val="22"/>
              </w:rPr>
              <w:t>а</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9018350</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Подземный наружный водопровод №1 жилого дома №</w:t>
            </w:r>
            <w:r w:rsidR="00854E8A">
              <w:rPr>
                <w:rFonts w:ascii="Times New Roman" w:hAnsi="Times New Roman" w:cs="Times New Roman"/>
                <w:sz w:val="22"/>
                <w:szCs w:val="22"/>
              </w:rPr>
              <w:t xml:space="preserve"> </w:t>
            </w:r>
            <w:r>
              <w:rPr>
                <w:rFonts w:ascii="Times New Roman" w:hAnsi="Times New Roman" w:cs="Times New Roman"/>
                <w:sz w:val="22"/>
                <w:szCs w:val="22"/>
              </w:rPr>
              <w:t>7 по ул. Заводская</w:t>
            </w:r>
          </w:p>
        </w:tc>
        <w:tc>
          <w:tcPr>
            <w:tcW w:w="2835" w:type="dxa"/>
            <w:tcBorders>
              <w:left w:val="single" w:sz="4" w:space="0" w:color="000000"/>
              <w:bottom w:val="single" w:sz="4" w:space="0" w:color="000000"/>
            </w:tcBorders>
            <w:shd w:val="clear" w:color="auto" w:fill="FFFFFF"/>
            <w:vAlign w:val="center"/>
          </w:tcPr>
          <w:p w:rsidR="005F7D6E" w:rsidRDefault="005F7D6E" w:rsidP="00B46123">
            <w:pPr>
              <w:jc w:val="center"/>
              <w:rPr>
                <w:rFonts w:ascii="Times New Roman" w:hAnsi="Times New Roman" w:cs="Times New Roman"/>
                <w:sz w:val="22"/>
                <w:szCs w:val="22"/>
              </w:rPr>
            </w:pPr>
            <w:r>
              <w:rPr>
                <w:rFonts w:ascii="Times New Roman" w:hAnsi="Times New Roman" w:cs="Times New Roman"/>
                <w:sz w:val="22"/>
                <w:szCs w:val="22"/>
              </w:rPr>
              <w:t>Красноярский край г. Зеленогорск, центральная зона города, мкр</w:t>
            </w:r>
            <w:r w:rsidR="00AA2D04">
              <w:rPr>
                <w:rFonts w:ascii="Times New Roman" w:hAnsi="Times New Roman" w:cs="Times New Roman"/>
                <w:sz w:val="22"/>
                <w:szCs w:val="22"/>
              </w:rPr>
              <w:t>.</w:t>
            </w:r>
            <w:r w:rsidR="00B46123">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bl>
    <w:p w:rsidR="008E19B8" w:rsidRDefault="008E19B8">
      <w:pPr>
        <w:pStyle w:val="af5"/>
        <w:spacing w:before="0" w:after="0" w:line="360" w:lineRule="auto"/>
        <w:jc w:val="center"/>
        <w:rPr>
          <w:b/>
          <w:sz w:val="28"/>
          <w:szCs w:val="28"/>
        </w:rPr>
      </w:pPr>
    </w:p>
    <w:p w:rsidR="008E19B8" w:rsidRDefault="005443FB" w:rsidP="00F013F8">
      <w:pPr>
        <w:pStyle w:val="af5"/>
        <w:spacing w:before="0" w:line="276" w:lineRule="auto"/>
        <w:jc w:val="center"/>
        <w:rPr>
          <w:sz w:val="28"/>
          <w:szCs w:val="28"/>
        </w:rPr>
      </w:pPr>
      <w:r>
        <w:rPr>
          <w:b/>
          <w:sz w:val="28"/>
          <w:szCs w:val="28"/>
        </w:rPr>
        <w:t>1.</w:t>
      </w:r>
      <w:r w:rsidR="00C36212">
        <w:rPr>
          <w:b/>
          <w:sz w:val="28"/>
          <w:szCs w:val="28"/>
        </w:rPr>
        <w:t>4</w:t>
      </w:r>
      <w:r w:rsidR="008E19B8">
        <w:rPr>
          <w:b/>
          <w:sz w:val="28"/>
          <w:szCs w:val="28"/>
        </w:rPr>
        <w:t>.</w:t>
      </w:r>
      <w:r w:rsidR="00C36212">
        <w:rPr>
          <w:b/>
          <w:sz w:val="28"/>
          <w:szCs w:val="28"/>
        </w:rPr>
        <w:t>4</w:t>
      </w:r>
      <w:r w:rsidR="001A3867">
        <w:rPr>
          <w:b/>
          <w:sz w:val="28"/>
          <w:szCs w:val="28"/>
        </w:rPr>
        <w:t>.</w:t>
      </w:r>
      <w:r w:rsidR="008E19B8">
        <w:rPr>
          <w:b/>
          <w:sz w:val="28"/>
          <w:szCs w:val="28"/>
        </w:rPr>
        <w:t xml:space="preserve"> Сведения о новом строительстве и реконструкции резервуаров и водонапорных башен</w:t>
      </w:r>
    </w:p>
    <w:p w:rsidR="008E19B8" w:rsidRDefault="008E19B8" w:rsidP="00F013F8">
      <w:pPr>
        <w:pStyle w:val="af5"/>
        <w:spacing w:before="0" w:after="0" w:line="276" w:lineRule="auto"/>
        <w:ind w:firstLine="709"/>
        <w:jc w:val="both"/>
        <w:rPr>
          <w:b/>
          <w:sz w:val="28"/>
          <w:szCs w:val="28"/>
        </w:rPr>
      </w:pPr>
      <w:r>
        <w:rPr>
          <w:sz w:val="28"/>
          <w:szCs w:val="28"/>
        </w:rPr>
        <w:t>Сведения о новом строительстве и реконструкции резервуаров и водонапорных башен отсутствуют.</w:t>
      </w:r>
    </w:p>
    <w:p w:rsidR="008E19B8" w:rsidRDefault="008E19B8">
      <w:pPr>
        <w:pStyle w:val="af5"/>
        <w:spacing w:before="0" w:after="0" w:line="360" w:lineRule="auto"/>
        <w:jc w:val="center"/>
        <w:rPr>
          <w:b/>
          <w:sz w:val="28"/>
          <w:szCs w:val="28"/>
        </w:rPr>
      </w:pPr>
    </w:p>
    <w:p w:rsidR="008E19B8" w:rsidRDefault="005443FB" w:rsidP="00F013F8">
      <w:pPr>
        <w:pStyle w:val="af5"/>
        <w:spacing w:before="0" w:line="276" w:lineRule="auto"/>
        <w:jc w:val="center"/>
        <w:rPr>
          <w:sz w:val="28"/>
          <w:szCs w:val="28"/>
        </w:rPr>
      </w:pPr>
      <w:r>
        <w:rPr>
          <w:b/>
          <w:sz w:val="28"/>
          <w:szCs w:val="28"/>
        </w:rPr>
        <w:t>1.</w:t>
      </w:r>
      <w:r w:rsidR="00C36212">
        <w:rPr>
          <w:b/>
          <w:sz w:val="28"/>
          <w:szCs w:val="28"/>
        </w:rPr>
        <w:t>4</w:t>
      </w:r>
      <w:r w:rsidR="008E19B8">
        <w:rPr>
          <w:b/>
          <w:sz w:val="28"/>
          <w:szCs w:val="28"/>
        </w:rPr>
        <w:t>.</w:t>
      </w:r>
      <w:r w:rsidR="00C36212">
        <w:rPr>
          <w:b/>
          <w:sz w:val="28"/>
          <w:szCs w:val="28"/>
        </w:rPr>
        <w:t>5</w:t>
      </w:r>
      <w:r w:rsidR="001A3867">
        <w:rPr>
          <w:b/>
          <w:sz w:val="28"/>
          <w:szCs w:val="28"/>
        </w:rPr>
        <w:t>.</w:t>
      </w:r>
      <w:r w:rsidR="008E19B8">
        <w:rPr>
          <w:b/>
          <w:sz w:val="28"/>
          <w:szCs w:val="28"/>
        </w:rPr>
        <w:t xml:space="preserve"> Сведения о диспетчеризации, телемеханизации и автоматизированных системах управления режимами водоснабжения</w:t>
      </w:r>
    </w:p>
    <w:p w:rsidR="00A44481" w:rsidRPr="00A44481" w:rsidRDefault="0052007D" w:rsidP="00A44481">
      <w:pPr>
        <w:pStyle w:val="af5"/>
        <w:spacing w:before="0" w:after="0" w:line="276" w:lineRule="auto"/>
        <w:ind w:firstLine="709"/>
        <w:jc w:val="both"/>
        <w:rPr>
          <w:b/>
          <w:sz w:val="28"/>
          <w:szCs w:val="28"/>
        </w:rPr>
      </w:pPr>
      <w:r>
        <w:rPr>
          <w:sz w:val="28"/>
          <w:szCs w:val="28"/>
        </w:rPr>
        <w:t>В МУП ТС</w:t>
      </w:r>
      <w:r w:rsidR="00A44481" w:rsidRPr="00A44481">
        <w:rPr>
          <w:sz w:val="28"/>
          <w:szCs w:val="28"/>
        </w:rPr>
        <w:t xml:space="preserve"> существует круглосуточная аварийно-диспетчерская служба, использующая в своей работе систему телемеханики </w:t>
      </w:r>
      <w:r w:rsidR="006D5B6C">
        <w:rPr>
          <w:sz w:val="28"/>
          <w:szCs w:val="28"/>
        </w:rPr>
        <w:t>«</w:t>
      </w:r>
      <w:r w:rsidR="00A44481" w:rsidRPr="00A44481">
        <w:rPr>
          <w:sz w:val="28"/>
          <w:szCs w:val="28"/>
        </w:rPr>
        <w:t>ОМЬ</w:t>
      </w:r>
      <w:r w:rsidR="006D5B6C">
        <w:rPr>
          <w:sz w:val="28"/>
          <w:szCs w:val="28"/>
        </w:rPr>
        <w:t>»</w:t>
      </w:r>
      <w:r w:rsidR="00F85A3E">
        <w:rPr>
          <w:sz w:val="28"/>
          <w:szCs w:val="28"/>
        </w:rPr>
        <w:t>.</w:t>
      </w:r>
      <w:r w:rsidR="00A44481" w:rsidRPr="00A44481">
        <w:rPr>
          <w:sz w:val="28"/>
          <w:szCs w:val="28"/>
        </w:rPr>
        <w:t xml:space="preserve"> </w:t>
      </w:r>
      <w:r w:rsidR="00F85A3E">
        <w:rPr>
          <w:sz w:val="28"/>
          <w:szCs w:val="28"/>
        </w:rPr>
        <w:t>А</w:t>
      </w:r>
      <w:r w:rsidR="00A44481" w:rsidRPr="00A44481">
        <w:rPr>
          <w:sz w:val="28"/>
          <w:szCs w:val="28"/>
        </w:rPr>
        <w:t>втоматизированные системы управления режимами водоснабжения отсутствуют.</w:t>
      </w:r>
    </w:p>
    <w:p w:rsidR="008E19B8" w:rsidRDefault="008E19B8">
      <w:pPr>
        <w:pStyle w:val="af5"/>
        <w:spacing w:before="0" w:after="0" w:line="360" w:lineRule="auto"/>
        <w:jc w:val="center"/>
        <w:rPr>
          <w:b/>
          <w:sz w:val="28"/>
          <w:szCs w:val="28"/>
        </w:rPr>
      </w:pPr>
    </w:p>
    <w:p w:rsidR="008E19B8" w:rsidRDefault="005443FB">
      <w:pPr>
        <w:pStyle w:val="af5"/>
        <w:spacing w:before="0" w:after="0" w:line="360" w:lineRule="auto"/>
        <w:jc w:val="center"/>
        <w:rPr>
          <w:sz w:val="28"/>
          <w:szCs w:val="28"/>
        </w:rPr>
      </w:pPr>
      <w:r>
        <w:rPr>
          <w:b/>
          <w:sz w:val="28"/>
          <w:szCs w:val="28"/>
        </w:rPr>
        <w:t>1.</w:t>
      </w:r>
      <w:r w:rsidR="00C36212">
        <w:rPr>
          <w:b/>
          <w:sz w:val="28"/>
          <w:szCs w:val="28"/>
        </w:rPr>
        <w:t>4</w:t>
      </w:r>
      <w:r w:rsidR="008E19B8">
        <w:rPr>
          <w:b/>
          <w:sz w:val="28"/>
          <w:szCs w:val="28"/>
        </w:rPr>
        <w:t>.</w:t>
      </w:r>
      <w:r w:rsidR="00C36212">
        <w:rPr>
          <w:b/>
          <w:sz w:val="28"/>
          <w:szCs w:val="28"/>
        </w:rPr>
        <w:t>6</w:t>
      </w:r>
      <w:r w:rsidR="008043CD">
        <w:rPr>
          <w:b/>
          <w:sz w:val="28"/>
          <w:szCs w:val="28"/>
        </w:rPr>
        <w:t>.</w:t>
      </w:r>
      <w:r w:rsidR="008E19B8">
        <w:rPr>
          <w:b/>
          <w:sz w:val="28"/>
          <w:szCs w:val="28"/>
        </w:rPr>
        <w:t xml:space="preserve"> </w:t>
      </w:r>
      <w:r w:rsidR="002B4C0C">
        <w:rPr>
          <w:b/>
          <w:sz w:val="28"/>
          <w:szCs w:val="28"/>
        </w:rPr>
        <w:t>О</w:t>
      </w:r>
      <w:r w:rsidR="002B4C0C" w:rsidRPr="002B4C0C">
        <w:rPr>
          <w:b/>
          <w:sz w:val="28"/>
          <w:szCs w:val="28"/>
        </w:rPr>
        <w:t>б оснащенности зданий, строений, сооружений приборами учета воды и их применении при осуществлении расчетов за потребленную воду</w:t>
      </w:r>
    </w:p>
    <w:p w:rsidR="008E19B8" w:rsidRDefault="008E19B8" w:rsidP="00F013F8">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Учет речной воды, подаваемой на обработку, осуществляется двумя ультразвуковыми расходомерами-счетчиками УРСВ </w:t>
      </w:r>
      <w:r w:rsidR="006D5B6C">
        <w:rPr>
          <w:rFonts w:ascii="Times New Roman" w:hAnsi="Times New Roman" w:cs="Times New Roman"/>
          <w:sz w:val="28"/>
          <w:szCs w:val="28"/>
        </w:rPr>
        <w:t>«</w:t>
      </w:r>
      <w:r>
        <w:rPr>
          <w:rFonts w:ascii="Times New Roman" w:hAnsi="Times New Roman" w:cs="Times New Roman"/>
          <w:sz w:val="28"/>
          <w:szCs w:val="28"/>
        </w:rPr>
        <w:t>Взлет МР</w:t>
      </w:r>
      <w:r w:rsidR="006D5B6C">
        <w:rPr>
          <w:rFonts w:ascii="Times New Roman" w:hAnsi="Times New Roman" w:cs="Times New Roman"/>
          <w:sz w:val="28"/>
          <w:szCs w:val="28"/>
        </w:rPr>
        <w:t>»</w:t>
      </w:r>
      <w:r>
        <w:rPr>
          <w:rFonts w:ascii="Times New Roman" w:hAnsi="Times New Roman" w:cs="Times New Roman"/>
          <w:sz w:val="28"/>
          <w:szCs w:val="28"/>
        </w:rPr>
        <w:t>, установленными в зд</w:t>
      </w:r>
      <w:r w:rsidR="008043CD">
        <w:rPr>
          <w:rFonts w:ascii="Times New Roman" w:hAnsi="Times New Roman" w:cs="Times New Roman"/>
          <w:sz w:val="28"/>
          <w:szCs w:val="28"/>
        </w:rPr>
        <w:t xml:space="preserve">ании № </w:t>
      </w:r>
      <w:r>
        <w:rPr>
          <w:rFonts w:ascii="Times New Roman" w:hAnsi="Times New Roman" w:cs="Times New Roman"/>
          <w:sz w:val="28"/>
          <w:szCs w:val="28"/>
        </w:rPr>
        <w:t>842.</w:t>
      </w:r>
    </w:p>
    <w:p w:rsidR="008E19B8" w:rsidRDefault="008E19B8" w:rsidP="00F013F8">
      <w:pPr>
        <w:pStyle w:val="1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Учет подаваемой питьевой воды потребителям осуществляется тремя ультразвуковыми расходомерами-счетчиками УРСВ </w:t>
      </w:r>
      <w:r w:rsidR="006D5B6C">
        <w:rPr>
          <w:rFonts w:ascii="Times New Roman" w:hAnsi="Times New Roman" w:cs="Times New Roman"/>
          <w:sz w:val="28"/>
          <w:szCs w:val="28"/>
        </w:rPr>
        <w:t>«</w:t>
      </w:r>
      <w:r>
        <w:rPr>
          <w:rFonts w:ascii="Times New Roman" w:hAnsi="Times New Roman" w:cs="Times New Roman"/>
          <w:sz w:val="28"/>
          <w:szCs w:val="28"/>
        </w:rPr>
        <w:t>Взлет МР</w:t>
      </w:r>
      <w:r w:rsidR="006D5B6C">
        <w:rPr>
          <w:rFonts w:ascii="Times New Roman" w:hAnsi="Times New Roman" w:cs="Times New Roman"/>
          <w:sz w:val="28"/>
          <w:szCs w:val="28"/>
        </w:rPr>
        <w:t>»</w:t>
      </w:r>
      <w:r>
        <w:rPr>
          <w:rFonts w:ascii="Times New Roman" w:hAnsi="Times New Roman" w:cs="Times New Roman"/>
          <w:sz w:val="28"/>
          <w:szCs w:val="28"/>
        </w:rPr>
        <w:t>, установленными на водоводах чистой воды, после насосной станции II подъема зд</w:t>
      </w:r>
      <w:r w:rsidR="00BC72C1">
        <w:rPr>
          <w:rFonts w:ascii="Times New Roman" w:hAnsi="Times New Roman" w:cs="Times New Roman"/>
          <w:sz w:val="28"/>
          <w:szCs w:val="28"/>
        </w:rPr>
        <w:t xml:space="preserve">ания № </w:t>
      </w:r>
      <w:r>
        <w:rPr>
          <w:rFonts w:ascii="Times New Roman" w:hAnsi="Times New Roman" w:cs="Times New Roman"/>
          <w:sz w:val="28"/>
          <w:szCs w:val="28"/>
        </w:rPr>
        <w:t>828.</w:t>
      </w:r>
    </w:p>
    <w:p w:rsidR="008E19B8" w:rsidRDefault="008E19B8">
      <w:pPr>
        <w:spacing w:line="360" w:lineRule="auto"/>
        <w:ind w:firstLine="709"/>
        <w:rPr>
          <w:rFonts w:ascii="Times New Roman" w:hAnsi="Times New Roman" w:cs="Times New Roman"/>
          <w:sz w:val="28"/>
          <w:szCs w:val="28"/>
        </w:rPr>
      </w:pPr>
    </w:p>
    <w:p w:rsidR="008E19B8" w:rsidRDefault="008E19B8">
      <w:pPr>
        <w:rPr>
          <w:rFonts w:ascii="Times New Roman" w:hAnsi="Times New Roman" w:cs="Times New Roman"/>
        </w:rPr>
      </w:pPr>
    </w:p>
    <w:p w:rsidR="008E19B8" w:rsidRDefault="008E19B8" w:rsidP="00F013F8">
      <w:pPr>
        <w:spacing w:after="240" w:line="276" w:lineRule="auto"/>
        <w:jc w:val="center"/>
        <w:rPr>
          <w:rFonts w:ascii="Times New Roman" w:hAnsi="Times New Roman" w:cs="Times New Roman"/>
          <w:b/>
          <w:sz w:val="28"/>
          <w:szCs w:val="28"/>
        </w:rPr>
      </w:pPr>
      <w:r>
        <w:rPr>
          <w:rFonts w:ascii="Times New Roman" w:hAnsi="Times New Roman" w:cs="Times New Roman"/>
          <w:b/>
          <w:sz w:val="28"/>
          <w:szCs w:val="28"/>
        </w:rPr>
        <w:t>1.</w:t>
      </w:r>
      <w:r w:rsidR="00C36212">
        <w:rPr>
          <w:rFonts w:ascii="Times New Roman" w:hAnsi="Times New Roman" w:cs="Times New Roman"/>
          <w:b/>
          <w:sz w:val="28"/>
          <w:szCs w:val="28"/>
        </w:rPr>
        <w:t>5</w:t>
      </w:r>
      <w:r w:rsidR="00BC72C1">
        <w:rPr>
          <w:rFonts w:ascii="Times New Roman" w:hAnsi="Times New Roman" w:cs="Times New Roman"/>
          <w:b/>
          <w:sz w:val="28"/>
          <w:szCs w:val="28"/>
        </w:rPr>
        <w:t>.</w:t>
      </w:r>
      <w:r>
        <w:rPr>
          <w:rFonts w:ascii="Times New Roman" w:hAnsi="Times New Roman" w:cs="Times New Roman"/>
          <w:b/>
          <w:sz w:val="28"/>
          <w:szCs w:val="28"/>
        </w:rPr>
        <w:t xml:space="preserve"> Экологические аспекты мероприятий по строительству и реконструкции объектов системы водоснабжения</w:t>
      </w:r>
    </w:p>
    <w:p w:rsidR="008E19B8" w:rsidRDefault="008E19B8" w:rsidP="00F013F8">
      <w:pPr>
        <w:spacing w:after="240" w:line="276" w:lineRule="auto"/>
        <w:ind w:firstLine="709"/>
        <w:jc w:val="center"/>
        <w:rPr>
          <w:rFonts w:ascii="Times New Roman" w:hAnsi="Times New Roman" w:cs="Times New Roman"/>
          <w:sz w:val="28"/>
          <w:szCs w:val="28"/>
        </w:rPr>
      </w:pPr>
      <w:r>
        <w:rPr>
          <w:rFonts w:ascii="Times New Roman" w:hAnsi="Times New Roman" w:cs="Times New Roman"/>
          <w:b/>
          <w:sz w:val="28"/>
          <w:szCs w:val="28"/>
        </w:rPr>
        <w:t>1.</w:t>
      </w:r>
      <w:r w:rsidR="00C36212">
        <w:rPr>
          <w:rFonts w:ascii="Times New Roman" w:hAnsi="Times New Roman" w:cs="Times New Roman"/>
          <w:b/>
          <w:sz w:val="28"/>
          <w:szCs w:val="28"/>
        </w:rPr>
        <w:t>5</w:t>
      </w:r>
      <w:r>
        <w:rPr>
          <w:rFonts w:ascii="Times New Roman" w:hAnsi="Times New Roman" w:cs="Times New Roman"/>
          <w:b/>
          <w:sz w:val="28"/>
          <w:szCs w:val="28"/>
        </w:rPr>
        <w:t>.1</w:t>
      </w:r>
      <w:r w:rsidR="00BC72C1">
        <w:rPr>
          <w:rFonts w:ascii="Times New Roman" w:hAnsi="Times New Roman" w:cs="Times New Roman"/>
          <w:b/>
          <w:sz w:val="28"/>
          <w:szCs w:val="28"/>
        </w:rPr>
        <w:t>.</w:t>
      </w:r>
      <w:r>
        <w:rPr>
          <w:rFonts w:ascii="Times New Roman" w:hAnsi="Times New Roman" w:cs="Times New Roman"/>
          <w:b/>
          <w:sz w:val="28"/>
          <w:szCs w:val="28"/>
        </w:rPr>
        <w:t xml:space="preserve">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8E19B8" w:rsidRDefault="008E19B8" w:rsidP="00F013F8">
      <w:pPr>
        <w:spacing w:line="276" w:lineRule="auto"/>
        <w:ind w:firstLine="709"/>
        <w:rPr>
          <w:rFonts w:ascii="Times New Roman" w:hAnsi="Times New Roman" w:cs="Times New Roman"/>
          <w:b/>
          <w:sz w:val="28"/>
          <w:szCs w:val="28"/>
        </w:rPr>
      </w:pPr>
      <w:r>
        <w:rPr>
          <w:rFonts w:ascii="Times New Roman" w:hAnsi="Times New Roman" w:cs="Times New Roman"/>
          <w:sz w:val="28"/>
          <w:szCs w:val="28"/>
        </w:rPr>
        <w:t xml:space="preserve">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w:t>
      </w:r>
      <w:r w:rsidR="00AA2D04">
        <w:rPr>
          <w:rFonts w:ascii="Times New Roman" w:hAnsi="Times New Roman" w:cs="Times New Roman"/>
          <w:sz w:val="28"/>
          <w:szCs w:val="28"/>
        </w:rPr>
        <w:t>мутность воды</w:t>
      </w:r>
      <w:r>
        <w:rPr>
          <w:rFonts w:ascii="Times New Roman" w:hAnsi="Times New Roman" w:cs="Times New Roman"/>
          <w:sz w:val="28"/>
          <w:szCs w:val="28"/>
        </w:rPr>
        <w:t xml:space="preserve">, сокращают доступ света в глубину и, как следствие, снижают интенсивность фотосинтеза, что в свою очередь приводит к сокращению биоценоза, способствующего процессам самоочищения. Для предотвращения неблагоприятного воздействия на водоем в процессе водоподготовки </w:t>
      </w:r>
      <w:r w:rsidR="00A44481" w:rsidRPr="00A44481">
        <w:rPr>
          <w:rFonts w:ascii="Times New Roman" w:hAnsi="Times New Roman" w:cs="Times New Roman"/>
          <w:sz w:val="28"/>
          <w:szCs w:val="28"/>
        </w:rPr>
        <w:t>используется ресурсосберегающая, природоохранная технология повторного использования</w:t>
      </w:r>
      <w:r w:rsidR="00A44481">
        <w:rPr>
          <w:rFonts w:ascii="Times New Roman" w:hAnsi="Times New Roman" w:cs="Times New Roman"/>
          <w:sz w:val="28"/>
          <w:szCs w:val="28"/>
        </w:rPr>
        <w:t xml:space="preserve"> </w:t>
      </w:r>
      <w:r>
        <w:rPr>
          <w:rFonts w:ascii="Times New Roman" w:hAnsi="Times New Roman" w:cs="Times New Roman"/>
          <w:sz w:val="28"/>
          <w:szCs w:val="28"/>
        </w:rPr>
        <w:t xml:space="preserve">промывных вод фильтров. Данная технология позволяет повысить экологическую безопасность водного объекта, исключив сброс промывных вод в водоем. </w:t>
      </w:r>
    </w:p>
    <w:p w:rsidR="008E19B8" w:rsidRDefault="008E19B8">
      <w:pPr>
        <w:spacing w:line="360" w:lineRule="auto"/>
        <w:ind w:firstLine="709"/>
        <w:jc w:val="center"/>
        <w:rPr>
          <w:rFonts w:ascii="Times New Roman" w:hAnsi="Times New Roman" w:cs="Times New Roman"/>
          <w:b/>
          <w:sz w:val="28"/>
          <w:szCs w:val="28"/>
        </w:rPr>
      </w:pPr>
    </w:p>
    <w:p w:rsidR="008E19B8" w:rsidRDefault="008E19B8" w:rsidP="00F013F8">
      <w:pPr>
        <w:spacing w:after="240" w:line="276" w:lineRule="auto"/>
        <w:ind w:firstLine="709"/>
        <w:jc w:val="center"/>
        <w:rPr>
          <w:rFonts w:ascii="Times New Roman" w:hAnsi="Times New Roman" w:cs="Times New Roman"/>
          <w:sz w:val="28"/>
          <w:szCs w:val="28"/>
        </w:rPr>
      </w:pPr>
      <w:r>
        <w:rPr>
          <w:rFonts w:ascii="Times New Roman" w:hAnsi="Times New Roman" w:cs="Times New Roman"/>
          <w:b/>
          <w:sz w:val="28"/>
          <w:szCs w:val="28"/>
        </w:rPr>
        <w:t>1.</w:t>
      </w:r>
      <w:r w:rsidR="00C36212">
        <w:rPr>
          <w:rFonts w:ascii="Times New Roman" w:hAnsi="Times New Roman" w:cs="Times New Roman"/>
          <w:b/>
          <w:sz w:val="28"/>
          <w:szCs w:val="28"/>
        </w:rPr>
        <w:t>5</w:t>
      </w:r>
      <w:r>
        <w:rPr>
          <w:rFonts w:ascii="Times New Roman" w:hAnsi="Times New Roman" w:cs="Times New Roman"/>
          <w:b/>
          <w:sz w:val="28"/>
          <w:szCs w:val="28"/>
        </w:rPr>
        <w:t>.2</w:t>
      </w:r>
      <w:r w:rsidR="00BC72C1">
        <w:rPr>
          <w:rFonts w:ascii="Times New Roman" w:hAnsi="Times New Roman" w:cs="Times New Roman"/>
          <w:b/>
          <w:sz w:val="28"/>
          <w:szCs w:val="28"/>
        </w:rPr>
        <w:t>.</w:t>
      </w:r>
      <w:r>
        <w:rPr>
          <w:rFonts w:ascii="Times New Roman" w:hAnsi="Times New Roman" w:cs="Times New Roman"/>
          <w:b/>
          <w:sz w:val="28"/>
          <w:szCs w:val="28"/>
        </w:rPr>
        <w:t xml:space="preserve">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p w:rsidR="008E19B8" w:rsidRDefault="008E19B8" w:rsidP="00E36D65">
      <w:pPr>
        <w:spacing w:after="240"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До недавнего времени хлор являлся основным обеззараживающим агентом, применяемым на станциях водоподготовки. </w:t>
      </w:r>
    </w:p>
    <w:p w:rsidR="00E36D65" w:rsidRDefault="008E19B8" w:rsidP="00BC72C1">
      <w:pPr>
        <w:spacing w:after="240" w:line="276" w:lineRule="auto"/>
        <w:ind w:firstLine="708"/>
        <w:rPr>
          <w:rFonts w:ascii="Times New Roman" w:hAnsi="Times New Roman" w:cs="Times New Roman"/>
          <w:sz w:val="28"/>
          <w:szCs w:val="28"/>
        </w:rPr>
      </w:pPr>
      <w:r>
        <w:rPr>
          <w:rFonts w:ascii="Times New Roman" w:hAnsi="Times New Roman" w:cs="Times New Roman"/>
          <w:sz w:val="28"/>
          <w:szCs w:val="28"/>
        </w:rPr>
        <w:t xml:space="preserve">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Изучив научные исследования в области новейших эффективных и безопасных технологий обеззараживания питьевой воды, </w:t>
      </w:r>
      <w:r w:rsidR="00185FAB">
        <w:rPr>
          <w:rFonts w:ascii="Times New Roman" w:hAnsi="Times New Roman" w:cs="Times New Roman"/>
          <w:sz w:val="28"/>
          <w:szCs w:val="28"/>
        </w:rPr>
        <w:t>руководством</w:t>
      </w:r>
      <w:r>
        <w:rPr>
          <w:rFonts w:ascii="Times New Roman" w:hAnsi="Times New Roman" w:cs="Times New Roman"/>
          <w:sz w:val="28"/>
          <w:szCs w:val="28"/>
        </w:rPr>
        <w:t xml:space="preserve"> </w:t>
      </w:r>
      <w:r w:rsidR="00185FAB">
        <w:rPr>
          <w:rFonts w:ascii="Times New Roman" w:hAnsi="Times New Roman" w:cs="Times New Roman"/>
          <w:sz w:val="28"/>
          <w:szCs w:val="28"/>
        </w:rPr>
        <w:t>МУП ТС</w:t>
      </w:r>
      <w:r w:rsidR="00BC72C1">
        <w:rPr>
          <w:rFonts w:ascii="Times New Roman" w:hAnsi="Times New Roman" w:cs="Times New Roman"/>
          <w:sz w:val="28"/>
          <w:szCs w:val="28"/>
        </w:rPr>
        <w:t xml:space="preserve"> </w:t>
      </w:r>
      <w:r>
        <w:rPr>
          <w:rFonts w:ascii="Times New Roman" w:hAnsi="Times New Roman" w:cs="Times New Roman"/>
          <w:sz w:val="28"/>
          <w:szCs w:val="28"/>
        </w:rPr>
        <w:t>было принято решение о прекращении использования жидкого хлора на комплексе водоочистных сооружений г. Зеленогорск</w:t>
      </w:r>
      <w:r w:rsidR="00185FAB">
        <w:rPr>
          <w:rFonts w:ascii="Times New Roman" w:hAnsi="Times New Roman" w:cs="Times New Roman"/>
          <w:sz w:val="28"/>
          <w:szCs w:val="28"/>
        </w:rPr>
        <w:t>а</w:t>
      </w:r>
      <w:r>
        <w:rPr>
          <w:rFonts w:ascii="Times New Roman" w:hAnsi="Times New Roman" w:cs="Times New Roman"/>
          <w:sz w:val="28"/>
          <w:szCs w:val="28"/>
        </w:rPr>
        <w:t xml:space="preserve">. </w:t>
      </w:r>
      <w:r w:rsidR="00185FAB">
        <w:rPr>
          <w:rFonts w:ascii="Times New Roman" w:hAnsi="Times New Roman" w:cs="Times New Roman"/>
          <w:sz w:val="28"/>
          <w:szCs w:val="28"/>
        </w:rPr>
        <w:t>В настоящее время, в</w:t>
      </w:r>
      <w:r>
        <w:rPr>
          <w:rFonts w:ascii="Times New Roman" w:hAnsi="Times New Roman" w:cs="Times New Roman"/>
          <w:sz w:val="28"/>
          <w:szCs w:val="28"/>
        </w:rPr>
        <w:t xml:space="preserve">место жидкого хлора </w:t>
      </w:r>
      <w:r w:rsidR="003912FD" w:rsidRPr="003912FD">
        <w:rPr>
          <w:rFonts w:ascii="Times New Roman" w:hAnsi="Times New Roman" w:cs="Times New Roman"/>
          <w:sz w:val="28"/>
          <w:szCs w:val="28"/>
        </w:rPr>
        <w:t>используется новый эффективный обеззараживающий дезинфектант диоксид хлора и хлор</w:t>
      </w:r>
      <w:r w:rsidR="003912FD">
        <w:rPr>
          <w:rFonts w:ascii="Times New Roman" w:hAnsi="Times New Roman" w:cs="Times New Roman"/>
          <w:sz w:val="28"/>
          <w:szCs w:val="28"/>
        </w:rPr>
        <w:t>,</w:t>
      </w:r>
      <w:r w:rsidR="003912FD" w:rsidRPr="003912FD">
        <w:rPr>
          <w:rFonts w:ascii="Times New Roman" w:hAnsi="Times New Roman" w:cs="Times New Roman"/>
          <w:sz w:val="28"/>
          <w:szCs w:val="28"/>
        </w:rPr>
        <w:t xml:space="preserve"> производимый непосредственно на объектах водоподготовки.</w:t>
      </w:r>
      <w:r>
        <w:rPr>
          <w:rFonts w:ascii="Times New Roman" w:hAnsi="Times New Roman" w:cs="Times New Roman"/>
          <w:sz w:val="28"/>
          <w:szCs w:val="28"/>
        </w:rPr>
        <w:t xml:space="preserve"> Это позволило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 жидкого хлора. </w:t>
      </w:r>
    </w:p>
    <w:p w:rsidR="00E36D65" w:rsidRDefault="00E36D65" w:rsidP="00E36D65">
      <w:pPr>
        <w:spacing w:after="240" w:line="276" w:lineRule="auto"/>
        <w:jc w:val="center"/>
        <w:rPr>
          <w:rFonts w:ascii="Times New Roman" w:hAnsi="Times New Roman" w:cs="Times New Roman"/>
          <w:b/>
          <w:sz w:val="28"/>
          <w:szCs w:val="28"/>
        </w:rPr>
      </w:pPr>
      <w:r>
        <w:rPr>
          <w:rFonts w:ascii="Times New Roman" w:hAnsi="Times New Roman" w:cs="Times New Roman"/>
          <w:b/>
          <w:sz w:val="28"/>
          <w:szCs w:val="28"/>
        </w:rPr>
        <w:t>1.</w:t>
      </w:r>
      <w:r w:rsidR="00A20AE0">
        <w:rPr>
          <w:rFonts w:ascii="Times New Roman" w:hAnsi="Times New Roman" w:cs="Times New Roman"/>
          <w:b/>
          <w:sz w:val="28"/>
          <w:szCs w:val="28"/>
        </w:rPr>
        <w:t>6</w:t>
      </w:r>
      <w:r w:rsidR="00185FAB">
        <w:rPr>
          <w:rFonts w:ascii="Times New Roman" w:hAnsi="Times New Roman" w:cs="Times New Roman"/>
          <w:b/>
          <w:sz w:val="28"/>
          <w:szCs w:val="28"/>
        </w:rPr>
        <w:t>.</w:t>
      </w:r>
      <w:r>
        <w:rPr>
          <w:rFonts w:ascii="Times New Roman" w:hAnsi="Times New Roman" w:cs="Times New Roman"/>
          <w:b/>
          <w:sz w:val="28"/>
          <w:szCs w:val="28"/>
        </w:rPr>
        <w:t xml:space="preserve"> Оценка объемов капитальных вложений в строительство, реконструкцию и модернизацию объектов централизованных систем водоснабжения</w:t>
      </w:r>
    </w:p>
    <w:p w:rsidR="00E36D65" w:rsidRDefault="00E36D65" w:rsidP="00E36D65">
      <w:pPr>
        <w:spacing w:after="240" w:line="276" w:lineRule="auto"/>
        <w:ind w:firstLine="708"/>
        <w:jc w:val="center"/>
        <w:rPr>
          <w:rFonts w:ascii="Times New Roman" w:hAnsi="Times New Roman" w:cs="Times New Roman"/>
          <w:sz w:val="28"/>
          <w:szCs w:val="28"/>
        </w:rPr>
      </w:pPr>
      <w:r>
        <w:rPr>
          <w:rFonts w:ascii="Times New Roman" w:hAnsi="Times New Roman" w:cs="Times New Roman"/>
          <w:b/>
          <w:sz w:val="28"/>
          <w:szCs w:val="28"/>
        </w:rPr>
        <w:t>1.</w:t>
      </w:r>
      <w:r w:rsidR="00A20AE0">
        <w:rPr>
          <w:rFonts w:ascii="Times New Roman" w:hAnsi="Times New Roman" w:cs="Times New Roman"/>
          <w:b/>
          <w:sz w:val="28"/>
          <w:szCs w:val="28"/>
        </w:rPr>
        <w:t>6</w:t>
      </w:r>
      <w:r>
        <w:rPr>
          <w:rFonts w:ascii="Times New Roman" w:hAnsi="Times New Roman" w:cs="Times New Roman"/>
          <w:b/>
          <w:sz w:val="28"/>
          <w:szCs w:val="28"/>
        </w:rPr>
        <w:t>.1</w:t>
      </w:r>
      <w:r w:rsidR="00185FAB">
        <w:rPr>
          <w:rFonts w:ascii="Times New Roman" w:hAnsi="Times New Roman" w:cs="Times New Roman"/>
          <w:b/>
          <w:sz w:val="28"/>
          <w:szCs w:val="28"/>
        </w:rPr>
        <w:t>.</w:t>
      </w:r>
      <w:r>
        <w:rPr>
          <w:rFonts w:ascii="Times New Roman" w:hAnsi="Times New Roman" w:cs="Times New Roman"/>
          <w:b/>
          <w:sz w:val="28"/>
          <w:szCs w:val="28"/>
        </w:rPr>
        <w:t xml:space="preserve"> Оценка капитальных вложений в новое строительство и реконструкцию объектов систем водоснабжения, выполненная в соответствии с территориальными справочниками на укрупненные приведенные базисные стоимости по видам капитального строительства и видам работ</w:t>
      </w:r>
    </w:p>
    <w:p w:rsidR="003912FD" w:rsidRDefault="00E36D65" w:rsidP="003912FD">
      <w:pPr>
        <w:spacing w:line="276" w:lineRule="auto"/>
        <w:ind w:firstLine="708"/>
        <w:rPr>
          <w:rFonts w:ascii="Times New Roman" w:hAnsi="Times New Roman" w:cs="Times New Roman"/>
          <w:sz w:val="28"/>
          <w:szCs w:val="28"/>
        </w:rPr>
      </w:pPr>
      <w:r>
        <w:rPr>
          <w:rFonts w:ascii="Times New Roman" w:hAnsi="Times New Roman" w:cs="Times New Roman"/>
          <w:sz w:val="28"/>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3912FD" w:rsidRDefault="003912FD" w:rsidP="003912FD">
      <w:pPr>
        <w:spacing w:line="276" w:lineRule="auto"/>
        <w:ind w:firstLine="708"/>
        <w:rPr>
          <w:rFonts w:ascii="Times New Roman" w:hAnsi="Times New Roman" w:cs="Times New Roman"/>
          <w:sz w:val="28"/>
          <w:szCs w:val="28"/>
        </w:rPr>
      </w:pPr>
      <w:r>
        <w:rPr>
          <w:rFonts w:ascii="Times New Roman" w:hAnsi="Times New Roman" w:cs="Times New Roman"/>
          <w:sz w:val="28"/>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3912FD" w:rsidRDefault="003912FD" w:rsidP="003912FD">
      <w:pPr>
        <w:spacing w:line="276" w:lineRule="auto"/>
        <w:ind w:firstLine="708"/>
        <w:rPr>
          <w:rFonts w:ascii="Times New Roman" w:hAnsi="Times New Roman" w:cs="Times New Roman"/>
          <w:sz w:val="28"/>
          <w:szCs w:val="28"/>
        </w:rPr>
      </w:pPr>
      <w:r>
        <w:rPr>
          <w:rFonts w:ascii="Times New Roman" w:hAnsi="Times New Roman" w:cs="Times New Roman"/>
          <w:sz w:val="28"/>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3912FD" w:rsidRDefault="003912FD" w:rsidP="003912FD">
      <w:pPr>
        <w:spacing w:line="276" w:lineRule="auto"/>
        <w:ind w:firstLine="708"/>
        <w:rPr>
          <w:rFonts w:ascii="Times New Roman" w:hAnsi="Times New Roman" w:cs="Times New Roman"/>
          <w:sz w:val="28"/>
          <w:szCs w:val="28"/>
        </w:rPr>
      </w:pPr>
      <w:r>
        <w:rPr>
          <w:rFonts w:ascii="Times New Roman" w:hAnsi="Times New Roman" w:cs="Times New Roman"/>
          <w:sz w:val="28"/>
          <w:szCs w:val="28"/>
        </w:rPr>
        <w:t xml:space="preserve">Стоимость разработки проектной документации объектов капитального строительства определена на основании </w:t>
      </w:r>
      <w:r w:rsidR="00881953" w:rsidRPr="00881953">
        <w:rPr>
          <w:rFonts w:ascii="Times New Roman" w:hAnsi="Times New Roman" w:cs="Times New Roman"/>
          <w:sz w:val="28"/>
          <w:szCs w:val="28"/>
        </w:rPr>
        <w:t>СБЦП 81-2001-07 Государственн</w:t>
      </w:r>
      <w:r w:rsidR="00881953">
        <w:rPr>
          <w:rFonts w:ascii="Times New Roman" w:hAnsi="Times New Roman" w:cs="Times New Roman"/>
          <w:sz w:val="28"/>
          <w:szCs w:val="28"/>
        </w:rPr>
        <w:t>ого</w:t>
      </w:r>
      <w:r w:rsidR="00881953" w:rsidRPr="00881953">
        <w:rPr>
          <w:rFonts w:ascii="Times New Roman" w:hAnsi="Times New Roman" w:cs="Times New Roman"/>
          <w:sz w:val="28"/>
          <w:szCs w:val="28"/>
        </w:rPr>
        <w:t xml:space="preserve"> сметн</w:t>
      </w:r>
      <w:r w:rsidR="00881953">
        <w:rPr>
          <w:rFonts w:ascii="Times New Roman" w:hAnsi="Times New Roman" w:cs="Times New Roman"/>
          <w:sz w:val="28"/>
          <w:szCs w:val="28"/>
        </w:rPr>
        <w:t>ого</w:t>
      </w:r>
      <w:r w:rsidR="00881953" w:rsidRPr="00881953">
        <w:rPr>
          <w:rFonts w:ascii="Times New Roman" w:hAnsi="Times New Roman" w:cs="Times New Roman"/>
          <w:sz w:val="28"/>
          <w:szCs w:val="28"/>
        </w:rPr>
        <w:t xml:space="preserve"> норматив</w:t>
      </w:r>
      <w:r w:rsidR="00881953">
        <w:rPr>
          <w:rFonts w:ascii="Times New Roman" w:hAnsi="Times New Roman" w:cs="Times New Roman"/>
          <w:sz w:val="28"/>
          <w:szCs w:val="28"/>
        </w:rPr>
        <w:t>а</w:t>
      </w:r>
      <w:r w:rsidR="00881953" w:rsidRPr="00881953">
        <w:rPr>
          <w:rFonts w:ascii="Times New Roman" w:hAnsi="Times New Roman" w:cs="Times New Roman"/>
          <w:sz w:val="28"/>
          <w:szCs w:val="28"/>
        </w:rPr>
        <w:t xml:space="preserve"> </w:t>
      </w:r>
      <w:r w:rsidR="00881953">
        <w:rPr>
          <w:rFonts w:ascii="Times New Roman" w:hAnsi="Times New Roman" w:cs="Times New Roman"/>
          <w:sz w:val="28"/>
          <w:szCs w:val="28"/>
        </w:rPr>
        <w:t>«</w:t>
      </w:r>
      <w:r w:rsidR="00881953" w:rsidRPr="00881953">
        <w:rPr>
          <w:rFonts w:ascii="Times New Roman" w:hAnsi="Times New Roman" w:cs="Times New Roman"/>
          <w:sz w:val="28"/>
          <w:szCs w:val="28"/>
        </w:rPr>
        <w:t>Справочник</w:t>
      </w:r>
      <w:r w:rsidR="00881953">
        <w:rPr>
          <w:rFonts w:ascii="Times New Roman" w:hAnsi="Times New Roman" w:cs="Times New Roman"/>
          <w:sz w:val="28"/>
          <w:szCs w:val="28"/>
        </w:rPr>
        <w:t>а</w:t>
      </w:r>
      <w:r w:rsidR="00881953" w:rsidRPr="00881953">
        <w:rPr>
          <w:rFonts w:ascii="Times New Roman" w:hAnsi="Times New Roman" w:cs="Times New Roman"/>
          <w:sz w:val="28"/>
          <w:szCs w:val="28"/>
        </w:rPr>
        <w:t xml:space="preserve"> базовых цен на проектные работы в строительстве </w:t>
      </w:r>
      <w:r w:rsidR="00881953">
        <w:rPr>
          <w:rFonts w:ascii="Times New Roman" w:hAnsi="Times New Roman" w:cs="Times New Roman"/>
          <w:sz w:val="28"/>
          <w:szCs w:val="28"/>
        </w:rPr>
        <w:t>«</w:t>
      </w:r>
      <w:r w:rsidR="00881953" w:rsidRPr="00881953">
        <w:rPr>
          <w:rFonts w:ascii="Times New Roman" w:hAnsi="Times New Roman" w:cs="Times New Roman"/>
          <w:sz w:val="28"/>
          <w:szCs w:val="28"/>
        </w:rPr>
        <w:t>Коммунальные инженерные сети и сооружения</w:t>
      </w:r>
      <w:r w:rsidR="00881953">
        <w:rPr>
          <w:rFonts w:ascii="Times New Roman" w:hAnsi="Times New Roman" w:cs="Times New Roman"/>
          <w:sz w:val="28"/>
          <w:szCs w:val="28"/>
        </w:rPr>
        <w:t>»</w:t>
      </w:r>
      <w:r>
        <w:rPr>
          <w:rFonts w:ascii="Times New Roman" w:hAnsi="Times New Roman" w:cs="Times New Roman"/>
          <w:sz w:val="28"/>
          <w:szCs w:val="28"/>
        </w:rPr>
        <w:t xml:space="preserve">.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w:t>
      </w:r>
      <w:r w:rsidR="00881953">
        <w:rPr>
          <w:rFonts w:ascii="Times New Roman" w:hAnsi="Times New Roman" w:cs="Times New Roman"/>
          <w:sz w:val="28"/>
          <w:szCs w:val="28"/>
        </w:rPr>
        <w:t>п</w:t>
      </w:r>
      <w:r>
        <w:rPr>
          <w:rFonts w:ascii="Times New Roman" w:hAnsi="Times New Roman" w:cs="Times New Roman"/>
          <w:sz w:val="28"/>
          <w:szCs w:val="28"/>
        </w:rPr>
        <w:t xml:space="preserve">исьму </w:t>
      </w:r>
      <w:r w:rsidR="00881953">
        <w:rPr>
          <w:rFonts w:ascii="Times New Roman" w:hAnsi="Times New Roman" w:cs="Times New Roman"/>
          <w:sz w:val="28"/>
          <w:szCs w:val="28"/>
        </w:rPr>
        <w:t xml:space="preserve">Министерства регионального развития Российской Федерации от 12.02.2013 </w:t>
      </w:r>
      <w:r>
        <w:rPr>
          <w:rFonts w:ascii="Times New Roman" w:hAnsi="Times New Roman" w:cs="Times New Roman"/>
          <w:sz w:val="28"/>
          <w:szCs w:val="28"/>
        </w:rPr>
        <w:t>№ 1951-ВТ/10</w:t>
      </w:r>
      <w:r w:rsidR="00881953">
        <w:rPr>
          <w:rFonts w:ascii="Times New Roman" w:hAnsi="Times New Roman" w:cs="Times New Roman"/>
          <w:sz w:val="28"/>
          <w:szCs w:val="28"/>
        </w:rPr>
        <w:t>.</w:t>
      </w:r>
    </w:p>
    <w:p w:rsidR="00BC4E96" w:rsidRDefault="00BC4E96" w:rsidP="00BC4E96">
      <w:pPr>
        <w:spacing w:line="276" w:lineRule="auto"/>
        <w:ind w:firstLine="708"/>
        <w:rPr>
          <w:rFonts w:ascii="Times New Roman" w:hAnsi="Times New Roman" w:cs="Times New Roman"/>
          <w:sz w:val="28"/>
          <w:szCs w:val="28"/>
        </w:rPr>
      </w:pPr>
      <w:r>
        <w:rPr>
          <w:rFonts w:ascii="Times New Roman" w:hAnsi="Times New Roman" w:cs="Times New Roman"/>
          <w:sz w:val="28"/>
          <w:szCs w:val="28"/>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2023</w:t>
      </w:r>
      <w:r w:rsidR="00BF4A01">
        <w:rPr>
          <w:rFonts w:ascii="Times New Roman" w:hAnsi="Times New Roman" w:cs="Times New Roman"/>
          <w:sz w:val="28"/>
          <w:szCs w:val="28"/>
        </w:rPr>
        <w:t xml:space="preserve"> года</w:t>
      </w:r>
      <w:r>
        <w:rPr>
          <w:rFonts w:ascii="Times New Roman" w:hAnsi="Times New Roman" w:cs="Times New Roman"/>
          <w:sz w:val="28"/>
          <w:szCs w:val="28"/>
        </w:rPr>
        <w:t xml:space="preserve"> и 2033</w:t>
      </w:r>
      <w:r w:rsidR="00BF4A01">
        <w:rPr>
          <w:rFonts w:ascii="Times New Roman" w:hAnsi="Times New Roman" w:cs="Times New Roman"/>
          <w:sz w:val="28"/>
          <w:szCs w:val="28"/>
        </w:rPr>
        <w:t xml:space="preserve"> года,</w:t>
      </w:r>
      <w:r>
        <w:rPr>
          <w:rFonts w:ascii="Times New Roman" w:hAnsi="Times New Roman" w:cs="Times New Roman"/>
          <w:sz w:val="28"/>
          <w:szCs w:val="28"/>
        </w:rPr>
        <w:t xml:space="preserve"> в соответствии с </w:t>
      </w:r>
      <w:r w:rsidR="00BF4A01">
        <w:rPr>
          <w:rFonts w:ascii="Times New Roman" w:hAnsi="Times New Roman" w:cs="Times New Roman"/>
          <w:sz w:val="28"/>
          <w:szCs w:val="28"/>
        </w:rPr>
        <w:t>письмом</w:t>
      </w:r>
      <w:r>
        <w:rPr>
          <w:rFonts w:ascii="Times New Roman" w:hAnsi="Times New Roman" w:cs="Times New Roman"/>
          <w:sz w:val="28"/>
          <w:szCs w:val="28"/>
        </w:rPr>
        <w:t xml:space="preserve"> Минэкономразвития РФ </w:t>
      </w:r>
      <w:r w:rsidR="00BF4A01">
        <w:rPr>
          <w:rFonts w:ascii="Times New Roman" w:hAnsi="Times New Roman" w:cs="Times New Roman"/>
          <w:sz w:val="28"/>
          <w:szCs w:val="28"/>
        </w:rPr>
        <w:t>от 05.10.2011</w:t>
      </w:r>
      <w:r>
        <w:rPr>
          <w:rFonts w:ascii="Times New Roman" w:hAnsi="Times New Roman" w:cs="Times New Roman"/>
          <w:sz w:val="28"/>
          <w:szCs w:val="28"/>
        </w:rPr>
        <w:t xml:space="preserve"> № 21790-АК/Д03 </w:t>
      </w:r>
      <w:r w:rsidR="006D5B6C">
        <w:rPr>
          <w:rFonts w:ascii="Times New Roman" w:hAnsi="Times New Roman" w:cs="Times New Roman"/>
          <w:sz w:val="28"/>
          <w:szCs w:val="28"/>
        </w:rPr>
        <w:t>«</w:t>
      </w:r>
      <w:r w:rsidR="000128EA" w:rsidRPr="000128EA">
        <w:rPr>
          <w:rFonts w:ascii="Times New Roman" w:hAnsi="Times New Roman" w:cs="Times New Roman"/>
          <w:sz w:val="28"/>
          <w:szCs w:val="28"/>
        </w:rPr>
        <w:t>Об индексах цен и индексах-дефляторах для прогнозирования цен на продукцию военного назначения</w:t>
      </w:r>
      <w:r w:rsidR="006D5B6C">
        <w:rPr>
          <w:rFonts w:ascii="Times New Roman" w:hAnsi="Times New Roman" w:cs="Times New Roman"/>
          <w:sz w:val="28"/>
          <w:szCs w:val="28"/>
        </w:rPr>
        <w:t>»</w:t>
      </w:r>
      <w:r>
        <w:rPr>
          <w:rFonts w:ascii="Times New Roman" w:hAnsi="Times New Roman" w:cs="Times New Roman"/>
          <w:sz w:val="28"/>
          <w:szCs w:val="28"/>
        </w:rPr>
        <w:t>.</w:t>
      </w:r>
    </w:p>
    <w:p w:rsidR="00BC4E96" w:rsidRDefault="00BC4E96" w:rsidP="00BC4E96">
      <w:pPr>
        <w:spacing w:line="276" w:lineRule="auto"/>
        <w:ind w:firstLine="708"/>
        <w:rPr>
          <w:rFonts w:ascii="Times New Roman" w:hAnsi="Times New Roman" w:cs="Times New Roman"/>
          <w:sz w:val="28"/>
          <w:szCs w:val="28"/>
        </w:rPr>
      </w:pPr>
      <w:r>
        <w:rPr>
          <w:rFonts w:ascii="Times New Roman" w:hAnsi="Times New Roman" w:cs="Times New Roman"/>
          <w:sz w:val="28"/>
          <w:szCs w:val="28"/>
        </w:rPr>
        <w:t>Определение стоимости на разных этапах проектирования должно осуществляться различными методиками. На предпроектной стадии</w:t>
      </w:r>
      <w:r w:rsidR="004C6FFF">
        <w:rPr>
          <w:rFonts w:ascii="Times New Roman" w:hAnsi="Times New Roman" w:cs="Times New Roman"/>
          <w:sz w:val="28"/>
          <w:szCs w:val="28"/>
        </w:rPr>
        <w:t>,</w:t>
      </w:r>
      <w:r>
        <w:rPr>
          <w:rFonts w:ascii="Times New Roman" w:hAnsi="Times New Roman" w:cs="Times New Roman"/>
          <w:sz w:val="28"/>
          <w:szCs w:val="28"/>
        </w:rPr>
        <w:t xml:space="preserve"> при обосновании инвестиций</w:t>
      </w:r>
      <w:r w:rsidR="004C6FFF">
        <w:rPr>
          <w:rFonts w:ascii="Times New Roman" w:hAnsi="Times New Roman" w:cs="Times New Roman"/>
          <w:sz w:val="28"/>
          <w:szCs w:val="28"/>
        </w:rPr>
        <w:t>,</w:t>
      </w:r>
      <w:r>
        <w:rPr>
          <w:rFonts w:ascii="Times New Roman" w:hAnsi="Times New Roman" w:cs="Times New Roman"/>
          <w:sz w:val="28"/>
          <w:szCs w:val="28"/>
        </w:rPr>
        <w:t xml:space="preserve">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4E96" w:rsidRDefault="00BC4E96" w:rsidP="00BC4E96">
      <w:pPr>
        <w:spacing w:line="276" w:lineRule="auto"/>
        <w:ind w:firstLine="708"/>
        <w:rPr>
          <w:rFonts w:ascii="Times New Roman" w:hAnsi="Times New Roman" w:cs="Times New Roman"/>
          <w:sz w:val="28"/>
          <w:szCs w:val="28"/>
        </w:rPr>
      </w:pPr>
      <w:r>
        <w:rPr>
          <w:rFonts w:ascii="Times New Roman" w:hAnsi="Times New Roman" w:cs="Times New Roman"/>
          <w:sz w:val="28"/>
          <w:szCs w:val="28"/>
        </w:rPr>
        <w:t xml:space="preserve">В расчетах не учитывались: </w:t>
      </w:r>
    </w:p>
    <w:p w:rsidR="00BC4E96" w:rsidRDefault="00BC4E96" w:rsidP="00BC4E96">
      <w:pPr>
        <w:spacing w:line="276" w:lineRule="auto"/>
        <w:rPr>
          <w:rFonts w:ascii="Times New Roman" w:hAnsi="Times New Roman" w:cs="Times New Roman"/>
          <w:sz w:val="28"/>
          <w:szCs w:val="28"/>
        </w:rPr>
      </w:pPr>
      <w:r>
        <w:rPr>
          <w:rFonts w:ascii="Times New Roman" w:hAnsi="Times New Roman" w:cs="Times New Roman"/>
          <w:sz w:val="28"/>
          <w:szCs w:val="28"/>
        </w:rPr>
        <w:t>-</w:t>
      </w:r>
      <w:r w:rsidR="000128EA">
        <w:rPr>
          <w:rFonts w:ascii="Times New Roman" w:hAnsi="Times New Roman" w:cs="Times New Roman"/>
          <w:sz w:val="28"/>
          <w:szCs w:val="28"/>
        </w:rPr>
        <w:t xml:space="preserve"> </w:t>
      </w:r>
      <w:r>
        <w:rPr>
          <w:rFonts w:ascii="Times New Roman" w:hAnsi="Times New Roman" w:cs="Times New Roman"/>
          <w:sz w:val="28"/>
          <w:szCs w:val="28"/>
        </w:rPr>
        <w:t>стоимость резервирования и выкупа земельных участков и недвижимости для государственных и муниципальных нужд;</w:t>
      </w:r>
    </w:p>
    <w:p w:rsidR="00BC4E96" w:rsidRDefault="00BC4E96" w:rsidP="00BC4E96">
      <w:pPr>
        <w:spacing w:line="276" w:lineRule="auto"/>
        <w:rPr>
          <w:rFonts w:ascii="Times New Roman" w:hAnsi="Times New Roman" w:cs="Times New Roman"/>
          <w:sz w:val="28"/>
          <w:szCs w:val="28"/>
        </w:rPr>
      </w:pPr>
      <w:r>
        <w:rPr>
          <w:rFonts w:ascii="Times New Roman" w:hAnsi="Times New Roman" w:cs="Times New Roman"/>
          <w:sz w:val="28"/>
          <w:szCs w:val="28"/>
        </w:rPr>
        <w:t>-</w:t>
      </w:r>
      <w:r w:rsidR="000128EA">
        <w:rPr>
          <w:rFonts w:ascii="Times New Roman" w:hAnsi="Times New Roman" w:cs="Times New Roman"/>
          <w:sz w:val="28"/>
          <w:szCs w:val="28"/>
        </w:rPr>
        <w:t xml:space="preserve"> </w:t>
      </w:r>
      <w:r>
        <w:rPr>
          <w:rFonts w:ascii="Times New Roman" w:hAnsi="Times New Roman" w:cs="Times New Roman"/>
          <w:sz w:val="28"/>
          <w:szCs w:val="28"/>
        </w:rPr>
        <w:t>стоимость проведения топографо-геодезических и геологических изысканий на территориях строительства;</w:t>
      </w:r>
    </w:p>
    <w:p w:rsidR="003912FD" w:rsidRDefault="003912FD" w:rsidP="003912FD">
      <w:pPr>
        <w:spacing w:line="276" w:lineRule="auto"/>
        <w:rPr>
          <w:rFonts w:ascii="Times New Roman" w:hAnsi="Times New Roman" w:cs="Times New Roman"/>
          <w:sz w:val="28"/>
          <w:szCs w:val="28"/>
        </w:rPr>
      </w:pPr>
      <w:r>
        <w:rPr>
          <w:rFonts w:ascii="Times New Roman" w:hAnsi="Times New Roman" w:cs="Times New Roman"/>
          <w:sz w:val="28"/>
          <w:szCs w:val="28"/>
        </w:rPr>
        <w:t>-</w:t>
      </w:r>
      <w:r w:rsidR="000128EA">
        <w:rPr>
          <w:rFonts w:ascii="Times New Roman" w:hAnsi="Times New Roman" w:cs="Times New Roman"/>
          <w:sz w:val="28"/>
          <w:szCs w:val="28"/>
        </w:rPr>
        <w:t xml:space="preserve"> </w:t>
      </w:r>
      <w:r>
        <w:rPr>
          <w:rFonts w:ascii="Times New Roman" w:hAnsi="Times New Roman" w:cs="Times New Roman"/>
          <w:sz w:val="28"/>
          <w:szCs w:val="28"/>
        </w:rPr>
        <w:t>стоимость мероприятий по сносу и демонтажу зданий и сооружений на территориях строительства;</w:t>
      </w:r>
    </w:p>
    <w:p w:rsidR="003912FD" w:rsidRDefault="003912FD" w:rsidP="003912FD">
      <w:pPr>
        <w:spacing w:line="276" w:lineRule="auto"/>
        <w:rPr>
          <w:rFonts w:ascii="Times New Roman" w:hAnsi="Times New Roman" w:cs="Times New Roman"/>
          <w:sz w:val="28"/>
          <w:szCs w:val="28"/>
        </w:rPr>
      </w:pPr>
      <w:r>
        <w:rPr>
          <w:rFonts w:ascii="Times New Roman" w:hAnsi="Times New Roman" w:cs="Times New Roman"/>
          <w:sz w:val="28"/>
          <w:szCs w:val="28"/>
        </w:rPr>
        <w:t>-</w:t>
      </w:r>
      <w:r w:rsidR="000128EA">
        <w:rPr>
          <w:rFonts w:ascii="Times New Roman" w:hAnsi="Times New Roman" w:cs="Times New Roman"/>
          <w:sz w:val="28"/>
          <w:szCs w:val="28"/>
        </w:rPr>
        <w:t xml:space="preserve"> </w:t>
      </w:r>
      <w:r>
        <w:rPr>
          <w:rFonts w:ascii="Times New Roman" w:hAnsi="Times New Roman" w:cs="Times New Roman"/>
          <w:sz w:val="28"/>
          <w:szCs w:val="28"/>
        </w:rPr>
        <w:t>стоимость мероприятий по реконструкции существующих объектов;</w:t>
      </w:r>
    </w:p>
    <w:p w:rsidR="003912FD" w:rsidRDefault="003912FD" w:rsidP="003912FD">
      <w:pPr>
        <w:spacing w:line="276" w:lineRule="auto"/>
        <w:rPr>
          <w:rFonts w:ascii="Times New Roman" w:hAnsi="Times New Roman" w:cs="Times New Roman"/>
          <w:sz w:val="28"/>
          <w:szCs w:val="28"/>
        </w:rPr>
      </w:pPr>
      <w:r>
        <w:rPr>
          <w:rFonts w:ascii="Times New Roman" w:hAnsi="Times New Roman" w:cs="Times New Roman"/>
          <w:sz w:val="28"/>
          <w:szCs w:val="28"/>
        </w:rPr>
        <w:t>-</w:t>
      </w:r>
      <w:r w:rsidR="000128EA">
        <w:rPr>
          <w:rFonts w:ascii="Times New Roman" w:hAnsi="Times New Roman" w:cs="Times New Roman"/>
          <w:sz w:val="28"/>
          <w:szCs w:val="28"/>
        </w:rPr>
        <w:t xml:space="preserve"> </w:t>
      </w:r>
      <w:r>
        <w:rPr>
          <w:rFonts w:ascii="Times New Roman" w:hAnsi="Times New Roman" w:cs="Times New Roman"/>
          <w:sz w:val="28"/>
          <w:szCs w:val="28"/>
        </w:rPr>
        <w:t xml:space="preserve">оснащение необходимым оборудованием и благоустройство прилегающей территории; </w:t>
      </w:r>
    </w:p>
    <w:p w:rsidR="003912FD" w:rsidRDefault="003912FD" w:rsidP="003912FD">
      <w:pPr>
        <w:spacing w:line="276" w:lineRule="auto"/>
        <w:rPr>
          <w:rFonts w:ascii="Times New Roman" w:hAnsi="Times New Roman" w:cs="Times New Roman"/>
          <w:sz w:val="28"/>
          <w:szCs w:val="28"/>
        </w:rPr>
      </w:pPr>
      <w:r>
        <w:rPr>
          <w:rFonts w:ascii="Times New Roman" w:hAnsi="Times New Roman" w:cs="Times New Roman"/>
          <w:sz w:val="28"/>
          <w:szCs w:val="28"/>
        </w:rPr>
        <w:t>-</w:t>
      </w:r>
      <w:r w:rsidR="000128EA">
        <w:rPr>
          <w:rFonts w:ascii="Times New Roman" w:hAnsi="Times New Roman" w:cs="Times New Roman"/>
          <w:sz w:val="28"/>
          <w:szCs w:val="28"/>
        </w:rPr>
        <w:t xml:space="preserve"> </w:t>
      </w:r>
      <w:r>
        <w:rPr>
          <w:rFonts w:ascii="Times New Roman" w:hAnsi="Times New Roman" w:cs="Times New Roman"/>
          <w:sz w:val="28"/>
          <w:szCs w:val="28"/>
        </w:rPr>
        <w:t>особенности территории строительства.</w:t>
      </w:r>
    </w:p>
    <w:p w:rsidR="003912FD" w:rsidRDefault="003912FD" w:rsidP="003912FD">
      <w:pPr>
        <w:spacing w:line="276" w:lineRule="auto"/>
        <w:ind w:firstLine="708"/>
        <w:rPr>
          <w:rFonts w:ascii="Times New Roman" w:hAnsi="Times New Roman" w:cs="Times New Roman"/>
          <w:sz w:val="24"/>
        </w:rPr>
      </w:pPr>
      <w:r>
        <w:rPr>
          <w:rFonts w:ascii="Times New Roman" w:hAnsi="Times New Roman" w:cs="Times New Roman"/>
          <w:sz w:val="28"/>
          <w:szCs w:val="28"/>
        </w:rPr>
        <w:t xml:space="preserve">Результаты расчетов (сводная ведомость стоимости работ) приведены в таблице </w:t>
      </w:r>
      <w:r w:rsidR="004C6FFF">
        <w:rPr>
          <w:rFonts w:ascii="Times New Roman" w:hAnsi="Times New Roman" w:cs="Times New Roman"/>
          <w:sz w:val="28"/>
          <w:szCs w:val="28"/>
        </w:rPr>
        <w:t>22</w:t>
      </w:r>
      <w:r>
        <w:rPr>
          <w:rFonts w:ascii="Times New Roman" w:hAnsi="Times New Roman" w:cs="Times New Roman"/>
          <w:sz w:val="28"/>
          <w:szCs w:val="28"/>
        </w:rPr>
        <w:t>.</w:t>
      </w:r>
    </w:p>
    <w:p w:rsidR="003912FD" w:rsidRDefault="003912FD" w:rsidP="00BC4E96">
      <w:pPr>
        <w:spacing w:line="276" w:lineRule="auto"/>
        <w:rPr>
          <w:rFonts w:ascii="Times New Roman" w:hAnsi="Times New Roman" w:cs="Times New Roman"/>
          <w:sz w:val="28"/>
          <w:szCs w:val="28"/>
        </w:rPr>
      </w:pPr>
    </w:p>
    <w:p w:rsidR="008E19B8" w:rsidRDefault="008E19B8">
      <w:pPr>
        <w:sectPr w:rsidR="008E19B8" w:rsidSect="00D554BA">
          <w:headerReference w:type="even" r:id="rId21"/>
          <w:headerReference w:type="default" r:id="rId22"/>
          <w:footerReference w:type="even" r:id="rId23"/>
          <w:footerReference w:type="default" r:id="rId24"/>
          <w:headerReference w:type="first" r:id="rId25"/>
          <w:footerReference w:type="first" r:id="rId26"/>
          <w:pgSz w:w="11906" w:h="16838"/>
          <w:pgMar w:top="426" w:right="675" w:bottom="856" w:left="1134" w:header="720" w:footer="709" w:gutter="0"/>
          <w:cols w:space="720"/>
          <w:docGrid w:linePitch="600" w:charSpace="40960"/>
        </w:sectPr>
      </w:pPr>
    </w:p>
    <w:p w:rsidR="00CF4F5E" w:rsidRPr="00245645" w:rsidRDefault="008E19B8">
      <w:pPr>
        <w:pStyle w:val="af4"/>
        <w:jc w:val="right"/>
        <w:rPr>
          <w:rFonts w:ascii="Times New Roman" w:hAnsi="Times New Roman" w:cs="Times New Roman"/>
        </w:rPr>
      </w:pPr>
      <w:r w:rsidRPr="00245645">
        <w:rPr>
          <w:rFonts w:ascii="Times New Roman" w:hAnsi="Times New Roman" w:cs="Times New Roman"/>
        </w:rPr>
        <w:t xml:space="preserve">Таблица </w:t>
      </w:r>
      <w:r w:rsidR="00F85A3E" w:rsidRPr="00245645">
        <w:rPr>
          <w:rFonts w:ascii="Times New Roman" w:hAnsi="Times New Roman" w:cs="Times New Roman"/>
        </w:rPr>
        <w:t>2</w:t>
      </w:r>
      <w:r w:rsidR="007433EC">
        <w:rPr>
          <w:rFonts w:ascii="Times New Roman" w:hAnsi="Times New Roman" w:cs="Times New Roman"/>
        </w:rPr>
        <w:t>1</w:t>
      </w:r>
      <w:r w:rsidR="000128EA" w:rsidRPr="00245645">
        <w:rPr>
          <w:rFonts w:ascii="Times New Roman" w:hAnsi="Times New Roman" w:cs="Times New Roman"/>
        </w:rPr>
        <w:t>.</w:t>
      </w:r>
    </w:p>
    <w:p w:rsidR="00CF4F5E" w:rsidRPr="00245645" w:rsidRDefault="008E19B8">
      <w:pPr>
        <w:pStyle w:val="af4"/>
        <w:jc w:val="right"/>
        <w:rPr>
          <w:rFonts w:ascii="Times New Roman" w:hAnsi="Times New Roman" w:cs="Times New Roman"/>
        </w:rPr>
      </w:pPr>
      <w:r w:rsidRPr="00245645">
        <w:rPr>
          <w:rFonts w:ascii="Times New Roman" w:hAnsi="Times New Roman" w:cs="Times New Roman"/>
        </w:rPr>
        <w:t>Оценка затрат на проведение мероприятий по реконструкции</w:t>
      </w:r>
    </w:p>
    <w:p w:rsidR="008E19B8" w:rsidRPr="00245645" w:rsidRDefault="008E19B8" w:rsidP="00CF4F5E">
      <w:pPr>
        <w:pStyle w:val="af4"/>
        <w:jc w:val="right"/>
        <w:rPr>
          <w:rFonts w:ascii="Times New Roman" w:hAnsi="Times New Roman" w:cs="Times New Roman"/>
        </w:rPr>
      </w:pPr>
      <w:r w:rsidRPr="00245645">
        <w:rPr>
          <w:rFonts w:ascii="Times New Roman" w:hAnsi="Times New Roman" w:cs="Times New Roman"/>
        </w:rPr>
        <w:t xml:space="preserve"> объектов системы водоснабжения (тыс. руб., без НДС)</w:t>
      </w:r>
    </w:p>
    <w:tbl>
      <w:tblPr>
        <w:tblW w:w="15162" w:type="dxa"/>
        <w:tblInd w:w="250" w:type="dxa"/>
        <w:tblLayout w:type="fixed"/>
        <w:tblLook w:val="0000" w:firstRow="0" w:lastRow="0" w:firstColumn="0" w:lastColumn="0" w:noHBand="0" w:noVBand="0"/>
      </w:tblPr>
      <w:tblGrid>
        <w:gridCol w:w="637"/>
        <w:gridCol w:w="2907"/>
        <w:gridCol w:w="1063"/>
        <w:gridCol w:w="638"/>
        <w:gridCol w:w="646"/>
        <w:gridCol w:w="644"/>
        <w:gridCol w:w="882"/>
        <w:gridCol w:w="902"/>
        <w:gridCol w:w="1037"/>
        <w:gridCol w:w="926"/>
        <w:gridCol w:w="880"/>
        <w:gridCol w:w="659"/>
        <w:gridCol w:w="672"/>
        <w:gridCol w:w="662"/>
        <w:gridCol w:w="1013"/>
        <w:gridCol w:w="994"/>
      </w:tblGrid>
      <w:tr w:rsidR="00A00984" w:rsidTr="00092A6F">
        <w:trPr>
          <w:cantSplit/>
          <w:trHeight w:val="351"/>
          <w:tblHeader/>
        </w:trPr>
        <w:tc>
          <w:tcPr>
            <w:tcW w:w="637"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CF4F5E" w:rsidRDefault="0014684A">
            <w:pPr>
              <w:pStyle w:val="af4"/>
              <w:jc w:val="center"/>
              <w:rPr>
                <w:rFonts w:ascii="Times New Roman" w:hAnsi="Times New Roman" w:cs="Times New Roman"/>
                <w:b/>
                <w:sz w:val="20"/>
                <w:szCs w:val="20"/>
              </w:rPr>
            </w:pPr>
            <w:r w:rsidRPr="00CF4F5E">
              <w:rPr>
                <w:rFonts w:ascii="Times New Roman" w:hAnsi="Times New Roman" w:cs="Times New Roman"/>
                <w:b/>
                <w:sz w:val="20"/>
                <w:szCs w:val="20"/>
              </w:rPr>
              <w:t>№ п/п</w:t>
            </w:r>
          </w:p>
        </w:tc>
        <w:tc>
          <w:tcPr>
            <w:tcW w:w="2907"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CF4F5E" w:rsidRDefault="0014684A">
            <w:pPr>
              <w:pStyle w:val="af4"/>
              <w:jc w:val="center"/>
              <w:rPr>
                <w:rFonts w:ascii="Times New Roman" w:hAnsi="Times New Roman" w:cs="Times New Roman"/>
                <w:b/>
                <w:sz w:val="20"/>
                <w:szCs w:val="20"/>
              </w:rPr>
            </w:pPr>
            <w:r w:rsidRPr="00CF4F5E">
              <w:rPr>
                <w:rFonts w:ascii="Times New Roman" w:hAnsi="Times New Roman" w:cs="Times New Roman"/>
                <w:b/>
                <w:sz w:val="20"/>
                <w:szCs w:val="20"/>
              </w:rPr>
              <w:t>Наименование мероприятия</w:t>
            </w:r>
          </w:p>
        </w:tc>
        <w:tc>
          <w:tcPr>
            <w:tcW w:w="1063"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CF4F5E" w:rsidRDefault="0014684A" w:rsidP="003A6DA2">
            <w:pPr>
              <w:pStyle w:val="af4"/>
              <w:jc w:val="center"/>
              <w:rPr>
                <w:rFonts w:ascii="Times New Roman" w:hAnsi="Times New Roman" w:cs="Times New Roman"/>
                <w:b/>
                <w:sz w:val="20"/>
                <w:szCs w:val="20"/>
              </w:rPr>
            </w:pPr>
            <w:r w:rsidRPr="00CF4F5E">
              <w:rPr>
                <w:rFonts w:ascii="Times New Roman" w:hAnsi="Times New Roman" w:cs="Times New Roman"/>
                <w:b/>
                <w:sz w:val="20"/>
                <w:szCs w:val="20"/>
              </w:rPr>
              <w:t>Стои</w:t>
            </w:r>
            <w:r>
              <w:rPr>
                <w:rFonts w:ascii="Times New Roman" w:hAnsi="Times New Roman" w:cs="Times New Roman"/>
                <w:b/>
                <w:sz w:val="20"/>
                <w:szCs w:val="20"/>
              </w:rPr>
              <w:softHyphen/>
            </w:r>
            <w:r w:rsidRPr="00CF4F5E">
              <w:rPr>
                <w:rFonts w:ascii="Times New Roman" w:hAnsi="Times New Roman" w:cs="Times New Roman"/>
                <w:b/>
                <w:sz w:val="20"/>
                <w:szCs w:val="20"/>
              </w:rPr>
              <w:t>мость, тыс. руб.</w:t>
            </w:r>
          </w:p>
        </w:tc>
        <w:tc>
          <w:tcPr>
            <w:tcW w:w="10555" w:type="dxa"/>
            <w:gridSpan w:val="1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4684A" w:rsidRPr="00CF4F5E" w:rsidRDefault="0014684A" w:rsidP="0014684A">
            <w:pPr>
              <w:pStyle w:val="af4"/>
              <w:jc w:val="center"/>
              <w:rPr>
                <w:rFonts w:ascii="Times New Roman" w:hAnsi="Times New Roman" w:cs="Times New Roman"/>
                <w:b/>
                <w:sz w:val="20"/>
                <w:szCs w:val="20"/>
              </w:rPr>
            </w:pPr>
            <w:r w:rsidRPr="00CF4F5E">
              <w:rPr>
                <w:rFonts w:ascii="Times New Roman" w:hAnsi="Times New Roman" w:cs="Times New Roman"/>
                <w:b/>
                <w:sz w:val="20"/>
                <w:szCs w:val="20"/>
              </w:rPr>
              <w:t>Прогнозируемый объём финансирования по годам</w:t>
            </w:r>
          </w:p>
        </w:tc>
      </w:tr>
      <w:tr w:rsidR="00A00984" w:rsidTr="00092A6F">
        <w:trPr>
          <w:cantSplit/>
          <w:trHeight w:val="667"/>
          <w:tblHeader/>
        </w:trPr>
        <w:tc>
          <w:tcPr>
            <w:tcW w:w="637"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CF4F5E" w:rsidRDefault="0014684A">
            <w:pPr>
              <w:pStyle w:val="af4"/>
              <w:snapToGrid w:val="0"/>
              <w:jc w:val="center"/>
              <w:rPr>
                <w:rFonts w:ascii="Times New Roman" w:hAnsi="Times New Roman" w:cs="Times New Roman"/>
                <w:b/>
                <w:sz w:val="20"/>
                <w:szCs w:val="20"/>
              </w:rPr>
            </w:pPr>
          </w:p>
        </w:tc>
        <w:tc>
          <w:tcPr>
            <w:tcW w:w="2907"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CF4F5E" w:rsidRDefault="0014684A">
            <w:pPr>
              <w:pStyle w:val="af4"/>
              <w:snapToGrid w:val="0"/>
              <w:jc w:val="center"/>
              <w:rPr>
                <w:rFonts w:ascii="Times New Roman" w:hAnsi="Times New Roman" w:cs="Times New Roman"/>
                <w:b/>
                <w:sz w:val="20"/>
                <w:szCs w:val="20"/>
              </w:rPr>
            </w:pPr>
          </w:p>
        </w:tc>
        <w:tc>
          <w:tcPr>
            <w:tcW w:w="1063"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CF4F5E" w:rsidRDefault="0014684A">
            <w:pPr>
              <w:pStyle w:val="af4"/>
              <w:snapToGrid w:val="0"/>
              <w:jc w:val="center"/>
              <w:rPr>
                <w:rFonts w:ascii="Times New Roman" w:hAnsi="Times New Roman" w:cs="Times New Roman"/>
                <w:b/>
                <w:sz w:val="20"/>
                <w:szCs w:val="20"/>
              </w:rPr>
            </w:pPr>
          </w:p>
        </w:tc>
        <w:tc>
          <w:tcPr>
            <w:tcW w:w="638"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14684A" w:rsidRPr="00CF4F5E" w:rsidRDefault="0014684A">
            <w:pPr>
              <w:pStyle w:val="af4"/>
              <w:jc w:val="center"/>
              <w:rPr>
                <w:rFonts w:ascii="Times New Roman" w:hAnsi="Times New Roman" w:cs="Times New Roman"/>
                <w:b/>
                <w:sz w:val="20"/>
                <w:szCs w:val="20"/>
              </w:rPr>
            </w:pPr>
            <w:r w:rsidRPr="00CF4F5E">
              <w:rPr>
                <w:rFonts w:ascii="Times New Roman" w:hAnsi="Times New Roman" w:cs="Times New Roman"/>
                <w:b/>
                <w:sz w:val="20"/>
                <w:szCs w:val="20"/>
              </w:rPr>
              <w:t>2017</w:t>
            </w:r>
          </w:p>
        </w:tc>
        <w:tc>
          <w:tcPr>
            <w:tcW w:w="646" w:type="dxa"/>
            <w:tcBorders>
              <w:top w:val="single" w:sz="4" w:space="0" w:color="000000"/>
              <w:left w:val="single" w:sz="4" w:space="0" w:color="auto"/>
              <w:bottom w:val="single" w:sz="4" w:space="0" w:color="000000"/>
            </w:tcBorders>
            <w:shd w:val="clear" w:color="auto" w:fill="F2F2F2" w:themeFill="background1" w:themeFillShade="F2"/>
            <w:vAlign w:val="center"/>
          </w:tcPr>
          <w:p w:rsidR="0014684A" w:rsidRPr="00CF4F5E" w:rsidRDefault="0014684A">
            <w:pPr>
              <w:pStyle w:val="af4"/>
              <w:jc w:val="center"/>
              <w:rPr>
                <w:rFonts w:ascii="Times New Roman" w:hAnsi="Times New Roman" w:cs="Times New Roman"/>
                <w:b/>
                <w:sz w:val="20"/>
                <w:szCs w:val="20"/>
              </w:rPr>
            </w:pPr>
            <w:r w:rsidRPr="00CF4F5E">
              <w:rPr>
                <w:rFonts w:ascii="Times New Roman" w:hAnsi="Times New Roman" w:cs="Times New Roman"/>
                <w:b/>
                <w:sz w:val="20"/>
                <w:szCs w:val="20"/>
              </w:rPr>
              <w:t>2018</w:t>
            </w:r>
          </w:p>
        </w:tc>
        <w:tc>
          <w:tcPr>
            <w:tcW w:w="644" w:type="dxa"/>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CF4F5E" w:rsidRDefault="0014684A">
            <w:pPr>
              <w:pStyle w:val="af4"/>
              <w:jc w:val="center"/>
              <w:rPr>
                <w:rFonts w:ascii="Times New Roman" w:hAnsi="Times New Roman" w:cs="Times New Roman"/>
                <w:b/>
                <w:sz w:val="20"/>
                <w:szCs w:val="20"/>
              </w:rPr>
            </w:pPr>
            <w:r w:rsidRPr="00CF4F5E">
              <w:rPr>
                <w:rFonts w:ascii="Times New Roman" w:hAnsi="Times New Roman" w:cs="Times New Roman"/>
                <w:b/>
                <w:sz w:val="20"/>
                <w:szCs w:val="20"/>
              </w:rPr>
              <w:t>2019</w:t>
            </w:r>
          </w:p>
        </w:tc>
        <w:tc>
          <w:tcPr>
            <w:tcW w:w="882" w:type="dxa"/>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CF4F5E" w:rsidRDefault="0014684A">
            <w:pPr>
              <w:pStyle w:val="af4"/>
              <w:jc w:val="center"/>
              <w:rPr>
                <w:rFonts w:ascii="Times New Roman" w:hAnsi="Times New Roman" w:cs="Times New Roman"/>
                <w:b/>
                <w:sz w:val="20"/>
                <w:szCs w:val="20"/>
              </w:rPr>
            </w:pPr>
            <w:r w:rsidRPr="00CF4F5E">
              <w:rPr>
                <w:rFonts w:ascii="Times New Roman" w:hAnsi="Times New Roman" w:cs="Times New Roman"/>
                <w:b/>
                <w:sz w:val="20"/>
                <w:szCs w:val="20"/>
              </w:rPr>
              <w:t>2020</w:t>
            </w:r>
          </w:p>
        </w:tc>
        <w:tc>
          <w:tcPr>
            <w:tcW w:w="902" w:type="dxa"/>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CF4F5E" w:rsidRDefault="0014684A">
            <w:pPr>
              <w:pStyle w:val="af4"/>
              <w:jc w:val="center"/>
              <w:rPr>
                <w:rFonts w:ascii="Times New Roman" w:hAnsi="Times New Roman" w:cs="Times New Roman"/>
                <w:b/>
                <w:sz w:val="20"/>
                <w:szCs w:val="20"/>
              </w:rPr>
            </w:pPr>
            <w:r w:rsidRPr="00CF4F5E">
              <w:rPr>
                <w:rFonts w:ascii="Times New Roman" w:hAnsi="Times New Roman" w:cs="Times New Roman"/>
                <w:b/>
                <w:sz w:val="20"/>
                <w:szCs w:val="20"/>
              </w:rPr>
              <w:t>2021</w:t>
            </w:r>
          </w:p>
        </w:tc>
        <w:tc>
          <w:tcPr>
            <w:tcW w:w="1037" w:type="dxa"/>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CF4F5E" w:rsidRDefault="0014684A">
            <w:pPr>
              <w:pStyle w:val="af4"/>
              <w:jc w:val="center"/>
              <w:rPr>
                <w:rFonts w:ascii="Times New Roman" w:hAnsi="Times New Roman" w:cs="Times New Roman"/>
                <w:b/>
                <w:sz w:val="20"/>
                <w:szCs w:val="20"/>
              </w:rPr>
            </w:pPr>
            <w:r w:rsidRPr="00CF4F5E">
              <w:rPr>
                <w:rFonts w:ascii="Times New Roman" w:hAnsi="Times New Roman" w:cs="Times New Roman"/>
                <w:b/>
                <w:sz w:val="20"/>
                <w:szCs w:val="20"/>
              </w:rPr>
              <w:t>2022</w:t>
            </w:r>
          </w:p>
        </w:tc>
        <w:tc>
          <w:tcPr>
            <w:tcW w:w="926" w:type="dxa"/>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CF4F5E" w:rsidRDefault="0014684A">
            <w:pPr>
              <w:pStyle w:val="af4"/>
              <w:jc w:val="center"/>
              <w:rPr>
                <w:rFonts w:ascii="Times New Roman" w:hAnsi="Times New Roman" w:cs="Times New Roman"/>
                <w:b/>
                <w:sz w:val="20"/>
                <w:szCs w:val="20"/>
              </w:rPr>
            </w:pPr>
            <w:r w:rsidRPr="00CF4F5E">
              <w:rPr>
                <w:rFonts w:ascii="Times New Roman" w:hAnsi="Times New Roman" w:cs="Times New Roman"/>
                <w:b/>
                <w:sz w:val="20"/>
                <w:szCs w:val="20"/>
              </w:rPr>
              <w:t>2023</w:t>
            </w:r>
          </w:p>
        </w:tc>
        <w:tc>
          <w:tcPr>
            <w:tcW w:w="880" w:type="dxa"/>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CF4F5E" w:rsidRDefault="0014684A">
            <w:pPr>
              <w:pStyle w:val="af4"/>
              <w:jc w:val="center"/>
              <w:rPr>
                <w:rFonts w:ascii="Times New Roman" w:hAnsi="Times New Roman" w:cs="Times New Roman"/>
                <w:b/>
                <w:sz w:val="20"/>
                <w:szCs w:val="20"/>
              </w:rPr>
            </w:pPr>
            <w:r w:rsidRPr="00CF4F5E">
              <w:rPr>
                <w:rFonts w:ascii="Times New Roman" w:hAnsi="Times New Roman" w:cs="Times New Roman"/>
                <w:b/>
                <w:sz w:val="20"/>
                <w:szCs w:val="20"/>
              </w:rPr>
              <w:t>2024</w:t>
            </w:r>
          </w:p>
        </w:tc>
        <w:tc>
          <w:tcPr>
            <w:tcW w:w="659" w:type="dxa"/>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CF4F5E" w:rsidRDefault="0014684A">
            <w:pPr>
              <w:pStyle w:val="af4"/>
              <w:jc w:val="center"/>
              <w:rPr>
                <w:rFonts w:ascii="Times New Roman" w:hAnsi="Times New Roman" w:cs="Times New Roman"/>
                <w:b/>
                <w:sz w:val="20"/>
                <w:szCs w:val="20"/>
              </w:rPr>
            </w:pPr>
            <w:r w:rsidRPr="00CF4F5E">
              <w:rPr>
                <w:rFonts w:ascii="Times New Roman" w:hAnsi="Times New Roman" w:cs="Times New Roman"/>
                <w:b/>
                <w:sz w:val="20"/>
                <w:szCs w:val="20"/>
              </w:rPr>
              <w:t>2025</w:t>
            </w:r>
          </w:p>
        </w:tc>
        <w:tc>
          <w:tcPr>
            <w:tcW w:w="672" w:type="dxa"/>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CF4F5E" w:rsidRDefault="0014684A">
            <w:pPr>
              <w:pStyle w:val="af4"/>
              <w:jc w:val="center"/>
              <w:rPr>
                <w:rFonts w:ascii="Times New Roman" w:hAnsi="Times New Roman" w:cs="Times New Roman"/>
                <w:b/>
                <w:sz w:val="20"/>
                <w:szCs w:val="20"/>
              </w:rPr>
            </w:pPr>
            <w:r w:rsidRPr="00CF4F5E">
              <w:rPr>
                <w:rFonts w:ascii="Times New Roman" w:hAnsi="Times New Roman" w:cs="Times New Roman"/>
                <w:b/>
                <w:sz w:val="20"/>
                <w:szCs w:val="20"/>
              </w:rPr>
              <w:t>2026</w:t>
            </w:r>
          </w:p>
        </w:tc>
        <w:tc>
          <w:tcPr>
            <w:tcW w:w="6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4684A" w:rsidRPr="00B97CF7" w:rsidRDefault="0014684A">
            <w:pPr>
              <w:pStyle w:val="af4"/>
              <w:jc w:val="center"/>
              <w:rPr>
                <w:rFonts w:ascii="Times New Roman" w:hAnsi="Times New Roman" w:cs="Times New Roman"/>
                <w:b/>
              </w:rPr>
            </w:pPr>
            <w:r w:rsidRPr="00B97CF7">
              <w:rPr>
                <w:rFonts w:ascii="Times New Roman" w:hAnsi="Times New Roman" w:cs="Times New Roman"/>
                <w:b/>
                <w:sz w:val="20"/>
                <w:szCs w:val="20"/>
              </w:rPr>
              <w:t>2027</w:t>
            </w:r>
          </w:p>
        </w:tc>
        <w:tc>
          <w:tcPr>
            <w:tcW w:w="10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4684A" w:rsidRPr="00B97CF7" w:rsidRDefault="0014684A" w:rsidP="00866671">
            <w:pPr>
              <w:pStyle w:val="af4"/>
              <w:jc w:val="center"/>
              <w:rPr>
                <w:rFonts w:ascii="Times New Roman" w:hAnsi="Times New Roman" w:cs="Times New Roman"/>
                <w:b/>
                <w:sz w:val="20"/>
                <w:szCs w:val="20"/>
              </w:rPr>
            </w:pPr>
            <w:r w:rsidRPr="00B97CF7">
              <w:rPr>
                <w:rFonts w:ascii="Times New Roman" w:hAnsi="Times New Roman" w:cs="Times New Roman"/>
                <w:b/>
                <w:sz w:val="20"/>
                <w:szCs w:val="20"/>
              </w:rPr>
              <w:t>2028</w:t>
            </w:r>
          </w:p>
        </w:tc>
        <w:tc>
          <w:tcPr>
            <w:tcW w:w="9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4684A" w:rsidRPr="00CF4F5E" w:rsidRDefault="0014684A" w:rsidP="00866671">
            <w:pPr>
              <w:pStyle w:val="af4"/>
              <w:jc w:val="center"/>
              <w:rPr>
                <w:rFonts w:ascii="Times New Roman" w:hAnsi="Times New Roman" w:cs="Times New Roman"/>
                <w:b/>
                <w:sz w:val="20"/>
                <w:szCs w:val="20"/>
              </w:rPr>
            </w:pPr>
            <w:r>
              <w:rPr>
                <w:rFonts w:ascii="Times New Roman" w:hAnsi="Times New Roman" w:cs="Times New Roman"/>
                <w:b/>
                <w:sz w:val="20"/>
                <w:szCs w:val="20"/>
              </w:rPr>
              <w:t>2029</w:t>
            </w:r>
          </w:p>
        </w:tc>
      </w:tr>
      <w:tr w:rsidR="00A00984" w:rsidTr="00092A6F">
        <w:trPr>
          <w:cantSplit/>
          <w:trHeight w:val="70"/>
        </w:trPr>
        <w:tc>
          <w:tcPr>
            <w:tcW w:w="637"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A00984" w:rsidRDefault="00A00984" w:rsidP="00A00984">
            <w:pPr>
              <w:jc w:val="center"/>
              <w:rPr>
                <w:rFonts w:ascii="Times New Roman" w:hAnsi="Times New Roman" w:cs="Times New Roman"/>
                <w:b/>
                <w:sz w:val="16"/>
                <w:szCs w:val="16"/>
              </w:rPr>
            </w:pPr>
            <w:r w:rsidRPr="00A00984">
              <w:rPr>
                <w:rFonts w:ascii="Times New Roman" w:hAnsi="Times New Roman" w:cs="Times New Roman"/>
                <w:b/>
                <w:sz w:val="16"/>
                <w:szCs w:val="16"/>
              </w:rPr>
              <w:t>1</w:t>
            </w:r>
          </w:p>
        </w:tc>
        <w:tc>
          <w:tcPr>
            <w:tcW w:w="2907"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A00984" w:rsidRDefault="00A00984" w:rsidP="00A00984">
            <w:pPr>
              <w:ind w:left="-62" w:right="-36"/>
              <w:jc w:val="center"/>
              <w:rPr>
                <w:rFonts w:ascii="Times New Roman" w:hAnsi="Times New Roman" w:cs="Times New Roman"/>
                <w:b/>
                <w:sz w:val="16"/>
                <w:szCs w:val="16"/>
              </w:rPr>
            </w:pPr>
            <w:r w:rsidRPr="00A00984">
              <w:rPr>
                <w:rFonts w:ascii="Times New Roman" w:hAnsi="Times New Roman" w:cs="Times New Roman"/>
                <w:b/>
                <w:sz w:val="16"/>
                <w:szCs w:val="16"/>
              </w:rPr>
              <w:t>2</w:t>
            </w:r>
          </w:p>
        </w:tc>
        <w:tc>
          <w:tcPr>
            <w:tcW w:w="1063"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A00984" w:rsidRDefault="00A00984" w:rsidP="00A00984">
            <w:pPr>
              <w:jc w:val="center"/>
              <w:rPr>
                <w:rFonts w:ascii="Times New Roman" w:hAnsi="Times New Roman" w:cs="Times New Roman"/>
                <w:b/>
                <w:sz w:val="16"/>
                <w:szCs w:val="16"/>
              </w:rPr>
            </w:pPr>
            <w:r w:rsidRPr="00A00984">
              <w:rPr>
                <w:rFonts w:ascii="Times New Roman" w:hAnsi="Times New Roman" w:cs="Times New Roman"/>
                <w:b/>
                <w:sz w:val="16"/>
                <w:szCs w:val="16"/>
              </w:rPr>
              <w:t>3</w:t>
            </w:r>
          </w:p>
        </w:tc>
        <w:tc>
          <w:tcPr>
            <w:tcW w:w="638"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A00984" w:rsidRDefault="00A00984" w:rsidP="00A00984">
            <w:pPr>
              <w:jc w:val="center"/>
              <w:rPr>
                <w:rFonts w:ascii="Times New Roman" w:hAnsi="Times New Roman" w:cs="Times New Roman"/>
                <w:b/>
                <w:sz w:val="16"/>
                <w:szCs w:val="16"/>
              </w:rPr>
            </w:pPr>
            <w:r w:rsidRPr="00A00984">
              <w:rPr>
                <w:rFonts w:ascii="Times New Roman" w:hAnsi="Times New Roman" w:cs="Times New Roman"/>
                <w:b/>
                <w:sz w:val="16"/>
                <w:szCs w:val="16"/>
              </w:rPr>
              <w:t>4</w:t>
            </w:r>
          </w:p>
        </w:tc>
        <w:tc>
          <w:tcPr>
            <w:tcW w:w="646"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A00984" w:rsidRDefault="00A00984" w:rsidP="00A00984">
            <w:pPr>
              <w:jc w:val="center"/>
              <w:rPr>
                <w:rFonts w:ascii="Times New Roman" w:hAnsi="Times New Roman" w:cs="Times New Roman"/>
                <w:b/>
                <w:sz w:val="16"/>
                <w:szCs w:val="16"/>
              </w:rPr>
            </w:pPr>
            <w:r w:rsidRPr="00A00984">
              <w:rPr>
                <w:rFonts w:ascii="Times New Roman" w:hAnsi="Times New Roman" w:cs="Times New Roman"/>
                <w:b/>
                <w:sz w:val="16"/>
                <w:szCs w:val="16"/>
              </w:rPr>
              <w:t>5</w:t>
            </w:r>
          </w:p>
        </w:tc>
        <w:tc>
          <w:tcPr>
            <w:tcW w:w="644"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A00984" w:rsidRDefault="00A00984" w:rsidP="00A00984">
            <w:pPr>
              <w:jc w:val="center"/>
              <w:rPr>
                <w:rFonts w:ascii="Times New Roman" w:hAnsi="Times New Roman" w:cs="Times New Roman"/>
                <w:b/>
                <w:sz w:val="16"/>
                <w:szCs w:val="16"/>
              </w:rPr>
            </w:pPr>
            <w:r w:rsidRPr="00A00984">
              <w:rPr>
                <w:rFonts w:ascii="Times New Roman" w:hAnsi="Times New Roman" w:cs="Times New Roman"/>
                <w:b/>
                <w:sz w:val="16"/>
                <w:szCs w:val="16"/>
              </w:rPr>
              <w:t>6</w:t>
            </w:r>
          </w:p>
        </w:tc>
        <w:tc>
          <w:tcPr>
            <w:tcW w:w="882"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A00984" w:rsidRDefault="00A00984" w:rsidP="00A00984">
            <w:pPr>
              <w:jc w:val="center"/>
              <w:rPr>
                <w:rFonts w:ascii="Times New Roman" w:hAnsi="Times New Roman" w:cs="Times New Roman"/>
                <w:b/>
                <w:sz w:val="16"/>
                <w:szCs w:val="16"/>
              </w:rPr>
            </w:pPr>
            <w:r w:rsidRPr="00A00984">
              <w:rPr>
                <w:rFonts w:ascii="Times New Roman" w:hAnsi="Times New Roman" w:cs="Times New Roman"/>
                <w:b/>
                <w:sz w:val="16"/>
                <w:szCs w:val="16"/>
              </w:rPr>
              <w:t>7</w:t>
            </w:r>
          </w:p>
        </w:tc>
        <w:tc>
          <w:tcPr>
            <w:tcW w:w="902"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A00984" w:rsidRDefault="00A00984" w:rsidP="00A00984">
            <w:pPr>
              <w:jc w:val="center"/>
              <w:rPr>
                <w:rFonts w:ascii="Times New Roman" w:hAnsi="Times New Roman" w:cs="Times New Roman"/>
                <w:b/>
                <w:sz w:val="16"/>
                <w:szCs w:val="16"/>
              </w:rPr>
            </w:pPr>
            <w:r w:rsidRPr="00A00984">
              <w:rPr>
                <w:rFonts w:ascii="Times New Roman" w:hAnsi="Times New Roman" w:cs="Times New Roman"/>
                <w:b/>
                <w:sz w:val="16"/>
                <w:szCs w:val="16"/>
              </w:rPr>
              <w:t>8</w:t>
            </w:r>
          </w:p>
        </w:tc>
        <w:tc>
          <w:tcPr>
            <w:tcW w:w="1037"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A00984" w:rsidRDefault="00A00984" w:rsidP="00A00984">
            <w:pPr>
              <w:jc w:val="center"/>
              <w:rPr>
                <w:rFonts w:ascii="Times New Roman" w:hAnsi="Times New Roman" w:cs="Times New Roman"/>
                <w:b/>
                <w:sz w:val="16"/>
                <w:szCs w:val="16"/>
              </w:rPr>
            </w:pPr>
            <w:r w:rsidRPr="00A00984">
              <w:rPr>
                <w:rFonts w:ascii="Times New Roman" w:hAnsi="Times New Roman" w:cs="Times New Roman"/>
                <w:b/>
                <w:sz w:val="16"/>
                <w:szCs w:val="16"/>
              </w:rPr>
              <w:t>9</w:t>
            </w:r>
          </w:p>
        </w:tc>
        <w:tc>
          <w:tcPr>
            <w:tcW w:w="926"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A00984" w:rsidRDefault="00A00984" w:rsidP="00A00984">
            <w:pPr>
              <w:jc w:val="center"/>
              <w:rPr>
                <w:rFonts w:ascii="Times New Roman" w:hAnsi="Times New Roman" w:cs="Times New Roman"/>
                <w:b/>
                <w:sz w:val="16"/>
                <w:szCs w:val="16"/>
              </w:rPr>
            </w:pPr>
            <w:r w:rsidRPr="00A00984">
              <w:rPr>
                <w:rFonts w:ascii="Times New Roman" w:hAnsi="Times New Roman" w:cs="Times New Roman"/>
                <w:b/>
                <w:sz w:val="16"/>
                <w:szCs w:val="16"/>
              </w:rPr>
              <w:t>10</w:t>
            </w:r>
          </w:p>
        </w:tc>
        <w:tc>
          <w:tcPr>
            <w:tcW w:w="880"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A00984" w:rsidRDefault="00A00984" w:rsidP="00A00984">
            <w:pPr>
              <w:jc w:val="center"/>
              <w:rPr>
                <w:rFonts w:ascii="Times New Roman" w:hAnsi="Times New Roman" w:cs="Times New Roman"/>
                <w:b/>
                <w:sz w:val="16"/>
                <w:szCs w:val="16"/>
              </w:rPr>
            </w:pPr>
            <w:r w:rsidRPr="00A00984">
              <w:rPr>
                <w:rFonts w:ascii="Times New Roman" w:hAnsi="Times New Roman" w:cs="Times New Roman"/>
                <w:b/>
                <w:sz w:val="16"/>
                <w:szCs w:val="16"/>
              </w:rPr>
              <w:t>11</w:t>
            </w:r>
          </w:p>
        </w:tc>
        <w:tc>
          <w:tcPr>
            <w:tcW w:w="659"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A00984" w:rsidRDefault="00A00984" w:rsidP="00A00984">
            <w:pPr>
              <w:jc w:val="center"/>
              <w:rPr>
                <w:rFonts w:ascii="Times New Roman" w:hAnsi="Times New Roman" w:cs="Times New Roman"/>
                <w:b/>
                <w:sz w:val="16"/>
                <w:szCs w:val="16"/>
              </w:rPr>
            </w:pPr>
            <w:r w:rsidRPr="00A00984">
              <w:rPr>
                <w:rFonts w:ascii="Times New Roman" w:hAnsi="Times New Roman" w:cs="Times New Roman"/>
                <w:b/>
                <w:sz w:val="16"/>
                <w:szCs w:val="16"/>
              </w:rPr>
              <w:t>12</w:t>
            </w:r>
          </w:p>
        </w:tc>
        <w:tc>
          <w:tcPr>
            <w:tcW w:w="672"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A00984" w:rsidRDefault="00A00984" w:rsidP="00A00984">
            <w:pPr>
              <w:jc w:val="center"/>
              <w:rPr>
                <w:rFonts w:ascii="Times New Roman" w:hAnsi="Times New Roman" w:cs="Times New Roman"/>
                <w:b/>
                <w:sz w:val="16"/>
                <w:szCs w:val="16"/>
              </w:rPr>
            </w:pPr>
            <w:r w:rsidRPr="00A00984">
              <w:rPr>
                <w:rFonts w:ascii="Times New Roman" w:hAnsi="Times New Roman" w:cs="Times New Roman"/>
                <w:b/>
                <w:sz w:val="16"/>
                <w:szCs w:val="16"/>
              </w:rPr>
              <w:t>13</w:t>
            </w:r>
          </w:p>
        </w:tc>
        <w:tc>
          <w:tcPr>
            <w:tcW w:w="6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A00984" w:rsidRPr="00A00984" w:rsidRDefault="00A00984" w:rsidP="00A00984">
            <w:pPr>
              <w:pStyle w:val="af4"/>
              <w:snapToGrid w:val="0"/>
              <w:jc w:val="center"/>
              <w:rPr>
                <w:rFonts w:ascii="Times New Roman" w:hAnsi="Times New Roman" w:cs="Times New Roman"/>
                <w:b/>
                <w:sz w:val="16"/>
                <w:szCs w:val="16"/>
              </w:rPr>
            </w:pPr>
            <w:r w:rsidRPr="00A00984">
              <w:rPr>
                <w:rFonts w:ascii="Times New Roman" w:hAnsi="Times New Roman" w:cs="Times New Roman"/>
                <w:b/>
                <w:sz w:val="16"/>
                <w:szCs w:val="16"/>
              </w:rPr>
              <w:t>14</w:t>
            </w:r>
          </w:p>
        </w:tc>
        <w:tc>
          <w:tcPr>
            <w:tcW w:w="10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A00984" w:rsidRPr="00A00984" w:rsidRDefault="00A00984" w:rsidP="00A00984">
            <w:pPr>
              <w:pStyle w:val="af4"/>
              <w:snapToGrid w:val="0"/>
              <w:jc w:val="center"/>
              <w:rPr>
                <w:rFonts w:ascii="Times New Roman" w:hAnsi="Times New Roman" w:cs="Times New Roman"/>
                <w:b/>
                <w:sz w:val="16"/>
                <w:szCs w:val="16"/>
              </w:rPr>
            </w:pPr>
            <w:r w:rsidRPr="00A00984">
              <w:rPr>
                <w:rFonts w:ascii="Times New Roman" w:hAnsi="Times New Roman" w:cs="Times New Roman"/>
                <w:b/>
                <w:sz w:val="16"/>
                <w:szCs w:val="16"/>
              </w:rPr>
              <w:t>15</w:t>
            </w:r>
          </w:p>
        </w:tc>
        <w:tc>
          <w:tcPr>
            <w:tcW w:w="9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A00984" w:rsidRPr="00A00984" w:rsidRDefault="00A00984" w:rsidP="00A00984">
            <w:pPr>
              <w:pStyle w:val="af4"/>
              <w:snapToGrid w:val="0"/>
              <w:jc w:val="center"/>
              <w:rPr>
                <w:rFonts w:ascii="Times New Roman" w:hAnsi="Times New Roman" w:cs="Times New Roman"/>
                <w:b/>
                <w:sz w:val="16"/>
                <w:szCs w:val="16"/>
              </w:rPr>
            </w:pPr>
            <w:r w:rsidRPr="00A00984">
              <w:rPr>
                <w:rFonts w:ascii="Times New Roman" w:hAnsi="Times New Roman" w:cs="Times New Roman"/>
                <w:b/>
                <w:sz w:val="16"/>
                <w:szCs w:val="16"/>
              </w:rPr>
              <w:t>16</w:t>
            </w:r>
          </w:p>
        </w:tc>
      </w:tr>
      <w:tr w:rsidR="00A00984" w:rsidTr="00623918">
        <w:trPr>
          <w:cantSplit/>
          <w:trHeight w:val="750"/>
        </w:trPr>
        <w:tc>
          <w:tcPr>
            <w:tcW w:w="637" w:type="dxa"/>
            <w:tcBorders>
              <w:top w:val="single" w:sz="4" w:space="0" w:color="000000"/>
              <w:left w:val="single" w:sz="4" w:space="0" w:color="000000"/>
              <w:bottom w:val="single" w:sz="4" w:space="0" w:color="000000"/>
            </w:tcBorders>
            <w:shd w:val="clear" w:color="auto" w:fill="auto"/>
            <w:vAlign w:val="center"/>
          </w:tcPr>
          <w:p w:rsidR="007C75DA" w:rsidRDefault="007C75DA">
            <w:pPr>
              <w:jc w:val="center"/>
              <w:rPr>
                <w:rFonts w:ascii="Times New Roman" w:hAnsi="Times New Roman" w:cs="Times New Roman"/>
                <w:szCs w:val="20"/>
              </w:rPr>
            </w:pPr>
            <w:r>
              <w:rPr>
                <w:rFonts w:ascii="Times New Roman" w:hAnsi="Times New Roman" w:cs="Times New Roman"/>
                <w:szCs w:val="20"/>
              </w:rPr>
              <w:t>1</w:t>
            </w:r>
          </w:p>
        </w:tc>
        <w:tc>
          <w:tcPr>
            <w:tcW w:w="2907" w:type="dxa"/>
            <w:tcBorders>
              <w:top w:val="single" w:sz="4" w:space="0" w:color="000000"/>
              <w:left w:val="single" w:sz="4" w:space="0" w:color="000000"/>
              <w:bottom w:val="single" w:sz="4" w:space="0" w:color="000000"/>
            </w:tcBorders>
            <w:shd w:val="clear" w:color="auto" w:fill="auto"/>
            <w:vAlign w:val="center"/>
          </w:tcPr>
          <w:p w:rsidR="007C75DA" w:rsidRDefault="007C75DA" w:rsidP="007C75DA">
            <w:pPr>
              <w:ind w:left="-62" w:right="-36"/>
              <w:jc w:val="center"/>
              <w:rPr>
                <w:rFonts w:ascii="Times New Roman" w:hAnsi="Times New Roman" w:cs="Times New Roman"/>
                <w:szCs w:val="20"/>
              </w:rPr>
            </w:pPr>
            <w:r>
              <w:rPr>
                <w:rFonts w:ascii="Times New Roman" w:hAnsi="Times New Roman" w:cs="Times New Roman"/>
                <w:szCs w:val="20"/>
              </w:rPr>
              <w:t>Строительство водопровода из полиэтиленовых труб Ø 350 мм по ГОСТ 15899 – 2001</w:t>
            </w:r>
          </w:p>
        </w:tc>
        <w:tc>
          <w:tcPr>
            <w:tcW w:w="1063" w:type="dxa"/>
            <w:tcBorders>
              <w:top w:val="single" w:sz="4" w:space="0" w:color="000000"/>
              <w:left w:val="single" w:sz="4" w:space="0" w:color="000000"/>
              <w:bottom w:val="single" w:sz="4" w:space="0" w:color="000000"/>
            </w:tcBorders>
            <w:shd w:val="clear" w:color="auto" w:fill="auto"/>
            <w:vAlign w:val="center"/>
          </w:tcPr>
          <w:p w:rsidR="007C75DA" w:rsidRPr="00FA3B0F" w:rsidRDefault="007C75DA" w:rsidP="00DF01FD">
            <w:pPr>
              <w:jc w:val="center"/>
              <w:rPr>
                <w:rFonts w:ascii="Times New Roman" w:hAnsi="Times New Roman" w:cs="Times New Roman"/>
                <w:szCs w:val="20"/>
              </w:rPr>
            </w:pPr>
            <w:r w:rsidRPr="00FA3B0F">
              <w:rPr>
                <w:rFonts w:ascii="Times New Roman" w:hAnsi="Times New Roman" w:cs="Times New Roman"/>
                <w:szCs w:val="20"/>
              </w:rPr>
              <w:t>9819,6</w:t>
            </w:r>
            <w:r w:rsidR="00DF01FD">
              <w:rPr>
                <w:rFonts w:ascii="Times New Roman" w:hAnsi="Times New Roman" w:cs="Times New Roman"/>
                <w:szCs w:val="20"/>
              </w:rPr>
              <w:t>5</w:t>
            </w:r>
          </w:p>
        </w:tc>
        <w:tc>
          <w:tcPr>
            <w:tcW w:w="638" w:type="dxa"/>
            <w:tcBorders>
              <w:top w:val="single" w:sz="4" w:space="0" w:color="000000"/>
              <w:left w:val="single" w:sz="4" w:space="0" w:color="000000"/>
              <w:bottom w:val="single" w:sz="4" w:space="0" w:color="000000"/>
            </w:tcBorders>
            <w:shd w:val="clear" w:color="auto" w:fill="auto"/>
            <w:vAlign w:val="center"/>
          </w:tcPr>
          <w:p w:rsidR="007C75DA" w:rsidRPr="00FA3B0F" w:rsidRDefault="007C75DA" w:rsidP="00FA3B0F">
            <w:pPr>
              <w:rPr>
                <w:rFonts w:ascii="Times New Roman" w:hAnsi="Times New Roman" w:cs="Times New Roman"/>
                <w:szCs w:val="20"/>
              </w:rPr>
            </w:pPr>
          </w:p>
        </w:tc>
        <w:tc>
          <w:tcPr>
            <w:tcW w:w="646" w:type="dxa"/>
            <w:tcBorders>
              <w:top w:val="single" w:sz="4" w:space="0" w:color="000000"/>
              <w:left w:val="single" w:sz="4" w:space="0" w:color="000000"/>
              <w:bottom w:val="single" w:sz="4" w:space="0" w:color="000000"/>
            </w:tcBorders>
            <w:shd w:val="clear" w:color="auto" w:fill="auto"/>
            <w:vAlign w:val="center"/>
          </w:tcPr>
          <w:p w:rsidR="007C75DA" w:rsidRPr="00FA3B0F" w:rsidRDefault="007C75DA" w:rsidP="00FA3B0F">
            <w:pPr>
              <w:rPr>
                <w:rFonts w:ascii="Times New Roman" w:hAnsi="Times New Roman" w:cs="Times New Roman"/>
                <w:szCs w:val="20"/>
              </w:rPr>
            </w:pPr>
          </w:p>
        </w:tc>
        <w:tc>
          <w:tcPr>
            <w:tcW w:w="644" w:type="dxa"/>
            <w:tcBorders>
              <w:top w:val="single" w:sz="4" w:space="0" w:color="000000"/>
              <w:left w:val="single" w:sz="4" w:space="0" w:color="000000"/>
              <w:bottom w:val="single" w:sz="4" w:space="0" w:color="000000"/>
            </w:tcBorders>
            <w:shd w:val="clear" w:color="auto" w:fill="auto"/>
            <w:vAlign w:val="center"/>
          </w:tcPr>
          <w:p w:rsidR="007C75DA" w:rsidRPr="00FA3B0F" w:rsidRDefault="007C75DA" w:rsidP="00FA3B0F">
            <w:pPr>
              <w:rPr>
                <w:rFonts w:ascii="Times New Roman" w:hAnsi="Times New Roman" w:cs="Times New Roman"/>
                <w:szCs w:val="20"/>
              </w:rPr>
            </w:pPr>
          </w:p>
        </w:tc>
        <w:tc>
          <w:tcPr>
            <w:tcW w:w="882" w:type="dxa"/>
            <w:tcBorders>
              <w:top w:val="single" w:sz="4" w:space="0" w:color="000000"/>
              <w:left w:val="single" w:sz="4" w:space="0" w:color="000000"/>
              <w:bottom w:val="single" w:sz="4" w:space="0" w:color="000000"/>
            </w:tcBorders>
            <w:shd w:val="clear" w:color="auto" w:fill="auto"/>
            <w:vAlign w:val="center"/>
          </w:tcPr>
          <w:p w:rsidR="007C75DA" w:rsidRPr="00FA3B0F" w:rsidRDefault="007C75DA" w:rsidP="00FA3B0F">
            <w:pPr>
              <w:rPr>
                <w:rFonts w:ascii="Times New Roman" w:hAnsi="Times New Roman" w:cs="Times New Roman"/>
                <w:szCs w:val="20"/>
              </w:rPr>
            </w:pPr>
          </w:p>
        </w:tc>
        <w:tc>
          <w:tcPr>
            <w:tcW w:w="902" w:type="dxa"/>
            <w:tcBorders>
              <w:top w:val="single" w:sz="4" w:space="0" w:color="000000"/>
              <w:left w:val="single" w:sz="4" w:space="0" w:color="000000"/>
              <w:bottom w:val="single" w:sz="4" w:space="0" w:color="000000"/>
            </w:tcBorders>
            <w:shd w:val="clear" w:color="auto" w:fill="auto"/>
            <w:vAlign w:val="center"/>
          </w:tcPr>
          <w:p w:rsidR="007C75DA" w:rsidRPr="00FA3B0F" w:rsidRDefault="007C75DA" w:rsidP="00FA3B0F">
            <w:pPr>
              <w:rPr>
                <w:rFonts w:ascii="Times New Roman" w:hAnsi="Times New Roman" w:cs="Times New Roman"/>
                <w:szCs w:val="20"/>
              </w:rPr>
            </w:pPr>
          </w:p>
        </w:tc>
        <w:tc>
          <w:tcPr>
            <w:tcW w:w="1037" w:type="dxa"/>
            <w:tcBorders>
              <w:top w:val="single" w:sz="4" w:space="0" w:color="000000"/>
              <w:left w:val="single" w:sz="4" w:space="0" w:color="000000"/>
              <w:bottom w:val="single" w:sz="4" w:space="0" w:color="000000"/>
            </w:tcBorders>
            <w:shd w:val="clear" w:color="auto" w:fill="auto"/>
            <w:vAlign w:val="center"/>
          </w:tcPr>
          <w:p w:rsidR="007C75DA" w:rsidRPr="00FA3B0F" w:rsidRDefault="007C75DA" w:rsidP="00FA3B0F">
            <w:pPr>
              <w:rPr>
                <w:rFonts w:ascii="Times New Roman" w:hAnsi="Times New Roman" w:cs="Times New Roman"/>
                <w:szCs w:val="20"/>
              </w:rPr>
            </w:pPr>
          </w:p>
        </w:tc>
        <w:tc>
          <w:tcPr>
            <w:tcW w:w="926" w:type="dxa"/>
            <w:tcBorders>
              <w:top w:val="single" w:sz="4" w:space="0" w:color="000000"/>
              <w:left w:val="single" w:sz="4" w:space="0" w:color="000000"/>
              <w:bottom w:val="single" w:sz="4" w:space="0" w:color="000000"/>
            </w:tcBorders>
            <w:shd w:val="clear" w:color="auto" w:fill="auto"/>
            <w:vAlign w:val="center"/>
          </w:tcPr>
          <w:p w:rsidR="007C75DA" w:rsidRPr="00FA3B0F" w:rsidRDefault="00B04EEC" w:rsidP="00B97CF7">
            <w:pPr>
              <w:rPr>
                <w:rFonts w:ascii="Times New Roman" w:hAnsi="Times New Roman" w:cs="Times New Roman"/>
                <w:szCs w:val="20"/>
              </w:rPr>
            </w:pPr>
            <w:r w:rsidRPr="00FA3B0F">
              <w:rPr>
                <w:rFonts w:ascii="Times New Roman" w:hAnsi="Times New Roman" w:cs="Times New Roman"/>
                <w:szCs w:val="20"/>
              </w:rPr>
              <w:t>9819,6</w:t>
            </w:r>
            <w:r w:rsidR="00B97CF7">
              <w:rPr>
                <w:rFonts w:ascii="Times New Roman" w:hAnsi="Times New Roman" w:cs="Times New Roman"/>
                <w:szCs w:val="20"/>
              </w:rPr>
              <w:t>5</w:t>
            </w:r>
          </w:p>
        </w:tc>
        <w:tc>
          <w:tcPr>
            <w:tcW w:w="880" w:type="dxa"/>
            <w:tcBorders>
              <w:top w:val="single" w:sz="4" w:space="0" w:color="000000"/>
              <w:left w:val="single" w:sz="4" w:space="0" w:color="000000"/>
              <w:bottom w:val="single" w:sz="4" w:space="0" w:color="000000"/>
            </w:tcBorders>
            <w:shd w:val="clear" w:color="auto" w:fill="auto"/>
            <w:vAlign w:val="center"/>
          </w:tcPr>
          <w:p w:rsidR="007C75DA" w:rsidRPr="00FA3B0F" w:rsidRDefault="007C75DA" w:rsidP="00FA3B0F">
            <w:pPr>
              <w:rPr>
                <w:rFonts w:ascii="Times New Roman" w:hAnsi="Times New Roman" w:cs="Times New Roman"/>
                <w:szCs w:val="20"/>
              </w:rPr>
            </w:pPr>
          </w:p>
        </w:tc>
        <w:tc>
          <w:tcPr>
            <w:tcW w:w="659" w:type="dxa"/>
            <w:tcBorders>
              <w:top w:val="single" w:sz="4" w:space="0" w:color="000000"/>
              <w:left w:val="single" w:sz="4" w:space="0" w:color="000000"/>
              <w:bottom w:val="single" w:sz="4" w:space="0" w:color="000000"/>
            </w:tcBorders>
            <w:shd w:val="clear" w:color="auto" w:fill="auto"/>
            <w:vAlign w:val="center"/>
          </w:tcPr>
          <w:p w:rsidR="007C75DA" w:rsidRPr="00FA3B0F" w:rsidRDefault="007C75DA" w:rsidP="00FA3B0F">
            <w:pPr>
              <w:rPr>
                <w:rFonts w:ascii="Times New Roman" w:hAnsi="Times New Roman" w:cs="Times New Roman"/>
                <w:szCs w:val="20"/>
              </w:rPr>
            </w:pPr>
          </w:p>
        </w:tc>
        <w:tc>
          <w:tcPr>
            <w:tcW w:w="672" w:type="dxa"/>
            <w:tcBorders>
              <w:top w:val="single" w:sz="4" w:space="0" w:color="000000"/>
              <w:left w:val="single" w:sz="4" w:space="0" w:color="000000"/>
              <w:bottom w:val="single" w:sz="4" w:space="0" w:color="000000"/>
            </w:tcBorders>
            <w:shd w:val="clear" w:color="auto" w:fill="auto"/>
            <w:vAlign w:val="center"/>
          </w:tcPr>
          <w:p w:rsidR="007C75DA" w:rsidRPr="00FA3B0F" w:rsidRDefault="007C75DA" w:rsidP="00FA3B0F">
            <w:pPr>
              <w:rPr>
                <w:rFonts w:ascii="Times New Roman" w:hAnsi="Times New Roman" w:cs="Times New Roman"/>
                <w:szCs w:val="20"/>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5DA" w:rsidRPr="00FA3B0F" w:rsidRDefault="007C75DA" w:rsidP="00FA3B0F">
            <w:pPr>
              <w:pStyle w:val="af4"/>
              <w:snapToGrid w:val="0"/>
              <w:jc w:val="center"/>
              <w:rPr>
                <w:rFonts w:ascii="Times New Roman" w:hAnsi="Times New Roman" w:cs="Times New Roman"/>
                <w:b/>
                <w:sz w:val="20"/>
                <w:szCs w:val="20"/>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5DA" w:rsidRPr="00FA3B0F" w:rsidRDefault="007C75DA" w:rsidP="00FA3B0F">
            <w:pPr>
              <w:pStyle w:val="af4"/>
              <w:snapToGrid w:val="0"/>
              <w:jc w:val="center"/>
              <w:rPr>
                <w:rFonts w:ascii="Times New Roman" w:hAnsi="Times New Roman" w:cs="Times New Roman"/>
                <w:b/>
                <w:sz w:val="20"/>
                <w:szCs w:val="20"/>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5DA" w:rsidRPr="00FA3B0F" w:rsidRDefault="007C75DA" w:rsidP="00FA3B0F">
            <w:pPr>
              <w:pStyle w:val="af4"/>
              <w:snapToGrid w:val="0"/>
              <w:jc w:val="center"/>
              <w:rPr>
                <w:rFonts w:ascii="Times New Roman" w:hAnsi="Times New Roman" w:cs="Times New Roman"/>
                <w:b/>
                <w:sz w:val="20"/>
                <w:szCs w:val="20"/>
              </w:rPr>
            </w:pPr>
          </w:p>
        </w:tc>
      </w:tr>
      <w:tr w:rsidR="00A00984" w:rsidTr="00623918">
        <w:trPr>
          <w:cantSplit/>
          <w:trHeight w:val="763"/>
        </w:trPr>
        <w:tc>
          <w:tcPr>
            <w:tcW w:w="637" w:type="dxa"/>
            <w:tcBorders>
              <w:top w:val="single" w:sz="4" w:space="0" w:color="000000"/>
              <w:left w:val="single" w:sz="4" w:space="0" w:color="000000"/>
              <w:bottom w:val="single" w:sz="4" w:space="0" w:color="000000"/>
            </w:tcBorders>
            <w:shd w:val="clear" w:color="auto" w:fill="auto"/>
            <w:vAlign w:val="center"/>
          </w:tcPr>
          <w:p w:rsidR="007C75DA" w:rsidRDefault="007C75DA">
            <w:pPr>
              <w:jc w:val="center"/>
              <w:rPr>
                <w:rFonts w:ascii="Times New Roman" w:hAnsi="Times New Roman" w:cs="Times New Roman"/>
                <w:szCs w:val="20"/>
              </w:rPr>
            </w:pPr>
            <w:r>
              <w:rPr>
                <w:rFonts w:ascii="Times New Roman" w:hAnsi="Times New Roman" w:cs="Times New Roman"/>
                <w:szCs w:val="20"/>
              </w:rPr>
              <w:t>2</w:t>
            </w:r>
          </w:p>
        </w:tc>
        <w:tc>
          <w:tcPr>
            <w:tcW w:w="2907" w:type="dxa"/>
            <w:tcBorders>
              <w:top w:val="single" w:sz="4" w:space="0" w:color="000000"/>
              <w:left w:val="single" w:sz="4" w:space="0" w:color="000000"/>
              <w:bottom w:val="single" w:sz="4" w:space="0" w:color="000000"/>
            </w:tcBorders>
            <w:shd w:val="clear" w:color="auto" w:fill="auto"/>
            <w:vAlign w:val="center"/>
          </w:tcPr>
          <w:p w:rsidR="007C75DA" w:rsidRDefault="007C75DA" w:rsidP="007C75DA">
            <w:pPr>
              <w:ind w:left="-47" w:right="-48"/>
              <w:jc w:val="center"/>
              <w:rPr>
                <w:rFonts w:ascii="Times New Roman" w:hAnsi="Times New Roman" w:cs="Times New Roman"/>
                <w:szCs w:val="20"/>
              </w:rPr>
            </w:pPr>
            <w:r>
              <w:rPr>
                <w:rFonts w:ascii="Times New Roman" w:hAnsi="Times New Roman" w:cs="Times New Roman"/>
                <w:szCs w:val="20"/>
              </w:rPr>
              <w:t>Строительство водопровода из полиэтиленовых труб Ø 350 мм по ГОСТ 15899 – 2001</w:t>
            </w:r>
          </w:p>
        </w:tc>
        <w:tc>
          <w:tcPr>
            <w:tcW w:w="1063" w:type="dxa"/>
            <w:tcBorders>
              <w:top w:val="single" w:sz="4" w:space="0" w:color="000000"/>
              <w:left w:val="single" w:sz="4" w:space="0" w:color="000000"/>
              <w:bottom w:val="single" w:sz="4" w:space="0" w:color="000000"/>
            </w:tcBorders>
            <w:shd w:val="clear" w:color="auto" w:fill="auto"/>
            <w:vAlign w:val="center"/>
          </w:tcPr>
          <w:p w:rsidR="007C75DA" w:rsidRPr="00FA3B0F" w:rsidRDefault="00DF01FD" w:rsidP="00DF01FD">
            <w:pPr>
              <w:jc w:val="center"/>
              <w:rPr>
                <w:rFonts w:ascii="Times New Roman" w:hAnsi="Times New Roman" w:cs="Times New Roman"/>
                <w:szCs w:val="20"/>
              </w:rPr>
            </w:pPr>
            <w:r>
              <w:rPr>
                <w:rFonts w:ascii="Times New Roman" w:hAnsi="Times New Roman" w:cs="Times New Roman"/>
                <w:szCs w:val="20"/>
              </w:rPr>
              <w:t>6501,49</w:t>
            </w:r>
          </w:p>
        </w:tc>
        <w:tc>
          <w:tcPr>
            <w:tcW w:w="638" w:type="dxa"/>
            <w:tcBorders>
              <w:top w:val="single" w:sz="4" w:space="0" w:color="000000"/>
              <w:left w:val="single" w:sz="4" w:space="0" w:color="000000"/>
              <w:bottom w:val="single" w:sz="4" w:space="0" w:color="000000"/>
            </w:tcBorders>
            <w:shd w:val="clear" w:color="auto" w:fill="auto"/>
            <w:vAlign w:val="center"/>
          </w:tcPr>
          <w:p w:rsidR="007C75DA" w:rsidRPr="00FA3B0F" w:rsidRDefault="007C75DA" w:rsidP="00FA3B0F">
            <w:pPr>
              <w:rPr>
                <w:rFonts w:ascii="Times New Roman" w:hAnsi="Times New Roman" w:cs="Times New Roman"/>
                <w:szCs w:val="20"/>
              </w:rPr>
            </w:pPr>
          </w:p>
        </w:tc>
        <w:tc>
          <w:tcPr>
            <w:tcW w:w="646" w:type="dxa"/>
            <w:tcBorders>
              <w:top w:val="single" w:sz="4" w:space="0" w:color="000000"/>
              <w:left w:val="single" w:sz="4" w:space="0" w:color="000000"/>
              <w:bottom w:val="single" w:sz="4" w:space="0" w:color="000000"/>
            </w:tcBorders>
            <w:shd w:val="clear" w:color="auto" w:fill="auto"/>
            <w:vAlign w:val="center"/>
          </w:tcPr>
          <w:p w:rsidR="007C75DA" w:rsidRPr="00FA3B0F" w:rsidRDefault="007C75DA" w:rsidP="00FA3B0F">
            <w:pPr>
              <w:rPr>
                <w:rFonts w:ascii="Times New Roman" w:hAnsi="Times New Roman" w:cs="Times New Roman"/>
                <w:szCs w:val="20"/>
              </w:rPr>
            </w:pPr>
          </w:p>
        </w:tc>
        <w:tc>
          <w:tcPr>
            <w:tcW w:w="644" w:type="dxa"/>
            <w:tcBorders>
              <w:top w:val="single" w:sz="4" w:space="0" w:color="000000"/>
              <w:left w:val="single" w:sz="4" w:space="0" w:color="000000"/>
              <w:bottom w:val="single" w:sz="4" w:space="0" w:color="000000"/>
            </w:tcBorders>
            <w:shd w:val="clear" w:color="auto" w:fill="auto"/>
            <w:vAlign w:val="center"/>
          </w:tcPr>
          <w:p w:rsidR="007C75DA" w:rsidRPr="00FA3B0F" w:rsidRDefault="007C75DA" w:rsidP="00FA3B0F">
            <w:pPr>
              <w:rPr>
                <w:rFonts w:ascii="Times New Roman" w:hAnsi="Times New Roman" w:cs="Times New Roman"/>
                <w:szCs w:val="20"/>
              </w:rPr>
            </w:pPr>
          </w:p>
        </w:tc>
        <w:tc>
          <w:tcPr>
            <w:tcW w:w="882" w:type="dxa"/>
            <w:tcBorders>
              <w:top w:val="single" w:sz="4" w:space="0" w:color="000000"/>
              <w:left w:val="single" w:sz="4" w:space="0" w:color="000000"/>
              <w:bottom w:val="single" w:sz="4" w:space="0" w:color="000000"/>
            </w:tcBorders>
            <w:shd w:val="clear" w:color="auto" w:fill="auto"/>
            <w:vAlign w:val="center"/>
          </w:tcPr>
          <w:p w:rsidR="007C75DA" w:rsidRPr="00FA3B0F" w:rsidRDefault="007C75DA" w:rsidP="00FA3B0F">
            <w:pPr>
              <w:rPr>
                <w:rFonts w:ascii="Times New Roman" w:hAnsi="Times New Roman" w:cs="Times New Roman"/>
                <w:szCs w:val="20"/>
              </w:rPr>
            </w:pPr>
          </w:p>
        </w:tc>
        <w:tc>
          <w:tcPr>
            <w:tcW w:w="902" w:type="dxa"/>
            <w:tcBorders>
              <w:top w:val="single" w:sz="4" w:space="0" w:color="000000"/>
              <w:left w:val="single" w:sz="4" w:space="0" w:color="000000"/>
              <w:bottom w:val="single" w:sz="4" w:space="0" w:color="000000"/>
            </w:tcBorders>
            <w:shd w:val="clear" w:color="auto" w:fill="auto"/>
            <w:vAlign w:val="center"/>
          </w:tcPr>
          <w:p w:rsidR="007C75DA" w:rsidRPr="00FA3B0F" w:rsidRDefault="007C75DA" w:rsidP="00FA3B0F">
            <w:pPr>
              <w:rPr>
                <w:rFonts w:ascii="Times New Roman" w:hAnsi="Times New Roman" w:cs="Times New Roman"/>
                <w:szCs w:val="20"/>
              </w:rPr>
            </w:pPr>
          </w:p>
        </w:tc>
        <w:tc>
          <w:tcPr>
            <w:tcW w:w="1037" w:type="dxa"/>
            <w:tcBorders>
              <w:top w:val="single" w:sz="4" w:space="0" w:color="000000"/>
              <w:left w:val="single" w:sz="4" w:space="0" w:color="000000"/>
              <w:bottom w:val="single" w:sz="4" w:space="0" w:color="000000"/>
            </w:tcBorders>
            <w:shd w:val="clear" w:color="auto" w:fill="auto"/>
            <w:vAlign w:val="center"/>
          </w:tcPr>
          <w:p w:rsidR="007C75DA" w:rsidRPr="00FA3B0F" w:rsidRDefault="00B04EEC" w:rsidP="00FA3B0F">
            <w:pPr>
              <w:rPr>
                <w:rFonts w:ascii="Times New Roman" w:hAnsi="Times New Roman" w:cs="Times New Roman"/>
                <w:szCs w:val="20"/>
              </w:rPr>
            </w:pPr>
            <w:r w:rsidRPr="00FA3B0F">
              <w:rPr>
                <w:rFonts w:ascii="Times New Roman" w:hAnsi="Times New Roman" w:cs="Times New Roman"/>
                <w:szCs w:val="20"/>
              </w:rPr>
              <w:t>1409,82</w:t>
            </w:r>
          </w:p>
        </w:tc>
        <w:tc>
          <w:tcPr>
            <w:tcW w:w="926" w:type="dxa"/>
            <w:tcBorders>
              <w:top w:val="single" w:sz="4" w:space="0" w:color="000000"/>
              <w:left w:val="single" w:sz="4" w:space="0" w:color="000000"/>
              <w:bottom w:val="single" w:sz="4" w:space="0" w:color="000000"/>
            </w:tcBorders>
            <w:shd w:val="clear" w:color="auto" w:fill="auto"/>
            <w:vAlign w:val="center"/>
          </w:tcPr>
          <w:p w:rsidR="007C75DA" w:rsidRPr="00FA3B0F" w:rsidRDefault="007C75DA" w:rsidP="00FA3B0F">
            <w:pPr>
              <w:rPr>
                <w:rFonts w:ascii="Times New Roman" w:hAnsi="Times New Roman" w:cs="Times New Roman"/>
                <w:szCs w:val="20"/>
              </w:rPr>
            </w:pPr>
          </w:p>
        </w:tc>
        <w:tc>
          <w:tcPr>
            <w:tcW w:w="880" w:type="dxa"/>
            <w:tcBorders>
              <w:top w:val="single" w:sz="4" w:space="0" w:color="000000"/>
              <w:left w:val="single" w:sz="4" w:space="0" w:color="000000"/>
              <w:bottom w:val="single" w:sz="4" w:space="0" w:color="000000"/>
            </w:tcBorders>
            <w:shd w:val="clear" w:color="auto" w:fill="auto"/>
            <w:vAlign w:val="center"/>
          </w:tcPr>
          <w:p w:rsidR="007C75DA" w:rsidRPr="00FA3B0F" w:rsidRDefault="00B04EEC" w:rsidP="00FA3B0F">
            <w:pPr>
              <w:rPr>
                <w:rFonts w:ascii="Times New Roman" w:hAnsi="Times New Roman" w:cs="Times New Roman"/>
                <w:szCs w:val="20"/>
              </w:rPr>
            </w:pPr>
            <w:r w:rsidRPr="00FA3B0F">
              <w:rPr>
                <w:rFonts w:ascii="Times New Roman" w:hAnsi="Times New Roman" w:cs="Times New Roman"/>
                <w:szCs w:val="20"/>
              </w:rPr>
              <w:t>5091,67</w:t>
            </w:r>
          </w:p>
        </w:tc>
        <w:tc>
          <w:tcPr>
            <w:tcW w:w="659" w:type="dxa"/>
            <w:tcBorders>
              <w:top w:val="single" w:sz="4" w:space="0" w:color="000000"/>
              <w:left w:val="single" w:sz="4" w:space="0" w:color="000000"/>
              <w:bottom w:val="single" w:sz="4" w:space="0" w:color="000000"/>
            </w:tcBorders>
            <w:shd w:val="clear" w:color="auto" w:fill="auto"/>
            <w:vAlign w:val="center"/>
          </w:tcPr>
          <w:p w:rsidR="007C75DA" w:rsidRPr="00FA3B0F" w:rsidRDefault="007C75DA" w:rsidP="00FA3B0F">
            <w:pPr>
              <w:rPr>
                <w:rFonts w:ascii="Times New Roman" w:hAnsi="Times New Roman" w:cs="Times New Roman"/>
                <w:szCs w:val="20"/>
              </w:rPr>
            </w:pPr>
          </w:p>
        </w:tc>
        <w:tc>
          <w:tcPr>
            <w:tcW w:w="672" w:type="dxa"/>
            <w:tcBorders>
              <w:top w:val="single" w:sz="4" w:space="0" w:color="000000"/>
              <w:left w:val="single" w:sz="4" w:space="0" w:color="000000"/>
              <w:bottom w:val="single" w:sz="4" w:space="0" w:color="000000"/>
            </w:tcBorders>
            <w:shd w:val="clear" w:color="auto" w:fill="auto"/>
            <w:vAlign w:val="center"/>
          </w:tcPr>
          <w:p w:rsidR="007C75DA" w:rsidRPr="00FA3B0F" w:rsidRDefault="007C75DA" w:rsidP="00FA3B0F">
            <w:pPr>
              <w:rPr>
                <w:rFonts w:ascii="Times New Roman" w:hAnsi="Times New Roman" w:cs="Times New Roman"/>
                <w:szCs w:val="20"/>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5DA" w:rsidRPr="00FA3B0F" w:rsidRDefault="007C75DA" w:rsidP="00FA3B0F">
            <w:pPr>
              <w:pStyle w:val="af4"/>
              <w:snapToGrid w:val="0"/>
              <w:jc w:val="center"/>
              <w:rPr>
                <w:rFonts w:ascii="Times New Roman" w:hAnsi="Times New Roman" w:cs="Times New Roman"/>
                <w:b/>
                <w:sz w:val="20"/>
                <w:szCs w:val="20"/>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5DA" w:rsidRPr="00FA3B0F" w:rsidRDefault="007C75DA" w:rsidP="00FA3B0F">
            <w:pPr>
              <w:pStyle w:val="af4"/>
              <w:snapToGrid w:val="0"/>
              <w:jc w:val="center"/>
              <w:rPr>
                <w:rFonts w:ascii="Times New Roman" w:hAnsi="Times New Roman" w:cs="Times New Roman"/>
                <w:b/>
                <w:sz w:val="20"/>
                <w:szCs w:val="20"/>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5DA" w:rsidRPr="00FA3B0F" w:rsidRDefault="007C75DA" w:rsidP="00FA3B0F">
            <w:pPr>
              <w:pStyle w:val="af4"/>
              <w:snapToGrid w:val="0"/>
              <w:jc w:val="center"/>
              <w:rPr>
                <w:rFonts w:ascii="Times New Roman" w:hAnsi="Times New Roman" w:cs="Times New Roman"/>
                <w:b/>
                <w:sz w:val="20"/>
                <w:szCs w:val="20"/>
              </w:rPr>
            </w:pPr>
          </w:p>
        </w:tc>
      </w:tr>
      <w:tr w:rsidR="00A00984" w:rsidTr="00623918">
        <w:trPr>
          <w:cantSplit/>
          <w:trHeight w:val="750"/>
        </w:trPr>
        <w:tc>
          <w:tcPr>
            <w:tcW w:w="637" w:type="dxa"/>
            <w:tcBorders>
              <w:top w:val="single" w:sz="4" w:space="0" w:color="000000"/>
              <w:left w:val="single" w:sz="4" w:space="0" w:color="000000"/>
              <w:bottom w:val="single" w:sz="4" w:space="0" w:color="000000"/>
            </w:tcBorders>
            <w:shd w:val="clear" w:color="auto" w:fill="auto"/>
            <w:vAlign w:val="center"/>
          </w:tcPr>
          <w:p w:rsidR="0014684A" w:rsidRDefault="0014684A">
            <w:pPr>
              <w:jc w:val="center"/>
              <w:rPr>
                <w:rFonts w:ascii="Times New Roman" w:hAnsi="Times New Roman" w:cs="Times New Roman"/>
                <w:szCs w:val="20"/>
              </w:rPr>
            </w:pPr>
            <w:r>
              <w:rPr>
                <w:rFonts w:ascii="Times New Roman" w:hAnsi="Times New Roman" w:cs="Times New Roman"/>
                <w:szCs w:val="20"/>
              </w:rPr>
              <w:t>3</w:t>
            </w:r>
          </w:p>
        </w:tc>
        <w:tc>
          <w:tcPr>
            <w:tcW w:w="2907" w:type="dxa"/>
            <w:tcBorders>
              <w:top w:val="single" w:sz="4" w:space="0" w:color="000000"/>
              <w:left w:val="single" w:sz="4" w:space="0" w:color="000000"/>
              <w:bottom w:val="single" w:sz="4" w:space="0" w:color="000000"/>
            </w:tcBorders>
            <w:shd w:val="clear" w:color="auto" w:fill="auto"/>
            <w:vAlign w:val="center"/>
          </w:tcPr>
          <w:p w:rsidR="0014684A" w:rsidRDefault="007C75DA" w:rsidP="007C75DA">
            <w:pPr>
              <w:ind w:left="-61" w:right="-48"/>
              <w:jc w:val="center"/>
              <w:rPr>
                <w:rFonts w:ascii="Times New Roman" w:hAnsi="Times New Roman" w:cs="Times New Roman"/>
                <w:szCs w:val="20"/>
              </w:rPr>
            </w:pPr>
            <w:r>
              <w:rPr>
                <w:rFonts w:ascii="Times New Roman" w:hAnsi="Times New Roman" w:cs="Times New Roman"/>
                <w:szCs w:val="20"/>
              </w:rPr>
              <w:t>Строительство водопровода из полиэтиленовых труб Ø 500 мм по ГОСТ 15899 – 2001</w:t>
            </w:r>
          </w:p>
        </w:tc>
        <w:tc>
          <w:tcPr>
            <w:tcW w:w="1063" w:type="dxa"/>
            <w:tcBorders>
              <w:top w:val="single" w:sz="4" w:space="0" w:color="000000"/>
              <w:left w:val="single" w:sz="4" w:space="0" w:color="000000"/>
              <w:bottom w:val="single" w:sz="4" w:space="0" w:color="000000"/>
            </w:tcBorders>
            <w:shd w:val="clear" w:color="auto" w:fill="auto"/>
            <w:vAlign w:val="center"/>
          </w:tcPr>
          <w:p w:rsidR="0014684A" w:rsidRPr="00FA3B0F" w:rsidRDefault="0014684A" w:rsidP="00DF01FD">
            <w:pPr>
              <w:jc w:val="center"/>
              <w:rPr>
                <w:rFonts w:ascii="Times New Roman" w:hAnsi="Times New Roman" w:cs="Times New Roman"/>
                <w:szCs w:val="20"/>
              </w:rPr>
            </w:pPr>
            <w:r w:rsidRPr="00FA3B0F">
              <w:rPr>
                <w:rFonts w:ascii="Times New Roman" w:hAnsi="Times New Roman" w:cs="Times New Roman"/>
                <w:szCs w:val="20"/>
              </w:rPr>
              <w:t>4502,52</w:t>
            </w:r>
          </w:p>
        </w:tc>
        <w:tc>
          <w:tcPr>
            <w:tcW w:w="638" w:type="dxa"/>
            <w:tcBorders>
              <w:top w:val="single" w:sz="4" w:space="0" w:color="000000"/>
              <w:left w:val="single" w:sz="4" w:space="0" w:color="000000"/>
              <w:bottom w:val="single" w:sz="4" w:space="0" w:color="000000"/>
            </w:tcBorders>
            <w:shd w:val="clear" w:color="auto" w:fill="auto"/>
            <w:vAlign w:val="center"/>
          </w:tcPr>
          <w:p w:rsidR="0014684A" w:rsidRPr="00FA3B0F" w:rsidRDefault="0014684A" w:rsidP="00FA3B0F">
            <w:pPr>
              <w:rPr>
                <w:rFonts w:ascii="Times New Roman" w:hAnsi="Times New Roman" w:cs="Times New Roman"/>
                <w:szCs w:val="20"/>
              </w:rPr>
            </w:pPr>
          </w:p>
        </w:tc>
        <w:tc>
          <w:tcPr>
            <w:tcW w:w="646" w:type="dxa"/>
            <w:tcBorders>
              <w:top w:val="single" w:sz="4" w:space="0" w:color="000000"/>
              <w:left w:val="single" w:sz="4" w:space="0" w:color="000000"/>
              <w:bottom w:val="single" w:sz="4" w:space="0" w:color="000000"/>
            </w:tcBorders>
            <w:shd w:val="clear" w:color="auto" w:fill="auto"/>
            <w:vAlign w:val="center"/>
          </w:tcPr>
          <w:p w:rsidR="0014684A" w:rsidRPr="00FA3B0F" w:rsidRDefault="0014684A" w:rsidP="00FA3B0F">
            <w:pPr>
              <w:rPr>
                <w:rFonts w:ascii="Times New Roman" w:hAnsi="Times New Roman" w:cs="Times New Roman"/>
                <w:szCs w:val="20"/>
              </w:rPr>
            </w:pPr>
          </w:p>
        </w:tc>
        <w:tc>
          <w:tcPr>
            <w:tcW w:w="644" w:type="dxa"/>
            <w:tcBorders>
              <w:top w:val="single" w:sz="4" w:space="0" w:color="000000"/>
              <w:left w:val="single" w:sz="4" w:space="0" w:color="000000"/>
              <w:bottom w:val="single" w:sz="4" w:space="0" w:color="000000"/>
            </w:tcBorders>
            <w:shd w:val="clear" w:color="auto" w:fill="auto"/>
            <w:vAlign w:val="center"/>
          </w:tcPr>
          <w:p w:rsidR="0014684A" w:rsidRPr="00FA3B0F" w:rsidRDefault="0014684A" w:rsidP="00FA3B0F">
            <w:pPr>
              <w:rPr>
                <w:rFonts w:ascii="Times New Roman" w:hAnsi="Times New Roman" w:cs="Times New Roman"/>
                <w:szCs w:val="20"/>
              </w:rPr>
            </w:pPr>
          </w:p>
        </w:tc>
        <w:tc>
          <w:tcPr>
            <w:tcW w:w="882" w:type="dxa"/>
            <w:tcBorders>
              <w:top w:val="single" w:sz="4" w:space="0" w:color="000000"/>
              <w:left w:val="single" w:sz="4" w:space="0" w:color="000000"/>
              <w:bottom w:val="single" w:sz="4" w:space="0" w:color="000000"/>
            </w:tcBorders>
            <w:shd w:val="clear" w:color="auto" w:fill="auto"/>
            <w:vAlign w:val="center"/>
          </w:tcPr>
          <w:p w:rsidR="0014684A" w:rsidRPr="00FA3B0F" w:rsidRDefault="0014684A" w:rsidP="00FA3B0F">
            <w:pPr>
              <w:rPr>
                <w:rFonts w:ascii="Times New Roman" w:hAnsi="Times New Roman" w:cs="Times New Roman"/>
                <w:szCs w:val="20"/>
              </w:rPr>
            </w:pPr>
          </w:p>
        </w:tc>
        <w:tc>
          <w:tcPr>
            <w:tcW w:w="902" w:type="dxa"/>
            <w:tcBorders>
              <w:top w:val="single" w:sz="4" w:space="0" w:color="000000"/>
              <w:left w:val="single" w:sz="4" w:space="0" w:color="000000"/>
              <w:bottom w:val="single" w:sz="4" w:space="0" w:color="000000"/>
            </w:tcBorders>
            <w:shd w:val="clear" w:color="auto" w:fill="auto"/>
            <w:vAlign w:val="center"/>
          </w:tcPr>
          <w:p w:rsidR="0014684A" w:rsidRPr="00FA3B0F" w:rsidRDefault="0014684A" w:rsidP="00FA3B0F">
            <w:pPr>
              <w:rPr>
                <w:rFonts w:ascii="Times New Roman" w:hAnsi="Times New Roman" w:cs="Times New Roman"/>
                <w:szCs w:val="20"/>
              </w:rPr>
            </w:pPr>
          </w:p>
        </w:tc>
        <w:tc>
          <w:tcPr>
            <w:tcW w:w="1037" w:type="dxa"/>
            <w:tcBorders>
              <w:top w:val="single" w:sz="4" w:space="0" w:color="000000"/>
              <w:left w:val="single" w:sz="4" w:space="0" w:color="000000"/>
              <w:bottom w:val="single" w:sz="4" w:space="0" w:color="000000"/>
            </w:tcBorders>
            <w:shd w:val="clear" w:color="auto" w:fill="auto"/>
            <w:vAlign w:val="center"/>
          </w:tcPr>
          <w:p w:rsidR="0014684A" w:rsidRPr="00FA3B0F" w:rsidRDefault="00B04EEC" w:rsidP="00FA3B0F">
            <w:pPr>
              <w:rPr>
                <w:rFonts w:ascii="Times New Roman" w:hAnsi="Times New Roman" w:cs="Times New Roman"/>
                <w:szCs w:val="20"/>
              </w:rPr>
            </w:pPr>
            <w:r w:rsidRPr="00FA3B0F">
              <w:rPr>
                <w:rFonts w:ascii="Times New Roman" w:hAnsi="Times New Roman" w:cs="Times New Roman"/>
                <w:szCs w:val="20"/>
              </w:rPr>
              <w:t>4502,52</w:t>
            </w:r>
          </w:p>
        </w:tc>
        <w:tc>
          <w:tcPr>
            <w:tcW w:w="926" w:type="dxa"/>
            <w:tcBorders>
              <w:top w:val="single" w:sz="4" w:space="0" w:color="000000"/>
              <w:left w:val="single" w:sz="4" w:space="0" w:color="000000"/>
              <w:bottom w:val="single" w:sz="4" w:space="0" w:color="000000"/>
            </w:tcBorders>
            <w:shd w:val="clear" w:color="auto" w:fill="auto"/>
            <w:vAlign w:val="center"/>
          </w:tcPr>
          <w:p w:rsidR="0014684A" w:rsidRPr="00FA3B0F" w:rsidRDefault="0014684A" w:rsidP="00FA3B0F">
            <w:pPr>
              <w:rPr>
                <w:rFonts w:ascii="Times New Roman" w:hAnsi="Times New Roman" w:cs="Times New Roman"/>
                <w:szCs w:val="20"/>
              </w:rPr>
            </w:pPr>
          </w:p>
        </w:tc>
        <w:tc>
          <w:tcPr>
            <w:tcW w:w="880" w:type="dxa"/>
            <w:tcBorders>
              <w:top w:val="single" w:sz="4" w:space="0" w:color="000000"/>
              <w:left w:val="single" w:sz="4" w:space="0" w:color="000000"/>
              <w:bottom w:val="single" w:sz="4" w:space="0" w:color="000000"/>
            </w:tcBorders>
            <w:shd w:val="clear" w:color="auto" w:fill="auto"/>
            <w:vAlign w:val="center"/>
          </w:tcPr>
          <w:p w:rsidR="0014684A" w:rsidRPr="00FA3B0F" w:rsidRDefault="0014684A" w:rsidP="00FA3B0F">
            <w:pPr>
              <w:rPr>
                <w:rFonts w:ascii="Times New Roman" w:hAnsi="Times New Roman" w:cs="Times New Roman"/>
                <w:szCs w:val="20"/>
              </w:rPr>
            </w:pPr>
          </w:p>
        </w:tc>
        <w:tc>
          <w:tcPr>
            <w:tcW w:w="659" w:type="dxa"/>
            <w:tcBorders>
              <w:top w:val="single" w:sz="4" w:space="0" w:color="000000"/>
              <w:left w:val="single" w:sz="4" w:space="0" w:color="000000"/>
              <w:bottom w:val="single" w:sz="4" w:space="0" w:color="000000"/>
            </w:tcBorders>
            <w:shd w:val="clear" w:color="auto" w:fill="auto"/>
            <w:vAlign w:val="center"/>
          </w:tcPr>
          <w:p w:rsidR="0014684A" w:rsidRPr="00FA3B0F" w:rsidRDefault="0014684A" w:rsidP="00FA3B0F">
            <w:pPr>
              <w:rPr>
                <w:rFonts w:ascii="Times New Roman" w:hAnsi="Times New Roman" w:cs="Times New Roman"/>
                <w:szCs w:val="20"/>
              </w:rPr>
            </w:pPr>
          </w:p>
        </w:tc>
        <w:tc>
          <w:tcPr>
            <w:tcW w:w="672" w:type="dxa"/>
            <w:tcBorders>
              <w:top w:val="single" w:sz="4" w:space="0" w:color="000000"/>
              <w:left w:val="single" w:sz="4" w:space="0" w:color="000000"/>
              <w:bottom w:val="single" w:sz="4" w:space="0" w:color="000000"/>
            </w:tcBorders>
            <w:shd w:val="clear" w:color="auto" w:fill="auto"/>
            <w:vAlign w:val="center"/>
          </w:tcPr>
          <w:p w:rsidR="0014684A" w:rsidRPr="00FA3B0F" w:rsidRDefault="0014684A" w:rsidP="00FA3B0F">
            <w:pPr>
              <w:rPr>
                <w:rFonts w:ascii="Times New Roman" w:hAnsi="Times New Roman" w:cs="Times New Roman"/>
                <w:szCs w:val="20"/>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684A" w:rsidRPr="00FA3B0F" w:rsidRDefault="0014684A" w:rsidP="00FA3B0F">
            <w:pPr>
              <w:pStyle w:val="af4"/>
              <w:snapToGrid w:val="0"/>
              <w:jc w:val="center"/>
              <w:rPr>
                <w:rFonts w:ascii="Times New Roman" w:hAnsi="Times New Roman" w:cs="Times New Roman"/>
                <w:b/>
                <w:sz w:val="20"/>
                <w:szCs w:val="20"/>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684A" w:rsidRPr="00FA3B0F" w:rsidRDefault="0014684A" w:rsidP="00FA3B0F">
            <w:pPr>
              <w:pStyle w:val="af4"/>
              <w:snapToGrid w:val="0"/>
              <w:jc w:val="center"/>
              <w:rPr>
                <w:rFonts w:ascii="Times New Roman" w:hAnsi="Times New Roman" w:cs="Times New Roman"/>
                <w:b/>
                <w:sz w:val="20"/>
                <w:szCs w:val="20"/>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684A" w:rsidRPr="00FA3B0F" w:rsidRDefault="0014684A" w:rsidP="00FA3B0F">
            <w:pPr>
              <w:pStyle w:val="af4"/>
              <w:snapToGrid w:val="0"/>
              <w:jc w:val="center"/>
              <w:rPr>
                <w:rFonts w:ascii="Times New Roman" w:hAnsi="Times New Roman" w:cs="Times New Roman"/>
                <w:b/>
                <w:sz w:val="20"/>
                <w:szCs w:val="20"/>
              </w:rPr>
            </w:pPr>
          </w:p>
        </w:tc>
      </w:tr>
      <w:tr w:rsidR="00A00984" w:rsidTr="00623918">
        <w:trPr>
          <w:cantSplit/>
          <w:trHeight w:val="750"/>
        </w:trPr>
        <w:tc>
          <w:tcPr>
            <w:tcW w:w="637" w:type="dxa"/>
            <w:tcBorders>
              <w:top w:val="single" w:sz="4" w:space="0" w:color="000000"/>
              <w:left w:val="single" w:sz="4" w:space="0" w:color="000000"/>
              <w:bottom w:val="single" w:sz="4" w:space="0" w:color="000000"/>
            </w:tcBorders>
            <w:shd w:val="clear" w:color="auto" w:fill="auto"/>
            <w:vAlign w:val="center"/>
          </w:tcPr>
          <w:p w:rsidR="00B04EEC" w:rsidRDefault="00B04EEC">
            <w:pPr>
              <w:jc w:val="center"/>
              <w:rPr>
                <w:rFonts w:ascii="Times New Roman" w:hAnsi="Times New Roman" w:cs="Times New Roman"/>
                <w:szCs w:val="20"/>
              </w:rPr>
            </w:pPr>
            <w:r>
              <w:rPr>
                <w:rFonts w:ascii="Times New Roman" w:hAnsi="Times New Roman" w:cs="Times New Roman"/>
                <w:szCs w:val="20"/>
              </w:rPr>
              <w:t>4</w:t>
            </w:r>
          </w:p>
        </w:tc>
        <w:tc>
          <w:tcPr>
            <w:tcW w:w="2907" w:type="dxa"/>
            <w:tcBorders>
              <w:top w:val="single" w:sz="4" w:space="0" w:color="000000"/>
              <w:left w:val="single" w:sz="4" w:space="0" w:color="000000"/>
              <w:bottom w:val="single" w:sz="4" w:space="0" w:color="000000"/>
            </w:tcBorders>
            <w:shd w:val="clear" w:color="auto" w:fill="auto"/>
            <w:vAlign w:val="center"/>
          </w:tcPr>
          <w:p w:rsidR="00B04EEC" w:rsidRDefault="00B04EEC" w:rsidP="007C75DA">
            <w:pPr>
              <w:ind w:left="-61" w:right="-48"/>
              <w:jc w:val="center"/>
              <w:rPr>
                <w:rFonts w:ascii="Times New Roman" w:hAnsi="Times New Roman" w:cs="Times New Roman"/>
                <w:szCs w:val="20"/>
              </w:rPr>
            </w:pPr>
            <w:r>
              <w:rPr>
                <w:rFonts w:ascii="Times New Roman" w:hAnsi="Times New Roman" w:cs="Times New Roman"/>
                <w:szCs w:val="20"/>
              </w:rPr>
              <w:t>Строительство водопровода из полиэтиленовых труб Ø 500 мм по ГОСТ 15899 – 2001</w:t>
            </w:r>
          </w:p>
        </w:tc>
        <w:tc>
          <w:tcPr>
            <w:tcW w:w="1063"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DF01FD">
            <w:pPr>
              <w:jc w:val="center"/>
              <w:rPr>
                <w:rFonts w:ascii="Times New Roman" w:hAnsi="Times New Roman" w:cs="Times New Roman"/>
                <w:szCs w:val="20"/>
              </w:rPr>
            </w:pPr>
            <w:r w:rsidRPr="00FA3B0F">
              <w:rPr>
                <w:rFonts w:ascii="Times New Roman" w:hAnsi="Times New Roman" w:cs="Times New Roman"/>
                <w:szCs w:val="20"/>
              </w:rPr>
              <w:t>56306,62</w:t>
            </w:r>
          </w:p>
        </w:tc>
        <w:tc>
          <w:tcPr>
            <w:tcW w:w="638"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46"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44"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882"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902"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1037"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926"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880"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59"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72"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FA3B0F" w:rsidRDefault="00B04EEC" w:rsidP="00FA3B0F">
            <w:pPr>
              <w:pStyle w:val="af4"/>
              <w:jc w:val="center"/>
              <w:rPr>
                <w:rFonts w:ascii="Times New Roman" w:hAnsi="Times New Roman" w:cs="Times New Roman"/>
                <w:b/>
                <w:sz w:val="20"/>
                <w:szCs w:val="20"/>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FA3B0F" w:rsidRDefault="00B04EEC" w:rsidP="00FA3B0F">
            <w:pPr>
              <w:pStyle w:val="af4"/>
              <w:jc w:val="center"/>
              <w:rPr>
                <w:rFonts w:ascii="Times New Roman" w:hAnsi="Times New Roman" w:cs="Times New Roman"/>
                <w:b/>
                <w:sz w:val="20"/>
                <w:szCs w:val="20"/>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FA3B0F" w:rsidRDefault="00B04EEC" w:rsidP="00161F6B">
            <w:pPr>
              <w:rPr>
                <w:rFonts w:ascii="Times New Roman" w:hAnsi="Times New Roman" w:cs="Times New Roman"/>
                <w:szCs w:val="20"/>
              </w:rPr>
            </w:pPr>
            <w:r w:rsidRPr="00FA3B0F">
              <w:rPr>
                <w:rFonts w:ascii="Times New Roman" w:hAnsi="Times New Roman" w:cs="Times New Roman"/>
                <w:szCs w:val="20"/>
              </w:rPr>
              <w:t>56306,62</w:t>
            </w:r>
          </w:p>
        </w:tc>
      </w:tr>
      <w:tr w:rsidR="00A00984" w:rsidTr="00092A6F">
        <w:trPr>
          <w:cantSplit/>
          <w:trHeight w:val="340"/>
        </w:trPr>
        <w:tc>
          <w:tcPr>
            <w:tcW w:w="637" w:type="dxa"/>
            <w:tcBorders>
              <w:top w:val="single" w:sz="4" w:space="0" w:color="000000"/>
              <w:left w:val="single" w:sz="4" w:space="0" w:color="000000"/>
              <w:bottom w:val="single" w:sz="4" w:space="0" w:color="000000"/>
            </w:tcBorders>
            <w:shd w:val="clear" w:color="auto" w:fill="auto"/>
            <w:vAlign w:val="center"/>
          </w:tcPr>
          <w:p w:rsidR="00B04EEC" w:rsidRDefault="00B04EEC">
            <w:pPr>
              <w:jc w:val="center"/>
              <w:rPr>
                <w:rFonts w:ascii="Times New Roman" w:hAnsi="Times New Roman" w:cs="Times New Roman"/>
                <w:szCs w:val="20"/>
              </w:rPr>
            </w:pPr>
            <w:r>
              <w:rPr>
                <w:rFonts w:ascii="Times New Roman" w:hAnsi="Times New Roman" w:cs="Times New Roman"/>
                <w:szCs w:val="20"/>
              </w:rPr>
              <w:t>5</w:t>
            </w:r>
          </w:p>
        </w:tc>
        <w:tc>
          <w:tcPr>
            <w:tcW w:w="2907" w:type="dxa"/>
            <w:tcBorders>
              <w:top w:val="single" w:sz="4" w:space="0" w:color="000000"/>
              <w:left w:val="single" w:sz="4" w:space="0" w:color="000000"/>
              <w:bottom w:val="single" w:sz="4" w:space="0" w:color="000000"/>
            </w:tcBorders>
            <w:shd w:val="clear" w:color="auto" w:fill="auto"/>
            <w:vAlign w:val="center"/>
          </w:tcPr>
          <w:p w:rsidR="00B04EEC" w:rsidRDefault="00B04EEC" w:rsidP="007C75DA">
            <w:pPr>
              <w:ind w:left="-61" w:right="-48"/>
              <w:jc w:val="center"/>
              <w:rPr>
                <w:rFonts w:ascii="Times New Roman" w:hAnsi="Times New Roman" w:cs="Times New Roman"/>
                <w:szCs w:val="20"/>
              </w:rPr>
            </w:pPr>
            <w:r>
              <w:rPr>
                <w:rFonts w:ascii="Times New Roman" w:hAnsi="Times New Roman" w:cs="Times New Roman"/>
                <w:szCs w:val="20"/>
              </w:rPr>
              <w:t>Строительство водопровода из полиэтиленовых труб Ø 500 мм по ГОСТ 15899 – 2001</w:t>
            </w:r>
          </w:p>
        </w:tc>
        <w:tc>
          <w:tcPr>
            <w:tcW w:w="1063"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DF01FD">
            <w:pPr>
              <w:jc w:val="center"/>
              <w:rPr>
                <w:rFonts w:ascii="Times New Roman" w:hAnsi="Times New Roman" w:cs="Times New Roman"/>
                <w:szCs w:val="20"/>
              </w:rPr>
            </w:pPr>
            <w:r w:rsidRPr="00FA3B0F">
              <w:rPr>
                <w:rFonts w:ascii="Times New Roman" w:hAnsi="Times New Roman" w:cs="Times New Roman"/>
                <w:szCs w:val="20"/>
              </w:rPr>
              <w:t>74606,27</w:t>
            </w:r>
          </w:p>
        </w:tc>
        <w:tc>
          <w:tcPr>
            <w:tcW w:w="638"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46"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44"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882"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902"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1037"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926"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880"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59"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72"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FA3B0F" w:rsidRDefault="00B04EEC" w:rsidP="00FA3B0F">
            <w:pPr>
              <w:pStyle w:val="af4"/>
              <w:snapToGrid w:val="0"/>
              <w:jc w:val="center"/>
              <w:rPr>
                <w:rFonts w:ascii="Times New Roman" w:hAnsi="Times New Roman" w:cs="Times New Roman"/>
                <w:b/>
                <w:sz w:val="20"/>
                <w:szCs w:val="20"/>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B04EEC" w:rsidRDefault="00B04EEC" w:rsidP="00FA3B0F">
            <w:pPr>
              <w:pStyle w:val="af4"/>
              <w:snapToGrid w:val="0"/>
              <w:jc w:val="center"/>
              <w:rPr>
                <w:rFonts w:ascii="Times New Roman" w:hAnsi="Times New Roman" w:cs="Times New Roman"/>
                <w:b/>
                <w:sz w:val="20"/>
                <w:szCs w:val="20"/>
              </w:rPr>
            </w:pPr>
            <w:r w:rsidRPr="00B04EEC">
              <w:rPr>
                <w:rFonts w:ascii="Times New Roman" w:hAnsi="Times New Roman" w:cs="Times New Roman"/>
                <w:sz w:val="20"/>
                <w:szCs w:val="20"/>
              </w:rPr>
              <w:t>74606,27</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B04EEC" w:rsidRDefault="00B04EEC" w:rsidP="00FA3B0F">
            <w:pPr>
              <w:pStyle w:val="af4"/>
              <w:snapToGrid w:val="0"/>
              <w:jc w:val="center"/>
              <w:rPr>
                <w:rFonts w:ascii="Times New Roman" w:hAnsi="Times New Roman" w:cs="Times New Roman"/>
                <w:b/>
                <w:sz w:val="20"/>
                <w:szCs w:val="20"/>
              </w:rPr>
            </w:pPr>
          </w:p>
        </w:tc>
      </w:tr>
      <w:tr w:rsidR="00A00984" w:rsidTr="00623918">
        <w:trPr>
          <w:cantSplit/>
          <w:trHeight w:val="750"/>
        </w:trPr>
        <w:tc>
          <w:tcPr>
            <w:tcW w:w="637" w:type="dxa"/>
            <w:tcBorders>
              <w:top w:val="single" w:sz="4" w:space="0" w:color="000000"/>
              <w:left w:val="single" w:sz="4" w:space="0" w:color="000000"/>
              <w:bottom w:val="single" w:sz="4" w:space="0" w:color="000000"/>
            </w:tcBorders>
            <w:shd w:val="clear" w:color="auto" w:fill="auto"/>
            <w:vAlign w:val="center"/>
          </w:tcPr>
          <w:p w:rsidR="00B04EEC" w:rsidRDefault="00B04EEC">
            <w:pPr>
              <w:jc w:val="center"/>
              <w:rPr>
                <w:rFonts w:ascii="Times New Roman" w:hAnsi="Times New Roman" w:cs="Times New Roman"/>
                <w:szCs w:val="20"/>
              </w:rPr>
            </w:pPr>
            <w:r>
              <w:rPr>
                <w:rFonts w:ascii="Times New Roman" w:hAnsi="Times New Roman" w:cs="Times New Roman"/>
                <w:szCs w:val="20"/>
              </w:rPr>
              <w:t>6</w:t>
            </w:r>
          </w:p>
        </w:tc>
        <w:tc>
          <w:tcPr>
            <w:tcW w:w="2907" w:type="dxa"/>
            <w:tcBorders>
              <w:top w:val="single" w:sz="4" w:space="0" w:color="000000"/>
              <w:left w:val="single" w:sz="4" w:space="0" w:color="000000"/>
              <w:bottom w:val="single" w:sz="4" w:space="0" w:color="000000"/>
            </w:tcBorders>
            <w:shd w:val="clear" w:color="auto" w:fill="auto"/>
            <w:vAlign w:val="center"/>
          </w:tcPr>
          <w:p w:rsidR="00B04EEC" w:rsidRDefault="00B04EEC" w:rsidP="007C75DA">
            <w:pPr>
              <w:ind w:left="-61" w:right="-48"/>
              <w:jc w:val="center"/>
              <w:rPr>
                <w:rFonts w:ascii="Times New Roman" w:hAnsi="Times New Roman" w:cs="Times New Roman"/>
                <w:szCs w:val="20"/>
              </w:rPr>
            </w:pPr>
            <w:r>
              <w:rPr>
                <w:rFonts w:ascii="Times New Roman" w:hAnsi="Times New Roman" w:cs="Times New Roman"/>
                <w:szCs w:val="20"/>
              </w:rPr>
              <w:t>Строительство водопровода из полиэтиленовых труб Ø 500 мм по ГОСТ 15899 – 2001</w:t>
            </w:r>
          </w:p>
        </w:tc>
        <w:tc>
          <w:tcPr>
            <w:tcW w:w="1063"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DF01FD">
            <w:pPr>
              <w:jc w:val="center"/>
              <w:rPr>
                <w:rFonts w:ascii="Times New Roman" w:hAnsi="Times New Roman" w:cs="Times New Roman"/>
                <w:szCs w:val="20"/>
              </w:rPr>
            </w:pPr>
            <w:r w:rsidRPr="00FA3B0F">
              <w:rPr>
                <w:rFonts w:ascii="Times New Roman" w:hAnsi="Times New Roman" w:cs="Times New Roman"/>
                <w:szCs w:val="20"/>
              </w:rPr>
              <w:t>42229,97</w:t>
            </w:r>
          </w:p>
        </w:tc>
        <w:tc>
          <w:tcPr>
            <w:tcW w:w="638"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46"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44"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882"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902"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1037"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926"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880"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59"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72"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FA3B0F" w:rsidRDefault="00B04EEC" w:rsidP="00FA3B0F">
            <w:pPr>
              <w:pStyle w:val="af4"/>
              <w:jc w:val="center"/>
              <w:rPr>
                <w:rFonts w:ascii="Times New Roman" w:hAnsi="Times New Roman" w:cs="Times New Roman"/>
                <w:b/>
                <w:sz w:val="20"/>
                <w:szCs w:val="20"/>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B04EEC" w:rsidRDefault="00B04EEC" w:rsidP="00FA3B0F">
            <w:pPr>
              <w:pStyle w:val="af4"/>
              <w:jc w:val="center"/>
              <w:rPr>
                <w:rFonts w:ascii="Times New Roman" w:hAnsi="Times New Roman" w:cs="Times New Roman"/>
                <w:b/>
                <w:sz w:val="20"/>
                <w:szCs w:val="20"/>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B04EEC" w:rsidRDefault="00B04EEC" w:rsidP="00FA3B0F">
            <w:pPr>
              <w:pStyle w:val="af4"/>
              <w:jc w:val="center"/>
              <w:rPr>
                <w:rFonts w:ascii="Times New Roman" w:hAnsi="Times New Roman" w:cs="Times New Roman"/>
                <w:b/>
                <w:sz w:val="20"/>
                <w:szCs w:val="20"/>
              </w:rPr>
            </w:pPr>
            <w:r w:rsidRPr="00B04EEC">
              <w:rPr>
                <w:rFonts w:ascii="Times New Roman" w:hAnsi="Times New Roman" w:cs="Times New Roman"/>
                <w:sz w:val="20"/>
                <w:szCs w:val="20"/>
              </w:rPr>
              <w:t>42229,97</w:t>
            </w:r>
          </w:p>
        </w:tc>
      </w:tr>
      <w:tr w:rsidR="00A00984" w:rsidTr="00092A6F">
        <w:trPr>
          <w:cantSplit/>
          <w:trHeight w:val="340"/>
        </w:trPr>
        <w:tc>
          <w:tcPr>
            <w:tcW w:w="637" w:type="dxa"/>
            <w:tcBorders>
              <w:top w:val="single" w:sz="4" w:space="0" w:color="000000"/>
              <w:left w:val="single" w:sz="4" w:space="0" w:color="000000"/>
              <w:bottom w:val="single" w:sz="4" w:space="0" w:color="000000"/>
            </w:tcBorders>
            <w:shd w:val="clear" w:color="auto" w:fill="auto"/>
            <w:vAlign w:val="center"/>
          </w:tcPr>
          <w:p w:rsidR="00B04EEC" w:rsidRDefault="007C62B4">
            <w:pPr>
              <w:jc w:val="center"/>
              <w:rPr>
                <w:rFonts w:ascii="Times New Roman" w:hAnsi="Times New Roman" w:cs="Times New Roman"/>
                <w:szCs w:val="20"/>
              </w:rPr>
            </w:pPr>
            <w:r>
              <w:rPr>
                <w:rFonts w:ascii="Times New Roman" w:hAnsi="Times New Roman" w:cs="Times New Roman"/>
                <w:szCs w:val="20"/>
              </w:rPr>
              <w:t>7</w:t>
            </w:r>
          </w:p>
        </w:tc>
        <w:tc>
          <w:tcPr>
            <w:tcW w:w="2907" w:type="dxa"/>
            <w:tcBorders>
              <w:top w:val="single" w:sz="4" w:space="0" w:color="000000"/>
              <w:left w:val="single" w:sz="4" w:space="0" w:color="000000"/>
              <w:bottom w:val="single" w:sz="4" w:space="0" w:color="000000"/>
            </w:tcBorders>
            <w:shd w:val="clear" w:color="auto" w:fill="auto"/>
            <w:vAlign w:val="center"/>
          </w:tcPr>
          <w:p w:rsidR="00B04EEC" w:rsidRPr="0014684A" w:rsidRDefault="00B04EEC" w:rsidP="0052007D">
            <w:pPr>
              <w:ind w:left="-62" w:right="-36"/>
              <w:rPr>
                <w:rFonts w:ascii="Times New Roman" w:hAnsi="Times New Roman" w:cs="Times New Roman"/>
                <w:szCs w:val="20"/>
              </w:rPr>
            </w:pPr>
            <w:r w:rsidRPr="0014684A">
              <w:rPr>
                <w:rFonts w:ascii="Times New Roman" w:hAnsi="Times New Roman" w:cs="Times New Roman"/>
                <w:szCs w:val="20"/>
              </w:rPr>
              <w:t>Строительство уличной и внут</w:t>
            </w:r>
            <w:r>
              <w:rPr>
                <w:rFonts w:ascii="Times New Roman" w:hAnsi="Times New Roman" w:cs="Times New Roman"/>
                <w:szCs w:val="20"/>
              </w:rPr>
              <w:softHyphen/>
            </w:r>
            <w:r w:rsidRPr="0014684A">
              <w:rPr>
                <w:rFonts w:ascii="Times New Roman" w:hAnsi="Times New Roman" w:cs="Times New Roman"/>
                <w:szCs w:val="20"/>
              </w:rPr>
              <w:t xml:space="preserve">риквартальной водопроводной сети в кварталах № 9, 12 </w:t>
            </w:r>
            <w:r w:rsidR="0052007D">
              <w:rPr>
                <w:rFonts w:ascii="Times New Roman" w:hAnsi="Times New Roman" w:cs="Times New Roman"/>
                <w:szCs w:val="20"/>
              </w:rPr>
              <w:t>в городском ра</w:t>
            </w:r>
            <w:r w:rsidR="00623918">
              <w:rPr>
                <w:rFonts w:ascii="Times New Roman" w:hAnsi="Times New Roman" w:cs="Times New Roman"/>
                <w:szCs w:val="20"/>
              </w:rPr>
              <w:t>й</w:t>
            </w:r>
            <w:r w:rsidR="0052007D">
              <w:rPr>
                <w:rFonts w:ascii="Times New Roman" w:hAnsi="Times New Roman" w:cs="Times New Roman"/>
                <w:szCs w:val="20"/>
              </w:rPr>
              <w:t>оне</w:t>
            </w:r>
            <w:r w:rsidRPr="0014684A">
              <w:rPr>
                <w:rFonts w:ascii="Times New Roman" w:hAnsi="Times New Roman" w:cs="Times New Roman"/>
                <w:szCs w:val="20"/>
              </w:rPr>
              <w:t xml:space="preserve"> </w:t>
            </w:r>
            <w:r w:rsidR="00623918">
              <w:rPr>
                <w:rFonts w:ascii="Times New Roman" w:hAnsi="Times New Roman" w:cs="Times New Roman"/>
                <w:szCs w:val="20"/>
              </w:rPr>
              <w:t>«</w:t>
            </w:r>
            <w:r w:rsidRPr="0014684A">
              <w:rPr>
                <w:rFonts w:ascii="Times New Roman" w:hAnsi="Times New Roman" w:cs="Times New Roman"/>
                <w:szCs w:val="20"/>
              </w:rPr>
              <w:t>1000 дворов</w:t>
            </w:r>
            <w:r w:rsidR="00623918">
              <w:rPr>
                <w:rFonts w:ascii="Times New Roman" w:hAnsi="Times New Roman" w:cs="Times New Roman"/>
                <w:szCs w:val="20"/>
              </w:rPr>
              <w:t>»</w:t>
            </w:r>
          </w:p>
        </w:tc>
        <w:tc>
          <w:tcPr>
            <w:tcW w:w="1063" w:type="dxa"/>
            <w:tcBorders>
              <w:top w:val="single" w:sz="4" w:space="0" w:color="000000"/>
              <w:left w:val="single" w:sz="4" w:space="0" w:color="000000"/>
              <w:bottom w:val="single" w:sz="4" w:space="0" w:color="000000"/>
            </w:tcBorders>
            <w:shd w:val="clear" w:color="auto" w:fill="auto"/>
            <w:vAlign w:val="center"/>
          </w:tcPr>
          <w:p w:rsidR="00B04EEC" w:rsidRPr="00FA3B0F" w:rsidRDefault="00DF01FD" w:rsidP="00DF01FD">
            <w:pPr>
              <w:jc w:val="center"/>
              <w:rPr>
                <w:rFonts w:ascii="Times New Roman" w:hAnsi="Times New Roman" w:cs="Times New Roman"/>
                <w:szCs w:val="20"/>
              </w:rPr>
            </w:pPr>
            <w:r>
              <w:rPr>
                <w:rFonts w:ascii="Times New Roman" w:hAnsi="Times New Roman" w:cs="Times New Roman"/>
                <w:szCs w:val="20"/>
              </w:rPr>
              <w:t>11000,0</w:t>
            </w:r>
          </w:p>
        </w:tc>
        <w:tc>
          <w:tcPr>
            <w:tcW w:w="638"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46"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44"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882" w:type="dxa"/>
            <w:tcBorders>
              <w:top w:val="single" w:sz="4" w:space="0" w:color="000000"/>
              <w:left w:val="single" w:sz="4" w:space="0" w:color="000000"/>
              <w:bottom w:val="single" w:sz="4" w:space="0" w:color="000000"/>
            </w:tcBorders>
            <w:shd w:val="clear" w:color="auto" w:fill="auto"/>
            <w:vAlign w:val="center"/>
          </w:tcPr>
          <w:p w:rsidR="00B04EEC" w:rsidRPr="00FA3B0F" w:rsidRDefault="00DF01FD" w:rsidP="00FA3B0F">
            <w:pPr>
              <w:rPr>
                <w:rFonts w:ascii="Times New Roman" w:hAnsi="Times New Roman" w:cs="Times New Roman"/>
                <w:szCs w:val="20"/>
              </w:rPr>
            </w:pPr>
            <w:r>
              <w:rPr>
                <w:rFonts w:ascii="Times New Roman" w:hAnsi="Times New Roman" w:cs="Times New Roman"/>
                <w:szCs w:val="20"/>
              </w:rPr>
              <w:t>11000,0</w:t>
            </w:r>
          </w:p>
        </w:tc>
        <w:tc>
          <w:tcPr>
            <w:tcW w:w="902"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1037"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926"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880"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59"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72"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FA3B0F" w:rsidRDefault="00B04EEC" w:rsidP="00FA3B0F">
            <w:pPr>
              <w:pStyle w:val="af4"/>
              <w:jc w:val="center"/>
              <w:rPr>
                <w:rFonts w:ascii="Times New Roman" w:hAnsi="Times New Roman" w:cs="Times New Roman"/>
                <w:b/>
                <w:sz w:val="20"/>
                <w:szCs w:val="20"/>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FA3B0F" w:rsidRDefault="00B04EEC" w:rsidP="00FA3B0F">
            <w:pPr>
              <w:pStyle w:val="af4"/>
              <w:jc w:val="center"/>
              <w:rPr>
                <w:rFonts w:ascii="Times New Roman" w:hAnsi="Times New Roman" w:cs="Times New Roman"/>
                <w:b/>
                <w:sz w:val="20"/>
                <w:szCs w:val="20"/>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FA3B0F" w:rsidRDefault="00B04EEC" w:rsidP="00FA3B0F">
            <w:pPr>
              <w:pStyle w:val="af4"/>
              <w:jc w:val="center"/>
              <w:rPr>
                <w:rFonts w:ascii="Times New Roman" w:hAnsi="Times New Roman" w:cs="Times New Roman"/>
                <w:b/>
                <w:sz w:val="20"/>
                <w:szCs w:val="20"/>
              </w:rPr>
            </w:pPr>
          </w:p>
        </w:tc>
      </w:tr>
      <w:tr w:rsidR="00A00984" w:rsidTr="00092A6F">
        <w:trPr>
          <w:cantSplit/>
          <w:trHeight w:val="340"/>
        </w:trPr>
        <w:tc>
          <w:tcPr>
            <w:tcW w:w="637" w:type="dxa"/>
            <w:tcBorders>
              <w:top w:val="single" w:sz="4" w:space="0" w:color="000000"/>
              <w:left w:val="single" w:sz="4" w:space="0" w:color="000000"/>
              <w:bottom w:val="single" w:sz="4" w:space="0" w:color="000000"/>
            </w:tcBorders>
            <w:shd w:val="clear" w:color="auto" w:fill="auto"/>
            <w:vAlign w:val="center"/>
          </w:tcPr>
          <w:p w:rsidR="00B04EEC" w:rsidRDefault="007C62B4">
            <w:pPr>
              <w:jc w:val="center"/>
              <w:rPr>
                <w:rFonts w:ascii="Times New Roman" w:hAnsi="Times New Roman" w:cs="Times New Roman"/>
                <w:szCs w:val="20"/>
              </w:rPr>
            </w:pPr>
            <w:r>
              <w:rPr>
                <w:rFonts w:ascii="Times New Roman" w:hAnsi="Times New Roman" w:cs="Times New Roman"/>
                <w:szCs w:val="20"/>
              </w:rPr>
              <w:t>8</w:t>
            </w:r>
          </w:p>
        </w:tc>
        <w:tc>
          <w:tcPr>
            <w:tcW w:w="2907" w:type="dxa"/>
            <w:tcBorders>
              <w:top w:val="single" w:sz="4" w:space="0" w:color="000000"/>
              <w:left w:val="single" w:sz="4" w:space="0" w:color="000000"/>
              <w:bottom w:val="single" w:sz="4" w:space="0" w:color="000000"/>
            </w:tcBorders>
            <w:shd w:val="clear" w:color="auto" w:fill="auto"/>
            <w:vAlign w:val="center"/>
          </w:tcPr>
          <w:p w:rsidR="00B04EEC" w:rsidRDefault="00B04EEC" w:rsidP="00623918">
            <w:pPr>
              <w:ind w:left="-61" w:right="-76"/>
              <w:rPr>
                <w:rFonts w:ascii="Times New Roman" w:hAnsi="Times New Roman" w:cs="Times New Roman"/>
                <w:szCs w:val="20"/>
              </w:rPr>
            </w:pPr>
            <w:r w:rsidRPr="00E85E28">
              <w:rPr>
                <w:rFonts w:ascii="Times New Roman" w:hAnsi="Times New Roman" w:cs="Times New Roman"/>
                <w:szCs w:val="20"/>
              </w:rPr>
              <w:t xml:space="preserve">Строительство водопровода от ВК-4 до ВК-31 в </w:t>
            </w:r>
            <w:r w:rsidR="00623918">
              <w:rPr>
                <w:rFonts w:ascii="Times New Roman" w:hAnsi="Times New Roman" w:cs="Times New Roman"/>
                <w:szCs w:val="20"/>
              </w:rPr>
              <w:t>городском районе</w:t>
            </w:r>
            <w:r w:rsidRPr="00E85E28">
              <w:rPr>
                <w:rFonts w:ascii="Times New Roman" w:hAnsi="Times New Roman" w:cs="Times New Roman"/>
                <w:szCs w:val="20"/>
              </w:rPr>
              <w:t xml:space="preserve"> </w:t>
            </w:r>
            <w:r w:rsidR="00623918">
              <w:rPr>
                <w:rFonts w:ascii="Times New Roman" w:hAnsi="Times New Roman" w:cs="Times New Roman"/>
                <w:szCs w:val="20"/>
              </w:rPr>
              <w:t>«</w:t>
            </w:r>
            <w:r w:rsidRPr="00E85E28">
              <w:rPr>
                <w:rFonts w:ascii="Times New Roman" w:hAnsi="Times New Roman" w:cs="Times New Roman"/>
                <w:szCs w:val="20"/>
              </w:rPr>
              <w:t>Овражный</w:t>
            </w:r>
            <w:r w:rsidR="00623918">
              <w:rPr>
                <w:rFonts w:ascii="Times New Roman" w:hAnsi="Times New Roman" w:cs="Times New Roman"/>
                <w:szCs w:val="20"/>
              </w:rPr>
              <w:t>»</w:t>
            </w:r>
            <w:r w:rsidRPr="00E85E28">
              <w:rPr>
                <w:rFonts w:ascii="Times New Roman" w:hAnsi="Times New Roman" w:cs="Times New Roman"/>
                <w:szCs w:val="20"/>
              </w:rPr>
              <w:t xml:space="preserve"> с закольцовкой водопроводной сети</w:t>
            </w:r>
          </w:p>
        </w:tc>
        <w:tc>
          <w:tcPr>
            <w:tcW w:w="1063" w:type="dxa"/>
            <w:tcBorders>
              <w:top w:val="single" w:sz="4" w:space="0" w:color="000000"/>
              <w:left w:val="single" w:sz="4" w:space="0" w:color="000000"/>
              <w:bottom w:val="single" w:sz="4" w:space="0" w:color="000000"/>
            </w:tcBorders>
            <w:shd w:val="clear" w:color="auto" w:fill="auto"/>
            <w:vAlign w:val="center"/>
          </w:tcPr>
          <w:p w:rsidR="00B04EEC" w:rsidRPr="00FA3B0F" w:rsidRDefault="00DF01FD" w:rsidP="00DF01FD">
            <w:pPr>
              <w:jc w:val="center"/>
              <w:rPr>
                <w:rFonts w:ascii="Times New Roman" w:hAnsi="Times New Roman" w:cs="Times New Roman"/>
                <w:szCs w:val="20"/>
              </w:rPr>
            </w:pPr>
            <w:r>
              <w:rPr>
                <w:rFonts w:ascii="Times New Roman" w:hAnsi="Times New Roman" w:cs="Times New Roman"/>
                <w:szCs w:val="20"/>
              </w:rPr>
              <w:t>3000,0</w:t>
            </w:r>
          </w:p>
        </w:tc>
        <w:tc>
          <w:tcPr>
            <w:tcW w:w="638"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46"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44"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882" w:type="dxa"/>
            <w:tcBorders>
              <w:top w:val="single" w:sz="4" w:space="0" w:color="000000"/>
              <w:left w:val="single" w:sz="4" w:space="0" w:color="000000"/>
              <w:bottom w:val="single" w:sz="4" w:space="0" w:color="000000"/>
            </w:tcBorders>
            <w:shd w:val="clear" w:color="auto" w:fill="auto"/>
            <w:vAlign w:val="center"/>
          </w:tcPr>
          <w:p w:rsidR="00B04EEC" w:rsidRPr="00FA3B0F" w:rsidRDefault="00092A6F" w:rsidP="00FA3B0F">
            <w:pPr>
              <w:rPr>
                <w:rFonts w:ascii="Times New Roman" w:hAnsi="Times New Roman" w:cs="Times New Roman"/>
                <w:szCs w:val="20"/>
              </w:rPr>
            </w:pPr>
            <w:r>
              <w:rPr>
                <w:rFonts w:ascii="Times New Roman" w:hAnsi="Times New Roman" w:cs="Times New Roman"/>
                <w:szCs w:val="20"/>
              </w:rPr>
              <w:t>3000,0</w:t>
            </w:r>
          </w:p>
        </w:tc>
        <w:tc>
          <w:tcPr>
            <w:tcW w:w="902"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1037"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926"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880"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59"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72" w:type="dxa"/>
            <w:tcBorders>
              <w:top w:val="single" w:sz="4" w:space="0" w:color="000000"/>
              <w:left w:val="single" w:sz="4" w:space="0" w:color="000000"/>
              <w:bottom w:val="single" w:sz="4" w:space="0" w:color="000000"/>
            </w:tcBorders>
            <w:shd w:val="clear" w:color="auto" w:fill="auto"/>
            <w:vAlign w:val="center"/>
          </w:tcPr>
          <w:p w:rsidR="00B04EEC" w:rsidRPr="00FA3B0F" w:rsidRDefault="00B04EEC" w:rsidP="00FA3B0F">
            <w:pPr>
              <w:rPr>
                <w:rFonts w:ascii="Times New Roman" w:hAnsi="Times New Roman" w:cs="Times New Roman"/>
                <w:szCs w:val="20"/>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FA3B0F" w:rsidRDefault="00B04EEC" w:rsidP="00FA3B0F">
            <w:pPr>
              <w:pStyle w:val="af4"/>
              <w:jc w:val="center"/>
              <w:rPr>
                <w:rFonts w:ascii="Times New Roman" w:hAnsi="Times New Roman" w:cs="Times New Roman"/>
                <w:b/>
                <w:sz w:val="20"/>
                <w:szCs w:val="20"/>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FA3B0F" w:rsidRDefault="00B04EEC" w:rsidP="00FA3B0F">
            <w:pPr>
              <w:pStyle w:val="af4"/>
              <w:jc w:val="center"/>
              <w:rPr>
                <w:rFonts w:ascii="Times New Roman" w:hAnsi="Times New Roman" w:cs="Times New Roman"/>
                <w:b/>
                <w:sz w:val="20"/>
                <w:szCs w:val="20"/>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FA3B0F" w:rsidRDefault="00B04EEC" w:rsidP="00FA3B0F">
            <w:pPr>
              <w:pStyle w:val="af4"/>
              <w:jc w:val="center"/>
              <w:rPr>
                <w:rFonts w:ascii="Times New Roman" w:hAnsi="Times New Roman" w:cs="Times New Roman"/>
                <w:b/>
                <w:sz w:val="20"/>
                <w:szCs w:val="20"/>
              </w:rPr>
            </w:pPr>
          </w:p>
        </w:tc>
      </w:tr>
      <w:tr w:rsidR="00623918" w:rsidTr="00623918">
        <w:trPr>
          <w:cantSplit/>
          <w:trHeight w:val="223"/>
        </w:trPr>
        <w:tc>
          <w:tcPr>
            <w:tcW w:w="637"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A00984" w:rsidRDefault="00623918" w:rsidP="00FF4000">
            <w:pPr>
              <w:jc w:val="center"/>
              <w:rPr>
                <w:rFonts w:ascii="Times New Roman" w:hAnsi="Times New Roman" w:cs="Times New Roman"/>
                <w:b/>
                <w:sz w:val="16"/>
                <w:szCs w:val="16"/>
              </w:rPr>
            </w:pPr>
            <w:r w:rsidRPr="00A00984">
              <w:rPr>
                <w:rFonts w:ascii="Times New Roman" w:hAnsi="Times New Roman" w:cs="Times New Roman"/>
                <w:b/>
                <w:sz w:val="16"/>
                <w:szCs w:val="16"/>
              </w:rPr>
              <w:t>1</w:t>
            </w:r>
          </w:p>
        </w:tc>
        <w:tc>
          <w:tcPr>
            <w:tcW w:w="2907"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A00984" w:rsidRDefault="00623918" w:rsidP="00FF4000">
            <w:pPr>
              <w:ind w:left="-62" w:right="-36"/>
              <w:jc w:val="center"/>
              <w:rPr>
                <w:rFonts w:ascii="Times New Roman" w:hAnsi="Times New Roman" w:cs="Times New Roman"/>
                <w:b/>
                <w:sz w:val="16"/>
                <w:szCs w:val="16"/>
              </w:rPr>
            </w:pPr>
            <w:r w:rsidRPr="00A00984">
              <w:rPr>
                <w:rFonts w:ascii="Times New Roman" w:hAnsi="Times New Roman" w:cs="Times New Roman"/>
                <w:b/>
                <w:sz w:val="16"/>
                <w:szCs w:val="16"/>
              </w:rPr>
              <w:t>2</w:t>
            </w:r>
          </w:p>
        </w:tc>
        <w:tc>
          <w:tcPr>
            <w:tcW w:w="1063"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A00984" w:rsidRDefault="00623918" w:rsidP="00FF4000">
            <w:pPr>
              <w:jc w:val="center"/>
              <w:rPr>
                <w:rFonts w:ascii="Times New Roman" w:hAnsi="Times New Roman" w:cs="Times New Roman"/>
                <w:b/>
                <w:sz w:val="16"/>
                <w:szCs w:val="16"/>
              </w:rPr>
            </w:pPr>
            <w:r w:rsidRPr="00A00984">
              <w:rPr>
                <w:rFonts w:ascii="Times New Roman" w:hAnsi="Times New Roman" w:cs="Times New Roman"/>
                <w:b/>
                <w:sz w:val="16"/>
                <w:szCs w:val="16"/>
              </w:rPr>
              <w:t>3</w:t>
            </w:r>
          </w:p>
        </w:tc>
        <w:tc>
          <w:tcPr>
            <w:tcW w:w="638"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A00984" w:rsidRDefault="00623918" w:rsidP="00FF4000">
            <w:pPr>
              <w:jc w:val="center"/>
              <w:rPr>
                <w:rFonts w:ascii="Times New Roman" w:hAnsi="Times New Roman" w:cs="Times New Roman"/>
                <w:b/>
                <w:sz w:val="16"/>
                <w:szCs w:val="16"/>
              </w:rPr>
            </w:pPr>
            <w:r w:rsidRPr="00A00984">
              <w:rPr>
                <w:rFonts w:ascii="Times New Roman" w:hAnsi="Times New Roman" w:cs="Times New Roman"/>
                <w:b/>
                <w:sz w:val="16"/>
                <w:szCs w:val="16"/>
              </w:rPr>
              <w:t>4</w:t>
            </w:r>
          </w:p>
        </w:tc>
        <w:tc>
          <w:tcPr>
            <w:tcW w:w="646"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A00984" w:rsidRDefault="00623918" w:rsidP="00FF4000">
            <w:pPr>
              <w:jc w:val="center"/>
              <w:rPr>
                <w:rFonts w:ascii="Times New Roman" w:hAnsi="Times New Roman" w:cs="Times New Roman"/>
                <w:b/>
                <w:sz w:val="16"/>
                <w:szCs w:val="16"/>
              </w:rPr>
            </w:pPr>
            <w:r w:rsidRPr="00A00984">
              <w:rPr>
                <w:rFonts w:ascii="Times New Roman" w:hAnsi="Times New Roman" w:cs="Times New Roman"/>
                <w:b/>
                <w:sz w:val="16"/>
                <w:szCs w:val="16"/>
              </w:rPr>
              <w:t>5</w:t>
            </w:r>
          </w:p>
        </w:tc>
        <w:tc>
          <w:tcPr>
            <w:tcW w:w="644"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A00984" w:rsidRDefault="00623918" w:rsidP="00FF4000">
            <w:pPr>
              <w:jc w:val="center"/>
              <w:rPr>
                <w:rFonts w:ascii="Times New Roman" w:hAnsi="Times New Roman" w:cs="Times New Roman"/>
                <w:b/>
                <w:sz w:val="16"/>
                <w:szCs w:val="16"/>
              </w:rPr>
            </w:pPr>
            <w:r w:rsidRPr="00A00984">
              <w:rPr>
                <w:rFonts w:ascii="Times New Roman" w:hAnsi="Times New Roman" w:cs="Times New Roman"/>
                <w:b/>
                <w:sz w:val="16"/>
                <w:szCs w:val="16"/>
              </w:rPr>
              <w:t>6</w:t>
            </w:r>
          </w:p>
        </w:tc>
        <w:tc>
          <w:tcPr>
            <w:tcW w:w="882"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A00984" w:rsidRDefault="00623918" w:rsidP="00FF4000">
            <w:pPr>
              <w:jc w:val="center"/>
              <w:rPr>
                <w:rFonts w:ascii="Times New Roman" w:hAnsi="Times New Roman" w:cs="Times New Roman"/>
                <w:b/>
                <w:sz w:val="16"/>
                <w:szCs w:val="16"/>
              </w:rPr>
            </w:pPr>
            <w:r w:rsidRPr="00A00984">
              <w:rPr>
                <w:rFonts w:ascii="Times New Roman" w:hAnsi="Times New Roman" w:cs="Times New Roman"/>
                <w:b/>
                <w:sz w:val="16"/>
                <w:szCs w:val="16"/>
              </w:rPr>
              <w:t>7</w:t>
            </w:r>
          </w:p>
        </w:tc>
        <w:tc>
          <w:tcPr>
            <w:tcW w:w="902"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A00984" w:rsidRDefault="00623918" w:rsidP="00FF4000">
            <w:pPr>
              <w:jc w:val="center"/>
              <w:rPr>
                <w:rFonts w:ascii="Times New Roman" w:hAnsi="Times New Roman" w:cs="Times New Roman"/>
                <w:b/>
                <w:sz w:val="16"/>
                <w:szCs w:val="16"/>
              </w:rPr>
            </w:pPr>
            <w:r w:rsidRPr="00A00984">
              <w:rPr>
                <w:rFonts w:ascii="Times New Roman" w:hAnsi="Times New Roman" w:cs="Times New Roman"/>
                <w:b/>
                <w:sz w:val="16"/>
                <w:szCs w:val="16"/>
              </w:rPr>
              <w:t>8</w:t>
            </w:r>
          </w:p>
        </w:tc>
        <w:tc>
          <w:tcPr>
            <w:tcW w:w="1037"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A00984" w:rsidRDefault="00623918" w:rsidP="00FF4000">
            <w:pPr>
              <w:jc w:val="center"/>
              <w:rPr>
                <w:rFonts w:ascii="Times New Roman" w:hAnsi="Times New Roman" w:cs="Times New Roman"/>
                <w:b/>
                <w:sz w:val="16"/>
                <w:szCs w:val="16"/>
              </w:rPr>
            </w:pPr>
            <w:r w:rsidRPr="00A00984">
              <w:rPr>
                <w:rFonts w:ascii="Times New Roman" w:hAnsi="Times New Roman" w:cs="Times New Roman"/>
                <w:b/>
                <w:sz w:val="16"/>
                <w:szCs w:val="16"/>
              </w:rPr>
              <w:t>9</w:t>
            </w:r>
          </w:p>
        </w:tc>
        <w:tc>
          <w:tcPr>
            <w:tcW w:w="926"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A00984" w:rsidRDefault="00623918" w:rsidP="00FF4000">
            <w:pPr>
              <w:jc w:val="center"/>
              <w:rPr>
                <w:rFonts w:ascii="Times New Roman" w:hAnsi="Times New Roman" w:cs="Times New Roman"/>
                <w:b/>
                <w:sz w:val="16"/>
                <w:szCs w:val="16"/>
              </w:rPr>
            </w:pPr>
            <w:r w:rsidRPr="00A00984">
              <w:rPr>
                <w:rFonts w:ascii="Times New Roman" w:hAnsi="Times New Roman" w:cs="Times New Roman"/>
                <w:b/>
                <w:sz w:val="16"/>
                <w:szCs w:val="16"/>
              </w:rPr>
              <w:t>10</w:t>
            </w:r>
          </w:p>
        </w:tc>
        <w:tc>
          <w:tcPr>
            <w:tcW w:w="880"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A00984" w:rsidRDefault="00623918" w:rsidP="00FF4000">
            <w:pPr>
              <w:jc w:val="center"/>
              <w:rPr>
                <w:rFonts w:ascii="Times New Roman" w:hAnsi="Times New Roman" w:cs="Times New Roman"/>
                <w:b/>
                <w:sz w:val="16"/>
                <w:szCs w:val="16"/>
              </w:rPr>
            </w:pPr>
            <w:r w:rsidRPr="00A00984">
              <w:rPr>
                <w:rFonts w:ascii="Times New Roman" w:hAnsi="Times New Roman" w:cs="Times New Roman"/>
                <w:b/>
                <w:sz w:val="16"/>
                <w:szCs w:val="16"/>
              </w:rPr>
              <w:t>11</w:t>
            </w:r>
          </w:p>
        </w:tc>
        <w:tc>
          <w:tcPr>
            <w:tcW w:w="659"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A00984" w:rsidRDefault="00623918" w:rsidP="00FF4000">
            <w:pPr>
              <w:jc w:val="center"/>
              <w:rPr>
                <w:rFonts w:ascii="Times New Roman" w:hAnsi="Times New Roman" w:cs="Times New Roman"/>
                <w:b/>
                <w:sz w:val="16"/>
                <w:szCs w:val="16"/>
              </w:rPr>
            </w:pPr>
            <w:r w:rsidRPr="00A00984">
              <w:rPr>
                <w:rFonts w:ascii="Times New Roman" w:hAnsi="Times New Roman" w:cs="Times New Roman"/>
                <w:b/>
                <w:sz w:val="16"/>
                <w:szCs w:val="16"/>
              </w:rPr>
              <w:t>12</w:t>
            </w:r>
          </w:p>
        </w:tc>
        <w:tc>
          <w:tcPr>
            <w:tcW w:w="672"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A00984" w:rsidRDefault="00623918" w:rsidP="00FF4000">
            <w:pPr>
              <w:jc w:val="center"/>
              <w:rPr>
                <w:rFonts w:ascii="Times New Roman" w:hAnsi="Times New Roman" w:cs="Times New Roman"/>
                <w:b/>
                <w:sz w:val="16"/>
                <w:szCs w:val="16"/>
              </w:rPr>
            </w:pPr>
            <w:r w:rsidRPr="00A00984">
              <w:rPr>
                <w:rFonts w:ascii="Times New Roman" w:hAnsi="Times New Roman" w:cs="Times New Roman"/>
                <w:b/>
                <w:sz w:val="16"/>
                <w:szCs w:val="16"/>
              </w:rPr>
              <w:t>13</w:t>
            </w:r>
          </w:p>
        </w:tc>
        <w:tc>
          <w:tcPr>
            <w:tcW w:w="6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23918" w:rsidRPr="00A00984" w:rsidRDefault="00623918" w:rsidP="00FF4000">
            <w:pPr>
              <w:pStyle w:val="af4"/>
              <w:snapToGrid w:val="0"/>
              <w:jc w:val="center"/>
              <w:rPr>
                <w:rFonts w:ascii="Times New Roman" w:hAnsi="Times New Roman" w:cs="Times New Roman"/>
                <w:b/>
                <w:sz w:val="16"/>
                <w:szCs w:val="16"/>
              </w:rPr>
            </w:pPr>
            <w:r w:rsidRPr="00A00984">
              <w:rPr>
                <w:rFonts w:ascii="Times New Roman" w:hAnsi="Times New Roman" w:cs="Times New Roman"/>
                <w:b/>
                <w:sz w:val="16"/>
                <w:szCs w:val="16"/>
              </w:rPr>
              <w:t>14</w:t>
            </w:r>
          </w:p>
        </w:tc>
        <w:tc>
          <w:tcPr>
            <w:tcW w:w="10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23918" w:rsidRPr="00A00984" w:rsidRDefault="00623918" w:rsidP="00FF4000">
            <w:pPr>
              <w:pStyle w:val="af4"/>
              <w:snapToGrid w:val="0"/>
              <w:jc w:val="center"/>
              <w:rPr>
                <w:rFonts w:ascii="Times New Roman" w:hAnsi="Times New Roman" w:cs="Times New Roman"/>
                <w:b/>
                <w:sz w:val="16"/>
                <w:szCs w:val="16"/>
              </w:rPr>
            </w:pPr>
            <w:r w:rsidRPr="00A00984">
              <w:rPr>
                <w:rFonts w:ascii="Times New Roman" w:hAnsi="Times New Roman" w:cs="Times New Roman"/>
                <w:b/>
                <w:sz w:val="16"/>
                <w:szCs w:val="16"/>
              </w:rPr>
              <w:t>15</w:t>
            </w:r>
          </w:p>
        </w:tc>
        <w:tc>
          <w:tcPr>
            <w:tcW w:w="9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23918" w:rsidRPr="00A00984" w:rsidRDefault="00623918" w:rsidP="00FF4000">
            <w:pPr>
              <w:pStyle w:val="af4"/>
              <w:snapToGrid w:val="0"/>
              <w:jc w:val="center"/>
              <w:rPr>
                <w:rFonts w:ascii="Times New Roman" w:hAnsi="Times New Roman" w:cs="Times New Roman"/>
                <w:b/>
                <w:sz w:val="16"/>
                <w:szCs w:val="16"/>
              </w:rPr>
            </w:pPr>
            <w:r w:rsidRPr="00A00984">
              <w:rPr>
                <w:rFonts w:ascii="Times New Roman" w:hAnsi="Times New Roman" w:cs="Times New Roman"/>
                <w:b/>
                <w:sz w:val="16"/>
                <w:szCs w:val="16"/>
              </w:rPr>
              <w:t>16</w:t>
            </w:r>
          </w:p>
        </w:tc>
      </w:tr>
      <w:tr w:rsidR="00623918" w:rsidTr="00623918">
        <w:trPr>
          <w:cantSplit/>
          <w:trHeight w:val="553"/>
        </w:trPr>
        <w:tc>
          <w:tcPr>
            <w:tcW w:w="637" w:type="dxa"/>
            <w:tcBorders>
              <w:top w:val="single" w:sz="4" w:space="0" w:color="000000"/>
              <w:left w:val="single" w:sz="4" w:space="0" w:color="000000"/>
              <w:bottom w:val="single" w:sz="4" w:space="0" w:color="000000"/>
            </w:tcBorders>
            <w:shd w:val="clear" w:color="auto" w:fill="auto"/>
            <w:vAlign w:val="center"/>
          </w:tcPr>
          <w:p w:rsidR="00623918" w:rsidRDefault="00623918">
            <w:pPr>
              <w:jc w:val="center"/>
              <w:rPr>
                <w:rFonts w:ascii="Times New Roman" w:hAnsi="Times New Roman" w:cs="Times New Roman"/>
                <w:szCs w:val="20"/>
              </w:rPr>
            </w:pPr>
            <w:r>
              <w:rPr>
                <w:rFonts w:ascii="Times New Roman" w:hAnsi="Times New Roman" w:cs="Times New Roman"/>
                <w:szCs w:val="20"/>
              </w:rPr>
              <w:t>9</w:t>
            </w:r>
          </w:p>
        </w:tc>
        <w:tc>
          <w:tcPr>
            <w:tcW w:w="2907" w:type="dxa"/>
            <w:tcBorders>
              <w:top w:val="single" w:sz="4" w:space="0" w:color="000000"/>
              <w:left w:val="single" w:sz="4" w:space="0" w:color="000000"/>
              <w:bottom w:val="single" w:sz="4" w:space="0" w:color="000000"/>
            </w:tcBorders>
            <w:shd w:val="clear" w:color="auto" w:fill="auto"/>
            <w:vAlign w:val="center"/>
          </w:tcPr>
          <w:p w:rsidR="00623918" w:rsidRDefault="00623918" w:rsidP="00623918">
            <w:pPr>
              <w:ind w:left="-75" w:right="-90"/>
              <w:rPr>
                <w:rFonts w:ascii="Times New Roman" w:hAnsi="Times New Roman" w:cs="Times New Roman"/>
                <w:szCs w:val="20"/>
              </w:rPr>
            </w:pPr>
            <w:r w:rsidRPr="00E85E28">
              <w:rPr>
                <w:rFonts w:ascii="Times New Roman" w:hAnsi="Times New Roman" w:cs="Times New Roman"/>
                <w:szCs w:val="20"/>
              </w:rPr>
              <w:t xml:space="preserve">Строительство водопровода </w:t>
            </w:r>
            <w:r>
              <w:rPr>
                <w:rFonts w:ascii="Times New Roman" w:hAnsi="Times New Roman" w:cs="Times New Roman"/>
                <w:szCs w:val="20"/>
              </w:rPr>
              <w:t>в</w:t>
            </w:r>
            <w:r w:rsidRPr="00E85E28">
              <w:rPr>
                <w:rFonts w:ascii="Times New Roman" w:hAnsi="Times New Roman" w:cs="Times New Roman"/>
                <w:szCs w:val="20"/>
              </w:rPr>
              <w:t xml:space="preserve"> </w:t>
            </w:r>
            <w:r>
              <w:rPr>
                <w:rFonts w:ascii="Times New Roman" w:hAnsi="Times New Roman" w:cs="Times New Roman"/>
                <w:szCs w:val="20"/>
              </w:rPr>
              <w:t>городском районе «</w:t>
            </w:r>
            <w:r w:rsidRPr="00E85E28">
              <w:rPr>
                <w:rFonts w:ascii="Times New Roman" w:hAnsi="Times New Roman" w:cs="Times New Roman"/>
                <w:szCs w:val="20"/>
              </w:rPr>
              <w:t>О</w:t>
            </w:r>
            <w:r>
              <w:rPr>
                <w:rFonts w:ascii="Times New Roman" w:hAnsi="Times New Roman" w:cs="Times New Roman"/>
                <w:szCs w:val="20"/>
              </w:rPr>
              <w:t>рловка»</w:t>
            </w:r>
          </w:p>
        </w:tc>
        <w:tc>
          <w:tcPr>
            <w:tcW w:w="1063"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DF01FD">
            <w:pPr>
              <w:jc w:val="center"/>
              <w:rPr>
                <w:rFonts w:ascii="Times New Roman" w:hAnsi="Times New Roman" w:cs="Times New Roman"/>
                <w:szCs w:val="20"/>
              </w:rPr>
            </w:pPr>
            <w:r>
              <w:rPr>
                <w:rFonts w:ascii="Times New Roman" w:hAnsi="Times New Roman" w:cs="Times New Roman"/>
                <w:szCs w:val="20"/>
              </w:rPr>
              <w:t>1350,0</w:t>
            </w:r>
          </w:p>
        </w:tc>
        <w:tc>
          <w:tcPr>
            <w:tcW w:w="638"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646"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644"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882"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902"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1037"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r>
              <w:rPr>
                <w:rFonts w:ascii="Times New Roman" w:hAnsi="Times New Roman" w:cs="Times New Roman"/>
                <w:szCs w:val="20"/>
              </w:rPr>
              <w:t>1350,0</w:t>
            </w:r>
          </w:p>
        </w:tc>
        <w:tc>
          <w:tcPr>
            <w:tcW w:w="926"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880"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659"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672"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FA3B0F" w:rsidRDefault="00623918" w:rsidP="00FA3B0F">
            <w:pPr>
              <w:pStyle w:val="af4"/>
              <w:jc w:val="center"/>
              <w:rPr>
                <w:rFonts w:ascii="Times New Roman" w:hAnsi="Times New Roman" w:cs="Times New Roman"/>
                <w:b/>
                <w:sz w:val="20"/>
                <w:szCs w:val="20"/>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FA3B0F" w:rsidRDefault="00623918" w:rsidP="00FA3B0F">
            <w:pPr>
              <w:pStyle w:val="af4"/>
              <w:jc w:val="center"/>
              <w:rPr>
                <w:rFonts w:ascii="Times New Roman" w:hAnsi="Times New Roman" w:cs="Times New Roman"/>
                <w:b/>
                <w:sz w:val="20"/>
                <w:szCs w:val="20"/>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FA3B0F" w:rsidRDefault="00623918" w:rsidP="00FA3B0F">
            <w:pPr>
              <w:pStyle w:val="af4"/>
              <w:jc w:val="center"/>
              <w:rPr>
                <w:rFonts w:ascii="Times New Roman" w:hAnsi="Times New Roman" w:cs="Times New Roman"/>
                <w:b/>
                <w:sz w:val="20"/>
                <w:szCs w:val="20"/>
              </w:rPr>
            </w:pPr>
          </w:p>
        </w:tc>
      </w:tr>
      <w:tr w:rsidR="00623918" w:rsidTr="00623918">
        <w:trPr>
          <w:cantSplit/>
          <w:trHeight w:val="1411"/>
        </w:trPr>
        <w:tc>
          <w:tcPr>
            <w:tcW w:w="637" w:type="dxa"/>
            <w:tcBorders>
              <w:top w:val="single" w:sz="4" w:space="0" w:color="000000"/>
              <w:left w:val="single" w:sz="4" w:space="0" w:color="000000"/>
              <w:bottom w:val="single" w:sz="4" w:space="0" w:color="000000"/>
            </w:tcBorders>
            <w:shd w:val="clear" w:color="auto" w:fill="auto"/>
            <w:vAlign w:val="center"/>
          </w:tcPr>
          <w:p w:rsidR="00623918" w:rsidRDefault="00623918">
            <w:pPr>
              <w:jc w:val="center"/>
              <w:rPr>
                <w:rFonts w:ascii="Times New Roman" w:hAnsi="Times New Roman" w:cs="Times New Roman"/>
                <w:szCs w:val="20"/>
              </w:rPr>
            </w:pPr>
            <w:r>
              <w:rPr>
                <w:rFonts w:ascii="Times New Roman" w:hAnsi="Times New Roman" w:cs="Times New Roman"/>
                <w:szCs w:val="20"/>
              </w:rPr>
              <w:t>10</w:t>
            </w:r>
          </w:p>
        </w:tc>
        <w:tc>
          <w:tcPr>
            <w:tcW w:w="2907" w:type="dxa"/>
            <w:tcBorders>
              <w:top w:val="single" w:sz="4" w:space="0" w:color="000000"/>
              <w:left w:val="single" w:sz="4" w:space="0" w:color="000000"/>
              <w:bottom w:val="single" w:sz="4" w:space="0" w:color="000000"/>
            </w:tcBorders>
            <w:shd w:val="clear" w:color="auto" w:fill="auto"/>
            <w:vAlign w:val="center"/>
          </w:tcPr>
          <w:p w:rsidR="00623918" w:rsidRDefault="00623918" w:rsidP="00DD0269">
            <w:pPr>
              <w:ind w:left="-61" w:right="-48"/>
              <w:rPr>
                <w:rFonts w:ascii="Times New Roman" w:hAnsi="Times New Roman" w:cs="Times New Roman"/>
                <w:szCs w:val="20"/>
              </w:rPr>
            </w:pPr>
            <w:r>
              <w:rPr>
                <w:rFonts w:ascii="Times New Roman" w:hAnsi="Times New Roman" w:cs="Times New Roman"/>
                <w:szCs w:val="20"/>
              </w:rPr>
              <w:t xml:space="preserve">Строительство водопроводной сети </w:t>
            </w:r>
            <w:r w:rsidR="00A56606">
              <w:rPr>
                <w:rFonts w:ascii="Times New Roman" w:hAnsi="Times New Roman" w:cs="Times New Roman"/>
                <w:szCs w:val="20"/>
              </w:rPr>
              <w:t>от водопроводного колодца,</w:t>
            </w:r>
            <w:r>
              <w:rPr>
                <w:rFonts w:ascii="Times New Roman" w:hAnsi="Times New Roman" w:cs="Times New Roman"/>
                <w:szCs w:val="20"/>
              </w:rPr>
              <w:t xml:space="preserve"> расположенного в Больничном городке, с закольцовкой по ул. Ломоносова, ул. Пушкина, ул. Некрасова</w:t>
            </w:r>
          </w:p>
        </w:tc>
        <w:tc>
          <w:tcPr>
            <w:tcW w:w="1063"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DF01FD">
            <w:pPr>
              <w:jc w:val="center"/>
              <w:rPr>
                <w:rFonts w:ascii="Times New Roman" w:hAnsi="Times New Roman" w:cs="Times New Roman"/>
                <w:szCs w:val="20"/>
              </w:rPr>
            </w:pPr>
            <w:r>
              <w:rPr>
                <w:rFonts w:ascii="Times New Roman" w:hAnsi="Times New Roman" w:cs="Times New Roman"/>
                <w:szCs w:val="20"/>
              </w:rPr>
              <w:t>1700,0</w:t>
            </w:r>
          </w:p>
        </w:tc>
        <w:tc>
          <w:tcPr>
            <w:tcW w:w="638"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646"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644"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882"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902"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1037"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r>
              <w:rPr>
                <w:rFonts w:ascii="Times New Roman" w:hAnsi="Times New Roman" w:cs="Times New Roman"/>
                <w:szCs w:val="20"/>
              </w:rPr>
              <w:t>1700,0</w:t>
            </w:r>
          </w:p>
        </w:tc>
        <w:tc>
          <w:tcPr>
            <w:tcW w:w="926"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880"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659"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672"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FA3B0F" w:rsidRDefault="00623918" w:rsidP="00FA3B0F">
            <w:pPr>
              <w:pStyle w:val="af4"/>
              <w:jc w:val="center"/>
              <w:rPr>
                <w:rFonts w:ascii="Times New Roman" w:hAnsi="Times New Roman" w:cs="Times New Roman"/>
                <w:b/>
                <w:sz w:val="20"/>
                <w:szCs w:val="20"/>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FA3B0F" w:rsidRDefault="00623918" w:rsidP="00FA3B0F">
            <w:pPr>
              <w:pStyle w:val="af4"/>
              <w:jc w:val="center"/>
              <w:rPr>
                <w:rFonts w:ascii="Times New Roman" w:hAnsi="Times New Roman" w:cs="Times New Roman"/>
                <w:b/>
                <w:sz w:val="20"/>
                <w:szCs w:val="20"/>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FA3B0F" w:rsidRDefault="00623918" w:rsidP="00FA3B0F">
            <w:pPr>
              <w:pStyle w:val="af4"/>
              <w:jc w:val="center"/>
              <w:rPr>
                <w:rFonts w:ascii="Times New Roman" w:hAnsi="Times New Roman" w:cs="Times New Roman"/>
                <w:b/>
                <w:sz w:val="20"/>
                <w:szCs w:val="20"/>
              </w:rPr>
            </w:pPr>
          </w:p>
        </w:tc>
      </w:tr>
      <w:tr w:rsidR="00623918" w:rsidTr="00623918">
        <w:trPr>
          <w:cantSplit/>
          <w:trHeight w:val="566"/>
        </w:trPr>
        <w:tc>
          <w:tcPr>
            <w:tcW w:w="637" w:type="dxa"/>
            <w:tcBorders>
              <w:top w:val="single" w:sz="4" w:space="0" w:color="000000"/>
              <w:left w:val="single" w:sz="4" w:space="0" w:color="000000"/>
              <w:bottom w:val="single" w:sz="4" w:space="0" w:color="000000"/>
            </w:tcBorders>
            <w:shd w:val="clear" w:color="auto" w:fill="auto"/>
            <w:vAlign w:val="center"/>
          </w:tcPr>
          <w:p w:rsidR="00623918" w:rsidRDefault="00623918">
            <w:pPr>
              <w:jc w:val="center"/>
              <w:rPr>
                <w:rFonts w:ascii="Times New Roman" w:hAnsi="Times New Roman" w:cs="Times New Roman"/>
                <w:szCs w:val="20"/>
              </w:rPr>
            </w:pPr>
            <w:r>
              <w:rPr>
                <w:rFonts w:ascii="Times New Roman" w:hAnsi="Times New Roman" w:cs="Times New Roman"/>
                <w:szCs w:val="20"/>
              </w:rPr>
              <w:t>11</w:t>
            </w:r>
          </w:p>
        </w:tc>
        <w:tc>
          <w:tcPr>
            <w:tcW w:w="2907" w:type="dxa"/>
            <w:tcBorders>
              <w:top w:val="single" w:sz="4" w:space="0" w:color="000000"/>
              <w:left w:val="single" w:sz="4" w:space="0" w:color="000000"/>
              <w:bottom w:val="single" w:sz="4" w:space="0" w:color="000000"/>
            </w:tcBorders>
            <w:shd w:val="clear" w:color="auto" w:fill="auto"/>
            <w:vAlign w:val="center"/>
          </w:tcPr>
          <w:p w:rsidR="00623918" w:rsidRDefault="00623918" w:rsidP="00DD0269">
            <w:pPr>
              <w:ind w:left="-61" w:right="-90"/>
              <w:rPr>
                <w:rFonts w:ascii="Times New Roman" w:hAnsi="Times New Roman" w:cs="Times New Roman"/>
                <w:szCs w:val="20"/>
              </w:rPr>
            </w:pPr>
            <w:r>
              <w:rPr>
                <w:rFonts w:ascii="Times New Roman" w:hAnsi="Times New Roman" w:cs="Times New Roman"/>
                <w:szCs w:val="20"/>
              </w:rPr>
              <w:t>Реконструкция системы водо</w:t>
            </w:r>
            <w:r>
              <w:rPr>
                <w:rFonts w:ascii="Times New Roman" w:hAnsi="Times New Roman" w:cs="Times New Roman"/>
                <w:szCs w:val="20"/>
              </w:rPr>
              <w:softHyphen/>
              <w:t>снабжения города</w:t>
            </w:r>
          </w:p>
        </w:tc>
        <w:tc>
          <w:tcPr>
            <w:tcW w:w="1063"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DF01FD">
            <w:pPr>
              <w:jc w:val="center"/>
              <w:rPr>
                <w:rFonts w:ascii="Times New Roman" w:hAnsi="Times New Roman" w:cs="Times New Roman"/>
                <w:szCs w:val="20"/>
              </w:rPr>
            </w:pPr>
            <w:r>
              <w:rPr>
                <w:rFonts w:ascii="Times New Roman" w:hAnsi="Times New Roman" w:cs="Times New Roman"/>
                <w:szCs w:val="20"/>
              </w:rPr>
              <w:t>11000,0</w:t>
            </w:r>
          </w:p>
        </w:tc>
        <w:tc>
          <w:tcPr>
            <w:tcW w:w="638"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646"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644"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882"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902"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r>
              <w:rPr>
                <w:rFonts w:ascii="Times New Roman" w:hAnsi="Times New Roman" w:cs="Times New Roman"/>
                <w:szCs w:val="20"/>
              </w:rPr>
              <w:t>6000,0</w:t>
            </w:r>
          </w:p>
        </w:tc>
        <w:tc>
          <w:tcPr>
            <w:tcW w:w="1037"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r>
              <w:rPr>
                <w:rFonts w:ascii="Times New Roman" w:hAnsi="Times New Roman" w:cs="Times New Roman"/>
                <w:szCs w:val="20"/>
              </w:rPr>
              <w:t>6000,0</w:t>
            </w:r>
          </w:p>
        </w:tc>
        <w:tc>
          <w:tcPr>
            <w:tcW w:w="926"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880"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659"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672"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FA3B0F" w:rsidRDefault="00623918" w:rsidP="00FA3B0F">
            <w:pPr>
              <w:pStyle w:val="af4"/>
              <w:jc w:val="center"/>
              <w:rPr>
                <w:rFonts w:ascii="Times New Roman" w:hAnsi="Times New Roman" w:cs="Times New Roman"/>
                <w:b/>
                <w:sz w:val="20"/>
                <w:szCs w:val="20"/>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FA3B0F" w:rsidRDefault="00623918" w:rsidP="00FA3B0F">
            <w:pPr>
              <w:pStyle w:val="af4"/>
              <w:jc w:val="center"/>
              <w:rPr>
                <w:rFonts w:ascii="Times New Roman" w:hAnsi="Times New Roman" w:cs="Times New Roman"/>
                <w:b/>
                <w:sz w:val="20"/>
                <w:szCs w:val="20"/>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FA3B0F" w:rsidRDefault="00623918" w:rsidP="00FA3B0F">
            <w:pPr>
              <w:pStyle w:val="af4"/>
              <w:jc w:val="center"/>
              <w:rPr>
                <w:rFonts w:ascii="Times New Roman" w:hAnsi="Times New Roman" w:cs="Times New Roman"/>
                <w:b/>
                <w:sz w:val="20"/>
                <w:szCs w:val="20"/>
              </w:rPr>
            </w:pPr>
          </w:p>
        </w:tc>
      </w:tr>
      <w:tr w:rsidR="00623918" w:rsidTr="00092A6F">
        <w:trPr>
          <w:cantSplit/>
          <w:trHeight w:val="340"/>
        </w:trPr>
        <w:tc>
          <w:tcPr>
            <w:tcW w:w="3544" w:type="dxa"/>
            <w:gridSpan w:val="2"/>
            <w:tcBorders>
              <w:top w:val="single" w:sz="4" w:space="0" w:color="000000"/>
              <w:left w:val="single" w:sz="4" w:space="0" w:color="000000"/>
              <w:bottom w:val="single" w:sz="4" w:space="0" w:color="000000"/>
            </w:tcBorders>
            <w:shd w:val="clear" w:color="auto" w:fill="auto"/>
            <w:vAlign w:val="center"/>
          </w:tcPr>
          <w:p w:rsidR="00623918" w:rsidRPr="00CF4F5E" w:rsidRDefault="00623918">
            <w:pPr>
              <w:pStyle w:val="af4"/>
              <w:jc w:val="center"/>
              <w:rPr>
                <w:rFonts w:ascii="Times New Roman" w:hAnsi="Times New Roman" w:cs="Times New Roman"/>
                <w:b/>
              </w:rPr>
            </w:pPr>
            <w:r w:rsidRPr="00CF4F5E">
              <w:rPr>
                <w:rFonts w:ascii="Times New Roman" w:hAnsi="Times New Roman" w:cs="Times New Roman"/>
                <w:b/>
              </w:rPr>
              <w:t>Итого</w:t>
            </w:r>
          </w:p>
        </w:tc>
        <w:tc>
          <w:tcPr>
            <w:tcW w:w="1063"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638"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646"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p>
        </w:tc>
        <w:tc>
          <w:tcPr>
            <w:tcW w:w="644"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b/>
                <w:szCs w:val="20"/>
              </w:rPr>
            </w:pPr>
          </w:p>
        </w:tc>
        <w:tc>
          <w:tcPr>
            <w:tcW w:w="882"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092A6F">
            <w:pPr>
              <w:rPr>
                <w:rFonts w:ascii="Times New Roman" w:hAnsi="Times New Roman" w:cs="Times New Roman"/>
                <w:b/>
                <w:szCs w:val="20"/>
              </w:rPr>
            </w:pPr>
            <w:r>
              <w:rPr>
                <w:rFonts w:ascii="Times New Roman" w:hAnsi="Times New Roman" w:cs="Times New Roman"/>
                <w:b/>
                <w:szCs w:val="20"/>
              </w:rPr>
              <w:t>14000,0</w:t>
            </w:r>
          </w:p>
        </w:tc>
        <w:tc>
          <w:tcPr>
            <w:tcW w:w="902"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b/>
                <w:szCs w:val="20"/>
              </w:rPr>
            </w:pPr>
            <w:r>
              <w:rPr>
                <w:rFonts w:ascii="Times New Roman" w:hAnsi="Times New Roman" w:cs="Times New Roman"/>
                <w:b/>
                <w:szCs w:val="20"/>
              </w:rPr>
              <w:t>6000,0</w:t>
            </w:r>
          </w:p>
        </w:tc>
        <w:tc>
          <w:tcPr>
            <w:tcW w:w="1037"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B55F7F">
            <w:pPr>
              <w:rPr>
                <w:rFonts w:ascii="Times New Roman" w:hAnsi="Times New Roman" w:cs="Times New Roman"/>
                <w:szCs w:val="20"/>
              </w:rPr>
            </w:pPr>
            <w:r>
              <w:rPr>
                <w:rFonts w:ascii="Times New Roman" w:hAnsi="Times New Roman" w:cs="Times New Roman"/>
                <w:b/>
                <w:szCs w:val="20"/>
              </w:rPr>
              <w:t>14</w:t>
            </w:r>
            <w:r w:rsidRPr="00FA3B0F">
              <w:rPr>
                <w:rFonts w:ascii="Times New Roman" w:hAnsi="Times New Roman" w:cs="Times New Roman"/>
                <w:b/>
                <w:szCs w:val="20"/>
              </w:rPr>
              <w:t>9</w:t>
            </w:r>
            <w:r>
              <w:rPr>
                <w:rFonts w:ascii="Times New Roman" w:hAnsi="Times New Roman" w:cs="Times New Roman"/>
                <w:b/>
                <w:szCs w:val="20"/>
              </w:rPr>
              <w:t>6</w:t>
            </w:r>
            <w:r w:rsidRPr="00FA3B0F">
              <w:rPr>
                <w:rFonts w:ascii="Times New Roman" w:hAnsi="Times New Roman" w:cs="Times New Roman"/>
                <w:b/>
                <w:szCs w:val="20"/>
              </w:rPr>
              <w:t>2,34</w:t>
            </w:r>
          </w:p>
        </w:tc>
        <w:tc>
          <w:tcPr>
            <w:tcW w:w="926"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B97CF7">
            <w:pPr>
              <w:rPr>
                <w:rFonts w:ascii="Times New Roman" w:hAnsi="Times New Roman" w:cs="Times New Roman"/>
                <w:szCs w:val="20"/>
              </w:rPr>
            </w:pPr>
            <w:r w:rsidRPr="00FA3B0F">
              <w:rPr>
                <w:rFonts w:ascii="Times New Roman" w:hAnsi="Times New Roman" w:cs="Times New Roman"/>
                <w:b/>
                <w:szCs w:val="20"/>
              </w:rPr>
              <w:t>9819,6</w:t>
            </w:r>
            <w:r>
              <w:rPr>
                <w:rFonts w:ascii="Times New Roman" w:hAnsi="Times New Roman" w:cs="Times New Roman"/>
                <w:b/>
                <w:szCs w:val="20"/>
              </w:rPr>
              <w:t>5</w:t>
            </w:r>
          </w:p>
        </w:tc>
        <w:tc>
          <w:tcPr>
            <w:tcW w:w="880"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szCs w:val="20"/>
              </w:rPr>
            </w:pPr>
            <w:r w:rsidRPr="00FA3B0F">
              <w:rPr>
                <w:rFonts w:ascii="Times New Roman" w:hAnsi="Times New Roman" w:cs="Times New Roman"/>
                <w:b/>
                <w:szCs w:val="20"/>
              </w:rPr>
              <w:t>5091,67</w:t>
            </w:r>
          </w:p>
        </w:tc>
        <w:tc>
          <w:tcPr>
            <w:tcW w:w="659"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b/>
                <w:szCs w:val="20"/>
              </w:rPr>
            </w:pPr>
          </w:p>
        </w:tc>
        <w:tc>
          <w:tcPr>
            <w:tcW w:w="672" w:type="dxa"/>
            <w:tcBorders>
              <w:top w:val="single" w:sz="4" w:space="0" w:color="000000"/>
              <w:left w:val="single" w:sz="4" w:space="0" w:color="000000"/>
              <w:bottom w:val="single" w:sz="4" w:space="0" w:color="000000"/>
            </w:tcBorders>
            <w:shd w:val="clear" w:color="auto" w:fill="auto"/>
            <w:vAlign w:val="center"/>
          </w:tcPr>
          <w:p w:rsidR="00623918" w:rsidRPr="00FA3B0F" w:rsidRDefault="00623918" w:rsidP="00FA3B0F">
            <w:pPr>
              <w:rPr>
                <w:rFonts w:ascii="Times New Roman" w:hAnsi="Times New Roman" w:cs="Times New Roman"/>
                <w:b/>
                <w:szCs w:val="20"/>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FA3B0F" w:rsidRDefault="00623918" w:rsidP="00FA3B0F">
            <w:pPr>
              <w:pStyle w:val="af4"/>
              <w:jc w:val="center"/>
              <w:rPr>
                <w:rFonts w:ascii="Times New Roman" w:hAnsi="Times New Roman" w:cs="Times New Roman"/>
                <w:b/>
                <w:sz w:val="20"/>
                <w:szCs w:val="20"/>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EE6FCE" w:rsidRDefault="00623918" w:rsidP="00FA3B0F">
            <w:pPr>
              <w:pStyle w:val="af4"/>
              <w:jc w:val="center"/>
              <w:rPr>
                <w:rFonts w:ascii="Times New Roman" w:hAnsi="Times New Roman" w:cs="Times New Roman"/>
                <w:b/>
                <w:sz w:val="20"/>
                <w:szCs w:val="20"/>
              </w:rPr>
            </w:pPr>
            <w:r w:rsidRPr="00EE6FCE">
              <w:rPr>
                <w:rFonts w:ascii="Times New Roman" w:hAnsi="Times New Roman" w:cs="Times New Roman"/>
                <w:b/>
                <w:sz w:val="20"/>
                <w:szCs w:val="20"/>
              </w:rPr>
              <w:t>74606,27</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EE6FCE" w:rsidRDefault="00623918" w:rsidP="00FA3B0F">
            <w:pPr>
              <w:pStyle w:val="af4"/>
              <w:jc w:val="center"/>
              <w:rPr>
                <w:rFonts w:ascii="Times New Roman" w:hAnsi="Times New Roman" w:cs="Times New Roman"/>
                <w:b/>
                <w:sz w:val="20"/>
                <w:szCs w:val="20"/>
              </w:rPr>
            </w:pPr>
            <w:r w:rsidRPr="00EE6FCE">
              <w:rPr>
                <w:rFonts w:ascii="Times New Roman" w:hAnsi="Times New Roman" w:cs="Times New Roman"/>
                <w:b/>
                <w:sz w:val="20"/>
                <w:szCs w:val="20"/>
              </w:rPr>
              <w:t>98536,59</w:t>
            </w:r>
          </w:p>
        </w:tc>
      </w:tr>
    </w:tbl>
    <w:p w:rsidR="008E19B8" w:rsidRDefault="008E19B8">
      <w:pPr>
        <w:sectPr w:rsidR="008E19B8" w:rsidSect="00151B04">
          <w:headerReference w:type="even" r:id="rId27"/>
          <w:headerReference w:type="default" r:id="rId28"/>
          <w:footerReference w:type="even" r:id="rId29"/>
          <w:footerReference w:type="default" r:id="rId30"/>
          <w:headerReference w:type="first" r:id="rId31"/>
          <w:footerReference w:type="first" r:id="rId32"/>
          <w:pgSz w:w="16838" w:h="11906" w:orient="landscape"/>
          <w:pgMar w:top="1276" w:right="743" w:bottom="918" w:left="856" w:header="1480" w:footer="675" w:gutter="0"/>
          <w:cols w:space="720"/>
          <w:docGrid w:linePitch="600" w:charSpace="40960"/>
        </w:sectPr>
      </w:pPr>
    </w:p>
    <w:p w:rsidR="008E19B8" w:rsidRDefault="008E19B8" w:rsidP="00CF4F5E">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w:t>
      </w:r>
      <w:r w:rsidR="00A20AE0">
        <w:rPr>
          <w:rFonts w:ascii="Times New Roman" w:hAnsi="Times New Roman" w:cs="Times New Roman"/>
          <w:b/>
          <w:sz w:val="28"/>
          <w:szCs w:val="28"/>
        </w:rPr>
        <w:t>7</w:t>
      </w:r>
      <w:r w:rsidR="000128EA">
        <w:rPr>
          <w:rFonts w:ascii="Times New Roman" w:hAnsi="Times New Roman" w:cs="Times New Roman"/>
          <w:b/>
          <w:sz w:val="28"/>
          <w:szCs w:val="28"/>
        </w:rPr>
        <w:t>.</w:t>
      </w:r>
      <w:r>
        <w:rPr>
          <w:rFonts w:ascii="Times New Roman" w:hAnsi="Times New Roman" w:cs="Times New Roman"/>
          <w:b/>
          <w:sz w:val="28"/>
          <w:szCs w:val="28"/>
        </w:rPr>
        <w:t xml:space="preserve"> </w:t>
      </w:r>
      <w:r w:rsidR="00A20AE0" w:rsidRPr="00A20AE0">
        <w:rPr>
          <w:rFonts w:ascii="Times New Roman" w:hAnsi="Times New Roman" w:cs="Times New Roman"/>
          <w:b/>
          <w:sz w:val="28"/>
          <w:szCs w:val="28"/>
        </w:rPr>
        <w:t>Плановые значения показателей развития централизованных систем водоснабжения</w:t>
      </w:r>
    </w:p>
    <w:p w:rsidR="00FC3128" w:rsidRDefault="00FC3128" w:rsidP="00FC3128">
      <w:pPr>
        <w:spacing w:line="360" w:lineRule="auto"/>
        <w:jc w:val="right"/>
        <w:rPr>
          <w:rFonts w:ascii="Times New Roman" w:hAnsi="Times New Roman" w:cs="Times New Roman"/>
          <w:sz w:val="24"/>
        </w:rPr>
      </w:pPr>
    </w:p>
    <w:p w:rsidR="00FC3128" w:rsidRDefault="00FC3128" w:rsidP="00FC3128">
      <w:pPr>
        <w:spacing w:after="240"/>
        <w:jc w:val="center"/>
        <w:rPr>
          <w:rFonts w:ascii="Times New Roman" w:hAnsi="Times New Roman" w:cs="Times New Roman"/>
          <w:b/>
          <w:sz w:val="28"/>
          <w:szCs w:val="28"/>
        </w:rPr>
      </w:pPr>
      <w:r>
        <w:rPr>
          <w:rFonts w:ascii="Times New Roman" w:hAnsi="Times New Roman" w:cs="Times New Roman"/>
          <w:b/>
          <w:sz w:val="28"/>
          <w:szCs w:val="28"/>
        </w:rPr>
        <w:t>1.7.1. Показатели качества воды</w:t>
      </w:r>
    </w:p>
    <w:p w:rsidR="00FC3128" w:rsidRPr="00B55F7F" w:rsidRDefault="00FC3128" w:rsidP="00FC3128">
      <w:pPr>
        <w:jc w:val="right"/>
        <w:rPr>
          <w:rFonts w:ascii="Times New Roman" w:hAnsi="Times New Roman" w:cs="Times New Roman"/>
          <w:sz w:val="22"/>
          <w:szCs w:val="22"/>
        </w:rPr>
      </w:pPr>
      <w:r w:rsidRPr="00B55F7F">
        <w:rPr>
          <w:rFonts w:ascii="Times New Roman" w:hAnsi="Times New Roman" w:cs="Times New Roman"/>
          <w:sz w:val="22"/>
          <w:szCs w:val="22"/>
        </w:rPr>
        <w:t>Таблица 2</w:t>
      </w:r>
      <w:r>
        <w:rPr>
          <w:rFonts w:ascii="Times New Roman" w:hAnsi="Times New Roman" w:cs="Times New Roman"/>
          <w:sz w:val="22"/>
          <w:szCs w:val="22"/>
        </w:rPr>
        <w:t>2</w:t>
      </w:r>
      <w:r w:rsidRPr="00B55F7F">
        <w:rPr>
          <w:rFonts w:ascii="Times New Roman" w:hAnsi="Times New Roman" w:cs="Times New Roman"/>
          <w:sz w:val="22"/>
          <w:szCs w:val="22"/>
        </w:rPr>
        <w:t>.</w:t>
      </w:r>
    </w:p>
    <w:p w:rsidR="00FC3128" w:rsidRPr="00B55F7F" w:rsidRDefault="00FC3128" w:rsidP="00FC3128">
      <w:pPr>
        <w:spacing w:after="240"/>
        <w:jc w:val="right"/>
        <w:rPr>
          <w:rFonts w:ascii="Times New Roman" w:hAnsi="Times New Roman" w:cs="Times New Roman"/>
          <w:sz w:val="22"/>
          <w:szCs w:val="22"/>
        </w:rPr>
      </w:pPr>
      <w:r w:rsidRPr="00B55F7F">
        <w:rPr>
          <w:rFonts w:ascii="Times New Roman" w:hAnsi="Times New Roman" w:cs="Times New Roman"/>
          <w:sz w:val="22"/>
          <w:szCs w:val="22"/>
        </w:rPr>
        <w:t>Показатели качества обслуживания абонентов</w:t>
      </w:r>
    </w:p>
    <w:tbl>
      <w:tblPr>
        <w:tblW w:w="10359" w:type="dxa"/>
        <w:tblInd w:w="-318" w:type="dxa"/>
        <w:tblLayout w:type="fixed"/>
        <w:tblLook w:val="0000" w:firstRow="0" w:lastRow="0" w:firstColumn="0" w:lastColumn="0" w:noHBand="0" w:noVBand="0"/>
      </w:tblPr>
      <w:tblGrid>
        <w:gridCol w:w="3545"/>
        <w:gridCol w:w="639"/>
        <w:gridCol w:w="613"/>
        <w:gridCol w:w="613"/>
        <w:gridCol w:w="613"/>
        <w:gridCol w:w="613"/>
        <w:gridCol w:w="613"/>
        <w:gridCol w:w="590"/>
        <w:gridCol w:w="599"/>
        <w:gridCol w:w="633"/>
        <w:gridCol w:w="665"/>
        <w:gridCol w:w="623"/>
      </w:tblGrid>
      <w:tr w:rsidR="00FC3128" w:rsidTr="00DB0CFC">
        <w:trPr>
          <w:cantSplit/>
          <w:trHeight w:val="912"/>
        </w:trPr>
        <w:tc>
          <w:tcPr>
            <w:tcW w:w="3545" w:type="dxa"/>
            <w:tcBorders>
              <w:top w:val="single" w:sz="4" w:space="0" w:color="000000"/>
              <w:left w:val="single" w:sz="4" w:space="0" w:color="000000"/>
              <w:bottom w:val="single" w:sz="4" w:space="0" w:color="000000"/>
            </w:tcBorders>
            <w:shd w:val="clear" w:color="auto" w:fill="auto"/>
          </w:tcPr>
          <w:p w:rsidR="00FC3128" w:rsidRDefault="00FC3128" w:rsidP="00DB0CFC">
            <w:pPr>
              <w:jc w:val="right"/>
              <w:rPr>
                <w:rFonts w:ascii="Times New Roman" w:hAnsi="Times New Roman" w:cs="Times New Roman"/>
                <w:b/>
                <w:sz w:val="22"/>
                <w:szCs w:val="22"/>
              </w:rPr>
            </w:pPr>
            <w:r>
              <w:rPr>
                <w:rFonts w:ascii="Times New Roman" w:hAnsi="Times New Roman" w:cs="Times New Roman"/>
                <w:b/>
                <w:noProof/>
                <w:sz w:val="22"/>
                <w:szCs w:val="22"/>
                <w:lang w:eastAsia="ru-RU"/>
              </w:rPr>
              <mc:AlternateContent>
                <mc:Choice Requires="wps">
                  <w:drawing>
                    <wp:anchor distT="0" distB="0" distL="114300" distR="114300" simplePos="0" relativeHeight="251660800" behindDoc="0" locked="0" layoutInCell="1" allowOverlap="1" wp14:anchorId="5CAAB13F" wp14:editId="1B5EA1EB">
                      <wp:simplePos x="0" y="0"/>
                      <wp:positionH relativeFrom="column">
                        <wp:posOffset>-79375</wp:posOffset>
                      </wp:positionH>
                      <wp:positionV relativeFrom="paragraph">
                        <wp:posOffset>-3175</wp:posOffset>
                      </wp:positionV>
                      <wp:extent cx="2256155" cy="602615"/>
                      <wp:effectExtent l="0" t="0" r="29845" b="26035"/>
                      <wp:wrapNone/>
                      <wp:docPr id="2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155" cy="602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8D6D6A" id="_x0000_t32" coordsize="21600,21600" o:spt="32" o:oned="t" path="m,l21600,21600e" filled="f">
                      <v:path arrowok="t" fillok="f" o:connecttype="none"/>
                      <o:lock v:ext="edit" shapetype="t"/>
                    </v:shapetype>
                    <v:shape id="AutoShape 44" o:spid="_x0000_s1026" type="#_x0000_t32" style="position:absolute;margin-left:-6.25pt;margin-top:-.25pt;width:177.65pt;height:47.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vEIwIAAEI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"/>
                  </w:pict>
                </mc:Fallback>
              </mc:AlternateContent>
            </w:r>
          </w:p>
          <w:p w:rsidR="00FC3128" w:rsidRPr="00293614" w:rsidRDefault="00FC3128" w:rsidP="00DB0CFC">
            <w:pPr>
              <w:ind w:right="710"/>
              <w:jc w:val="right"/>
              <w:rPr>
                <w:rFonts w:ascii="Times New Roman" w:hAnsi="Times New Roman" w:cs="Times New Roman"/>
                <w:b/>
                <w:sz w:val="22"/>
                <w:szCs w:val="22"/>
              </w:rPr>
            </w:pPr>
            <w:r w:rsidRPr="00293614">
              <w:rPr>
                <w:rFonts w:ascii="Times New Roman" w:hAnsi="Times New Roman" w:cs="Times New Roman"/>
                <w:b/>
                <w:sz w:val="22"/>
                <w:szCs w:val="22"/>
              </w:rPr>
              <w:t>Год</w:t>
            </w:r>
          </w:p>
          <w:p w:rsidR="00FC3128" w:rsidRPr="00293614" w:rsidRDefault="00FC3128" w:rsidP="00DB0CFC">
            <w:pPr>
              <w:jc w:val="center"/>
              <w:rPr>
                <w:rFonts w:ascii="Times New Roman" w:hAnsi="Times New Roman" w:cs="Times New Roman"/>
                <w:b/>
                <w:sz w:val="16"/>
                <w:szCs w:val="16"/>
              </w:rPr>
            </w:pPr>
          </w:p>
          <w:p w:rsidR="00FC3128" w:rsidRPr="00293614" w:rsidRDefault="00FC3128" w:rsidP="00DB0CFC">
            <w:pPr>
              <w:ind w:firstLine="147"/>
              <w:jc w:val="left"/>
              <w:rPr>
                <w:rFonts w:ascii="Times New Roman" w:hAnsi="Times New Roman" w:cs="Times New Roman"/>
                <w:b/>
                <w:sz w:val="22"/>
                <w:szCs w:val="22"/>
              </w:rPr>
            </w:pPr>
            <w:r w:rsidRPr="00293614">
              <w:rPr>
                <w:rFonts w:ascii="Times New Roman" w:hAnsi="Times New Roman" w:cs="Times New Roman"/>
                <w:b/>
                <w:sz w:val="22"/>
                <w:szCs w:val="22"/>
              </w:rPr>
              <w:t>Показатель</w:t>
            </w:r>
          </w:p>
        </w:tc>
        <w:tc>
          <w:tcPr>
            <w:tcW w:w="639"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19</w:t>
            </w:r>
          </w:p>
        </w:tc>
        <w:tc>
          <w:tcPr>
            <w:tcW w:w="613"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20</w:t>
            </w:r>
          </w:p>
        </w:tc>
        <w:tc>
          <w:tcPr>
            <w:tcW w:w="613"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21</w:t>
            </w:r>
          </w:p>
        </w:tc>
        <w:tc>
          <w:tcPr>
            <w:tcW w:w="613"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22</w:t>
            </w:r>
          </w:p>
        </w:tc>
        <w:tc>
          <w:tcPr>
            <w:tcW w:w="613"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23</w:t>
            </w:r>
          </w:p>
        </w:tc>
        <w:tc>
          <w:tcPr>
            <w:tcW w:w="613"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24</w:t>
            </w:r>
          </w:p>
        </w:tc>
        <w:tc>
          <w:tcPr>
            <w:tcW w:w="590"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25</w:t>
            </w:r>
          </w:p>
        </w:tc>
        <w:tc>
          <w:tcPr>
            <w:tcW w:w="599"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26</w:t>
            </w:r>
          </w:p>
        </w:tc>
        <w:tc>
          <w:tcPr>
            <w:tcW w:w="633"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202</w:t>
            </w:r>
            <w:r>
              <w:rPr>
                <w:rFonts w:ascii="Times New Roman" w:hAnsi="Times New Roman" w:cs="Times New Roman"/>
                <w:b/>
                <w:sz w:val="22"/>
                <w:szCs w:val="22"/>
              </w:rPr>
              <w:t>7</w:t>
            </w:r>
          </w:p>
        </w:tc>
        <w:tc>
          <w:tcPr>
            <w:tcW w:w="665"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202</w:t>
            </w:r>
            <w:r>
              <w:rPr>
                <w:rFonts w:ascii="Times New Roman" w:hAnsi="Times New Roman" w:cs="Times New Roman"/>
                <w:b/>
                <w:sz w:val="22"/>
                <w:szCs w:val="22"/>
              </w:rPr>
              <w:t>8</w:t>
            </w:r>
          </w:p>
        </w:tc>
        <w:tc>
          <w:tcPr>
            <w:tcW w:w="623"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FC3128" w:rsidRPr="00904DC2" w:rsidRDefault="00FC3128" w:rsidP="00DB0CFC">
            <w:pPr>
              <w:jc w:val="center"/>
              <w:rPr>
                <w:b/>
              </w:rPr>
            </w:pPr>
            <w:r w:rsidRPr="00904DC2">
              <w:rPr>
                <w:rFonts w:ascii="Times New Roman" w:hAnsi="Times New Roman" w:cs="Times New Roman"/>
                <w:b/>
                <w:sz w:val="22"/>
                <w:szCs w:val="22"/>
              </w:rPr>
              <w:t>202</w:t>
            </w:r>
            <w:r>
              <w:rPr>
                <w:rFonts w:ascii="Times New Roman" w:hAnsi="Times New Roman" w:cs="Times New Roman"/>
                <w:b/>
                <w:sz w:val="22"/>
                <w:szCs w:val="22"/>
              </w:rPr>
              <w:t>9</w:t>
            </w:r>
          </w:p>
        </w:tc>
      </w:tr>
      <w:tr w:rsidR="00FC3128" w:rsidTr="00DB0CFC">
        <w:trPr>
          <w:trHeight w:val="595"/>
        </w:trPr>
        <w:tc>
          <w:tcPr>
            <w:tcW w:w="3545"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rPr>
                <w:rFonts w:ascii="Times New Roman" w:hAnsi="Times New Roman" w:cs="Times New Roman"/>
                <w:sz w:val="22"/>
                <w:szCs w:val="22"/>
              </w:rPr>
            </w:pPr>
            <w:r>
              <w:rPr>
                <w:rFonts w:ascii="Times New Roman" w:hAnsi="Times New Roman" w:cs="Times New Roman"/>
                <w:sz w:val="22"/>
                <w:szCs w:val="22"/>
              </w:rPr>
              <w:t>Количество жалоб абонентов на качество воды, ед.</w:t>
            </w:r>
          </w:p>
        </w:tc>
        <w:tc>
          <w:tcPr>
            <w:tcW w:w="639"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590"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599"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3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65"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3128" w:rsidRDefault="00FC3128" w:rsidP="00DB0CFC">
            <w:pPr>
              <w:jc w:val="center"/>
            </w:pPr>
            <w:r>
              <w:rPr>
                <w:rFonts w:ascii="Times New Roman" w:hAnsi="Times New Roman" w:cs="Times New Roman"/>
                <w:sz w:val="22"/>
                <w:szCs w:val="22"/>
              </w:rPr>
              <w:t>0</w:t>
            </w:r>
          </w:p>
        </w:tc>
      </w:tr>
      <w:tr w:rsidR="00FC3128" w:rsidTr="00DB0CFC">
        <w:trPr>
          <w:trHeight w:val="764"/>
        </w:trPr>
        <w:tc>
          <w:tcPr>
            <w:tcW w:w="3545"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rPr>
                <w:rFonts w:ascii="Times New Roman" w:hAnsi="Times New Roman" w:cs="Times New Roman"/>
                <w:sz w:val="22"/>
                <w:szCs w:val="22"/>
              </w:rPr>
            </w:pPr>
            <w:r>
              <w:rPr>
                <w:rFonts w:ascii="Times New Roman" w:hAnsi="Times New Roman" w:cs="Times New Roman"/>
                <w:sz w:val="22"/>
                <w:szCs w:val="22"/>
              </w:rPr>
              <w:t>Обеспеченность населения центра</w:t>
            </w:r>
            <w:r>
              <w:rPr>
                <w:rFonts w:ascii="Times New Roman" w:hAnsi="Times New Roman" w:cs="Times New Roman"/>
                <w:sz w:val="22"/>
                <w:szCs w:val="22"/>
              </w:rPr>
              <w:softHyphen/>
              <w:t>лизованным водоснабжением, % от численности населения</w:t>
            </w:r>
          </w:p>
        </w:tc>
        <w:tc>
          <w:tcPr>
            <w:tcW w:w="639"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590"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599"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3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65"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3128" w:rsidRDefault="00FC3128" w:rsidP="00DB0CFC">
            <w:pPr>
              <w:jc w:val="center"/>
            </w:pPr>
            <w:r>
              <w:rPr>
                <w:rFonts w:ascii="Times New Roman" w:hAnsi="Times New Roman" w:cs="Times New Roman"/>
                <w:sz w:val="22"/>
                <w:szCs w:val="22"/>
              </w:rPr>
              <w:t>95</w:t>
            </w:r>
          </w:p>
        </w:tc>
      </w:tr>
      <w:tr w:rsidR="00FC3128" w:rsidTr="00DB0CFC">
        <w:trPr>
          <w:trHeight w:val="764"/>
        </w:trPr>
        <w:tc>
          <w:tcPr>
            <w:tcW w:w="3545"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rPr>
                <w:rFonts w:ascii="Times New Roman" w:hAnsi="Times New Roman" w:cs="Times New Roman"/>
                <w:sz w:val="22"/>
                <w:szCs w:val="22"/>
              </w:rPr>
            </w:pPr>
            <w:r>
              <w:rPr>
                <w:rFonts w:ascii="Times New Roman" w:hAnsi="Times New Roman" w:cs="Times New Roman"/>
                <w:sz w:val="22"/>
                <w:szCs w:val="22"/>
              </w:rPr>
              <w:t>Охват абонентами приборами уче</w:t>
            </w:r>
            <w:r>
              <w:rPr>
                <w:rFonts w:ascii="Times New Roman" w:hAnsi="Times New Roman" w:cs="Times New Roman"/>
                <w:sz w:val="22"/>
                <w:szCs w:val="22"/>
              </w:rPr>
              <w:softHyphen/>
              <w:t>та (доля абонентов с приборами учета по отношению к общему числу абонентов, в процентах)</w:t>
            </w:r>
          </w:p>
        </w:tc>
        <w:tc>
          <w:tcPr>
            <w:tcW w:w="639"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590"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599"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3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65"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3128" w:rsidRDefault="00FC3128" w:rsidP="00DB0CFC">
            <w:pPr>
              <w:jc w:val="center"/>
            </w:pPr>
            <w:r>
              <w:rPr>
                <w:rFonts w:ascii="Times New Roman" w:hAnsi="Times New Roman" w:cs="Times New Roman"/>
                <w:sz w:val="22"/>
                <w:szCs w:val="22"/>
              </w:rPr>
              <w:t>100</w:t>
            </w:r>
          </w:p>
        </w:tc>
      </w:tr>
    </w:tbl>
    <w:p w:rsidR="00FC3128" w:rsidRDefault="00FC3128" w:rsidP="00CF4F5E">
      <w:pPr>
        <w:spacing w:line="276" w:lineRule="auto"/>
        <w:jc w:val="center"/>
        <w:rPr>
          <w:rFonts w:ascii="Times New Roman" w:hAnsi="Times New Roman" w:cs="Times New Roman"/>
          <w:b/>
          <w:sz w:val="28"/>
          <w:szCs w:val="28"/>
        </w:rPr>
      </w:pPr>
    </w:p>
    <w:p w:rsidR="008E19B8" w:rsidRDefault="008E19B8" w:rsidP="00293614">
      <w:pPr>
        <w:spacing w:after="240" w:line="276" w:lineRule="auto"/>
        <w:jc w:val="center"/>
        <w:rPr>
          <w:rFonts w:ascii="Times New Roman" w:hAnsi="Times New Roman" w:cs="Times New Roman"/>
          <w:sz w:val="24"/>
        </w:rPr>
      </w:pPr>
      <w:r>
        <w:rPr>
          <w:rFonts w:ascii="Times New Roman" w:hAnsi="Times New Roman" w:cs="Times New Roman"/>
          <w:b/>
          <w:sz w:val="28"/>
          <w:szCs w:val="28"/>
        </w:rPr>
        <w:t>1.</w:t>
      </w:r>
      <w:r w:rsidR="00A20AE0">
        <w:rPr>
          <w:rFonts w:ascii="Times New Roman" w:hAnsi="Times New Roman" w:cs="Times New Roman"/>
          <w:b/>
          <w:sz w:val="28"/>
          <w:szCs w:val="28"/>
        </w:rPr>
        <w:t>7</w:t>
      </w:r>
      <w:r>
        <w:rPr>
          <w:rFonts w:ascii="Times New Roman" w:hAnsi="Times New Roman" w:cs="Times New Roman"/>
          <w:b/>
          <w:sz w:val="28"/>
          <w:szCs w:val="28"/>
        </w:rPr>
        <w:t>.</w:t>
      </w:r>
      <w:r w:rsidR="00FC3128">
        <w:rPr>
          <w:rFonts w:ascii="Times New Roman" w:hAnsi="Times New Roman" w:cs="Times New Roman"/>
          <w:b/>
          <w:sz w:val="28"/>
          <w:szCs w:val="28"/>
        </w:rPr>
        <w:t>2</w:t>
      </w:r>
      <w:r w:rsidR="000128EA">
        <w:rPr>
          <w:rFonts w:ascii="Times New Roman" w:hAnsi="Times New Roman" w:cs="Times New Roman"/>
          <w:b/>
          <w:sz w:val="28"/>
          <w:szCs w:val="28"/>
        </w:rPr>
        <w:t>.</w:t>
      </w:r>
      <w:r>
        <w:rPr>
          <w:rFonts w:ascii="Times New Roman" w:hAnsi="Times New Roman" w:cs="Times New Roman"/>
          <w:b/>
          <w:sz w:val="28"/>
          <w:szCs w:val="28"/>
        </w:rPr>
        <w:t xml:space="preserve"> Показатели надежности и бесперебойности водоснабжения</w:t>
      </w:r>
    </w:p>
    <w:p w:rsidR="00CF4F5E" w:rsidRPr="00B55F7F" w:rsidRDefault="008E19B8" w:rsidP="00CF4F5E">
      <w:pPr>
        <w:jc w:val="right"/>
        <w:rPr>
          <w:rFonts w:ascii="Times New Roman" w:hAnsi="Times New Roman" w:cs="Times New Roman"/>
          <w:sz w:val="22"/>
          <w:szCs w:val="22"/>
        </w:rPr>
      </w:pPr>
      <w:r w:rsidRPr="00B55F7F">
        <w:rPr>
          <w:rFonts w:ascii="Times New Roman" w:hAnsi="Times New Roman" w:cs="Times New Roman"/>
          <w:sz w:val="22"/>
          <w:szCs w:val="22"/>
        </w:rPr>
        <w:t xml:space="preserve">Таблица </w:t>
      </w:r>
      <w:r w:rsidR="002B0DA3" w:rsidRPr="00B55F7F">
        <w:rPr>
          <w:rFonts w:ascii="Times New Roman" w:hAnsi="Times New Roman" w:cs="Times New Roman"/>
          <w:sz w:val="22"/>
          <w:szCs w:val="22"/>
        </w:rPr>
        <w:t>2</w:t>
      </w:r>
      <w:r w:rsidR="00FC3128">
        <w:rPr>
          <w:rFonts w:ascii="Times New Roman" w:hAnsi="Times New Roman" w:cs="Times New Roman"/>
          <w:sz w:val="22"/>
          <w:szCs w:val="22"/>
        </w:rPr>
        <w:t>3</w:t>
      </w:r>
      <w:r w:rsidR="000128EA" w:rsidRPr="00B55F7F">
        <w:rPr>
          <w:rFonts w:ascii="Times New Roman" w:hAnsi="Times New Roman" w:cs="Times New Roman"/>
          <w:sz w:val="22"/>
          <w:szCs w:val="22"/>
        </w:rPr>
        <w:t>.</w:t>
      </w:r>
    </w:p>
    <w:p w:rsidR="008E19B8" w:rsidRPr="00B55F7F" w:rsidRDefault="008E19B8" w:rsidP="00CF4F5E">
      <w:pPr>
        <w:spacing w:after="240"/>
        <w:jc w:val="right"/>
        <w:rPr>
          <w:rFonts w:ascii="Times New Roman" w:hAnsi="Times New Roman" w:cs="Times New Roman"/>
          <w:sz w:val="22"/>
          <w:szCs w:val="22"/>
        </w:rPr>
      </w:pPr>
      <w:r w:rsidRPr="00B55F7F">
        <w:rPr>
          <w:rFonts w:ascii="Times New Roman" w:hAnsi="Times New Roman" w:cs="Times New Roman"/>
          <w:sz w:val="22"/>
          <w:szCs w:val="22"/>
        </w:rPr>
        <w:t>Показатели надежности и бесперебойности водоснабжения</w:t>
      </w:r>
    </w:p>
    <w:tbl>
      <w:tblPr>
        <w:tblW w:w="0" w:type="auto"/>
        <w:tblInd w:w="-5" w:type="dxa"/>
        <w:tblLayout w:type="fixed"/>
        <w:tblLook w:val="0000" w:firstRow="0" w:lastRow="0" w:firstColumn="0" w:lastColumn="0" w:noHBand="0" w:noVBand="0"/>
      </w:tblPr>
      <w:tblGrid>
        <w:gridCol w:w="3058"/>
        <w:gridCol w:w="639"/>
        <w:gridCol w:w="613"/>
        <w:gridCol w:w="613"/>
        <w:gridCol w:w="613"/>
        <w:gridCol w:w="613"/>
        <w:gridCol w:w="613"/>
        <w:gridCol w:w="590"/>
        <w:gridCol w:w="599"/>
        <w:gridCol w:w="633"/>
        <w:gridCol w:w="665"/>
        <w:gridCol w:w="623"/>
      </w:tblGrid>
      <w:tr w:rsidR="008E19B8" w:rsidTr="008822A1">
        <w:trPr>
          <w:cantSplit/>
          <w:trHeight w:val="938"/>
        </w:trPr>
        <w:tc>
          <w:tcPr>
            <w:tcW w:w="3058" w:type="dxa"/>
            <w:tcBorders>
              <w:top w:val="single" w:sz="4" w:space="0" w:color="000000"/>
              <w:left w:val="single" w:sz="4" w:space="0" w:color="000000"/>
              <w:bottom w:val="single" w:sz="4" w:space="0" w:color="000000"/>
            </w:tcBorders>
            <w:shd w:val="clear" w:color="auto" w:fill="auto"/>
          </w:tcPr>
          <w:p w:rsidR="00904DC2" w:rsidRPr="008822A1" w:rsidRDefault="00694EFB" w:rsidP="00904DC2">
            <w:pPr>
              <w:ind w:right="285"/>
              <w:jc w:val="right"/>
              <w:rPr>
                <w:rFonts w:ascii="Times New Roman" w:hAnsi="Times New Roman" w:cs="Times New Roman"/>
                <w:b/>
                <w:sz w:val="16"/>
                <w:szCs w:val="16"/>
              </w:rPr>
            </w:pPr>
            <w:r>
              <w:rPr>
                <w:rFonts w:ascii="Times New Roman" w:hAnsi="Times New Roman" w:cs="Times New Roman"/>
                <w:b/>
                <w:noProof/>
                <w:sz w:val="16"/>
                <w:szCs w:val="16"/>
                <w:lang w:eastAsia="ru-RU"/>
              </w:rPr>
              <mc:AlternateContent>
                <mc:Choice Requires="wps">
                  <w:drawing>
                    <wp:anchor distT="0" distB="0" distL="114300" distR="114300" simplePos="0" relativeHeight="251656704" behindDoc="0" locked="0" layoutInCell="1" allowOverlap="1">
                      <wp:simplePos x="0" y="0"/>
                      <wp:positionH relativeFrom="column">
                        <wp:posOffset>-79375</wp:posOffset>
                      </wp:positionH>
                      <wp:positionV relativeFrom="paragraph">
                        <wp:posOffset>635</wp:posOffset>
                      </wp:positionV>
                      <wp:extent cx="1952625" cy="597535"/>
                      <wp:effectExtent l="0" t="0" r="28575" b="31115"/>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597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AAE29" id="AutoShape 2" o:spid="_x0000_s1026" type="#_x0000_t32" style="position:absolute;margin-left:-6.25pt;margin-top:.05pt;width:153.75pt;height:47.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"/>
                  </w:pict>
                </mc:Fallback>
              </mc:AlternateContent>
            </w:r>
          </w:p>
          <w:p w:rsidR="008E19B8" w:rsidRPr="00904DC2" w:rsidRDefault="008E19B8" w:rsidP="00904DC2">
            <w:pPr>
              <w:ind w:right="569"/>
              <w:jc w:val="right"/>
              <w:rPr>
                <w:rFonts w:ascii="Times New Roman" w:hAnsi="Times New Roman" w:cs="Times New Roman"/>
                <w:b/>
                <w:sz w:val="22"/>
                <w:szCs w:val="22"/>
              </w:rPr>
            </w:pPr>
            <w:r w:rsidRPr="00904DC2">
              <w:rPr>
                <w:rFonts w:ascii="Times New Roman" w:hAnsi="Times New Roman" w:cs="Times New Roman"/>
                <w:b/>
                <w:sz w:val="22"/>
                <w:szCs w:val="22"/>
              </w:rPr>
              <w:t>Год</w:t>
            </w:r>
          </w:p>
          <w:p w:rsidR="008E19B8" w:rsidRPr="00904DC2" w:rsidRDefault="008E19B8">
            <w:pPr>
              <w:jc w:val="center"/>
              <w:rPr>
                <w:rFonts w:ascii="Times New Roman" w:hAnsi="Times New Roman" w:cs="Times New Roman"/>
                <w:b/>
                <w:sz w:val="16"/>
                <w:szCs w:val="16"/>
              </w:rPr>
            </w:pPr>
          </w:p>
          <w:p w:rsidR="008E19B8" w:rsidRPr="00904DC2" w:rsidRDefault="008E19B8" w:rsidP="00904DC2">
            <w:pPr>
              <w:ind w:firstLine="289"/>
              <w:jc w:val="left"/>
              <w:rPr>
                <w:rFonts w:ascii="Times New Roman" w:hAnsi="Times New Roman" w:cs="Times New Roman"/>
                <w:b/>
                <w:sz w:val="22"/>
                <w:szCs w:val="22"/>
              </w:rPr>
            </w:pPr>
            <w:r w:rsidRPr="00904DC2">
              <w:rPr>
                <w:rFonts w:ascii="Times New Roman" w:hAnsi="Times New Roman" w:cs="Times New Roman"/>
                <w:b/>
                <w:sz w:val="22"/>
                <w:szCs w:val="22"/>
              </w:rPr>
              <w:t>Показатель</w:t>
            </w:r>
          </w:p>
        </w:tc>
        <w:tc>
          <w:tcPr>
            <w:tcW w:w="639"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19</w:t>
            </w:r>
          </w:p>
        </w:tc>
        <w:tc>
          <w:tcPr>
            <w:tcW w:w="613"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20</w:t>
            </w:r>
          </w:p>
        </w:tc>
        <w:tc>
          <w:tcPr>
            <w:tcW w:w="613"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21</w:t>
            </w:r>
          </w:p>
        </w:tc>
        <w:tc>
          <w:tcPr>
            <w:tcW w:w="613"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22</w:t>
            </w:r>
          </w:p>
        </w:tc>
        <w:tc>
          <w:tcPr>
            <w:tcW w:w="613"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23</w:t>
            </w:r>
          </w:p>
        </w:tc>
        <w:tc>
          <w:tcPr>
            <w:tcW w:w="613"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24</w:t>
            </w:r>
          </w:p>
        </w:tc>
        <w:tc>
          <w:tcPr>
            <w:tcW w:w="590"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25</w:t>
            </w:r>
          </w:p>
        </w:tc>
        <w:tc>
          <w:tcPr>
            <w:tcW w:w="599"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26</w:t>
            </w:r>
          </w:p>
        </w:tc>
        <w:tc>
          <w:tcPr>
            <w:tcW w:w="633"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202</w:t>
            </w:r>
            <w:r w:rsidR="00A15FF7">
              <w:rPr>
                <w:rFonts w:ascii="Times New Roman" w:hAnsi="Times New Roman" w:cs="Times New Roman"/>
                <w:b/>
                <w:sz w:val="22"/>
                <w:szCs w:val="22"/>
              </w:rPr>
              <w:t>7</w:t>
            </w:r>
          </w:p>
        </w:tc>
        <w:tc>
          <w:tcPr>
            <w:tcW w:w="665"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202</w:t>
            </w:r>
            <w:r w:rsidR="00A15FF7">
              <w:rPr>
                <w:rFonts w:ascii="Times New Roman" w:hAnsi="Times New Roman" w:cs="Times New Roman"/>
                <w:b/>
                <w:sz w:val="22"/>
                <w:szCs w:val="22"/>
              </w:rPr>
              <w:t>8</w:t>
            </w:r>
          </w:p>
        </w:tc>
        <w:tc>
          <w:tcPr>
            <w:tcW w:w="623"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8E19B8" w:rsidRPr="00904DC2" w:rsidRDefault="008E19B8" w:rsidP="00A15FF7">
            <w:pPr>
              <w:jc w:val="center"/>
              <w:rPr>
                <w:b/>
              </w:rPr>
            </w:pPr>
            <w:r w:rsidRPr="00904DC2">
              <w:rPr>
                <w:rFonts w:ascii="Times New Roman" w:hAnsi="Times New Roman" w:cs="Times New Roman"/>
                <w:b/>
                <w:sz w:val="22"/>
                <w:szCs w:val="22"/>
              </w:rPr>
              <w:t>202</w:t>
            </w:r>
            <w:r w:rsidR="00A15FF7">
              <w:rPr>
                <w:rFonts w:ascii="Times New Roman" w:hAnsi="Times New Roman" w:cs="Times New Roman"/>
                <w:b/>
                <w:sz w:val="22"/>
                <w:szCs w:val="22"/>
              </w:rPr>
              <w:t>9</w:t>
            </w:r>
          </w:p>
        </w:tc>
      </w:tr>
      <w:tr w:rsidR="008E19B8" w:rsidTr="00293614">
        <w:trPr>
          <w:trHeight w:val="643"/>
        </w:trPr>
        <w:tc>
          <w:tcPr>
            <w:tcW w:w="3058" w:type="dxa"/>
            <w:tcBorders>
              <w:top w:val="single" w:sz="4" w:space="0" w:color="000000"/>
              <w:left w:val="single" w:sz="4" w:space="0" w:color="000000"/>
              <w:bottom w:val="single" w:sz="4" w:space="0" w:color="000000"/>
            </w:tcBorders>
            <w:shd w:val="clear" w:color="auto" w:fill="auto"/>
            <w:vAlign w:val="center"/>
          </w:tcPr>
          <w:p w:rsidR="008E19B8" w:rsidRDefault="008E19B8" w:rsidP="00293614">
            <w:pPr>
              <w:jc w:val="left"/>
              <w:rPr>
                <w:rFonts w:ascii="Times New Roman" w:hAnsi="Times New Roman" w:cs="Times New Roman"/>
                <w:sz w:val="22"/>
                <w:szCs w:val="22"/>
              </w:rPr>
            </w:pPr>
            <w:r>
              <w:rPr>
                <w:rFonts w:ascii="Times New Roman" w:hAnsi="Times New Roman" w:cs="Times New Roman"/>
                <w:sz w:val="22"/>
                <w:szCs w:val="22"/>
              </w:rPr>
              <w:t>Водопроводные сети, нуждающиеся в замене, %</w:t>
            </w:r>
          </w:p>
        </w:tc>
        <w:tc>
          <w:tcPr>
            <w:tcW w:w="639"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64</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64</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61</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58</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55</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52</w:t>
            </w:r>
          </w:p>
        </w:tc>
        <w:tc>
          <w:tcPr>
            <w:tcW w:w="590"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49</w:t>
            </w:r>
          </w:p>
        </w:tc>
        <w:tc>
          <w:tcPr>
            <w:tcW w:w="599"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46</w:t>
            </w:r>
          </w:p>
        </w:tc>
        <w:tc>
          <w:tcPr>
            <w:tcW w:w="63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43</w:t>
            </w:r>
          </w:p>
        </w:tc>
        <w:tc>
          <w:tcPr>
            <w:tcW w:w="665"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40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904DC2">
            <w:pPr>
              <w:jc w:val="center"/>
            </w:pPr>
            <w:r>
              <w:rPr>
                <w:rFonts w:ascii="Times New Roman" w:hAnsi="Times New Roman" w:cs="Times New Roman"/>
                <w:sz w:val="22"/>
                <w:szCs w:val="22"/>
              </w:rPr>
              <w:t>37</w:t>
            </w:r>
          </w:p>
        </w:tc>
      </w:tr>
      <w:tr w:rsidR="008E19B8" w:rsidTr="00293614">
        <w:trPr>
          <w:trHeight w:val="764"/>
        </w:trPr>
        <w:tc>
          <w:tcPr>
            <w:tcW w:w="3058" w:type="dxa"/>
            <w:tcBorders>
              <w:top w:val="single" w:sz="4" w:space="0" w:color="000000"/>
              <w:left w:val="single" w:sz="4" w:space="0" w:color="000000"/>
              <w:bottom w:val="single" w:sz="4" w:space="0" w:color="000000"/>
            </w:tcBorders>
            <w:shd w:val="clear" w:color="auto" w:fill="auto"/>
            <w:vAlign w:val="center"/>
          </w:tcPr>
          <w:p w:rsidR="008E19B8" w:rsidRDefault="008E19B8" w:rsidP="00293614">
            <w:pPr>
              <w:jc w:val="left"/>
              <w:rPr>
                <w:rFonts w:ascii="Times New Roman" w:hAnsi="Times New Roman" w:cs="Times New Roman"/>
                <w:sz w:val="22"/>
                <w:szCs w:val="22"/>
              </w:rPr>
            </w:pPr>
            <w:r>
              <w:rPr>
                <w:rFonts w:ascii="Times New Roman" w:hAnsi="Times New Roman" w:cs="Times New Roman"/>
                <w:sz w:val="22"/>
                <w:szCs w:val="22"/>
              </w:rPr>
              <w:t>Количество порывов на системах коммунальной инфраструктуры, %</w:t>
            </w:r>
          </w:p>
        </w:tc>
        <w:tc>
          <w:tcPr>
            <w:tcW w:w="639"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110</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110</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99</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90</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69</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60</w:t>
            </w:r>
          </w:p>
        </w:tc>
        <w:tc>
          <w:tcPr>
            <w:tcW w:w="590"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51</w:t>
            </w:r>
          </w:p>
        </w:tc>
        <w:tc>
          <w:tcPr>
            <w:tcW w:w="599"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45</w:t>
            </w:r>
          </w:p>
        </w:tc>
        <w:tc>
          <w:tcPr>
            <w:tcW w:w="63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36</w:t>
            </w:r>
          </w:p>
        </w:tc>
        <w:tc>
          <w:tcPr>
            <w:tcW w:w="665"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30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904DC2">
            <w:pPr>
              <w:jc w:val="center"/>
            </w:pPr>
            <w:r>
              <w:rPr>
                <w:rFonts w:ascii="Times New Roman" w:hAnsi="Times New Roman" w:cs="Times New Roman"/>
                <w:sz w:val="22"/>
                <w:szCs w:val="22"/>
              </w:rPr>
              <w:t>24</w:t>
            </w:r>
          </w:p>
        </w:tc>
      </w:tr>
    </w:tbl>
    <w:p w:rsidR="00293614" w:rsidRDefault="00293614" w:rsidP="006B2012">
      <w:pPr>
        <w:jc w:val="center"/>
        <w:rPr>
          <w:rFonts w:ascii="Times New Roman" w:hAnsi="Times New Roman" w:cs="Times New Roman"/>
          <w:b/>
          <w:sz w:val="28"/>
          <w:szCs w:val="28"/>
        </w:rPr>
      </w:pPr>
    </w:p>
    <w:p w:rsidR="00293614" w:rsidRPr="00293614" w:rsidRDefault="00293614" w:rsidP="00293614">
      <w:pPr>
        <w:spacing w:line="276" w:lineRule="auto"/>
        <w:jc w:val="center"/>
        <w:rPr>
          <w:rFonts w:ascii="Times New Roman" w:hAnsi="Times New Roman" w:cs="Times New Roman"/>
          <w:sz w:val="24"/>
        </w:rPr>
      </w:pPr>
      <w:r w:rsidRPr="00293614">
        <w:rPr>
          <w:rFonts w:ascii="Times New Roman" w:hAnsi="Times New Roman" w:cs="Times New Roman"/>
          <w:b/>
          <w:sz w:val="28"/>
          <w:szCs w:val="28"/>
        </w:rPr>
        <w:t>1.</w:t>
      </w:r>
      <w:r w:rsidR="00A20AE0">
        <w:rPr>
          <w:rFonts w:ascii="Times New Roman" w:hAnsi="Times New Roman" w:cs="Times New Roman"/>
          <w:b/>
          <w:sz w:val="28"/>
          <w:szCs w:val="28"/>
        </w:rPr>
        <w:t>7</w:t>
      </w:r>
      <w:r w:rsidRPr="00293614">
        <w:rPr>
          <w:rFonts w:ascii="Times New Roman" w:hAnsi="Times New Roman" w:cs="Times New Roman"/>
          <w:b/>
          <w:sz w:val="28"/>
          <w:szCs w:val="28"/>
        </w:rPr>
        <w:t>.3</w:t>
      </w:r>
      <w:r w:rsidR="000128EA">
        <w:rPr>
          <w:rFonts w:ascii="Times New Roman" w:hAnsi="Times New Roman" w:cs="Times New Roman"/>
          <w:b/>
          <w:sz w:val="28"/>
          <w:szCs w:val="28"/>
        </w:rPr>
        <w:t>.</w:t>
      </w:r>
      <w:r w:rsidRPr="00293614">
        <w:rPr>
          <w:rFonts w:ascii="Times New Roman" w:hAnsi="Times New Roman" w:cs="Times New Roman"/>
          <w:b/>
          <w:sz w:val="28"/>
          <w:szCs w:val="28"/>
        </w:rPr>
        <w:t xml:space="preserve">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0128EA" w:rsidRPr="007C62B4" w:rsidRDefault="00293614" w:rsidP="006B2012">
      <w:pPr>
        <w:jc w:val="right"/>
        <w:rPr>
          <w:rFonts w:ascii="Times New Roman" w:hAnsi="Times New Roman" w:cs="Times New Roman"/>
          <w:sz w:val="22"/>
          <w:szCs w:val="22"/>
        </w:rPr>
      </w:pPr>
      <w:r w:rsidRPr="007C62B4">
        <w:rPr>
          <w:rFonts w:ascii="Times New Roman" w:hAnsi="Times New Roman" w:cs="Times New Roman"/>
          <w:sz w:val="22"/>
          <w:szCs w:val="22"/>
        </w:rPr>
        <w:t>Таблица 2</w:t>
      </w:r>
      <w:r w:rsidR="007433EC">
        <w:rPr>
          <w:rFonts w:ascii="Times New Roman" w:hAnsi="Times New Roman" w:cs="Times New Roman"/>
          <w:sz w:val="22"/>
          <w:szCs w:val="22"/>
        </w:rPr>
        <w:t>4</w:t>
      </w:r>
      <w:r w:rsidR="000128EA" w:rsidRPr="007C62B4">
        <w:rPr>
          <w:rFonts w:ascii="Times New Roman" w:hAnsi="Times New Roman" w:cs="Times New Roman"/>
          <w:sz w:val="22"/>
          <w:szCs w:val="22"/>
        </w:rPr>
        <w:t xml:space="preserve">. </w:t>
      </w:r>
    </w:p>
    <w:tbl>
      <w:tblPr>
        <w:tblpPr w:leftFromText="180" w:rightFromText="180" w:vertAnchor="text" w:horzAnchor="margin" w:tblpY="654"/>
        <w:tblW w:w="10257" w:type="dxa"/>
        <w:tblLayout w:type="fixed"/>
        <w:tblLook w:val="0000" w:firstRow="0" w:lastRow="0" w:firstColumn="0" w:lastColumn="0" w:noHBand="0" w:noVBand="0"/>
      </w:tblPr>
      <w:tblGrid>
        <w:gridCol w:w="2943"/>
        <w:gridCol w:w="609"/>
        <w:gridCol w:w="667"/>
        <w:gridCol w:w="621"/>
        <w:gridCol w:w="658"/>
        <w:gridCol w:w="657"/>
        <w:gridCol w:w="658"/>
        <w:gridCol w:w="700"/>
        <w:gridCol w:w="728"/>
        <w:gridCol w:w="686"/>
        <w:gridCol w:w="700"/>
        <w:gridCol w:w="630"/>
      </w:tblGrid>
      <w:tr w:rsidR="000128EA" w:rsidRPr="007C62B4" w:rsidTr="000128EA">
        <w:trPr>
          <w:cantSplit/>
          <w:trHeight w:val="777"/>
        </w:trPr>
        <w:tc>
          <w:tcPr>
            <w:tcW w:w="2943" w:type="dxa"/>
            <w:tcBorders>
              <w:top w:val="single" w:sz="4" w:space="0" w:color="000000"/>
              <w:left w:val="single" w:sz="4" w:space="0" w:color="000000"/>
              <w:bottom w:val="single" w:sz="4" w:space="0" w:color="000000"/>
            </w:tcBorders>
            <w:shd w:val="clear" w:color="auto" w:fill="auto"/>
          </w:tcPr>
          <w:p w:rsidR="000128EA" w:rsidRPr="007C62B4" w:rsidRDefault="00694EFB" w:rsidP="000128EA">
            <w:pPr>
              <w:jc w:val="right"/>
              <w:rPr>
                <w:rFonts w:ascii="Times New Roman" w:hAnsi="Times New Roman" w:cs="Times New Roman"/>
                <w:b/>
                <w:sz w:val="22"/>
                <w:szCs w:val="22"/>
              </w:rPr>
            </w:pPr>
            <w:r>
              <w:rPr>
                <w:rFonts w:ascii="Times New Roman" w:hAnsi="Times New Roman" w:cs="Times New Roman"/>
                <w:b/>
                <w:noProof/>
                <w:sz w:val="22"/>
                <w:szCs w:val="22"/>
                <w:lang w:eastAsia="ru-RU"/>
              </w:rPr>
              <mc:AlternateContent>
                <mc:Choice Requires="wps">
                  <w:drawing>
                    <wp:anchor distT="0" distB="0" distL="114300" distR="114300" simplePos="0" relativeHeight="251658752" behindDoc="0" locked="0" layoutInCell="1" allowOverlap="1">
                      <wp:simplePos x="0" y="0"/>
                      <wp:positionH relativeFrom="column">
                        <wp:posOffset>-76200</wp:posOffset>
                      </wp:positionH>
                      <wp:positionV relativeFrom="paragraph">
                        <wp:posOffset>-6985</wp:posOffset>
                      </wp:positionV>
                      <wp:extent cx="1876425" cy="504825"/>
                      <wp:effectExtent l="0" t="0" r="28575" b="28575"/>
                      <wp:wrapNone/>
                      <wp:docPr id="2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ECDC5" id="AutoShape 65" o:spid="_x0000_s1026" type="#_x0000_t32" style="position:absolute;margin-left:-6pt;margin-top:-.55pt;width:147.75pt;height:3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"/>
                  </w:pict>
                </mc:Fallback>
              </mc:AlternateContent>
            </w:r>
            <w:r w:rsidR="000128EA" w:rsidRPr="007C62B4">
              <w:rPr>
                <w:rFonts w:ascii="Times New Roman" w:hAnsi="Times New Roman" w:cs="Times New Roman"/>
                <w:b/>
                <w:sz w:val="22"/>
                <w:szCs w:val="22"/>
              </w:rPr>
              <w:t>Год</w:t>
            </w:r>
          </w:p>
          <w:p w:rsidR="000128EA" w:rsidRPr="007C62B4" w:rsidRDefault="000128EA" w:rsidP="000128EA">
            <w:pPr>
              <w:jc w:val="center"/>
              <w:rPr>
                <w:rFonts w:ascii="Times New Roman" w:hAnsi="Times New Roman" w:cs="Times New Roman"/>
                <w:sz w:val="22"/>
                <w:szCs w:val="22"/>
              </w:rPr>
            </w:pPr>
          </w:p>
          <w:p w:rsidR="000128EA" w:rsidRPr="007C62B4" w:rsidRDefault="000128EA" w:rsidP="000128EA">
            <w:pPr>
              <w:jc w:val="left"/>
              <w:rPr>
                <w:rFonts w:ascii="Times New Roman" w:hAnsi="Times New Roman" w:cs="Times New Roman"/>
                <w:b/>
                <w:sz w:val="22"/>
                <w:szCs w:val="22"/>
              </w:rPr>
            </w:pPr>
            <w:r w:rsidRPr="007C62B4">
              <w:rPr>
                <w:rFonts w:ascii="Times New Roman" w:hAnsi="Times New Roman" w:cs="Times New Roman"/>
                <w:b/>
                <w:sz w:val="22"/>
                <w:szCs w:val="22"/>
              </w:rPr>
              <w:t>Показатель</w:t>
            </w:r>
          </w:p>
        </w:tc>
        <w:tc>
          <w:tcPr>
            <w:tcW w:w="609"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0128EA">
            <w:pPr>
              <w:jc w:val="center"/>
              <w:rPr>
                <w:rFonts w:ascii="Times New Roman" w:hAnsi="Times New Roman" w:cs="Times New Roman"/>
                <w:b/>
                <w:sz w:val="22"/>
                <w:szCs w:val="22"/>
              </w:rPr>
            </w:pPr>
            <w:r w:rsidRPr="007C62B4">
              <w:rPr>
                <w:rFonts w:ascii="Times New Roman" w:hAnsi="Times New Roman" w:cs="Times New Roman"/>
                <w:b/>
                <w:sz w:val="22"/>
                <w:szCs w:val="22"/>
              </w:rPr>
              <w:t>2019</w:t>
            </w:r>
          </w:p>
        </w:tc>
        <w:tc>
          <w:tcPr>
            <w:tcW w:w="667"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0128EA">
            <w:pPr>
              <w:jc w:val="center"/>
              <w:rPr>
                <w:rFonts w:ascii="Times New Roman" w:hAnsi="Times New Roman" w:cs="Times New Roman"/>
                <w:b/>
                <w:sz w:val="22"/>
                <w:szCs w:val="22"/>
              </w:rPr>
            </w:pPr>
            <w:r w:rsidRPr="007C62B4">
              <w:rPr>
                <w:rFonts w:ascii="Times New Roman" w:hAnsi="Times New Roman" w:cs="Times New Roman"/>
                <w:b/>
                <w:sz w:val="22"/>
                <w:szCs w:val="22"/>
              </w:rPr>
              <w:t>2020</w:t>
            </w:r>
          </w:p>
        </w:tc>
        <w:tc>
          <w:tcPr>
            <w:tcW w:w="621"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0128EA">
            <w:pPr>
              <w:jc w:val="center"/>
              <w:rPr>
                <w:rFonts w:ascii="Times New Roman" w:hAnsi="Times New Roman" w:cs="Times New Roman"/>
                <w:b/>
                <w:sz w:val="22"/>
                <w:szCs w:val="22"/>
              </w:rPr>
            </w:pPr>
            <w:r w:rsidRPr="007C62B4">
              <w:rPr>
                <w:rFonts w:ascii="Times New Roman" w:hAnsi="Times New Roman" w:cs="Times New Roman"/>
                <w:b/>
                <w:sz w:val="22"/>
                <w:szCs w:val="22"/>
              </w:rPr>
              <w:t>2021</w:t>
            </w:r>
          </w:p>
        </w:tc>
        <w:tc>
          <w:tcPr>
            <w:tcW w:w="658"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0128EA">
            <w:pPr>
              <w:jc w:val="center"/>
              <w:rPr>
                <w:rFonts w:ascii="Times New Roman" w:hAnsi="Times New Roman" w:cs="Times New Roman"/>
                <w:b/>
                <w:sz w:val="22"/>
                <w:szCs w:val="22"/>
              </w:rPr>
            </w:pPr>
            <w:r w:rsidRPr="007C62B4">
              <w:rPr>
                <w:rFonts w:ascii="Times New Roman" w:hAnsi="Times New Roman" w:cs="Times New Roman"/>
                <w:b/>
                <w:sz w:val="22"/>
                <w:szCs w:val="22"/>
              </w:rPr>
              <w:t>2022</w:t>
            </w:r>
          </w:p>
        </w:tc>
        <w:tc>
          <w:tcPr>
            <w:tcW w:w="657"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0128EA">
            <w:pPr>
              <w:jc w:val="center"/>
              <w:rPr>
                <w:rFonts w:ascii="Times New Roman" w:hAnsi="Times New Roman" w:cs="Times New Roman"/>
                <w:b/>
                <w:sz w:val="22"/>
                <w:szCs w:val="22"/>
              </w:rPr>
            </w:pPr>
            <w:r w:rsidRPr="007C62B4">
              <w:rPr>
                <w:rFonts w:ascii="Times New Roman" w:hAnsi="Times New Roman" w:cs="Times New Roman"/>
                <w:b/>
                <w:sz w:val="22"/>
                <w:szCs w:val="22"/>
              </w:rPr>
              <w:t>2023</w:t>
            </w:r>
          </w:p>
        </w:tc>
        <w:tc>
          <w:tcPr>
            <w:tcW w:w="658"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0128EA">
            <w:pPr>
              <w:jc w:val="center"/>
              <w:rPr>
                <w:rFonts w:ascii="Times New Roman" w:hAnsi="Times New Roman" w:cs="Times New Roman"/>
                <w:b/>
                <w:sz w:val="22"/>
                <w:szCs w:val="22"/>
              </w:rPr>
            </w:pPr>
            <w:r w:rsidRPr="007C62B4">
              <w:rPr>
                <w:rFonts w:ascii="Times New Roman" w:hAnsi="Times New Roman" w:cs="Times New Roman"/>
                <w:b/>
                <w:sz w:val="22"/>
                <w:szCs w:val="22"/>
              </w:rPr>
              <w:t>2024</w:t>
            </w:r>
          </w:p>
        </w:tc>
        <w:tc>
          <w:tcPr>
            <w:tcW w:w="700"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0128EA">
            <w:pPr>
              <w:jc w:val="center"/>
              <w:rPr>
                <w:rFonts w:ascii="Times New Roman" w:hAnsi="Times New Roman" w:cs="Times New Roman"/>
                <w:b/>
                <w:sz w:val="22"/>
                <w:szCs w:val="22"/>
              </w:rPr>
            </w:pPr>
            <w:r w:rsidRPr="007C62B4">
              <w:rPr>
                <w:rFonts w:ascii="Times New Roman" w:hAnsi="Times New Roman" w:cs="Times New Roman"/>
                <w:b/>
                <w:sz w:val="22"/>
                <w:szCs w:val="22"/>
              </w:rPr>
              <w:t>2025</w:t>
            </w:r>
          </w:p>
        </w:tc>
        <w:tc>
          <w:tcPr>
            <w:tcW w:w="728"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0128EA">
            <w:pPr>
              <w:jc w:val="center"/>
              <w:rPr>
                <w:rFonts w:ascii="Times New Roman" w:hAnsi="Times New Roman" w:cs="Times New Roman"/>
                <w:b/>
                <w:sz w:val="22"/>
                <w:szCs w:val="22"/>
              </w:rPr>
            </w:pPr>
            <w:r w:rsidRPr="007C62B4">
              <w:rPr>
                <w:rFonts w:ascii="Times New Roman" w:hAnsi="Times New Roman" w:cs="Times New Roman"/>
                <w:b/>
                <w:sz w:val="22"/>
                <w:szCs w:val="22"/>
              </w:rPr>
              <w:t>2026</w:t>
            </w:r>
          </w:p>
        </w:tc>
        <w:tc>
          <w:tcPr>
            <w:tcW w:w="686"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0128EA">
            <w:pPr>
              <w:jc w:val="center"/>
              <w:rPr>
                <w:rFonts w:ascii="Times New Roman" w:hAnsi="Times New Roman" w:cs="Times New Roman"/>
                <w:b/>
                <w:sz w:val="22"/>
                <w:szCs w:val="22"/>
              </w:rPr>
            </w:pPr>
            <w:r w:rsidRPr="007C62B4">
              <w:rPr>
                <w:rFonts w:ascii="Times New Roman" w:hAnsi="Times New Roman" w:cs="Times New Roman"/>
                <w:b/>
                <w:sz w:val="22"/>
                <w:szCs w:val="22"/>
              </w:rPr>
              <w:t>2027</w:t>
            </w:r>
          </w:p>
        </w:tc>
        <w:tc>
          <w:tcPr>
            <w:tcW w:w="700"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0128EA">
            <w:pPr>
              <w:jc w:val="center"/>
              <w:rPr>
                <w:rFonts w:ascii="Times New Roman" w:hAnsi="Times New Roman" w:cs="Times New Roman"/>
                <w:b/>
                <w:sz w:val="22"/>
                <w:szCs w:val="22"/>
              </w:rPr>
            </w:pPr>
            <w:r w:rsidRPr="007C62B4">
              <w:rPr>
                <w:rFonts w:ascii="Times New Roman" w:hAnsi="Times New Roman" w:cs="Times New Roman"/>
                <w:b/>
                <w:sz w:val="22"/>
                <w:szCs w:val="22"/>
              </w:rPr>
              <w:t>2028</w:t>
            </w:r>
          </w:p>
        </w:tc>
        <w:tc>
          <w:tcPr>
            <w:tcW w:w="63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0128EA" w:rsidRPr="007C62B4" w:rsidRDefault="000128EA" w:rsidP="000128EA">
            <w:pPr>
              <w:jc w:val="center"/>
              <w:rPr>
                <w:b/>
                <w:sz w:val="22"/>
                <w:szCs w:val="22"/>
              </w:rPr>
            </w:pPr>
            <w:r w:rsidRPr="007C62B4">
              <w:rPr>
                <w:rFonts w:ascii="Times New Roman" w:hAnsi="Times New Roman" w:cs="Times New Roman"/>
                <w:b/>
                <w:sz w:val="22"/>
                <w:szCs w:val="22"/>
              </w:rPr>
              <w:t>2029</w:t>
            </w:r>
          </w:p>
        </w:tc>
      </w:tr>
      <w:tr w:rsidR="000128EA" w:rsidRPr="007C62B4" w:rsidTr="000128EA">
        <w:trPr>
          <w:trHeight w:val="613"/>
        </w:trPr>
        <w:tc>
          <w:tcPr>
            <w:tcW w:w="2943"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7C62B4">
            <w:pPr>
              <w:rPr>
                <w:rFonts w:ascii="Times New Roman" w:hAnsi="Times New Roman" w:cs="Times New Roman"/>
                <w:sz w:val="22"/>
                <w:szCs w:val="22"/>
              </w:rPr>
            </w:pPr>
            <w:r w:rsidRPr="007C62B4">
              <w:rPr>
                <w:rFonts w:ascii="Times New Roman" w:hAnsi="Times New Roman" w:cs="Times New Roman"/>
                <w:sz w:val="22"/>
                <w:szCs w:val="22"/>
              </w:rPr>
              <w:t>Уровень потерь холодной воды при ее транспортиров</w:t>
            </w:r>
            <w:r w:rsidR="007C62B4">
              <w:rPr>
                <w:rFonts w:ascii="Times New Roman" w:hAnsi="Times New Roman" w:cs="Times New Roman"/>
                <w:sz w:val="22"/>
                <w:szCs w:val="22"/>
              </w:rPr>
              <w:softHyphen/>
            </w:r>
            <w:r w:rsidRPr="007C62B4">
              <w:rPr>
                <w:rFonts w:ascii="Times New Roman" w:hAnsi="Times New Roman" w:cs="Times New Roman"/>
                <w:sz w:val="22"/>
                <w:szCs w:val="22"/>
              </w:rPr>
              <w:t>ке, %</w:t>
            </w:r>
          </w:p>
        </w:tc>
        <w:tc>
          <w:tcPr>
            <w:tcW w:w="609"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0128EA">
            <w:pPr>
              <w:jc w:val="center"/>
              <w:rPr>
                <w:rFonts w:ascii="Times New Roman" w:hAnsi="Times New Roman" w:cs="Times New Roman"/>
                <w:sz w:val="22"/>
                <w:szCs w:val="22"/>
              </w:rPr>
            </w:pPr>
            <w:r w:rsidRPr="007C62B4">
              <w:rPr>
                <w:rFonts w:ascii="Times New Roman" w:hAnsi="Times New Roman" w:cs="Times New Roman"/>
                <w:sz w:val="22"/>
                <w:szCs w:val="22"/>
              </w:rPr>
              <w:t>10,1</w:t>
            </w:r>
          </w:p>
        </w:tc>
        <w:tc>
          <w:tcPr>
            <w:tcW w:w="667"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0128EA">
            <w:pPr>
              <w:jc w:val="center"/>
              <w:rPr>
                <w:rFonts w:ascii="Times New Roman" w:hAnsi="Times New Roman" w:cs="Times New Roman"/>
                <w:sz w:val="22"/>
                <w:szCs w:val="22"/>
              </w:rPr>
            </w:pPr>
            <w:r w:rsidRPr="007C62B4">
              <w:rPr>
                <w:rFonts w:ascii="Times New Roman" w:hAnsi="Times New Roman" w:cs="Times New Roman"/>
                <w:sz w:val="22"/>
                <w:szCs w:val="22"/>
              </w:rPr>
              <w:t>9,42</w:t>
            </w:r>
          </w:p>
        </w:tc>
        <w:tc>
          <w:tcPr>
            <w:tcW w:w="621"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0128EA">
            <w:pPr>
              <w:jc w:val="center"/>
              <w:rPr>
                <w:rFonts w:ascii="Times New Roman" w:hAnsi="Times New Roman" w:cs="Times New Roman"/>
                <w:sz w:val="22"/>
                <w:szCs w:val="22"/>
              </w:rPr>
            </w:pPr>
            <w:r w:rsidRPr="007C62B4">
              <w:rPr>
                <w:rFonts w:ascii="Times New Roman" w:hAnsi="Times New Roman" w:cs="Times New Roman"/>
                <w:sz w:val="22"/>
                <w:szCs w:val="22"/>
              </w:rPr>
              <w:t>9,42</w:t>
            </w:r>
          </w:p>
        </w:tc>
        <w:tc>
          <w:tcPr>
            <w:tcW w:w="658"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0128EA">
            <w:pPr>
              <w:jc w:val="center"/>
              <w:rPr>
                <w:rFonts w:ascii="Times New Roman" w:hAnsi="Times New Roman" w:cs="Times New Roman"/>
                <w:sz w:val="22"/>
                <w:szCs w:val="22"/>
              </w:rPr>
            </w:pPr>
            <w:r w:rsidRPr="007C62B4">
              <w:rPr>
                <w:rFonts w:ascii="Times New Roman" w:hAnsi="Times New Roman" w:cs="Times New Roman"/>
                <w:sz w:val="22"/>
                <w:szCs w:val="22"/>
              </w:rPr>
              <w:t>8,74</w:t>
            </w:r>
          </w:p>
        </w:tc>
        <w:tc>
          <w:tcPr>
            <w:tcW w:w="657"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0128EA">
            <w:pPr>
              <w:jc w:val="center"/>
              <w:rPr>
                <w:rFonts w:ascii="Times New Roman" w:hAnsi="Times New Roman" w:cs="Times New Roman"/>
                <w:sz w:val="22"/>
                <w:szCs w:val="22"/>
              </w:rPr>
            </w:pPr>
            <w:r w:rsidRPr="007C62B4">
              <w:rPr>
                <w:rFonts w:ascii="Times New Roman" w:hAnsi="Times New Roman" w:cs="Times New Roman"/>
                <w:sz w:val="22"/>
                <w:szCs w:val="22"/>
              </w:rPr>
              <w:t>8,74</w:t>
            </w:r>
          </w:p>
        </w:tc>
        <w:tc>
          <w:tcPr>
            <w:tcW w:w="658"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0128EA">
            <w:pPr>
              <w:jc w:val="center"/>
              <w:rPr>
                <w:rFonts w:ascii="Times New Roman" w:hAnsi="Times New Roman" w:cs="Times New Roman"/>
                <w:sz w:val="22"/>
                <w:szCs w:val="22"/>
              </w:rPr>
            </w:pPr>
            <w:r w:rsidRPr="007C62B4">
              <w:rPr>
                <w:rFonts w:ascii="Times New Roman" w:hAnsi="Times New Roman" w:cs="Times New Roman"/>
                <w:sz w:val="22"/>
                <w:szCs w:val="22"/>
              </w:rPr>
              <w:t>8,12</w:t>
            </w:r>
          </w:p>
        </w:tc>
        <w:tc>
          <w:tcPr>
            <w:tcW w:w="700"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0128EA">
            <w:pPr>
              <w:jc w:val="center"/>
              <w:rPr>
                <w:rFonts w:ascii="Times New Roman" w:hAnsi="Times New Roman" w:cs="Times New Roman"/>
                <w:sz w:val="22"/>
                <w:szCs w:val="22"/>
              </w:rPr>
            </w:pPr>
            <w:r w:rsidRPr="007C62B4">
              <w:rPr>
                <w:rFonts w:ascii="Times New Roman" w:hAnsi="Times New Roman" w:cs="Times New Roman"/>
                <w:sz w:val="22"/>
                <w:szCs w:val="22"/>
              </w:rPr>
              <w:t>7,5</w:t>
            </w:r>
          </w:p>
        </w:tc>
        <w:tc>
          <w:tcPr>
            <w:tcW w:w="728"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0128EA">
            <w:pPr>
              <w:jc w:val="center"/>
              <w:rPr>
                <w:rFonts w:ascii="Times New Roman" w:hAnsi="Times New Roman" w:cs="Times New Roman"/>
                <w:sz w:val="22"/>
                <w:szCs w:val="22"/>
              </w:rPr>
            </w:pPr>
            <w:r w:rsidRPr="007C62B4">
              <w:rPr>
                <w:rFonts w:ascii="Times New Roman" w:hAnsi="Times New Roman" w:cs="Times New Roman"/>
                <w:sz w:val="22"/>
                <w:szCs w:val="22"/>
              </w:rPr>
              <w:t>7,5</w:t>
            </w:r>
          </w:p>
        </w:tc>
        <w:tc>
          <w:tcPr>
            <w:tcW w:w="686"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0128EA">
            <w:pPr>
              <w:jc w:val="center"/>
              <w:rPr>
                <w:rFonts w:ascii="Times New Roman" w:hAnsi="Times New Roman" w:cs="Times New Roman"/>
                <w:sz w:val="22"/>
                <w:szCs w:val="22"/>
              </w:rPr>
            </w:pPr>
            <w:r w:rsidRPr="007C62B4">
              <w:rPr>
                <w:rFonts w:ascii="Times New Roman" w:hAnsi="Times New Roman" w:cs="Times New Roman"/>
                <w:sz w:val="22"/>
                <w:szCs w:val="22"/>
              </w:rPr>
              <w:t>7,5</w:t>
            </w:r>
          </w:p>
        </w:tc>
        <w:tc>
          <w:tcPr>
            <w:tcW w:w="700"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0128EA">
            <w:pPr>
              <w:jc w:val="center"/>
              <w:rPr>
                <w:rFonts w:ascii="Times New Roman" w:hAnsi="Times New Roman" w:cs="Times New Roman"/>
                <w:sz w:val="22"/>
                <w:szCs w:val="22"/>
              </w:rPr>
            </w:pPr>
            <w:r w:rsidRPr="007C62B4">
              <w:rPr>
                <w:rFonts w:ascii="Times New Roman" w:hAnsi="Times New Roman" w:cs="Times New Roman"/>
                <w:sz w:val="22"/>
                <w:szCs w:val="22"/>
              </w:rPr>
              <w:t>7,5</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28EA" w:rsidRPr="007C62B4" w:rsidRDefault="000128EA" w:rsidP="000128EA">
            <w:pPr>
              <w:jc w:val="center"/>
              <w:rPr>
                <w:rFonts w:ascii="Times New Roman" w:hAnsi="Times New Roman" w:cs="Times New Roman"/>
                <w:sz w:val="22"/>
                <w:szCs w:val="22"/>
              </w:rPr>
            </w:pPr>
            <w:r w:rsidRPr="007C62B4">
              <w:rPr>
                <w:rFonts w:ascii="Times New Roman" w:hAnsi="Times New Roman" w:cs="Times New Roman"/>
                <w:sz w:val="22"/>
                <w:szCs w:val="22"/>
              </w:rPr>
              <w:t>7,5</w:t>
            </w:r>
          </w:p>
        </w:tc>
      </w:tr>
      <w:tr w:rsidR="000128EA" w:rsidRPr="007C62B4" w:rsidTr="000128EA">
        <w:trPr>
          <w:trHeight w:val="764"/>
        </w:trPr>
        <w:tc>
          <w:tcPr>
            <w:tcW w:w="2943"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7C62B4">
            <w:pPr>
              <w:rPr>
                <w:rFonts w:ascii="Times New Roman" w:hAnsi="Times New Roman" w:cs="Times New Roman"/>
                <w:sz w:val="22"/>
                <w:szCs w:val="22"/>
              </w:rPr>
            </w:pPr>
            <w:r w:rsidRPr="007C62B4">
              <w:rPr>
                <w:rFonts w:ascii="Times New Roman" w:hAnsi="Times New Roman" w:cs="Times New Roman"/>
                <w:sz w:val="22"/>
                <w:szCs w:val="22"/>
              </w:rPr>
              <w:t>Удельный расход электро</w:t>
            </w:r>
            <w:r w:rsidR="007C62B4">
              <w:rPr>
                <w:rFonts w:ascii="Times New Roman" w:hAnsi="Times New Roman" w:cs="Times New Roman"/>
                <w:sz w:val="22"/>
                <w:szCs w:val="22"/>
              </w:rPr>
              <w:softHyphen/>
            </w:r>
            <w:r w:rsidRPr="007C62B4">
              <w:rPr>
                <w:rFonts w:ascii="Times New Roman" w:hAnsi="Times New Roman" w:cs="Times New Roman"/>
                <w:sz w:val="22"/>
                <w:szCs w:val="22"/>
              </w:rPr>
              <w:t>энергии на подъем холодной воды, кВт·ч/куб.м</w:t>
            </w:r>
          </w:p>
        </w:tc>
        <w:tc>
          <w:tcPr>
            <w:tcW w:w="609"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0128EA">
            <w:pPr>
              <w:jc w:val="center"/>
              <w:rPr>
                <w:rFonts w:ascii="Times New Roman" w:hAnsi="Times New Roman" w:cs="Times New Roman"/>
                <w:sz w:val="22"/>
                <w:szCs w:val="22"/>
              </w:rPr>
            </w:pPr>
            <w:r w:rsidRPr="007C62B4">
              <w:rPr>
                <w:rFonts w:ascii="Times New Roman" w:hAnsi="Times New Roman" w:cs="Times New Roman"/>
                <w:sz w:val="22"/>
                <w:szCs w:val="22"/>
              </w:rPr>
              <w:t>1,2</w:t>
            </w:r>
          </w:p>
        </w:tc>
        <w:tc>
          <w:tcPr>
            <w:tcW w:w="667"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0128EA">
            <w:pPr>
              <w:jc w:val="center"/>
              <w:rPr>
                <w:rFonts w:ascii="Times New Roman" w:hAnsi="Times New Roman" w:cs="Times New Roman"/>
                <w:sz w:val="22"/>
                <w:szCs w:val="22"/>
              </w:rPr>
            </w:pPr>
            <w:r w:rsidRPr="007C62B4">
              <w:rPr>
                <w:rFonts w:ascii="Times New Roman" w:hAnsi="Times New Roman" w:cs="Times New Roman"/>
                <w:sz w:val="22"/>
                <w:szCs w:val="22"/>
              </w:rPr>
              <w:t>1,2</w:t>
            </w:r>
          </w:p>
        </w:tc>
        <w:tc>
          <w:tcPr>
            <w:tcW w:w="621"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0128EA">
            <w:pPr>
              <w:jc w:val="center"/>
              <w:rPr>
                <w:rFonts w:ascii="Times New Roman" w:hAnsi="Times New Roman" w:cs="Times New Roman"/>
                <w:sz w:val="22"/>
                <w:szCs w:val="22"/>
              </w:rPr>
            </w:pPr>
            <w:r w:rsidRPr="007C62B4">
              <w:rPr>
                <w:rFonts w:ascii="Times New Roman" w:hAnsi="Times New Roman" w:cs="Times New Roman"/>
                <w:sz w:val="22"/>
                <w:szCs w:val="22"/>
              </w:rPr>
              <w:t>1,19</w:t>
            </w:r>
          </w:p>
        </w:tc>
        <w:tc>
          <w:tcPr>
            <w:tcW w:w="658"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0128EA">
            <w:pPr>
              <w:jc w:val="center"/>
              <w:rPr>
                <w:rFonts w:ascii="Times New Roman" w:hAnsi="Times New Roman" w:cs="Times New Roman"/>
                <w:sz w:val="22"/>
                <w:szCs w:val="22"/>
              </w:rPr>
            </w:pPr>
            <w:r w:rsidRPr="007C62B4">
              <w:rPr>
                <w:rFonts w:ascii="Times New Roman" w:hAnsi="Times New Roman" w:cs="Times New Roman"/>
                <w:sz w:val="22"/>
                <w:szCs w:val="22"/>
              </w:rPr>
              <w:t>1,17</w:t>
            </w:r>
          </w:p>
        </w:tc>
        <w:tc>
          <w:tcPr>
            <w:tcW w:w="657"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0128EA">
            <w:pPr>
              <w:jc w:val="center"/>
              <w:rPr>
                <w:rFonts w:ascii="Times New Roman" w:hAnsi="Times New Roman" w:cs="Times New Roman"/>
                <w:sz w:val="22"/>
                <w:szCs w:val="22"/>
              </w:rPr>
            </w:pPr>
            <w:r w:rsidRPr="007C62B4">
              <w:rPr>
                <w:rFonts w:ascii="Times New Roman" w:hAnsi="Times New Roman" w:cs="Times New Roman"/>
                <w:sz w:val="22"/>
                <w:szCs w:val="22"/>
              </w:rPr>
              <w:t>1,15</w:t>
            </w:r>
          </w:p>
        </w:tc>
        <w:tc>
          <w:tcPr>
            <w:tcW w:w="658"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0128EA">
            <w:pPr>
              <w:jc w:val="center"/>
              <w:rPr>
                <w:rFonts w:ascii="Times New Roman" w:hAnsi="Times New Roman" w:cs="Times New Roman"/>
                <w:sz w:val="22"/>
                <w:szCs w:val="22"/>
              </w:rPr>
            </w:pPr>
            <w:r w:rsidRPr="007C62B4">
              <w:rPr>
                <w:rFonts w:ascii="Times New Roman" w:hAnsi="Times New Roman" w:cs="Times New Roman"/>
                <w:sz w:val="22"/>
                <w:szCs w:val="22"/>
              </w:rPr>
              <w:t>1,12</w:t>
            </w:r>
          </w:p>
        </w:tc>
        <w:tc>
          <w:tcPr>
            <w:tcW w:w="700"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0128EA">
            <w:pPr>
              <w:ind w:right="-74"/>
              <w:jc w:val="center"/>
              <w:rPr>
                <w:rFonts w:ascii="Times New Roman" w:hAnsi="Times New Roman" w:cs="Times New Roman"/>
                <w:sz w:val="22"/>
                <w:szCs w:val="22"/>
              </w:rPr>
            </w:pPr>
            <w:r w:rsidRPr="007C62B4">
              <w:rPr>
                <w:rFonts w:ascii="Times New Roman" w:hAnsi="Times New Roman" w:cs="Times New Roman"/>
                <w:sz w:val="22"/>
                <w:szCs w:val="22"/>
              </w:rPr>
              <w:t>0,394</w:t>
            </w:r>
          </w:p>
        </w:tc>
        <w:tc>
          <w:tcPr>
            <w:tcW w:w="728"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0128EA">
            <w:pPr>
              <w:jc w:val="center"/>
              <w:rPr>
                <w:rFonts w:ascii="Times New Roman" w:hAnsi="Times New Roman" w:cs="Times New Roman"/>
                <w:sz w:val="22"/>
                <w:szCs w:val="22"/>
              </w:rPr>
            </w:pPr>
            <w:r w:rsidRPr="007C62B4">
              <w:rPr>
                <w:rFonts w:ascii="Times New Roman" w:hAnsi="Times New Roman" w:cs="Times New Roman"/>
                <w:sz w:val="22"/>
                <w:szCs w:val="22"/>
              </w:rPr>
              <w:t>0,394</w:t>
            </w:r>
          </w:p>
        </w:tc>
        <w:tc>
          <w:tcPr>
            <w:tcW w:w="686"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0128EA">
            <w:pPr>
              <w:ind w:right="-78"/>
              <w:jc w:val="center"/>
              <w:rPr>
                <w:rFonts w:ascii="Times New Roman" w:hAnsi="Times New Roman" w:cs="Times New Roman"/>
                <w:sz w:val="22"/>
                <w:szCs w:val="22"/>
              </w:rPr>
            </w:pPr>
            <w:r w:rsidRPr="007C62B4">
              <w:rPr>
                <w:rFonts w:ascii="Times New Roman" w:hAnsi="Times New Roman" w:cs="Times New Roman"/>
                <w:sz w:val="22"/>
                <w:szCs w:val="22"/>
              </w:rPr>
              <w:t>0,394</w:t>
            </w:r>
          </w:p>
        </w:tc>
        <w:tc>
          <w:tcPr>
            <w:tcW w:w="700"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0128EA">
            <w:pPr>
              <w:ind w:right="-87"/>
              <w:jc w:val="center"/>
              <w:rPr>
                <w:rFonts w:ascii="Times New Roman" w:hAnsi="Times New Roman" w:cs="Times New Roman"/>
                <w:sz w:val="22"/>
                <w:szCs w:val="22"/>
              </w:rPr>
            </w:pPr>
            <w:r w:rsidRPr="007C62B4">
              <w:rPr>
                <w:rFonts w:ascii="Times New Roman" w:hAnsi="Times New Roman" w:cs="Times New Roman"/>
                <w:sz w:val="22"/>
                <w:szCs w:val="22"/>
              </w:rPr>
              <w:t>0,394</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28EA" w:rsidRPr="007C62B4" w:rsidRDefault="000128EA" w:rsidP="000128EA">
            <w:pPr>
              <w:ind w:right="-66" w:hanging="38"/>
              <w:jc w:val="center"/>
              <w:rPr>
                <w:rFonts w:ascii="Times New Roman" w:hAnsi="Times New Roman" w:cs="Times New Roman"/>
                <w:sz w:val="22"/>
                <w:szCs w:val="22"/>
              </w:rPr>
            </w:pPr>
            <w:r w:rsidRPr="007C62B4">
              <w:rPr>
                <w:rFonts w:ascii="Times New Roman" w:hAnsi="Times New Roman" w:cs="Times New Roman"/>
                <w:sz w:val="22"/>
                <w:szCs w:val="22"/>
              </w:rPr>
              <w:t>0,394</w:t>
            </w:r>
          </w:p>
        </w:tc>
      </w:tr>
    </w:tbl>
    <w:p w:rsidR="00293614" w:rsidRPr="007C62B4" w:rsidRDefault="000128EA" w:rsidP="006B2012">
      <w:pPr>
        <w:jc w:val="right"/>
        <w:rPr>
          <w:rFonts w:ascii="Times New Roman" w:hAnsi="Times New Roman" w:cs="Times New Roman"/>
          <w:sz w:val="22"/>
          <w:szCs w:val="22"/>
        </w:rPr>
      </w:pPr>
      <w:r w:rsidRPr="007C62B4">
        <w:rPr>
          <w:rFonts w:ascii="Times New Roman" w:hAnsi="Times New Roman" w:cs="Times New Roman"/>
          <w:sz w:val="22"/>
          <w:szCs w:val="22"/>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8E19B8" w:rsidRDefault="008E19B8">
      <w:pPr>
        <w:pageBreakBefore/>
        <w:spacing w:line="360" w:lineRule="auto"/>
        <w:jc w:val="center"/>
        <w:rPr>
          <w:rFonts w:ascii="Times New Roman" w:hAnsi="Times New Roman" w:cs="Times New Roman"/>
          <w:sz w:val="28"/>
          <w:szCs w:val="28"/>
        </w:rPr>
      </w:pPr>
      <w:r>
        <w:rPr>
          <w:rFonts w:ascii="Times New Roman" w:hAnsi="Times New Roman" w:cs="Times New Roman"/>
          <w:b/>
          <w:sz w:val="28"/>
          <w:szCs w:val="28"/>
        </w:rPr>
        <w:t>1.</w:t>
      </w:r>
      <w:r w:rsidR="00A20AE0">
        <w:rPr>
          <w:rFonts w:ascii="Times New Roman" w:hAnsi="Times New Roman" w:cs="Times New Roman"/>
          <w:b/>
          <w:sz w:val="28"/>
          <w:szCs w:val="28"/>
        </w:rPr>
        <w:t>8</w:t>
      </w:r>
      <w:r w:rsidR="000128EA">
        <w:rPr>
          <w:rFonts w:ascii="Times New Roman" w:hAnsi="Times New Roman" w:cs="Times New Roman"/>
          <w:b/>
          <w:sz w:val="28"/>
          <w:szCs w:val="28"/>
        </w:rPr>
        <w:t>.</w:t>
      </w:r>
      <w:r>
        <w:rPr>
          <w:rFonts w:ascii="Times New Roman" w:hAnsi="Times New Roman" w:cs="Times New Roman"/>
          <w:b/>
          <w:sz w:val="28"/>
          <w:szCs w:val="28"/>
        </w:rPr>
        <w:t xml:space="preserve"> Перечень выявленных бесхозяйных объектов централизованных систем водоснабжения</w:t>
      </w:r>
    </w:p>
    <w:p w:rsidR="008E19B8" w:rsidRDefault="008E19B8" w:rsidP="000D6F8A">
      <w:pPr>
        <w:spacing w:after="240" w:line="276" w:lineRule="auto"/>
        <w:ind w:firstLine="708"/>
        <w:rPr>
          <w:rFonts w:ascii="Times New Roman" w:hAnsi="Times New Roman" w:cs="Times New Roman"/>
          <w:sz w:val="28"/>
          <w:szCs w:val="28"/>
        </w:rPr>
      </w:pPr>
      <w:r>
        <w:rPr>
          <w:rFonts w:ascii="Times New Roman" w:hAnsi="Times New Roman" w:cs="Times New Roman"/>
          <w:sz w:val="28"/>
          <w:szCs w:val="28"/>
        </w:rPr>
        <w:t xml:space="preserve">В соответствии с информацией, полученной от </w:t>
      </w:r>
      <w:r w:rsidR="000D6F8A">
        <w:rPr>
          <w:rFonts w:ascii="Times New Roman" w:hAnsi="Times New Roman" w:cs="Times New Roman"/>
          <w:sz w:val="28"/>
          <w:szCs w:val="28"/>
        </w:rPr>
        <w:t>А</w:t>
      </w:r>
      <w:r>
        <w:rPr>
          <w:rFonts w:ascii="Times New Roman" w:hAnsi="Times New Roman" w:cs="Times New Roman"/>
          <w:sz w:val="28"/>
          <w:szCs w:val="28"/>
        </w:rPr>
        <w:t xml:space="preserve">дминистрации </w:t>
      </w:r>
      <w:r w:rsidR="000D6F8A">
        <w:rPr>
          <w:rFonts w:ascii="Times New Roman" w:hAnsi="Times New Roman" w:cs="Times New Roman"/>
          <w:sz w:val="28"/>
          <w:szCs w:val="28"/>
        </w:rPr>
        <w:t xml:space="preserve">ЗАТО       </w:t>
      </w:r>
      <w:r w:rsidR="008814F7">
        <w:rPr>
          <w:rFonts w:ascii="Times New Roman" w:hAnsi="Times New Roman" w:cs="Times New Roman"/>
          <w:sz w:val="28"/>
          <w:szCs w:val="28"/>
        </w:rPr>
        <w:br/>
      </w:r>
      <w:r>
        <w:rPr>
          <w:rFonts w:ascii="Times New Roman" w:hAnsi="Times New Roman" w:cs="Times New Roman"/>
          <w:sz w:val="28"/>
          <w:szCs w:val="28"/>
        </w:rPr>
        <w:t>г. Зеленогорск</w:t>
      </w:r>
      <w:r w:rsidR="000D6F8A">
        <w:rPr>
          <w:rFonts w:ascii="Times New Roman" w:hAnsi="Times New Roman" w:cs="Times New Roman"/>
          <w:sz w:val="28"/>
          <w:szCs w:val="28"/>
        </w:rPr>
        <w:t>а</w:t>
      </w:r>
      <w:r>
        <w:rPr>
          <w:rFonts w:ascii="Times New Roman" w:hAnsi="Times New Roman" w:cs="Times New Roman"/>
          <w:sz w:val="28"/>
          <w:szCs w:val="28"/>
        </w:rPr>
        <w:t xml:space="preserve">, бесхозяйные объекты централизованной системы водоснабжения на территории </w:t>
      </w:r>
      <w:r w:rsidR="000D6F8A">
        <w:rPr>
          <w:rFonts w:ascii="Times New Roman" w:hAnsi="Times New Roman" w:cs="Times New Roman"/>
          <w:sz w:val="28"/>
          <w:szCs w:val="28"/>
        </w:rPr>
        <w:t>г. Зеленогорска</w:t>
      </w:r>
      <w:r>
        <w:rPr>
          <w:rFonts w:ascii="Times New Roman" w:hAnsi="Times New Roman" w:cs="Times New Roman"/>
          <w:sz w:val="28"/>
          <w:szCs w:val="28"/>
        </w:rPr>
        <w:t xml:space="preserve"> имеются.</w:t>
      </w:r>
    </w:p>
    <w:p w:rsidR="001F0815" w:rsidRPr="007C62B4" w:rsidRDefault="001F0815" w:rsidP="004B2CF1">
      <w:pPr>
        <w:ind w:firstLine="708"/>
        <w:jc w:val="right"/>
        <w:rPr>
          <w:rFonts w:ascii="Times New Roman" w:hAnsi="Times New Roman" w:cs="Times New Roman"/>
          <w:sz w:val="22"/>
          <w:szCs w:val="22"/>
        </w:rPr>
      </w:pPr>
      <w:r w:rsidRPr="007C62B4">
        <w:rPr>
          <w:rFonts w:ascii="Times New Roman" w:hAnsi="Times New Roman" w:cs="Times New Roman"/>
          <w:sz w:val="22"/>
          <w:szCs w:val="22"/>
        </w:rPr>
        <w:t>Таблица 2</w:t>
      </w:r>
      <w:r w:rsidR="007433EC">
        <w:rPr>
          <w:rFonts w:ascii="Times New Roman" w:hAnsi="Times New Roman" w:cs="Times New Roman"/>
          <w:sz w:val="22"/>
          <w:szCs w:val="22"/>
        </w:rPr>
        <w:t>5</w:t>
      </w:r>
      <w:r w:rsidR="000D6F8A" w:rsidRPr="007C62B4">
        <w:rPr>
          <w:rFonts w:ascii="Times New Roman" w:hAnsi="Times New Roman" w:cs="Times New Roman"/>
          <w:sz w:val="22"/>
          <w:szCs w:val="22"/>
        </w:rPr>
        <w:t>.</w:t>
      </w:r>
    </w:p>
    <w:p w:rsidR="004B2CF1" w:rsidRDefault="004B2CF1" w:rsidP="004B2CF1">
      <w:pPr>
        <w:ind w:firstLine="708"/>
        <w:jc w:val="right"/>
        <w:rPr>
          <w:rFonts w:ascii="Times New Roman" w:hAnsi="Times New Roman" w:cs="Times New Roman"/>
          <w:sz w:val="24"/>
        </w:rPr>
      </w:pPr>
      <w:r w:rsidRPr="007C62B4">
        <w:rPr>
          <w:rFonts w:ascii="Times New Roman" w:hAnsi="Times New Roman" w:cs="Times New Roman"/>
          <w:sz w:val="22"/>
          <w:szCs w:val="22"/>
        </w:rPr>
        <w:t>Перечень выявленных бесхозяйных объектов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42"/>
        <w:gridCol w:w="5382"/>
      </w:tblGrid>
      <w:tr w:rsidR="00543312" w:rsidRPr="000A10BB" w:rsidTr="000A10BB">
        <w:trPr>
          <w:trHeight w:val="816"/>
        </w:trPr>
        <w:tc>
          <w:tcPr>
            <w:tcW w:w="817" w:type="dxa"/>
            <w:vAlign w:val="center"/>
          </w:tcPr>
          <w:p w:rsidR="00543312" w:rsidRPr="000A10BB" w:rsidRDefault="00543312" w:rsidP="000A10BB">
            <w:pPr>
              <w:jc w:val="center"/>
              <w:rPr>
                <w:rFonts w:ascii="Times New Roman" w:hAnsi="Times New Roman" w:cs="Times New Roman"/>
                <w:b/>
                <w:sz w:val="24"/>
              </w:rPr>
            </w:pPr>
            <w:r w:rsidRPr="000A10BB">
              <w:rPr>
                <w:rFonts w:ascii="Times New Roman" w:hAnsi="Times New Roman" w:cs="Times New Roman"/>
                <w:b/>
                <w:sz w:val="24"/>
              </w:rPr>
              <w:t>№ п/п</w:t>
            </w:r>
          </w:p>
        </w:tc>
        <w:tc>
          <w:tcPr>
            <w:tcW w:w="3544" w:type="dxa"/>
            <w:vAlign w:val="center"/>
          </w:tcPr>
          <w:p w:rsidR="00543312" w:rsidRPr="000A10BB" w:rsidRDefault="00543312" w:rsidP="000A10BB">
            <w:pPr>
              <w:jc w:val="center"/>
              <w:rPr>
                <w:rFonts w:ascii="Times New Roman" w:hAnsi="Times New Roman" w:cs="Times New Roman"/>
                <w:b/>
                <w:sz w:val="24"/>
              </w:rPr>
            </w:pPr>
            <w:r w:rsidRPr="000A10BB">
              <w:rPr>
                <w:rFonts w:ascii="Times New Roman" w:hAnsi="Times New Roman" w:cs="Times New Roman"/>
                <w:b/>
                <w:sz w:val="24"/>
              </w:rPr>
              <w:t>Наименование сети</w:t>
            </w:r>
          </w:p>
        </w:tc>
        <w:tc>
          <w:tcPr>
            <w:tcW w:w="5386" w:type="dxa"/>
            <w:vAlign w:val="center"/>
          </w:tcPr>
          <w:p w:rsidR="00543312" w:rsidRPr="000A10BB" w:rsidRDefault="00543312" w:rsidP="000A10BB">
            <w:pPr>
              <w:jc w:val="center"/>
              <w:rPr>
                <w:rFonts w:ascii="Times New Roman" w:hAnsi="Times New Roman" w:cs="Times New Roman"/>
                <w:b/>
                <w:sz w:val="24"/>
              </w:rPr>
            </w:pPr>
            <w:r w:rsidRPr="000A10BB">
              <w:rPr>
                <w:rFonts w:ascii="Times New Roman" w:hAnsi="Times New Roman" w:cs="Times New Roman"/>
                <w:b/>
                <w:sz w:val="24"/>
              </w:rPr>
              <w:t>Обозначение участка</w:t>
            </w:r>
          </w:p>
        </w:tc>
      </w:tr>
      <w:tr w:rsidR="00543312" w:rsidRPr="000A10BB" w:rsidTr="000A10BB">
        <w:trPr>
          <w:trHeight w:val="417"/>
        </w:trPr>
        <w:tc>
          <w:tcPr>
            <w:tcW w:w="817" w:type="dxa"/>
            <w:vAlign w:val="center"/>
          </w:tcPr>
          <w:p w:rsidR="00543312" w:rsidRPr="000A10BB" w:rsidRDefault="00543312" w:rsidP="000A10BB">
            <w:pPr>
              <w:jc w:val="center"/>
              <w:rPr>
                <w:rFonts w:ascii="Times New Roman" w:hAnsi="Times New Roman" w:cs="Times New Roman"/>
                <w:sz w:val="24"/>
              </w:rPr>
            </w:pPr>
            <w:r w:rsidRPr="000A10BB">
              <w:rPr>
                <w:rFonts w:ascii="Times New Roman" w:hAnsi="Times New Roman" w:cs="Times New Roman"/>
                <w:sz w:val="24"/>
              </w:rPr>
              <w:t>1</w:t>
            </w:r>
            <w:r w:rsidR="00397E92" w:rsidRPr="000A10BB">
              <w:rPr>
                <w:rFonts w:ascii="Times New Roman" w:hAnsi="Times New Roman" w:cs="Times New Roman"/>
                <w:sz w:val="24"/>
              </w:rPr>
              <w:t>.</w:t>
            </w:r>
          </w:p>
        </w:tc>
        <w:tc>
          <w:tcPr>
            <w:tcW w:w="3544" w:type="dxa"/>
            <w:vAlign w:val="center"/>
          </w:tcPr>
          <w:p w:rsidR="00543312" w:rsidRPr="000A10BB" w:rsidRDefault="00543312" w:rsidP="000A10BB">
            <w:pPr>
              <w:jc w:val="left"/>
              <w:rPr>
                <w:rFonts w:ascii="Times New Roman" w:hAnsi="Times New Roman" w:cs="Times New Roman"/>
                <w:sz w:val="24"/>
              </w:rPr>
            </w:pPr>
            <w:r w:rsidRPr="000A10BB">
              <w:rPr>
                <w:rFonts w:ascii="Times New Roman" w:hAnsi="Times New Roman" w:cs="Times New Roman"/>
                <w:sz w:val="24"/>
              </w:rPr>
              <w:t>Водопроводная сеть, кв. 33</w:t>
            </w:r>
          </w:p>
        </w:tc>
        <w:tc>
          <w:tcPr>
            <w:tcW w:w="5386" w:type="dxa"/>
            <w:vAlign w:val="center"/>
          </w:tcPr>
          <w:p w:rsidR="00543312" w:rsidRPr="000A10BB" w:rsidRDefault="00543312" w:rsidP="000A10BB">
            <w:pPr>
              <w:jc w:val="left"/>
              <w:rPr>
                <w:rFonts w:ascii="Times New Roman" w:hAnsi="Times New Roman" w:cs="Times New Roman"/>
                <w:sz w:val="24"/>
              </w:rPr>
            </w:pPr>
            <w:r w:rsidRPr="000A10BB">
              <w:rPr>
                <w:rFonts w:ascii="Times New Roman" w:hAnsi="Times New Roman" w:cs="Times New Roman"/>
                <w:sz w:val="24"/>
              </w:rPr>
              <w:t>от 20аВК-20 до 20аВК-20/4</w:t>
            </w:r>
          </w:p>
        </w:tc>
      </w:tr>
      <w:tr w:rsidR="00543312" w:rsidRPr="000A10BB" w:rsidTr="000A10BB">
        <w:trPr>
          <w:trHeight w:val="408"/>
        </w:trPr>
        <w:tc>
          <w:tcPr>
            <w:tcW w:w="817" w:type="dxa"/>
            <w:vAlign w:val="center"/>
          </w:tcPr>
          <w:p w:rsidR="00543312" w:rsidRPr="000A10BB" w:rsidRDefault="00543312" w:rsidP="000A10BB">
            <w:pPr>
              <w:jc w:val="center"/>
              <w:rPr>
                <w:rFonts w:ascii="Times New Roman" w:hAnsi="Times New Roman" w:cs="Times New Roman"/>
                <w:sz w:val="24"/>
              </w:rPr>
            </w:pPr>
            <w:r w:rsidRPr="000A10BB">
              <w:rPr>
                <w:rFonts w:ascii="Times New Roman" w:hAnsi="Times New Roman" w:cs="Times New Roman"/>
                <w:sz w:val="24"/>
              </w:rPr>
              <w:t>2</w:t>
            </w:r>
            <w:r w:rsidR="00397E92" w:rsidRPr="000A10BB">
              <w:rPr>
                <w:rFonts w:ascii="Times New Roman" w:hAnsi="Times New Roman" w:cs="Times New Roman"/>
                <w:sz w:val="24"/>
              </w:rPr>
              <w:t>.</w:t>
            </w:r>
          </w:p>
        </w:tc>
        <w:tc>
          <w:tcPr>
            <w:tcW w:w="3544" w:type="dxa"/>
            <w:vAlign w:val="center"/>
          </w:tcPr>
          <w:p w:rsidR="00543312" w:rsidRPr="000A10BB" w:rsidRDefault="00543312" w:rsidP="000A10BB">
            <w:pPr>
              <w:jc w:val="left"/>
              <w:rPr>
                <w:rFonts w:ascii="Times New Roman" w:hAnsi="Times New Roman" w:cs="Times New Roman"/>
                <w:sz w:val="24"/>
              </w:rPr>
            </w:pPr>
            <w:r w:rsidRPr="000A10BB">
              <w:rPr>
                <w:rFonts w:ascii="Times New Roman" w:hAnsi="Times New Roman" w:cs="Times New Roman"/>
                <w:sz w:val="24"/>
              </w:rPr>
              <w:t>Водопроводная сеть, кв. 33</w:t>
            </w:r>
          </w:p>
        </w:tc>
        <w:tc>
          <w:tcPr>
            <w:tcW w:w="5386" w:type="dxa"/>
            <w:vAlign w:val="center"/>
          </w:tcPr>
          <w:p w:rsidR="00543312" w:rsidRPr="000A10BB" w:rsidRDefault="00543312" w:rsidP="000A10BB">
            <w:pPr>
              <w:jc w:val="left"/>
              <w:rPr>
                <w:rFonts w:ascii="Times New Roman" w:hAnsi="Times New Roman" w:cs="Times New Roman"/>
                <w:sz w:val="24"/>
              </w:rPr>
            </w:pPr>
            <w:r w:rsidRPr="000A10BB">
              <w:rPr>
                <w:rFonts w:ascii="Times New Roman" w:hAnsi="Times New Roman" w:cs="Times New Roman"/>
                <w:sz w:val="24"/>
              </w:rPr>
              <w:t>от 20аВК-19 до 33ВК-31</w:t>
            </w:r>
          </w:p>
        </w:tc>
      </w:tr>
      <w:tr w:rsidR="00543312" w:rsidRPr="000A10BB" w:rsidTr="000A10BB">
        <w:trPr>
          <w:trHeight w:val="429"/>
        </w:trPr>
        <w:tc>
          <w:tcPr>
            <w:tcW w:w="817" w:type="dxa"/>
            <w:vAlign w:val="center"/>
          </w:tcPr>
          <w:p w:rsidR="00543312" w:rsidRPr="000A10BB" w:rsidRDefault="00543312" w:rsidP="000A10BB">
            <w:pPr>
              <w:jc w:val="center"/>
              <w:rPr>
                <w:rFonts w:ascii="Times New Roman" w:hAnsi="Times New Roman" w:cs="Times New Roman"/>
                <w:sz w:val="24"/>
              </w:rPr>
            </w:pPr>
            <w:r w:rsidRPr="000A10BB">
              <w:rPr>
                <w:rFonts w:ascii="Times New Roman" w:hAnsi="Times New Roman" w:cs="Times New Roman"/>
                <w:sz w:val="24"/>
              </w:rPr>
              <w:t>3</w:t>
            </w:r>
            <w:r w:rsidR="00397E92" w:rsidRPr="000A10BB">
              <w:rPr>
                <w:rFonts w:ascii="Times New Roman" w:hAnsi="Times New Roman" w:cs="Times New Roman"/>
                <w:sz w:val="24"/>
              </w:rPr>
              <w:t>.</w:t>
            </w:r>
          </w:p>
        </w:tc>
        <w:tc>
          <w:tcPr>
            <w:tcW w:w="3544" w:type="dxa"/>
            <w:vAlign w:val="center"/>
          </w:tcPr>
          <w:p w:rsidR="00543312" w:rsidRPr="000A10BB" w:rsidRDefault="00543312" w:rsidP="000A10BB">
            <w:pPr>
              <w:jc w:val="left"/>
              <w:rPr>
                <w:rFonts w:ascii="Times New Roman" w:hAnsi="Times New Roman" w:cs="Times New Roman"/>
                <w:sz w:val="24"/>
              </w:rPr>
            </w:pPr>
            <w:r w:rsidRPr="000A10BB">
              <w:rPr>
                <w:rFonts w:ascii="Times New Roman" w:hAnsi="Times New Roman" w:cs="Times New Roman"/>
                <w:sz w:val="24"/>
              </w:rPr>
              <w:t>Водопроводная сеть, кв. 33</w:t>
            </w:r>
          </w:p>
        </w:tc>
        <w:tc>
          <w:tcPr>
            <w:tcW w:w="5386" w:type="dxa"/>
            <w:vAlign w:val="center"/>
          </w:tcPr>
          <w:p w:rsidR="00543312" w:rsidRPr="000A10BB" w:rsidRDefault="00543312" w:rsidP="000A10BB">
            <w:pPr>
              <w:jc w:val="left"/>
              <w:rPr>
                <w:rFonts w:ascii="Times New Roman" w:hAnsi="Times New Roman" w:cs="Times New Roman"/>
                <w:sz w:val="24"/>
              </w:rPr>
            </w:pPr>
            <w:r w:rsidRPr="000A10BB">
              <w:rPr>
                <w:rFonts w:ascii="Times New Roman" w:hAnsi="Times New Roman" w:cs="Times New Roman"/>
                <w:sz w:val="24"/>
              </w:rPr>
              <w:t>от глухой врезки на водопроводе Ду 200, до 33</w:t>
            </w:r>
            <w:r w:rsidR="00397E92" w:rsidRPr="000A10BB">
              <w:rPr>
                <w:rFonts w:ascii="Times New Roman" w:hAnsi="Times New Roman" w:cs="Times New Roman"/>
                <w:sz w:val="24"/>
              </w:rPr>
              <w:t>ПГ</w:t>
            </w:r>
            <w:r w:rsidRPr="000A10BB">
              <w:rPr>
                <w:rFonts w:ascii="Times New Roman" w:hAnsi="Times New Roman" w:cs="Times New Roman"/>
                <w:sz w:val="24"/>
              </w:rPr>
              <w:t>-42</w:t>
            </w:r>
          </w:p>
        </w:tc>
      </w:tr>
      <w:tr w:rsidR="00543312" w:rsidRPr="000A10BB" w:rsidTr="000A10BB">
        <w:trPr>
          <w:trHeight w:val="407"/>
        </w:trPr>
        <w:tc>
          <w:tcPr>
            <w:tcW w:w="817" w:type="dxa"/>
            <w:vAlign w:val="center"/>
          </w:tcPr>
          <w:p w:rsidR="00543312" w:rsidRPr="000A10BB" w:rsidRDefault="00543312" w:rsidP="000A10BB">
            <w:pPr>
              <w:jc w:val="center"/>
              <w:rPr>
                <w:rFonts w:ascii="Times New Roman" w:hAnsi="Times New Roman" w:cs="Times New Roman"/>
                <w:sz w:val="24"/>
              </w:rPr>
            </w:pPr>
            <w:r w:rsidRPr="000A10BB">
              <w:rPr>
                <w:rFonts w:ascii="Times New Roman" w:hAnsi="Times New Roman" w:cs="Times New Roman"/>
                <w:sz w:val="24"/>
              </w:rPr>
              <w:t>4</w:t>
            </w:r>
            <w:r w:rsidR="00397E92" w:rsidRPr="000A10BB">
              <w:rPr>
                <w:rFonts w:ascii="Times New Roman" w:hAnsi="Times New Roman" w:cs="Times New Roman"/>
                <w:sz w:val="24"/>
              </w:rPr>
              <w:t>.</w:t>
            </w:r>
          </w:p>
        </w:tc>
        <w:tc>
          <w:tcPr>
            <w:tcW w:w="3544" w:type="dxa"/>
            <w:vAlign w:val="center"/>
          </w:tcPr>
          <w:p w:rsidR="00543312" w:rsidRPr="000A10BB" w:rsidRDefault="00397E92" w:rsidP="000A10BB">
            <w:pPr>
              <w:jc w:val="left"/>
              <w:rPr>
                <w:rFonts w:ascii="Times New Roman" w:hAnsi="Times New Roman" w:cs="Times New Roman"/>
                <w:sz w:val="24"/>
              </w:rPr>
            </w:pPr>
            <w:r w:rsidRPr="000A10BB">
              <w:rPr>
                <w:rFonts w:ascii="Times New Roman" w:hAnsi="Times New Roman" w:cs="Times New Roman"/>
                <w:sz w:val="24"/>
              </w:rPr>
              <w:t>Водопроводная сеть Ду 350</w:t>
            </w:r>
            <w:r w:rsidR="00377965" w:rsidRPr="000A10BB">
              <w:rPr>
                <w:rFonts w:ascii="Times New Roman" w:hAnsi="Times New Roman" w:cs="Times New Roman"/>
                <w:sz w:val="24"/>
              </w:rPr>
              <w:t>, ПХВ-1</w:t>
            </w:r>
          </w:p>
        </w:tc>
        <w:tc>
          <w:tcPr>
            <w:tcW w:w="5386" w:type="dxa"/>
            <w:vAlign w:val="center"/>
          </w:tcPr>
          <w:p w:rsidR="00543312" w:rsidRPr="000A10BB" w:rsidRDefault="00397E92" w:rsidP="000A10BB">
            <w:pPr>
              <w:jc w:val="left"/>
              <w:rPr>
                <w:rFonts w:ascii="Times New Roman" w:hAnsi="Times New Roman" w:cs="Times New Roman"/>
                <w:sz w:val="24"/>
              </w:rPr>
            </w:pPr>
            <w:r w:rsidRPr="000A10BB">
              <w:rPr>
                <w:rFonts w:ascii="Times New Roman" w:hAnsi="Times New Roman" w:cs="Times New Roman"/>
                <w:sz w:val="24"/>
              </w:rPr>
              <w:t xml:space="preserve">от колодца ВК-27А до Филиала ПАО </w:t>
            </w:r>
            <w:r w:rsidR="006D5B6C">
              <w:rPr>
                <w:rFonts w:ascii="Times New Roman" w:hAnsi="Times New Roman" w:cs="Times New Roman"/>
                <w:sz w:val="24"/>
              </w:rPr>
              <w:t>«</w:t>
            </w:r>
            <w:r w:rsidRPr="000A10BB">
              <w:rPr>
                <w:rFonts w:ascii="Times New Roman" w:hAnsi="Times New Roman" w:cs="Times New Roman"/>
                <w:sz w:val="24"/>
              </w:rPr>
              <w:t>ОГК-2</w:t>
            </w:r>
            <w:r w:rsidR="006D5B6C">
              <w:rPr>
                <w:rFonts w:ascii="Times New Roman" w:hAnsi="Times New Roman" w:cs="Times New Roman"/>
                <w:sz w:val="24"/>
              </w:rPr>
              <w:t>»</w:t>
            </w:r>
            <w:r w:rsidRPr="000A10BB">
              <w:rPr>
                <w:rFonts w:ascii="Times New Roman" w:hAnsi="Times New Roman" w:cs="Times New Roman"/>
                <w:sz w:val="24"/>
              </w:rPr>
              <w:t xml:space="preserve"> - Красноярская ГРЭС-2</w:t>
            </w:r>
          </w:p>
        </w:tc>
      </w:tr>
      <w:tr w:rsidR="00543312" w:rsidRPr="000A10BB" w:rsidTr="000A10BB">
        <w:trPr>
          <w:trHeight w:val="427"/>
        </w:trPr>
        <w:tc>
          <w:tcPr>
            <w:tcW w:w="817" w:type="dxa"/>
            <w:vAlign w:val="center"/>
          </w:tcPr>
          <w:p w:rsidR="00543312" w:rsidRPr="000A10BB" w:rsidRDefault="00543312" w:rsidP="000A10BB">
            <w:pPr>
              <w:jc w:val="center"/>
              <w:rPr>
                <w:rFonts w:ascii="Times New Roman" w:hAnsi="Times New Roman" w:cs="Times New Roman"/>
                <w:sz w:val="24"/>
              </w:rPr>
            </w:pPr>
            <w:r w:rsidRPr="000A10BB">
              <w:rPr>
                <w:rFonts w:ascii="Times New Roman" w:hAnsi="Times New Roman" w:cs="Times New Roman"/>
                <w:sz w:val="24"/>
              </w:rPr>
              <w:t>5</w:t>
            </w:r>
            <w:r w:rsidR="00397E92" w:rsidRPr="000A10BB">
              <w:rPr>
                <w:rFonts w:ascii="Times New Roman" w:hAnsi="Times New Roman" w:cs="Times New Roman"/>
                <w:sz w:val="24"/>
              </w:rPr>
              <w:t>.</w:t>
            </w:r>
          </w:p>
        </w:tc>
        <w:tc>
          <w:tcPr>
            <w:tcW w:w="3544" w:type="dxa"/>
            <w:vAlign w:val="center"/>
          </w:tcPr>
          <w:p w:rsidR="00543312" w:rsidRPr="000A10BB" w:rsidRDefault="00397E92" w:rsidP="000A10BB">
            <w:pPr>
              <w:jc w:val="left"/>
              <w:rPr>
                <w:rFonts w:ascii="Times New Roman" w:hAnsi="Times New Roman" w:cs="Times New Roman"/>
                <w:sz w:val="24"/>
              </w:rPr>
            </w:pPr>
            <w:r w:rsidRPr="000A10BB">
              <w:rPr>
                <w:rFonts w:ascii="Times New Roman" w:hAnsi="Times New Roman" w:cs="Times New Roman"/>
                <w:sz w:val="24"/>
              </w:rPr>
              <w:t>Водопроводная сеть Ду 350</w:t>
            </w:r>
            <w:r w:rsidR="00377965" w:rsidRPr="000A10BB">
              <w:rPr>
                <w:rFonts w:ascii="Times New Roman" w:hAnsi="Times New Roman" w:cs="Times New Roman"/>
                <w:sz w:val="24"/>
              </w:rPr>
              <w:t>, ПХВ-2</w:t>
            </w:r>
          </w:p>
        </w:tc>
        <w:tc>
          <w:tcPr>
            <w:tcW w:w="5386" w:type="dxa"/>
            <w:vAlign w:val="center"/>
          </w:tcPr>
          <w:p w:rsidR="00543312" w:rsidRPr="000A10BB" w:rsidRDefault="00397E92" w:rsidP="000A10BB">
            <w:pPr>
              <w:jc w:val="left"/>
              <w:rPr>
                <w:rFonts w:ascii="Times New Roman" w:hAnsi="Times New Roman" w:cs="Times New Roman"/>
                <w:sz w:val="24"/>
              </w:rPr>
            </w:pPr>
            <w:r w:rsidRPr="000A10BB">
              <w:rPr>
                <w:rFonts w:ascii="Times New Roman" w:hAnsi="Times New Roman" w:cs="Times New Roman"/>
                <w:sz w:val="24"/>
              </w:rPr>
              <w:t xml:space="preserve">от колодца ВК-22И до Филиала ПАО </w:t>
            </w:r>
            <w:r w:rsidR="006D5B6C">
              <w:rPr>
                <w:rFonts w:ascii="Times New Roman" w:hAnsi="Times New Roman" w:cs="Times New Roman"/>
                <w:sz w:val="24"/>
              </w:rPr>
              <w:t>«</w:t>
            </w:r>
            <w:r w:rsidRPr="000A10BB">
              <w:rPr>
                <w:rFonts w:ascii="Times New Roman" w:hAnsi="Times New Roman" w:cs="Times New Roman"/>
                <w:sz w:val="24"/>
              </w:rPr>
              <w:t>ОГК-2</w:t>
            </w:r>
            <w:r w:rsidR="006D5B6C">
              <w:rPr>
                <w:rFonts w:ascii="Times New Roman" w:hAnsi="Times New Roman" w:cs="Times New Roman"/>
                <w:sz w:val="24"/>
              </w:rPr>
              <w:t>»</w:t>
            </w:r>
            <w:r w:rsidRPr="000A10BB">
              <w:rPr>
                <w:rFonts w:ascii="Times New Roman" w:hAnsi="Times New Roman" w:cs="Times New Roman"/>
                <w:sz w:val="24"/>
              </w:rPr>
              <w:t xml:space="preserve"> - Красноярская ГРЭС-2</w:t>
            </w:r>
          </w:p>
        </w:tc>
      </w:tr>
    </w:tbl>
    <w:p w:rsidR="004B2CF1" w:rsidRDefault="004B2CF1" w:rsidP="004B2CF1">
      <w:pPr>
        <w:ind w:firstLine="708"/>
        <w:jc w:val="right"/>
        <w:rPr>
          <w:rFonts w:ascii="Times New Roman" w:hAnsi="Times New Roman" w:cs="Times New Roman"/>
          <w:sz w:val="24"/>
        </w:rPr>
      </w:pPr>
    </w:p>
    <w:p w:rsidR="004B2CF1" w:rsidRPr="004B2CF1" w:rsidRDefault="004B2CF1" w:rsidP="004B2CF1">
      <w:pPr>
        <w:spacing w:after="240"/>
        <w:ind w:firstLine="708"/>
        <w:jc w:val="right"/>
        <w:rPr>
          <w:sz w:val="16"/>
          <w:szCs w:val="16"/>
        </w:rPr>
      </w:pPr>
    </w:p>
    <w:p w:rsidR="008E19B8" w:rsidRDefault="008E19B8" w:rsidP="00051F6D">
      <w:pPr>
        <w:pStyle w:val="1"/>
        <w:pageBreakBefore/>
        <w:spacing w:before="0" w:after="0" w:line="276" w:lineRule="auto"/>
        <w:ind w:left="0" w:firstLine="709"/>
        <w:jc w:val="center"/>
        <w:rPr>
          <w:rFonts w:ascii="Times New Roman" w:hAnsi="Times New Roman"/>
          <w:sz w:val="28"/>
          <w:szCs w:val="28"/>
        </w:rPr>
      </w:pPr>
      <w:r>
        <w:rPr>
          <w:rFonts w:ascii="Times New Roman" w:hAnsi="Times New Roman"/>
          <w:sz w:val="28"/>
          <w:szCs w:val="28"/>
        </w:rPr>
        <w:t>Глава 2. Схема водоотведения</w:t>
      </w:r>
    </w:p>
    <w:p w:rsidR="00DF395F" w:rsidRPr="00DF395F" w:rsidRDefault="00DF395F" w:rsidP="00DF395F"/>
    <w:p w:rsidR="00987EA1" w:rsidRDefault="008E19B8" w:rsidP="00987EA1">
      <w:pPr>
        <w:pStyle w:val="2"/>
        <w:spacing w:after="240"/>
        <w:rPr>
          <w:b/>
          <w:szCs w:val="28"/>
        </w:rPr>
      </w:pPr>
      <w:r>
        <w:rPr>
          <w:b/>
          <w:szCs w:val="28"/>
        </w:rPr>
        <w:t>2.1</w:t>
      </w:r>
      <w:r w:rsidR="0061389B">
        <w:rPr>
          <w:b/>
          <w:szCs w:val="28"/>
        </w:rPr>
        <w:t>.</w:t>
      </w:r>
      <w:r>
        <w:rPr>
          <w:b/>
          <w:szCs w:val="28"/>
        </w:rPr>
        <w:t xml:space="preserve"> </w:t>
      </w:r>
      <w:r w:rsidR="00987EA1">
        <w:rPr>
          <w:b/>
          <w:szCs w:val="28"/>
        </w:rPr>
        <w:t>С</w:t>
      </w:r>
      <w:r w:rsidR="00987EA1" w:rsidRPr="00987EA1">
        <w:rPr>
          <w:b/>
          <w:szCs w:val="28"/>
        </w:rPr>
        <w:t>уществующее положение в сфере водоотведения</w:t>
      </w:r>
    </w:p>
    <w:p w:rsidR="008E19B8" w:rsidRDefault="00987EA1" w:rsidP="008E63CD">
      <w:pPr>
        <w:pStyle w:val="2"/>
        <w:rPr>
          <w:b/>
          <w:szCs w:val="28"/>
        </w:rPr>
      </w:pPr>
      <w:r>
        <w:rPr>
          <w:b/>
          <w:szCs w:val="28"/>
        </w:rPr>
        <w:t xml:space="preserve">2.1.1. </w:t>
      </w:r>
      <w:r w:rsidR="008E63CD">
        <w:rPr>
          <w:b/>
          <w:szCs w:val="28"/>
        </w:rPr>
        <w:t>О</w:t>
      </w:r>
      <w:r w:rsidR="008E63CD" w:rsidRPr="008E63CD">
        <w:rPr>
          <w:b/>
          <w:szCs w:val="28"/>
        </w:rPr>
        <w:t xml:space="preserve">писание структуры системы сбора, очистки и отведения сточных вод </w:t>
      </w:r>
      <w:r w:rsidR="00DF395F" w:rsidRPr="00DF395F">
        <w:rPr>
          <w:b/>
          <w:szCs w:val="28"/>
        </w:rPr>
        <w:t>городского округа</w:t>
      </w:r>
    </w:p>
    <w:p w:rsidR="00DF395F" w:rsidRPr="00DF395F" w:rsidRDefault="00DF395F" w:rsidP="00DF395F"/>
    <w:p w:rsidR="008E19B8" w:rsidRDefault="008E19B8" w:rsidP="00051F6D">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В Сбор хозяйственно-бытовых стоков с объектов соцкультбыта и жилой застройки г. Зеленогорска, </w:t>
      </w:r>
      <w:r w:rsidR="0094244B">
        <w:rPr>
          <w:rFonts w:ascii="Times New Roman" w:hAnsi="Times New Roman" w:cs="Times New Roman"/>
          <w:sz w:val="28"/>
          <w:szCs w:val="28"/>
        </w:rPr>
        <w:t>районов</w:t>
      </w:r>
      <w:r>
        <w:rPr>
          <w:rFonts w:ascii="Times New Roman" w:hAnsi="Times New Roman" w:cs="Times New Roman"/>
          <w:sz w:val="28"/>
          <w:szCs w:val="28"/>
        </w:rPr>
        <w:t xml:space="preserve"> </w:t>
      </w:r>
      <w:r w:rsidR="0094244B">
        <w:rPr>
          <w:rFonts w:ascii="Times New Roman" w:hAnsi="Times New Roman" w:cs="Times New Roman"/>
          <w:sz w:val="28"/>
          <w:szCs w:val="28"/>
        </w:rPr>
        <w:t>«</w:t>
      </w:r>
      <w:r>
        <w:rPr>
          <w:rFonts w:ascii="Times New Roman" w:hAnsi="Times New Roman" w:cs="Times New Roman"/>
          <w:sz w:val="28"/>
          <w:szCs w:val="28"/>
        </w:rPr>
        <w:t>Октябрьский</w:t>
      </w:r>
      <w:r w:rsidR="0094244B">
        <w:rPr>
          <w:rFonts w:ascii="Times New Roman" w:hAnsi="Times New Roman" w:cs="Times New Roman"/>
          <w:sz w:val="28"/>
          <w:szCs w:val="28"/>
        </w:rPr>
        <w:t>»</w:t>
      </w:r>
      <w:r>
        <w:rPr>
          <w:rFonts w:ascii="Times New Roman" w:hAnsi="Times New Roman" w:cs="Times New Roman"/>
          <w:sz w:val="28"/>
          <w:szCs w:val="28"/>
        </w:rPr>
        <w:t xml:space="preserve">, </w:t>
      </w:r>
      <w:r w:rsidR="0094244B">
        <w:rPr>
          <w:rFonts w:ascii="Times New Roman" w:hAnsi="Times New Roman" w:cs="Times New Roman"/>
          <w:sz w:val="28"/>
          <w:szCs w:val="28"/>
        </w:rPr>
        <w:t>«</w:t>
      </w:r>
      <w:r>
        <w:rPr>
          <w:rFonts w:ascii="Times New Roman" w:hAnsi="Times New Roman" w:cs="Times New Roman"/>
          <w:sz w:val="28"/>
          <w:szCs w:val="28"/>
        </w:rPr>
        <w:t>Орловка</w:t>
      </w:r>
      <w:r w:rsidR="0094244B">
        <w:rPr>
          <w:rFonts w:ascii="Times New Roman" w:hAnsi="Times New Roman" w:cs="Times New Roman"/>
          <w:sz w:val="28"/>
          <w:szCs w:val="28"/>
        </w:rPr>
        <w:t>»</w:t>
      </w:r>
      <w:r>
        <w:rPr>
          <w:rFonts w:ascii="Times New Roman" w:hAnsi="Times New Roman" w:cs="Times New Roman"/>
          <w:sz w:val="28"/>
          <w:szCs w:val="28"/>
        </w:rPr>
        <w:t xml:space="preserve">, </w:t>
      </w:r>
      <w:r w:rsidR="0094244B">
        <w:rPr>
          <w:rFonts w:ascii="Times New Roman" w:hAnsi="Times New Roman" w:cs="Times New Roman"/>
          <w:sz w:val="28"/>
          <w:szCs w:val="28"/>
        </w:rPr>
        <w:t>«</w:t>
      </w:r>
      <w:r>
        <w:rPr>
          <w:rFonts w:ascii="Times New Roman" w:hAnsi="Times New Roman" w:cs="Times New Roman"/>
          <w:sz w:val="28"/>
          <w:szCs w:val="28"/>
        </w:rPr>
        <w:t>Овражный</w:t>
      </w:r>
      <w:r w:rsidR="0094244B">
        <w:rPr>
          <w:rFonts w:ascii="Times New Roman" w:hAnsi="Times New Roman" w:cs="Times New Roman"/>
          <w:sz w:val="28"/>
          <w:szCs w:val="28"/>
        </w:rPr>
        <w:t>»</w:t>
      </w:r>
      <w:r>
        <w:rPr>
          <w:rFonts w:ascii="Times New Roman" w:hAnsi="Times New Roman" w:cs="Times New Roman"/>
          <w:sz w:val="28"/>
          <w:szCs w:val="28"/>
        </w:rPr>
        <w:t xml:space="preserve">, </w:t>
      </w:r>
      <w:r w:rsidR="006D5B6C">
        <w:rPr>
          <w:rFonts w:ascii="Times New Roman" w:hAnsi="Times New Roman" w:cs="Times New Roman"/>
          <w:sz w:val="28"/>
          <w:szCs w:val="28"/>
        </w:rPr>
        <w:t>«</w:t>
      </w:r>
      <w:r>
        <w:rPr>
          <w:rFonts w:ascii="Times New Roman" w:hAnsi="Times New Roman" w:cs="Times New Roman"/>
          <w:sz w:val="28"/>
          <w:szCs w:val="28"/>
        </w:rPr>
        <w:t>1000 дворов</w:t>
      </w:r>
      <w:r w:rsidR="006D5B6C">
        <w:rPr>
          <w:rFonts w:ascii="Times New Roman" w:hAnsi="Times New Roman" w:cs="Times New Roman"/>
          <w:sz w:val="28"/>
          <w:szCs w:val="28"/>
        </w:rPr>
        <w:t>»</w:t>
      </w:r>
      <w:r>
        <w:rPr>
          <w:rFonts w:ascii="Times New Roman" w:hAnsi="Times New Roman" w:cs="Times New Roman"/>
          <w:sz w:val="28"/>
          <w:szCs w:val="28"/>
        </w:rPr>
        <w:t xml:space="preserve"> (канализированных) и промышленных стоков ГРЭС-2, ПО </w:t>
      </w:r>
      <w:r w:rsidR="006D5B6C">
        <w:rPr>
          <w:rFonts w:ascii="Times New Roman" w:hAnsi="Times New Roman" w:cs="Times New Roman"/>
          <w:sz w:val="28"/>
          <w:szCs w:val="28"/>
        </w:rPr>
        <w:t>«</w:t>
      </w:r>
      <w:r>
        <w:rPr>
          <w:rFonts w:ascii="Times New Roman" w:hAnsi="Times New Roman" w:cs="Times New Roman"/>
          <w:sz w:val="28"/>
          <w:szCs w:val="28"/>
        </w:rPr>
        <w:t>ЭХЗ</w:t>
      </w:r>
      <w:r w:rsidR="006D5B6C">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II</w:t>
      </w:r>
      <w:r>
        <w:rPr>
          <w:rFonts w:ascii="Times New Roman" w:hAnsi="Times New Roman" w:cs="Times New Roman"/>
          <w:sz w:val="28"/>
          <w:szCs w:val="28"/>
        </w:rPr>
        <w:t>-го промышленного района осуществляется системой трубопроводов самотечной канализации и дальнейшим поступлением на канализационные насосные станции. В свою очередь канализационные насосные станции по напорным коллекторам, посредством насосных агрегатов, осуществляют транспортировку стоков на очистные сооружения, а именно:</w:t>
      </w:r>
    </w:p>
    <w:p w:rsidR="008E19B8" w:rsidRDefault="008E19B8" w:rsidP="00051F6D">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bCs/>
          <w:sz w:val="28"/>
          <w:szCs w:val="28"/>
        </w:rPr>
        <w:t>КНС-1а</w:t>
      </w:r>
      <w:r>
        <w:rPr>
          <w:rFonts w:ascii="Times New Roman" w:hAnsi="Times New Roman" w:cs="Times New Roman"/>
          <w:sz w:val="28"/>
          <w:szCs w:val="28"/>
        </w:rPr>
        <w:t xml:space="preserve"> </w:t>
      </w:r>
      <w:r w:rsidR="00181DB8" w:rsidRPr="00181DB8">
        <w:rPr>
          <w:rFonts w:ascii="Times New Roman" w:hAnsi="Times New Roman" w:cs="Times New Roman"/>
          <w:sz w:val="28"/>
          <w:szCs w:val="28"/>
        </w:rPr>
        <w:t>–</w:t>
      </w:r>
      <w:r w:rsidRPr="00181DB8">
        <w:rPr>
          <w:rFonts w:ascii="Times New Roman" w:hAnsi="Times New Roman" w:cs="Times New Roman"/>
          <w:sz w:val="28"/>
          <w:szCs w:val="28"/>
        </w:rPr>
        <w:t xml:space="preserve"> </w:t>
      </w:r>
      <w:r>
        <w:rPr>
          <w:rFonts w:ascii="Times New Roman" w:hAnsi="Times New Roman" w:cs="Times New Roman"/>
          <w:sz w:val="28"/>
          <w:szCs w:val="28"/>
        </w:rPr>
        <w:t xml:space="preserve">осуществляет сбор стоков с объектов совхоза </w:t>
      </w:r>
      <w:r w:rsidR="006D5B6C">
        <w:rPr>
          <w:rFonts w:ascii="Times New Roman" w:hAnsi="Times New Roman" w:cs="Times New Roman"/>
          <w:sz w:val="28"/>
          <w:szCs w:val="28"/>
        </w:rPr>
        <w:t>«</w:t>
      </w:r>
      <w:r>
        <w:rPr>
          <w:rFonts w:ascii="Times New Roman" w:hAnsi="Times New Roman" w:cs="Times New Roman"/>
          <w:sz w:val="28"/>
          <w:szCs w:val="28"/>
        </w:rPr>
        <w:t>Искра</w:t>
      </w:r>
      <w:r w:rsidR="006D5B6C">
        <w:rPr>
          <w:rFonts w:ascii="Times New Roman" w:hAnsi="Times New Roman" w:cs="Times New Roman"/>
          <w:sz w:val="28"/>
          <w:szCs w:val="28"/>
        </w:rPr>
        <w:t>»</w:t>
      </w:r>
      <w:r w:rsidR="00181DB8">
        <w:rPr>
          <w:rFonts w:ascii="Times New Roman" w:hAnsi="Times New Roman" w:cs="Times New Roman"/>
          <w:sz w:val="28"/>
          <w:szCs w:val="28"/>
        </w:rPr>
        <w:t xml:space="preserve">, жилой застройки </w:t>
      </w:r>
      <w:r w:rsidR="00D618F1">
        <w:rPr>
          <w:rFonts w:ascii="Times New Roman" w:hAnsi="Times New Roman" w:cs="Times New Roman"/>
          <w:sz w:val="28"/>
          <w:szCs w:val="28"/>
        </w:rPr>
        <w:t>района</w:t>
      </w:r>
      <w:r w:rsidR="00181DB8">
        <w:rPr>
          <w:rFonts w:ascii="Times New Roman" w:hAnsi="Times New Roman" w:cs="Times New Roman"/>
          <w:sz w:val="28"/>
          <w:szCs w:val="28"/>
        </w:rPr>
        <w:t xml:space="preserve"> </w:t>
      </w:r>
      <w:r w:rsidR="00D618F1">
        <w:rPr>
          <w:rFonts w:ascii="Times New Roman" w:hAnsi="Times New Roman" w:cs="Times New Roman"/>
          <w:sz w:val="28"/>
          <w:szCs w:val="28"/>
        </w:rPr>
        <w:t>«</w:t>
      </w:r>
      <w:r>
        <w:rPr>
          <w:rFonts w:ascii="Times New Roman" w:hAnsi="Times New Roman" w:cs="Times New Roman"/>
          <w:sz w:val="28"/>
          <w:szCs w:val="28"/>
        </w:rPr>
        <w:t>Орловка</w:t>
      </w:r>
      <w:r w:rsidR="00D618F1">
        <w:rPr>
          <w:rFonts w:ascii="Times New Roman" w:hAnsi="Times New Roman" w:cs="Times New Roman"/>
          <w:sz w:val="28"/>
          <w:szCs w:val="28"/>
        </w:rPr>
        <w:t>»</w:t>
      </w:r>
      <w:r>
        <w:rPr>
          <w:rFonts w:ascii="Times New Roman" w:hAnsi="Times New Roman" w:cs="Times New Roman"/>
          <w:sz w:val="28"/>
          <w:szCs w:val="28"/>
        </w:rPr>
        <w:t xml:space="preserve"> и дальнейшую их транспортировку напорными коллекторами 2Ду-200</w:t>
      </w:r>
      <w:r w:rsidR="0073042F">
        <w:rPr>
          <w:rFonts w:ascii="Times New Roman" w:hAnsi="Times New Roman" w:cs="Times New Roman"/>
          <w:sz w:val="28"/>
          <w:szCs w:val="28"/>
        </w:rPr>
        <w:t xml:space="preserve"> </w:t>
      </w:r>
      <w:r>
        <w:rPr>
          <w:rFonts w:ascii="Times New Roman" w:hAnsi="Times New Roman" w:cs="Times New Roman"/>
          <w:sz w:val="28"/>
          <w:szCs w:val="28"/>
        </w:rPr>
        <w:t>мм на КНС-3</w:t>
      </w:r>
      <w:r w:rsidR="00871576">
        <w:rPr>
          <w:rFonts w:ascii="Times New Roman" w:hAnsi="Times New Roman" w:cs="Times New Roman"/>
          <w:sz w:val="28"/>
          <w:szCs w:val="28"/>
        </w:rPr>
        <w:t>а;</w:t>
      </w:r>
    </w:p>
    <w:p w:rsidR="008E19B8" w:rsidRDefault="008E19B8" w:rsidP="00051F6D">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bCs/>
          <w:sz w:val="28"/>
          <w:szCs w:val="28"/>
        </w:rPr>
        <w:t>КНС-2а</w:t>
      </w:r>
      <w:r>
        <w:rPr>
          <w:rFonts w:ascii="Times New Roman" w:hAnsi="Times New Roman" w:cs="Times New Roman"/>
          <w:sz w:val="28"/>
          <w:szCs w:val="28"/>
        </w:rPr>
        <w:t xml:space="preserve"> </w:t>
      </w:r>
      <w:r w:rsidR="00181DB8" w:rsidRPr="00181DB8">
        <w:rPr>
          <w:rFonts w:ascii="Times New Roman" w:hAnsi="Times New Roman" w:cs="Times New Roman"/>
          <w:sz w:val="28"/>
          <w:szCs w:val="28"/>
        </w:rPr>
        <w:t>–</w:t>
      </w:r>
      <w:r w:rsidRPr="00181DB8">
        <w:rPr>
          <w:rFonts w:ascii="Times New Roman" w:hAnsi="Times New Roman" w:cs="Times New Roman"/>
          <w:sz w:val="28"/>
          <w:szCs w:val="28"/>
        </w:rPr>
        <w:t xml:space="preserve"> </w:t>
      </w:r>
      <w:r>
        <w:rPr>
          <w:rFonts w:ascii="Times New Roman" w:hAnsi="Times New Roman" w:cs="Times New Roman"/>
          <w:sz w:val="28"/>
          <w:szCs w:val="28"/>
        </w:rPr>
        <w:t xml:space="preserve">осуществляет сбор стоков жилой застройки </w:t>
      </w:r>
      <w:r w:rsidR="00D618F1">
        <w:rPr>
          <w:rFonts w:ascii="Times New Roman" w:hAnsi="Times New Roman" w:cs="Times New Roman"/>
          <w:sz w:val="28"/>
          <w:szCs w:val="28"/>
        </w:rPr>
        <w:t>района</w:t>
      </w:r>
      <w:r>
        <w:rPr>
          <w:rFonts w:ascii="Times New Roman" w:hAnsi="Times New Roman" w:cs="Times New Roman"/>
          <w:sz w:val="28"/>
          <w:szCs w:val="28"/>
        </w:rPr>
        <w:t xml:space="preserve"> </w:t>
      </w:r>
      <w:r w:rsidR="00D618F1">
        <w:rPr>
          <w:rFonts w:ascii="Times New Roman" w:hAnsi="Times New Roman" w:cs="Times New Roman"/>
          <w:sz w:val="28"/>
          <w:szCs w:val="28"/>
        </w:rPr>
        <w:t>«</w:t>
      </w:r>
      <w:r>
        <w:rPr>
          <w:rFonts w:ascii="Times New Roman" w:hAnsi="Times New Roman" w:cs="Times New Roman"/>
          <w:sz w:val="28"/>
          <w:szCs w:val="28"/>
        </w:rPr>
        <w:t>Октябрьский</w:t>
      </w:r>
      <w:r w:rsidR="00D618F1">
        <w:rPr>
          <w:rFonts w:ascii="Times New Roman" w:hAnsi="Times New Roman" w:cs="Times New Roman"/>
          <w:sz w:val="28"/>
          <w:szCs w:val="28"/>
        </w:rPr>
        <w:t>»,</w:t>
      </w:r>
      <w:r>
        <w:rPr>
          <w:rFonts w:ascii="Times New Roman" w:hAnsi="Times New Roman" w:cs="Times New Roman"/>
          <w:sz w:val="28"/>
          <w:szCs w:val="28"/>
        </w:rPr>
        <w:t xml:space="preserve"> кварталов: 10а, 11а, 12а, 13б и п</w:t>
      </w:r>
      <w:r w:rsidR="00181DB8">
        <w:rPr>
          <w:rFonts w:ascii="Times New Roman" w:hAnsi="Times New Roman" w:cs="Times New Roman"/>
          <w:sz w:val="28"/>
          <w:szCs w:val="28"/>
        </w:rPr>
        <w:t>ос</w:t>
      </w:r>
      <w:r w:rsidR="00871576">
        <w:rPr>
          <w:rFonts w:ascii="Times New Roman" w:hAnsi="Times New Roman" w:cs="Times New Roman"/>
          <w:sz w:val="28"/>
          <w:szCs w:val="28"/>
        </w:rPr>
        <w:t>елок</w:t>
      </w:r>
      <w:r w:rsidR="00181DB8">
        <w:rPr>
          <w:rFonts w:ascii="Times New Roman" w:hAnsi="Times New Roman" w:cs="Times New Roman"/>
          <w:sz w:val="28"/>
          <w:szCs w:val="28"/>
        </w:rPr>
        <w:t xml:space="preserve"> индивидуальных застройщиков</w:t>
      </w:r>
      <w:r>
        <w:rPr>
          <w:rFonts w:ascii="Times New Roman" w:hAnsi="Times New Roman" w:cs="Times New Roman"/>
          <w:sz w:val="28"/>
          <w:szCs w:val="28"/>
        </w:rPr>
        <w:t xml:space="preserve"> 1000 дворов и дальнейшую их транспортировку напорными коллекторами 2Ду-250</w:t>
      </w:r>
      <w:r w:rsidR="0073042F">
        <w:rPr>
          <w:rFonts w:ascii="Times New Roman" w:hAnsi="Times New Roman" w:cs="Times New Roman"/>
          <w:sz w:val="28"/>
          <w:szCs w:val="28"/>
        </w:rPr>
        <w:t xml:space="preserve"> </w:t>
      </w:r>
      <w:r>
        <w:rPr>
          <w:rFonts w:ascii="Times New Roman" w:hAnsi="Times New Roman" w:cs="Times New Roman"/>
          <w:sz w:val="28"/>
          <w:szCs w:val="28"/>
        </w:rPr>
        <w:t>мм на ФНС-3а</w:t>
      </w:r>
      <w:r w:rsidR="00871576">
        <w:rPr>
          <w:rFonts w:ascii="Times New Roman" w:hAnsi="Times New Roman" w:cs="Times New Roman"/>
          <w:sz w:val="28"/>
          <w:szCs w:val="28"/>
        </w:rPr>
        <w:t>;</w:t>
      </w:r>
    </w:p>
    <w:p w:rsidR="008E19B8" w:rsidRDefault="008E19B8" w:rsidP="00051F6D">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bCs/>
          <w:sz w:val="28"/>
          <w:szCs w:val="28"/>
        </w:rPr>
        <w:t>КНС-3а</w:t>
      </w:r>
      <w:r>
        <w:rPr>
          <w:rFonts w:ascii="Times New Roman" w:hAnsi="Times New Roman" w:cs="Times New Roman"/>
          <w:sz w:val="28"/>
          <w:szCs w:val="28"/>
        </w:rPr>
        <w:t xml:space="preserve"> </w:t>
      </w:r>
      <w:r w:rsidR="00181DB8" w:rsidRPr="00181DB8">
        <w:rPr>
          <w:rFonts w:ascii="Times New Roman" w:hAnsi="Times New Roman" w:cs="Times New Roman"/>
          <w:sz w:val="28"/>
          <w:szCs w:val="28"/>
        </w:rPr>
        <w:t>–</w:t>
      </w:r>
      <w:r>
        <w:rPr>
          <w:rFonts w:ascii="Times New Roman" w:hAnsi="Times New Roman" w:cs="Times New Roman"/>
          <w:sz w:val="28"/>
          <w:szCs w:val="28"/>
        </w:rPr>
        <w:t xml:space="preserve"> осуществляет сбор стоков с объектов совхоза </w:t>
      </w:r>
      <w:r w:rsidR="006D5B6C">
        <w:rPr>
          <w:rFonts w:ascii="Times New Roman" w:hAnsi="Times New Roman" w:cs="Times New Roman"/>
          <w:sz w:val="28"/>
          <w:szCs w:val="28"/>
        </w:rPr>
        <w:t>«</w:t>
      </w:r>
      <w:r>
        <w:rPr>
          <w:rFonts w:ascii="Times New Roman" w:hAnsi="Times New Roman" w:cs="Times New Roman"/>
          <w:sz w:val="28"/>
          <w:szCs w:val="28"/>
        </w:rPr>
        <w:t>Искра</w:t>
      </w:r>
      <w:r w:rsidR="002F18A5">
        <w:rPr>
          <w:rFonts w:ascii="Times New Roman" w:hAnsi="Times New Roman" w:cs="Times New Roman"/>
          <w:sz w:val="28"/>
          <w:szCs w:val="28"/>
        </w:rPr>
        <w:t xml:space="preserve">», </w:t>
      </w:r>
      <w:r w:rsidR="002F18A5">
        <w:rPr>
          <w:rFonts w:ascii="Times New Roman" w:hAnsi="Times New Roman" w:cs="Times New Roman"/>
          <w:sz w:val="28"/>
          <w:szCs w:val="28"/>
        </w:rPr>
        <w:br/>
      </w:r>
      <w:r>
        <w:rPr>
          <w:rFonts w:ascii="Times New Roman" w:hAnsi="Times New Roman" w:cs="Times New Roman"/>
          <w:sz w:val="28"/>
          <w:szCs w:val="28"/>
        </w:rPr>
        <w:t xml:space="preserve">КНС-1а, КНС-2а и ФНС </w:t>
      </w:r>
      <w:r>
        <w:rPr>
          <w:rFonts w:ascii="Times New Roman" w:hAnsi="Times New Roman" w:cs="Times New Roman"/>
          <w:sz w:val="28"/>
          <w:szCs w:val="28"/>
          <w:lang w:val="en-US"/>
        </w:rPr>
        <w:t>II</w:t>
      </w:r>
      <w:r>
        <w:rPr>
          <w:rFonts w:ascii="Times New Roman" w:hAnsi="Times New Roman" w:cs="Times New Roman"/>
          <w:sz w:val="28"/>
          <w:szCs w:val="28"/>
        </w:rPr>
        <w:t xml:space="preserve"> район</w:t>
      </w:r>
      <w:r w:rsidR="00871576">
        <w:rPr>
          <w:rFonts w:ascii="Times New Roman" w:hAnsi="Times New Roman" w:cs="Times New Roman"/>
          <w:sz w:val="28"/>
          <w:szCs w:val="28"/>
        </w:rPr>
        <w:t>а, в том числе с объектов</w:t>
      </w:r>
      <w:r>
        <w:rPr>
          <w:rFonts w:ascii="Times New Roman" w:hAnsi="Times New Roman" w:cs="Times New Roman"/>
          <w:sz w:val="28"/>
          <w:szCs w:val="28"/>
        </w:rPr>
        <w:t xml:space="preserve"> ООО </w:t>
      </w:r>
      <w:r w:rsidR="006D5B6C">
        <w:rPr>
          <w:rFonts w:ascii="Times New Roman" w:hAnsi="Times New Roman" w:cs="Times New Roman"/>
          <w:sz w:val="28"/>
          <w:szCs w:val="28"/>
        </w:rPr>
        <w:t>«</w:t>
      </w:r>
      <w:r w:rsidR="0073042F">
        <w:rPr>
          <w:rFonts w:ascii="Times New Roman" w:hAnsi="Times New Roman" w:cs="Times New Roman"/>
          <w:sz w:val="28"/>
          <w:szCs w:val="28"/>
        </w:rPr>
        <w:t>ТЭК-45</w:t>
      </w:r>
      <w:r w:rsidR="006D5B6C">
        <w:rPr>
          <w:rFonts w:ascii="Times New Roman" w:hAnsi="Times New Roman" w:cs="Times New Roman"/>
          <w:sz w:val="28"/>
          <w:szCs w:val="28"/>
        </w:rPr>
        <w:t>»</w:t>
      </w:r>
      <w:r w:rsidR="0012661D">
        <w:rPr>
          <w:rFonts w:ascii="Times New Roman" w:hAnsi="Times New Roman" w:cs="Times New Roman"/>
          <w:sz w:val="28"/>
          <w:szCs w:val="28"/>
        </w:rPr>
        <w:t>,</w:t>
      </w:r>
      <w:r>
        <w:rPr>
          <w:rFonts w:ascii="Times New Roman" w:hAnsi="Times New Roman" w:cs="Times New Roman"/>
          <w:sz w:val="28"/>
          <w:szCs w:val="28"/>
        </w:rPr>
        <w:t xml:space="preserve"> и дальнейшую их транспортировку напорными коллекторами 2Ду-300</w:t>
      </w:r>
      <w:r w:rsidR="008531D5">
        <w:rPr>
          <w:rFonts w:ascii="Times New Roman" w:hAnsi="Times New Roman" w:cs="Times New Roman"/>
          <w:sz w:val="28"/>
          <w:szCs w:val="28"/>
        </w:rPr>
        <w:t xml:space="preserve"> </w:t>
      </w:r>
      <w:r>
        <w:rPr>
          <w:rFonts w:ascii="Times New Roman" w:hAnsi="Times New Roman" w:cs="Times New Roman"/>
          <w:sz w:val="28"/>
          <w:szCs w:val="28"/>
        </w:rPr>
        <w:t>мм до камеры-гасителя. Далее стоки, самотеком по самотечному коллектору Ду-600</w:t>
      </w:r>
      <w:r w:rsidR="008531D5">
        <w:rPr>
          <w:rFonts w:ascii="Times New Roman" w:hAnsi="Times New Roman" w:cs="Times New Roman"/>
          <w:sz w:val="28"/>
          <w:szCs w:val="28"/>
        </w:rPr>
        <w:t xml:space="preserve"> </w:t>
      </w:r>
      <w:r>
        <w:rPr>
          <w:rFonts w:ascii="Times New Roman" w:hAnsi="Times New Roman" w:cs="Times New Roman"/>
          <w:sz w:val="28"/>
          <w:szCs w:val="28"/>
        </w:rPr>
        <w:t>мм, поступают на КНС-7</w:t>
      </w:r>
      <w:r w:rsidR="0012661D">
        <w:rPr>
          <w:rFonts w:ascii="Times New Roman" w:hAnsi="Times New Roman" w:cs="Times New Roman"/>
          <w:sz w:val="28"/>
          <w:szCs w:val="28"/>
        </w:rPr>
        <w:t>;</w:t>
      </w:r>
    </w:p>
    <w:p w:rsidR="008E19B8" w:rsidRDefault="008E19B8" w:rsidP="00051F6D">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bCs/>
          <w:sz w:val="28"/>
          <w:szCs w:val="28"/>
        </w:rPr>
        <w:t>КНС-11</w:t>
      </w:r>
      <w:r>
        <w:rPr>
          <w:rFonts w:ascii="Times New Roman" w:hAnsi="Times New Roman" w:cs="Times New Roman"/>
          <w:sz w:val="28"/>
          <w:szCs w:val="28"/>
        </w:rPr>
        <w:t xml:space="preserve"> </w:t>
      </w:r>
      <w:r w:rsidR="00181DB8" w:rsidRPr="00181DB8">
        <w:rPr>
          <w:rFonts w:ascii="Times New Roman" w:hAnsi="Times New Roman" w:cs="Times New Roman"/>
          <w:sz w:val="28"/>
          <w:szCs w:val="28"/>
        </w:rPr>
        <w:t>–</w:t>
      </w:r>
      <w:r>
        <w:rPr>
          <w:rFonts w:ascii="Times New Roman" w:hAnsi="Times New Roman" w:cs="Times New Roman"/>
          <w:sz w:val="28"/>
          <w:szCs w:val="28"/>
        </w:rPr>
        <w:t xml:space="preserve"> осуществляет сбор стоков с объектов квартала 33 и </w:t>
      </w:r>
      <w:r w:rsidR="006D5B6C">
        <w:rPr>
          <w:rFonts w:ascii="Times New Roman" w:hAnsi="Times New Roman" w:cs="Times New Roman"/>
          <w:sz w:val="28"/>
          <w:szCs w:val="28"/>
        </w:rPr>
        <w:t>«</w:t>
      </w:r>
      <w:r>
        <w:rPr>
          <w:rFonts w:ascii="Times New Roman" w:hAnsi="Times New Roman" w:cs="Times New Roman"/>
          <w:sz w:val="28"/>
          <w:szCs w:val="28"/>
        </w:rPr>
        <w:t>Больничного городка</w:t>
      </w:r>
      <w:r w:rsidR="006D5B6C">
        <w:rPr>
          <w:rFonts w:ascii="Times New Roman" w:hAnsi="Times New Roman" w:cs="Times New Roman"/>
          <w:sz w:val="28"/>
          <w:szCs w:val="28"/>
        </w:rPr>
        <w:t>»</w:t>
      </w:r>
      <w:r>
        <w:rPr>
          <w:rFonts w:ascii="Times New Roman" w:hAnsi="Times New Roman" w:cs="Times New Roman"/>
          <w:sz w:val="28"/>
          <w:szCs w:val="28"/>
        </w:rPr>
        <w:t xml:space="preserve"> и дальнейшую их транспортировку </w:t>
      </w:r>
      <w:r w:rsidR="008531D5">
        <w:rPr>
          <w:rFonts w:ascii="Times New Roman" w:hAnsi="Times New Roman" w:cs="Times New Roman"/>
          <w:sz w:val="28"/>
          <w:szCs w:val="28"/>
        </w:rPr>
        <w:t>двумя</w:t>
      </w:r>
      <w:r>
        <w:rPr>
          <w:rFonts w:ascii="Times New Roman" w:hAnsi="Times New Roman" w:cs="Times New Roman"/>
          <w:sz w:val="28"/>
          <w:szCs w:val="28"/>
        </w:rPr>
        <w:t xml:space="preserve"> напорными коллекторами Ду-200</w:t>
      </w:r>
      <w:r w:rsidR="008531D5">
        <w:rPr>
          <w:rFonts w:ascii="Times New Roman" w:hAnsi="Times New Roman" w:cs="Times New Roman"/>
          <w:sz w:val="28"/>
          <w:szCs w:val="28"/>
        </w:rPr>
        <w:t xml:space="preserve"> </w:t>
      </w:r>
      <w:r>
        <w:rPr>
          <w:rFonts w:ascii="Times New Roman" w:hAnsi="Times New Roman" w:cs="Times New Roman"/>
          <w:sz w:val="28"/>
          <w:szCs w:val="28"/>
        </w:rPr>
        <w:t>мм до камеры-гасителя. Далее стоки, самотеком, по самотечному коллектору Ду-600</w:t>
      </w:r>
      <w:r w:rsidR="008531D5">
        <w:rPr>
          <w:rFonts w:ascii="Times New Roman" w:hAnsi="Times New Roman" w:cs="Times New Roman"/>
          <w:sz w:val="28"/>
          <w:szCs w:val="28"/>
        </w:rPr>
        <w:t xml:space="preserve"> </w:t>
      </w:r>
      <w:r>
        <w:rPr>
          <w:rFonts w:ascii="Times New Roman" w:hAnsi="Times New Roman" w:cs="Times New Roman"/>
          <w:sz w:val="28"/>
          <w:szCs w:val="28"/>
        </w:rPr>
        <w:t>мм, поступают на КНС-7</w:t>
      </w:r>
      <w:r w:rsidR="0012661D">
        <w:rPr>
          <w:rFonts w:ascii="Times New Roman" w:hAnsi="Times New Roman" w:cs="Times New Roman"/>
          <w:sz w:val="28"/>
          <w:szCs w:val="28"/>
        </w:rPr>
        <w:t>;</w:t>
      </w:r>
    </w:p>
    <w:p w:rsidR="008E19B8" w:rsidRDefault="008E19B8" w:rsidP="00051F6D">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bCs/>
          <w:sz w:val="28"/>
          <w:szCs w:val="28"/>
        </w:rPr>
        <w:t>КНС-2</w:t>
      </w:r>
      <w:r>
        <w:rPr>
          <w:rFonts w:ascii="Times New Roman" w:hAnsi="Times New Roman" w:cs="Times New Roman"/>
          <w:sz w:val="28"/>
          <w:szCs w:val="28"/>
        </w:rPr>
        <w:t xml:space="preserve"> </w:t>
      </w:r>
      <w:r w:rsidR="0026100C" w:rsidRPr="0026100C">
        <w:rPr>
          <w:rFonts w:ascii="Times New Roman" w:hAnsi="Times New Roman" w:cs="Times New Roman"/>
          <w:sz w:val="28"/>
          <w:szCs w:val="28"/>
        </w:rPr>
        <w:t>–</w:t>
      </w:r>
      <w:r>
        <w:rPr>
          <w:rFonts w:ascii="Times New Roman" w:hAnsi="Times New Roman" w:cs="Times New Roman"/>
          <w:sz w:val="28"/>
          <w:szCs w:val="28"/>
        </w:rPr>
        <w:t xml:space="preserve"> осуществляет сбор стоков с жилой </w:t>
      </w:r>
      <w:r w:rsidR="002F18A5">
        <w:rPr>
          <w:rFonts w:ascii="Times New Roman" w:hAnsi="Times New Roman" w:cs="Times New Roman"/>
          <w:sz w:val="28"/>
          <w:szCs w:val="28"/>
        </w:rPr>
        <w:t>застройки кварталов</w:t>
      </w:r>
      <w:r>
        <w:rPr>
          <w:rFonts w:ascii="Times New Roman" w:hAnsi="Times New Roman" w:cs="Times New Roman"/>
          <w:sz w:val="28"/>
          <w:szCs w:val="28"/>
        </w:rPr>
        <w:t xml:space="preserve"> 1-17, 20А, 16, 14-15, 13, 12, 4-8, 3, 2 и дальнейшую их </w:t>
      </w:r>
      <w:r w:rsidR="002F18A5">
        <w:rPr>
          <w:rFonts w:ascii="Times New Roman" w:hAnsi="Times New Roman" w:cs="Times New Roman"/>
          <w:sz w:val="28"/>
          <w:szCs w:val="28"/>
        </w:rPr>
        <w:t>транспортировку напорным</w:t>
      </w:r>
      <w:r>
        <w:rPr>
          <w:rFonts w:ascii="Times New Roman" w:hAnsi="Times New Roman" w:cs="Times New Roman"/>
          <w:sz w:val="28"/>
          <w:szCs w:val="28"/>
        </w:rPr>
        <w:t xml:space="preserve"> коллектором Ду-350</w:t>
      </w:r>
      <w:r w:rsidR="008531D5">
        <w:rPr>
          <w:rFonts w:ascii="Times New Roman" w:hAnsi="Times New Roman" w:cs="Times New Roman"/>
          <w:sz w:val="28"/>
          <w:szCs w:val="28"/>
        </w:rPr>
        <w:t xml:space="preserve"> </w:t>
      </w:r>
      <w:r>
        <w:rPr>
          <w:rFonts w:ascii="Times New Roman" w:hAnsi="Times New Roman" w:cs="Times New Roman"/>
          <w:sz w:val="28"/>
          <w:szCs w:val="28"/>
        </w:rPr>
        <w:t>мм на КНС-9 и напорным коллектором Ду-350</w:t>
      </w:r>
      <w:r w:rsidR="008531D5">
        <w:rPr>
          <w:rFonts w:ascii="Times New Roman" w:hAnsi="Times New Roman" w:cs="Times New Roman"/>
          <w:sz w:val="28"/>
          <w:szCs w:val="28"/>
        </w:rPr>
        <w:t xml:space="preserve"> </w:t>
      </w:r>
      <w:r>
        <w:rPr>
          <w:rFonts w:ascii="Times New Roman" w:hAnsi="Times New Roman" w:cs="Times New Roman"/>
          <w:sz w:val="28"/>
          <w:szCs w:val="28"/>
        </w:rPr>
        <w:t>мм до камеры-гасителя с дальнейшей транспортировкой по самотечному коллектору Ду-600</w:t>
      </w:r>
      <w:r w:rsidR="008531D5">
        <w:rPr>
          <w:rFonts w:ascii="Times New Roman" w:hAnsi="Times New Roman" w:cs="Times New Roman"/>
          <w:sz w:val="28"/>
          <w:szCs w:val="28"/>
        </w:rPr>
        <w:t xml:space="preserve"> </w:t>
      </w:r>
      <w:r>
        <w:rPr>
          <w:rFonts w:ascii="Times New Roman" w:hAnsi="Times New Roman" w:cs="Times New Roman"/>
          <w:sz w:val="28"/>
          <w:szCs w:val="28"/>
        </w:rPr>
        <w:t>мм</w:t>
      </w:r>
      <w:r w:rsidR="0012661D">
        <w:rPr>
          <w:rFonts w:ascii="Times New Roman" w:hAnsi="Times New Roman" w:cs="Times New Roman"/>
          <w:sz w:val="28"/>
          <w:szCs w:val="28"/>
        </w:rPr>
        <w:t>;</w:t>
      </w:r>
    </w:p>
    <w:p w:rsidR="008E19B8" w:rsidRDefault="008E19B8" w:rsidP="00051F6D">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bCs/>
          <w:sz w:val="28"/>
          <w:szCs w:val="28"/>
        </w:rPr>
        <w:t>КНС-9</w:t>
      </w:r>
      <w:r>
        <w:rPr>
          <w:rFonts w:ascii="Times New Roman" w:hAnsi="Times New Roman" w:cs="Times New Roman"/>
          <w:sz w:val="28"/>
          <w:szCs w:val="28"/>
        </w:rPr>
        <w:t xml:space="preserve"> </w:t>
      </w:r>
      <w:r w:rsidR="0026100C" w:rsidRPr="0026100C">
        <w:rPr>
          <w:rFonts w:ascii="Times New Roman" w:hAnsi="Times New Roman" w:cs="Times New Roman"/>
          <w:sz w:val="28"/>
          <w:szCs w:val="28"/>
        </w:rPr>
        <w:t>–</w:t>
      </w:r>
      <w:r>
        <w:rPr>
          <w:rFonts w:ascii="Times New Roman" w:hAnsi="Times New Roman" w:cs="Times New Roman"/>
          <w:sz w:val="28"/>
          <w:szCs w:val="28"/>
        </w:rPr>
        <w:t xml:space="preserve"> осуществляет сбор стоков с жилой </w:t>
      </w:r>
      <w:r w:rsidR="002F18A5">
        <w:rPr>
          <w:rFonts w:ascii="Times New Roman" w:hAnsi="Times New Roman" w:cs="Times New Roman"/>
          <w:sz w:val="28"/>
          <w:szCs w:val="28"/>
        </w:rPr>
        <w:t>застройки кварталов</w:t>
      </w:r>
      <w:r>
        <w:rPr>
          <w:rFonts w:ascii="Times New Roman" w:hAnsi="Times New Roman" w:cs="Times New Roman"/>
          <w:sz w:val="28"/>
          <w:szCs w:val="28"/>
        </w:rPr>
        <w:t xml:space="preserve"> 18, 19, 20, 27 и дальнейшую их </w:t>
      </w:r>
      <w:r w:rsidR="002F18A5">
        <w:rPr>
          <w:rFonts w:ascii="Times New Roman" w:hAnsi="Times New Roman" w:cs="Times New Roman"/>
          <w:sz w:val="28"/>
          <w:szCs w:val="28"/>
        </w:rPr>
        <w:t>транспортировку напорными</w:t>
      </w:r>
      <w:r>
        <w:rPr>
          <w:rFonts w:ascii="Times New Roman" w:hAnsi="Times New Roman" w:cs="Times New Roman"/>
          <w:sz w:val="28"/>
          <w:szCs w:val="28"/>
        </w:rPr>
        <w:t xml:space="preserve"> коллекторами 2Ду-400</w:t>
      </w:r>
      <w:r w:rsidR="008531D5">
        <w:rPr>
          <w:rFonts w:ascii="Times New Roman" w:hAnsi="Times New Roman" w:cs="Times New Roman"/>
          <w:sz w:val="28"/>
          <w:szCs w:val="28"/>
        </w:rPr>
        <w:t xml:space="preserve"> </w:t>
      </w:r>
      <w:r>
        <w:rPr>
          <w:rFonts w:ascii="Times New Roman" w:hAnsi="Times New Roman" w:cs="Times New Roman"/>
          <w:sz w:val="28"/>
          <w:szCs w:val="28"/>
        </w:rPr>
        <w:t>мм на КНС-7. В случае необходимости имеется возможность часть стоков направить на КНС-10</w:t>
      </w:r>
      <w:r w:rsidR="0012661D">
        <w:rPr>
          <w:rFonts w:ascii="Times New Roman" w:hAnsi="Times New Roman" w:cs="Times New Roman"/>
          <w:sz w:val="28"/>
          <w:szCs w:val="28"/>
        </w:rPr>
        <w:t>;</w:t>
      </w:r>
    </w:p>
    <w:p w:rsidR="008E19B8" w:rsidRDefault="008E19B8" w:rsidP="00051F6D">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bCs/>
          <w:sz w:val="28"/>
          <w:szCs w:val="28"/>
        </w:rPr>
        <w:t xml:space="preserve">КНС-10 </w:t>
      </w:r>
      <w:r w:rsidR="0026100C" w:rsidRPr="0026100C">
        <w:rPr>
          <w:rFonts w:ascii="Times New Roman" w:hAnsi="Times New Roman" w:cs="Times New Roman"/>
          <w:sz w:val="28"/>
          <w:szCs w:val="28"/>
        </w:rPr>
        <w:t>–</w:t>
      </w:r>
      <w:r>
        <w:rPr>
          <w:rFonts w:ascii="Times New Roman" w:hAnsi="Times New Roman" w:cs="Times New Roman"/>
          <w:sz w:val="28"/>
          <w:szCs w:val="28"/>
        </w:rPr>
        <w:t xml:space="preserve"> осуществляет сбор стоков с жилой застройки кварталов 21, 22, 23 и дальнейшую их транспортировку напорными коллекторами 2Ду-400</w:t>
      </w:r>
      <w:r w:rsidR="008531D5">
        <w:rPr>
          <w:rFonts w:ascii="Times New Roman" w:hAnsi="Times New Roman" w:cs="Times New Roman"/>
          <w:sz w:val="28"/>
          <w:szCs w:val="28"/>
        </w:rPr>
        <w:t xml:space="preserve"> </w:t>
      </w:r>
      <w:r>
        <w:rPr>
          <w:rFonts w:ascii="Times New Roman" w:hAnsi="Times New Roman" w:cs="Times New Roman"/>
          <w:sz w:val="28"/>
          <w:szCs w:val="28"/>
        </w:rPr>
        <w:t>мм на очистные сооружения. В случае необходимости имеется возможность часть стоков направить на КНС-7</w:t>
      </w:r>
      <w:r w:rsidR="0012661D">
        <w:rPr>
          <w:rFonts w:ascii="Times New Roman" w:hAnsi="Times New Roman" w:cs="Times New Roman"/>
          <w:sz w:val="28"/>
          <w:szCs w:val="28"/>
        </w:rPr>
        <w:t>;</w:t>
      </w:r>
    </w:p>
    <w:p w:rsidR="008E19B8" w:rsidRDefault="008E19B8" w:rsidP="00051F6D">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8. </w:t>
      </w:r>
      <w:r>
        <w:rPr>
          <w:rFonts w:ascii="Times New Roman" w:hAnsi="Times New Roman" w:cs="Times New Roman"/>
          <w:bCs/>
          <w:sz w:val="28"/>
          <w:szCs w:val="28"/>
        </w:rPr>
        <w:t>КНС-12</w:t>
      </w:r>
      <w:r>
        <w:rPr>
          <w:rFonts w:ascii="Times New Roman" w:hAnsi="Times New Roman" w:cs="Times New Roman"/>
          <w:sz w:val="28"/>
          <w:szCs w:val="28"/>
        </w:rPr>
        <w:t xml:space="preserve"> </w:t>
      </w:r>
      <w:r w:rsidR="0026100C" w:rsidRPr="0026100C">
        <w:rPr>
          <w:rFonts w:ascii="Times New Roman" w:hAnsi="Times New Roman" w:cs="Times New Roman"/>
          <w:sz w:val="28"/>
          <w:szCs w:val="28"/>
        </w:rPr>
        <w:t>–</w:t>
      </w:r>
      <w:r>
        <w:rPr>
          <w:rFonts w:ascii="Times New Roman" w:hAnsi="Times New Roman" w:cs="Times New Roman"/>
          <w:sz w:val="28"/>
          <w:szCs w:val="28"/>
        </w:rPr>
        <w:t xml:space="preserve"> осуществляет сбор стоков с жилой </w:t>
      </w:r>
      <w:r w:rsidR="002F18A5">
        <w:rPr>
          <w:rFonts w:ascii="Times New Roman" w:hAnsi="Times New Roman" w:cs="Times New Roman"/>
          <w:sz w:val="28"/>
          <w:szCs w:val="28"/>
        </w:rPr>
        <w:t>застройки квартала</w:t>
      </w:r>
      <w:r>
        <w:rPr>
          <w:rFonts w:ascii="Times New Roman" w:hAnsi="Times New Roman" w:cs="Times New Roman"/>
          <w:sz w:val="28"/>
          <w:szCs w:val="28"/>
        </w:rPr>
        <w:t xml:space="preserve"> 28 и дальнейшую их </w:t>
      </w:r>
      <w:r w:rsidR="002F18A5">
        <w:rPr>
          <w:rFonts w:ascii="Times New Roman" w:hAnsi="Times New Roman" w:cs="Times New Roman"/>
          <w:sz w:val="28"/>
          <w:szCs w:val="28"/>
        </w:rPr>
        <w:t>транспортировку напорными</w:t>
      </w:r>
      <w:r>
        <w:rPr>
          <w:rFonts w:ascii="Times New Roman" w:hAnsi="Times New Roman" w:cs="Times New Roman"/>
          <w:sz w:val="28"/>
          <w:szCs w:val="28"/>
        </w:rPr>
        <w:t xml:space="preserve"> коллекторами 2Ду-100</w:t>
      </w:r>
      <w:r w:rsidR="008531D5">
        <w:rPr>
          <w:rFonts w:ascii="Times New Roman" w:hAnsi="Times New Roman" w:cs="Times New Roman"/>
          <w:sz w:val="28"/>
          <w:szCs w:val="28"/>
        </w:rPr>
        <w:t xml:space="preserve"> </w:t>
      </w:r>
      <w:r>
        <w:rPr>
          <w:rFonts w:ascii="Times New Roman" w:hAnsi="Times New Roman" w:cs="Times New Roman"/>
          <w:sz w:val="28"/>
          <w:szCs w:val="28"/>
        </w:rPr>
        <w:t>мм до камеры-гасителя и далее по самотечному коллектору Ду-250</w:t>
      </w:r>
      <w:r w:rsidR="008531D5">
        <w:rPr>
          <w:rFonts w:ascii="Times New Roman" w:hAnsi="Times New Roman" w:cs="Times New Roman"/>
          <w:sz w:val="28"/>
          <w:szCs w:val="28"/>
        </w:rPr>
        <w:t xml:space="preserve"> </w:t>
      </w:r>
      <w:r w:rsidR="002F18A5">
        <w:rPr>
          <w:rFonts w:ascii="Times New Roman" w:hAnsi="Times New Roman" w:cs="Times New Roman"/>
          <w:sz w:val="28"/>
          <w:szCs w:val="28"/>
        </w:rPr>
        <w:t>мм на</w:t>
      </w:r>
      <w:r>
        <w:rPr>
          <w:rFonts w:ascii="Times New Roman" w:hAnsi="Times New Roman" w:cs="Times New Roman"/>
          <w:sz w:val="28"/>
          <w:szCs w:val="28"/>
        </w:rPr>
        <w:t xml:space="preserve"> КНС-10</w:t>
      </w:r>
      <w:r w:rsidR="008531D5">
        <w:rPr>
          <w:rFonts w:ascii="Times New Roman" w:hAnsi="Times New Roman" w:cs="Times New Roman"/>
          <w:sz w:val="28"/>
          <w:szCs w:val="28"/>
        </w:rPr>
        <w:t>.</w:t>
      </w:r>
    </w:p>
    <w:p w:rsidR="008E19B8" w:rsidRDefault="008E19B8" w:rsidP="00051F6D">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9. </w:t>
      </w:r>
      <w:r>
        <w:rPr>
          <w:rFonts w:ascii="Times New Roman" w:hAnsi="Times New Roman" w:cs="Times New Roman"/>
          <w:bCs/>
          <w:sz w:val="28"/>
          <w:szCs w:val="28"/>
        </w:rPr>
        <w:t>КНС-4</w:t>
      </w:r>
      <w:r>
        <w:rPr>
          <w:rFonts w:ascii="Times New Roman" w:hAnsi="Times New Roman" w:cs="Times New Roman"/>
          <w:sz w:val="28"/>
          <w:szCs w:val="28"/>
        </w:rPr>
        <w:t xml:space="preserve"> </w:t>
      </w:r>
      <w:r w:rsidR="0026100C" w:rsidRPr="0026100C">
        <w:rPr>
          <w:rFonts w:ascii="Times New Roman" w:hAnsi="Times New Roman" w:cs="Times New Roman"/>
          <w:sz w:val="28"/>
          <w:szCs w:val="28"/>
        </w:rPr>
        <w:t>–</w:t>
      </w:r>
      <w:r>
        <w:rPr>
          <w:rFonts w:ascii="Times New Roman" w:hAnsi="Times New Roman" w:cs="Times New Roman"/>
          <w:sz w:val="28"/>
          <w:szCs w:val="28"/>
        </w:rPr>
        <w:t xml:space="preserve"> осуществляет сбор стоков со станции КНС-7, КНС-5 (ПО </w:t>
      </w:r>
      <w:r w:rsidR="006D5B6C">
        <w:rPr>
          <w:rFonts w:ascii="Times New Roman" w:hAnsi="Times New Roman" w:cs="Times New Roman"/>
          <w:sz w:val="28"/>
          <w:szCs w:val="28"/>
        </w:rPr>
        <w:t>«</w:t>
      </w:r>
      <w:r>
        <w:rPr>
          <w:rFonts w:ascii="Times New Roman" w:hAnsi="Times New Roman" w:cs="Times New Roman"/>
          <w:sz w:val="28"/>
          <w:szCs w:val="28"/>
        </w:rPr>
        <w:t>ЭХЗ</w:t>
      </w:r>
      <w:r w:rsidR="006D5B6C">
        <w:rPr>
          <w:rFonts w:ascii="Times New Roman" w:hAnsi="Times New Roman" w:cs="Times New Roman"/>
          <w:sz w:val="28"/>
          <w:szCs w:val="28"/>
        </w:rPr>
        <w:t>»</w:t>
      </w:r>
      <w:r>
        <w:rPr>
          <w:rFonts w:ascii="Times New Roman" w:hAnsi="Times New Roman" w:cs="Times New Roman"/>
          <w:sz w:val="28"/>
          <w:szCs w:val="28"/>
        </w:rPr>
        <w:t xml:space="preserve">) и дальнейшую их </w:t>
      </w:r>
      <w:r w:rsidR="002F18A5">
        <w:rPr>
          <w:rFonts w:ascii="Times New Roman" w:hAnsi="Times New Roman" w:cs="Times New Roman"/>
          <w:sz w:val="28"/>
          <w:szCs w:val="28"/>
        </w:rPr>
        <w:t>транспортировку напорными</w:t>
      </w:r>
      <w:r>
        <w:rPr>
          <w:rFonts w:ascii="Times New Roman" w:hAnsi="Times New Roman" w:cs="Times New Roman"/>
          <w:sz w:val="28"/>
          <w:szCs w:val="28"/>
        </w:rPr>
        <w:t xml:space="preserve"> коллекторами 2Ду-400 на очистные сооружения</w:t>
      </w:r>
      <w:r w:rsidR="0012661D">
        <w:rPr>
          <w:rFonts w:ascii="Times New Roman" w:hAnsi="Times New Roman" w:cs="Times New Roman"/>
          <w:sz w:val="28"/>
          <w:szCs w:val="28"/>
        </w:rPr>
        <w:t>;</w:t>
      </w:r>
    </w:p>
    <w:p w:rsidR="00405F39" w:rsidRDefault="008E19B8" w:rsidP="00405F39">
      <w:pPr>
        <w:spacing w:line="276" w:lineRule="auto"/>
        <w:ind w:firstLine="709"/>
        <w:rPr>
          <w:rFonts w:ascii="Times New Roman" w:hAnsi="Times New Roman" w:cs="Times New Roman"/>
          <w:b/>
          <w:sz w:val="28"/>
        </w:rPr>
      </w:pPr>
      <w:r>
        <w:rPr>
          <w:rFonts w:ascii="Times New Roman" w:hAnsi="Times New Roman" w:cs="Times New Roman"/>
          <w:sz w:val="28"/>
          <w:szCs w:val="28"/>
        </w:rPr>
        <w:t>10. Непосредственно в приемную камеру очистных сооружений стоки поступают по напорным коллекторам КНС-10, КНС-4 и КНС-6 (принадлежащей ГРЭС-2).</w:t>
      </w:r>
    </w:p>
    <w:p w:rsidR="00DF395F" w:rsidRPr="00405F39" w:rsidRDefault="00405F39" w:rsidP="0094290D">
      <w:pPr>
        <w:ind w:firstLine="709"/>
        <w:jc w:val="center"/>
        <w:rPr>
          <w:rFonts w:ascii="Times New Roman" w:hAnsi="Times New Roman" w:cs="Times New Roman"/>
          <w:b/>
          <w:sz w:val="28"/>
        </w:rPr>
      </w:pPr>
      <w:r>
        <w:rPr>
          <w:rFonts w:ascii="Times New Roman" w:hAnsi="Times New Roman" w:cs="Times New Roman"/>
          <w:b/>
          <w:sz w:val="28"/>
        </w:rPr>
        <w:t>2.</w:t>
      </w:r>
      <w:r w:rsidR="00987EA1">
        <w:rPr>
          <w:rFonts w:ascii="Times New Roman" w:hAnsi="Times New Roman" w:cs="Times New Roman"/>
          <w:b/>
          <w:sz w:val="28"/>
        </w:rPr>
        <w:t>1.</w:t>
      </w:r>
      <w:r>
        <w:rPr>
          <w:rFonts w:ascii="Times New Roman" w:hAnsi="Times New Roman" w:cs="Times New Roman"/>
          <w:b/>
          <w:sz w:val="28"/>
        </w:rPr>
        <w:t xml:space="preserve">2. </w:t>
      </w:r>
      <w:r w:rsidRPr="00405F39">
        <w:rPr>
          <w:rFonts w:ascii="Times New Roman" w:hAnsi="Times New Roman" w:cs="Times New Roman"/>
          <w:b/>
          <w:sz w:val="28"/>
        </w:rPr>
        <w:t>Описание результатов технического обследования централизованной системы водоотведения</w:t>
      </w:r>
      <w:r w:rsidR="0094290D">
        <w:rPr>
          <w:rFonts w:ascii="Times New Roman" w:hAnsi="Times New Roman" w:cs="Times New Roman"/>
          <w:b/>
          <w:sz w:val="28"/>
        </w:rPr>
        <w:t xml:space="preserve">, </w:t>
      </w:r>
      <w:r w:rsidR="0094290D" w:rsidRPr="0094290D">
        <w:rPr>
          <w:rFonts w:ascii="Times New Roman" w:hAnsi="Times New Roman" w:cs="Times New Roman"/>
          <w:b/>
          <w:sz w:val="28"/>
        </w:rPr>
        <w:t>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377965" w:rsidRPr="0012661D" w:rsidRDefault="008E19B8">
      <w:pPr>
        <w:tabs>
          <w:tab w:val="left" w:pos="1095"/>
        </w:tabs>
        <w:jc w:val="right"/>
        <w:rPr>
          <w:rFonts w:ascii="Times New Roman" w:hAnsi="Times New Roman" w:cs="Times New Roman"/>
          <w:sz w:val="22"/>
          <w:szCs w:val="22"/>
        </w:rPr>
      </w:pPr>
      <w:r w:rsidRPr="0012661D">
        <w:rPr>
          <w:rFonts w:ascii="Times New Roman" w:hAnsi="Times New Roman" w:cs="Times New Roman"/>
          <w:sz w:val="22"/>
          <w:szCs w:val="22"/>
        </w:rPr>
        <w:t>Таблица 2</w:t>
      </w:r>
      <w:r w:rsidR="007433EC">
        <w:rPr>
          <w:rFonts w:ascii="Times New Roman" w:hAnsi="Times New Roman" w:cs="Times New Roman"/>
          <w:sz w:val="22"/>
          <w:szCs w:val="22"/>
        </w:rPr>
        <w:t>6</w:t>
      </w:r>
      <w:r w:rsidR="0073042F" w:rsidRPr="0012661D">
        <w:rPr>
          <w:rFonts w:ascii="Times New Roman" w:hAnsi="Times New Roman" w:cs="Times New Roman"/>
          <w:sz w:val="22"/>
          <w:szCs w:val="22"/>
        </w:rPr>
        <w:t>.</w:t>
      </w:r>
    </w:p>
    <w:p w:rsidR="008E19B8" w:rsidRPr="0012661D" w:rsidRDefault="008E19B8" w:rsidP="00377965">
      <w:pPr>
        <w:tabs>
          <w:tab w:val="left" w:pos="1095"/>
        </w:tabs>
        <w:jc w:val="right"/>
        <w:rPr>
          <w:rFonts w:ascii="Times New Roman" w:hAnsi="Times New Roman" w:cs="Times New Roman"/>
          <w:sz w:val="22"/>
          <w:szCs w:val="22"/>
        </w:rPr>
      </w:pPr>
      <w:r w:rsidRPr="0012661D">
        <w:rPr>
          <w:rFonts w:ascii="Times New Roman" w:hAnsi="Times New Roman" w:cs="Times New Roman"/>
          <w:sz w:val="22"/>
          <w:szCs w:val="22"/>
        </w:rPr>
        <w:t>Оборудование на очистных со</w:t>
      </w:r>
      <w:r w:rsidR="00377965" w:rsidRPr="0012661D">
        <w:rPr>
          <w:rFonts w:ascii="Times New Roman" w:hAnsi="Times New Roman" w:cs="Times New Roman"/>
          <w:sz w:val="22"/>
          <w:szCs w:val="22"/>
        </w:rPr>
        <w:t>о</w:t>
      </w:r>
      <w:r w:rsidRPr="0012661D">
        <w:rPr>
          <w:rFonts w:ascii="Times New Roman" w:hAnsi="Times New Roman" w:cs="Times New Roman"/>
          <w:sz w:val="22"/>
          <w:szCs w:val="22"/>
        </w:rPr>
        <w:t>ружениях</w:t>
      </w:r>
    </w:p>
    <w:tbl>
      <w:tblPr>
        <w:tblW w:w="1009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5" w:type="dxa"/>
          <w:right w:w="55" w:type="dxa"/>
        </w:tblCellMar>
        <w:tblLook w:val="0000" w:firstRow="0" w:lastRow="0" w:firstColumn="0" w:lastColumn="0" w:noHBand="0" w:noVBand="0"/>
      </w:tblPr>
      <w:tblGrid>
        <w:gridCol w:w="709"/>
        <w:gridCol w:w="2369"/>
        <w:gridCol w:w="690"/>
        <w:gridCol w:w="850"/>
        <w:gridCol w:w="992"/>
        <w:gridCol w:w="851"/>
        <w:gridCol w:w="3629"/>
      </w:tblGrid>
      <w:tr w:rsidR="00260930" w:rsidTr="0094290D">
        <w:trPr>
          <w:trHeight w:val="670"/>
        </w:trPr>
        <w:tc>
          <w:tcPr>
            <w:tcW w:w="709" w:type="dxa"/>
            <w:shd w:val="clear" w:color="auto" w:fill="F2F2F2" w:themeFill="background1" w:themeFillShade="F2"/>
            <w:vAlign w:val="center"/>
          </w:tcPr>
          <w:p w:rsidR="008E19B8" w:rsidRPr="00051F6D" w:rsidRDefault="008E19B8">
            <w:pPr>
              <w:snapToGrid w:val="0"/>
              <w:jc w:val="center"/>
              <w:rPr>
                <w:rFonts w:ascii="Times New Roman" w:hAnsi="Times New Roman" w:cs="Times New Roman"/>
                <w:b/>
                <w:sz w:val="22"/>
                <w:szCs w:val="22"/>
              </w:rPr>
            </w:pPr>
            <w:r w:rsidRPr="00051F6D">
              <w:rPr>
                <w:rFonts w:ascii="Times New Roman" w:hAnsi="Times New Roman" w:cs="Times New Roman"/>
                <w:b/>
                <w:sz w:val="22"/>
                <w:szCs w:val="22"/>
              </w:rPr>
              <w:t>№ п/п</w:t>
            </w:r>
          </w:p>
        </w:tc>
        <w:tc>
          <w:tcPr>
            <w:tcW w:w="2369" w:type="dxa"/>
            <w:shd w:val="clear" w:color="auto" w:fill="F2F2F2" w:themeFill="background1" w:themeFillShade="F2"/>
            <w:vAlign w:val="center"/>
          </w:tcPr>
          <w:p w:rsidR="008E19B8" w:rsidRPr="00051F6D" w:rsidRDefault="002F18A5">
            <w:pPr>
              <w:snapToGrid w:val="0"/>
              <w:jc w:val="center"/>
              <w:rPr>
                <w:rFonts w:ascii="Times New Roman" w:hAnsi="Times New Roman" w:cs="Times New Roman"/>
                <w:b/>
                <w:sz w:val="22"/>
                <w:szCs w:val="22"/>
              </w:rPr>
            </w:pPr>
            <w:r w:rsidRPr="00051F6D">
              <w:rPr>
                <w:rFonts w:ascii="Times New Roman" w:hAnsi="Times New Roman" w:cs="Times New Roman"/>
                <w:b/>
                <w:sz w:val="22"/>
                <w:szCs w:val="22"/>
              </w:rPr>
              <w:t>Наименование оборудования</w:t>
            </w:r>
          </w:p>
        </w:tc>
        <w:tc>
          <w:tcPr>
            <w:tcW w:w="690" w:type="dxa"/>
            <w:shd w:val="clear" w:color="auto" w:fill="F2F2F2" w:themeFill="background1" w:themeFillShade="F2"/>
            <w:vAlign w:val="center"/>
          </w:tcPr>
          <w:p w:rsidR="008E19B8" w:rsidRPr="00051F6D" w:rsidRDefault="008E19B8">
            <w:pPr>
              <w:snapToGrid w:val="0"/>
              <w:jc w:val="center"/>
              <w:rPr>
                <w:rFonts w:ascii="Times New Roman" w:hAnsi="Times New Roman" w:cs="Times New Roman"/>
                <w:b/>
                <w:sz w:val="22"/>
                <w:szCs w:val="22"/>
              </w:rPr>
            </w:pPr>
            <w:r w:rsidRPr="00051F6D">
              <w:rPr>
                <w:rFonts w:ascii="Times New Roman" w:hAnsi="Times New Roman" w:cs="Times New Roman"/>
                <w:b/>
                <w:sz w:val="22"/>
                <w:szCs w:val="22"/>
              </w:rPr>
              <w:t>Год ввода</w:t>
            </w:r>
          </w:p>
        </w:tc>
        <w:tc>
          <w:tcPr>
            <w:tcW w:w="850" w:type="dxa"/>
            <w:shd w:val="clear" w:color="auto" w:fill="F2F2F2" w:themeFill="background1" w:themeFillShade="F2"/>
            <w:vAlign w:val="center"/>
          </w:tcPr>
          <w:p w:rsidR="008E19B8" w:rsidRPr="00051F6D" w:rsidRDefault="008E19B8">
            <w:pPr>
              <w:snapToGrid w:val="0"/>
              <w:jc w:val="center"/>
              <w:rPr>
                <w:rFonts w:ascii="Times New Roman" w:hAnsi="Times New Roman" w:cs="Times New Roman"/>
                <w:b/>
                <w:sz w:val="22"/>
                <w:szCs w:val="22"/>
              </w:rPr>
            </w:pPr>
            <w:r w:rsidRPr="00051F6D">
              <w:rPr>
                <w:rFonts w:ascii="Times New Roman" w:hAnsi="Times New Roman" w:cs="Times New Roman"/>
                <w:b/>
                <w:sz w:val="22"/>
                <w:szCs w:val="22"/>
              </w:rPr>
              <w:t>м³/час</w:t>
            </w:r>
          </w:p>
        </w:tc>
        <w:tc>
          <w:tcPr>
            <w:tcW w:w="992" w:type="dxa"/>
            <w:shd w:val="clear" w:color="auto" w:fill="F2F2F2" w:themeFill="background1" w:themeFillShade="F2"/>
            <w:vAlign w:val="center"/>
          </w:tcPr>
          <w:p w:rsidR="008E19B8" w:rsidRPr="00051F6D" w:rsidRDefault="008E19B8" w:rsidP="00EB025B">
            <w:pPr>
              <w:snapToGrid w:val="0"/>
              <w:ind w:left="-27" w:right="-28" w:firstLine="27"/>
              <w:jc w:val="center"/>
              <w:rPr>
                <w:rFonts w:ascii="Times New Roman" w:hAnsi="Times New Roman" w:cs="Times New Roman"/>
                <w:b/>
                <w:sz w:val="22"/>
                <w:szCs w:val="22"/>
              </w:rPr>
            </w:pPr>
            <w:r w:rsidRPr="00051F6D">
              <w:rPr>
                <w:rFonts w:ascii="Times New Roman" w:hAnsi="Times New Roman" w:cs="Times New Roman"/>
                <w:b/>
                <w:sz w:val="22"/>
                <w:szCs w:val="22"/>
              </w:rPr>
              <w:t>Годовая загруженность</w:t>
            </w:r>
          </w:p>
        </w:tc>
        <w:tc>
          <w:tcPr>
            <w:tcW w:w="851" w:type="dxa"/>
            <w:shd w:val="clear" w:color="auto" w:fill="F2F2F2" w:themeFill="background1" w:themeFillShade="F2"/>
            <w:vAlign w:val="center"/>
          </w:tcPr>
          <w:p w:rsidR="008E19B8" w:rsidRPr="00051F6D" w:rsidRDefault="006F3169">
            <w:pPr>
              <w:snapToGrid w:val="0"/>
              <w:jc w:val="center"/>
              <w:rPr>
                <w:rFonts w:ascii="Times New Roman" w:hAnsi="Times New Roman" w:cs="Times New Roman"/>
                <w:b/>
                <w:sz w:val="22"/>
                <w:szCs w:val="22"/>
              </w:rPr>
            </w:pPr>
            <w:r w:rsidRPr="00051F6D">
              <w:rPr>
                <w:rFonts w:ascii="Times New Roman" w:hAnsi="Times New Roman" w:cs="Times New Roman"/>
                <w:b/>
                <w:sz w:val="22"/>
                <w:szCs w:val="22"/>
              </w:rPr>
              <w:t>И</w:t>
            </w:r>
            <w:r w:rsidR="008E19B8" w:rsidRPr="00051F6D">
              <w:rPr>
                <w:rFonts w:ascii="Times New Roman" w:hAnsi="Times New Roman" w:cs="Times New Roman"/>
                <w:b/>
                <w:sz w:val="22"/>
                <w:szCs w:val="22"/>
              </w:rPr>
              <w:t>знос</w:t>
            </w:r>
            <w:r w:rsidRPr="00051F6D">
              <w:rPr>
                <w:rFonts w:ascii="Times New Roman" w:hAnsi="Times New Roman" w:cs="Times New Roman"/>
                <w:b/>
                <w:sz w:val="22"/>
                <w:szCs w:val="22"/>
              </w:rPr>
              <w:t>, %</w:t>
            </w:r>
          </w:p>
        </w:tc>
        <w:tc>
          <w:tcPr>
            <w:tcW w:w="3629" w:type="dxa"/>
            <w:shd w:val="clear" w:color="auto" w:fill="F2F2F2" w:themeFill="background1" w:themeFillShade="F2"/>
            <w:vAlign w:val="center"/>
          </w:tcPr>
          <w:p w:rsidR="008E19B8" w:rsidRPr="00051F6D" w:rsidRDefault="008E19B8">
            <w:pPr>
              <w:pStyle w:val="aff"/>
              <w:jc w:val="center"/>
              <w:rPr>
                <w:rFonts w:cs="Times New Roman"/>
                <w:b/>
              </w:rPr>
            </w:pPr>
            <w:r w:rsidRPr="00051F6D">
              <w:rPr>
                <w:rFonts w:cs="Times New Roman"/>
                <w:b/>
                <w:sz w:val="22"/>
                <w:szCs w:val="22"/>
              </w:rPr>
              <w:t>Краткая характеристика</w:t>
            </w:r>
          </w:p>
        </w:tc>
      </w:tr>
      <w:tr w:rsidR="0012661D" w:rsidRPr="0012661D" w:rsidTr="0094290D">
        <w:trPr>
          <w:trHeight w:val="205"/>
        </w:trPr>
        <w:tc>
          <w:tcPr>
            <w:tcW w:w="709" w:type="dxa"/>
            <w:shd w:val="clear" w:color="auto" w:fill="F2F2F2" w:themeFill="background1" w:themeFillShade="F2"/>
          </w:tcPr>
          <w:p w:rsidR="0012661D" w:rsidRPr="002C3A3C" w:rsidRDefault="002C3A3C" w:rsidP="002C3A3C">
            <w:pPr>
              <w:jc w:val="center"/>
              <w:rPr>
                <w:rFonts w:ascii="Times New Roman" w:hAnsi="Times New Roman" w:cs="Times New Roman"/>
                <w:b/>
                <w:szCs w:val="20"/>
              </w:rPr>
            </w:pPr>
            <w:r w:rsidRPr="002C3A3C">
              <w:rPr>
                <w:rFonts w:ascii="Times New Roman" w:hAnsi="Times New Roman" w:cs="Times New Roman"/>
                <w:b/>
                <w:szCs w:val="20"/>
              </w:rPr>
              <w:t>1</w:t>
            </w:r>
          </w:p>
        </w:tc>
        <w:tc>
          <w:tcPr>
            <w:tcW w:w="2369" w:type="dxa"/>
            <w:shd w:val="clear" w:color="auto" w:fill="F2F2F2" w:themeFill="background1" w:themeFillShade="F2"/>
          </w:tcPr>
          <w:p w:rsidR="0012661D" w:rsidRPr="002C3A3C" w:rsidRDefault="002C3A3C" w:rsidP="002C3A3C">
            <w:pPr>
              <w:jc w:val="center"/>
              <w:rPr>
                <w:rFonts w:ascii="Times New Roman" w:hAnsi="Times New Roman" w:cs="Times New Roman"/>
                <w:b/>
                <w:szCs w:val="20"/>
              </w:rPr>
            </w:pPr>
            <w:r w:rsidRPr="002C3A3C">
              <w:rPr>
                <w:rFonts w:ascii="Times New Roman" w:hAnsi="Times New Roman" w:cs="Times New Roman"/>
                <w:b/>
                <w:szCs w:val="20"/>
              </w:rPr>
              <w:t>2</w:t>
            </w:r>
          </w:p>
        </w:tc>
        <w:tc>
          <w:tcPr>
            <w:tcW w:w="690" w:type="dxa"/>
            <w:shd w:val="clear" w:color="auto" w:fill="F2F2F2" w:themeFill="background1" w:themeFillShade="F2"/>
          </w:tcPr>
          <w:p w:rsidR="0012661D" w:rsidRPr="002C3A3C" w:rsidRDefault="002C3A3C" w:rsidP="002C3A3C">
            <w:pPr>
              <w:jc w:val="center"/>
              <w:rPr>
                <w:rFonts w:ascii="Times New Roman" w:hAnsi="Times New Roman" w:cs="Times New Roman"/>
                <w:b/>
                <w:szCs w:val="20"/>
              </w:rPr>
            </w:pPr>
            <w:r w:rsidRPr="002C3A3C">
              <w:rPr>
                <w:rFonts w:ascii="Times New Roman" w:hAnsi="Times New Roman" w:cs="Times New Roman"/>
                <w:b/>
                <w:szCs w:val="20"/>
              </w:rPr>
              <w:t>3</w:t>
            </w:r>
          </w:p>
        </w:tc>
        <w:tc>
          <w:tcPr>
            <w:tcW w:w="850" w:type="dxa"/>
            <w:shd w:val="clear" w:color="auto" w:fill="F2F2F2" w:themeFill="background1" w:themeFillShade="F2"/>
          </w:tcPr>
          <w:p w:rsidR="0012661D" w:rsidRPr="002C3A3C" w:rsidRDefault="002C3A3C" w:rsidP="002C3A3C">
            <w:pPr>
              <w:jc w:val="center"/>
              <w:rPr>
                <w:rFonts w:ascii="Times New Roman" w:hAnsi="Times New Roman" w:cs="Times New Roman"/>
                <w:b/>
                <w:szCs w:val="20"/>
              </w:rPr>
            </w:pPr>
            <w:r w:rsidRPr="002C3A3C">
              <w:rPr>
                <w:rFonts w:ascii="Times New Roman" w:hAnsi="Times New Roman" w:cs="Times New Roman"/>
                <w:b/>
                <w:szCs w:val="20"/>
              </w:rPr>
              <w:t>4</w:t>
            </w:r>
          </w:p>
        </w:tc>
        <w:tc>
          <w:tcPr>
            <w:tcW w:w="992" w:type="dxa"/>
            <w:shd w:val="clear" w:color="auto" w:fill="F2F2F2" w:themeFill="background1" w:themeFillShade="F2"/>
          </w:tcPr>
          <w:p w:rsidR="0012661D" w:rsidRPr="002C3A3C" w:rsidRDefault="002C3A3C" w:rsidP="002C3A3C">
            <w:pPr>
              <w:jc w:val="center"/>
              <w:rPr>
                <w:rFonts w:ascii="Times New Roman" w:hAnsi="Times New Roman" w:cs="Times New Roman"/>
                <w:b/>
                <w:szCs w:val="20"/>
              </w:rPr>
            </w:pPr>
            <w:r w:rsidRPr="002C3A3C">
              <w:rPr>
                <w:rFonts w:ascii="Times New Roman" w:hAnsi="Times New Roman" w:cs="Times New Roman"/>
                <w:b/>
                <w:szCs w:val="20"/>
              </w:rPr>
              <w:t>5</w:t>
            </w:r>
          </w:p>
        </w:tc>
        <w:tc>
          <w:tcPr>
            <w:tcW w:w="851" w:type="dxa"/>
            <w:shd w:val="clear" w:color="auto" w:fill="F2F2F2" w:themeFill="background1" w:themeFillShade="F2"/>
          </w:tcPr>
          <w:p w:rsidR="0012661D" w:rsidRPr="002C3A3C" w:rsidRDefault="002C3A3C" w:rsidP="002C3A3C">
            <w:pPr>
              <w:jc w:val="center"/>
              <w:rPr>
                <w:rFonts w:ascii="Times New Roman" w:hAnsi="Times New Roman" w:cs="Times New Roman"/>
                <w:b/>
                <w:szCs w:val="20"/>
              </w:rPr>
            </w:pPr>
            <w:r w:rsidRPr="002C3A3C">
              <w:rPr>
                <w:rFonts w:ascii="Times New Roman" w:hAnsi="Times New Roman" w:cs="Times New Roman"/>
                <w:b/>
                <w:szCs w:val="20"/>
              </w:rPr>
              <w:t>6</w:t>
            </w:r>
          </w:p>
        </w:tc>
        <w:tc>
          <w:tcPr>
            <w:tcW w:w="3629" w:type="dxa"/>
            <w:shd w:val="clear" w:color="auto" w:fill="F2F2F2" w:themeFill="background1" w:themeFillShade="F2"/>
          </w:tcPr>
          <w:p w:rsidR="0012661D" w:rsidRPr="002C3A3C" w:rsidRDefault="002C3A3C" w:rsidP="002C3A3C">
            <w:pPr>
              <w:jc w:val="center"/>
              <w:rPr>
                <w:rFonts w:ascii="Times New Roman" w:hAnsi="Times New Roman" w:cs="Times New Roman"/>
                <w:b/>
                <w:szCs w:val="20"/>
              </w:rPr>
            </w:pPr>
            <w:r w:rsidRPr="002C3A3C">
              <w:rPr>
                <w:rFonts w:ascii="Times New Roman" w:hAnsi="Times New Roman" w:cs="Times New Roman"/>
                <w:b/>
                <w:szCs w:val="20"/>
              </w:rPr>
              <w:t>7</w:t>
            </w:r>
          </w:p>
        </w:tc>
      </w:tr>
      <w:tr w:rsidR="00260930" w:rsidTr="0094290D">
        <w:trPr>
          <w:trHeight w:val="1224"/>
        </w:trPr>
        <w:tc>
          <w:tcPr>
            <w:tcW w:w="709" w:type="dxa"/>
            <w:shd w:val="clear" w:color="auto" w:fill="auto"/>
          </w:tcPr>
          <w:p w:rsidR="00051F6D" w:rsidRDefault="004B7290" w:rsidP="004B7290">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1.</w:t>
            </w:r>
          </w:p>
        </w:tc>
        <w:tc>
          <w:tcPr>
            <w:tcW w:w="2369" w:type="dxa"/>
            <w:shd w:val="clear" w:color="auto" w:fill="auto"/>
          </w:tcPr>
          <w:p w:rsidR="00051F6D" w:rsidRDefault="00051F6D">
            <w:pPr>
              <w:snapToGrid w:val="0"/>
              <w:rPr>
                <w:rFonts w:ascii="Times New Roman" w:hAnsi="Times New Roman" w:cs="Times New Roman"/>
                <w:sz w:val="22"/>
                <w:szCs w:val="22"/>
              </w:rPr>
            </w:pPr>
            <w:r>
              <w:rPr>
                <w:rFonts w:ascii="Times New Roman" w:hAnsi="Times New Roman" w:cs="Times New Roman"/>
                <w:sz w:val="22"/>
                <w:szCs w:val="22"/>
              </w:rPr>
              <w:t xml:space="preserve">Решётка </w:t>
            </w:r>
            <w:r w:rsidR="006D34FA">
              <w:rPr>
                <w:rFonts w:ascii="Times New Roman" w:hAnsi="Times New Roman" w:cs="Times New Roman"/>
                <w:sz w:val="22"/>
                <w:szCs w:val="22"/>
              </w:rPr>
              <w:t>«</w:t>
            </w:r>
            <w:r>
              <w:rPr>
                <w:rFonts w:ascii="Times New Roman" w:hAnsi="Times New Roman" w:cs="Times New Roman"/>
                <w:sz w:val="22"/>
                <w:szCs w:val="22"/>
              </w:rPr>
              <w:t>Ротамат</w:t>
            </w:r>
            <w:r w:rsidR="006D34FA">
              <w:rPr>
                <w:rFonts w:ascii="Times New Roman" w:hAnsi="Times New Roman" w:cs="Times New Roman"/>
                <w:sz w:val="22"/>
                <w:szCs w:val="22"/>
              </w:rPr>
              <w:t>»</w:t>
            </w:r>
            <w:r>
              <w:rPr>
                <w:rFonts w:ascii="Times New Roman" w:hAnsi="Times New Roman" w:cs="Times New Roman"/>
                <w:sz w:val="22"/>
                <w:szCs w:val="22"/>
              </w:rPr>
              <w:t xml:space="preserve"> 1÷2</w:t>
            </w:r>
          </w:p>
        </w:tc>
        <w:tc>
          <w:tcPr>
            <w:tcW w:w="690"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2000</w:t>
            </w:r>
          </w:p>
        </w:tc>
        <w:tc>
          <w:tcPr>
            <w:tcW w:w="850"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2080</w:t>
            </w:r>
          </w:p>
        </w:tc>
        <w:tc>
          <w:tcPr>
            <w:tcW w:w="992"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46%</w:t>
            </w:r>
          </w:p>
        </w:tc>
        <w:tc>
          <w:tcPr>
            <w:tcW w:w="851"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100%</w:t>
            </w:r>
          </w:p>
        </w:tc>
        <w:tc>
          <w:tcPr>
            <w:tcW w:w="3629" w:type="dxa"/>
            <w:shd w:val="clear" w:color="auto" w:fill="auto"/>
          </w:tcPr>
          <w:p w:rsidR="00051F6D" w:rsidRDefault="00051F6D">
            <w:pPr>
              <w:snapToGrid w:val="0"/>
              <w:ind w:right="-90"/>
              <w:rPr>
                <w:rFonts w:ascii="Times New Roman" w:hAnsi="Times New Roman" w:cs="Times New Roman"/>
                <w:sz w:val="22"/>
                <w:szCs w:val="22"/>
              </w:rPr>
            </w:pPr>
            <w:r>
              <w:rPr>
                <w:rFonts w:ascii="Times New Roman" w:hAnsi="Times New Roman" w:cs="Times New Roman"/>
                <w:sz w:val="22"/>
                <w:szCs w:val="22"/>
              </w:rPr>
              <w:t>высота 1100 мм;</w:t>
            </w:r>
          </w:p>
          <w:p w:rsidR="00051F6D" w:rsidRDefault="00051F6D">
            <w:pPr>
              <w:snapToGrid w:val="0"/>
              <w:ind w:right="-90"/>
              <w:rPr>
                <w:rFonts w:ascii="Times New Roman" w:hAnsi="Times New Roman" w:cs="Times New Roman"/>
                <w:sz w:val="22"/>
                <w:szCs w:val="22"/>
              </w:rPr>
            </w:pPr>
            <w:r>
              <w:rPr>
                <w:rFonts w:ascii="Times New Roman" w:hAnsi="Times New Roman" w:cs="Times New Roman"/>
                <w:sz w:val="22"/>
                <w:szCs w:val="22"/>
              </w:rPr>
              <w:t>ширина 700 мм;</w:t>
            </w:r>
          </w:p>
          <w:p w:rsidR="00051F6D" w:rsidRDefault="00051F6D">
            <w:pPr>
              <w:snapToGrid w:val="0"/>
              <w:ind w:right="-90"/>
              <w:rPr>
                <w:rFonts w:ascii="Times New Roman" w:hAnsi="Times New Roman" w:cs="Times New Roman"/>
                <w:sz w:val="22"/>
                <w:szCs w:val="22"/>
              </w:rPr>
            </w:pPr>
            <w:r>
              <w:rPr>
                <w:rFonts w:ascii="Times New Roman" w:hAnsi="Times New Roman" w:cs="Times New Roman"/>
                <w:sz w:val="22"/>
                <w:szCs w:val="22"/>
              </w:rPr>
              <w:t>прозор 6 мм;</w:t>
            </w:r>
          </w:p>
          <w:p w:rsidR="00051F6D" w:rsidRDefault="00051F6D" w:rsidP="00875211">
            <w:pPr>
              <w:snapToGrid w:val="0"/>
            </w:pPr>
            <w:r>
              <w:rPr>
                <w:rFonts w:ascii="Times New Roman" w:hAnsi="Times New Roman" w:cs="Times New Roman"/>
                <w:sz w:val="22"/>
                <w:szCs w:val="22"/>
              </w:rPr>
              <w:t xml:space="preserve">объём задерживаемых отходов </w:t>
            </w:r>
            <w:r w:rsidR="00875211">
              <w:rPr>
                <w:rFonts w:ascii="Times New Roman" w:hAnsi="Times New Roman" w:cs="Times New Roman"/>
                <w:sz w:val="22"/>
                <w:szCs w:val="22"/>
              </w:rPr>
              <w:t xml:space="preserve">  </w:t>
            </w:r>
            <w:r>
              <w:rPr>
                <w:rFonts w:ascii="Times New Roman" w:hAnsi="Times New Roman" w:cs="Times New Roman"/>
                <w:sz w:val="22"/>
                <w:szCs w:val="22"/>
              </w:rPr>
              <w:t>1,78 м³/сутки.</w:t>
            </w:r>
          </w:p>
        </w:tc>
      </w:tr>
      <w:tr w:rsidR="00260930" w:rsidTr="0094290D">
        <w:trPr>
          <w:trHeight w:val="735"/>
        </w:trPr>
        <w:tc>
          <w:tcPr>
            <w:tcW w:w="709" w:type="dxa"/>
            <w:shd w:val="clear" w:color="auto" w:fill="auto"/>
          </w:tcPr>
          <w:p w:rsidR="00051F6D" w:rsidRDefault="004B7290" w:rsidP="004B7290">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2.</w:t>
            </w:r>
          </w:p>
        </w:tc>
        <w:tc>
          <w:tcPr>
            <w:tcW w:w="2369" w:type="dxa"/>
            <w:shd w:val="clear" w:color="auto" w:fill="auto"/>
          </w:tcPr>
          <w:p w:rsidR="00051F6D" w:rsidRDefault="00051F6D">
            <w:pPr>
              <w:snapToGrid w:val="0"/>
              <w:rPr>
                <w:rFonts w:ascii="Times New Roman" w:hAnsi="Times New Roman" w:cs="Times New Roman"/>
                <w:sz w:val="22"/>
                <w:szCs w:val="22"/>
              </w:rPr>
            </w:pPr>
            <w:r>
              <w:rPr>
                <w:rFonts w:ascii="Times New Roman" w:hAnsi="Times New Roman" w:cs="Times New Roman"/>
                <w:sz w:val="22"/>
                <w:szCs w:val="22"/>
              </w:rPr>
              <w:t>Песколовка 1÷4</w:t>
            </w:r>
          </w:p>
        </w:tc>
        <w:tc>
          <w:tcPr>
            <w:tcW w:w="690"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1971</w:t>
            </w:r>
          </w:p>
        </w:tc>
        <w:tc>
          <w:tcPr>
            <w:tcW w:w="850"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1080</w:t>
            </w:r>
          </w:p>
        </w:tc>
        <w:tc>
          <w:tcPr>
            <w:tcW w:w="992"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69%</w:t>
            </w:r>
          </w:p>
        </w:tc>
        <w:tc>
          <w:tcPr>
            <w:tcW w:w="851"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55%</w:t>
            </w:r>
          </w:p>
        </w:tc>
        <w:tc>
          <w:tcPr>
            <w:tcW w:w="3629" w:type="dxa"/>
            <w:shd w:val="clear" w:color="auto" w:fill="auto"/>
          </w:tcPr>
          <w:p w:rsidR="00051F6D" w:rsidRPr="00321A14" w:rsidRDefault="00051F6D">
            <w:pPr>
              <w:ind w:right="-90"/>
              <w:rPr>
                <w:rFonts w:ascii="Times New Roman" w:hAnsi="Times New Roman" w:cs="Times New Roman"/>
                <w:sz w:val="22"/>
                <w:szCs w:val="22"/>
              </w:rPr>
            </w:pPr>
            <w:r>
              <w:rPr>
                <w:rFonts w:ascii="Times New Roman" w:hAnsi="Times New Roman" w:cs="Times New Roman"/>
                <w:sz w:val="22"/>
                <w:szCs w:val="22"/>
              </w:rPr>
              <w:t xml:space="preserve">Горизонтального типа. </w:t>
            </w:r>
          </w:p>
          <w:p w:rsidR="00051F6D" w:rsidRDefault="00051F6D">
            <w:pPr>
              <w:ind w:right="-90"/>
              <w:rPr>
                <w:rFonts w:ascii="Times New Roman" w:hAnsi="Times New Roman" w:cs="Times New Roman"/>
                <w:sz w:val="22"/>
                <w:szCs w:val="22"/>
              </w:rPr>
            </w:pPr>
            <w:r>
              <w:rPr>
                <w:rFonts w:ascii="Times New Roman" w:hAnsi="Times New Roman" w:cs="Times New Roman"/>
                <w:sz w:val="22"/>
                <w:szCs w:val="22"/>
                <w:lang w:val="en-US"/>
              </w:rPr>
              <w:t>D</w:t>
            </w:r>
            <w:r>
              <w:rPr>
                <w:rFonts w:ascii="Times New Roman" w:hAnsi="Times New Roman" w:cs="Times New Roman"/>
                <w:sz w:val="22"/>
                <w:szCs w:val="22"/>
              </w:rPr>
              <w:t xml:space="preserve"> песколовки </w:t>
            </w:r>
            <w:r w:rsidR="004B7290">
              <w:rPr>
                <w:rFonts w:ascii="Times New Roman" w:hAnsi="Times New Roman" w:cs="Times New Roman"/>
                <w:sz w:val="22"/>
                <w:szCs w:val="22"/>
              </w:rPr>
              <w:t>–</w:t>
            </w:r>
            <w:r>
              <w:rPr>
                <w:rFonts w:ascii="Times New Roman" w:hAnsi="Times New Roman" w:cs="Times New Roman"/>
                <w:sz w:val="22"/>
                <w:szCs w:val="22"/>
              </w:rPr>
              <w:t xml:space="preserve"> 4000 мм;</w:t>
            </w:r>
          </w:p>
          <w:p w:rsidR="00051F6D" w:rsidRDefault="00051F6D">
            <w:pPr>
              <w:ind w:right="-90"/>
            </w:pPr>
            <w:r>
              <w:rPr>
                <w:rFonts w:ascii="Times New Roman" w:hAnsi="Times New Roman" w:cs="Times New Roman"/>
                <w:sz w:val="22"/>
                <w:szCs w:val="22"/>
              </w:rPr>
              <w:t>Н песколовки – 3650 мм.</w:t>
            </w:r>
          </w:p>
        </w:tc>
      </w:tr>
      <w:tr w:rsidR="00260930" w:rsidTr="0094290D">
        <w:trPr>
          <w:trHeight w:val="587"/>
        </w:trPr>
        <w:tc>
          <w:tcPr>
            <w:tcW w:w="709" w:type="dxa"/>
            <w:shd w:val="clear" w:color="auto" w:fill="auto"/>
          </w:tcPr>
          <w:p w:rsidR="00051F6D" w:rsidRDefault="004B7290" w:rsidP="004B7290">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3.</w:t>
            </w:r>
          </w:p>
        </w:tc>
        <w:tc>
          <w:tcPr>
            <w:tcW w:w="2369" w:type="dxa"/>
            <w:shd w:val="clear" w:color="auto" w:fill="auto"/>
          </w:tcPr>
          <w:p w:rsidR="00051F6D" w:rsidRDefault="00051F6D">
            <w:pPr>
              <w:snapToGrid w:val="0"/>
              <w:rPr>
                <w:rFonts w:ascii="Times New Roman" w:hAnsi="Times New Roman" w:cs="Times New Roman"/>
                <w:sz w:val="22"/>
                <w:szCs w:val="22"/>
              </w:rPr>
            </w:pPr>
            <w:r>
              <w:rPr>
                <w:rFonts w:ascii="Times New Roman" w:hAnsi="Times New Roman" w:cs="Times New Roman"/>
                <w:sz w:val="22"/>
                <w:szCs w:val="22"/>
              </w:rPr>
              <w:t>Песколовка 5÷6</w:t>
            </w:r>
          </w:p>
        </w:tc>
        <w:tc>
          <w:tcPr>
            <w:tcW w:w="690" w:type="dxa"/>
            <w:shd w:val="clear" w:color="auto" w:fill="auto"/>
          </w:tcPr>
          <w:p w:rsidR="00051F6D" w:rsidRDefault="00051F6D">
            <w:pPr>
              <w:snapToGrid w:val="0"/>
              <w:jc w:val="center"/>
              <w:rPr>
                <w:rFonts w:ascii="Times New Roman" w:hAnsi="Times New Roman" w:cs="Times New Roman"/>
                <w:sz w:val="22"/>
                <w:szCs w:val="22"/>
              </w:rPr>
            </w:pPr>
          </w:p>
        </w:tc>
        <w:tc>
          <w:tcPr>
            <w:tcW w:w="850"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1250</w:t>
            </w:r>
          </w:p>
        </w:tc>
        <w:tc>
          <w:tcPr>
            <w:tcW w:w="992"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32%</w:t>
            </w:r>
          </w:p>
        </w:tc>
        <w:tc>
          <w:tcPr>
            <w:tcW w:w="851" w:type="dxa"/>
            <w:shd w:val="clear" w:color="auto" w:fill="auto"/>
          </w:tcPr>
          <w:p w:rsidR="00051F6D" w:rsidRDefault="00051F6D">
            <w:pPr>
              <w:snapToGrid w:val="0"/>
              <w:jc w:val="center"/>
              <w:rPr>
                <w:rFonts w:ascii="Times New Roman" w:hAnsi="Times New Roman" w:cs="Times New Roman"/>
                <w:sz w:val="22"/>
                <w:szCs w:val="22"/>
              </w:rPr>
            </w:pPr>
          </w:p>
        </w:tc>
        <w:tc>
          <w:tcPr>
            <w:tcW w:w="3629" w:type="dxa"/>
            <w:shd w:val="clear" w:color="auto" w:fill="auto"/>
          </w:tcPr>
          <w:p w:rsidR="00051F6D" w:rsidRPr="002243CE" w:rsidRDefault="00051F6D">
            <w:pPr>
              <w:ind w:right="-90"/>
              <w:rPr>
                <w:rFonts w:ascii="Times New Roman" w:hAnsi="Times New Roman" w:cs="Times New Roman"/>
                <w:sz w:val="22"/>
                <w:szCs w:val="22"/>
              </w:rPr>
            </w:pPr>
            <w:r>
              <w:rPr>
                <w:rFonts w:ascii="Times New Roman" w:hAnsi="Times New Roman" w:cs="Times New Roman"/>
                <w:sz w:val="22"/>
                <w:szCs w:val="22"/>
              </w:rPr>
              <w:t xml:space="preserve">Горизонтального типа. </w:t>
            </w:r>
          </w:p>
          <w:p w:rsidR="00051F6D" w:rsidRDefault="00051F6D">
            <w:pPr>
              <w:ind w:right="-90"/>
              <w:rPr>
                <w:rFonts w:ascii="Times New Roman" w:hAnsi="Times New Roman" w:cs="Times New Roman"/>
                <w:sz w:val="22"/>
                <w:szCs w:val="22"/>
              </w:rPr>
            </w:pPr>
            <w:r>
              <w:rPr>
                <w:rFonts w:ascii="Times New Roman" w:hAnsi="Times New Roman" w:cs="Times New Roman"/>
                <w:sz w:val="22"/>
                <w:szCs w:val="22"/>
                <w:lang w:val="en-US"/>
              </w:rPr>
              <w:t>D</w:t>
            </w:r>
            <w:r>
              <w:rPr>
                <w:rFonts w:ascii="Times New Roman" w:hAnsi="Times New Roman" w:cs="Times New Roman"/>
                <w:sz w:val="22"/>
                <w:szCs w:val="22"/>
              </w:rPr>
              <w:t xml:space="preserve"> песколовки - 6000мм;</w:t>
            </w:r>
          </w:p>
          <w:p w:rsidR="00051F6D" w:rsidRDefault="00051F6D">
            <w:pPr>
              <w:ind w:right="-90"/>
            </w:pPr>
            <w:r>
              <w:rPr>
                <w:rFonts w:ascii="Times New Roman" w:hAnsi="Times New Roman" w:cs="Times New Roman"/>
                <w:sz w:val="22"/>
                <w:szCs w:val="22"/>
              </w:rPr>
              <w:t xml:space="preserve">Н </w:t>
            </w:r>
            <w:r w:rsidR="002F18A5">
              <w:rPr>
                <w:rFonts w:ascii="Times New Roman" w:hAnsi="Times New Roman" w:cs="Times New Roman"/>
                <w:sz w:val="22"/>
                <w:szCs w:val="22"/>
              </w:rPr>
              <w:t>песколовки -</w:t>
            </w:r>
            <w:r>
              <w:rPr>
                <w:rFonts w:ascii="Times New Roman" w:hAnsi="Times New Roman" w:cs="Times New Roman"/>
                <w:sz w:val="22"/>
                <w:szCs w:val="22"/>
              </w:rPr>
              <w:t xml:space="preserve"> 5300 мм.</w:t>
            </w:r>
          </w:p>
        </w:tc>
      </w:tr>
      <w:tr w:rsidR="00260930" w:rsidTr="0094290D">
        <w:trPr>
          <w:trHeight w:val="2034"/>
        </w:trPr>
        <w:tc>
          <w:tcPr>
            <w:tcW w:w="709" w:type="dxa"/>
            <w:shd w:val="clear" w:color="auto" w:fill="auto"/>
          </w:tcPr>
          <w:p w:rsidR="00051F6D" w:rsidRDefault="004B7290" w:rsidP="004B7290">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4.</w:t>
            </w:r>
          </w:p>
        </w:tc>
        <w:tc>
          <w:tcPr>
            <w:tcW w:w="2369" w:type="dxa"/>
            <w:shd w:val="clear" w:color="auto" w:fill="auto"/>
          </w:tcPr>
          <w:p w:rsidR="00051F6D" w:rsidRDefault="00051F6D">
            <w:pPr>
              <w:snapToGrid w:val="0"/>
              <w:rPr>
                <w:rFonts w:ascii="Times New Roman" w:hAnsi="Times New Roman" w:cs="Times New Roman"/>
                <w:sz w:val="22"/>
                <w:szCs w:val="22"/>
              </w:rPr>
            </w:pPr>
            <w:r>
              <w:rPr>
                <w:rFonts w:ascii="Times New Roman" w:hAnsi="Times New Roman" w:cs="Times New Roman"/>
                <w:sz w:val="22"/>
                <w:szCs w:val="22"/>
              </w:rPr>
              <w:t>Первичные отстойник 1÷2</w:t>
            </w:r>
          </w:p>
        </w:tc>
        <w:tc>
          <w:tcPr>
            <w:tcW w:w="690"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1971</w:t>
            </w:r>
          </w:p>
        </w:tc>
        <w:tc>
          <w:tcPr>
            <w:tcW w:w="850"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1172</w:t>
            </w:r>
          </w:p>
        </w:tc>
        <w:tc>
          <w:tcPr>
            <w:tcW w:w="992"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69%</w:t>
            </w:r>
          </w:p>
        </w:tc>
        <w:tc>
          <w:tcPr>
            <w:tcW w:w="851"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29%</w:t>
            </w:r>
          </w:p>
        </w:tc>
        <w:tc>
          <w:tcPr>
            <w:tcW w:w="3629" w:type="dxa"/>
            <w:shd w:val="clear" w:color="auto" w:fill="auto"/>
          </w:tcPr>
          <w:p w:rsidR="00051F6D" w:rsidRPr="0094290D" w:rsidRDefault="00051F6D">
            <w:pPr>
              <w:snapToGrid w:val="0"/>
              <w:ind w:right="-90"/>
              <w:rPr>
                <w:rFonts w:ascii="Times New Roman" w:hAnsi="Times New Roman" w:cs="Times New Roman"/>
                <w:szCs w:val="22"/>
              </w:rPr>
            </w:pPr>
            <w:r w:rsidRPr="0094290D">
              <w:rPr>
                <w:rFonts w:ascii="Times New Roman" w:hAnsi="Times New Roman" w:cs="Times New Roman"/>
                <w:szCs w:val="22"/>
              </w:rPr>
              <w:t>Радиального типа.</w:t>
            </w:r>
          </w:p>
          <w:p w:rsidR="00051F6D" w:rsidRPr="0094290D" w:rsidRDefault="002F18A5">
            <w:pPr>
              <w:ind w:right="-90"/>
              <w:rPr>
                <w:rFonts w:ascii="Times New Roman" w:hAnsi="Times New Roman" w:cs="Times New Roman"/>
                <w:szCs w:val="22"/>
              </w:rPr>
            </w:pPr>
            <w:r w:rsidRPr="0094290D">
              <w:rPr>
                <w:rFonts w:ascii="Times New Roman" w:hAnsi="Times New Roman" w:cs="Times New Roman"/>
                <w:szCs w:val="22"/>
              </w:rPr>
              <w:t>Диаметр –</w:t>
            </w:r>
            <w:r w:rsidR="00051F6D" w:rsidRPr="0094290D">
              <w:rPr>
                <w:rFonts w:ascii="Times New Roman" w:hAnsi="Times New Roman" w:cs="Times New Roman"/>
                <w:szCs w:val="22"/>
              </w:rPr>
              <w:t xml:space="preserve"> 20м;</w:t>
            </w:r>
          </w:p>
          <w:p w:rsidR="00051F6D" w:rsidRPr="0094290D" w:rsidRDefault="00051F6D">
            <w:pPr>
              <w:ind w:right="-90"/>
              <w:rPr>
                <w:rFonts w:ascii="Times New Roman" w:hAnsi="Times New Roman" w:cs="Times New Roman"/>
                <w:szCs w:val="22"/>
              </w:rPr>
            </w:pPr>
            <w:r w:rsidRPr="0094290D">
              <w:rPr>
                <w:rFonts w:ascii="Times New Roman" w:hAnsi="Times New Roman" w:cs="Times New Roman"/>
                <w:szCs w:val="22"/>
              </w:rPr>
              <w:t>Высота зоны отстаивания – 2,8 м;</w:t>
            </w:r>
          </w:p>
          <w:p w:rsidR="00051F6D" w:rsidRPr="0094290D" w:rsidRDefault="00051F6D" w:rsidP="002243CE">
            <w:pPr>
              <w:rPr>
                <w:rFonts w:ascii="Times New Roman" w:hAnsi="Times New Roman" w:cs="Times New Roman"/>
                <w:szCs w:val="22"/>
              </w:rPr>
            </w:pPr>
            <w:r w:rsidRPr="0094290D">
              <w:rPr>
                <w:rFonts w:ascii="Times New Roman" w:hAnsi="Times New Roman" w:cs="Times New Roman"/>
                <w:szCs w:val="22"/>
              </w:rPr>
              <w:t>Гидравлическая глубина у стен – 3,1 м;</w:t>
            </w:r>
          </w:p>
          <w:p w:rsidR="00051F6D" w:rsidRPr="0094290D" w:rsidRDefault="00051F6D" w:rsidP="002243CE">
            <w:pPr>
              <w:rPr>
                <w:rFonts w:ascii="Times New Roman" w:hAnsi="Times New Roman" w:cs="Times New Roman"/>
                <w:szCs w:val="22"/>
              </w:rPr>
            </w:pPr>
            <w:r w:rsidRPr="0094290D">
              <w:rPr>
                <w:rFonts w:ascii="Times New Roman" w:hAnsi="Times New Roman" w:cs="Times New Roman"/>
                <w:szCs w:val="22"/>
              </w:rPr>
              <w:t>Радиус кольцевого водослива – 9,51 м;</w:t>
            </w:r>
          </w:p>
          <w:p w:rsidR="00051F6D" w:rsidRPr="0094290D" w:rsidRDefault="00051F6D" w:rsidP="002243CE">
            <w:pPr>
              <w:rPr>
                <w:rFonts w:ascii="Times New Roman" w:hAnsi="Times New Roman" w:cs="Times New Roman"/>
                <w:szCs w:val="22"/>
              </w:rPr>
            </w:pPr>
            <w:r w:rsidRPr="0094290D">
              <w:rPr>
                <w:rFonts w:ascii="Times New Roman" w:hAnsi="Times New Roman" w:cs="Times New Roman"/>
                <w:szCs w:val="22"/>
              </w:rPr>
              <w:t xml:space="preserve">Длина кольцевого водослива – </w:t>
            </w:r>
            <w:r w:rsidR="002243CE" w:rsidRPr="0094290D">
              <w:rPr>
                <w:rFonts w:ascii="Times New Roman" w:hAnsi="Times New Roman" w:cs="Times New Roman"/>
                <w:szCs w:val="22"/>
              </w:rPr>
              <w:t xml:space="preserve">  </w:t>
            </w:r>
            <w:r w:rsidRPr="0094290D">
              <w:rPr>
                <w:rFonts w:ascii="Times New Roman" w:hAnsi="Times New Roman" w:cs="Times New Roman"/>
                <w:szCs w:val="22"/>
              </w:rPr>
              <w:t>59,7 м;</w:t>
            </w:r>
          </w:p>
          <w:p w:rsidR="00051F6D" w:rsidRPr="0094290D" w:rsidRDefault="00051F6D" w:rsidP="002243CE">
            <w:pPr>
              <w:rPr>
                <w:rFonts w:ascii="Times New Roman" w:hAnsi="Times New Roman" w:cs="Times New Roman"/>
                <w:szCs w:val="22"/>
              </w:rPr>
            </w:pPr>
            <w:r w:rsidRPr="0094290D">
              <w:rPr>
                <w:rFonts w:ascii="Times New Roman" w:hAnsi="Times New Roman" w:cs="Times New Roman"/>
                <w:szCs w:val="22"/>
              </w:rPr>
              <w:t xml:space="preserve">Диаметр отводящей трубы – </w:t>
            </w:r>
            <w:r w:rsidR="002243CE" w:rsidRPr="0094290D">
              <w:rPr>
                <w:rFonts w:ascii="Times New Roman" w:hAnsi="Times New Roman" w:cs="Times New Roman"/>
                <w:szCs w:val="22"/>
              </w:rPr>
              <w:t xml:space="preserve">     </w:t>
            </w:r>
            <w:r w:rsidRPr="0094290D">
              <w:rPr>
                <w:rFonts w:ascii="Times New Roman" w:hAnsi="Times New Roman" w:cs="Times New Roman"/>
                <w:szCs w:val="22"/>
              </w:rPr>
              <w:t>500 мм;</w:t>
            </w:r>
          </w:p>
          <w:p w:rsidR="00DA0BF9" w:rsidRDefault="00051F6D" w:rsidP="0094290D">
            <w:pPr>
              <w:snapToGrid w:val="0"/>
              <w:rPr>
                <w:rFonts w:ascii="Times New Roman" w:hAnsi="Times New Roman" w:cs="Times New Roman"/>
                <w:szCs w:val="22"/>
              </w:rPr>
            </w:pPr>
            <w:r w:rsidRPr="0094290D">
              <w:rPr>
                <w:rFonts w:ascii="Times New Roman" w:hAnsi="Times New Roman" w:cs="Times New Roman"/>
                <w:szCs w:val="22"/>
              </w:rPr>
              <w:t>Продолжительность отстаивания – 1,5 часа.</w:t>
            </w:r>
          </w:p>
          <w:p w:rsidR="0094290D" w:rsidRDefault="0094290D" w:rsidP="0094290D">
            <w:pPr>
              <w:snapToGrid w:val="0"/>
              <w:rPr>
                <w:rFonts w:ascii="Times New Roman" w:hAnsi="Times New Roman" w:cs="Times New Roman"/>
                <w:szCs w:val="22"/>
              </w:rPr>
            </w:pPr>
          </w:p>
          <w:p w:rsidR="0094290D" w:rsidRDefault="0094290D" w:rsidP="0094290D">
            <w:pPr>
              <w:snapToGrid w:val="0"/>
              <w:rPr>
                <w:rFonts w:ascii="Times New Roman" w:hAnsi="Times New Roman" w:cs="Times New Roman"/>
                <w:szCs w:val="22"/>
              </w:rPr>
            </w:pPr>
          </w:p>
          <w:p w:rsidR="0094290D" w:rsidRPr="0094290D" w:rsidRDefault="0094290D" w:rsidP="0094290D">
            <w:pPr>
              <w:snapToGrid w:val="0"/>
            </w:pPr>
          </w:p>
        </w:tc>
      </w:tr>
      <w:tr w:rsidR="0094290D" w:rsidTr="0094290D">
        <w:tc>
          <w:tcPr>
            <w:tcW w:w="709" w:type="dxa"/>
            <w:shd w:val="clear" w:color="auto" w:fill="F2F2F2" w:themeFill="background1" w:themeFillShade="F2"/>
            <w:vAlign w:val="center"/>
          </w:tcPr>
          <w:p w:rsidR="0094290D" w:rsidRPr="008531D5" w:rsidRDefault="0094290D" w:rsidP="00DB0CFC">
            <w:pPr>
              <w:jc w:val="center"/>
              <w:rPr>
                <w:rFonts w:ascii="Times New Roman" w:hAnsi="Times New Roman" w:cs="Times New Roman"/>
                <w:b/>
              </w:rPr>
            </w:pPr>
            <w:r w:rsidRPr="008531D5">
              <w:rPr>
                <w:rFonts w:ascii="Times New Roman" w:hAnsi="Times New Roman" w:cs="Times New Roman"/>
                <w:b/>
              </w:rPr>
              <w:t>1</w:t>
            </w:r>
          </w:p>
        </w:tc>
        <w:tc>
          <w:tcPr>
            <w:tcW w:w="2369" w:type="dxa"/>
            <w:shd w:val="clear" w:color="auto" w:fill="F2F2F2" w:themeFill="background1" w:themeFillShade="F2"/>
            <w:vAlign w:val="center"/>
          </w:tcPr>
          <w:p w:rsidR="0094290D" w:rsidRPr="008531D5" w:rsidRDefault="0094290D" w:rsidP="00DB0CFC">
            <w:pPr>
              <w:jc w:val="center"/>
              <w:rPr>
                <w:rFonts w:ascii="Times New Roman" w:hAnsi="Times New Roman" w:cs="Times New Roman"/>
                <w:b/>
              </w:rPr>
            </w:pPr>
            <w:r w:rsidRPr="008531D5">
              <w:rPr>
                <w:rFonts w:ascii="Times New Roman" w:hAnsi="Times New Roman" w:cs="Times New Roman"/>
                <w:b/>
              </w:rPr>
              <w:t>2</w:t>
            </w:r>
          </w:p>
        </w:tc>
        <w:tc>
          <w:tcPr>
            <w:tcW w:w="690" w:type="dxa"/>
            <w:shd w:val="clear" w:color="auto" w:fill="F2F2F2" w:themeFill="background1" w:themeFillShade="F2"/>
            <w:vAlign w:val="center"/>
          </w:tcPr>
          <w:p w:rsidR="0094290D" w:rsidRPr="008531D5" w:rsidRDefault="0094290D" w:rsidP="00DB0CFC">
            <w:pPr>
              <w:jc w:val="center"/>
              <w:rPr>
                <w:rFonts w:ascii="Times New Roman" w:hAnsi="Times New Roman" w:cs="Times New Roman"/>
                <w:b/>
              </w:rPr>
            </w:pPr>
            <w:r w:rsidRPr="008531D5">
              <w:rPr>
                <w:rFonts w:ascii="Times New Roman" w:hAnsi="Times New Roman" w:cs="Times New Roman"/>
                <w:b/>
              </w:rPr>
              <w:t>3</w:t>
            </w:r>
          </w:p>
        </w:tc>
        <w:tc>
          <w:tcPr>
            <w:tcW w:w="850" w:type="dxa"/>
            <w:shd w:val="clear" w:color="auto" w:fill="F2F2F2" w:themeFill="background1" w:themeFillShade="F2"/>
            <w:vAlign w:val="center"/>
          </w:tcPr>
          <w:p w:rsidR="0094290D" w:rsidRPr="008531D5" w:rsidRDefault="0094290D" w:rsidP="00DB0CFC">
            <w:pPr>
              <w:jc w:val="center"/>
              <w:rPr>
                <w:rFonts w:ascii="Times New Roman" w:hAnsi="Times New Roman" w:cs="Times New Roman"/>
                <w:b/>
              </w:rPr>
            </w:pPr>
            <w:r w:rsidRPr="008531D5">
              <w:rPr>
                <w:rFonts w:ascii="Times New Roman" w:hAnsi="Times New Roman" w:cs="Times New Roman"/>
                <w:b/>
              </w:rPr>
              <w:t>4</w:t>
            </w:r>
          </w:p>
        </w:tc>
        <w:tc>
          <w:tcPr>
            <w:tcW w:w="992" w:type="dxa"/>
            <w:shd w:val="clear" w:color="auto" w:fill="F2F2F2" w:themeFill="background1" w:themeFillShade="F2"/>
            <w:vAlign w:val="center"/>
          </w:tcPr>
          <w:p w:rsidR="0094290D" w:rsidRPr="008531D5" w:rsidRDefault="0094290D" w:rsidP="00DB0CFC">
            <w:pPr>
              <w:jc w:val="center"/>
              <w:rPr>
                <w:rFonts w:ascii="Times New Roman" w:hAnsi="Times New Roman" w:cs="Times New Roman"/>
                <w:b/>
              </w:rPr>
            </w:pPr>
            <w:r w:rsidRPr="008531D5">
              <w:rPr>
                <w:rFonts w:ascii="Times New Roman" w:hAnsi="Times New Roman" w:cs="Times New Roman"/>
                <w:b/>
              </w:rPr>
              <w:t>5</w:t>
            </w:r>
          </w:p>
        </w:tc>
        <w:tc>
          <w:tcPr>
            <w:tcW w:w="851" w:type="dxa"/>
            <w:shd w:val="clear" w:color="auto" w:fill="F2F2F2" w:themeFill="background1" w:themeFillShade="F2"/>
            <w:vAlign w:val="center"/>
          </w:tcPr>
          <w:p w:rsidR="0094290D" w:rsidRPr="008531D5" w:rsidRDefault="0094290D" w:rsidP="00DB0CFC">
            <w:pPr>
              <w:jc w:val="center"/>
              <w:rPr>
                <w:rFonts w:ascii="Times New Roman" w:hAnsi="Times New Roman" w:cs="Times New Roman"/>
                <w:b/>
              </w:rPr>
            </w:pPr>
            <w:r w:rsidRPr="008531D5">
              <w:rPr>
                <w:rFonts w:ascii="Times New Roman" w:hAnsi="Times New Roman" w:cs="Times New Roman"/>
                <w:b/>
              </w:rPr>
              <w:t>6</w:t>
            </w:r>
          </w:p>
        </w:tc>
        <w:tc>
          <w:tcPr>
            <w:tcW w:w="3629" w:type="dxa"/>
            <w:shd w:val="clear" w:color="auto" w:fill="F2F2F2" w:themeFill="background1" w:themeFillShade="F2"/>
            <w:vAlign w:val="center"/>
          </w:tcPr>
          <w:p w:rsidR="0094290D" w:rsidRPr="008531D5" w:rsidRDefault="0094290D" w:rsidP="00DB0CFC">
            <w:pPr>
              <w:jc w:val="center"/>
              <w:rPr>
                <w:rFonts w:ascii="Times New Roman" w:hAnsi="Times New Roman" w:cs="Times New Roman"/>
                <w:b/>
              </w:rPr>
            </w:pPr>
            <w:r w:rsidRPr="008531D5">
              <w:rPr>
                <w:rFonts w:ascii="Times New Roman" w:hAnsi="Times New Roman" w:cs="Times New Roman"/>
                <w:b/>
              </w:rPr>
              <w:t>7</w:t>
            </w:r>
          </w:p>
        </w:tc>
      </w:tr>
      <w:tr w:rsidR="00260930" w:rsidTr="0094290D">
        <w:trPr>
          <w:trHeight w:val="812"/>
        </w:trPr>
        <w:tc>
          <w:tcPr>
            <w:tcW w:w="709" w:type="dxa"/>
            <w:shd w:val="clear" w:color="auto" w:fill="auto"/>
          </w:tcPr>
          <w:p w:rsidR="00051F6D" w:rsidRDefault="00875211" w:rsidP="00875211">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5.</w:t>
            </w:r>
          </w:p>
        </w:tc>
        <w:tc>
          <w:tcPr>
            <w:tcW w:w="2369" w:type="dxa"/>
            <w:shd w:val="clear" w:color="auto" w:fill="auto"/>
            <w:vAlign w:val="center"/>
          </w:tcPr>
          <w:p w:rsidR="00051F6D" w:rsidRDefault="00051F6D">
            <w:pPr>
              <w:snapToGrid w:val="0"/>
              <w:rPr>
                <w:rFonts w:ascii="Times New Roman" w:hAnsi="Times New Roman" w:cs="Times New Roman"/>
                <w:sz w:val="22"/>
                <w:szCs w:val="22"/>
              </w:rPr>
            </w:pPr>
            <w:r>
              <w:rPr>
                <w:rFonts w:ascii="Times New Roman" w:hAnsi="Times New Roman" w:cs="Times New Roman"/>
                <w:sz w:val="22"/>
                <w:szCs w:val="22"/>
              </w:rPr>
              <w:t>Первичные отстойник 3÷4</w:t>
            </w:r>
          </w:p>
        </w:tc>
        <w:tc>
          <w:tcPr>
            <w:tcW w:w="690" w:type="dxa"/>
            <w:shd w:val="clear" w:color="auto" w:fill="auto"/>
            <w:vAlign w:val="center"/>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1993</w:t>
            </w:r>
          </w:p>
        </w:tc>
        <w:tc>
          <w:tcPr>
            <w:tcW w:w="850" w:type="dxa"/>
            <w:shd w:val="clear" w:color="auto" w:fill="auto"/>
            <w:vAlign w:val="center"/>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625</w:t>
            </w:r>
          </w:p>
        </w:tc>
        <w:tc>
          <w:tcPr>
            <w:tcW w:w="992" w:type="dxa"/>
            <w:shd w:val="clear" w:color="auto" w:fill="auto"/>
            <w:vAlign w:val="center"/>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0%</w:t>
            </w:r>
          </w:p>
        </w:tc>
        <w:tc>
          <w:tcPr>
            <w:tcW w:w="851" w:type="dxa"/>
            <w:shd w:val="clear" w:color="auto" w:fill="auto"/>
            <w:vAlign w:val="center"/>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60%</w:t>
            </w:r>
          </w:p>
        </w:tc>
        <w:tc>
          <w:tcPr>
            <w:tcW w:w="3629" w:type="dxa"/>
            <w:vMerge w:val="restart"/>
            <w:shd w:val="clear" w:color="auto" w:fill="auto"/>
          </w:tcPr>
          <w:p w:rsidR="00051F6D" w:rsidRDefault="00051F6D">
            <w:pPr>
              <w:ind w:right="-90"/>
              <w:rPr>
                <w:rFonts w:ascii="Times New Roman" w:hAnsi="Times New Roman" w:cs="Times New Roman"/>
                <w:sz w:val="22"/>
                <w:szCs w:val="22"/>
              </w:rPr>
            </w:pPr>
            <w:r>
              <w:rPr>
                <w:rFonts w:ascii="Times New Roman" w:hAnsi="Times New Roman" w:cs="Times New Roman"/>
                <w:sz w:val="22"/>
                <w:szCs w:val="22"/>
              </w:rPr>
              <w:t>Вертикального типа.</w:t>
            </w:r>
          </w:p>
          <w:p w:rsidR="00051F6D" w:rsidRDefault="00051F6D">
            <w:pPr>
              <w:ind w:right="-90"/>
              <w:rPr>
                <w:rFonts w:ascii="Times New Roman" w:hAnsi="Times New Roman" w:cs="Times New Roman"/>
                <w:sz w:val="22"/>
                <w:szCs w:val="22"/>
              </w:rPr>
            </w:pPr>
            <w:r>
              <w:rPr>
                <w:rFonts w:ascii="Times New Roman" w:hAnsi="Times New Roman" w:cs="Times New Roman"/>
                <w:sz w:val="22"/>
                <w:szCs w:val="22"/>
              </w:rPr>
              <w:t>Размер в плане – 15х15м.</w:t>
            </w:r>
          </w:p>
          <w:p w:rsidR="00051F6D" w:rsidRDefault="00051F6D">
            <w:pPr>
              <w:ind w:right="-90"/>
              <w:rPr>
                <w:rFonts w:ascii="Times New Roman" w:hAnsi="Times New Roman" w:cs="Times New Roman"/>
                <w:sz w:val="22"/>
                <w:szCs w:val="22"/>
              </w:rPr>
            </w:pPr>
            <w:r>
              <w:rPr>
                <w:rFonts w:ascii="Times New Roman" w:hAnsi="Times New Roman" w:cs="Times New Roman"/>
                <w:sz w:val="22"/>
                <w:szCs w:val="22"/>
              </w:rPr>
              <w:t>Объём одного отстойника 760 м³;</w:t>
            </w:r>
          </w:p>
          <w:p w:rsidR="00051F6D" w:rsidRDefault="00051F6D">
            <w:pPr>
              <w:ind w:right="-90"/>
              <w:rPr>
                <w:rFonts w:ascii="Times New Roman" w:hAnsi="Times New Roman" w:cs="Times New Roman"/>
                <w:sz w:val="22"/>
                <w:szCs w:val="22"/>
              </w:rPr>
            </w:pPr>
            <w:r>
              <w:rPr>
                <w:rFonts w:ascii="Times New Roman" w:hAnsi="Times New Roman" w:cs="Times New Roman"/>
                <w:sz w:val="22"/>
                <w:szCs w:val="22"/>
              </w:rPr>
              <w:t>Время отстаивания – 1,5 часа;</w:t>
            </w:r>
          </w:p>
          <w:p w:rsidR="00051F6D" w:rsidRDefault="00051F6D">
            <w:pPr>
              <w:snapToGrid w:val="0"/>
              <w:ind w:right="-90"/>
            </w:pPr>
            <w:r>
              <w:rPr>
                <w:rFonts w:ascii="Times New Roman" w:hAnsi="Times New Roman" w:cs="Times New Roman"/>
                <w:sz w:val="22"/>
                <w:szCs w:val="22"/>
              </w:rPr>
              <w:t>Глубина до дна ячейки – 6,35 м.</w:t>
            </w:r>
          </w:p>
        </w:tc>
      </w:tr>
      <w:tr w:rsidR="00DA0BF9" w:rsidTr="0094290D">
        <w:trPr>
          <w:trHeight w:val="742"/>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6.</w:t>
            </w:r>
          </w:p>
        </w:tc>
        <w:tc>
          <w:tcPr>
            <w:tcW w:w="2369" w:type="dxa"/>
            <w:shd w:val="clear" w:color="auto" w:fill="auto"/>
            <w:vAlign w:val="center"/>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Первичные отстойник 5÷6</w:t>
            </w:r>
          </w:p>
        </w:tc>
        <w:tc>
          <w:tcPr>
            <w:tcW w:w="690" w:type="dxa"/>
            <w:shd w:val="clear" w:color="auto" w:fill="auto"/>
            <w:vAlign w:val="center"/>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1993</w:t>
            </w:r>
          </w:p>
        </w:tc>
        <w:tc>
          <w:tcPr>
            <w:tcW w:w="850" w:type="dxa"/>
            <w:shd w:val="clear" w:color="auto" w:fill="auto"/>
            <w:vAlign w:val="center"/>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625</w:t>
            </w:r>
          </w:p>
        </w:tc>
        <w:tc>
          <w:tcPr>
            <w:tcW w:w="992" w:type="dxa"/>
            <w:shd w:val="clear" w:color="auto" w:fill="auto"/>
            <w:vAlign w:val="center"/>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65%</w:t>
            </w:r>
          </w:p>
        </w:tc>
        <w:tc>
          <w:tcPr>
            <w:tcW w:w="851" w:type="dxa"/>
            <w:shd w:val="clear" w:color="auto" w:fill="auto"/>
            <w:vAlign w:val="center"/>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60%</w:t>
            </w:r>
          </w:p>
        </w:tc>
        <w:tc>
          <w:tcPr>
            <w:tcW w:w="3629" w:type="dxa"/>
            <w:vMerge/>
            <w:shd w:val="clear" w:color="auto" w:fill="auto"/>
          </w:tcPr>
          <w:p w:rsidR="00DA0BF9" w:rsidRDefault="00DA0BF9" w:rsidP="00DA0BF9">
            <w:pPr>
              <w:snapToGrid w:val="0"/>
              <w:rPr>
                <w:rFonts w:ascii="Times New Roman" w:hAnsi="Times New Roman" w:cs="Times New Roman"/>
                <w:sz w:val="22"/>
                <w:szCs w:val="22"/>
              </w:rPr>
            </w:pPr>
          </w:p>
        </w:tc>
      </w:tr>
      <w:tr w:rsidR="00DA0BF9" w:rsidTr="0094290D">
        <w:trPr>
          <w:trHeight w:val="1654"/>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7.</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Аэротенк 1÷4</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1971</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177,1</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69%</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44%</w:t>
            </w:r>
          </w:p>
        </w:tc>
        <w:tc>
          <w:tcPr>
            <w:tcW w:w="3629" w:type="dxa"/>
            <w:shd w:val="clear" w:color="auto" w:fill="auto"/>
          </w:tcPr>
          <w:p w:rsidR="00DA0BF9" w:rsidRDefault="00DA0BF9" w:rsidP="00DA0BF9">
            <w:pPr>
              <w:snapToGrid w:val="0"/>
              <w:ind w:right="-90"/>
              <w:rPr>
                <w:rFonts w:ascii="Times New Roman" w:hAnsi="Times New Roman" w:cs="Times New Roman"/>
                <w:sz w:val="22"/>
                <w:szCs w:val="22"/>
              </w:rPr>
            </w:pPr>
            <w:r>
              <w:rPr>
                <w:rFonts w:ascii="Times New Roman" w:hAnsi="Times New Roman" w:cs="Times New Roman"/>
                <w:sz w:val="22"/>
                <w:szCs w:val="22"/>
              </w:rPr>
              <w:t xml:space="preserve">Глубина коридора – 4,5 м, </w:t>
            </w:r>
          </w:p>
          <w:p w:rsidR="00DA0BF9" w:rsidRDefault="00DA0BF9" w:rsidP="00DA0BF9">
            <w:pPr>
              <w:snapToGrid w:val="0"/>
              <w:ind w:right="-90"/>
              <w:rPr>
                <w:rFonts w:ascii="Times New Roman" w:hAnsi="Times New Roman" w:cs="Times New Roman"/>
                <w:sz w:val="22"/>
                <w:szCs w:val="22"/>
              </w:rPr>
            </w:pPr>
            <w:r>
              <w:rPr>
                <w:rFonts w:ascii="Times New Roman" w:hAnsi="Times New Roman" w:cs="Times New Roman"/>
                <w:sz w:val="22"/>
                <w:szCs w:val="22"/>
              </w:rPr>
              <w:t xml:space="preserve">ширина коридора – 4,5 м, </w:t>
            </w:r>
          </w:p>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длина проточной части без   каналов – 46,5 м.</w:t>
            </w:r>
          </w:p>
          <w:p w:rsidR="00DA0BF9" w:rsidRDefault="00DA0BF9" w:rsidP="00DA0BF9">
            <w:pPr>
              <w:snapToGrid w:val="0"/>
            </w:pPr>
            <w:r>
              <w:rPr>
                <w:rFonts w:ascii="Times New Roman" w:hAnsi="Times New Roman" w:cs="Times New Roman"/>
                <w:sz w:val="22"/>
                <w:szCs w:val="22"/>
              </w:rPr>
              <w:t>Суммарный объём секций –      8100 м³.</w:t>
            </w:r>
          </w:p>
        </w:tc>
      </w:tr>
      <w:tr w:rsidR="00DA0BF9" w:rsidTr="0094290D">
        <w:trPr>
          <w:trHeight w:val="699"/>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8.</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Аэротенк 5÷6</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1979</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625</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0%</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32%</w:t>
            </w:r>
          </w:p>
        </w:tc>
        <w:tc>
          <w:tcPr>
            <w:tcW w:w="3629" w:type="dxa"/>
            <w:vMerge w:val="restart"/>
            <w:shd w:val="clear" w:color="auto" w:fill="auto"/>
          </w:tcPr>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Глубина – 4,25 м;</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Длина    -  42 м;</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Ширина -  15 м.</w:t>
            </w:r>
          </w:p>
          <w:p w:rsidR="00DA0BF9" w:rsidRDefault="00DA0BF9" w:rsidP="00DA0BF9">
            <w:pPr>
              <w:snapToGrid w:val="0"/>
            </w:pPr>
            <w:r>
              <w:rPr>
                <w:rFonts w:ascii="Times New Roman" w:hAnsi="Times New Roman" w:cs="Times New Roman"/>
                <w:sz w:val="22"/>
                <w:szCs w:val="22"/>
              </w:rPr>
              <w:t>Суммарный объём секций –      10080 м³.</w:t>
            </w:r>
          </w:p>
        </w:tc>
      </w:tr>
      <w:tr w:rsidR="00DA0BF9" w:rsidTr="0094290D">
        <w:trPr>
          <w:trHeight w:val="708"/>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9.</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Аэротенк 7÷8</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1993</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625</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65%</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59%</w:t>
            </w:r>
          </w:p>
        </w:tc>
        <w:tc>
          <w:tcPr>
            <w:tcW w:w="3629" w:type="dxa"/>
            <w:vMerge/>
            <w:shd w:val="clear" w:color="auto" w:fill="auto"/>
          </w:tcPr>
          <w:p w:rsidR="00DA0BF9" w:rsidRDefault="00DA0BF9" w:rsidP="00DA0BF9">
            <w:pPr>
              <w:snapToGrid w:val="0"/>
              <w:rPr>
                <w:rFonts w:ascii="Times New Roman" w:hAnsi="Times New Roman" w:cs="Times New Roman"/>
                <w:sz w:val="22"/>
                <w:szCs w:val="22"/>
              </w:rPr>
            </w:pPr>
          </w:p>
        </w:tc>
      </w:tr>
      <w:tr w:rsidR="00DA0BF9" w:rsidTr="0094290D">
        <w:trPr>
          <w:trHeight w:val="1824"/>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10.</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Вторичный отстойник 1÷2</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1971</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1582</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31%</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100%</w:t>
            </w:r>
          </w:p>
        </w:tc>
        <w:tc>
          <w:tcPr>
            <w:tcW w:w="3629" w:type="dxa"/>
            <w:shd w:val="clear" w:color="auto" w:fill="auto"/>
          </w:tcPr>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Радиального типа.</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Диаметр – 20 м;</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Глубина – 3,5 м;</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 xml:space="preserve">Глубина отстаивания – 2,8 м; </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Объём отстойника – 880 м³;</w:t>
            </w:r>
          </w:p>
          <w:p w:rsidR="00DA0BF9" w:rsidRDefault="00DA0BF9" w:rsidP="00DA0BF9">
            <w:pPr>
              <w:snapToGrid w:val="0"/>
              <w:ind w:right="-90"/>
            </w:pPr>
            <w:r>
              <w:rPr>
                <w:rFonts w:ascii="Times New Roman" w:hAnsi="Times New Roman" w:cs="Times New Roman"/>
                <w:sz w:val="22"/>
                <w:szCs w:val="22"/>
              </w:rPr>
              <w:t>Время отстаивания – 1,5 часа.</w:t>
            </w:r>
          </w:p>
        </w:tc>
      </w:tr>
      <w:tr w:rsidR="00DA0BF9" w:rsidTr="0094290D">
        <w:trPr>
          <w:trHeight w:val="1539"/>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11.</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Вторичный отстойник 3÷4</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1979</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635</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0%</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32%</w:t>
            </w:r>
          </w:p>
        </w:tc>
        <w:tc>
          <w:tcPr>
            <w:tcW w:w="3629" w:type="dxa"/>
            <w:shd w:val="clear" w:color="auto" w:fill="auto"/>
          </w:tcPr>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Вертикального типа.</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Размер в плане 15х15 м.</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Глубина отстойника – 6,87 м.</w:t>
            </w:r>
          </w:p>
          <w:p w:rsidR="00DA0BF9" w:rsidRDefault="00DA0BF9" w:rsidP="00DA0BF9">
            <w:pPr>
              <w:snapToGrid w:val="0"/>
              <w:ind w:right="-90"/>
              <w:rPr>
                <w:rFonts w:ascii="Times New Roman" w:hAnsi="Times New Roman" w:cs="Times New Roman"/>
                <w:sz w:val="22"/>
                <w:szCs w:val="22"/>
              </w:rPr>
            </w:pPr>
            <w:r>
              <w:rPr>
                <w:rFonts w:ascii="Times New Roman" w:hAnsi="Times New Roman" w:cs="Times New Roman"/>
                <w:sz w:val="22"/>
                <w:szCs w:val="22"/>
              </w:rPr>
              <w:t xml:space="preserve">Объём отстойника – 790 м³.       </w:t>
            </w:r>
          </w:p>
          <w:p w:rsidR="00DA0BF9" w:rsidRDefault="00DA0BF9" w:rsidP="00DA0BF9">
            <w:pPr>
              <w:snapToGrid w:val="0"/>
              <w:ind w:right="-90"/>
            </w:pPr>
            <w:r>
              <w:rPr>
                <w:rFonts w:ascii="Times New Roman" w:hAnsi="Times New Roman" w:cs="Times New Roman"/>
                <w:sz w:val="22"/>
                <w:szCs w:val="22"/>
              </w:rPr>
              <w:t>Время отстаивания – 1,5 часа.</w:t>
            </w:r>
          </w:p>
        </w:tc>
      </w:tr>
      <w:tr w:rsidR="00DA0BF9" w:rsidTr="0094290D">
        <w:trPr>
          <w:trHeight w:val="1419"/>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12.</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Вторичный отстойник 5÷6</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1993</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1860</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22%</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60%</w:t>
            </w:r>
          </w:p>
        </w:tc>
        <w:tc>
          <w:tcPr>
            <w:tcW w:w="3629" w:type="dxa"/>
            <w:shd w:val="clear" w:color="auto" w:fill="auto"/>
          </w:tcPr>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Радиального типа.</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Диаметр – 24 м;</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Глубина – 4 м;</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Глубина отстаивания – 3,7 м;</w:t>
            </w:r>
          </w:p>
          <w:p w:rsidR="00DA0BF9" w:rsidRDefault="00DA0BF9" w:rsidP="00DA0BF9">
            <w:pPr>
              <w:ind w:right="-90"/>
            </w:pPr>
            <w:r>
              <w:rPr>
                <w:rFonts w:ascii="Times New Roman" w:hAnsi="Times New Roman" w:cs="Times New Roman"/>
                <w:sz w:val="22"/>
                <w:szCs w:val="22"/>
              </w:rPr>
              <w:t>Время отстаивания – 1,5 часа.</w:t>
            </w:r>
          </w:p>
        </w:tc>
      </w:tr>
      <w:tr w:rsidR="00DA0BF9" w:rsidTr="0094290D">
        <w:trPr>
          <w:trHeight w:val="1270"/>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13.</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Контактный резервуар</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1979</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47000</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46%</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74%</w:t>
            </w:r>
          </w:p>
        </w:tc>
        <w:tc>
          <w:tcPr>
            <w:tcW w:w="3629" w:type="dxa"/>
            <w:shd w:val="clear" w:color="auto" w:fill="auto"/>
          </w:tcPr>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Размер в плане 30 x 60 метров.</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Строительный объем – 657 м³;</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Глубина – 3,65 м;</w:t>
            </w:r>
          </w:p>
          <w:p w:rsidR="00DA0BF9" w:rsidRDefault="00DA0BF9" w:rsidP="00DA0BF9">
            <w:pPr>
              <w:snapToGrid w:val="0"/>
              <w:ind w:right="-90"/>
            </w:pPr>
            <w:r>
              <w:rPr>
                <w:rFonts w:ascii="Times New Roman" w:hAnsi="Times New Roman" w:cs="Times New Roman"/>
                <w:sz w:val="22"/>
                <w:szCs w:val="22"/>
              </w:rPr>
              <w:t>Рабочий объем – 486 м³.</w:t>
            </w:r>
          </w:p>
        </w:tc>
      </w:tr>
      <w:tr w:rsidR="00DA0BF9" w:rsidTr="0094290D">
        <w:trPr>
          <w:trHeight w:val="556"/>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14.</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Метантенк 1÷2</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1971</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7</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80%</w:t>
            </w:r>
          </w:p>
        </w:tc>
        <w:tc>
          <w:tcPr>
            <w:tcW w:w="851" w:type="dxa"/>
            <w:shd w:val="clear" w:color="auto" w:fill="auto"/>
          </w:tcPr>
          <w:p w:rsidR="00DA0BF9" w:rsidRDefault="00DA0BF9" w:rsidP="00DA0BF9">
            <w:pPr>
              <w:snapToGrid w:val="0"/>
              <w:jc w:val="center"/>
              <w:rPr>
                <w:rFonts w:cs="Times New Roman"/>
                <w:sz w:val="22"/>
                <w:szCs w:val="22"/>
              </w:rPr>
            </w:pPr>
            <w:r>
              <w:rPr>
                <w:rFonts w:ascii="Times New Roman" w:hAnsi="Times New Roman" w:cs="Times New Roman"/>
                <w:sz w:val="22"/>
                <w:szCs w:val="22"/>
              </w:rPr>
              <w:t>24%</w:t>
            </w:r>
          </w:p>
        </w:tc>
        <w:tc>
          <w:tcPr>
            <w:tcW w:w="3629" w:type="dxa"/>
            <w:vMerge w:val="restart"/>
            <w:shd w:val="clear" w:color="auto" w:fill="auto"/>
          </w:tcPr>
          <w:p w:rsidR="00DA0BF9" w:rsidRPr="00321A14" w:rsidRDefault="00DA0BF9" w:rsidP="00DA0BF9">
            <w:pPr>
              <w:pStyle w:val="211"/>
              <w:snapToGrid w:val="0"/>
              <w:ind w:right="-90" w:firstLine="0"/>
              <w:jc w:val="left"/>
              <w:rPr>
                <w:lang w:val="ru-RU"/>
              </w:rPr>
            </w:pPr>
            <w:r>
              <w:rPr>
                <w:rFonts w:eastAsia="Times New Roman" w:cs="Times New Roman"/>
                <w:color w:val="auto"/>
                <w:sz w:val="22"/>
                <w:szCs w:val="22"/>
                <w:lang w:val="ru-RU" w:eastAsia="ar-SA" w:bidi="ar-SA"/>
              </w:rPr>
              <w:t>Цилиндрический ж/б резервуар объемом 1000 м³ и диаметром 12,5 м, с коническим днищем и куполообразным перекрытием.</w:t>
            </w:r>
          </w:p>
        </w:tc>
      </w:tr>
      <w:tr w:rsidR="00DA0BF9" w:rsidTr="0094290D">
        <w:trPr>
          <w:trHeight w:val="700"/>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15.</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Метантенк 3÷4</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1986</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7</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80%</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46%</w:t>
            </w:r>
          </w:p>
        </w:tc>
        <w:tc>
          <w:tcPr>
            <w:tcW w:w="3629" w:type="dxa"/>
            <w:vMerge/>
            <w:shd w:val="clear" w:color="auto" w:fill="auto"/>
          </w:tcPr>
          <w:p w:rsidR="00DA0BF9" w:rsidRDefault="00DA0BF9" w:rsidP="00DA0BF9">
            <w:pPr>
              <w:snapToGrid w:val="0"/>
              <w:rPr>
                <w:rFonts w:ascii="Times New Roman" w:hAnsi="Times New Roman" w:cs="Times New Roman"/>
                <w:sz w:val="22"/>
                <w:szCs w:val="22"/>
              </w:rPr>
            </w:pPr>
          </w:p>
        </w:tc>
      </w:tr>
    </w:tbl>
    <w:p w:rsidR="008E19B8" w:rsidRDefault="008E19B8">
      <w:pPr>
        <w:sectPr w:rsidR="008E19B8">
          <w:headerReference w:type="even" r:id="rId33"/>
          <w:headerReference w:type="default" r:id="rId34"/>
          <w:footerReference w:type="even" r:id="rId35"/>
          <w:footerReference w:type="default" r:id="rId36"/>
          <w:headerReference w:type="first" r:id="rId37"/>
          <w:footerReference w:type="first" r:id="rId38"/>
          <w:pgSz w:w="11906" w:h="16838"/>
          <w:pgMar w:top="743" w:right="675" w:bottom="856" w:left="1480" w:header="720" w:footer="709" w:gutter="0"/>
          <w:cols w:space="720"/>
          <w:titlePg/>
          <w:docGrid w:linePitch="600" w:charSpace="40960"/>
        </w:sectPr>
      </w:pPr>
    </w:p>
    <w:p w:rsidR="00377965" w:rsidRPr="00D64EEE" w:rsidRDefault="008E19B8" w:rsidP="00D64EEE">
      <w:pPr>
        <w:jc w:val="right"/>
        <w:rPr>
          <w:rFonts w:ascii="Times New Roman" w:hAnsi="Times New Roman" w:cs="Times New Roman"/>
          <w:sz w:val="22"/>
          <w:szCs w:val="22"/>
        </w:rPr>
      </w:pPr>
      <w:r w:rsidRPr="00D64EEE">
        <w:rPr>
          <w:rFonts w:ascii="Times New Roman" w:hAnsi="Times New Roman" w:cs="Times New Roman"/>
          <w:sz w:val="22"/>
          <w:szCs w:val="22"/>
        </w:rPr>
        <w:t>Таблица 2</w:t>
      </w:r>
      <w:r w:rsidR="007433EC">
        <w:rPr>
          <w:rFonts w:ascii="Times New Roman" w:hAnsi="Times New Roman" w:cs="Times New Roman"/>
          <w:sz w:val="22"/>
          <w:szCs w:val="22"/>
        </w:rPr>
        <w:t>7</w:t>
      </w:r>
      <w:r w:rsidR="002243CE" w:rsidRPr="00D64EEE">
        <w:rPr>
          <w:rFonts w:ascii="Times New Roman" w:hAnsi="Times New Roman" w:cs="Times New Roman"/>
          <w:sz w:val="22"/>
          <w:szCs w:val="22"/>
        </w:rPr>
        <w:t>.</w:t>
      </w:r>
    </w:p>
    <w:p w:rsidR="008E19B8" w:rsidRPr="00D64EEE" w:rsidRDefault="008E19B8" w:rsidP="00D64EEE">
      <w:pPr>
        <w:jc w:val="right"/>
        <w:rPr>
          <w:rFonts w:ascii="Times New Roman" w:hAnsi="Times New Roman" w:cs="Times New Roman"/>
          <w:sz w:val="22"/>
          <w:szCs w:val="22"/>
        </w:rPr>
      </w:pPr>
      <w:r w:rsidRPr="00D64EEE">
        <w:rPr>
          <w:rFonts w:ascii="Times New Roman" w:hAnsi="Times New Roman" w:cs="Times New Roman"/>
          <w:sz w:val="22"/>
          <w:szCs w:val="22"/>
        </w:rPr>
        <w:t>Оборудование на НКС</w:t>
      </w:r>
    </w:p>
    <w:tbl>
      <w:tblPr>
        <w:tblW w:w="0" w:type="auto"/>
        <w:tblInd w:w="1198" w:type="dxa"/>
        <w:tblLayout w:type="fixed"/>
        <w:tblLook w:val="0000" w:firstRow="0" w:lastRow="0" w:firstColumn="0" w:lastColumn="0" w:noHBand="0" w:noVBand="0"/>
      </w:tblPr>
      <w:tblGrid>
        <w:gridCol w:w="543"/>
        <w:gridCol w:w="858"/>
        <w:gridCol w:w="846"/>
        <w:gridCol w:w="1228"/>
        <w:gridCol w:w="1898"/>
        <w:gridCol w:w="882"/>
        <w:gridCol w:w="877"/>
        <w:gridCol w:w="950"/>
        <w:gridCol w:w="793"/>
        <w:gridCol w:w="804"/>
        <w:gridCol w:w="1168"/>
        <w:gridCol w:w="996"/>
        <w:gridCol w:w="1216"/>
        <w:gridCol w:w="1072"/>
      </w:tblGrid>
      <w:tr w:rsidR="008E19B8" w:rsidRPr="006F3169" w:rsidTr="0063284F">
        <w:trPr>
          <w:trHeight w:val="1180"/>
        </w:trPr>
        <w:tc>
          <w:tcPr>
            <w:tcW w:w="543"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F3169" w:rsidRDefault="008E19B8" w:rsidP="006F3169">
            <w:pPr>
              <w:jc w:val="center"/>
              <w:rPr>
                <w:rFonts w:ascii="Times New Roman" w:hAnsi="Times New Roman" w:cs="Times New Roman"/>
                <w:b/>
                <w:sz w:val="22"/>
                <w:szCs w:val="22"/>
              </w:rPr>
            </w:pPr>
            <w:r w:rsidRPr="006F3169">
              <w:rPr>
                <w:rFonts w:ascii="Times New Roman" w:hAnsi="Times New Roman" w:cs="Times New Roman"/>
                <w:b/>
                <w:sz w:val="22"/>
                <w:szCs w:val="22"/>
              </w:rPr>
              <w:t>№п/п</w:t>
            </w:r>
          </w:p>
        </w:tc>
        <w:tc>
          <w:tcPr>
            <w:tcW w:w="858"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F3169" w:rsidRDefault="008E19B8" w:rsidP="006F3169">
            <w:pPr>
              <w:jc w:val="center"/>
              <w:rPr>
                <w:rFonts w:ascii="Times New Roman" w:hAnsi="Times New Roman" w:cs="Times New Roman"/>
                <w:b/>
                <w:sz w:val="22"/>
                <w:szCs w:val="22"/>
              </w:rPr>
            </w:pPr>
            <w:r w:rsidRPr="006F3169">
              <w:rPr>
                <w:rFonts w:ascii="Times New Roman" w:hAnsi="Times New Roman" w:cs="Times New Roman"/>
                <w:b/>
                <w:sz w:val="22"/>
                <w:szCs w:val="22"/>
              </w:rPr>
              <w:t>№ КНС</w:t>
            </w:r>
          </w:p>
        </w:tc>
        <w:tc>
          <w:tcPr>
            <w:tcW w:w="846"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F3169" w:rsidRDefault="008E19B8">
            <w:pPr>
              <w:jc w:val="center"/>
              <w:rPr>
                <w:rFonts w:ascii="Times New Roman" w:hAnsi="Times New Roman" w:cs="Times New Roman"/>
                <w:b/>
                <w:sz w:val="22"/>
                <w:szCs w:val="22"/>
              </w:rPr>
            </w:pPr>
            <w:r w:rsidRPr="006F3169">
              <w:rPr>
                <w:rFonts w:ascii="Times New Roman" w:hAnsi="Times New Roman" w:cs="Times New Roman"/>
                <w:b/>
                <w:sz w:val="22"/>
                <w:szCs w:val="22"/>
              </w:rPr>
              <w:t>Год  ввода КНС</w:t>
            </w:r>
          </w:p>
        </w:tc>
        <w:tc>
          <w:tcPr>
            <w:tcW w:w="1228"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F3169" w:rsidRDefault="008E19B8">
            <w:pPr>
              <w:jc w:val="center"/>
              <w:rPr>
                <w:rFonts w:ascii="Times New Roman" w:hAnsi="Times New Roman" w:cs="Times New Roman"/>
                <w:b/>
                <w:sz w:val="22"/>
                <w:szCs w:val="22"/>
              </w:rPr>
            </w:pPr>
            <w:r w:rsidRPr="006F3169">
              <w:rPr>
                <w:rFonts w:ascii="Times New Roman" w:hAnsi="Times New Roman" w:cs="Times New Roman"/>
                <w:b/>
                <w:sz w:val="22"/>
                <w:szCs w:val="22"/>
              </w:rPr>
              <w:t>Инв. №  КНС</w:t>
            </w:r>
          </w:p>
        </w:tc>
        <w:tc>
          <w:tcPr>
            <w:tcW w:w="1898"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F3169" w:rsidRDefault="008E19B8">
            <w:pPr>
              <w:jc w:val="center"/>
              <w:rPr>
                <w:rFonts w:ascii="Times New Roman" w:hAnsi="Times New Roman" w:cs="Times New Roman"/>
                <w:b/>
                <w:sz w:val="22"/>
                <w:szCs w:val="22"/>
              </w:rPr>
            </w:pPr>
            <w:r w:rsidRPr="006F3169">
              <w:rPr>
                <w:rFonts w:ascii="Times New Roman" w:hAnsi="Times New Roman" w:cs="Times New Roman"/>
                <w:b/>
                <w:sz w:val="22"/>
                <w:szCs w:val="22"/>
              </w:rPr>
              <w:t>Марка насоса;  инв. №</w:t>
            </w:r>
          </w:p>
        </w:tc>
        <w:tc>
          <w:tcPr>
            <w:tcW w:w="882"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F3169" w:rsidRDefault="008E19B8">
            <w:pPr>
              <w:jc w:val="center"/>
              <w:rPr>
                <w:rFonts w:ascii="Times New Roman" w:hAnsi="Times New Roman" w:cs="Times New Roman"/>
                <w:b/>
                <w:sz w:val="22"/>
                <w:szCs w:val="22"/>
              </w:rPr>
            </w:pPr>
            <w:r w:rsidRPr="006F3169">
              <w:rPr>
                <w:rFonts w:ascii="Times New Roman" w:hAnsi="Times New Roman" w:cs="Times New Roman"/>
                <w:b/>
                <w:sz w:val="22"/>
                <w:szCs w:val="22"/>
              </w:rPr>
              <w:t>Год ввода насоса</w:t>
            </w:r>
          </w:p>
        </w:tc>
        <w:tc>
          <w:tcPr>
            <w:tcW w:w="877"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F3169" w:rsidRDefault="008E19B8">
            <w:pPr>
              <w:jc w:val="center"/>
              <w:rPr>
                <w:rFonts w:ascii="Times New Roman" w:hAnsi="Times New Roman" w:cs="Times New Roman"/>
                <w:b/>
                <w:sz w:val="22"/>
                <w:szCs w:val="22"/>
              </w:rPr>
            </w:pPr>
            <w:r w:rsidRPr="006F3169">
              <w:rPr>
                <w:rFonts w:ascii="Times New Roman" w:hAnsi="Times New Roman" w:cs="Times New Roman"/>
                <w:b/>
                <w:sz w:val="22"/>
                <w:szCs w:val="22"/>
              </w:rPr>
              <w:t>Коли</w:t>
            </w:r>
            <w:r w:rsidR="0063284F">
              <w:rPr>
                <w:rFonts w:ascii="Times New Roman" w:hAnsi="Times New Roman" w:cs="Times New Roman"/>
                <w:b/>
                <w:sz w:val="22"/>
                <w:szCs w:val="22"/>
              </w:rPr>
              <w:softHyphen/>
            </w:r>
            <w:r w:rsidRPr="006F3169">
              <w:rPr>
                <w:rFonts w:ascii="Times New Roman" w:hAnsi="Times New Roman" w:cs="Times New Roman"/>
                <w:b/>
                <w:sz w:val="22"/>
                <w:szCs w:val="22"/>
              </w:rPr>
              <w:t>чество</w:t>
            </w:r>
          </w:p>
        </w:tc>
        <w:tc>
          <w:tcPr>
            <w:tcW w:w="950"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F3169" w:rsidRDefault="008E19B8">
            <w:pPr>
              <w:jc w:val="center"/>
              <w:rPr>
                <w:rFonts w:ascii="Times New Roman" w:hAnsi="Times New Roman" w:cs="Times New Roman"/>
                <w:b/>
                <w:sz w:val="22"/>
                <w:szCs w:val="22"/>
              </w:rPr>
            </w:pPr>
            <w:r w:rsidRPr="006F3169">
              <w:rPr>
                <w:rFonts w:ascii="Times New Roman" w:hAnsi="Times New Roman" w:cs="Times New Roman"/>
                <w:b/>
                <w:sz w:val="22"/>
                <w:szCs w:val="22"/>
              </w:rPr>
              <w:t>Q  м3/час насоса</w:t>
            </w:r>
          </w:p>
        </w:tc>
        <w:tc>
          <w:tcPr>
            <w:tcW w:w="793"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F3169" w:rsidRDefault="008E19B8">
            <w:pPr>
              <w:jc w:val="center"/>
              <w:rPr>
                <w:rFonts w:ascii="Times New Roman" w:hAnsi="Times New Roman" w:cs="Times New Roman"/>
                <w:b/>
                <w:sz w:val="22"/>
                <w:szCs w:val="22"/>
              </w:rPr>
            </w:pPr>
            <w:r w:rsidRPr="006F3169">
              <w:rPr>
                <w:rFonts w:ascii="Times New Roman" w:hAnsi="Times New Roman" w:cs="Times New Roman"/>
                <w:b/>
                <w:sz w:val="22"/>
                <w:szCs w:val="22"/>
              </w:rPr>
              <w:t xml:space="preserve">Н м. </w:t>
            </w:r>
          </w:p>
        </w:tc>
        <w:tc>
          <w:tcPr>
            <w:tcW w:w="804"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F3169" w:rsidRDefault="008E19B8" w:rsidP="00D64EEE">
            <w:pPr>
              <w:jc w:val="center"/>
              <w:rPr>
                <w:rFonts w:ascii="Times New Roman" w:hAnsi="Times New Roman" w:cs="Times New Roman"/>
                <w:b/>
                <w:sz w:val="22"/>
                <w:szCs w:val="22"/>
              </w:rPr>
            </w:pPr>
            <w:r w:rsidRPr="006F3169">
              <w:rPr>
                <w:rFonts w:ascii="Times New Roman" w:hAnsi="Times New Roman" w:cs="Times New Roman"/>
                <w:b/>
                <w:sz w:val="22"/>
                <w:szCs w:val="22"/>
              </w:rPr>
              <w:t>N к</w:t>
            </w:r>
            <w:r w:rsidR="00D64EEE">
              <w:rPr>
                <w:rFonts w:ascii="Times New Roman" w:hAnsi="Times New Roman" w:cs="Times New Roman"/>
                <w:b/>
                <w:sz w:val="22"/>
                <w:szCs w:val="22"/>
              </w:rPr>
              <w:t>В</w:t>
            </w:r>
            <w:r w:rsidRPr="006F3169">
              <w:rPr>
                <w:rFonts w:ascii="Times New Roman" w:hAnsi="Times New Roman" w:cs="Times New Roman"/>
                <w:b/>
                <w:sz w:val="22"/>
                <w:szCs w:val="22"/>
              </w:rPr>
              <w:t>т</w:t>
            </w:r>
          </w:p>
        </w:tc>
        <w:tc>
          <w:tcPr>
            <w:tcW w:w="1168"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F3169" w:rsidRDefault="008E19B8" w:rsidP="00D64EEE">
            <w:pPr>
              <w:jc w:val="center"/>
              <w:rPr>
                <w:rFonts w:ascii="Times New Roman" w:hAnsi="Times New Roman" w:cs="Times New Roman"/>
                <w:b/>
                <w:sz w:val="22"/>
                <w:szCs w:val="22"/>
              </w:rPr>
            </w:pPr>
            <w:r w:rsidRPr="006F3169">
              <w:rPr>
                <w:rFonts w:ascii="Times New Roman" w:hAnsi="Times New Roman" w:cs="Times New Roman"/>
                <w:b/>
                <w:sz w:val="22"/>
                <w:szCs w:val="22"/>
              </w:rPr>
              <w:t>n,  об/мин</w:t>
            </w:r>
          </w:p>
        </w:tc>
        <w:tc>
          <w:tcPr>
            <w:tcW w:w="996"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F3169" w:rsidRDefault="008E19B8" w:rsidP="00D64EEE">
            <w:pPr>
              <w:jc w:val="center"/>
              <w:rPr>
                <w:rFonts w:ascii="Times New Roman" w:hAnsi="Times New Roman" w:cs="Times New Roman"/>
                <w:b/>
                <w:sz w:val="22"/>
                <w:szCs w:val="22"/>
              </w:rPr>
            </w:pPr>
            <w:r w:rsidRPr="006F3169">
              <w:rPr>
                <w:rFonts w:ascii="Times New Roman" w:hAnsi="Times New Roman" w:cs="Times New Roman"/>
                <w:b/>
                <w:sz w:val="22"/>
                <w:szCs w:val="22"/>
              </w:rPr>
              <w:t>Q м3/сут  КНС</w:t>
            </w:r>
          </w:p>
        </w:tc>
        <w:tc>
          <w:tcPr>
            <w:tcW w:w="1216"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F3169" w:rsidRDefault="008E19B8" w:rsidP="0063284F">
            <w:pPr>
              <w:jc w:val="center"/>
              <w:rPr>
                <w:rFonts w:ascii="Times New Roman" w:hAnsi="Times New Roman" w:cs="Times New Roman"/>
                <w:b/>
                <w:sz w:val="22"/>
                <w:szCs w:val="22"/>
              </w:rPr>
            </w:pPr>
            <w:r w:rsidRPr="006F3169">
              <w:rPr>
                <w:rFonts w:ascii="Times New Roman" w:hAnsi="Times New Roman" w:cs="Times New Roman"/>
                <w:b/>
                <w:sz w:val="22"/>
                <w:szCs w:val="22"/>
              </w:rPr>
              <w:t>Годовая загружен</w:t>
            </w:r>
            <w:r w:rsidR="0063284F">
              <w:rPr>
                <w:rFonts w:ascii="Times New Roman" w:hAnsi="Times New Roman" w:cs="Times New Roman"/>
                <w:b/>
                <w:sz w:val="22"/>
                <w:szCs w:val="22"/>
              </w:rPr>
              <w:softHyphen/>
            </w:r>
            <w:r w:rsidRPr="006F3169">
              <w:rPr>
                <w:rFonts w:ascii="Times New Roman" w:hAnsi="Times New Roman" w:cs="Times New Roman"/>
                <w:b/>
                <w:sz w:val="22"/>
                <w:szCs w:val="22"/>
              </w:rPr>
              <w:t>ность</w:t>
            </w:r>
            <w:r w:rsidR="006F3169">
              <w:rPr>
                <w:rFonts w:ascii="Times New Roman" w:hAnsi="Times New Roman" w:cs="Times New Roman"/>
                <w:b/>
                <w:sz w:val="22"/>
                <w:szCs w:val="22"/>
              </w:rPr>
              <w:t>,</w:t>
            </w:r>
            <w:r w:rsidRPr="006F3169">
              <w:rPr>
                <w:rFonts w:ascii="Times New Roman" w:hAnsi="Times New Roman" w:cs="Times New Roman"/>
                <w:b/>
                <w:sz w:val="22"/>
                <w:szCs w:val="22"/>
              </w:rPr>
              <w:t xml:space="preserve"> %</w:t>
            </w:r>
          </w:p>
        </w:tc>
        <w:tc>
          <w:tcPr>
            <w:tcW w:w="10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6F3169" w:rsidRDefault="008E19B8" w:rsidP="006F3169">
            <w:pPr>
              <w:jc w:val="center"/>
              <w:rPr>
                <w:b/>
              </w:rPr>
            </w:pPr>
            <w:r w:rsidRPr="006F3169">
              <w:rPr>
                <w:rFonts w:ascii="Times New Roman" w:hAnsi="Times New Roman" w:cs="Times New Roman"/>
                <w:b/>
                <w:sz w:val="22"/>
                <w:szCs w:val="22"/>
              </w:rPr>
              <w:t>Износ</w:t>
            </w:r>
            <w:r w:rsidR="006F3169">
              <w:rPr>
                <w:rFonts w:ascii="Times New Roman" w:hAnsi="Times New Roman" w:cs="Times New Roman"/>
                <w:b/>
                <w:sz w:val="22"/>
                <w:szCs w:val="22"/>
              </w:rPr>
              <w:t>,</w:t>
            </w:r>
            <w:r w:rsidR="00D64EEE">
              <w:rPr>
                <w:rFonts w:ascii="Times New Roman" w:hAnsi="Times New Roman" w:cs="Times New Roman"/>
                <w:b/>
                <w:sz w:val="22"/>
                <w:szCs w:val="22"/>
              </w:rPr>
              <w:t xml:space="preserve"> </w:t>
            </w:r>
            <w:r w:rsidRPr="006F3169">
              <w:rPr>
                <w:rFonts w:ascii="Times New Roman" w:hAnsi="Times New Roman" w:cs="Times New Roman"/>
                <w:b/>
                <w:sz w:val="22"/>
                <w:szCs w:val="22"/>
              </w:rPr>
              <w:t>%</w:t>
            </w:r>
          </w:p>
        </w:tc>
      </w:tr>
      <w:tr w:rsidR="0063284F" w:rsidTr="0063284F">
        <w:trPr>
          <w:trHeight w:val="270"/>
        </w:trPr>
        <w:tc>
          <w:tcPr>
            <w:tcW w:w="543" w:type="dxa"/>
            <w:tcBorders>
              <w:left w:val="single" w:sz="4" w:space="0" w:color="000000"/>
              <w:bottom w:val="single" w:sz="4" w:space="0" w:color="000000"/>
            </w:tcBorders>
            <w:shd w:val="clear" w:color="auto" w:fill="F2F2F2" w:themeFill="background1" w:themeFillShade="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1</w:t>
            </w:r>
          </w:p>
        </w:tc>
        <w:tc>
          <w:tcPr>
            <w:tcW w:w="858" w:type="dxa"/>
            <w:tcBorders>
              <w:left w:val="single" w:sz="4" w:space="0" w:color="000000"/>
              <w:bottom w:val="single" w:sz="4" w:space="0" w:color="000000"/>
            </w:tcBorders>
            <w:shd w:val="clear" w:color="auto" w:fill="F2F2F2" w:themeFill="background1" w:themeFillShade="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2</w:t>
            </w:r>
          </w:p>
        </w:tc>
        <w:tc>
          <w:tcPr>
            <w:tcW w:w="846" w:type="dxa"/>
            <w:tcBorders>
              <w:left w:val="single" w:sz="4" w:space="0" w:color="000000"/>
              <w:bottom w:val="single" w:sz="4" w:space="0" w:color="000000"/>
            </w:tcBorders>
            <w:shd w:val="clear" w:color="auto" w:fill="F2F2F2" w:themeFill="background1" w:themeFillShade="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3</w:t>
            </w:r>
          </w:p>
        </w:tc>
        <w:tc>
          <w:tcPr>
            <w:tcW w:w="1228" w:type="dxa"/>
            <w:tcBorders>
              <w:left w:val="single" w:sz="4" w:space="0" w:color="000000"/>
              <w:bottom w:val="single" w:sz="4" w:space="0" w:color="000000"/>
            </w:tcBorders>
            <w:shd w:val="clear" w:color="auto" w:fill="F2F2F2" w:themeFill="background1" w:themeFillShade="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4</w:t>
            </w:r>
          </w:p>
        </w:tc>
        <w:tc>
          <w:tcPr>
            <w:tcW w:w="1898" w:type="dxa"/>
            <w:tcBorders>
              <w:left w:val="single" w:sz="4" w:space="0" w:color="000000"/>
              <w:bottom w:val="single" w:sz="4" w:space="0" w:color="000000"/>
            </w:tcBorders>
            <w:shd w:val="clear" w:color="auto" w:fill="F2F2F2" w:themeFill="background1" w:themeFillShade="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5</w:t>
            </w:r>
          </w:p>
        </w:tc>
        <w:tc>
          <w:tcPr>
            <w:tcW w:w="882" w:type="dxa"/>
            <w:tcBorders>
              <w:left w:val="single" w:sz="4" w:space="0" w:color="000000"/>
              <w:bottom w:val="single" w:sz="4" w:space="0" w:color="000000"/>
            </w:tcBorders>
            <w:shd w:val="clear" w:color="auto" w:fill="F2F2F2" w:themeFill="background1" w:themeFillShade="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6</w:t>
            </w:r>
          </w:p>
        </w:tc>
        <w:tc>
          <w:tcPr>
            <w:tcW w:w="877" w:type="dxa"/>
            <w:tcBorders>
              <w:left w:val="single" w:sz="4" w:space="0" w:color="000000"/>
              <w:bottom w:val="single" w:sz="4" w:space="0" w:color="000000"/>
            </w:tcBorders>
            <w:shd w:val="clear" w:color="auto" w:fill="F2F2F2" w:themeFill="background1" w:themeFillShade="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7</w:t>
            </w:r>
          </w:p>
        </w:tc>
        <w:tc>
          <w:tcPr>
            <w:tcW w:w="950" w:type="dxa"/>
            <w:tcBorders>
              <w:left w:val="single" w:sz="4" w:space="0" w:color="000000"/>
              <w:bottom w:val="single" w:sz="4" w:space="0" w:color="000000"/>
            </w:tcBorders>
            <w:shd w:val="clear" w:color="auto" w:fill="F2F2F2" w:themeFill="background1" w:themeFillShade="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8</w:t>
            </w:r>
          </w:p>
        </w:tc>
        <w:tc>
          <w:tcPr>
            <w:tcW w:w="793" w:type="dxa"/>
            <w:tcBorders>
              <w:left w:val="single" w:sz="4" w:space="0" w:color="000000"/>
              <w:bottom w:val="single" w:sz="4" w:space="0" w:color="000000"/>
            </w:tcBorders>
            <w:shd w:val="clear" w:color="auto" w:fill="F2F2F2" w:themeFill="background1" w:themeFillShade="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9</w:t>
            </w:r>
          </w:p>
        </w:tc>
        <w:tc>
          <w:tcPr>
            <w:tcW w:w="804" w:type="dxa"/>
            <w:tcBorders>
              <w:left w:val="single" w:sz="4" w:space="0" w:color="000000"/>
              <w:bottom w:val="single" w:sz="4" w:space="0" w:color="000000"/>
            </w:tcBorders>
            <w:shd w:val="clear" w:color="auto" w:fill="F2F2F2" w:themeFill="background1" w:themeFillShade="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10</w:t>
            </w:r>
          </w:p>
        </w:tc>
        <w:tc>
          <w:tcPr>
            <w:tcW w:w="1168" w:type="dxa"/>
            <w:tcBorders>
              <w:left w:val="single" w:sz="4" w:space="0" w:color="000000"/>
              <w:bottom w:val="single" w:sz="4" w:space="0" w:color="000000"/>
            </w:tcBorders>
            <w:shd w:val="clear" w:color="auto" w:fill="F2F2F2" w:themeFill="background1" w:themeFillShade="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11</w:t>
            </w:r>
          </w:p>
        </w:tc>
        <w:tc>
          <w:tcPr>
            <w:tcW w:w="996" w:type="dxa"/>
            <w:tcBorders>
              <w:left w:val="single" w:sz="4" w:space="0" w:color="000000"/>
              <w:bottom w:val="single" w:sz="4" w:space="0" w:color="000000"/>
            </w:tcBorders>
            <w:shd w:val="clear" w:color="auto" w:fill="F2F2F2" w:themeFill="background1" w:themeFillShade="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12</w:t>
            </w:r>
          </w:p>
        </w:tc>
        <w:tc>
          <w:tcPr>
            <w:tcW w:w="1216" w:type="dxa"/>
            <w:tcBorders>
              <w:left w:val="single" w:sz="4" w:space="0" w:color="000000"/>
              <w:bottom w:val="single" w:sz="4" w:space="0" w:color="000000"/>
            </w:tcBorders>
            <w:shd w:val="clear" w:color="auto" w:fill="F2F2F2" w:themeFill="background1" w:themeFillShade="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13</w:t>
            </w:r>
          </w:p>
        </w:tc>
        <w:tc>
          <w:tcPr>
            <w:tcW w:w="1072" w:type="dxa"/>
            <w:tcBorders>
              <w:left w:val="single" w:sz="4" w:space="0" w:color="000000"/>
              <w:bottom w:val="single" w:sz="4" w:space="0" w:color="000000"/>
              <w:right w:val="single" w:sz="4" w:space="0" w:color="000000"/>
            </w:tcBorders>
            <w:shd w:val="clear" w:color="auto" w:fill="F2F2F2" w:themeFill="background1" w:themeFillShade="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14</w:t>
            </w:r>
          </w:p>
        </w:tc>
      </w:tr>
      <w:tr w:rsidR="008E19B8" w:rsidTr="0063284F">
        <w:trPr>
          <w:trHeight w:val="1007"/>
        </w:trPr>
        <w:tc>
          <w:tcPr>
            <w:tcW w:w="54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w:t>
            </w:r>
          </w:p>
        </w:tc>
        <w:tc>
          <w:tcPr>
            <w:tcW w:w="858" w:type="dxa"/>
            <w:tcBorders>
              <w:left w:val="single" w:sz="4" w:space="0" w:color="000000"/>
              <w:bottom w:val="single" w:sz="4" w:space="0" w:color="000000"/>
            </w:tcBorders>
            <w:shd w:val="clear" w:color="auto" w:fill="auto"/>
            <w:vAlign w:val="center"/>
          </w:tcPr>
          <w:p w:rsidR="008E19B8" w:rsidRDefault="008E19B8" w:rsidP="00D64EEE">
            <w:pPr>
              <w:jc w:val="center"/>
              <w:rPr>
                <w:rFonts w:ascii="Times New Roman" w:hAnsi="Times New Roman" w:cs="Times New Roman"/>
                <w:sz w:val="22"/>
                <w:szCs w:val="22"/>
              </w:rPr>
            </w:pPr>
            <w:r>
              <w:rPr>
                <w:rFonts w:ascii="Times New Roman" w:hAnsi="Times New Roman" w:cs="Times New Roman"/>
                <w:sz w:val="22"/>
                <w:szCs w:val="22"/>
              </w:rPr>
              <w:t>1</w:t>
            </w:r>
            <w:r w:rsidR="00D64EEE">
              <w:rPr>
                <w:rFonts w:ascii="Times New Roman" w:hAnsi="Times New Roman" w:cs="Times New Roman"/>
                <w:sz w:val="22"/>
                <w:szCs w:val="22"/>
              </w:rPr>
              <w:t>а</w:t>
            </w:r>
          </w:p>
        </w:tc>
        <w:tc>
          <w:tcPr>
            <w:tcW w:w="84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 xml:space="preserve">  2005</w:t>
            </w:r>
          </w:p>
        </w:tc>
        <w:tc>
          <w:tcPr>
            <w:tcW w:w="122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 xml:space="preserve"> 07101065</w:t>
            </w: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СМ 100-65-200/2; №07101065</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2005</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3</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125</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47,5</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30</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2900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9000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65</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21,9 каждый</w:t>
            </w:r>
          </w:p>
        </w:tc>
      </w:tr>
      <w:tr w:rsidR="008E19B8" w:rsidTr="0063284F">
        <w:trPr>
          <w:trHeight w:val="1095"/>
        </w:trPr>
        <w:tc>
          <w:tcPr>
            <w:tcW w:w="54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w:t>
            </w:r>
          </w:p>
        </w:tc>
        <w:tc>
          <w:tcPr>
            <w:tcW w:w="858" w:type="dxa"/>
            <w:tcBorders>
              <w:left w:val="single" w:sz="4" w:space="0" w:color="000000"/>
              <w:bottom w:val="single" w:sz="4" w:space="0" w:color="000000"/>
            </w:tcBorders>
            <w:shd w:val="clear" w:color="auto" w:fill="auto"/>
            <w:vAlign w:val="center"/>
          </w:tcPr>
          <w:p w:rsidR="008E19B8" w:rsidRDefault="008E19B8" w:rsidP="00D64EEE">
            <w:pPr>
              <w:jc w:val="center"/>
              <w:rPr>
                <w:rFonts w:ascii="Times New Roman" w:hAnsi="Times New Roman" w:cs="Times New Roman"/>
                <w:sz w:val="22"/>
                <w:szCs w:val="22"/>
              </w:rPr>
            </w:pPr>
            <w:r>
              <w:rPr>
                <w:rFonts w:ascii="Times New Roman" w:hAnsi="Times New Roman" w:cs="Times New Roman"/>
                <w:sz w:val="22"/>
                <w:szCs w:val="22"/>
              </w:rPr>
              <w:t>2</w:t>
            </w:r>
            <w:r w:rsidR="00D64EEE">
              <w:rPr>
                <w:rFonts w:ascii="Times New Roman" w:hAnsi="Times New Roman" w:cs="Times New Roman"/>
                <w:sz w:val="22"/>
                <w:szCs w:val="22"/>
              </w:rPr>
              <w:t>а</w:t>
            </w:r>
          </w:p>
        </w:tc>
        <w:tc>
          <w:tcPr>
            <w:tcW w:w="84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2008</w:t>
            </w:r>
          </w:p>
        </w:tc>
        <w:tc>
          <w:tcPr>
            <w:tcW w:w="122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07101074</w:t>
            </w: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GRUNDFOS S117 BL6А511,  №07101074</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2008</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500</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26</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18</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24000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60</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18,55 каждый</w:t>
            </w:r>
          </w:p>
        </w:tc>
      </w:tr>
      <w:tr w:rsidR="008E19B8" w:rsidTr="0063284F">
        <w:trPr>
          <w:trHeight w:val="660"/>
        </w:trPr>
        <w:tc>
          <w:tcPr>
            <w:tcW w:w="543" w:type="dxa"/>
            <w:vMerge w:val="restart"/>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3</w:t>
            </w:r>
          </w:p>
        </w:tc>
        <w:tc>
          <w:tcPr>
            <w:tcW w:w="858" w:type="dxa"/>
            <w:vMerge w:val="restart"/>
            <w:tcBorders>
              <w:left w:val="single" w:sz="4" w:space="0" w:color="000000"/>
              <w:bottom w:val="single" w:sz="4" w:space="0" w:color="000000"/>
            </w:tcBorders>
            <w:shd w:val="clear" w:color="auto" w:fill="auto"/>
            <w:vAlign w:val="center"/>
          </w:tcPr>
          <w:p w:rsidR="008E19B8" w:rsidRDefault="008E19B8" w:rsidP="00D64EEE">
            <w:pPr>
              <w:jc w:val="center"/>
              <w:rPr>
                <w:rFonts w:ascii="Times New Roman" w:hAnsi="Times New Roman" w:cs="Times New Roman"/>
                <w:sz w:val="22"/>
                <w:szCs w:val="22"/>
              </w:rPr>
            </w:pPr>
            <w:r>
              <w:rPr>
                <w:rFonts w:ascii="Times New Roman" w:hAnsi="Times New Roman" w:cs="Times New Roman"/>
                <w:sz w:val="22"/>
                <w:szCs w:val="22"/>
              </w:rPr>
              <w:t>3</w:t>
            </w:r>
            <w:r w:rsidR="00D64EEE">
              <w:rPr>
                <w:rFonts w:ascii="Times New Roman" w:hAnsi="Times New Roman" w:cs="Times New Roman"/>
                <w:sz w:val="22"/>
                <w:szCs w:val="22"/>
              </w:rPr>
              <w:t>а</w:t>
            </w:r>
          </w:p>
        </w:tc>
        <w:tc>
          <w:tcPr>
            <w:tcW w:w="846" w:type="dxa"/>
            <w:vMerge w:val="restart"/>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1980</w:t>
            </w:r>
          </w:p>
        </w:tc>
        <w:tc>
          <w:tcPr>
            <w:tcW w:w="1228" w:type="dxa"/>
            <w:vMerge w:val="restart"/>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00032785</w:t>
            </w: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СД 250/22,5, №07502098</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2009</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250</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22,5</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37</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1500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6000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81,7</w:t>
            </w:r>
          </w:p>
        </w:tc>
      </w:tr>
      <w:tr w:rsidR="008E19B8" w:rsidTr="0063284F">
        <w:trPr>
          <w:trHeight w:val="673"/>
        </w:trPr>
        <w:tc>
          <w:tcPr>
            <w:tcW w:w="543"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СД 250/22,5, №07501976</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2005</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250</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22,5</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37</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1500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6000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100</w:t>
            </w:r>
          </w:p>
        </w:tc>
      </w:tr>
      <w:tr w:rsidR="008E19B8" w:rsidTr="0063284F">
        <w:trPr>
          <w:trHeight w:val="912"/>
        </w:trPr>
        <w:tc>
          <w:tcPr>
            <w:tcW w:w="543"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СМ 100-125-315/4; №07501578</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1996</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32</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37</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1500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4800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100</w:t>
            </w:r>
          </w:p>
        </w:tc>
      </w:tr>
      <w:tr w:rsidR="008E19B8" w:rsidTr="0063284F">
        <w:trPr>
          <w:trHeight w:val="715"/>
        </w:trPr>
        <w:tc>
          <w:tcPr>
            <w:tcW w:w="543" w:type="dxa"/>
            <w:vMerge w:val="restart"/>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4</w:t>
            </w:r>
          </w:p>
        </w:tc>
        <w:tc>
          <w:tcPr>
            <w:tcW w:w="858" w:type="dxa"/>
            <w:vMerge w:val="restart"/>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w:t>
            </w:r>
          </w:p>
        </w:tc>
        <w:tc>
          <w:tcPr>
            <w:tcW w:w="846" w:type="dxa"/>
            <w:vMerge w:val="restart"/>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1962</w:t>
            </w:r>
          </w:p>
        </w:tc>
        <w:tc>
          <w:tcPr>
            <w:tcW w:w="1228" w:type="dxa"/>
            <w:vMerge w:val="restart"/>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05201007</w:t>
            </w: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СД 450/22,5, №07501853</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2002</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450</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22,5</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75</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960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10800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90</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100</w:t>
            </w:r>
          </w:p>
        </w:tc>
      </w:tr>
      <w:tr w:rsidR="008E19B8" w:rsidTr="0063284F">
        <w:trPr>
          <w:trHeight w:val="785"/>
        </w:trPr>
        <w:tc>
          <w:tcPr>
            <w:tcW w:w="543"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СД 450/22,5, №07501880</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2002</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450</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22,5</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75</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960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10800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90</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100</w:t>
            </w:r>
          </w:p>
        </w:tc>
      </w:tr>
      <w:tr w:rsidR="008E19B8" w:rsidTr="0063284F">
        <w:trPr>
          <w:trHeight w:val="571"/>
        </w:trPr>
        <w:tc>
          <w:tcPr>
            <w:tcW w:w="543"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СД 450/22,5, №07501881</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2002</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450</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22,5</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75</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960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10800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90</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100</w:t>
            </w:r>
          </w:p>
        </w:tc>
      </w:tr>
    </w:tbl>
    <w:p w:rsidR="008E19B8" w:rsidRDefault="008E19B8">
      <w:pPr>
        <w:sectPr w:rsidR="008E19B8" w:rsidSect="00EB025B">
          <w:headerReference w:type="even" r:id="rId39"/>
          <w:headerReference w:type="default" r:id="rId40"/>
          <w:footerReference w:type="even" r:id="rId41"/>
          <w:footerReference w:type="default" r:id="rId42"/>
          <w:headerReference w:type="first" r:id="rId43"/>
          <w:footerReference w:type="first" r:id="rId44"/>
          <w:pgSz w:w="16838" w:h="11906" w:orient="landscape"/>
          <w:pgMar w:top="851" w:right="743" w:bottom="765" w:left="856" w:header="720" w:footer="709" w:gutter="0"/>
          <w:cols w:space="720"/>
          <w:titlePg/>
          <w:docGrid w:linePitch="600" w:charSpace="40960"/>
        </w:sectPr>
      </w:pPr>
    </w:p>
    <w:tbl>
      <w:tblPr>
        <w:tblW w:w="0" w:type="auto"/>
        <w:tblInd w:w="1198" w:type="dxa"/>
        <w:tblLayout w:type="fixed"/>
        <w:tblLook w:val="0000" w:firstRow="0" w:lastRow="0" w:firstColumn="0" w:lastColumn="0" w:noHBand="0" w:noVBand="0"/>
      </w:tblPr>
      <w:tblGrid>
        <w:gridCol w:w="543"/>
        <w:gridCol w:w="858"/>
        <w:gridCol w:w="846"/>
        <w:gridCol w:w="1228"/>
        <w:gridCol w:w="1898"/>
        <w:gridCol w:w="882"/>
        <w:gridCol w:w="802"/>
        <w:gridCol w:w="950"/>
        <w:gridCol w:w="793"/>
        <w:gridCol w:w="804"/>
        <w:gridCol w:w="1168"/>
        <w:gridCol w:w="996"/>
        <w:gridCol w:w="1216"/>
        <w:gridCol w:w="1072"/>
      </w:tblGrid>
      <w:tr w:rsidR="0063284F" w:rsidTr="0063284F">
        <w:trPr>
          <w:trHeight w:val="276"/>
        </w:trPr>
        <w:tc>
          <w:tcPr>
            <w:tcW w:w="543"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1</w:t>
            </w:r>
          </w:p>
        </w:tc>
        <w:tc>
          <w:tcPr>
            <w:tcW w:w="858"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2</w:t>
            </w:r>
          </w:p>
        </w:tc>
        <w:tc>
          <w:tcPr>
            <w:tcW w:w="846"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3</w:t>
            </w:r>
          </w:p>
        </w:tc>
        <w:tc>
          <w:tcPr>
            <w:tcW w:w="1228"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4</w:t>
            </w:r>
          </w:p>
        </w:tc>
        <w:tc>
          <w:tcPr>
            <w:tcW w:w="1898"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5</w:t>
            </w:r>
          </w:p>
        </w:tc>
        <w:tc>
          <w:tcPr>
            <w:tcW w:w="882"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6</w:t>
            </w:r>
          </w:p>
        </w:tc>
        <w:tc>
          <w:tcPr>
            <w:tcW w:w="802"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7</w:t>
            </w:r>
          </w:p>
        </w:tc>
        <w:tc>
          <w:tcPr>
            <w:tcW w:w="950"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8</w:t>
            </w:r>
          </w:p>
        </w:tc>
        <w:tc>
          <w:tcPr>
            <w:tcW w:w="793"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9</w:t>
            </w:r>
          </w:p>
        </w:tc>
        <w:tc>
          <w:tcPr>
            <w:tcW w:w="804"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10</w:t>
            </w:r>
          </w:p>
        </w:tc>
        <w:tc>
          <w:tcPr>
            <w:tcW w:w="1168"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11</w:t>
            </w:r>
          </w:p>
        </w:tc>
        <w:tc>
          <w:tcPr>
            <w:tcW w:w="996"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12</w:t>
            </w:r>
          </w:p>
        </w:tc>
        <w:tc>
          <w:tcPr>
            <w:tcW w:w="1216"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13</w:t>
            </w:r>
          </w:p>
        </w:tc>
        <w:tc>
          <w:tcPr>
            <w:tcW w:w="1072"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14</w:t>
            </w:r>
          </w:p>
        </w:tc>
      </w:tr>
      <w:tr w:rsidR="0063284F" w:rsidTr="00377965">
        <w:trPr>
          <w:trHeight w:val="1074"/>
        </w:trPr>
        <w:tc>
          <w:tcPr>
            <w:tcW w:w="543" w:type="dxa"/>
            <w:vMerge w:val="restart"/>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w:t>
            </w:r>
          </w:p>
        </w:tc>
        <w:tc>
          <w:tcPr>
            <w:tcW w:w="858" w:type="dxa"/>
            <w:vMerge w:val="restart"/>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w:t>
            </w:r>
          </w:p>
        </w:tc>
        <w:tc>
          <w:tcPr>
            <w:tcW w:w="846" w:type="dxa"/>
            <w:vMerge w:val="restart"/>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1963</w:t>
            </w:r>
          </w:p>
        </w:tc>
        <w:tc>
          <w:tcPr>
            <w:tcW w:w="1228" w:type="dxa"/>
            <w:vMerge w:val="restart"/>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01100187</w:t>
            </w:r>
          </w:p>
        </w:tc>
        <w:tc>
          <w:tcPr>
            <w:tcW w:w="1898"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«Иртыш» НФ 3200/400.400-200/4,  №07502149</w:t>
            </w:r>
          </w:p>
        </w:tc>
        <w:tc>
          <w:tcPr>
            <w:tcW w:w="882"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2011</w:t>
            </w:r>
          </w:p>
        </w:tc>
        <w:tc>
          <w:tcPr>
            <w:tcW w:w="802"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800</w:t>
            </w:r>
          </w:p>
        </w:tc>
        <w:tc>
          <w:tcPr>
            <w:tcW w:w="793"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50</w:t>
            </w:r>
          </w:p>
        </w:tc>
        <w:tc>
          <w:tcPr>
            <w:tcW w:w="804"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 xml:space="preserve">14 </w:t>
            </w:r>
          </w:p>
        </w:tc>
        <w:tc>
          <w:tcPr>
            <w:tcW w:w="996"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19200</w:t>
            </w:r>
          </w:p>
        </w:tc>
        <w:tc>
          <w:tcPr>
            <w:tcW w:w="1216"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1072" w:type="dxa"/>
            <w:tcBorders>
              <w:top w:val="single" w:sz="4" w:space="0" w:color="auto"/>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 xml:space="preserve">81 </w:t>
            </w:r>
          </w:p>
        </w:tc>
      </w:tr>
      <w:tr w:rsidR="0063284F" w:rsidTr="0063284F">
        <w:trPr>
          <w:trHeight w:val="749"/>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СМ 250-200-400/4, №07502113</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2010</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680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43</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16320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100</w:t>
            </w:r>
          </w:p>
        </w:tc>
      </w:tr>
      <w:tr w:rsidR="0063284F" w:rsidTr="00377965">
        <w:trPr>
          <w:trHeight w:val="897"/>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СМ 250-200-400/4, №07502030</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2006</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680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43</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16320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100</w:t>
            </w:r>
          </w:p>
        </w:tc>
      </w:tr>
      <w:tr w:rsidR="0063284F" w:rsidTr="00377965">
        <w:trPr>
          <w:trHeight w:val="845"/>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СМ 250-200-400/4, №07501858</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2002</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680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43</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16320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100</w:t>
            </w:r>
          </w:p>
        </w:tc>
      </w:tr>
      <w:tr w:rsidR="0063284F" w:rsidTr="00A31B2B">
        <w:trPr>
          <w:trHeight w:val="621"/>
        </w:trPr>
        <w:tc>
          <w:tcPr>
            <w:tcW w:w="543"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6</w:t>
            </w:r>
          </w:p>
        </w:tc>
        <w:tc>
          <w:tcPr>
            <w:tcW w:w="858"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 xml:space="preserve">7 </w:t>
            </w:r>
          </w:p>
        </w:tc>
        <w:tc>
          <w:tcPr>
            <w:tcW w:w="846"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 xml:space="preserve">1962 </w:t>
            </w:r>
          </w:p>
        </w:tc>
        <w:tc>
          <w:tcPr>
            <w:tcW w:w="1228"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 xml:space="preserve">01100188 </w:t>
            </w:r>
          </w:p>
        </w:tc>
        <w:tc>
          <w:tcPr>
            <w:tcW w:w="1898" w:type="dxa"/>
            <w:tcBorders>
              <w:left w:val="single" w:sz="4" w:space="0" w:color="000000"/>
              <w:bottom w:val="single" w:sz="4" w:space="0" w:color="000000"/>
            </w:tcBorders>
            <w:shd w:val="clear" w:color="auto" w:fill="auto"/>
            <w:vAlign w:val="bottom"/>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СД 450-95/2, №07502103</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2010</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450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250</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10800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100</w:t>
            </w:r>
          </w:p>
        </w:tc>
      </w:tr>
      <w:tr w:rsidR="0063284F" w:rsidTr="00A31B2B">
        <w:trPr>
          <w:trHeight w:val="578"/>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СД 450-95/2, №01100188</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 </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450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250</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10800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48,9</w:t>
            </w:r>
          </w:p>
        </w:tc>
      </w:tr>
      <w:tr w:rsidR="0063284F" w:rsidTr="00A31B2B">
        <w:trPr>
          <w:trHeight w:val="620"/>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СД 450-95/2, №01100188</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 </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450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250</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10800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48,9</w:t>
            </w:r>
          </w:p>
        </w:tc>
      </w:tr>
      <w:tr w:rsidR="0063284F" w:rsidTr="00A31B2B">
        <w:trPr>
          <w:trHeight w:val="606"/>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СД 450-95/2, №01100188</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 </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450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250</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10800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48,9</w:t>
            </w:r>
          </w:p>
        </w:tc>
      </w:tr>
      <w:tr w:rsidR="0063284F" w:rsidTr="00377965">
        <w:trPr>
          <w:trHeight w:val="957"/>
        </w:trPr>
        <w:tc>
          <w:tcPr>
            <w:tcW w:w="543"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7</w:t>
            </w:r>
          </w:p>
        </w:tc>
        <w:tc>
          <w:tcPr>
            <w:tcW w:w="858"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w:t>
            </w:r>
          </w:p>
        </w:tc>
        <w:tc>
          <w:tcPr>
            <w:tcW w:w="846"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1970</w:t>
            </w:r>
          </w:p>
        </w:tc>
        <w:tc>
          <w:tcPr>
            <w:tcW w:w="1228"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05201005</w:t>
            </w:r>
          </w:p>
        </w:tc>
        <w:tc>
          <w:tcPr>
            <w:tcW w:w="1898" w:type="dxa"/>
            <w:tcBorders>
              <w:left w:val="single" w:sz="4" w:space="0" w:color="000000"/>
              <w:bottom w:val="single" w:sz="4" w:space="0" w:color="000000"/>
            </w:tcBorders>
            <w:shd w:val="clear" w:color="auto" w:fill="auto"/>
            <w:vAlign w:val="bottom"/>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СМ 250-200-400/6; №07501879</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2002</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540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23</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55</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980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12960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75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100</w:t>
            </w:r>
          </w:p>
        </w:tc>
      </w:tr>
      <w:tr w:rsidR="0063284F" w:rsidTr="00377965">
        <w:trPr>
          <w:trHeight w:val="847"/>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СМ 250-200-400/4, №07501854</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2002</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540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23</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55</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980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12960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75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100</w:t>
            </w:r>
          </w:p>
        </w:tc>
      </w:tr>
      <w:tr w:rsidR="0063284F" w:rsidTr="00377965">
        <w:trPr>
          <w:trHeight w:val="846"/>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СМ 250-200-400/4, №07501855</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2002</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540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23</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55</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980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12960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75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100</w:t>
            </w:r>
          </w:p>
        </w:tc>
      </w:tr>
      <w:tr w:rsidR="00A31B2B" w:rsidTr="00A31B2B">
        <w:trPr>
          <w:trHeight w:val="276"/>
        </w:trPr>
        <w:tc>
          <w:tcPr>
            <w:tcW w:w="543"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1</w:t>
            </w:r>
          </w:p>
        </w:tc>
        <w:tc>
          <w:tcPr>
            <w:tcW w:w="858"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2</w:t>
            </w:r>
          </w:p>
        </w:tc>
        <w:tc>
          <w:tcPr>
            <w:tcW w:w="846"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3</w:t>
            </w:r>
          </w:p>
        </w:tc>
        <w:tc>
          <w:tcPr>
            <w:tcW w:w="1228"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4</w:t>
            </w:r>
          </w:p>
        </w:tc>
        <w:tc>
          <w:tcPr>
            <w:tcW w:w="1898"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5</w:t>
            </w:r>
          </w:p>
        </w:tc>
        <w:tc>
          <w:tcPr>
            <w:tcW w:w="882"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6</w:t>
            </w:r>
          </w:p>
        </w:tc>
        <w:tc>
          <w:tcPr>
            <w:tcW w:w="802"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7</w:t>
            </w:r>
          </w:p>
        </w:tc>
        <w:tc>
          <w:tcPr>
            <w:tcW w:w="950"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8</w:t>
            </w:r>
          </w:p>
        </w:tc>
        <w:tc>
          <w:tcPr>
            <w:tcW w:w="793"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9</w:t>
            </w:r>
          </w:p>
        </w:tc>
        <w:tc>
          <w:tcPr>
            <w:tcW w:w="804"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10</w:t>
            </w:r>
          </w:p>
        </w:tc>
        <w:tc>
          <w:tcPr>
            <w:tcW w:w="1168"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11</w:t>
            </w:r>
          </w:p>
        </w:tc>
        <w:tc>
          <w:tcPr>
            <w:tcW w:w="996"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12</w:t>
            </w:r>
          </w:p>
        </w:tc>
        <w:tc>
          <w:tcPr>
            <w:tcW w:w="1216"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13</w:t>
            </w:r>
          </w:p>
        </w:tc>
        <w:tc>
          <w:tcPr>
            <w:tcW w:w="1072"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14</w:t>
            </w:r>
          </w:p>
        </w:tc>
      </w:tr>
      <w:tr w:rsidR="00A31B2B" w:rsidTr="00377965">
        <w:trPr>
          <w:trHeight w:val="846"/>
        </w:trPr>
        <w:tc>
          <w:tcPr>
            <w:tcW w:w="543" w:type="dxa"/>
            <w:vMerge w:val="restart"/>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w:t>
            </w:r>
          </w:p>
        </w:tc>
        <w:tc>
          <w:tcPr>
            <w:tcW w:w="858" w:type="dxa"/>
            <w:vMerge w:val="restart"/>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10</w:t>
            </w:r>
          </w:p>
        </w:tc>
        <w:tc>
          <w:tcPr>
            <w:tcW w:w="846" w:type="dxa"/>
            <w:vMerge w:val="restart"/>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1978</w:t>
            </w:r>
          </w:p>
        </w:tc>
        <w:tc>
          <w:tcPr>
            <w:tcW w:w="1228" w:type="dxa"/>
            <w:vMerge w:val="restart"/>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05301305</w:t>
            </w:r>
          </w:p>
        </w:tc>
        <w:tc>
          <w:tcPr>
            <w:tcW w:w="1898" w:type="dxa"/>
            <w:tcBorders>
              <w:top w:val="single" w:sz="4" w:space="0" w:color="auto"/>
              <w:left w:val="single" w:sz="4" w:space="0" w:color="000000"/>
              <w:bottom w:val="single" w:sz="4" w:space="0" w:color="000000"/>
            </w:tcBorders>
            <w:shd w:val="clear" w:color="auto" w:fill="auto"/>
            <w:vAlign w:val="bottom"/>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СМ 200-150-500/4, №07502158</w:t>
            </w:r>
          </w:p>
        </w:tc>
        <w:tc>
          <w:tcPr>
            <w:tcW w:w="882"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2012</w:t>
            </w:r>
          </w:p>
        </w:tc>
        <w:tc>
          <w:tcPr>
            <w:tcW w:w="802"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400</w:t>
            </w:r>
          </w:p>
        </w:tc>
        <w:tc>
          <w:tcPr>
            <w:tcW w:w="793"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80</w:t>
            </w:r>
          </w:p>
        </w:tc>
        <w:tc>
          <w:tcPr>
            <w:tcW w:w="804"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9600</w:t>
            </w:r>
          </w:p>
        </w:tc>
        <w:tc>
          <w:tcPr>
            <w:tcW w:w="1216"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top w:val="single" w:sz="4" w:space="0" w:color="auto"/>
              <w:left w:val="single" w:sz="4" w:space="0" w:color="000000"/>
              <w:bottom w:val="single" w:sz="4" w:space="0" w:color="000000"/>
              <w:right w:val="single" w:sz="4" w:space="0" w:color="000000"/>
            </w:tcBorders>
            <w:shd w:val="clear" w:color="auto" w:fill="auto"/>
            <w:vAlign w:val="center"/>
          </w:tcPr>
          <w:p w:rsidR="00A31B2B" w:rsidRDefault="00A31B2B">
            <w:pPr>
              <w:jc w:val="center"/>
            </w:pPr>
            <w:r>
              <w:rPr>
                <w:rFonts w:ascii="Times New Roman" w:hAnsi="Times New Roman" w:cs="Times New Roman"/>
                <w:sz w:val="22"/>
                <w:szCs w:val="22"/>
              </w:rPr>
              <w:t>48,65</w:t>
            </w:r>
          </w:p>
        </w:tc>
      </w:tr>
      <w:tr w:rsidR="00A31B2B" w:rsidTr="00377965">
        <w:trPr>
          <w:trHeight w:val="845"/>
        </w:trPr>
        <w:tc>
          <w:tcPr>
            <w:tcW w:w="543"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СМ 200-150-500/4, №07502123</w:t>
            </w:r>
          </w:p>
        </w:tc>
        <w:tc>
          <w:tcPr>
            <w:tcW w:w="88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2010</w:t>
            </w:r>
          </w:p>
        </w:tc>
        <w:tc>
          <w:tcPr>
            <w:tcW w:w="80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400</w:t>
            </w:r>
          </w:p>
        </w:tc>
        <w:tc>
          <w:tcPr>
            <w:tcW w:w="793"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80</w:t>
            </w:r>
          </w:p>
        </w:tc>
        <w:tc>
          <w:tcPr>
            <w:tcW w:w="804"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9600</w:t>
            </w:r>
          </w:p>
        </w:tc>
        <w:tc>
          <w:tcPr>
            <w:tcW w:w="121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Default="00A31B2B">
            <w:pPr>
              <w:jc w:val="center"/>
            </w:pPr>
            <w:r>
              <w:rPr>
                <w:rFonts w:ascii="Times New Roman" w:hAnsi="Times New Roman" w:cs="Times New Roman"/>
                <w:sz w:val="22"/>
                <w:szCs w:val="22"/>
              </w:rPr>
              <w:t>99,99</w:t>
            </w:r>
          </w:p>
        </w:tc>
      </w:tr>
      <w:tr w:rsidR="00A31B2B" w:rsidTr="00377965">
        <w:trPr>
          <w:trHeight w:val="789"/>
        </w:trPr>
        <w:tc>
          <w:tcPr>
            <w:tcW w:w="543"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СМ 200-150-500/4, №07502036</w:t>
            </w:r>
          </w:p>
        </w:tc>
        <w:tc>
          <w:tcPr>
            <w:tcW w:w="88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2007</w:t>
            </w:r>
          </w:p>
        </w:tc>
        <w:tc>
          <w:tcPr>
            <w:tcW w:w="80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400</w:t>
            </w:r>
          </w:p>
        </w:tc>
        <w:tc>
          <w:tcPr>
            <w:tcW w:w="793"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80</w:t>
            </w:r>
          </w:p>
        </w:tc>
        <w:tc>
          <w:tcPr>
            <w:tcW w:w="804"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9600</w:t>
            </w:r>
          </w:p>
        </w:tc>
        <w:tc>
          <w:tcPr>
            <w:tcW w:w="121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Default="00A31B2B">
            <w:pPr>
              <w:jc w:val="center"/>
            </w:pPr>
            <w:r>
              <w:rPr>
                <w:rFonts w:ascii="Times New Roman" w:hAnsi="Times New Roman" w:cs="Times New Roman"/>
                <w:sz w:val="22"/>
                <w:szCs w:val="22"/>
              </w:rPr>
              <w:t>100</w:t>
            </w:r>
          </w:p>
        </w:tc>
      </w:tr>
      <w:tr w:rsidR="00A31B2B" w:rsidTr="00377965">
        <w:trPr>
          <w:trHeight w:val="838"/>
        </w:trPr>
        <w:tc>
          <w:tcPr>
            <w:tcW w:w="543"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СМ 200-150-500/4, №07501986</w:t>
            </w:r>
          </w:p>
        </w:tc>
        <w:tc>
          <w:tcPr>
            <w:tcW w:w="88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2005</w:t>
            </w:r>
          </w:p>
        </w:tc>
        <w:tc>
          <w:tcPr>
            <w:tcW w:w="80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400</w:t>
            </w:r>
          </w:p>
        </w:tc>
        <w:tc>
          <w:tcPr>
            <w:tcW w:w="793"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80</w:t>
            </w:r>
          </w:p>
        </w:tc>
        <w:tc>
          <w:tcPr>
            <w:tcW w:w="804"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9600</w:t>
            </w:r>
          </w:p>
        </w:tc>
        <w:tc>
          <w:tcPr>
            <w:tcW w:w="121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Default="00A31B2B">
            <w:pPr>
              <w:jc w:val="center"/>
            </w:pPr>
            <w:r>
              <w:rPr>
                <w:rFonts w:ascii="Times New Roman" w:hAnsi="Times New Roman" w:cs="Times New Roman"/>
                <w:sz w:val="22"/>
                <w:szCs w:val="22"/>
              </w:rPr>
              <w:t>100</w:t>
            </w:r>
          </w:p>
        </w:tc>
      </w:tr>
      <w:tr w:rsidR="00A31B2B" w:rsidTr="00377965">
        <w:trPr>
          <w:trHeight w:val="672"/>
        </w:trPr>
        <w:tc>
          <w:tcPr>
            <w:tcW w:w="543"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9</w:t>
            </w:r>
          </w:p>
        </w:tc>
        <w:tc>
          <w:tcPr>
            <w:tcW w:w="85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11</w:t>
            </w:r>
          </w:p>
        </w:tc>
        <w:tc>
          <w:tcPr>
            <w:tcW w:w="84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1979</w:t>
            </w:r>
          </w:p>
        </w:tc>
        <w:tc>
          <w:tcPr>
            <w:tcW w:w="122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07101010</w:t>
            </w:r>
          </w:p>
        </w:tc>
        <w:tc>
          <w:tcPr>
            <w:tcW w:w="1898" w:type="dxa"/>
            <w:tcBorders>
              <w:left w:val="single" w:sz="4" w:space="0" w:color="000000"/>
              <w:bottom w:val="single" w:sz="4" w:space="0" w:color="000000"/>
            </w:tcBorders>
            <w:shd w:val="clear" w:color="auto" w:fill="auto"/>
            <w:vAlign w:val="bottom"/>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ФГ 144/46,  №07101010</w:t>
            </w:r>
          </w:p>
        </w:tc>
        <w:tc>
          <w:tcPr>
            <w:tcW w:w="88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1979</w:t>
            </w:r>
          </w:p>
        </w:tc>
        <w:tc>
          <w:tcPr>
            <w:tcW w:w="80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3</w:t>
            </w:r>
          </w:p>
        </w:tc>
        <w:tc>
          <w:tcPr>
            <w:tcW w:w="950"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144</w:t>
            </w:r>
          </w:p>
        </w:tc>
        <w:tc>
          <w:tcPr>
            <w:tcW w:w="793"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46</w:t>
            </w:r>
          </w:p>
        </w:tc>
        <w:tc>
          <w:tcPr>
            <w:tcW w:w="804"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22</w:t>
            </w:r>
          </w:p>
        </w:tc>
        <w:tc>
          <w:tcPr>
            <w:tcW w:w="116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3456</w:t>
            </w:r>
          </w:p>
        </w:tc>
        <w:tc>
          <w:tcPr>
            <w:tcW w:w="121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70</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Default="00A31B2B">
            <w:pPr>
              <w:jc w:val="center"/>
            </w:pPr>
            <w:r>
              <w:rPr>
                <w:rFonts w:ascii="Times New Roman" w:hAnsi="Times New Roman" w:cs="Times New Roman"/>
                <w:sz w:val="22"/>
                <w:szCs w:val="22"/>
              </w:rPr>
              <w:t>84,3 каждый</w:t>
            </w:r>
          </w:p>
        </w:tc>
      </w:tr>
      <w:tr w:rsidR="00A31B2B" w:rsidTr="00377965">
        <w:trPr>
          <w:trHeight w:val="656"/>
        </w:trPr>
        <w:tc>
          <w:tcPr>
            <w:tcW w:w="543" w:type="dxa"/>
            <w:vMerge w:val="restart"/>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10</w:t>
            </w:r>
          </w:p>
        </w:tc>
        <w:tc>
          <w:tcPr>
            <w:tcW w:w="858" w:type="dxa"/>
            <w:vMerge w:val="restart"/>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12</w:t>
            </w:r>
          </w:p>
        </w:tc>
        <w:tc>
          <w:tcPr>
            <w:tcW w:w="846" w:type="dxa"/>
            <w:vMerge w:val="restart"/>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2000</w:t>
            </w:r>
          </w:p>
        </w:tc>
        <w:tc>
          <w:tcPr>
            <w:tcW w:w="1228" w:type="dxa"/>
            <w:vMerge w:val="restart"/>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07301276</w:t>
            </w:r>
          </w:p>
        </w:tc>
        <w:tc>
          <w:tcPr>
            <w:tcW w:w="1898" w:type="dxa"/>
            <w:tcBorders>
              <w:left w:val="single" w:sz="4" w:space="0" w:color="000000"/>
              <w:bottom w:val="single" w:sz="4" w:space="0" w:color="000000"/>
            </w:tcBorders>
            <w:shd w:val="clear" w:color="auto" w:fill="auto"/>
            <w:vAlign w:val="bottom"/>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Т2А3-В/FM, №07502163</w:t>
            </w:r>
          </w:p>
        </w:tc>
        <w:tc>
          <w:tcPr>
            <w:tcW w:w="88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2012</w:t>
            </w:r>
          </w:p>
        </w:tc>
        <w:tc>
          <w:tcPr>
            <w:tcW w:w="80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 xml:space="preserve">25 </w:t>
            </w:r>
          </w:p>
        </w:tc>
        <w:tc>
          <w:tcPr>
            <w:tcW w:w="793"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15</w:t>
            </w:r>
          </w:p>
        </w:tc>
        <w:tc>
          <w:tcPr>
            <w:tcW w:w="804"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5,6</w:t>
            </w:r>
          </w:p>
        </w:tc>
        <w:tc>
          <w:tcPr>
            <w:tcW w:w="116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600</w:t>
            </w:r>
          </w:p>
        </w:tc>
        <w:tc>
          <w:tcPr>
            <w:tcW w:w="99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 </w:t>
            </w:r>
          </w:p>
        </w:tc>
        <w:tc>
          <w:tcPr>
            <w:tcW w:w="121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65</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Default="00A31B2B">
            <w:pPr>
              <w:jc w:val="center"/>
            </w:pPr>
            <w:r>
              <w:rPr>
                <w:rFonts w:ascii="Times New Roman" w:hAnsi="Times New Roman" w:cs="Times New Roman"/>
                <w:sz w:val="22"/>
                <w:szCs w:val="22"/>
              </w:rPr>
              <w:t>37,8</w:t>
            </w:r>
          </w:p>
        </w:tc>
      </w:tr>
      <w:tr w:rsidR="00A31B2B" w:rsidTr="00377965">
        <w:trPr>
          <w:trHeight w:val="1046"/>
        </w:trPr>
        <w:tc>
          <w:tcPr>
            <w:tcW w:w="543"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«Иртыш» ПФ 65/160,  №07502140</w:t>
            </w:r>
          </w:p>
        </w:tc>
        <w:tc>
          <w:tcPr>
            <w:tcW w:w="88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2010</w:t>
            </w:r>
          </w:p>
        </w:tc>
        <w:tc>
          <w:tcPr>
            <w:tcW w:w="80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 xml:space="preserve">25 </w:t>
            </w:r>
          </w:p>
        </w:tc>
        <w:tc>
          <w:tcPr>
            <w:tcW w:w="793"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12</w:t>
            </w:r>
          </w:p>
        </w:tc>
        <w:tc>
          <w:tcPr>
            <w:tcW w:w="804"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 xml:space="preserve">3 </w:t>
            </w:r>
          </w:p>
        </w:tc>
        <w:tc>
          <w:tcPr>
            <w:tcW w:w="116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600</w:t>
            </w:r>
          </w:p>
        </w:tc>
        <w:tc>
          <w:tcPr>
            <w:tcW w:w="99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 </w:t>
            </w:r>
          </w:p>
        </w:tc>
        <w:tc>
          <w:tcPr>
            <w:tcW w:w="121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65</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Default="00A31B2B">
            <w:pPr>
              <w:jc w:val="center"/>
            </w:pPr>
            <w:r>
              <w:rPr>
                <w:rFonts w:ascii="Times New Roman" w:hAnsi="Times New Roman" w:cs="Times New Roman"/>
                <w:sz w:val="22"/>
                <w:szCs w:val="22"/>
              </w:rPr>
              <w:t>92</w:t>
            </w:r>
          </w:p>
        </w:tc>
      </w:tr>
    </w:tbl>
    <w:p w:rsidR="008E19B8" w:rsidRDefault="008E19B8">
      <w:pPr>
        <w:jc w:val="center"/>
      </w:pPr>
    </w:p>
    <w:p w:rsidR="008E19B8" w:rsidRDefault="008E19B8">
      <w:pPr>
        <w:sectPr w:rsidR="008E19B8">
          <w:headerReference w:type="even" r:id="rId45"/>
          <w:headerReference w:type="default" r:id="rId46"/>
          <w:footerReference w:type="even" r:id="rId47"/>
          <w:footerReference w:type="default" r:id="rId48"/>
          <w:headerReference w:type="first" r:id="rId49"/>
          <w:footerReference w:type="first" r:id="rId50"/>
          <w:pgSz w:w="16838" w:h="11906" w:orient="landscape"/>
          <w:pgMar w:top="1480" w:right="743" w:bottom="765" w:left="856" w:header="720" w:footer="709" w:gutter="0"/>
          <w:cols w:space="720"/>
          <w:docGrid w:linePitch="600" w:charSpace="40960"/>
        </w:sectPr>
      </w:pPr>
    </w:p>
    <w:p w:rsidR="00377965" w:rsidRPr="00B85B1D" w:rsidRDefault="008E19B8" w:rsidP="00B85B1D">
      <w:pPr>
        <w:jc w:val="right"/>
        <w:rPr>
          <w:rFonts w:ascii="Times New Roman" w:hAnsi="Times New Roman" w:cs="Times New Roman"/>
          <w:sz w:val="22"/>
          <w:szCs w:val="22"/>
        </w:rPr>
      </w:pPr>
      <w:r w:rsidRPr="00B85B1D">
        <w:rPr>
          <w:rFonts w:ascii="Times New Roman" w:hAnsi="Times New Roman" w:cs="Times New Roman"/>
          <w:sz w:val="22"/>
          <w:szCs w:val="22"/>
        </w:rPr>
        <w:t>Таблица 2</w:t>
      </w:r>
      <w:r w:rsidR="007433EC">
        <w:rPr>
          <w:rFonts w:ascii="Times New Roman" w:hAnsi="Times New Roman" w:cs="Times New Roman"/>
          <w:sz w:val="22"/>
          <w:szCs w:val="22"/>
        </w:rPr>
        <w:t>8</w:t>
      </w:r>
      <w:r w:rsidR="00A31B2B" w:rsidRPr="00B85B1D">
        <w:rPr>
          <w:rFonts w:ascii="Times New Roman" w:hAnsi="Times New Roman" w:cs="Times New Roman"/>
          <w:sz w:val="22"/>
          <w:szCs w:val="22"/>
        </w:rPr>
        <w:t>.</w:t>
      </w:r>
    </w:p>
    <w:p w:rsidR="008E19B8" w:rsidRPr="00B85B1D" w:rsidRDefault="008E19B8" w:rsidP="00B85B1D">
      <w:pPr>
        <w:jc w:val="right"/>
        <w:rPr>
          <w:rFonts w:ascii="Times New Roman" w:hAnsi="Times New Roman" w:cs="Times New Roman"/>
          <w:sz w:val="22"/>
          <w:szCs w:val="22"/>
        </w:rPr>
      </w:pPr>
      <w:r w:rsidRPr="00B85B1D">
        <w:rPr>
          <w:rFonts w:ascii="Times New Roman" w:hAnsi="Times New Roman" w:cs="Times New Roman"/>
          <w:sz w:val="22"/>
          <w:szCs w:val="22"/>
        </w:rPr>
        <w:t>Состояние канализационных сетей</w:t>
      </w:r>
    </w:p>
    <w:tbl>
      <w:tblPr>
        <w:tblW w:w="9385" w:type="dxa"/>
        <w:jc w:val="center"/>
        <w:tblLook w:val="0000" w:firstRow="0" w:lastRow="0" w:firstColumn="0" w:lastColumn="0" w:noHBand="0" w:noVBand="0"/>
      </w:tblPr>
      <w:tblGrid>
        <w:gridCol w:w="1802"/>
        <w:gridCol w:w="5061"/>
        <w:gridCol w:w="1646"/>
        <w:gridCol w:w="876"/>
      </w:tblGrid>
      <w:tr w:rsidR="00733596" w:rsidRPr="00BF068C" w:rsidTr="00A31B2B">
        <w:trPr>
          <w:trHeight w:val="972"/>
          <w:jc w:val="center"/>
        </w:trPr>
        <w:tc>
          <w:tcPr>
            <w:tcW w:w="18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33596" w:rsidRPr="00640882" w:rsidRDefault="00733596" w:rsidP="00A6765E">
            <w:pPr>
              <w:jc w:val="center"/>
              <w:outlineLvl w:val="0"/>
              <w:rPr>
                <w:rFonts w:ascii="Times New Roman" w:hAnsi="Times New Roman"/>
                <w:b/>
                <w:bCs/>
                <w:color w:val="000000"/>
                <w:sz w:val="22"/>
                <w:szCs w:val="22"/>
              </w:rPr>
            </w:pPr>
            <w:r w:rsidRPr="00640882">
              <w:rPr>
                <w:rFonts w:ascii="Times New Roman" w:hAnsi="Times New Roman"/>
                <w:b/>
                <w:bCs/>
                <w:color w:val="000000"/>
                <w:sz w:val="22"/>
                <w:szCs w:val="22"/>
              </w:rPr>
              <w:t>Инвентарный номер</w:t>
            </w:r>
          </w:p>
        </w:tc>
        <w:tc>
          <w:tcPr>
            <w:tcW w:w="5061"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rsidR="00733596" w:rsidRPr="00640882" w:rsidRDefault="00733596" w:rsidP="00A6765E">
            <w:pPr>
              <w:jc w:val="center"/>
              <w:outlineLvl w:val="0"/>
              <w:rPr>
                <w:rFonts w:ascii="Times New Roman" w:hAnsi="Times New Roman"/>
                <w:b/>
                <w:bCs/>
                <w:color w:val="000000"/>
                <w:sz w:val="22"/>
                <w:szCs w:val="22"/>
              </w:rPr>
            </w:pPr>
            <w:r w:rsidRPr="00640882">
              <w:rPr>
                <w:rFonts w:ascii="Times New Roman" w:hAnsi="Times New Roman"/>
                <w:b/>
                <w:bCs/>
                <w:color w:val="000000"/>
                <w:sz w:val="22"/>
                <w:szCs w:val="22"/>
              </w:rPr>
              <w:t>Наименование сети</w:t>
            </w:r>
          </w:p>
        </w:tc>
        <w:tc>
          <w:tcPr>
            <w:tcW w:w="1646"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rsidR="00733596" w:rsidRPr="00640882" w:rsidRDefault="00733596" w:rsidP="00A6765E">
            <w:pPr>
              <w:jc w:val="center"/>
              <w:outlineLvl w:val="0"/>
              <w:rPr>
                <w:rFonts w:ascii="Times New Roman" w:hAnsi="Times New Roman"/>
                <w:b/>
                <w:bCs/>
                <w:color w:val="000000"/>
                <w:sz w:val="22"/>
                <w:szCs w:val="22"/>
              </w:rPr>
            </w:pPr>
            <w:r w:rsidRPr="00640882">
              <w:rPr>
                <w:rFonts w:ascii="Times New Roman" w:hAnsi="Times New Roman"/>
                <w:b/>
                <w:bCs/>
                <w:color w:val="000000"/>
                <w:sz w:val="22"/>
                <w:szCs w:val="22"/>
              </w:rPr>
              <w:t>Дата ввода в эксплуатацию</w:t>
            </w:r>
          </w:p>
        </w:tc>
        <w:tc>
          <w:tcPr>
            <w:tcW w:w="876"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rsidR="00733596" w:rsidRPr="00640882" w:rsidRDefault="00733596" w:rsidP="00A6765E">
            <w:pPr>
              <w:jc w:val="center"/>
              <w:outlineLvl w:val="0"/>
              <w:rPr>
                <w:rFonts w:ascii="Times New Roman" w:hAnsi="Times New Roman"/>
                <w:b/>
                <w:bCs/>
                <w:color w:val="000000"/>
                <w:sz w:val="22"/>
                <w:szCs w:val="22"/>
              </w:rPr>
            </w:pPr>
            <w:r w:rsidRPr="00640882">
              <w:rPr>
                <w:rFonts w:ascii="Times New Roman" w:hAnsi="Times New Roman"/>
                <w:b/>
                <w:bCs/>
                <w:color w:val="000000"/>
                <w:sz w:val="22"/>
                <w:szCs w:val="22"/>
              </w:rPr>
              <w:t>% износа</w:t>
            </w:r>
          </w:p>
        </w:tc>
      </w:tr>
      <w:tr w:rsidR="00A31B2B" w:rsidRPr="00BF068C" w:rsidTr="00A31B2B">
        <w:trPr>
          <w:trHeight w:val="258"/>
          <w:jc w:val="center"/>
        </w:trPr>
        <w:tc>
          <w:tcPr>
            <w:tcW w:w="180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nil"/>
              <w:left w:val="nil"/>
              <w:bottom w:val="single" w:sz="4" w:space="0" w:color="000000"/>
              <w:right w:val="single" w:sz="4" w:space="0" w:color="000000"/>
            </w:tcBorders>
            <w:shd w:val="clear" w:color="auto" w:fill="F2F2F2" w:themeFill="background1" w:themeFillShade="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nil"/>
              <w:left w:val="nil"/>
              <w:bottom w:val="single" w:sz="4" w:space="0" w:color="000000"/>
              <w:right w:val="single" w:sz="4" w:space="0" w:color="000000"/>
            </w:tcBorders>
            <w:shd w:val="clear" w:color="auto" w:fill="F2F2F2" w:themeFill="background1" w:themeFillShade="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nil"/>
              <w:left w:val="nil"/>
              <w:bottom w:val="single" w:sz="4" w:space="0" w:color="000000"/>
              <w:right w:val="single" w:sz="4" w:space="0" w:color="000000"/>
            </w:tcBorders>
            <w:shd w:val="clear" w:color="auto" w:fill="F2F2F2" w:themeFill="background1" w:themeFillShade="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4</w:t>
            </w:r>
          </w:p>
        </w:tc>
      </w:tr>
      <w:tr w:rsidR="001E584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00000004</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жилой дом 2</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B85B1D">
              <w:rPr>
                <w:rFonts w:ascii="Times New Roman" w:hAnsi="Times New Roman" w:cs="Times New Roman"/>
                <w:sz w:val="22"/>
                <w:szCs w:val="22"/>
              </w:rPr>
              <w:t>, ул.</w:t>
            </w:r>
            <w:r w:rsidRPr="001E584B">
              <w:rPr>
                <w:rFonts w:ascii="Times New Roman" w:hAnsi="Times New Roman" w:cs="Times New Roman"/>
                <w:sz w:val="22"/>
                <w:szCs w:val="22"/>
              </w:rPr>
              <w:t xml:space="preserve"> Энергетиков, 2</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15.02.82</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00000014</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B85B1D">
            <w:pPr>
              <w:jc w:val="left"/>
              <w:rPr>
                <w:rFonts w:ascii="Times New Roman" w:hAnsi="Times New Roman" w:cs="Times New Roman"/>
                <w:sz w:val="22"/>
                <w:szCs w:val="22"/>
              </w:rPr>
            </w:pPr>
            <w:r w:rsidRPr="001E584B">
              <w:rPr>
                <w:rFonts w:ascii="Times New Roman" w:hAnsi="Times New Roman" w:cs="Times New Roman"/>
                <w:sz w:val="22"/>
                <w:szCs w:val="22"/>
              </w:rPr>
              <w:t>Ливневая и фекальная канализация к жилому дому 21</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Строителей 16</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15.02.93</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81</w:t>
            </w:r>
          </w:p>
        </w:tc>
      </w:tr>
      <w:tr w:rsidR="001E584B" w:rsidRPr="00BF068C" w:rsidTr="00A31B2B">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00003997</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88</w:t>
            </w:r>
          </w:p>
        </w:tc>
      </w:tr>
      <w:tr w:rsidR="001E584B" w:rsidRPr="00BF068C" w:rsidTr="00A31B2B">
        <w:trPr>
          <w:trHeight w:val="310"/>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00003998</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88</w:t>
            </w:r>
          </w:p>
        </w:tc>
      </w:tr>
      <w:tr w:rsidR="001E584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00004552</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бытовой канализации жилых домов №</w:t>
            </w:r>
            <w:r w:rsidR="00B85B1D">
              <w:rPr>
                <w:rFonts w:ascii="Times New Roman" w:hAnsi="Times New Roman" w:cs="Times New Roman"/>
                <w:sz w:val="22"/>
                <w:szCs w:val="22"/>
              </w:rPr>
              <w:t xml:space="preserve"> </w:t>
            </w:r>
            <w:r w:rsidRPr="001E584B">
              <w:rPr>
                <w:rFonts w:ascii="Times New Roman" w:hAnsi="Times New Roman" w:cs="Times New Roman"/>
                <w:sz w:val="22"/>
                <w:szCs w:val="22"/>
              </w:rPr>
              <w:t>119-129</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ул.</w:t>
            </w:r>
            <w:r w:rsidR="00B85B1D">
              <w:rPr>
                <w:rFonts w:ascii="Times New Roman" w:hAnsi="Times New Roman" w:cs="Times New Roman"/>
                <w:sz w:val="22"/>
                <w:szCs w:val="22"/>
              </w:rPr>
              <w:t xml:space="preserve"> </w:t>
            </w:r>
            <w:r w:rsidRPr="001E584B">
              <w:rPr>
                <w:rFonts w:ascii="Times New Roman" w:hAnsi="Times New Roman" w:cs="Times New Roman"/>
                <w:sz w:val="22"/>
                <w:szCs w:val="22"/>
              </w:rPr>
              <w:t>Орловская</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A31B2B">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00004673</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75</w:t>
            </w:r>
          </w:p>
        </w:tc>
      </w:tr>
      <w:tr w:rsidR="001E584B" w:rsidRPr="00BF068C" w:rsidTr="00A31B2B">
        <w:trPr>
          <w:trHeight w:val="282"/>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00004674</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83</w:t>
            </w:r>
          </w:p>
        </w:tc>
      </w:tr>
      <w:tr w:rsidR="001E584B" w:rsidRPr="00BF068C" w:rsidTr="00A31B2B">
        <w:trPr>
          <w:trHeight w:val="28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00004724</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31.08.09</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71</w:t>
            </w:r>
          </w:p>
        </w:tc>
      </w:tr>
      <w:tr w:rsidR="001E584B" w:rsidRPr="00BF068C" w:rsidTr="00A31B2B">
        <w:trPr>
          <w:trHeight w:val="296"/>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00030106</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ливневой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Ленина 20</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15.06.75</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A31B2B">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00030107</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ливневой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Энергетиков 1</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15.04.78</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00030108</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ливневой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Ленина 13</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15.04.74</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00030109</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хозяйственной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Набережная 58</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15.12.85</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00030112</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хозяйственно-фекальной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Ленина 20</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15.06.75</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00030113</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хозяйственно-фекальной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Энергетиков 1</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15.04.78</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00030114</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хозяйственно-фекальной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Ленина 13</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15.04.74</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00030115</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хозяйственно-фекальной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Бортникова 48</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15.03.69</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4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00030116</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B85B1D">
            <w:pPr>
              <w:jc w:val="left"/>
              <w:rPr>
                <w:rFonts w:ascii="Times New Roman" w:hAnsi="Times New Roman" w:cs="Times New Roman"/>
                <w:sz w:val="22"/>
                <w:szCs w:val="22"/>
              </w:rPr>
            </w:pPr>
            <w:r w:rsidRPr="001E584B">
              <w:rPr>
                <w:rFonts w:ascii="Times New Roman" w:hAnsi="Times New Roman" w:cs="Times New Roman"/>
                <w:sz w:val="22"/>
                <w:szCs w:val="22"/>
              </w:rPr>
              <w:t>Сети хозяйственно-фекальной канализации</w:t>
            </w:r>
            <w:r w:rsidR="00B85B1D">
              <w:rPr>
                <w:rFonts w:ascii="Times New Roman" w:hAnsi="Times New Roman" w:cs="Times New Roman"/>
                <w:sz w:val="22"/>
                <w:szCs w:val="22"/>
              </w:rPr>
              <w:t xml:space="preserve">, ул. </w:t>
            </w:r>
            <w:r w:rsidRPr="001E584B">
              <w:rPr>
                <w:rFonts w:ascii="Times New Roman" w:hAnsi="Times New Roman" w:cs="Times New Roman"/>
                <w:sz w:val="22"/>
                <w:szCs w:val="22"/>
              </w:rPr>
              <w:t>Мира 83,</w:t>
            </w:r>
            <w:r w:rsidR="00B85B1D">
              <w:rPr>
                <w:rFonts w:ascii="Times New Roman" w:hAnsi="Times New Roman" w:cs="Times New Roman"/>
                <w:sz w:val="22"/>
                <w:szCs w:val="22"/>
              </w:rPr>
              <w:t xml:space="preserve"> </w:t>
            </w:r>
            <w:r w:rsidRPr="001E584B">
              <w:rPr>
                <w:rFonts w:ascii="Times New Roman" w:hAnsi="Times New Roman" w:cs="Times New Roman"/>
                <w:sz w:val="22"/>
                <w:szCs w:val="22"/>
              </w:rPr>
              <w:t>87,</w:t>
            </w:r>
            <w:r w:rsidR="00B85B1D">
              <w:rPr>
                <w:rFonts w:ascii="Times New Roman" w:hAnsi="Times New Roman" w:cs="Times New Roman"/>
                <w:sz w:val="22"/>
                <w:szCs w:val="22"/>
              </w:rPr>
              <w:t xml:space="preserve"> </w:t>
            </w:r>
            <w:r w:rsidRPr="001E584B">
              <w:rPr>
                <w:rFonts w:ascii="Times New Roman" w:hAnsi="Times New Roman" w:cs="Times New Roman"/>
                <w:sz w:val="22"/>
                <w:szCs w:val="22"/>
              </w:rPr>
              <w:t>89, Лазо 6,</w:t>
            </w:r>
            <w:r w:rsidR="00B85B1D">
              <w:rPr>
                <w:rFonts w:ascii="Times New Roman" w:hAnsi="Times New Roman" w:cs="Times New Roman"/>
                <w:sz w:val="22"/>
                <w:szCs w:val="22"/>
              </w:rPr>
              <w:t xml:space="preserve"> </w:t>
            </w:r>
            <w:r w:rsidRPr="001E584B">
              <w:rPr>
                <w:rFonts w:ascii="Times New Roman" w:hAnsi="Times New Roman" w:cs="Times New Roman"/>
                <w:sz w:val="22"/>
                <w:szCs w:val="22"/>
              </w:rPr>
              <w:t>8</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15.10.82</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00030117</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хозяйственно-фекальной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Набережная 58</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15.12.85</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A31B2B">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00030126</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ливневой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Молодежная 5</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15.12.89</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00030127</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Сети хозяйственно-фекальной канализации </w:t>
            </w:r>
            <w:r w:rsidR="00B85B1D">
              <w:rPr>
                <w:rFonts w:ascii="Times New Roman" w:hAnsi="Times New Roman" w:cs="Times New Roman"/>
                <w:sz w:val="22"/>
                <w:szCs w:val="22"/>
              </w:rPr>
              <w:t xml:space="preserve">ул. </w:t>
            </w:r>
            <w:r w:rsidRPr="001E584B">
              <w:rPr>
                <w:rFonts w:ascii="Times New Roman" w:hAnsi="Times New Roman" w:cs="Times New Roman"/>
                <w:sz w:val="22"/>
                <w:szCs w:val="22"/>
              </w:rPr>
              <w:t>Молодежная 5</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15.12.89</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1E584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00030527</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B85B1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жилым домам 18 и 18а</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квартал 18</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Заводская 10</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15.09.74</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00032614</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канализации к 36 квартирным жилым домам 56, 58,</w:t>
            </w:r>
            <w:r w:rsidR="00B85B1D">
              <w:rPr>
                <w:rFonts w:ascii="Times New Roman" w:hAnsi="Times New Roman" w:cs="Times New Roman"/>
                <w:sz w:val="22"/>
                <w:szCs w:val="22"/>
              </w:rPr>
              <w:t xml:space="preserve"> </w:t>
            </w:r>
            <w:r w:rsidRPr="001E584B">
              <w:rPr>
                <w:rFonts w:ascii="Times New Roman" w:hAnsi="Times New Roman" w:cs="Times New Roman"/>
                <w:sz w:val="22"/>
                <w:szCs w:val="22"/>
              </w:rPr>
              <w:t>59,</w:t>
            </w:r>
            <w:r w:rsidR="00B85B1D">
              <w:rPr>
                <w:rFonts w:ascii="Times New Roman" w:hAnsi="Times New Roman" w:cs="Times New Roman"/>
                <w:sz w:val="22"/>
                <w:szCs w:val="22"/>
              </w:rPr>
              <w:t xml:space="preserve"> </w:t>
            </w:r>
            <w:r w:rsidRPr="001E584B">
              <w:rPr>
                <w:rFonts w:ascii="Times New Roman" w:hAnsi="Times New Roman" w:cs="Times New Roman"/>
                <w:sz w:val="22"/>
                <w:szCs w:val="22"/>
              </w:rPr>
              <w:t>60</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15.10.78</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78</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00032620</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Напорный коллектор от насосной 3 до колодца 22 совхоза </w:t>
            </w:r>
            <w:r w:rsidR="006D5B6C">
              <w:rPr>
                <w:rFonts w:ascii="Times New Roman" w:hAnsi="Times New Roman" w:cs="Times New Roman"/>
                <w:sz w:val="22"/>
                <w:szCs w:val="22"/>
              </w:rPr>
              <w:t>«</w:t>
            </w:r>
            <w:r w:rsidRPr="001E584B">
              <w:rPr>
                <w:rFonts w:ascii="Times New Roman" w:hAnsi="Times New Roman" w:cs="Times New Roman"/>
                <w:sz w:val="22"/>
                <w:szCs w:val="22"/>
              </w:rPr>
              <w:t>Искра</w:t>
            </w:r>
            <w:r w:rsidR="006D5B6C">
              <w:rPr>
                <w:rFonts w:ascii="Times New Roman" w:hAnsi="Times New Roman" w:cs="Times New Roman"/>
                <w:sz w:val="22"/>
                <w:szCs w:val="22"/>
              </w:rPr>
              <w:t>»</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15.12.78</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00032677</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94290D">
            <w:pPr>
              <w:jc w:val="left"/>
              <w:rPr>
                <w:rFonts w:ascii="Times New Roman" w:hAnsi="Times New Roman" w:cs="Times New Roman"/>
                <w:sz w:val="22"/>
                <w:szCs w:val="22"/>
              </w:rPr>
            </w:pPr>
            <w:r w:rsidRPr="001E584B">
              <w:rPr>
                <w:rFonts w:ascii="Times New Roman" w:hAnsi="Times New Roman" w:cs="Times New Roman"/>
                <w:sz w:val="22"/>
                <w:szCs w:val="22"/>
              </w:rPr>
              <w:t xml:space="preserve">Напорный коллектор от колодца 22 до действующего коллектора поселка </w:t>
            </w:r>
            <w:r w:rsidR="006D5B6C">
              <w:rPr>
                <w:rFonts w:ascii="Times New Roman" w:hAnsi="Times New Roman" w:cs="Times New Roman"/>
                <w:sz w:val="22"/>
                <w:szCs w:val="22"/>
              </w:rPr>
              <w:t>«</w:t>
            </w:r>
            <w:r w:rsidRPr="001E584B">
              <w:rPr>
                <w:rFonts w:ascii="Times New Roman" w:hAnsi="Times New Roman" w:cs="Times New Roman"/>
                <w:sz w:val="22"/>
                <w:szCs w:val="22"/>
              </w:rPr>
              <w:t xml:space="preserve">Орловка до совхоза </w:t>
            </w:r>
            <w:r w:rsidR="006D5B6C">
              <w:rPr>
                <w:rFonts w:ascii="Times New Roman" w:hAnsi="Times New Roman" w:cs="Times New Roman"/>
                <w:sz w:val="22"/>
                <w:szCs w:val="22"/>
              </w:rPr>
              <w:t>«</w:t>
            </w:r>
            <w:r w:rsidRPr="001E584B">
              <w:rPr>
                <w:rFonts w:ascii="Times New Roman" w:hAnsi="Times New Roman" w:cs="Times New Roman"/>
                <w:sz w:val="22"/>
                <w:szCs w:val="22"/>
              </w:rPr>
              <w:t>Искра</w:t>
            </w:r>
            <w:r w:rsidR="006D5B6C">
              <w:rPr>
                <w:rFonts w:ascii="Times New Roman" w:hAnsi="Times New Roman" w:cs="Times New Roman"/>
                <w:sz w:val="22"/>
                <w:szCs w:val="22"/>
              </w:rPr>
              <w:t>»</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15.09.79</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A02AF8">
        <w:trPr>
          <w:trHeight w:val="39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00032839</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к жилым домам 61, 63</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15.11.81</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A02AF8">
        <w:trPr>
          <w:trHeight w:val="58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00032842</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A02AF8">
            <w:pPr>
              <w:jc w:val="left"/>
              <w:rPr>
                <w:rFonts w:ascii="Times New Roman" w:hAnsi="Times New Roman" w:cs="Times New Roman"/>
                <w:sz w:val="22"/>
                <w:szCs w:val="22"/>
              </w:rPr>
            </w:pPr>
            <w:r w:rsidRPr="001E584B">
              <w:rPr>
                <w:rFonts w:ascii="Times New Roman" w:hAnsi="Times New Roman" w:cs="Times New Roman"/>
                <w:sz w:val="22"/>
                <w:szCs w:val="22"/>
              </w:rPr>
              <w:t>Реконструкция хозяйственно-фекальной канализации</w:t>
            </w:r>
            <w:r w:rsidR="00A02AF8">
              <w:rPr>
                <w:rFonts w:ascii="Times New Roman" w:hAnsi="Times New Roman" w:cs="Times New Roman"/>
                <w:sz w:val="22"/>
                <w:szCs w:val="22"/>
              </w:rPr>
              <w:t>,</w:t>
            </w:r>
            <w:r w:rsidR="00602E26">
              <w:rPr>
                <w:rFonts w:ascii="Times New Roman" w:hAnsi="Times New Roman" w:cs="Times New Roman"/>
                <w:sz w:val="22"/>
                <w:szCs w:val="22"/>
              </w:rPr>
              <w:t xml:space="preserve"> </w:t>
            </w:r>
            <w:r w:rsidRPr="001E584B">
              <w:rPr>
                <w:rFonts w:ascii="Times New Roman" w:hAnsi="Times New Roman" w:cs="Times New Roman"/>
                <w:sz w:val="22"/>
                <w:szCs w:val="22"/>
              </w:rPr>
              <w:t>пос</w:t>
            </w:r>
            <w:r w:rsidR="00A02AF8">
              <w:rPr>
                <w:rFonts w:ascii="Times New Roman" w:hAnsi="Times New Roman" w:cs="Times New Roman"/>
                <w:sz w:val="22"/>
                <w:szCs w:val="22"/>
              </w:rPr>
              <w:t>.</w:t>
            </w:r>
            <w:r w:rsidRPr="001E584B">
              <w:rPr>
                <w:rFonts w:ascii="Times New Roman" w:hAnsi="Times New Roman" w:cs="Times New Roman"/>
                <w:sz w:val="22"/>
                <w:szCs w:val="22"/>
              </w:rPr>
              <w:t xml:space="preserve"> Октябрьский</w:t>
            </w:r>
            <w:r w:rsidR="00A02AF8">
              <w:rPr>
                <w:rFonts w:ascii="Times New Roman" w:hAnsi="Times New Roman" w:cs="Times New Roman"/>
                <w:sz w:val="22"/>
                <w:szCs w:val="22"/>
              </w:rPr>
              <w:t>,</w:t>
            </w:r>
            <w:r w:rsidRPr="001E584B">
              <w:rPr>
                <w:rFonts w:ascii="Times New Roman" w:hAnsi="Times New Roman" w:cs="Times New Roman"/>
                <w:sz w:val="22"/>
                <w:szCs w:val="22"/>
              </w:rPr>
              <w:t xml:space="preserve"> перекачка-3А</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15.11.81</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00032850</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A02AF8">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от жилого дома 75 до существующего коллектора</w:t>
            </w:r>
            <w:r w:rsidR="00A02AF8">
              <w:rPr>
                <w:rFonts w:ascii="Times New Roman" w:hAnsi="Times New Roman" w:cs="Times New Roman"/>
                <w:sz w:val="22"/>
                <w:szCs w:val="22"/>
              </w:rPr>
              <w:t xml:space="preserve">, </w:t>
            </w:r>
            <w:r w:rsidRPr="001E584B">
              <w:rPr>
                <w:rFonts w:ascii="Times New Roman" w:hAnsi="Times New Roman" w:cs="Times New Roman"/>
                <w:sz w:val="22"/>
                <w:szCs w:val="22"/>
              </w:rPr>
              <w:t>пос</w:t>
            </w:r>
            <w:r w:rsidR="00A02AF8">
              <w:rPr>
                <w:rFonts w:ascii="Times New Roman" w:hAnsi="Times New Roman" w:cs="Times New Roman"/>
                <w:sz w:val="22"/>
                <w:szCs w:val="22"/>
              </w:rPr>
              <w:t>.</w:t>
            </w:r>
            <w:r w:rsidRPr="001E584B">
              <w:rPr>
                <w:rFonts w:ascii="Times New Roman" w:hAnsi="Times New Roman" w:cs="Times New Roman"/>
                <w:sz w:val="22"/>
                <w:szCs w:val="22"/>
              </w:rPr>
              <w:t xml:space="preserve"> Октябрьский</w:t>
            </w:r>
            <w:r w:rsidR="00A02AF8">
              <w:rPr>
                <w:rFonts w:ascii="Times New Roman" w:hAnsi="Times New Roman" w:cs="Times New Roman"/>
                <w:sz w:val="22"/>
                <w:szCs w:val="22"/>
              </w:rPr>
              <w:t xml:space="preserve">, </w:t>
            </w:r>
            <w:r w:rsidRPr="001E584B">
              <w:rPr>
                <w:rFonts w:ascii="Times New Roman" w:hAnsi="Times New Roman" w:cs="Times New Roman"/>
                <w:sz w:val="22"/>
                <w:szCs w:val="22"/>
              </w:rPr>
              <w:t>квартал 3</w:t>
            </w:r>
            <w:r w:rsidR="00A02AF8">
              <w:rPr>
                <w:rFonts w:ascii="Times New Roman" w:hAnsi="Times New Roman" w:cs="Times New Roman"/>
                <w:sz w:val="22"/>
                <w:szCs w:val="22"/>
              </w:rPr>
              <w:t>а</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15.12.81</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A02AF8">
        <w:trPr>
          <w:trHeight w:val="575"/>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00032999</w:t>
            </w:r>
          </w:p>
        </w:tc>
        <w:tc>
          <w:tcPr>
            <w:tcW w:w="5061" w:type="dxa"/>
            <w:tcBorders>
              <w:top w:val="nil"/>
              <w:left w:val="nil"/>
              <w:bottom w:val="single" w:sz="4" w:space="0" w:color="auto"/>
              <w:right w:val="single" w:sz="4" w:space="0" w:color="000000"/>
            </w:tcBorders>
            <w:shd w:val="clear" w:color="F5F2DD" w:fill="FFFFFF"/>
          </w:tcPr>
          <w:p w:rsidR="001E584B" w:rsidRPr="001E584B" w:rsidRDefault="001E584B" w:rsidP="00A02AF8">
            <w:pPr>
              <w:jc w:val="left"/>
              <w:rPr>
                <w:rFonts w:ascii="Times New Roman" w:hAnsi="Times New Roman" w:cs="Times New Roman"/>
                <w:sz w:val="22"/>
                <w:szCs w:val="22"/>
              </w:rPr>
            </w:pPr>
            <w:r w:rsidRPr="001E584B">
              <w:rPr>
                <w:rFonts w:ascii="Times New Roman" w:hAnsi="Times New Roman" w:cs="Times New Roman"/>
                <w:sz w:val="22"/>
                <w:szCs w:val="22"/>
              </w:rPr>
              <w:t>Внутриквартальная канализация к жилым домам 32, 34</w:t>
            </w:r>
            <w:r w:rsidR="00A02AF8">
              <w:rPr>
                <w:rFonts w:ascii="Times New Roman" w:hAnsi="Times New Roman" w:cs="Times New Roman"/>
                <w:sz w:val="22"/>
                <w:szCs w:val="22"/>
              </w:rPr>
              <w:t>,</w:t>
            </w:r>
            <w:r w:rsidRPr="001E584B">
              <w:rPr>
                <w:rFonts w:ascii="Times New Roman" w:hAnsi="Times New Roman" w:cs="Times New Roman"/>
                <w:sz w:val="22"/>
                <w:szCs w:val="22"/>
              </w:rPr>
              <w:t xml:space="preserve"> ул</w:t>
            </w:r>
            <w:r w:rsidR="00A02AF8">
              <w:rPr>
                <w:rFonts w:ascii="Times New Roman" w:hAnsi="Times New Roman" w:cs="Times New Roman"/>
                <w:sz w:val="22"/>
                <w:szCs w:val="22"/>
              </w:rPr>
              <w:t>.</w:t>
            </w:r>
            <w:r w:rsidRPr="001E584B">
              <w:rPr>
                <w:rFonts w:ascii="Times New Roman" w:hAnsi="Times New Roman" w:cs="Times New Roman"/>
                <w:sz w:val="22"/>
                <w:szCs w:val="22"/>
              </w:rPr>
              <w:t xml:space="preserve"> Юбилейная</w:t>
            </w:r>
          </w:p>
        </w:tc>
        <w:tc>
          <w:tcPr>
            <w:tcW w:w="1646" w:type="dxa"/>
            <w:tcBorders>
              <w:top w:val="nil"/>
              <w:left w:val="nil"/>
              <w:bottom w:val="single" w:sz="4" w:space="0" w:color="auto"/>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15.06.84</w:t>
            </w:r>
          </w:p>
        </w:tc>
        <w:tc>
          <w:tcPr>
            <w:tcW w:w="876" w:type="dxa"/>
            <w:tcBorders>
              <w:top w:val="nil"/>
              <w:left w:val="nil"/>
              <w:bottom w:val="single" w:sz="4" w:space="0" w:color="auto"/>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66</w:t>
            </w:r>
          </w:p>
        </w:tc>
      </w:tr>
      <w:tr w:rsidR="00A31B2B" w:rsidRPr="00BF068C" w:rsidTr="00E165B9">
        <w:trPr>
          <w:trHeight w:val="191"/>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4</w:t>
            </w:r>
          </w:p>
        </w:tc>
      </w:tr>
      <w:tr w:rsidR="00A31B2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00033059</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D00D5C">
            <w:pPr>
              <w:jc w:val="left"/>
              <w:rPr>
                <w:rFonts w:ascii="Times New Roman" w:hAnsi="Times New Roman" w:cs="Times New Roman"/>
                <w:sz w:val="22"/>
                <w:szCs w:val="22"/>
              </w:rPr>
            </w:pPr>
            <w:r w:rsidRPr="001E584B">
              <w:rPr>
                <w:rFonts w:ascii="Times New Roman" w:hAnsi="Times New Roman" w:cs="Times New Roman"/>
                <w:sz w:val="22"/>
                <w:szCs w:val="22"/>
              </w:rPr>
              <w:t xml:space="preserve">Хозяйственно-фекальная канализация от </w:t>
            </w:r>
            <w:r w:rsidR="00D00D5C">
              <w:rPr>
                <w:rFonts w:ascii="Times New Roman" w:hAnsi="Times New Roman" w:cs="Times New Roman"/>
                <w:sz w:val="22"/>
                <w:szCs w:val="22"/>
              </w:rPr>
              <w:t>К</w:t>
            </w:r>
            <w:r w:rsidRPr="001E584B">
              <w:rPr>
                <w:rFonts w:ascii="Times New Roman" w:hAnsi="Times New Roman" w:cs="Times New Roman"/>
                <w:sz w:val="22"/>
                <w:szCs w:val="22"/>
              </w:rPr>
              <w:t xml:space="preserve">-38 до </w:t>
            </w:r>
            <w:r w:rsidR="00D00D5C">
              <w:rPr>
                <w:rFonts w:ascii="Times New Roman" w:hAnsi="Times New Roman" w:cs="Times New Roman"/>
                <w:sz w:val="22"/>
                <w:szCs w:val="22"/>
              </w:rPr>
              <w:t>К</w:t>
            </w:r>
            <w:r w:rsidRPr="001E584B">
              <w:rPr>
                <w:rFonts w:ascii="Times New Roman" w:hAnsi="Times New Roman" w:cs="Times New Roman"/>
                <w:sz w:val="22"/>
                <w:szCs w:val="22"/>
              </w:rPr>
              <w:t>-69</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квартал 8</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15.02.86</w:t>
            </w:r>
          </w:p>
        </w:tc>
        <w:tc>
          <w:tcPr>
            <w:tcW w:w="87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A31B2B" w:rsidRPr="00BF068C" w:rsidTr="001E584B">
        <w:trPr>
          <w:trHeight w:val="447"/>
          <w:jc w:val="center"/>
        </w:trPr>
        <w:tc>
          <w:tcPr>
            <w:tcW w:w="1802" w:type="dxa"/>
            <w:tcBorders>
              <w:top w:val="single" w:sz="4" w:space="0" w:color="auto"/>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00033189</w:t>
            </w:r>
          </w:p>
        </w:tc>
        <w:tc>
          <w:tcPr>
            <w:tcW w:w="5061" w:type="dxa"/>
            <w:tcBorders>
              <w:top w:val="single" w:sz="4" w:space="0" w:color="auto"/>
              <w:left w:val="nil"/>
              <w:bottom w:val="single" w:sz="4" w:space="0" w:color="000000"/>
              <w:right w:val="single" w:sz="4" w:space="0" w:color="000000"/>
            </w:tcBorders>
            <w:shd w:val="clear" w:color="F5F2DD" w:fill="FFFFFF"/>
          </w:tcPr>
          <w:p w:rsidR="00A31B2B" w:rsidRPr="001E584B" w:rsidRDefault="00A31B2B" w:rsidP="00D00D5C">
            <w:pPr>
              <w:jc w:val="left"/>
              <w:rPr>
                <w:rFonts w:ascii="Times New Roman" w:hAnsi="Times New Roman" w:cs="Times New Roman"/>
                <w:sz w:val="22"/>
                <w:szCs w:val="22"/>
              </w:rPr>
            </w:pPr>
            <w:r w:rsidRPr="001E584B">
              <w:rPr>
                <w:rFonts w:ascii="Times New Roman" w:hAnsi="Times New Roman" w:cs="Times New Roman"/>
                <w:sz w:val="22"/>
                <w:szCs w:val="22"/>
              </w:rPr>
              <w:t xml:space="preserve">Бытовая канализация к жилым </w:t>
            </w:r>
            <w:r w:rsidR="001F28B9" w:rsidRPr="001E584B">
              <w:rPr>
                <w:rFonts w:ascii="Times New Roman" w:hAnsi="Times New Roman" w:cs="Times New Roman"/>
                <w:sz w:val="22"/>
                <w:szCs w:val="22"/>
              </w:rPr>
              <w:t>домам 801</w:t>
            </w:r>
            <w:r w:rsidRPr="001E584B">
              <w:rPr>
                <w:rFonts w:ascii="Times New Roman" w:hAnsi="Times New Roman" w:cs="Times New Roman"/>
                <w:sz w:val="22"/>
                <w:szCs w:val="22"/>
              </w:rPr>
              <w:t>-811 в квартале 8</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пос</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Октябрьский 816</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820</w:t>
            </w:r>
          </w:p>
        </w:tc>
        <w:tc>
          <w:tcPr>
            <w:tcW w:w="1646" w:type="dxa"/>
            <w:tcBorders>
              <w:top w:val="single" w:sz="4" w:space="0" w:color="auto"/>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15.12.85</w:t>
            </w:r>
          </w:p>
        </w:tc>
        <w:tc>
          <w:tcPr>
            <w:tcW w:w="876" w:type="dxa"/>
            <w:tcBorders>
              <w:top w:val="single" w:sz="4" w:space="0" w:color="auto"/>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A31B2B" w:rsidRPr="00BF068C" w:rsidTr="00E165B9">
        <w:trPr>
          <w:trHeight w:val="28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00033286</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12</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15.09.83</w:t>
            </w:r>
          </w:p>
        </w:tc>
        <w:tc>
          <w:tcPr>
            <w:tcW w:w="87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A31B2B" w:rsidRPr="00BF068C" w:rsidTr="00E165B9">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00033287</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14</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15.07.82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00033288</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16</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15.07.82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00033289</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18</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8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00033290</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20</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00033291</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26</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00033292</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28</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15.03.82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310"/>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00033293</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30</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15.10.82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00033294</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24</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00033295</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22</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00033296</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Полевая 17</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15.12.81</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00033297</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7</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15.04.76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00033298</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5</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15.04.76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00033299</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3</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15.04.76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00033300</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1</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15.12.76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00033301</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Советской Армии 4</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15.01.70</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00033302</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Советской Армии 6</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15.10.72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00033303</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Гоголя 12</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15.10.72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00033304</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детский сад 27</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15.09.84</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00033305</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Советской Армии 7</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15.04.78</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00033306</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Советской Армии 9</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15.05.81</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00033307</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8</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15.06.79</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00033308</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6</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15.05.79</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00033309</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4</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15.05.79</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00033310</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17</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15.03.79</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00033311</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15</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15.03.79</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00033312</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Толстого 2</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15.12.78</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00033313</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Толстого 4</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15.12.77</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68"/>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00033314</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Толстого 6</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15.12.77</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8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00033315</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31</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15.03.82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96"/>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00033316</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29</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15.03.82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8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00033317</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Гоголя 22</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15.12.81</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00033362</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w:t>
            </w:r>
            <w:r w:rsidR="00D00D5C">
              <w:rPr>
                <w:rFonts w:ascii="Times New Roman" w:hAnsi="Times New Roman" w:cs="Times New Roman"/>
                <w:sz w:val="22"/>
                <w:szCs w:val="22"/>
              </w:rPr>
              <w:t xml:space="preserve">ул. </w:t>
            </w:r>
            <w:r w:rsidRPr="001E584B">
              <w:rPr>
                <w:rFonts w:ascii="Times New Roman" w:hAnsi="Times New Roman" w:cs="Times New Roman"/>
                <w:sz w:val="22"/>
                <w:szCs w:val="22"/>
              </w:rPr>
              <w:t>Энергетиков 3,</w:t>
            </w:r>
            <w:r w:rsidR="00E165B9">
              <w:rPr>
                <w:rFonts w:ascii="Times New Roman" w:hAnsi="Times New Roman" w:cs="Times New Roman"/>
                <w:sz w:val="22"/>
                <w:szCs w:val="22"/>
              </w:rPr>
              <w:t xml:space="preserve"> </w:t>
            </w:r>
            <w:r w:rsidRPr="001E584B">
              <w:rPr>
                <w:rFonts w:ascii="Times New Roman" w:hAnsi="Times New Roman" w:cs="Times New Roman"/>
                <w:sz w:val="22"/>
                <w:szCs w:val="22"/>
              </w:rPr>
              <w:t>3а от КК-2</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15.04.74</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82"/>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00033363</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D00D5C">
            <w:pPr>
              <w:ind w:right="-75"/>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w:t>
            </w:r>
            <w:r w:rsidR="00D00D5C">
              <w:rPr>
                <w:rFonts w:ascii="Times New Roman" w:hAnsi="Times New Roman" w:cs="Times New Roman"/>
                <w:sz w:val="22"/>
                <w:szCs w:val="22"/>
              </w:rPr>
              <w:t xml:space="preserve">ул. </w:t>
            </w:r>
            <w:r w:rsidRPr="001E584B">
              <w:rPr>
                <w:rFonts w:ascii="Times New Roman" w:hAnsi="Times New Roman" w:cs="Times New Roman"/>
                <w:sz w:val="22"/>
                <w:szCs w:val="22"/>
              </w:rPr>
              <w:t>Мира 56а</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15.06.86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00033364</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Энергетиков 14</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15.05.76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00033365</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дома творчества</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15.04.86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32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00033366</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w:t>
            </w:r>
            <w:r w:rsidR="00D00D5C">
              <w:rPr>
                <w:rFonts w:ascii="Times New Roman" w:hAnsi="Times New Roman" w:cs="Times New Roman"/>
                <w:sz w:val="22"/>
                <w:szCs w:val="22"/>
              </w:rPr>
              <w:t>, ул.</w:t>
            </w:r>
            <w:r w:rsidRPr="001E584B">
              <w:rPr>
                <w:rFonts w:ascii="Times New Roman" w:hAnsi="Times New Roman" w:cs="Times New Roman"/>
                <w:sz w:val="22"/>
                <w:szCs w:val="22"/>
              </w:rPr>
              <w:t xml:space="preserve"> Энергетиков 14</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15.06.76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00033367</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E165B9">
            <w:pPr>
              <w:jc w:val="left"/>
              <w:rPr>
                <w:rFonts w:ascii="Times New Roman" w:hAnsi="Times New Roman" w:cs="Times New Roman"/>
                <w:sz w:val="22"/>
                <w:szCs w:val="22"/>
              </w:rPr>
            </w:pPr>
            <w:r w:rsidRPr="001E584B">
              <w:rPr>
                <w:rFonts w:ascii="Times New Roman" w:hAnsi="Times New Roman" w:cs="Times New Roman"/>
                <w:sz w:val="22"/>
                <w:szCs w:val="22"/>
              </w:rPr>
              <w:t xml:space="preserve">Ливневая канализация </w:t>
            </w:r>
            <w:r w:rsidR="00D00D5C">
              <w:rPr>
                <w:rFonts w:ascii="Times New Roman" w:hAnsi="Times New Roman" w:cs="Times New Roman"/>
                <w:sz w:val="22"/>
                <w:szCs w:val="22"/>
              </w:rPr>
              <w:t xml:space="preserve">ул. </w:t>
            </w:r>
            <w:r w:rsidRPr="001E584B">
              <w:rPr>
                <w:rFonts w:ascii="Times New Roman" w:hAnsi="Times New Roman" w:cs="Times New Roman"/>
                <w:sz w:val="22"/>
                <w:szCs w:val="22"/>
              </w:rPr>
              <w:t>Энергетиков 3,</w:t>
            </w:r>
            <w:r w:rsidR="00E165B9">
              <w:rPr>
                <w:rFonts w:ascii="Times New Roman" w:hAnsi="Times New Roman" w:cs="Times New Roman"/>
                <w:sz w:val="22"/>
                <w:szCs w:val="22"/>
              </w:rPr>
              <w:t xml:space="preserve"> </w:t>
            </w:r>
            <w:r w:rsidRPr="001E584B">
              <w:rPr>
                <w:rFonts w:ascii="Times New Roman" w:hAnsi="Times New Roman" w:cs="Times New Roman"/>
                <w:sz w:val="22"/>
                <w:szCs w:val="22"/>
              </w:rPr>
              <w:t>3а от ЛК-4 Мира-56а</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Заводская 8</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15.06.74</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00070464</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D00D5C">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жилые дома 1-6 пос</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Овражный</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86</w:t>
            </w:r>
          </w:p>
        </w:tc>
      </w:tr>
      <w:tr w:rsidR="00A31B2B" w:rsidRPr="00BF068C" w:rsidTr="00E165B9">
        <w:trPr>
          <w:trHeight w:val="32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00070621</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к жилым домам 836,</w:t>
            </w:r>
            <w:r w:rsidR="0076716B">
              <w:rPr>
                <w:rFonts w:ascii="Times New Roman" w:hAnsi="Times New Roman" w:cs="Times New Roman"/>
                <w:sz w:val="22"/>
                <w:szCs w:val="22"/>
              </w:rPr>
              <w:t xml:space="preserve"> </w:t>
            </w:r>
            <w:r w:rsidRPr="001E584B">
              <w:rPr>
                <w:rFonts w:ascii="Times New Roman" w:hAnsi="Times New Roman" w:cs="Times New Roman"/>
                <w:sz w:val="22"/>
                <w:szCs w:val="22"/>
              </w:rPr>
              <w:t xml:space="preserve">837 </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88</w:t>
            </w:r>
          </w:p>
        </w:tc>
      </w:tr>
      <w:tr w:rsidR="00A31B2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00070636</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D00D5C">
            <w:pPr>
              <w:jc w:val="left"/>
              <w:rPr>
                <w:rFonts w:ascii="Times New Roman" w:hAnsi="Times New Roman" w:cs="Times New Roman"/>
                <w:sz w:val="22"/>
                <w:szCs w:val="22"/>
              </w:rPr>
            </w:pPr>
            <w:r w:rsidRPr="001E584B">
              <w:rPr>
                <w:rFonts w:ascii="Times New Roman" w:hAnsi="Times New Roman" w:cs="Times New Roman"/>
                <w:sz w:val="22"/>
                <w:szCs w:val="22"/>
              </w:rPr>
              <w:t>Ливневая и хозяйственно-фекальная канализация</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жилой дом </w:t>
            </w:r>
            <w:r w:rsidR="002F18A5" w:rsidRPr="001E584B">
              <w:rPr>
                <w:rFonts w:ascii="Times New Roman" w:hAnsi="Times New Roman" w:cs="Times New Roman"/>
                <w:sz w:val="22"/>
                <w:szCs w:val="22"/>
              </w:rPr>
              <w:t>22</w:t>
            </w:r>
            <w:r w:rsidR="002F18A5">
              <w:rPr>
                <w:rFonts w:ascii="Times New Roman" w:hAnsi="Times New Roman" w:cs="Times New Roman"/>
                <w:sz w:val="22"/>
                <w:szCs w:val="22"/>
              </w:rPr>
              <w:t>,</w:t>
            </w:r>
            <w:r w:rsidR="002F18A5" w:rsidRPr="001E584B">
              <w:rPr>
                <w:rFonts w:ascii="Times New Roman" w:hAnsi="Times New Roman" w:cs="Times New Roman"/>
                <w:sz w:val="22"/>
                <w:szCs w:val="22"/>
              </w:rPr>
              <w:t xml:space="preserve"> квартал</w:t>
            </w:r>
            <w:r w:rsidRPr="001E584B">
              <w:rPr>
                <w:rFonts w:ascii="Times New Roman" w:hAnsi="Times New Roman" w:cs="Times New Roman"/>
                <w:sz w:val="22"/>
                <w:szCs w:val="22"/>
              </w:rPr>
              <w:t xml:space="preserve"> 27</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Строителей 18</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78</w:t>
            </w:r>
          </w:p>
        </w:tc>
      </w:tr>
      <w:tr w:rsidR="00A31B2B" w:rsidRPr="00BF068C" w:rsidTr="00E165B9">
        <w:trPr>
          <w:trHeight w:val="447"/>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00070639</w:t>
            </w:r>
          </w:p>
        </w:tc>
        <w:tc>
          <w:tcPr>
            <w:tcW w:w="5061" w:type="dxa"/>
            <w:tcBorders>
              <w:top w:val="nil"/>
              <w:left w:val="nil"/>
              <w:bottom w:val="single" w:sz="4" w:space="0" w:color="auto"/>
              <w:right w:val="single" w:sz="4" w:space="0" w:color="000000"/>
            </w:tcBorders>
            <w:shd w:val="clear" w:color="F5F2DD" w:fill="FFFFFF"/>
          </w:tcPr>
          <w:p w:rsidR="00A31B2B" w:rsidRPr="001E584B" w:rsidRDefault="00A31B2B" w:rsidP="00D00D5C">
            <w:pPr>
              <w:jc w:val="left"/>
              <w:rPr>
                <w:rFonts w:ascii="Times New Roman" w:hAnsi="Times New Roman" w:cs="Times New Roman"/>
                <w:sz w:val="22"/>
                <w:szCs w:val="22"/>
              </w:rPr>
            </w:pPr>
            <w:r w:rsidRPr="001E584B">
              <w:rPr>
                <w:rFonts w:ascii="Times New Roman" w:hAnsi="Times New Roman" w:cs="Times New Roman"/>
                <w:sz w:val="22"/>
                <w:szCs w:val="22"/>
              </w:rPr>
              <w:t xml:space="preserve">Ливневая хозяйственно-фекальная канализация жилой дом 2 </w:t>
            </w:r>
            <w:r w:rsidR="00D00D5C">
              <w:rPr>
                <w:rFonts w:ascii="Times New Roman" w:hAnsi="Times New Roman" w:cs="Times New Roman"/>
                <w:sz w:val="22"/>
                <w:szCs w:val="22"/>
              </w:rPr>
              <w:t>(</w:t>
            </w:r>
            <w:r w:rsidRPr="001E584B">
              <w:rPr>
                <w:rFonts w:ascii="Times New Roman" w:hAnsi="Times New Roman" w:cs="Times New Roman"/>
                <w:sz w:val="22"/>
                <w:szCs w:val="22"/>
              </w:rPr>
              <w:t>п</w:t>
            </w:r>
            <w:r w:rsidR="00D00D5C">
              <w:rPr>
                <w:rFonts w:ascii="Times New Roman" w:hAnsi="Times New Roman" w:cs="Times New Roman"/>
                <w:sz w:val="22"/>
                <w:szCs w:val="22"/>
              </w:rPr>
              <w:t>од.</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3</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4</w:t>
            </w:r>
            <w:r w:rsidR="00D00D5C">
              <w:rPr>
                <w:rFonts w:ascii="Times New Roman" w:hAnsi="Times New Roman" w:cs="Times New Roman"/>
                <w:sz w:val="22"/>
                <w:szCs w:val="22"/>
              </w:rPr>
              <w:t>)</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Парковая 64</w:t>
            </w:r>
          </w:p>
        </w:tc>
        <w:tc>
          <w:tcPr>
            <w:tcW w:w="1646" w:type="dxa"/>
            <w:tcBorders>
              <w:top w:val="nil"/>
              <w:left w:val="nil"/>
              <w:bottom w:val="single" w:sz="4" w:space="0" w:color="auto"/>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auto"/>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81</w:t>
            </w:r>
          </w:p>
        </w:tc>
      </w:tr>
      <w:tr w:rsidR="00E165B9" w:rsidRPr="00BF068C" w:rsidTr="00E165B9">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E165B9" w:rsidRPr="00A31B2B" w:rsidRDefault="00E165B9" w:rsidP="005A0672">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E165B9" w:rsidRPr="00A31B2B" w:rsidRDefault="00E165B9"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E165B9" w:rsidRPr="00A31B2B" w:rsidRDefault="00E165B9"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E165B9" w:rsidRPr="00A31B2B" w:rsidRDefault="00E165B9"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E165B9"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5A0672">
            <w:pPr>
              <w:jc w:val="center"/>
              <w:rPr>
                <w:rFonts w:ascii="Times New Roman" w:hAnsi="Times New Roman" w:cs="Times New Roman"/>
                <w:sz w:val="22"/>
                <w:szCs w:val="22"/>
              </w:rPr>
            </w:pPr>
            <w:r w:rsidRPr="001E584B">
              <w:rPr>
                <w:rFonts w:ascii="Times New Roman" w:hAnsi="Times New Roman" w:cs="Times New Roman"/>
                <w:sz w:val="22"/>
                <w:szCs w:val="22"/>
              </w:rPr>
              <w:t>00070641</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5A0672">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жилых домов 827,</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828,</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842,</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843,</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844,</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845,</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829,</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830,</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831</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5A0672">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5A0672">
            <w:pPr>
              <w:jc w:val="center"/>
              <w:rPr>
                <w:rFonts w:ascii="Times New Roman" w:hAnsi="Times New Roman" w:cs="Times New Roman"/>
                <w:sz w:val="22"/>
                <w:szCs w:val="22"/>
              </w:rPr>
            </w:pPr>
            <w:r w:rsidRPr="001E584B">
              <w:rPr>
                <w:rFonts w:ascii="Times New Roman" w:hAnsi="Times New Roman" w:cs="Times New Roman"/>
                <w:sz w:val="22"/>
                <w:szCs w:val="22"/>
              </w:rPr>
              <w:t>80</w:t>
            </w:r>
          </w:p>
        </w:tc>
      </w:tr>
      <w:tr w:rsidR="00E165B9"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00070672</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и ливневая жилой дом 21</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w:t>
            </w:r>
            <w:r w:rsidR="00D00D5C">
              <w:rPr>
                <w:rFonts w:ascii="Times New Roman" w:hAnsi="Times New Roman" w:cs="Times New Roman"/>
                <w:sz w:val="22"/>
                <w:szCs w:val="22"/>
              </w:rPr>
              <w:t xml:space="preserve">ул. </w:t>
            </w:r>
            <w:r w:rsidRPr="001E584B">
              <w:rPr>
                <w:rFonts w:ascii="Times New Roman" w:hAnsi="Times New Roman" w:cs="Times New Roman"/>
                <w:sz w:val="22"/>
                <w:szCs w:val="22"/>
              </w:rPr>
              <w:t>Строителей 16</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82</w:t>
            </w:r>
          </w:p>
        </w:tc>
      </w:tr>
      <w:tr w:rsidR="00E165B9"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00070723</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8B638E">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к жилым домам 846-848</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квартал 8а</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пос</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Октябрьский</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73</w:t>
            </w:r>
          </w:p>
        </w:tc>
      </w:tr>
      <w:tr w:rsidR="00E165B9"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00070747</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8B638E">
            <w:pPr>
              <w:jc w:val="left"/>
              <w:rPr>
                <w:rFonts w:ascii="Times New Roman" w:hAnsi="Times New Roman" w:cs="Times New Roman"/>
                <w:sz w:val="22"/>
                <w:szCs w:val="22"/>
              </w:rPr>
            </w:pPr>
            <w:r w:rsidRPr="001E584B">
              <w:rPr>
                <w:rFonts w:ascii="Times New Roman" w:hAnsi="Times New Roman" w:cs="Times New Roman"/>
                <w:sz w:val="22"/>
                <w:szCs w:val="22"/>
              </w:rPr>
              <w:t xml:space="preserve">Канализация к жилым домам 70,70а,71 </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(пос</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Октябрьский)</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72</w:t>
            </w:r>
          </w:p>
        </w:tc>
      </w:tr>
      <w:tr w:rsidR="00E165B9"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00070764</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к жилым домам 73-77,83 квартал 12а</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72</w:t>
            </w:r>
          </w:p>
        </w:tc>
      </w:tr>
      <w:tr w:rsidR="00E165B9"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00070791</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8B638E">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пос</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Овражный</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29.12.01</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9C201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E165B9"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00070829</w:t>
            </w:r>
          </w:p>
        </w:tc>
        <w:tc>
          <w:tcPr>
            <w:tcW w:w="5061" w:type="dxa"/>
            <w:tcBorders>
              <w:top w:val="nil"/>
              <w:left w:val="nil"/>
              <w:bottom w:val="single" w:sz="4" w:space="0" w:color="000000"/>
              <w:right w:val="single" w:sz="4" w:space="0" w:color="000000"/>
            </w:tcBorders>
            <w:shd w:val="clear" w:color="F5F2DD" w:fill="FFFFFF"/>
          </w:tcPr>
          <w:p w:rsidR="00E165B9" w:rsidRPr="001E584B" w:rsidRDefault="008E3A9D" w:rsidP="00D00D5C">
            <w:pPr>
              <w:jc w:val="left"/>
              <w:rPr>
                <w:rFonts w:ascii="Times New Roman" w:hAnsi="Times New Roman" w:cs="Times New Roman"/>
                <w:sz w:val="22"/>
                <w:szCs w:val="22"/>
              </w:rPr>
            </w:pPr>
            <w:r w:rsidRPr="001E584B">
              <w:rPr>
                <w:rFonts w:ascii="Times New Roman" w:hAnsi="Times New Roman" w:cs="Times New Roman"/>
                <w:sz w:val="22"/>
                <w:szCs w:val="22"/>
              </w:rPr>
              <w:t>Наружные</w:t>
            </w:r>
            <w:r w:rsidR="00E165B9" w:rsidRPr="001E584B">
              <w:rPr>
                <w:rFonts w:ascii="Times New Roman" w:hAnsi="Times New Roman" w:cs="Times New Roman"/>
                <w:sz w:val="22"/>
                <w:szCs w:val="22"/>
              </w:rPr>
              <w:t xml:space="preserve"> и внутриквартальные сети канализации квартал 5</w:t>
            </w:r>
            <w:r w:rsidR="00D00D5C">
              <w:rPr>
                <w:rFonts w:ascii="Times New Roman" w:hAnsi="Times New Roman" w:cs="Times New Roman"/>
                <w:sz w:val="22"/>
                <w:szCs w:val="22"/>
              </w:rPr>
              <w:t>а,</w:t>
            </w:r>
            <w:r w:rsidR="00E165B9" w:rsidRPr="001E584B">
              <w:rPr>
                <w:rFonts w:ascii="Times New Roman" w:hAnsi="Times New Roman" w:cs="Times New Roman"/>
                <w:sz w:val="22"/>
                <w:szCs w:val="22"/>
              </w:rPr>
              <w:t xml:space="preserve"> пос</w:t>
            </w:r>
            <w:r w:rsidR="008B638E">
              <w:rPr>
                <w:rFonts w:ascii="Times New Roman" w:hAnsi="Times New Roman" w:cs="Times New Roman"/>
                <w:sz w:val="22"/>
                <w:szCs w:val="22"/>
              </w:rPr>
              <w:t xml:space="preserve">. </w:t>
            </w:r>
            <w:r w:rsidR="00E165B9" w:rsidRPr="001E584B">
              <w:rPr>
                <w:rFonts w:ascii="Times New Roman" w:hAnsi="Times New Roman" w:cs="Times New Roman"/>
                <w:sz w:val="22"/>
                <w:szCs w:val="22"/>
              </w:rPr>
              <w:t>Октябрьский</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31.12.98</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66</w:t>
            </w:r>
          </w:p>
        </w:tc>
      </w:tr>
      <w:tr w:rsidR="00E165B9"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00070830</w:t>
            </w:r>
          </w:p>
        </w:tc>
        <w:tc>
          <w:tcPr>
            <w:tcW w:w="5061" w:type="dxa"/>
            <w:tcBorders>
              <w:top w:val="nil"/>
              <w:left w:val="nil"/>
              <w:bottom w:val="single" w:sz="4" w:space="0" w:color="000000"/>
              <w:right w:val="single" w:sz="4" w:space="0" w:color="000000"/>
            </w:tcBorders>
            <w:shd w:val="clear" w:color="F5F2DD" w:fill="FFFFFF"/>
          </w:tcPr>
          <w:p w:rsidR="00E165B9" w:rsidRPr="001E584B" w:rsidRDefault="008E3A9D" w:rsidP="008B638E">
            <w:pPr>
              <w:jc w:val="left"/>
              <w:rPr>
                <w:rFonts w:ascii="Times New Roman" w:hAnsi="Times New Roman" w:cs="Times New Roman"/>
                <w:sz w:val="22"/>
                <w:szCs w:val="22"/>
              </w:rPr>
            </w:pPr>
            <w:r w:rsidRPr="001E584B">
              <w:rPr>
                <w:rFonts w:ascii="Times New Roman" w:hAnsi="Times New Roman" w:cs="Times New Roman"/>
                <w:sz w:val="22"/>
                <w:szCs w:val="22"/>
              </w:rPr>
              <w:t>Наружные</w:t>
            </w:r>
            <w:r w:rsidR="00E165B9" w:rsidRPr="001E584B">
              <w:rPr>
                <w:rFonts w:ascii="Times New Roman" w:hAnsi="Times New Roman" w:cs="Times New Roman"/>
                <w:sz w:val="22"/>
                <w:szCs w:val="22"/>
              </w:rPr>
              <w:t xml:space="preserve"> сети канализации к жилым домам 832-834</w:t>
            </w:r>
            <w:r w:rsidR="008B638E">
              <w:rPr>
                <w:rFonts w:ascii="Times New Roman" w:hAnsi="Times New Roman" w:cs="Times New Roman"/>
                <w:sz w:val="22"/>
                <w:szCs w:val="22"/>
              </w:rPr>
              <w:t>,</w:t>
            </w:r>
            <w:r w:rsidR="00E165B9" w:rsidRPr="001E584B">
              <w:rPr>
                <w:rFonts w:ascii="Times New Roman" w:hAnsi="Times New Roman" w:cs="Times New Roman"/>
                <w:sz w:val="22"/>
                <w:szCs w:val="22"/>
              </w:rPr>
              <w:t xml:space="preserve"> квартал 8</w:t>
            </w:r>
            <w:r w:rsidR="008B638E">
              <w:rPr>
                <w:rFonts w:ascii="Times New Roman" w:hAnsi="Times New Roman" w:cs="Times New Roman"/>
                <w:sz w:val="22"/>
                <w:szCs w:val="22"/>
              </w:rPr>
              <w:t>а,</w:t>
            </w:r>
            <w:r w:rsidR="00E165B9" w:rsidRPr="001E584B">
              <w:rPr>
                <w:rFonts w:ascii="Times New Roman" w:hAnsi="Times New Roman" w:cs="Times New Roman"/>
                <w:sz w:val="22"/>
                <w:szCs w:val="22"/>
              </w:rPr>
              <w:t xml:space="preserve"> пос</w:t>
            </w:r>
            <w:r w:rsidR="008B638E">
              <w:rPr>
                <w:rFonts w:ascii="Times New Roman" w:hAnsi="Times New Roman" w:cs="Times New Roman"/>
                <w:sz w:val="22"/>
                <w:szCs w:val="22"/>
              </w:rPr>
              <w:t>.</w:t>
            </w:r>
            <w:r w:rsidR="00E165B9" w:rsidRPr="001E584B">
              <w:rPr>
                <w:rFonts w:ascii="Times New Roman" w:hAnsi="Times New Roman" w:cs="Times New Roman"/>
                <w:sz w:val="22"/>
                <w:szCs w:val="22"/>
              </w:rPr>
              <w:t xml:space="preserve"> Октябрьский</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29.01.99</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66</w:t>
            </w:r>
          </w:p>
        </w:tc>
      </w:tr>
      <w:tr w:rsidR="00E165B9"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00070838</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8B638E">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130</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Строителей</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14</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30.09.98</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63</w:t>
            </w:r>
          </w:p>
        </w:tc>
      </w:tr>
      <w:tr w:rsidR="00E165B9"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00301005</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2E152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жилому дому 17</w:t>
            </w:r>
            <w:r w:rsidR="002E152B">
              <w:rPr>
                <w:rFonts w:ascii="Times New Roman" w:hAnsi="Times New Roman" w:cs="Times New Roman"/>
                <w:sz w:val="22"/>
                <w:szCs w:val="22"/>
              </w:rPr>
              <w:t>,</w:t>
            </w:r>
            <w:r w:rsidRPr="001E584B">
              <w:rPr>
                <w:rFonts w:ascii="Times New Roman" w:hAnsi="Times New Roman" w:cs="Times New Roman"/>
                <w:sz w:val="22"/>
                <w:szCs w:val="22"/>
              </w:rPr>
              <w:t xml:space="preserve"> квартал 18</w:t>
            </w:r>
            <w:r w:rsidR="002E152B">
              <w:rPr>
                <w:rFonts w:ascii="Times New Roman" w:hAnsi="Times New Roman" w:cs="Times New Roman"/>
                <w:sz w:val="22"/>
                <w:szCs w:val="22"/>
              </w:rPr>
              <w:t>,</w:t>
            </w:r>
            <w:r w:rsidRPr="001E584B">
              <w:rPr>
                <w:rFonts w:ascii="Times New Roman" w:hAnsi="Times New Roman" w:cs="Times New Roman"/>
                <w:sz w:val="22"/>
                <w:szCs w:val="22"/>
              </w:rPr>
              <w:t xml:space="preserve"> Заводская 10а</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15.09.73</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00301065</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от 19 квартала ЛК до ЛК-14</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15.03.79</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00301066</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19 квартала от К 4 существующий до К 8 к общ10</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15.03.79</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00301073</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жилого дома 9</w:t>
            </w:r>
            <w:r w:rsidR="002E152B">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2E152B">
              <w:rPr>
                <w:rFonts w:ascii="Times New Roman" w:hAnsi="Times New Roman" w:cs="Times New Roman"/>
                <w:sz w:val="22"/>
                <w:szCs w:val="22"/>
              </w:rPr>
              <w:t>,</w:t>
            </w:r>
            <w:r w:rsidRPr="001E584B">
              <w:rPr>
                <w:rFonts w:ascii="Times New Roman" w:hAnsi="Times New Roman" w:cs="Times New Roman"/>
                <w:sz w:val="22"/>
                <w:szCs w:val="22"/>
              </w:rPr>
              <w:t xml:space="preserve"> Энергетиков 12</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15.11.79</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00301075</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жилого дома 8</w:t>
            </w:r>
            <w:r w:rsidR="00652F53">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652F53">
              <w:rPr>
                <w:rFonts w:ascii="Times New Roman" w:hAnsi="Times New Roman" w:cs="Times New Roman"/>
                <w:sz w:val="22"/>
                <w:szCs w:val="22"/>
              </w:rPr>
              <w:t>, ул.</w:t>
            </w:r>
            <w:r w:rsidRPr="001E584B">
              <w:rPr>
                <w:rFonts w:ascii="Times New Roman" w:hAnsi="Times New Roman" w:cs="Times New Roman"/>
                <w:sz w:val="22"/>
                <w:szCs w:val="22"/>
              </w:rPr>
              <w:t xml:space="preserve"> Энергетиков 10</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15.11.79</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00301076</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от ЛК-10 до ЛК-О</w:t>
            </w:r>
            <w:r w:rsidR="00A87672">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15.07.79</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00301102</w:t>
            </w:r>
          </w:p>
        </w:tc>
        <w:tc>
          <w:tcPr>
            <w:tcW w:w="5061" w:type="dxa"/>
            <w:tcBorders>
              <w:top w:val="nil"/>
              <w:left w:val="nil"/>
              <w:bottom w:val="single" w:sz="4" w:space="0" w:color="000000"/>
              <w:right w:val="single" w:sz="4" w:space="0" w:color="000000"/>
            </w:tcBorders>
            <w:shd w:val="clear" w:color="F5F2DD" w:fill="FFFFFF"/>
          </w:tcPr>
          <w:p w:rsidR="00E165B9" w:rsidRPr="001E584B" w:rsidRDefault="008E3A9D"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w:t>
            </w:r>
            <w:r w:rsidR="00E165B9" w:rsidRPr="001E584B">
              <w:rPr>
                <w:rFonts w:ascii="Times New Roman" w:hAnsi="Times New Roman" w:cs="Times New Roman"/>
                <w:sz w:val="22"/>
                <w:szCs w:val="22"/>
              </w:rPr>
              <w:t xml:space="preserve"> канализация от К-37 до К-42</w:t>
            </w:r>
            <w:r w:rsidR="00A87672">
              <w:rPr>
                <w:rFonts w:ascii="Times New Roman" w:hAnsi="Times New Roman" w:cs="Times New Roman"/>
                <w:sz w:val="22"/>
                <w:szCs w:val="22"/>
              </w:rPr>
              <w:t>,</w:t>
            </w:r>
            <w:r w:rsidR="00E165B9" w:rsidRPr="001E584B">
              <w:rPr>
                <w:rFonts w:ascii="Times New Roman" w:hAnsi="Times New Roman" w:cs="Times New Roman"/>
                <w:sz w:val="22"/>
                <w:szCs w:val="22"/>
              </w:rPr>
              <w:t xml:space="preserve"> жилой дом 25</w:t>
            </w:r>
            <w:r w:rsidR="00A87672">
              <w:rPr>
                <w:rFonts w:ascii="Times New Roman" w:hAnsi="Times New Roman" w:cs="Times New Roman"/>
                <w:sz w:val="22"/>
                <w:szCs w:val="22"/>
              </w:rPr>
              <w:t>,</w:t>
            </w:r>
            <w:r w:rsidR="00E165B9" w:rsidRPr="001E584B">
              <w:rPr>
                <w:rFonts w:ascii="Times New Roman" w:hAnsi="Times New Roman" w:cs="Times New Roman"/>
                <w:sz w:val="22"/>
                <w:szCs w:val="22"/>
              </w:rPr>
              <w:t xml:space="preserve"> квартал 19</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15.12.79</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00301104</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ЛК-1 до ЛК-15 наружных коммуникаций</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15.12.79</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00301112</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квартал 19</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от ЛК -108 до ЛК-1 </w:t>
            </w:r>
            <w:r w:rsidR="002F18A5" w:rsidRPr="001E584B">
              <w:rPr>
                <w:rFonts w:ascii="Times New Roman" w:hAnsi="Times New Roman" w:cs="Times New Roman"/>
                <w:sz w:val="22"/>
                <w:szCs w:val="22"/>
              </w:rPr>
              <w:t>от ЭХЗ</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15.10.80</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00301114</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жилой дом 17 квартал 19</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Набережная 30</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15.10.80</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00301115</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жилой дом 17</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квартал 19 от ЭХЗ</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15.10.80</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00301127</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и ливневая канализация</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15.11.81</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5F179D">
        <w:trPr>
          <w:trHeight w:val="560"/>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00301129</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5F17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и ливневая канализация</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жилой дом16</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ул</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Набережная 26</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15.11.81</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5F179D">
        <w:trPr>
          <w:trHeight w:val="574"/>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00301130</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5F179D">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ЛК-33</w:t>
            </w:r>
            <w:r w:rsidR="005F179D">
              <w:rPr>
                <w:rFonts w:ascii="Calibri" w:hAnsi="Calibri" w:cs="Times New Roman"/>
                <w:sz w:val="22"/>
                <w:szCs w:val="22"/>
              </w:rPr>
              <w:t>–</w:t>
            </w:r>
            <w:r w:rsidRPr="001E584B">
              <w:rPr>
                <w:rFonts w:ascii="Times New Roman" w:hAnsi="Times New Roman" w:cs="Times New Roman"/>
                <w:sz w:val="22"/>
                <w:szCs w:val="22"/>
              </w:rPr>
              <w:t>ЛК-26</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жилой дом 18</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Набережная 34</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15.11.81</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00301131</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5F17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К-13</w:t>
            </w:r>
            <w:r w:rsidR="005F179D">
              <w:rPr>
                <w:rFonts w:ascii="Calibri" w:hAnsi="Calibri" w:cs="Times New Roman"/>
                <w:sz w:val="22"/>
                <w:szCs w:val="22"/>
              </w:rPr>
              <w:t>–</w:t>
            </w:r>
            <w:r w:rsidRPr="001E584B">
              <w:rPr>
                <w:rFonts w:ascii="Times New Roman" w:hAnsi="Times New Roman" w:cs="Times New Roman"/>
                <w:sz w:val="22"/>
                <w:szCs w:val="22"/>
              </w:rPr>
              <w:t>К-17</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жилой дом 21</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Парковая 14</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15.11.81</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5F179D">
        <w:trPr>
          <w:trHeight w:val="57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00301132</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5F179D">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жилой дом 25 ЛК 41</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50-55</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ЛК 38</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Парковая 10</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15.11.81</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5F179D">
        <w:trPr>
          <w:trHeight w:val="5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00301135</w:t>
            </w:r>
          </w:p>
        </w:tc>
        <w:tc>
          <w:tcPr>
            <w:tcW w:w="5061" w:type="dxa"/>
            <w:tcBorders>
              <w:top w:val="nil"/>
              <w:left w:val="nil"/>
              <w:bottom w:val="single" w:sz="4" w:space="0" w:color="000000"/>
              <w:right w:val="single" w:sz="4" w:space="0" w:color="000000"/>
            </w:tcBorders>
            <w:shd w:val="clear" w:color="F5F2DD" w:fill="FFFFFF"/>
          </w:tcPr>
          <w:p w:rsidR="00E165B9" w:rsidRPr="001E584B" w:rsidRDefault="008E3A9D" w:rsidP="005F17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w:t>
            </w:r>
            <w:r w:rsidR="00E165B9" w:rsidRPr="001E584B">
              <w:rPr>
                <w:rFonts w:ascii="Times New Roman" w:hAnsi="Times New Roman" w:cs="Times New Roman"/>
                <w:sz w:val="22"/>
                <w:szCs w:val="22"/>
              </w:rPr>
              <w:t xml:space="preserve"> канализация</w:t>
            </w:r>
            <w:r w:rsidR="005F179D">
              <w:rPr>
                <w:rFonts w:ascii="Times New Roman" w:hAnsi="Times New Roman" w:cs="Times New Roman"/>
                <w:sz w:val="22"/>
                <w:szCs w:val="22"/>
              </w:rPr>
              <w:t>,</w:t>
            </w:r>
            <w:r w:rsidR="00E165B9" w:rsidRPr="001E584B">
              <w:rPr>
                <w:rFonts w:ascii="Times New Roman" w:hAnsi="Times New Roman" w:cs="Times New Roman"/>
                <w:sz w:val="22"/>
                <w:szCs w:val="22"/>
              </w:rPr>
              <w:t xml:space="preserve"> жилой дом 18</w:t>
            </w:r>
            <w:r w:rsidR="005F179D">
              <w:rPr>
                <w:rFonts w:ascii="Times New Roman" w:hAnsi="Times New Roman" w:cs="Times New Roman"/>
                <w:sz w:val="22"/>
                <w:szCs w:val="22"/>
              </w:rPr>
              <w:t>,</w:t>
            </w:r>
            <w:r w:rsidR="00E165B9" w:rsidRPr="001E584B">
              <w:rPr>
                <w:rFonts w:ascii="Times New Roman" w:hAnsi="Times New Roman" w:cs="Times New Roman"/>
                <w:sz w:val="22"/>
                <w:szCs w:val="22"/>
              </w:rPr>
              <w:t xml:space="preserve"> квартал 19</w:t>
            </w:r>
            <w:r w:rsidR="005F179D">
              <w:rPr>
                <w:rFonts w:ascii="Times New Roman" w:hAnsi="Times New Roman" w:cs="Times New Roman"/>
                <w:sz w:val="22"/>
                <w:szCs w:val="22"/>
              </w:rPr>
              <w:t>,</w:t>
            </w:r>
            <w:r w:rsidR="00E165B9" w:rsidRPr="001E584B">
              <w:rPr>
                <w:rFonts w:ascii="Times New Roman" w:hAnsi="Times New Roman" w:cs="Times New Roman"/>
                <w:sz w:val="22"/>
                <w:szCs w:val="22"/>
              </w:rPr>
              <w:t xml:space="preserve"> Набережная 34</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15.01.82</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5F179D">
        <w:trPr>
          <w:trHeight w:val="57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00301136</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5F179D">
            <w:pPr>
              <w:jc w:val="left"/>
              <w:rPr>
                <w:rFonts w:ascii="Times New Roman" w:hAnsi="Times New Roman" w:cs="Times New Roman"/>
                <w:sz w:val="22"/>
                <w:szCs w:val="22"/>
              </w:rPr>
            </w:pPr>
            <w:r w:rsidRPr="001E584B">
              <w:rPr>
                <w:rFonts w:ascii="Times New Roman" w:hAnsi="Times New Roman" w:cs="Times New Roman"/>
                <w:sz w:val="22"/>
                <w:szCs w:val="22"/>
              </w:rPr>
              <w:t xml:space="preserve">Хозяйственно-фекальная </w:t>
            </w:r>
            <w:r w:rsidR="002F18A5" w:rsidRPr="001E584B">
              <w:rPr>
                <w:rFonts w:ascii="Times New Roman" w:hAnsi="Times New Roman" w:cs="Times New Roman"/>
                <w:sz w:val="22"/>
                <w:szCs w:val="22"/>
              </w:rPr>
              <w:t>канализация</w:t>
            </w:r>
            <w:r w:rsidR="002F18A5">
              <w:rPr>
                <w:rFonts w:ascii="Times New Roman" w:hAnsi="Times New Roman" w:cs="Times New Roman"/>
                <w:sz w:val="22"/>
                <w:szCs w:val="22"/>
              </w:rPr>
              <w:t>,</w:t>
            </w:r>
            <w:r w:rsidR="002F18A5" w:rsidRPr="001E584B">
              <w:rPr>
                <w:rFonts w:ascii="Times New Roman" w:hAnsi="Times New Roman" w:cs="Times New Roman"/>
                <w:sz w:val="22"/>
                <w:szCs w:val="22"/>
              </w:rPr>
              <w:t xml:space="preserve"> К</w:t>
            </w:r>
            <w:r w:rsidRPr="001E584B">
              <w:rPr>
                <w:rFonts w:ascii="Times New Roman" w:hAnsi="Times New Roman" w:cs="Times New Roman"/>
                <w:sz w:val="22"/>
                <w:szCs w:val="22"/>
              </w:rPr>
              <w:t>-90</w:t>
            </w:r>
            <w:r w:rsidR="005F179D">
              <w:rPr>
                <w:rFonts w:ascii="Calibri" w:hAnsi="Calibri" w:cs="Times New Roman"/>
                <w:sz w:val="22"/>
                <w:szCs w:val="22"/>
              </w:rPr>
              <w:t>–</w:t>
            </w:r>
            <w:r w:rsidRPr="001E584B">
              <w:rPr>
                <w:rFonts w:ascii="Times New Roman" w:hAnsi="Times New Roman" w:cs="Times New Roman"/>
                <w:sz w:val="22"/>
                <w:szCs w:val="22"/>
              </w:rPr>
              <w:t>К-97</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К-107</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жилой дом 16</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15.01.82</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5F179D">
        <w:trPr>
          <w:trHeight w:val="5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00301137</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5F179D">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ЛК-78</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ЛК-85</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ЛК-92 жилой дом 16</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Набережная 26</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15.01.82</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0A6D8C">
        <w:trPr>
          <w:trHeight w:val="237"/>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01300118</w:t>
            </w:r>
          </w:p>
        </w:tc>
        <w:tc>
          <w:tcPr>
            <w:tcW w:w="5061" w:type="dxa"/>
            <w:tcBorders>
              <w:top w:val="nil"/>
              <w:left w:val="nil"/>
              <w:bottom w:val="single" w:sz="4" w:space="0" w:color="auto"/>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автомобильной дороги от ПК-22 до ПК-32</w:t>
            </w:r>
          </w:p>
        </w:tc>
        <w:tc>
          <w:tcPr>
            <w:tcW w:w="1646" w:type="dxa"/>
            <w:tcBorders>
              <w:top w:val="nil"/>
              <w:left w:val="nil"/>
              <w:bottom w:val="single" w:sz="4" w:space="0" w:color="auto"/>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15.11.71</w:t>
            </w:r>
          </w:p>
        </w:tc>
        <w:tc>
          <w:tcPr>
            <w:tcW w:w="876" w:type="dxa"/>
            <w:tcBorders>
              <w:top w:val="nil"/>
              <w:left w:val="nil"/>
              <w:bottom w:val="single" w:sz="4" w:space="0" w:color="auto"/>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0A6D8C" w:rsidRPr="00BF068C" w:rsidTr="000A6D8C">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01300119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Самотечный коллектор от КК-1 до здания 835 ФНС-7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15.02.63</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9A1878">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01300121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Наружные канализационные трубопроводы от здания 835 до очистных сооружений</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15.01.62</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01300248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Канализационный разгружающий коллектор</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15.09.76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9C201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03010158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Напорно-фекальная канализация</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квартал 33</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ГПТУ-53 (школа 177)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15.07.77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49</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03010159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жилых домов 5,5а,6 квартал 21 Парковая 34-38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15.11.85</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03010162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жилых домов 5,</w:t>
            </w:r>
            <w:r w:rsidR="008E3A9D">
              <w:rPr>
                <w:rFonts w:ascii="Times New Roman" w:hAnsi="Times New Roman" w:cs="Times New Roman"/>
                <w:sz w:val="22"/>
                <w:szCs w:val="22"/>
              </w:rPr>
              <w:t xml:space="preserve"> </w:t>
            </w:r>
            <w:r w:rsidRPr="001E584B">
              <w:rPr>
                <w:rFonts w:ascii="Times New Roman" w:hAnsi="Times New Roman" w:cs="Times New Roman"/>
                <w:sz w:val="22"/>
                <w:szCs w:val="22"/>
              </w:rPr>
              <w:t>5а,</w:t>
            </w:r>
            <w:r w:rsidR="008E3A9D">
              <w:rPr>
                <w:rFonts w:ascii="Times New Roman" w:hAnsi="Times New Roman" w:cs="Times New Roman"/>
                <w:sz w:val="22"/>
                <w:szCs w:val="22"/>
              </w:rPr>
              <w:t xml:space="preserve"> </w:t>
            </w:r>
            <w:r w:rsidRPr="001E584B">
              <w:rPr>
                <w:rFonts w:ascii="Times New Roman" w:hAnsi="Times New Roman" w:cs="Times New Roman"/>
                <w:sz w:val="22"/>
                <w:szCs w:val="22"/>
              </w:rPr>
              <w:t>6</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Парковая 34-38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15.11.85</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03010167</w:t>
            </w:r>
          </w:p>
        </w:tc>
        <w:tc>
          <w:tcPr>
            <w:tcW w:w="5061" w:type="dxa"/>
            <w:tcBorders>
              <w:top w:val="single" w:sz="4" w:space="0" w:color="auto"/>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жилого дома 18</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бытовая канализация</w:t>
            </w:r>
          </w:p>
        </w:tc>
        <w:tc>
          <w:tcPr>
            <w:tcW w:w="164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15.09.87</w:t>
            </w:r>
          </w:p>
        </w:tc>
        <w:tc>
          <w:tcPr>
            <w:tcW w:w="87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98</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03010168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Бытовая К-1 и ливневая </w:t>
            </w:r>
            <w:r w:rsidR="002F18A5" w:rsidRPr="001E584B">
              <w:rPr>
                <w:rFonts w:ascii="Times New Roman" w:hAnsi="Times New Roman" w:cs="Times New Roman"/>
                <w:sz w:val="22"/>
                <w:szCs w:val="22"/>
              </w:rPr>
              <w:t>К-2 канализации</w:t>
            </w:r>
            <w:r w:rsidRPr="001E584B">
              <w:rPr>
                <w:rFonts w:ascii="Times New Roman" w:hAnsi="Times New Roman" w:cs="Times New Roman"/>
                <w:sz w:val="22"/>
                <w:szCs w:val="22"/>
              </w:rPr>
              <w:t xml:space="preserve"> дом 17</w:t>
            </w:r>
            <w:r w:rsidR="004A237D">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15.12.87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9C201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04200085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наружной хозяйственно-бытовой канализации жилого дома №</w:t>
            </w:r>
            <w:r w:rsidR="004A237D">
              <w:rPr>
                <w:rFonts w:ascii="Times New Roman" w:hAnsi="Times New Roman" w:cs="Times New Roman"/>
                <w:sz w:val="22"/>
                <w:szCs w:val="22"/>
              </w:rPr>
              <w:t xml:space="preserve"> </w:t>
            </w:r>
            <w:r w:rsidRPr="001E584B">
              <w:rPr>
                <w:rFonts w:ascii="Times New Roman" w:hAnsi="Times New Roman" w:cs="Times New Roman"/>
                <w:sz w:val="22"/>
                <w:szCs w:val="22"/>
              </w:rPr>
              <w:t>75 по ул. Набережная</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04300027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хоз</w:t>
            </w:r>
            <w:r w:rsidR="008E3A9D">
              <w:rPr>
                <w:rFonts w:ascii="Times New Roman" w:hAnsi="Times New Roman" w:cs="Times New Roman"/>
                <w:sz w:val="22"/>
                <w:szCs w:val="22"/>
              </w:rPr>
              <w:t>яйственно-фекальной канализации,</w:t>
            </w:r>
            <w:r w:rsidRPr="001E584B">
              <w:rPr>
                <w:rFonts w:ascii="Times New Roman" w:hAnsi="Times New Roman" w:cs="Times New Roman"/>
                <w:sz w:val="22"/>
                <w:szCs w:val="22"/>
              </w:rPr>
              <w:t xml:space="preserve"> жилого дома №</w:t>
            </w:r>
            <w:r w:rsidR="004A237D">
              <w:rPr>
                <w:rFonts w:ascii="Times New Roman" w:hAnsi="Times New Roman" w:cs="Times New Roman"/>
                <w:sz w:val="22"/>
                <w:szCs w:val="22"/>
              </w:rPr>
              <w:t xml:space="preserve"> </w:t>
            </w:r>
            <w:r w:rsidRPr="001E584B">
              <w:rPr>
                <w:rFonts w:ascii="Times New Roman" w:hAnsi="Times New Roman" w:cs="Times New Roman"/>
                <w:sz w:val="22"/>
                <w:szCs w:val="22"/>
              </w:rPr>
              <w:t>2 по ул. Молодежная</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9C201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04300035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бытовой канализации жилых домов №</w:t>
            </w:r>
            <w:r w:rsidR="004A237D">
              <w:rPr>
                <w:rFonts w:ascii="Times New Roman" w:hAnsi="Times New Roman" w:cs="Times New Roman"/>
                <w:sz w:val="22"/>
                <w:szCs w:val="22"/>
              </w:rPr>
              <w:t xml:space="preserve"> </w:t>
            </w:r>
            <w:r w:rsidRPr="001E584B">
              <w:rPr>
                <w:rFonts w:ascii="Times New Roman" w:hAnsi="Times New Roman" w:cs="Times New Roman"/>
                <w:sz w:val="22"/>
                <w:szCs w:val="22"/>
              </w:rPr>
              <w:t>28-36 по ул.</w:t>
            </w:r>
            <w:r w:rsidR="004A237D">
              <w:rPr>
                <w:rFonts w:ascii="Times New Roman" w:hAnsi="Times New Roman" w:cs="Times New Roman"/>
                <w:sz w:val="22"/>
                <w:szCs w:val="22"/>
              </w:rPr>
              <w:t xml:space="preserve"> </w:t>
            </w:r>
            <w:r w:rsidRPr="001E584B">
              <w:rPr>
                <w:rFonts w:ascii="Times New Roman" w:hAnsi="Times New Roman" w:cs="Times New Roman"/>
                <w:sz w:val="22"/>
                <w:szCs w:val="22"/>
              </w:rPr>
              <w:t>Горького</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9C201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04300074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наружной бытовой канализации жилого дома №74 по ул.Набережная</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04300103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бытовой канализации жилого дома №73 по ул.</w:t>
            </w:r>
            <w:r w:rsidR="004A237D">
              <w:rPr>
                <w:rFonts w:ascii="Times New Roman" w:hAnsi="Times New Roman" w:cs="Times New Roman"/>
                <w:sz w:val="22"/>
                <w:szCs w:val="22"/>
              </w:rPr>
              <w:t xml:space="preserve"> </w:t>
            </w:r>
            <w:r w:rsidRPr="001E584B">
              <w:rPr>
                <w:rFonts w:ascii="Times New Roman" w:hAnsi="Times New Roman" w:cs="Times New Roman"/>
                <w:sz w:val="22"/>
                <w:szCs w:val="22"/>
              </w:rPr>
              <w:t>Набережная</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04300148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бытовой канализации жилого дома №71 по ул.</w:t>
            </w:r>
            <w:r w:rsidR="004A237D">
              <w:rPr>
                <w:rFonts w:ascii="Times New Roman" w:hAnsi="Times New Roman" w:cs="Times New Roman"/>
                <w:sz w:val="22"/>
                <w:szCs w:val="22"/>
              </w:rPr>
              <w:t xml:space="preserve"> </w:t>
            </w:r>
            <w:r w:rsidRPr="001E584B">
              <w:rPr>
                <w:rFonts w:ascii="Times New Roman" w:hAnsi="Times New Roman" w:cs="Times New Roman"/>
                <w:sz w:val="22"/>
                <w:szCs w:val="22"/>
              </w:rPr>
              <w:t>Набережная</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99</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05301048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Самотечный коллектор от К-37 до насосной станции 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15.01.70</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CF3B7F">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05301049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Больничный городок канализация</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15.01.63</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CF3B7F">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A237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4A237D">
              <w:rPr>
                <w:rFonts w:ascii="Times New Roman" w:hAnsi="Times New Roman" w:cs="Times New Roman"/>
                <w:sz w:val="22"/>
                <w:szCs w:val="22"/>
              </w:rPr>
              <w:t>,</w:t>
            </w:r>
            <w:r w:rsidRPr="001E584B">
              <w:rPr>
                <w:rFonts w:ascii="Times New Roman" w:hAnsi="Times New Roman" w:cs="Times New Roman"/>
                <w:sz w:val="22"/>
                <w:szCs w:val="22"/>
              </w:rPr>
              <w:t xml:space="preserve"> квартал </w:t>
            </w:r>
            <w:r w:rsidR="00405F39">
              <w:rPr>
                <w:rFonts w:ascii="Times New Roman" w:hAnsi="Times New Roman" w:cs="Times New Roman"/>
                <w:sz w:val="22"/>
                <w:szCs w:val="22"/>
              </w:rPr>
              <w:br/>
            </w:r>
            <w:r w:rsidRPr="001E584B">
              <w:rPr>
                <w:rFonts w:ascii="Times New Roman" w:hAnsi="Times New Roman" w:cs="Times New Roman"/>
                <w:sz w:val="22"/>
                <w:szCs w:val="22"/>
              </w:rPr>
              <w:t>14-15</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75</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здания 501</w:t>
            </w:r>
            <w:r w:rsidR="004A237D">
              <w:rPr>
                <w:rFonts w:ascii="Times New Roman" w:hAnsi="Times New Roman" w:cs="Times New Roman"/>
                <w:sz w:val="22"/>
                <w:szCs w:val="22"/>
              </w:rPr>
              <w:t xml:space="preserve">, </w:t>
            </w:r>
            <w:r w:rsidRPr="001E584B">
              <w:rPr>
                <w:rFonts w:ascii="Times New Roman" w:hAnsi="Times New Roman" w:cs="Times New Roman"/>
                <w:sz w:val="22"/>
                <w:szCs w:val="22"/>
              </w:rPr>
              <w:t>гараж</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0984">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4A237D">
              <w:rPr>
                <w:rFonts w:ascii="Times New Roman" w:hAnsi="Times New Roman" w:cs="Times New Roman"/>
                <w:sz w:val="22"/>
                <w:szCs w:val="22"/>
              </w:rPr>
              <w:t>,</w:t>
            </w:r>
            <w:r w:rsidRPr="001E584B">
              <w:rPr>
                <w:rFonts w:ascii="Times New Roman" w:hAnsi="Times New Roman" w:cs="Times New Roman"/>
                <w:sz w:val="22"/>
                <w:szCs w:val="22"/>
              </w:rPr>
              <w:t xml:space="preserve"> квартал 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15.01.59</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0984">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головной дренаж соц</w:t>
            </w:r>
            <w:r w:rsidR="002F18A5">
              <w:rPr>
                <w:rFonts w:ascii="Times New Roman" w:hAnsi="Times New Roman" w:cs="Times New Roman"/>
                <w:sz w:val="22"/>
                <w:szCs w:val="22"/>
              </w:rPr>
              <w:t>.</w:t>
            </w:r>
            <w:r w:rsidRPr="001E584B">
              <w:rPr>
                <w:rFonts w:ascii="Times New Roman" w:hAnsi="Times New Roman" w:cs="Times New Roman"/>
                <w:sz w:val="22"/>
                <w:szCs w:val="22"/>
              </w:rPr>
              <w:t xml:space="preserve"> города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15.01.63</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0984">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квартал 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15.01.60</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0984">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квартал 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15.01.59</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0984">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квартал 4</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15.01.58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0984">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Самотечный фекальный коллектор соц</w:t>
            </w:r>
            <w:r w:rsidR="002F18A5">
              <w:rPr>
                <w:rFonts w:ascii="Times New Roman" w:hAnsi="Times New Roman" w:cs="Times New Roman"/>
                <w:sz w:val="22"/>
                <w:szCs w:val="22"/>
              </w:rPr>
              <w:t>.</w:t>
            </w:r>
            <w:r w:rsidRPr="001E584B">
              <w:rPr>
                <w:rFonts w:ascii="Times New Roman" w:hAnsi="Times New Roman" w:cs="Times New Roman"/>
                <w:sz w:val="22"/>
                <w:szCs w:val="22"/>
              </w:rPr>
              <w:t xml:space="preserve"> города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15.01.62</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0984">
              <w:rPr>
                <w:rFonts w:ascii="Times New Roman" w:hAnsi="Times New Roman" w:cs="Times New Roman"/>
                <w:sz w:val="22"/>
                <w:szCs w:val="22"/>
              </w:rPr>
              <w:t>100</w:t>
            </w:r>
          </w:p>
        </w:tc>
      </w:tr>
      <w:tr w:rsidR="000A6D8C" w:rsidRPr="00BF068C" w:rsidTr="008E3A9D">
        <w:trPr>
          <w:trHeight w:val="56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и водопровод бытовой вставки 4 квартал 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15.01.65</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96</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жилым домам 21,</w:t>
            </w:r>
            <w:r w:rsidR="00405F39">
              <w:rPr>
                <w:rFonts w:ascii="Times New Roman" w:hAnsi="Times New Roman" w:cs="Times New Roman"/>
                <w:sz w:val="22"/>
                <w:szCs w:val="22"/>
              </w:rPr>
              <w:t xml:space="preserve"> </w:t>
            </w:r>
            <w:r w:rsidRPr="001E584B">
              <w:rPr>
                <w:rFonts w:ascii="Times New Roman" w:hAnsi="Times New Roman" w:cs="Times New Roman"/>
                <w:sz w:val="22"/>
                <w:szCs w:val="22"/>
              </w:rPr>
              <w:t>22 квартал 18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8E3A9D">
        <w:trPr>
          <w:trHeight w:val="28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квартал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15.01.63</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8E3A9D">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квартал 16</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8E3A9D">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квартал 20а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8E3A9D">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квартал 20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15.01.69</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и водопровод ШРМ</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8E3A9D">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учебного комбината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15.01.70</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здания 501 (гараж)</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0A6D8C">
        <w:trPr>
          <w:trHeight w:val="447"/>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05301068</w:t>
            </w:r>
          </w:p>
        </w:tc>
        <w:tc>
          <w:tcPr>
            <w:tcW w:w="5061" w:type="dxa"/>
            <w:tcBorders>
              <w:top w:val="nil"/>
              <w:left w:val="nil"/>
              <w:bottom w:val="single" w:sz="4" w:space="0" w:color="auto"/>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музыкальной школе и дому пионеров</w:t>
            </w:r>
          </w:p>
        </w:tc>
        <w:tc>
          <w:tcPr>
            <w:tcW w:w="1646" w:type="dxa"/>
            <w:tcBorders>
              <w:top w:val="nil"/>
              <w:left w:val="nil"/>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15.01.70</w:t>
            </w:r>
          </w:p>
        </w:tc>
        <w:tc>
          <w:tcPr>
            <w:tcW w:w="876" w:type="dxa"/>
            <w:tcBorders>
              <w:top w:val="nil"/>
              <w:left w:val="nil"/>
              <w:bottom w:val="single" w:sz="4" w:space="0" w:color="auto"/>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0A6D8C">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к музыкальной школе</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15.01.70</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площадок детских аттракционов</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15.01.69</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соц.города</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4,</w:t>
            </w:r>
            <w:r w:rsidR="005A0672">
              <w:rPr>
                <w:rFonts w:ascii="Times New Roman" w:hAnsi="Times New Roman" w:cs="Times New Roman"/>
                <w:sz w:val="22"/>
                <w:szCs w:val="22"/>
              </w:rPr>
              <w:t xml:space="preserve"> </w:t>
            </w:r>
            <w:r w:rsidRPr="001E584B">
              <w:rPr>
                <w:rFonts w:ascii="Times New Roman" w:hAnsi="Times New Roman" w:cs="Times New Roman"/>
                <w:sz w:val="22"/>
                <w:szCs w:val="22"/>
              </w:rPr>
              <w:t>7,</w:t>
            </w:r>
            <w:r w:rsidR="005A0672">
              <w:rPr>
                <w:rFonts w:ascii="Times New Roman" w:hAnsi="Times New Roman" w:cs="Times New Roman"/>
                <w:sz w:val="22"/>
                <w:szCs w:val="22"/>
              </w:rPr>
              <w:t xml:space="preserve"> </w:t>
            </w:r>
            <w:r w:rsidRPr="001E584B">
              <w:rPr>
                <w:rFonts w:ascii="Times New Roman" w:hAnsi="Times New Roman" w:cs="Times New Roman"/>
                <w:sz w:val="22"/>
                <w:szCs w:val="22"/>
              </w:rPr>
              <w:t>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15.01.60</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 фекальная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15.01.60</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квартал 16</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квартал 20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w:t>
            </w:r>
            <w:r w:rsidR="00FC5657">
              <w:rPr>
                <w:rFonts w:ascii="Times New Roman" w:hAnsi="Times New Roman" w:cs="Times New Roman"/>
                <w:sz w:val="22"/>
                <w:szCs w:val="22"/>
              </w:rPr>
              <w:br/>
            </w:r>
            <w:r w:rsidRPr="001E584B">
              <w:rPr>
                <w:rFonts w:ascii="Times New Roman" w:hAnsi="Times New Roman" w:cs="Times New Roman"/>
                <w:sz w:val="22"/>
                <w:szCs w:val="22"/>
              </w:rPr>
              <w:t>1-17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15.01.62</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1-17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15.01.62</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дом 34а,</w:t>
            </w:r>
            <w:r w:rsidR="005A0672">
              <w:rPr>
                <w:rFonts w:ascii="Times New Roman" w:hAnsi="Times New Roman" w:cs="Times New Roman"/>
                <w:sz w:val="22"/>
                <w:szCs w:val="22"/>
              </w:rPr>
              <w:t xml:space="preserve"> </w:t>
            </w:r>
            <w:r w:rsidRPr="001E584B">
              <w:rPr>
                <w:rFonts w:ascii="Times New Roman" w:hAnsi="Times New Roman" w:cs="Times New Roman"/>
                <w:sz w:val="22"/>
                <w:szCs w:val="22"/>
              </w:rPr>
              <w:t>36а</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15.01.71</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дом 34а,36а квартал 20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15.01.71</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водогрязелечебницы</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15.01.71</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05301081</w:t>
            </w:r>
          </w:p>
        </w:tc>
        <w:tc>
          <w:tcPr>
            <w:tcW w:w="5061" w:type="dxa"/>
            <w:tcBorders>
              <w:top w:val="single" w:sz="4" w:space="0" w:color="auto"/>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18</w:t>
            </w:r>
          </w:p>
        </w:tc>
        <w:tc>
          <w:tcPr>
            <w:tcW w:w="164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15.01.72</w:t>
            </w:r>
          </w:p>
        </w:tc>
        <w:tc>
          <w:tcPr>
            <w:tcW w:w="876" w:type="dxa"/>
            <w:tcBorders>
              <w:top w:val="single" w:sz="4" w:space="0" w:color="auto"/>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05301082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15.01.72</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05301083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20а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05301084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мастерским ЖКУ</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05301087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к жилому дому 44</w:t>
            </w:r>
            <w:r w:rsidR="0061389B">
              <w:rPr>
                <w:rFonts w:ascii="Times New Roman" w:hAnsi="Times New Roman" w:cs="Times New Roman"/>
                <w:sz w:val="22"/>
                <w:szCs w:val="22"/>
              </w:rPr>
              <w:t>,</w:t>
            </w:r>
            <w:r w:rsidRPr="001E584B">
              <w:rPr>
                <w:rFonts w:ascii="Times New Roman" w:hAnsi="Times New Roman" w:cs="Times New Roman"/>
                <w:sz w:val="22"/>
                <w:szCs w:val="22"/>
              </w:rPr>
              <w:t xml:space="preserve"> квартал 1-17</w:t>
            </w:r>
            <w:r w:rsidR="0061389B">
              <w:rPr>
                <w:rFonts w:ascii="Times New Roman" w:hAnsi="Times New Roman" w:cs="Times New Roman"/>
                <w:sz w:val="22"/>
                <w:szCs w:val="22"/>
              </w:rPr>
              <w:t>,</w:t>
            </w:r>
            <w:r w:rsidRPr="001E584B">
              <w:rPr>
                <w:rFonts w:ascii="Times New Roman" w:hAnsi="Times New Roman" w:cs="Times New Roman"/>
                <w:sz w:val="22"/>
                <w:szCs w:val="22"/>
              </w:rPr>
              <w:t xml:space="preserve"> Гагарина 5</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05301088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квартал 1-17 жилые дома 41,44,47</w:t>
            </w:r>
            <w:r w:rsidR="0061389B">
              <w:rPr>
                <w:rFonts w:ascii="Times New Roman" w:hAnsi="Times New Roman" w:cs="Times New Roman"/>
                <w:sz w:val="22"/>
                <w:szCs w:val="22"/>
              </w:rPr>
              <w:t>,</w:t>
            </w:r>
            <w:r w:rsidRPr="001E584B">
              <w:rPr>
                <w:rFonts w:ascii="Times New Roman" w:hAnsi="Times New Roman" w:cs="Times New Roman"/>
                <w:sz w:val="22"/>
                <w:szCs w:val="22"/>
              </w:rPr>
              <w:t xml:space="preserve"> Гагарина 23,</w:t>
            </w:r>
            <w:r w:rsidR="0061389B">
              <w:rPr>
                <w:rFonts w:ascii="Times New Roman" w:hAnsi="Times New Roman" w:cs="Times New Roman"/>
                <w:sz w:val="22"/>
                <w:szCs w:val="22"/>
              </w:rPr>
              <w:t xml:space="preserve"> </w:t>
            </w:r>
            <w:r w:rsidRPr="001E584B">
              <w:rPr>
                <w:rFonts w:ascii="Times New Roman" w:hAnsi="Times New Roman" w:cs="Times New Roman"/>
                <w:sz w:val="22"/>
                <w:szCs w:val="22"/>
              </w:rPr>
              <w:t>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05301089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 фекальная канализация к жилому дому 44</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1-17</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Гагарина 5</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жилой дом 47</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1-17</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Гагарина 23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 фекальная канализация к жилому дому 47 квартал 1-17 Гагарина 23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по улице 18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по улице 23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1389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w:t>
            </w:r>
            <w:r w:rsidR="005E462F">
              <w:rPr>
                <w:rFonts w:ascii="Times New Roman" w:hAnsi="Times New Roman" w:cs="Times New Roman"/>
                <w:sz w:val="22"/>
                <w:szCs w:val="22"/>
              </w:rPr>
              <w:br/>
            </w:r>
            <w:r w:rsidRPr="001E584B">
              <w:rPr>
                <w:rFonts w:ascii="Times New Roman" w:hAnsi="Times New Roman" w:cs="Times New Roman"/>
                <w:sz w:val="22"/>
                <w:szCs w:val="22"/>
              </w:rPr>
              <w:t>1-17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15.12.73</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w:t>
            </w:r>
            <w:r w:rsidR="0061389B">
              <w:rPr>
                <w:rFonts w:ascii="Times New Roman" w:hAnsi="Times New Roman" w:cs="Times New Roman"/>
                <w:sz w:val="22"/>
                <w:szCs w:val="22"/>
              </w:rPr>
              <w:t>,</w:t>
            </w:r>
            <w:r w:rsidRPr="001E584B">
              <w:rPr>
                <w:rFonts w:ascii="Times New Roman" w:hAnsi="Times New Roman" w:cs="Times New Roman"/>
                <w:sz w:val="22"/>
                <w:szCs w:val="22"/>
              </w:rPr>
              <w:t xml:space="preserve"> квартал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14-15</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4</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15.01.58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Самотечный фекальный коллектор Ду 500-600мм</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15.01.62</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 факельная канализация квартал 7-8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15.01.59</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3D3C5F">
            <w:pPr>
              <w:jc w:val="left"/>
              <w:rPr>
                <w:rFonts w:ascii="Times New Roman" w:hAnsi="Times New Roman" w:cs="Times New Roman"/>
                <w:sz w:val="22"/>
                <w:szCs w:val="22"/>
              </w:rPr>
            </w:pPr>
            <w:r w:rsidRPr="001E584B">
              <w:rPr>
                <w:rFonts w:ascii="Times New Roman" w:hAnsi="Times New Roman" w:cs="Times New Roman"/>
                <w:sz w:val="22"/>
                <w:szCs w:val="22"/>
              </w:rPr>
              <w:t>Канализация с дюкером напорный коллектор 1 от насосной 2 до КПП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15.01.59</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Самотечный безнапорный коллектор</w:t>
            </w:r>
            <w:r w:rsidR="0061389B">
              <w:rPr>
                <w:rFonts w:ascii="Times New Roman" w:hAnsi="Times New Roman" w:cs="Times New Roman"/>
                <w:sz w:val="22"/>
                <w:szCs w:val="22"/>
              </w:rPr>
              <w:t>,</w:t>
            </w:r>
            <w:r w:rsidRPr="001E584B">
              <w:rPr>
                <w:rFonts w:ascii="Times New Roman" w:hAnsi="Times New Roman" w:cs="Times New Roman"/>
                <w:sz w:val="22"/>
                <w:szCs w:val="22"/>
              </w:rPr>
              <w:t xml:space="preserve"> квартал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15.01.58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Самотечный фекальный коллектор</w:t>
            </w:r>
            <w:r w:rsidR="0061389B">
              <w:rPr>
                <w:rFonts w:ascii="Times New Roman" w:hAnsi="Times New Roman" w:cs="Times New Roman"/>
                <w:sz w:val="22"/>
                <w:szCs w:val="22"/>
              </w:rPr>
              <w:t>,</w:t>
            </w:r>
            <w:r w:rsidRPr="001E584B">
              <w:rPr>
                <w:rFonts w:ascii="Times New Roman" w:hAnsi="Times New Roman" w:cs="Times New Roman"/>
                <w:sz w:val="22"/>
                <w:szCs w:val="22"/>
              </w:rPr>
              <w:t xml:space="preserve"> квартал 16, квартал 1-17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15.01.65</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95</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Аварийный сброс от станции перекачки 2 до реки </w:t>
            </w:r>
            <w:r>
              <w:rPr>
                <w:rFonts w:ascii="Times New Roman" w:hAnsi="Times New Roman" w:cs="Times New Roman"/>
                <w:sz w:val="22"/>
                <w:szCs w:val="22"/>
              </w:rPr>
              <w:t>«</w:t>
            </w:r>
            <w:r w:rsidRPr="001E584B">
              <w:rPr>
                <w:rFonts w:ascii="Times New Roman" w:hAnsi="Times New Roman" w:cs="Times New Roman"/>
                <w:sz w:val="22"/>
                <w:szCs w:val="22"/>
              </w:rPr>
              <w:t>Б</w:t>
            </w:r>
            <w:r>
              <w:rPr>
                <w:rFonts w:ascii="Times New Roman" w:hAnsi="Times New Roman" w:cs="Times New Roman"/>
                <w:sz w:val="22"/>
                <w:szCs w:val="22"/>
              </w:rPr>
              <w:t>»</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15.01.63</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99</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и водопровод</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15.01.72</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Напорно-фекальный коллектор от станции перекачки 3 до самотечного коллектора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15.01.62</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52</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Напорный коллектор канализации от станции перекачки 9 до насосной станции 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72</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Напорный коллектор от УП-5 дом 7 ст.3 до КПП-3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15.06.75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05301228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ГПТУ</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0A6D8C">
        <w:trPr>
          <w:trHeight w:val="447"/>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05301229</w:t>
            </w:r>
          </w:p>
        </w:tc>
        <w:tc>
          <w:tcPr>
            <w:tcW w:w="5061" w:type="dxa"/>
            <w:tcBorders>
              <w:top w:val="nil"/>
              <w:left w:val="nil"/>
              <w:bottom w:val="single" w:sz="4" w:space="0" w:color="auto"/>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жилому дому 22б</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20</w:t>
            </w:r>
          </w:p>
        </w:tc>
        <w:tc>
          <w:tcPr>
            <w:tcW w:w="1646" w:type="dxa"/>
            <w:tcBorders>
              <w:top w:val="nil"/>
              <w:left w:val="nil"/>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15.10.75</w:t>
            </w:r>
          </w:p>
        </w:tc>
        <w:tc>
          <w:tcPr>
            <w:tcW w:w="876" w:type="dxa"/>
            <w:tcBorders>
              <w:top w:val="nil"/>
              <w:left w:val="nil"/>
              <w:bottom w:val="single" w:sz="4" w:space="0" w:color="auto"/>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0A6D8C">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05301230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ГПТУ</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05301231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3D3C5F">
            <w:pPr>
              <w:jc w:val="left"/>
              <w:rPr>
                <w:rFonts w:ascii="Times New Roman" w:hAnsi="Times New Roman" w:cs="Times New Roman"/>
                <w:sz w:val="22"/>
                <w:szCs w:val="22"/>
              </w:rPr>
            </w:pPr>
            <w:r w:rsidRPr="001E584B">
              <w:rPr>
                <w:rFonts w:ascii="Times New Roman" w:hAnsi="Times New Roman" w:cs="Times New Roman"/>
                <w:sz w:val="22"/>
                <w:szCs w:val="22"/>
              </w:rPr>
              <w:t xml:space="preserve">Ливневая и </w:t>
            </w:r>
            <w:r w:rsidR="003D3C5F">
              <w:rPr>
                <w:rFonts w:ascii="Times New Roman" w:hAnsi="Times New Roman" w:cs="Times New Roman"/>
                <w:sz w:val="22"/>
                <w:szCs w:val="22"/>
              </w:rPr>
              <w:t>х</w:t>
            </w:r>
            <w:r w:rsidR="003D3C5F" w:rsidRPr="001E584B">
              <w:rPr>
                <w:rFonts w:ascii="Times New Roman" w:hAnsi="Times New Roman" w:cs="Times New Roman"/>
                <w:sz w:val="22"/>
                <w:szCs w:val="22"/>
              </w:rPr>
              <w:t>озяйственно-фекальная</w:t>
            </w:r>
            <w:r w:rsidRPr="001E584B">
              <w:rPr>
                <w:rFonts w:ascii="Times New Roman" w:hAnsi="Times New Roman" w:cs="Times New Roman"/>
                <w:sz w:val="22"/>
                <w:szCs w:val="22"/>
              </w:rPr>
              <w:t xml:space="preserve"> канализация базы газового хозяйства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05301235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жилому дому 35</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05301251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больничного городка от К- 43 до К-27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15.08.77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05301252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63C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детскому саду 20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15.08.77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05301263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Перенос напорного коллектора магазина УНИВЕРСАМ</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15.04.78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05301265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Напорный коллектор наружных коммуникаций станции перекачки 10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15.08.78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05301305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Канализационная насосная станция 10 с благоустройством</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15.07.78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05301356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инфекционного корпуса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15.12.78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05301358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от К-46 до К-9 жилой дом 15 квартал 19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15.12.79</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9C201B">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05301359</w:t>
            </w:r>
          </w:p>
        </w:tc>
        <w:tc>
          <w:tcPr>
            <w:tcW w:w="5061" w:type="dxa"/>
            <w:tcBorders>
              <w:top w:val="single" w:sz="4" w:space="0" w:color="auto"/>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жилого дома 15 от ЛК-22 до ЛК-29</w:t>
            </w:r>
          </w:p>
        </w:tc>
        <w:tc>
          <w:tcPr>
            <w:tcW w:w="164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15.12.79</w:t>
            </w:r>
          </w:p>
        </w:tc>
        <w:tc>
          <w:tcPr>
            <w:tcW w:w="876" w:type="dxa"/>
            <w:tcBorders>
              <w:top w:val="single" w:sz="4" w:space="0" w:color="auto"/>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05301367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Реконструкция и расширение бытовой канализации города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15.11.80</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05301379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и фекальная канализация станции скорой помощи</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15.12.81</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05301385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жилых домов 46-55</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15.05.82</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05301390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19</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Набережная 38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15.12.82</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05301400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коттеджам 57, 59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15.01.83</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05301403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Самотечный коллектор от К до К- </w:t>
            </w:r>
            <w:r w:rsidR="002F18A5" w:rsidRPr="001E584B">
              <w:rPr>
                <w:rFonts w:ascii="Times New Roman" w:hAnsi="Times New Roman" w:cs="Times New Roman"/>
                <w:sz w:val="22"/>
                <w:szCs w:val="22"/>
              </w:rPr>
              <w:t>23</w:t>
            </w:r>
            <w:r w:rsidR="002F18A5">
              <w:rPr>
                <w:rFonts w:ascii="Times New Roman" w:hAnsi="Times New Roman" w:cs="Times New Roman"/>
                <w:sz w:val="22"/>
                <w:szCs w:val="22"/>
              </w:rPr>
              <w:t>,</w:t>
            </w:r>
            <w:r w:rsidR="002F18A5" w:rsidRPr="001E584B">
              <w:rPr>
                <w:rFonts w:ascii="Times New Roman" w:hAnsi="Times New Roman" w:cs="Times New Roman"/>
                <w:sz w:val="22"/>
                <w:szCs w:val="22"/>
              </w:rPr>
              <w:t xml:space="preserve"> квартал</w:t>
            </w:r>
            <w:r w:rsidRPr="001E584B">
              <w:rPr>
                <w:rFonts w:ascii="Times New Roman" w:hAnsi="Times New Roman" w:cs="Times New Roman"/>
                <w:sz w:val="22"/>
                <w:szCs w:val="22"/>
              </w:rPr>
              <w:t xml:space="preserve">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15.03.84</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81</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05301409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по улице 22а</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15.06.84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05301410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жилого дома 11</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15.09.84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05301411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 фекальная канализация жилого дома 11</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15.09.84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05301422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Напорный и самотечный коллектор</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15.12.84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05301432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жилых домов 1-3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15.03.85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05301433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жилых домов 1-3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15.03.85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05301438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16</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15.12.85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05301444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D34FA">
            <w:pPr>
              <w:jc w:val="left"/>
              <w:rPr>
                <w:rFonts w:ascii="Times New Roman" w:hAnsi="Times New Roman" w:cs="Times New Roman"/>
                <w:sz w:val="22"/>
                <w:szCs w:val="22"/>
              </w:rPr>
            </w:pPr>
            <w:r w:rsidRPr="001E584B">
              <w:rPr>
                <w:rFonts w:ascii="Times New Roman" w:hAnsi="Times New Roman" w:cs="Times New Roman"/>
                <w:sz w:val="22"/>
                <w:szCs w:val="22"/>
              </w:rPr>
              <w:t xml:space="preserve">Ливневая канализация на участке от жилого дома 11 до </w:t>
            </w:r>
            <w:r w:rsidR="002F18A5" w:rsidRPr="001E584B">
              <w:rPr>
                <w:rFonts w:ascii="Times New Roman" w:hAnsi="Times New Roman" w:cs="Times New Roman"/>
                <w:sz w:val="22"/>
                <w:szCs w:val="22"/>
              </w:rPr>
              <w:t>квартала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15.06.86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05301452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жилых домов 1-3</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15.02.87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05301453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жилых домов 65, 66 квартал 12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15.02.87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05801080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водогрязелечебницы</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15.01.71</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07201001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51055">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Наружные сети канализации </w:t>
            </w:r>
            <w:r w:rsidR="002F18A5" w:rsidRPr="001E584B">
              <w:rPr>
                <w:rFonts w:ascii="Times New Roman" w:hAnsi="Times New Roman" w:cs="Times New Roman"/>
                <w:sz w:val="22"/>
                <w:szCs w:val="22"/>
              </w:rPr>
              <w:t>индивидуальных домов</w:t>
            </w:r>
            <w:r w:rsidRPr="001E584B">
              <w:rPr>
                <w:rFonts w:ascii="Times New Roman" w:hAnsi="Times New Roman" w:cs="Times New Roman"/>
                <w:sz w:val="22"/>
                <w:szCs w:val="22"/>
              </w:rPr>
              <w:t xml:space="preserve"> пос</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Октябрьский</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15.08.87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07301002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10</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15.08.87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07301005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жилого дома 39</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15.01.87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07301010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к жилому дому 15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15.01.87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0A6D8C">
        <w:trPr>
          <w:trHeight w:val="237"/>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07301011</w:t>
            </w:r>
          </w:p>
        </w:tc>
        <w:tc>
          <w:tcPr>
            <w:tcW w:w="5061" w:type="dxa"/>
            <w:tcBorders>
              <w:top w:val="nil"/>
              <w:left w:val="nil"/>
              <w:bottom w:val="single" w:sz="4" w:space="0" w:color="auto"/>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к магазину Книги</w:t>
            </w:r>
          </w:p>
        </w:tc>
        <w:tc>
          <w:tcPr>
            <w:tcW w:w="1646" w:type="dxa"/>
            <w:tcBorders>
              <w:top w:val="nil"/>
              <w:left w:val="nil"/>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15.01.87</w:t>
            </w:r>
          </w:p>
        </w:tc>
        <w:tc>
          <w:tcPr>
            <w:tcW w:w="876" w:type="dxa"/>
            <w:tcBorders>
              <w:top w:val="nil"/>
              <w:left w:val="nil"/>
              <w:bottom w:val="single" w:sz="4" w:space="0" w:color="auto"/>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0A6D8C">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07301021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40</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98</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07301022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Бытовая канализация 2-х </w:t>
            </w:r>
            <w:r w:rsidR="002F18A5" w:rsidRPr="001E584B">
              <w:rPr>
                <w:rFonts w:ascii="Times New Roman" w:hAnsi="Times New Roman" w:cs="Times New Roman"/>
                <w:sz w:val="22"/>
                <w:szCs w:val="22"/>
              </w:rPr>
              <w:t>квартирных жилых</w:t>
            </w:r>
            <w:r w:rsidRPr="001E584B">
              <w:rPr>
                <w:rFonts w:ascii="Times New Roman" w:hAnsi="Times New Roman" w:cs="Times New Roman"/>
                <w:sz w:val="22"/>
                <w:szCs w:val="22"/>
              </w:rPr>
              <w:t xml:space="preserve"> </w:t>
            </w:r>
            <w:r w:rsidR="002F18A5" w:rsidRPr="001E584B">
              <w:rPr>
                <w:rFonts w:ascii="Times New Roman" w:hAnsi="Times New Roman" w:cs="Times New Roman"/>
                <w:sz w:val="22"/>
                <w:szCs w:val="22"/>
              </w:rPr>
              <w:t>домов 67</w:t>
            </w:r>
            <w:r w:rsidRPr="001E584B">
              <w:rPr>
                <w:rFonts w:ascii="Times New Roman" w:hAnsi="Times New Roman" w:cs="Times New Roman"/>
                <w:sz w:val="22"/>
                <w:szCs w:val="22"/>
              </w:rPr>
              <w:t>/72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98</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07301023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14</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98</w:t>
            </w:r>
          </w:p>
        </w:tc>
      </w:tr>
      <w:tr w:rsidR="000A6D8C" w:rsidRPr="00BF068C" w:rsidTr="000A6D8C">
        <w:trPr>
          <w:trHeight w:val="32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07301029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детсада 6 и детских яслей 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96</w:t>
            </w:r>
          </w:p>
        </w:tc>
      </w:tr>
      <w:tr w:rsidR="000A6D8C" w:rsidRPr="00BF068C" w:rsidTr="00651055">
        <w:trPr>
          <w:trHeight w:val="474"/>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07301032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11</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95</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07301033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9</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95</w:t>
            </w:r>
          </w:p>
        </w:tc>
      </w:tr>
      <w:tr w:rsidR="000A6D8C" w:rsidRPr="00BF068C" w:rsidTr="000A6D8C">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07301034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51055">
            <w:pPr>
              <w:ind w:right="-75"/>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школы</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95</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07301037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D34FA">
            <w:pPr>
              <w:jc w:val="left"/>
              <w:rPr>
                <w:rFonts w:ascii="Times New Roman" w:hAnsi="Times New Roman" w:cs="Times New Roman"/>
                <w:sz w:val="22"/>
                <w:szCs w:val="22"/>
              </w:rPr>
            </w:pPr>
            <w:r w:rsidRPr="001E584B">
              <w:rPr>
                <w:rFonts w:ascii="Times New Roman" w:hAnsi="Times New Roman" w:cs="Times New Roman"/>
                <w:sz w:val="22"/>
                <w:szCs w:val="22"/>
              </w:rPr>
              <w:t>Ливневая и бытовая канализация от детского сада 28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95</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07301041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32 вход в сети водопровода и канализации</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20а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15.02.89</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95</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07301042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и бытовая канализация здание 26</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15.02.89</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95</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07301049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D34FA">
            <w:pPr>
              <w:jc w:val="left"/>
              <w:rPr>
                <w:rFonts w:ascii="Times New Roman" w:hAnsi="Times New Roman" w:cs="Times New Roman"/>
                <w:sz w:val="22"/>
                <w:szCs w:val="22"/>
              </w:rPr>
            </w:pPr>
            <w:r w:rsidRPr="001E584B">
              <w:rPr>
                <w:rFonts w:ascii="Times New Roman" w:hAnsi="Times New Roman" w:cs="Times New Roman"/>
                <w:sz w:val="22"/>
                <w:szCs w:val="22"/>
              </w:rPr>
              <w:t>Ливневая и фекальная канализация жилого дома 12</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15.09.89</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92</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07301052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и фекальная канализация жилого дома 7</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13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15.11.89</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92</w:t>
            </w:r>
          </w:p>
        </w:tc>
      </w:tr>
      <w:tr w:rsidR="000A6D8C" w:rsidRPr="00BF068C" w:rsidTr="001E584B">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07301055</w:t>
            </w:r>
          </w:p>
        </w:tc>
        <w:tc>
          <w:tcPr>
            <w:tcW w:w="5061" w:type="dxa"/>
            <w:tcBorders>
              <w:top w:val="single" w:sz="4" w:space="0" w:color="auto"/>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и бытовая канализация жилого дома 13</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15.01.90</w:t>
            </w:r>
          </w:p>
        </w:tc>
        <w:tc>
          <w:tcPr>
            <w:tcW w:w="87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07301056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и бытовая канализация жилого дома 12</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07301057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и бытовая канализация здания 27</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07301058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Самотечный хозяйственно-фекальный коллектор от жилого дома 15 до насосной 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07301059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и водопровод к жилым домам 56,</w:t>
            </w:r>
            <w:r w:rsidR="005C1A5E">
              <w:rPr>
                <w:rFonts w:ascii="Times New Roman" w:hAnsi="Times New Roman" w:cs="Times New Roman"/>
                <w:sz w:val="22"/>
                <w:szCs w:val="22"/>
              </w:rPr>
              <w:t xml:space="preserve"> </w:t>
            </w:r>
            <w:r w:rsidRPr="001E584B">
              <w:rPr>
                <w:rFonts w:ascii="Times New Roman" w:hAnsi="Times New Roman" w:cs="Times New Roman"/>
                <w:sz w:val="22"/>
                <w:szCs w:val="22"/>
              </w:rPr>
              <w:t>60, 61</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11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90</w:t>
            </w:r>
          </w:p>
        </w:tc>
      </w:tr>
      <w:tr w:rsidR="000A6D8C" w:rsidRPr="00BF068C" w:rsidTr="000A6D8C">
        <w:trPr>
          <w:trHeight w:val="310"/>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07301060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Напорный коллектор</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07301063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ливневая и бытовая жилого дома 7</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15.05.90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89</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07301073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Бытовая и </w:t>
            </w:r>
            <w:r w:rsidR="002F18A5" w:rsidRPr="001E584B">
              <w:rPr>
                <w:rFonts w:ascii="Times New Roman" w:hAnsi="Times New Roman" w:cs="Times New Roman"/>
                <w:sz w:val="22"/>
                <w:szCs w:val="22"/>
              </w:rPr>
              <w:t>ливневая канализация</w:t>
            </w:r>
            <w:r w:rsidRPr="001E584B">
              <w:rPr>
                <w:rFonts w:ascii="Times New Roman" w:hAnsi="Times New Roman" w:cs="Times New Roman"/>
                <w:sz w:val="22"/>
                <w:szCs w:val="22"/>
              </w:rPr>
              <w:t xml:space="preserve"> жилого дома 17</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15.07.90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89</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07301075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ливневой и бытовой канализации жилого дома 15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15.11.90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88</w:t>
            </w:r>
          </w:p>
        </w:tc>
      </w:tr>
      <w:tr w:rsidR="000A6D8C" w:rsidRPr="00BF068C" w:rsidTr="000A6D8C">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07301082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Коллектор напорный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15.03.91</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07301086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Бытовая канализация от К-10 до К-16 от К-33 до </w:t>
            </w:r>
            <w:r w:rsidR="002F18A5">
              <w:rPr>
                <w:rFonts w:ascii="Times New Roman" w:hAnsi="Times New Roman" w:cs="Times New Roman"/>
                <w:sz w:val="22"/>
                <w:szCs w:val="22"/>
              </w:rPr>
              <w:br/>
            </w:r>
            <w:r w:rsidRPr="001E584B">
              <w:rPr>
                <w:rFonts w:ascii="Times New Roman" w:hAnsi="Times New Roman" w:cs="Times New Roman"/>
                <w:sz w:val="22"/>
                <w:szCs w:val="22"/>
              </w:rPr>
              <w:t>К-49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15.03.91</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87</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07301092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C1A5E">
            <w:pPr>
              <w:jc w:val="left"/>
              <w:rPr>
                <w:rFonts w:ascii="Times New Roman" w:hAnsi="Times New Roman" w:cs="Times New Roman"/>
                <w:sz w:val="22"/>
                <w:szCs w:val="22"/>
              </w:rPr>
            </w:pPr>
            <w:r w:rsidRPr="001E584B">
              <w:rPr>
                <w:rFonts w:ascii="Times New Roman" w:hAnsi="Times New Roman" w:cs="Times New Roman"/>
                <w:sz w:val="22"/>
                <w:szCs w:val="22"/>
              </w:rPr>
              <w:t>Ливневая и хозяйственно-фекальная канализация жилого дома 1</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22</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Парковая 54</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15.12.91</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84</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07301100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Ливневая и хозяйственно-фекальная </w:t>
            </w:r>
            <w:r w:rsidR="002F18A5" w:rsidRPr="001E584B">
              <w:rPr>
                <w:rFonts w:ascii="Times New Roman" w:hAnsi="Times New Roman" w:cs="Times New Roman"/>
                <w:sz w:val="22"/>
                <w:szCs w:val="22"/>
              </w:rPr>
              <w:t>канализация жилого</w:t>
            </w:r>
            <w:r w:rsidRPr="001E584B">
              <w:rPr>
                <w:rFonts w:ascii="Times New Roman" w:hAnsi="Times New Roman" w:cs="Times New Roman"/>
                <w:sz w:val="22"/>
                <w:szCs w:val="22"/>
              </w:rPr>
              <w:t xml:space="preserve"> дома 22</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15.06.92</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83</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07301101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Ливневая и хозяйственно-фекальная </w:t>
            </w:r>
            <w:r w:rsidR="002F18A5" w:rsidRPr="001E584B">
              <w:rPr>
                <w:rFonts w:ascii="Times New Roman" w:hAnsi="Times New Roman" w:cs="Times New Roman"/>
                <w:sz w:val="22"/>
                <w:szCs w:val="22"/>
              </w:rPr>
              <w:t>канализация жилого</w:t>
            </w:r>
            <w:r w:rsidRPr="001E584B">
              <w:rPr>
                <w:rFonts w:ascii="Times New Roman" w:hAnsi="Times New Roman" w:cs="Times New Roman"/>
                <w:sz w:val="22"/>
                <w:szCs w:val="22"/>
              </w:rPr>
              <w:t xml:space="preserve"> </w:t>
            </w:r>
            <w:r w:rsidR="002F18A5" w:rsidRPr="001E584B">
              <w:rPr>
                <w:rFonts w:ascii="Times New Roman" w:hAnsi="Times New Roman" w:cs="Times New Roman"/>
                <w:sz w:val="22"/>
                <w:szCs w:val="22"/>
              </w:rPr>
              <w:t>дома 2</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15.06.92</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0A6D8C">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07301108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канализации квартал 22 -23</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жилой дом 6</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15.02.94</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55</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07301110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C1A5E">
            <w:pPr>
              <w:jc w:val="left"/>
              <w:rPr>
                <w:rFonts w:ascii="Times New Roman" w:hAnsi="Times New Roman" w:cs="Times New Roman"/>
                <w:sz w:val="22"/>
                <w:szCs w:val="22"/>
              </w:rPr>
            </w:pPr>
            <w:r w:rsidRPr="001E584B">
              <w:rPr>
                <w:rFonts w:ascii="Times New Roman" w:hAnsi="Times New Roman" w:cs="Times New Roman"/>
                <w:sz w:val="22"/>
                <w:szCs w:val="22"/>
              </w:rPr>
              <w:t xml:space="preserve">Hаружные сети </w:t>
            </w:r>
            <w:r w:rsidR="002F18A5" w:rsidRPr="001E584B">
              <w:rPr>
                <w:rFonts w:ascii="Times New Roman" w:hAnsi="Times New Roman" w:cs="Times New Roman"/>
                <w:sz w:val="22"/>
                <w:szCs w:val="22"/>
              </w:rPr>
              <w:t>канализации жилых</w:t>
            </w:r>
            <w:r w:rsidRPr="001E584B">
              <w:rPr>
                <w:rFonts w:ascii="Times New Roman" w:hAnsi="Times New Roman" w:cs="Times New Roman"/>
                <w:sz w:val="22"/>
                <w:szCs w:val="22"/>
              </w:rPr>
              <w:t xml:space="preserve"> домов 88-89 ул</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Горького 23,25</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15.03.94</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76</w:t>
            </w:r>
          </w:p>
        </w:tc>
      </w:tr>
      <w:tr w:rsidR="000A6D8C" w:rsidRPr="00BF068C" w:rsidTr="000A6D8C">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07301114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Hабережная-16А</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жилой дом 49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15.10.94</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75</w:t>
            </w:r>
          </w:p>
        </w:tc>
      </w:tr>
      <w:tr w:rsidR="000A6D8C" w:rsidRPr="00BF068C" w:rsidTr="000A6D8C">
        <w:trPr>
          <w:trHeight w:val="447"/>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07301120</w:t>
            </w:r>
          </w:p>
        </w:tc>
        <w:tc>
          <w:tcPr>
            <w:tcW w:w="5061" w:type="dxa"/>
            <w:tcBorders>
              <w:top w:val="nil"/>
              <w:left w:val="nil"/>
              <w:bottom w:val="single" w:sz="4" w:space="0" w:color="auto"/>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бытовая канализация жилого дома 3 /Парковая66/</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22</w:t>
            </w:r>
          </w:p>
        </w:tc>
        <w:tc>
          <w:tcPr>
            <w:tcW w:w="1646" w:type="dxa"/>
            <w:tcBorders>
              <w:top w:val="nil"/>
              <w:left w:val="nil"/>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15.05.95</w:t>
            </w:r>
          </w:p>
        </w:tc>
        <w:tc>
          <w:tcPr>
            <w:tcW w:w="876" w:type="dxa"/>
            <w:tcBorders>
              <w:top w:val="nil"/>
              <w:left w:val="nil"/>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73</w:t>
            </w:r>
          </w:p>
        </w:tc>
      </w:tr>
      <w:tr w:rsidR="000A6D8C" w:rsidRPr="00BF068C" w:rsidTr="000A6D8C">
        <w:trPr>
          <w:trHeight w:val="191"/>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07301125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канализации Станция подкачки больничный город</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15.06.95</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73</w:t>
            </w:r>
          </w:p>
        </w:tc>
      </w:tr>
      <w:tr w:rsidR="000A6D8C" w:rsidRPr="00BF068C" w:rsidTr="00407EEE">
        <w:trPr>
          <w:trHeight w:val="56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07301148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95,</w:t>
            </w:r>
            <w:r>
              <w:rPr>
                <w:rFonts w:ascii="Times New Roman" w:hAnsi="Times New Roman" w:cs="Times New Roman"/>
                <w:sz w:val="22"/>
                <w:szCs w:val="22"/>
              </w:rPr>
              <w:t xml:space="preserve"> </w:t>
            </w:r>
            <w:r w:rsidRPr="001E584B">
              <w:rPr>
                <w:rFonts w:ascii="Times New Roman" w:hAnsi="Times New Roman" w:cs="Times New Roman"/>
                <w:sz w:val="22"/>
                <w:szCs w:val="22"/>
              </w:rPr>
              <w:t>97,</w:t>
            </w:r>
            <w:r>
              <w:rPr>
                <w:rFonts w:ascii="Times New Roman" w:hAnsi="Times New Roman" w:cs="Times New Roman"/>
                <w:sz w:val="22"/>
                <w:szCs w:val="22"/>
              </w:rPr>
              <w:t xml:space="preserve"> </w:t>
            </w:r>
            <w:r w:rsidRPr="001E584B">
              <w:rPr>
                <w:rFonts w:ascii="Times New Roman" w:hAnsi="Times New Roman" w:cs="Times New Roman"/>
                <w:sz w:val="22"/>
                <w:szCs w:val="22"/>
              </w:rPr>
              <w:t>99,</w:t>
            </w:r>
            <w:r>
              <w:rPr>
                <w:rFonts w:ascii="Times New Roman" w:hAnsi="Times New Roman" w:cs="Times New Roman"/>
                <w:sz w:val="22"/>
                <w:szCs w:val="22"/>
              </w:rPr>
              <w:t xml:space="preserve"> </w:t>
            </w:r>
            <w:r w:rsidRPr="001E584B">
              <w:rPr>
                <w:rFonts w:ascii="Times New Roman" w:hAnsi="Times New Roman" w:cs="Times New Roman"/>
                <w:sz w:val="22"/>
                <w:szCs w:val="22"/>
              </w:rPr>
              <w:t>101(19-26)</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98</w:t>
            </w:r>
          </w:p>
        </w:tc>
      </w:tr>
      <w:tr w:rsidR="000A6D8C" w:rsidRPr="00BF068C" w:rsidTr="00407EEE">
        <w:trPr>
          <w:trHeight w:val="5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07301149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жилых домов 119,</w:t>
            </w:r>
            <w:r>
              <w:rPr>
                <w:rFonts w:ascii="Times New Roman" w:hAnsi="Times New Roman" w:cs="Times New Roman"/>
                <w:sz w:val="22"/>
                <w:szCs w:val="22"/>
              </w:rPr>
              <w:t xml:space="preserve"> </w:t>
            </w:r>
            <w:r w:rsidRPr="001E584B">
              <w:rPr>
                <w:rFonts w:ascii="Times New Roman" w:hAnsi="Times New Roman" w:cs="Times New Roman"/>
                <w:sz w:val="22"/>
                <w:szCs w:val="22"/>
              </w:rPr>
              <w:t>121,</w:t>
            </w:r>
            <w:r>
              <w:rPr>
                <w:rFonts w:ascii="Times New Roman" w:hAnsi="Times New Roman" w:cs="Times New Roman"/>
                <w:sz w:val="22"/>
                <w:szCs w:val="22"/>
              </w:rPr>
              <w:t xml:space="preserve"> </w:t>
            </w:r>
            <w:r w:rsidRPr="001E584B">
              <w:rPr>
                <w:rFonts w:ascii="Times New Roman" w:hAnsi="Times New Roman" w:cs="Times New Roman"/>
                <w:sz w:val="22"/>
                <w:szCs w:val="22"/>
              </w:rPr>
              <w:t>123,</w:t>
            </w:r>
            <w:r>
              <w:rPr>
                <w:rFonts w:ascii="Times New Roman" w:hAnsi="Times New Roman" w:cs="Times New Roman"/>
                <w:sz w:val="22"/>
                <w:szCs w:val="22"/>
              </w:rPr>
              <w:t xml:space="preserve"> </w:t>
            </w:r>
            <w:r w:rsidRPr="001E584B">
              <w:rPr>
                <w:rFonts w:ascii="Times New Roman" w:hAnsi="Times New Roman" w:cs="Times New Roman"/>
                <w:sz w:val="22"/>
                <w:szCs w:val="22"/>
              </w:rPr>
              <w:t>125,</w:t>
            </w:r>
            <w:r>
              <w:rPr>
                <w:rFonts w:ascii="Times New Roman" w:hAnsi="Times New Roman" w:cs="Times New Roman"/>
                <w:sz w:val="22"/>
                <w:szCs w:val="22"/>
              </w:rPr>
              <w:t xml:space="preserve"> </w:t>
            </w:r>
            <w:r w:rsidRPr="001E584B">
              <w:rPr>
                <w:rFonts w:ascii="Times New Roman" w:hAnsi="Times New Roman" w:cs="Times New Roman"/>
                <w:sz w:val="22"/>
                <w:szCs w:val="22"/>
              </w:rPr>
              <w:t>127 поселок Орловка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77</w:t>
            </w:r>
          </w:p>
        </w:tc>
      </w:tr>
      <w:tr w:rsidR="000A6D8C" w:rsidRPr="00BF068C" w:rsidTr="00407EEE">
        <w:trPr>
          <w:trHeight w:val="57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жилых домов 2,</w:t>
            </w:r>
            <w:r>
              <w:rPr>
                <w:rFonts w:ascii="Times New Roman" w:hAnsi="Times New Roman" w:cs="Times New Roman"/>
                <w:sz w:val="22"/>
                <w:szCs w:val="22"/>
              </w:rPr>
              <w:t xml:space="preserve"> </w:t>
            </w:r>
            <w:r w:rsidRPr="001E584B">
              <w:rPr>
                <w:rFonts w:ascii="Times New Roman" w:hAnsi="Times New Roman" w:cs="Times New Roman"/>
                <w:sz w:val="22"/>
                <w:szCs w:val="22"/>
              </w:rPr>
              <w:t>4,</w:t>
            </w:r>
            <w:r>
              <w:rPr>
                <w:rFonts w:ascii="Times New Roman" w:hAnsi="Times New Roman" w:cs="Times New Roman"/>
                <w:sz w:val="22"/>
                <w:szCs w:val="22"/>
              </w:rPr>
              <w:t xml:space="preserve"> </w:t>
            </w:r>
            <w:r w:rsidRPr="001E584B">
              <w:rPr>
                <w:rFonts w:ascii="Times New Roman" w:hAnsi="Times New Roman" w:cs="Times New Roman"/>
                <w:sz w:val="22"/>
                <w:szCs w:val="22"/>
              </w:rPr>
              <w:t>6,</w:t>
            </w:r>
            <w:r>
              <w:rPr>
                <w:rFonts w:ascii="Times New Roman" w:hAnsi="Times New Roman" w:cs="Times New Roman"/>
                <w:sz w:val="22"/>
                <w:szCs w:val="22"/>
              </w:rPr>
              <w:t xml:space="preserve"> </w:t>
            </w:r>
            <w:r w:rsidRPr="001E584B">
              <w:rPr>
                <w:rFonts w:ascii="Times New Roman" w:hAnsi="Times New Roman" w:cs="Times New Roman"/>
                <w:sz w:val="22"/>
                <w:szCs w:val="22"/>
              </w:rPr>
              <w:t>8,</w:t>
            </w:r>
            <w:r>
              <w:rPr>
                <w:rFonts w:ascii="Times New Roman" w:hAnsi="Times New Roman" w:cs="Times New Roman"/>
                <w:sz w:val="22"/>
                <w:szCs w:val="22"/>
              </w:rPr>
              <w:t xml:space="preserve"> </w:t>
            </w:r>
            <w:r w:rsidRPr="001E584B">
              <w:rPr>
                <w:rFonts w:ascii="Times New Roman" w:hAnsi="Times New Roman" w:cs="Times New Roman"/>
                <w:sz w:val="22"/>
                <w:szCs w:val="22"/>
              </w:rPr>
              <w:t>10,</w:t>
            </w:r>
            <w:r>
              <w:rPr>
                <w:rFonts w:ascii="Times New Roman" w:hAnsi="Times New Roman" w:cs="Times New Roman"/>
                <w:sz w:val="22"/>
                <w:szCs w:val="22"/>
              </w:rPr>
              <w:t xml:space="preserve"> </w:t>
            </w:r>
            <w:r w:rsidRPr="001E584B">
              <w:rPr>
                <w:rFonts w:ascii="Times New Roman" w:hAnsi="Times New Roman" w:cs="Times New Roman"/>
                <w:sz w:val="22"/>
                <w:szCs w:val="22"/>
              </w:rPr>
              <w:t>12 (29,</w:t>
            </w:r>
            <w:r>
              <w:rPr>
                <w:rFonts w:ascii="Times New Roman" w:hAnsi="Times New Roman" w:cs="Times New Roman"/>
                <w:sz w:val="22"/>
                <w:szCs w:val="22"/>
              </w:rPr>
              <w:t xml:space="preserve"> </w:t>
            </w:r>
            <w:r w:rsidRPr="001E584B">
              <w:rPr>
                <w:rFonts w:ascii="Times New Roman" w:hAnsi="Times New Roman" w:cs="Times New Roman"/>
                <w:sz w:val="22"/>
                <w:szCs w:val="22"/>
              </w:rPr>
              <w:t>43-47)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94</w:t>
            </w:r>
          </w:p>
        </w:tc>
      </w:tr>
      <w:tr w:rsidR="000A6D8C" w:rsidRPr="00BF068C" w:rsidTr="00407EEE">
        <w:trPr>
          <w:trHeight w:val="56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жилых домов 1,</w:t>
            </w:r>
            <w:r>
              <w:rPr>
                <w:rFonts w:ascii="Times New Roman" w:hAnsi="Times New Roman" w:cs="Times New Roman"/>
                <w:sz w:val="22"/>
                <w:szCs w:val="22"/>
              </w:rPr>
              <w:t xml:space="preserve"> </w:t>
            </w:r>
            <w:r w:rsidRPr="001E584B">
              <w:rPr>
                <w:rFonts w:ascii="Times New Roman" w:hAnsi="Times New Roman" w:cs="Times New Roman"/>
                <w:sz w:val="22"/>
                <w:szCs w:val="22"/>
              </w:rPr>
              <w:t>3,</w:t>
            </w:r>
            <w:r>
              <w:rPr>
                <w:rFonts w:ascii="Times New Roman" w:hAnsi="Times New Roman" w:cs="Times New Roman"/>
                <w:sz w:val="22"/>
                <w:szCs w:val="22"/>
              </w:rPr>
              <w:t xml:space="preserve"> </w:t>
            </w:r>
            <w:r w:rsidRPr="001E584B">
              <w:rPr>
                <w:rFonts w:ascii="Times New Roman" w:hAnsi="Times New Roman" w:cs="Times New Roman"/>
                <w:sz w:val="22"/>
                <w:szCs w:val="22"/>
              </w:rPr>
              <w:t>5,</w:t>
            </w:r>
            <w:r>
              <w:rPr>
                <w:rFonts w:ascii="Times New Roman" w:hAnsi="Times New Roman" w:cs="Times New Roman"/>
                <w:sz w:val="22"/>
                <w:szCs w:val="22"/>
              </w:rPr>
              <w:t xml:space="preserve"> </w:t>
            </w:r>
            <w:r w:rsidRPr="001E584B">
              <w:rPr>
                <w:rFonts w:ascii="Times New Roman" w:hAnsi="Times New Roman" w:cs="Times New Roman"/>
                <w:sz w:val="22"/>
                <w:szCs w:val="22"/>
              </w:rPr>
              <w:t>7,</w:t>
            </w:r>
            <w:r>
              <w:rPr>
                <w:rFonts w:ascii="Times New Roman" w:hAnsi="Times New Roman" w:cs="Times New Roman"/>
                <w:sz w:val="22"/>
                <w:szCs w:val="22"/>
              </w:rPr>
              <w:t xml:space="preserve"> </w:t>
            </w:r>
            <w:r w:rsidRPr="001E584B">
              <w:rPr>
                <w:rFonts w:ascii="Times New Roman" w:hAnsi="Times New Roman" w:cs="Times New Roman"/>
                <w:sz w:val="22"/>
                <w:szCs w:val="22"/>
              </w:rPr>
              <w:t>9,</w:t>
            </w:r>
            <w:r>
              <w:rPr>
                <w:rFonts w:ascii="Times New Roman" w:hAnsi="Times New Roman" w:cs="Times New Roman"/>
                <w:sz w:val="22"/>
                <w:szCs w:val="22"/>
              </w:rPr>
              <w:t xml:space="preserve"> </w:t>
            </w:r>
            <w:r w:rsidRPr="001E584B">
              <w:rPr>
                <w:rFonts w:ascii="Times New Roman" w:hAnsi="Times New Roman" w:cs="Times New Roman"/>
                <w:sz w:val="22"/>
                <w:szCs w:val="22"/>
              </w:rPr>
              <w:t>11,</w:t>
            </w:r>
            <w:r>
              <w:rPr>
                <w:rFonts w:ascii="Times New Roman" w:hAnsi="Times New Roman" w:cs="Times New Roman"/>
                <w:sz w:val="22"/>
                <w:szCs w:val="22"/>
              </w:rPr>
              <w:t xml:space="preserve"> </w:t>
            </w:r>
            <w:r w:rsidRPr="001E584B">
              <w:rPr>
                <w:rFonts w:ascii="Times New Roman" w:hAnsi="Times New Roman" w:cs="Times New Roman"/>
                <w:sz w:val="22"/>
                <w:szCs w:val="22"/>
              </w:rPr>
              <w:t>13,</w:t>
            </w:r>
            <w:r>
              <w:rPr>
                <w:rFonts w:ascii="Times New Roman" w:hAnsi="Times New Roman" w:cs="Times New Roman"/>
                <w:sz w:val="22"/>
                <w:szCs w:val="22"/>
              </w:rPr>
              <w:t xml:space="preserve"> </w:t>
            </w:r>
            <w:r w:rsidRPr="001E584B">
              <w:rPr>
                <w:rFonts w:ascii="Times New Roman" w:hAnsi="Times New Roman" w:cs="Times New Roman"/>
                <w:sz w:val="22"/>
                <w:szCs w:val="22"/>
              </w:rPr>
              <w:t>15</w:t>
            </w:r>
            <w:r>
              <w:rPr>
                <w:rFonts w:ascii="Times New Roman" w:hAnsi="Times New Roman" w:cs="Times New Roman"/>
                <w:sz w:val="22"/>
                <w:szCs w:val="22"/>
              </w:rPr>
              <w:t xml:space="preserve"> </w:t>
            </w:r>
            <w:r w:rsidRPr="001E584B">
              <w:rPr>
                <w:rFonts w:ascii="Times New Roman" w:hAnsi="Times New Roman" w:cs="Times New Roman"/>
                <w:sz w:val="22"/>
                <w:szCs w:val="22"/>
              </w:rPr>
              <w:t>(30-37)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407EEE">
        <w:trPr>
          <w:trHeight w:val="5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жилых домов 19,</w:t>
            </w:r>
            <w:r>
              <w:rPr>
                <w:rFonts w:ascii="Times New Roman" w:hAnsi="Times New Roman" w:cs="Times New Roman"/>
                <w:sz w:val="22"/>
                <w:szCs w:val="22"/>
              </w:rPr>
              <w:t xml:space="preserve"> </w:t>
            </w:r>
            <w:r w:rsidRPr="001E584B">
              <w:rPr>
                <w:rFonts w:ascii="Times New Roman" w:hAnsi="Times New Roman" w:cs="Times New Roman"/>
                <w:sz w:val="22"/>
                <w:szCs w:val="22"/>
              </w:rPr>
              <w:t>21,</w:t>
            </w:r>
            <w:r>
              <w:rPr>
                <w:rFonts w:ascii="Times New Roman" w:hAnsi="Times New Roman" w:cs="Times New Roman"/>
                <w:sz w:val="22"/>
                <w:szCs w:val="22"/>
              </w:rPr>
              <w:t xml:space="preserve"> </w:t>
            </w:r>
            <w:r w:rsidRPr="001E584B">
              <w:rPr>
                <w:rFonts w:ascii="Times New Roman" w:hAnsi="Times New Roman" w:cs="Times New Roman"/>
                <w:sz w:val="22"/>
                <w:szCs w:val="22"/>
              </w:rPr>
              <w:t>23,</w:t>
            </w:r>
            <w:r>
              <w:rPr>
                <w:rFonts w:ascii="Times New Roman" w:hAnsi="Times New Roman" w:cs="Times New Roman"/>
                <w:sz w:val="22"/>
                <w:szCs w:val="22"/>
              </w:rPr>
              <w:t xml:space="preserve"> </w:t>
            </w:r>
            <w:r w:rsidRPr="001E584B">
              <w:rPr>
                <w:rFonts w:ascii="Times New Roman" w:hAnsi="Times New Roman" w:cs="Times New Roman"/>
                <w:sz w:val="22"/>
                <w:szCs w:val="22"/>
              </w:rPr>
              <w:t>25,</w:t>
            </w:r>
            <w:r>
              <w:rPr>
                <w:rFonts w:ascii="Times New Roman" w:hAnsi="Times New Roman" w:cs="Times New Roman"/>
                <w:sz w:val="22"/>
                <w:szCs w:val="22"/>
              </w:rPr>
              <w:t xml:space="preserve"> </w:t>
            </w:r>
            <w:r w:rsidRPr="001E584B">
              <w:rPr>
                <w:rFonts w:ascii="Times New Roman" w:hAnsi="Times New Roman" w:cs="Times New Roman"/>
                <w:sz w:val="22"/>
                <w:szCs w:val="22"/>
              </w:rPr>
              <w:t>27</w:t>
            </w:r>
            <w:r>
              <w:rPr>
                <w:rFonts w:ascii="Times New Roman" w:hAnsi="Times New Roman" w:cs="Times New Roman"/>
                <w:sz w:val="22"/>
                <w:szCs w:val="22"/>
              </w:rPr>
              <w:t xml:space="preserve"> </w:t>
            </w:r>
            <w:r w:rsidRPr="001E584B">
              <w:rPr>
                <w:rFonts w:ascii="Times New Roman" w:hAnsi="Times New Roman" w:cs="Times New Roman"/>
                <w:sz w:val="22"/>
                <w:szCs w:val="22"/>
              </w:rPr>
              <w:t>(62-66)</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жилых домов 24,</w:t>
            </w:r>
            <w:r>
              <w:rPr>
                <w:rFonts w:ascii="Times New Roman" w:hAnsi="Times New Roman" w:cs="Times New Roman"/>
                <w:sz w:val="22"/>
                <w:szCs w:val="22"/>
              </w:rPr>
              <w:t xml:space="preserve"> </w:t>
            </w:r>
            <w:r w:rsidRPr="001E584B">
              <w:rPr>
                <w:rFonts w:ascii="Times New Roman" w:hAnsi="Times New Roman" w:cs="Times New Roman"/>
                <w:sz w:val="22"/>
                <w:szCs w:val="22"/>
              </w:rPr>
              <w:t>26,</w:t>
            </w:r>
            <w:r>
              <w:rPr>
                <w:rFonts w:ascii="Times New Roman" w:hAnsi="Times New Roman" w:cs="Times New Roman"/>
                <w:sz w:val="22"/>
                <w:szCs w:val="22"/>
              </w:rPr>
              <w:t xml:space="preserve"> </w:t>
            </w:r>
            <w:r w:rsidRPr="001E584B">
              <w:rPr>
                <w:rFonts w:ascii="Times New Roman" w:hAnsi="Times New Roman" w:cs="Times New Roman"/>
                <w:sz w:val="22"/>
                <w:szCs w:val="22"/>
              </w:rPr>
              <w:t>28,</w:t>
            </w:r>
            <w:r>
              <w:rPr>
                <w:rFonts w:ascii="Times New Roman" w:hAnsi="Times New Roman" w:cs="Times New Roman"/>
                <w:sz w:val="22"/>
                <w:szCs w:val="22"/>
              </w:rPr>
              <w:t xml:space="preserve"> </w:t>
            </w:r>
            <w:r w:rsidRPr="001E584B">
              <w:rPr>
                <w:rFonts w:ascii="Times New Roman" w:hAnsi="Times New Roman" w:cs="Times New Roman"/>
                <w:sz w:val="22"/>
                <w:szCs w:val="22"/>
              </w:rPr>
              <w:t>30,</w:t>
            </w:r>
            <w:r>
              <w:rPr>
                <w:rFonts w:ascii="Times New Roman" w:hAnsi="Times New Roman" w:cs="Times New Roman"/>
                <w:sz w:val="22"/>
                <w:szCs w:val="22"/>
              </w:rPr>
              <w:t xml:space="preserve"> </w:t>
            </w:r>
            <w:r w:rsidRPr="001E584B">
              <w:rPr>
                <w:rFonts w:ascii="Times New Roman" w:hAnsi="Times New Roman" w:cs="Times New Roman"/>
                <w:sz w:val="22"/>
                <w:szCs w:val="22"/>
              </w:rPr>
              <w:t>32</w:t>
            </w:r>
            <w:r>
              <w:rPr>
                <w:rFonts w:ascii="Times New Roman" w:hAnsi="Times New Roman" w:cs="Times New Roman"/>
                <w:sz w:val="22"/>
                <w:szCs w:val="22"/>
              </w:rPr>
              <w:t xml:space="preserve"> </w:t>
            </w:r>
            <w:r w:rsidRPr="001E584B">
              <w:rPr>
                <w:rFonts w:ascii="Times New Roman" w:hAnsi="Times New Roman" w:cs="Times New Roman"/>
                <w:sz w:val="22"/>
                <w:szCs w:val="22"/>
              </w:rPr>
              <w:t>(72-76)</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84</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жилых домов 34,</w:t>
            </w:r>
            <w:r>
              <w:rPr>
                <w:rFonts w:ascii="Times New Roman" w:hAnsi="Times New Roman" w:cs="Times New Roman"/>
                <w:sz w:val="22"/>
                <w:szCs w:val="22"/>
              </w:rPr>
              <w:t xml:space="preserve"> </w:t>
            </w:r>
            <w:r w:rsidRPr="001E584B">
              <w:rPr>
                <w:rFonts w:ascii="Times New Roman" w:hAnsi="Times New Roman" w:cs="Times New Roman"/>
                <w:sz w:val="22"/>
                <w:szCs w:val="22"/>
              </w:rPr>
              <w:t>36,</w:t>
            </w:r>
            <w:r>
              <w:rPr>
                <w:rFonts w:ascii="Times New Roman" w:hAnsi="Times New Roman" w:cs="Times New Roman"/>
                <w:sz w:val="22"/>
                <w:szCs w:val="22"/>
              </w:rPr>
              <w:t xml:space="preserve"> </w:t>
            </w:r>
            <w:r w:rsidRPr="001E584B">
              <w:rPr>
                <w:rFonts w:ascii="Times New Roman" w:hAnsi="Times New Roman" w:cs="Times New Roman"/>
                <w:sz w:val="22"/>
                <w:szCs w:val="22"/>
              </w:rPr>
              <w:t>38,</w:t>
            </w:r>
            <w:r>
              <w:rPr>
                <w:rFonts w:ascii="Times New Roman" w:hAnsi="Times New Roman" w:cs="Times New Roman"/>
                <w:sz w:val="22"/>
                <w:szCs w:val="22"/>
              </w:rPr>
              <w:t xml:space="preserve"> </w:t>
            </w:r>
            <w:r w:rsidRPr="001E584B">
              <w:rPr>
                <w:rFonts w:ascii="Times New Roman" w:hAnsi="Times New Roman" w:cs="Times New Roman"/>
                <w:sz w:val="22"/>
                <w:szCs w:val="22"/>
              </w:rPr>
              <w:t>40,</w:t>
            </w:r>
            <w:r>
              <w:rPr>
                <w:rFonts w:ascii="Times New Roman" w:hAnsi="Times New Roman" w:cs="Times New Roman"/>
                <w:sz w:val="22"/>
                <w:szCs w:val="22"/>
              </w:rPr>
              <w:t xml:space="preserve"> </w:t>
            </w:r>
            <w:r w:rsidRPr="001E584B">
              <w:rPr>
                <w:rFonts w:ascii="Times New Roman" w:hAnsi="Times New Roman" w:cs="Times New Roman"/>
                <w:sz w:val="22"/>
                <w:szCs w:val="22"/>
              </w:rPr>
              <w:t>42</w:t>
            </w:r>
            <w:r>
              <w:rPr>
                <w:rFonts w:ascii="Times New Roman" w:hAnsi="Times New Roman" w:cs="Times New Roman"/>
                <w:sz w:val="22"/>
                <w:szCs w:val="22"/>
              </w:rPr>
              <w:t xml:space="preserve"> </w:t>
            </w:r>
            <w:r w:rsidRPr="001E584B">
              <w:rPr>
                <w:rFonts w:ascii="Times New Roman" w:hAnsi="Times New Roman" w:cs="Times New Roman"/>
                <w:sz w:val="22"/>
                <w:szCs w:val="22"/>
              </w:rPr>
              <w:t>(98-102)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жилых домов 29,</w:t>
            </w:r>
            <w:r>
              <w:rPr>
                <w:rFonts w:ascii="Times New Roman" w:hAnsi="Times New Roman" w:cs="Times New Roman"/>
                <w:sz w:val="22"/>
                <w:szCs w:val="22"/>
              </w:rPr>
              <w:t xml:space="preserve"> </w:t>
            </w:r>
            <w:r w:rsidRPr="001E584B">
              <w:rPr>
                <w:rFonts w:ascii="Times New Roman" w:hAnsi="Times New Roman" w:cs="Times New Roman"/>
                <w:sz w:val="22"/>
                <w:szCs w:val="22"/>
              </w:rPr>
              <w:t>31,</w:t>
            </w:r>
            <w:r>
              <w:rPr>
                <w:rFonts w:ascii="Times New Roman" w:hAnsi="Times New Roman" w:cs="Times New Roman"/>
                <w:sz w:val="22"/>
                <w:szCs w:val="22"/>
              </w:rPr>
              <w:t xml:space="preserve"> </w:t>
            </w:r>
            <w:r w:rsidRPr="001E584B">
              <w:rPr>
                <w:rFonts w:ascii="Times New Roman" w:hAnsi="Times New Roman" w:cs="Times New Roman"/>
                <w:sz w:val="22"/>
                <w:szCs w:val="22"/>
              </w:rPr>
              <w:t>33,</w:t>
            </w:r>
            <w:r>
              <w:rPr>
                <w:rFonts w:ascii="Times New Roman" w:hAnsi="Times New Roman" w:cs="Times New Roman"/>
                <w:sz w:val="22"/>
                <w:szCs w:val="22"/>
              </w:rPr>
              <w:t xml:space="preserve"> </w:t>
            </w:r>
            <w:r w:rsidRPr="001E584B">
              <w:rPr>
                <w:rFonts w:ascii="Times New Roman" w:hAnsi="Times New Roman" w:cs="Times New Roman"/>
                <w:sz w:val="22"/>
                <w:szCs w:val="22"/>
              </w:rPr>
              <w:t>35,</w:t>
            </w:r>
            <w:r>
              <w:rPr>
                <w:rFonts w:ascii="Times New Roman" w:hAnsi="Times New Roman" w:cs="Times New Roman"/>
                <w:sz w:val="22"/>
                <w:szCs w:val="22"/>
              </w:rPr>
              <w:t xml:space="preserve"> </w:t>
            </w:r>
            <w:r w:rsidRPr="001E584B">
              <w:rPr>
                <w:rFonts w:ascii="Times New Roman" w:hAnsi="Times New Roman" w:cs="Times New Roman"/>
                <w:sz w:val="22"/>
                <w:szCs w:val="22"/>
              </w:rPr>
              <w:t>37</w:t>
            </w:r>
            <w:r>
              <w:rPr>
                <w:rFonts w:ascii="Times New Roman" w:hAnsi="Times New Roman" w:cs="Times New Roman"/>
                <w:sz w:val="22"/>
                <w:szCs w:val="22"/>
              </w:rPr>
              <w:t xml:space="preserve"> </w:t>
            </w:r>
            <w:r w:rsidRPr="001E584B">
              <w:rPr>
                <w:rFonts w:ascii="Times New Roman" w:hAnsi="Times New Roman" w:cs="Times New Roman"/>
                <w:sz w:val="22"/>
                <w:szCs w:val="22"/>
              </w:rPr>
              <w:t>(93-97)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83</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К-22 (от коттеджей до К-40)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407EEE">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Восточная 48,</w:t>
            </w:r>
            <w:r>
              <w:rPr>
                <w:rFonts w:ascii="Times New Roman" w:hAnsi="Times New Roman" w:cs="Times New Roman"/>
                <w:sz w:val="22"/>
                <w:szCs w:val="22"/>
              </w:rPr>
              <w:t xml:space="preserve"> </w:t>
            </w:r>
            <w:r w:rsidRPr="001E584B">
              <w:rPr>
                <w:rFonts w:ascii="Times New Roman" w:hAnsi="Times New Roman" w:cs="Times New Roman"/>
                <w:sz w:val="22"/>
                <w:szCs w:val="22"/>
              </w:rPr>
              <w:t>49,</w:t>
            </w:r>
            <w:r>
              <w:rPr>
                <w:rFonts w:ascii="Times New Roman" w:hAnsi="Times New Roman" w:cs="Times New Roman"/>
                <w:sz w:val="22"/>
                <w:szCs w:val="22"/>
              </w:rPr>
              <w:t xml:space="preserve"> </w:t>
            </w:r>
            <w:r w:rsidRPr="001E584B">
              <w:rPr>
                <w:rFonts w:ascii="Times New Roman" w:hAnsi="Times New Roman" w:cs="Times New Roman"/>
                <w:sz w:val="22"/>
                <w:szCs w:val="22"/>
              </w:rPr>
              <w:t>50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814222">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18,</w:t>
            </w:r>
            <w:r>
              <w:rPr>
                <w:rFonts w:ascii="Times New Roman" w:hAnsi="Times New Roman" w:cs="Times New Roman"/>
                <w:sz w:val="22"/>
                <w:szCs w:val="22"/>
              </w:rPr>
              <w:t xml:space="preserve"> </w:t>
            </w:r>
            <w:r w:rsidRPr="001E584B">
              <w:rPr>
                <w:rFonts w:ascii="Times New Roman" w:hAnsi="Times New Roman" w:cs="Times New Roman"/>
                <w:sz w:val="22"/>
                <w:szCs w:val="22"/>
              </w:rPr>
              <w:t>20,</w:t>
            </w:r>
            <w:r>
              <w:rPr>
                <w:rFonts w:ascii="Times New Roman" w:hAnsi="Times New Roman" w:cs="Times New Roman"/>
                <w:sz w:val="22"/>
                <w:szCs w:val="22"/>
              </w:rPr>
              <w:t xml:space="preserve"> </w:t>
            </w:r>
            <w:r w:rsidRPr="001E584B">
              <w:rPr>
                <w:rFonts w:ascii="Times New Roman" w:hAnsi="Times New Roman" w:cs="Times New Roman"/>
                <w:sz w:val="22"/>
                <w:szCs w:val="22"/>
              </w:rPr>
              <w:t>16,</w:t>
            </w:r>
            <w:r>
              <w:rPr>
                <w:rFonts w:ascii="Times New Roman" w:hAnsi="Times New Roman" w:cs="Times New Roman"/>
                <w:sz w:val="22"/>
                <w:szCs w:val="22"/>
              </w:rPr>
              <w:t xml:space="preserve"> </w:t>
            </w:r>
            <w:r w:rsidRPr="001E584B">
              <w:rPr>
                <w:rFonts w:ascii="Times New Roman" w:hAnsi="Times New Roman" w:cs="Times New Roman"/>
                <w:sz w:val="22"/>
                <w:szCs w:val="22"/>
              </w:rPr>
              <w:t>14,</w:t>
            </w:r>
            <w:r>
              <w:rPr>
                <w:rFonts w:ascii="Times New Roman" w:hAnsi="Times New Roman" w:cs="Times New Roman"/>
                <w:sz w:val="22"/>
                <w:szCs w:val="22"/>
              </w:rPr>
              <w:t xml:space="preserve"> </w:t>
            </w:r>
            <w:r w:rsidRPr="001E584B">
              <w:rPr>
                <w:rFonts w:ascii="Times New Roman" w:hAnsi="Times New Roman" w:cs="Times New Roman"/>
                <w:sz w:val="22"/>
                <w:szCs w:val="22"/>
              </w:rPr>
              <w:t>12,</w:t>
            </w:r>
            <w:r>
              <w:rPr>
                <w:rFonts w:ascii="Times New Roman" w:hAnsi="Times New Roman" w:cs="Times New Roman"/>
                <w:sz w:val="22"/>
                <w:szCs w:val="22"/>
              </w:rPr>
              <w:t xml:space="preserve"> </w:t>
            </w:r>
            <w:r w:rsidRPr="001E584B">
              <w:rPr>
                <w:rFonts w:ascii="Times New Roman" w:hAnsi="Times New Roman" w:cs="Times New Roman"/>
                <w:sz w:val="22"/>
                <w:szCs w:val="22"/>
              </w:rPr>
              <w:t xml:space="preserve">10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814222">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1,</w:t>
            </w:r>
            <w:r>
              <w:rPr>
                <w:rFonts w:ascii="Times New Roman" w:hAnsi="Times New Roman" w:cs="Times New Roman"/>
                <w:sz w:val="22"/>
                <w:szCs w:val="22"/>
              </w:rPr>
              <w:t xml:space="preserve"> </w:t>
            </w:r>
            <w:r w:rsidRPr="001E584B">
              <w:rPr>
                <w:rFonts w:ascii="Times New Roman" w:hAnsi="Times New Roman" w:cs="Times New Roman"/>
                <w:sz w:val="22"/>
                <w:szCs w:val="22"/>
              </w:rPr>
              <w:t>3,</w:t>
            </w:r>
            <w:r>
              <w:rPr>
                <w:rFonts w:ascii="Times New Roman" w:hAnsi="Times New Roman" w:cs="Times New Roman"/>
                <w:sz w:val="22"/>
                <w:szCs w:val="22"/>
              </w:rPr>
              <w:t xml:space="preserve"> </w:t>
            </w:r>
            <w:r w:rsidRPr="001E584B">
              <w:rPr>
                <w:rFonts w:ascii="Times New Roman" w:hAnsi="Times New Roman" w:cs="Times New Roman"/>
                <w:sz w:val="22"/>
                <w:szCs w:val="22"/>
              </w:rPr>
              <w:t>5,</w:t>
            </w:r>
            <w:r>
              <w:rPr>
                <w:rFonts w:ascii="Times New Roman" w:hAnsi="Times New Roman" w:cs="Times New Roman"/>
                <w:sz w:val="22"/>
                <w:szCs w:val="22"/>
              </w:rPr>
              <w:t xml:space="preserve"> </w:t>
            </w:r>
            <w:r w:rsidRPr="001E584B">
              <w:rPr>
                <w:rFonts w:ascii="Times New Roman" w:hAnsi="Times New Roman" w:cs="Times New Roman"/>
                <w:sz w:val="22"/>
                <w:szCs w:val="22"/>
              </w:rPr>
              <w:t>7 Шолохова, жилые дома 8,10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814222">
              <w:rPr>
                <w:rFonts w:ascii="Times New Roman" w:hAnsi="Times New Roman" w:cs="Times New Roman"/>
                <w:sz w:val="22"/>
                <w:szCs w:val="22"/>
              </w:rPr>
              <w:t>100</w:t>
            </w:r>
          </w:p>
        </w:tc>
      </w:tr>
      <w:tr w:rsidR="000A6D8C" w:rsidRPr="00BF068C" w:rsidTr="009C201B">
        <w:trPr>
          <w:trHeight w:val="447"/>
          <w:jc w:val="center"/>
        </w:trPr>
        <w:tc>
          <w:tcPr>
            <w:tcW w:w="1802" w:type="dxa"/>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07301160</w:t>
            </w:r>
          </w:p>
        </w:tc>
        <w:tc>
          <w:tcPr>
            <w:tcW w:w="5061" w:type="dxa"/>
            <w:tcBorders>
              <w:top w:val="single" w:sz="4" w:space="0" w:color="auto"/>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2,</w:t>
            </w:r>
            <w:r>
              <w:rPr>
                <w:rFonts w:ascii="Times New Roman" w:hAnsi="Times New Roman" w:cs="Times New Roman"/>
                <w:sz w:val="22"/>
                <w:szCs w:val="22"/>
              </w:rPr>
              <w:t xml:space="preserve"> </w:t>
            </w:r>
            <w:r w:rsidRPr="001E584B">
              <w:rPr>
                <w:rFonts w:ascii="Times New Roman" w:hAnsi="Times New Roman" w:cs="Times New Roman"/>
                <w:sz w:val="22"/>
                <w:szCs w:val="22"/>
              </w:rPr>
              <w:t>4,</w:t>
            </w:r>
            <w:r>
              <w:rPr>
                <w:rFonts w:ascii="Times New Roman" w:hAnsi="Times New Roman" w:cs="Times New Roman"/>
                <w:sz w:val="22"/>
                <w:szCs w:val="22"/>
              </w:rPr>
              <w:t xml:space="preserve"> </w:t>
            </w:r>
            <w:r w:rsidRPr="001E584B">
              <w:rPr>
                <w:rFonts w:ascii="Times New Roman" w:hAnsi="Times New Roman" w:cs="Times New Roman"/>
                <w:sz w:val="22"/>
                <w:szCs w:val="22"/>
              </w:rPr>
              <w:t>6</w:t>
            </w:r>
            <w:r>
              <w:rPr>
                <w:rFonts w:ascii="Times New Roman" w:hAnsi="Times New Roman" w:cs="Times New Roman"/>
                <w:sz w:val="22"/>
                <w:szCs w:val="22"/>
              </w:rPr>
              <w:t xml:space="preserve"> </w:t>
            </w:r>
            <w:r w:rsidRPr="001E584B">
              <w:rPr>
                <w:rFonts w:ascii="Times New Roman" w:hAnsi="Times New Roman" w:cs="Times New Roman"/>
                <w:sz w:val="22"/>
                <w:szCs w:val="22"/>
              </w:rPr>
              <w:t>(90,</w:t>
            </w:r>
            <w:r>
              <w:rPr>
                <w:rFonts w:ascii="Times New Roman" w:hAnsi="Times New Roman" w:cs="Times New Roman"/>
                <w:sz w:val="22"/>
                <w:szCs w:val="22"/>
              </w:rPr>
              <w:t xml:space="preserve"> </w:t>
            </w:r>
            <w:r w:rsidRPr="001E584B">
              <w:rPr>
                <w:rFonts w:ascii="Times New Roman" w:hAnsi="Times New Roman" w:cs="Times New Roman"/>
                <w:sz w:val="22"/>
                <w:szCs w:val="22"/>
              </w:rPr>
              <w:t>10,</w:t>
            </w:r>
            <w:r>
              <w:rPr>
                <w:rFonts w:ascii="Times New Roman" w:hAnsi="Times New Roman" w:cs="Times New Roman"/>
                <w:sz w:val="22"/>
                <w:szCs w:val="22"/>
              </w:rPr>
              <w:t xml:space="preserve"> </w:t>
            </w:r>
            <w:r w:rsidRPr="001E584B">
              <w:rPr>
                <w:rFonts w:ascii="Times New Roman" w:hAnsi="Times New Roman" w:cs="Times New Roman"/>
                <w:sz w:val="22"/>
                <w:szCs w:val="22"/>
              </w:rPr>
              <w:t>11) Шолохова</w:t>
            </w:r>
          </w:p>
        </w:tc>
        <w:tc>
          <w:tcPr>
            <w:tcW w:w="164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single" w:sz="4" w:space="0" w:color="auto"/>
              <w:left w:val="nil"/>
              <w:bottom w:val="single" w:sz="4" w:space="0" w:color="000000"/>
              <w:right w:val="single" w:sz="4" w:space="0" w:color="000000"/>
            </w:tcBorders>
            <w:shd w:val="clear" w:color="F5F2DD" w:fill="FFFFFF"/>
            <w:vAlign w:val="center"/>
          </w:tcPr>
          <w:p w:rsidR="000A6D8C" w:rsidRDefault="000A6D8C" w:rsidP="009C201B">
            <w:pPr>
              <w:jc w:val="center"/>
            </w:pPr>
            <w:r w:rsidRPr="00814222">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0A6D8C">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8</w:t>
            </w:r>
            <w:r>
              <w:rPr>
                <w:rFonts w:ascii="Times New Roman" w:hAnsi="Times New Roman" w:cs="Times New Roman"/>
                <w:sz w:val="22"/>
                <w:szCs w:val="22"/>
              </w:rPr>
              <w:t xml:space="preserve"> </w:t>
            </w:r>
            <w:r w:rsidRPr="001E584B">
              <w:rPr>
                <w:rFonts w:ascii="Times New Roman" w:hAnsi="Times New Roman" w:cs="Times New Roman"/>
                <w:sz w:val="22"/>
                <w:szCs w:val="22"/>
              </w:rPr>
              <w:t>(12) Шолохова 4,</w:t>
            </w:r>
            <w:r>
              <w:rPr>
                <w:rFonts w:ascii="Times New Roman" w:hAnsi="Times New Roman" w:cs="Times New Roman"/>
                <w:sz w:val="22"/>
                <w:szCs w:val="22"/>
              </w:rPr>
              <w:t xml:space="preserve"> </w:t>
            </w:r>
            <w:r w:rsidRPr="001E584B">
              <w:rPr>
                <w:rFonts w:ascii="Times New Roman" w:hAnsi="Times New Roman" w:cs="Times New Roman"/>
                <w:sz w:val="22"/>
                <w:szCs w:val="22"/>
              </w:rPr>
              <w:t>6</w:t>
            </w:r>
            <w:r w:rsidR="00407EEE">
              <w:rPr>
                <w:rFonts w:ascii="Times New Roman" w:hAnsi="Times New Roman" w:cs="Times New Roman"/>
                <w:sz w:val="22"/>
                <w:szCs w:val="22"/>
              </w:rPr>
              <w:t>,</w:t>
            </w:r>
            <w:r w:rsidRPr="001E584B">
              <w:rPr>
                <w:rFonts w:ascii="Times New Roman" w:hAnsi="Times New Roman" w:cs="Times New Roman"/>
                <w:sz w:val="22"/>
                <w:szCs w:val="22"/>
              </w:rPr>
              <w:t xml:space="preserve"> Чапаева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814222">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10,</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12,</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14</w:t>
            </w:r>
            <w:r w:rsidR="00407EEE">
              <w:rPr>
                <w:rFonts w:ascii="Times New Roman" w:hAnsi="Times New Roman" w:cs="Times New Roman"/>
                <w:sz w:val="22"/>
                <w:szCs w:val="22"/>
              </w:rPr>
              <w:t>,</w:t>
            </w:r>
            <w:r w:rsidRPr="001E584B">
              <w:rPr>
                <w:rFonts w:ascii="Times New Roman" w:hAnsi="Times New Roman" w:cs="Times New Roman"/>
                <w:sz w:val="22"/>
                <w:szCs w:val="22"/>
              </w:rPr>
              <w:t xml:space="preserve"> </w:t>
            </w:r>
            <w:r w:rsidR="002F18A5" w:rsidRPr="001E584B">
              <w:rPr>
                <w:rFonts w:ascii="Times New Roman" w:hAnsi="Times New Roman" w:cs="Times New Roman"/>
                <w:sz w:val="22"/>
                <w:szCs w:val="22"/>
              </w:rPr>
              <w:t>Шолохова 2</w:t>
            </w:r>
            <w:r w:rsidRPr="001E584B">
              <w:rPr>
                <w:rFonts w:ascii="Times New Roman" w:hAnsi="Times New Roman" w:cs="Times New Roman"/>
                <w:sz w:val="22"/>
                <w:szCs w:val="22"/>
              </w:rPr>
              <w:t>(38)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814222">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К-32 до К-5,</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К-5А,</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К-85</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И</w:t>
            </w:r>
            <w:r>
              <w:rPr>
                <w:rFonts w:ascii="Times New Roman" w:hAnsi="Times New Roman" w:cs="Times New Roman"/>
                <w:sz w:val="22"/>
                <w:szCs w:val="22"/>
              </w:rPr>
              <w:t>»</w:t>
            </w:r>
            <w:r w:rsidRPr="001E584B">
              <w:rPr>
                <w:rFonts w:ascii="Times New Roman" w:hAnsi="Times New Roman" w:cs="Times New Roman"/>
                <w:sz w:val="22"/>
                <w:szCs w:val="22"/>
              </w:rPr>
              <w:t xml:space="preserve">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814222">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24,</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22,</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20 от К-1,</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К-2,</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К-3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98,28</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14,</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16,</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18 от К-5 до К-3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633FF9">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2F18A5">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13,</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13А,</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11,</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11А,</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9</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Шолохова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633FF9">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5,</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7,</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(29,</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30) от К-22 до К-32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633FF9">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К-85</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Ж</w:t>
            </w:r>
            <w:r>
              <w:rPr>
                <w:rFonts w:ascii="Times New Roman" w:hAnsi="Times New Roman" w:cs="Times New Roman"/>
                <w:sz w:val="22"/>
                <w:szCs w:val="22"/>
              </w:rPr>
              <w:t>»</w:t>
            </w:r>
            <w:r w:rsidRPr="001E584B">
              <w:rPr>
                <w:rFonts w:ascii="Times New Roman" w:hAnsi="Times New Roman" w:cs="Times New Roman"/>
                <w:sz w:val="22"/>
                <w:szCs w:val="22"/>
              </w:rPr>
              <w:t xml:space="preserve"> до насосной перекачки </w:t>
            </w:r>
            <w:r w:rsidR="00407EEE">
              <w:rPr>
                <w:rFonts w:ascii="Times New Roman" w:hAnsi="Times New Roman" w:cs="Times New Roman"/>
                <w:sz w:val="22"/>
                <w:szCs w:val="22"/>
              </w:rPr>
              <w:t>№</w:t>
            </w:r>
            <w:r w:rsidRPr="001E584B">
              <w:rPr>
                <w:rFonts w:ascii="Times New Roman" w:hAnsi="Times New Roman" w:cs="Times New Roman"/>
                <w:sz w:val="22"/>
                <w:szCs w:val="22"/>
              </w:rPr>
              <w:t>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633FF9">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07301170</w:t>
            </w:r>
          </w:p>
        </w:tc>
        <w:tc>
          <w:tcPr>
            <w:tcW w:w="5061" w:type="dxa"/>
            <w:tcBorders>
              <w:top w:val="nil"/>
              <w:left w:val="nil"/>
              <w:bottom w:val="single" w:sz="4" w:space="0" w:color="000000"/>
              <w:right w:val="single" w:sz="4" w:space="0" w:color="000000"/>
            </w:tcBorders>
            <w:shd w:val="clear" w:color="F5F2DD" w:fill="FFFFFF"/>
          </w:tcPr>
          <w:p w:rsidR="000A6D8C" w:rsidRPr="001E584B" w:rsidRDefault="002F18A5" w:rsidP="001E584B">
            <w:pPr>
              <w:jc w:val="left"/>
              <w:rPr>
                <w:rFonts w:ascii="Times New Roman" w:hAnsi="Times New Roman" w:cs="Times New Roman"/>
                <w:sz w:val="22"/>
                <w:szCs w:val="22"/>
              </w:rPr>
            </w:pPr>
            <w:r w:rsidRPr="001E584B">
              <w:rPr>
                <w:rFonts w:ascii="Times New Roman" w:hAnsi="Times New Roman" w:cs="Times New Roman"/>
                <w:sz w:val="22"/>
                <w:szCs w:val="22"/>
              </w:rPr>
              <w:t>Напорный</w:t>
            </w:r>
            <w:r w:rsidR="000A6D8C" w:rsidRPr="001E584B">
              <w:rPr>
                <w:rFonts w:ascii="Times New Roman" w:hAnsi="Times New Roman" w:cs="Times New Roman"/>
                <w:sz w:val="22"/>
                <w:szCs w:val="22"/>
              </w:rPr>
              <w:t xml:space="preserve"> коллектор хозяйственно-фекальных стоков</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633FF9">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07301213</w:t>
            </w:r>
          </w:p>
        </w:tc>
        <w:tc>
          <w:tcPr>
            <w:tcW w:w="5061" w:type="dxa"/>
            <w:tcBorders>
              <w:top w:val="nil"/>
              <w:left w:val="nil"/>
              <w:bottom w:val="single" w:sz="4" w:space="0" w:color="000000"/>
              <w:right w:val="single" w:sz="4" w:space="0" w:color="000000"/>
            </w:tcBorders>
            <w:shd w:val="clear" w:color="F5F2DD" w:fill="FFFFFF"/>
          </w:tcPr>
          <w:p w:rsidR="000A6D8C" w:rsidRPr="001E584B" w:rsidRDefault="002F18A5" w:rsidP="006D34FA">
            <w:pPr>
              <w:jc w:val="left"/>
              <w:rPr>
                <w:rFonts w:ascii="Times New Roman" w:hAnsi="Times New Roman" w:cs="Times New Roman"/>
                <w:sz w:val="22"/>
                <w:szCs w:val="22"/>
              </w:rPr>
            </w:pPr>
            <w:r w:rsidRPr="001E584B">
              <w:rPr>
                <w:rFonts w:ascii="Times New Roman" w:hAnsi="Times New Roman" w:cs="Times New Roman"/>
                <w:sz w:val="22"/>
                <w:szCs w:val="22"/>
              </w:rPr>
              <w:t>Наружная</w:t>
            </w:r>
            <w:r w:rsidR="000A6D8C" w:rsidRPr="001E584B">
              <w:rPr>
                <w:rFonts w:ascii="Times New Roman" w:hAnsi="Times New Roman" w:cs="Times New Roman"/>
                <w:sz w:val="22"/>
                <w:szCs w:val="22"/>
              </w:rPr>
              <w:t xml:space="preserve"> канализация к жилому дому 4</w:t>
            </w:r>
            <w:r w:rsidR="00407EEE">
              <w:rPr>
                <w:rFonts w:ascii="Times New Roman" w:hAnsi="Times New Roman" w:cs="Times New Roman"/>
                <w:sz w:val="22"/>
                <w:szCs w:val="22"/>
              </w:rPr>
              <w:t>,</w:t>
            </w:r>
            <w:r w:rsidR="000A6D8C" w:rsidRPr="001E584B">
              <w:rPr>
                <w:rFonts w:ascii="Times New Roman" w:hAnsi="Times New Roman" w:cs="Times New Roman"/>
                <w:sz w:val="22"/>
                <w:szCs w:val="22"/>
              </w:rPr>
              <w:t xml:space="preserve"> квартал 22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15.04.96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71</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07301215</w:t>
            </w:r>
          </w:p>
        </w:tc>
        <w:tc>
          <w:tcPr>
            <w:tcW w:w="5061" w:type="dxa"/>
            <w:tcBorders>
              <w:top w:val="nil"/>
              <w:left w:val="nil"/>
              <w:bottom w:val="single" w:sz="4" w:space="0" w:color="000000"/>
              <w:right w:val="single" w:sz="4" w:space="0" w:color="000000"/>
            </w:tcBorders>
            <w:shd w:val="clear" w:color="F5F2DD" w:fill="FFFFFF"/>
          </w:tcPr>
          <w:p w:rsidR="000A6D8C" w:rsidRPr="001E584B" w:rsidRDefault="006D34FA" w:rsidP="006D34FA">
            <w:pPr>
              <w:jc w:val="left"/>
              <w:rPr>
                <w:rFonts w:ascii="Times New Roman" w:hAnsi="Times New Roman" w:cs="Times New Roman"/>
                <w:sz w:val="22"/>
                <w:szCs w:val="22"/>
              </w:rPr>
            </w:pPr>
            <w:r w:rsidRPr="001E584B">
              <w:rPr>
                <w:rFonts w:ascii="Times New Roman" w:hAnsi="Times New Roman" w:cs="Times New Roman"/>
                <w:sz w:val="22"/>
                <w:szCs w:val="22"/>
              </w:rPr>
              <w:t>Наружная</w:t>
            </w:r>
            <w:r w:rsidR="000A6D8C" w:rsidRPr="001E584B">
              <w:rPr>
                <w:rFonts w:ascii="Times New Roman" w:hAnsi="Times New Roman" w:cs="Times New Roman"/>
                <w:sz w:val="22"/>
                <w:szCs w:val="22"/>
              </w:rPr>
              <w:t xml:space="preserve"> канализация к жилому дому 5</w:t>
            </w:r>
            <w:r w:rsidR="00407EEE">
              <w:rPr>
                <w:rFonts w:ascii="Times New Roman" w:hAnsi="Times New Roman" w:cs="Times New Roman"/>
                <w:sz w:val="22"/>
                <w:szCs w:val="22"/>
              </w:rPr>
              <w:t>,</w:t>
            </w:r>
            <w:r w:rsidR="000A6D8C" w:rsidRPr="001E584B">
              <w:rPr>
                <w:rFonts w:ascii="Times New Roman" w:hAnsi="Times New Roman" w:cs="Times New Roman"/>
                <w:sz w:val="22"/>
                <w:szCs w:val="22"/>
              </w:rPr>
              <w:t xml:space="preserve"> квартал 22-23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15.04.96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71</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07301231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и хозяйственно-фекальная канализация к жилому дому 25</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15.11.97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66</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07301235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64 квартирному жилому дому К-1-КК-7дома ветеранов</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01.04.98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65</w:t>
            </w:r>
          </w:p>
        </w:tc>
      </w:tr>
      <w:tr w:rsidR="000A6D8C" w:rsidRPr="00BF068C" w:rsidTr="00407EEE">
        <w:trPr>
          <w:trHeight w:val="323"/>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07301240</w:t>
            </w:r>
          </w:p>
        </w:tc>
        <w:tc>
          <w:tcPr>
            <w:tcW w:w="5061" w:type="dxa"/>
            <w:tcBorders>
              <w:top w:val="nil"/>
              <w:left w:val="nil"/>
              <w:bottom w:val="single" w:sz="4" w:space="0" w:color="auto"/>
              <w:right w:val="single" w:sz="4" w:space="0" w:color="000000"/>
            </w:tcBorders>
            <w:shd w:val="clear" w:color="F5F2DD" w:fill="FFFFFF"/>
          </w:tcPr>
          <w:p w:rsidR="000A6D8C" w:rsidRPr="001E584B" w:rsidRDefault="006D34FA" w:rsidP="001E584B">
            <w:pPr>
              <w:jc w:val="left"/>
              <w:rPr>
                <w:rFonts w:ascii="Times New Roman" w:hAnsi="Times New Roman" w:cs="Times New Roman"/>
                <w:sz w:val="22"/>
                <w:szCs w:val="22"/>
              </w:rPr>
            </w:pPr>
            <w:r w:rsidRPr="001E584B">
              <w:rPr>
                <w:rFonts w:ascii="Times New Roman" w:hAnsi="Times New Roman" w:cs="Times New Roman"/>
                <w:sz w:val="22"/>
                <w:szCs w:val="22"/>
              </w:rPr>
              <w:t>Наружные</w:t>
            </w:r>
            <w:r w:rsidR="000A6D8C" w:rsidRPr="001E584B">
              <w:rPr>
                <w:rFonts w:ascii="Times New Roman" w:hAnsi="Times New Roman" w:cs="Times New Roman"/>
                <w:sz w:val="22"/>
                <w:szCs w:val="22"/>
              </w:rPr>
              <w:t xml:space="preserve"> сети канализации базы РТС</w:t>
            </w:r>
          </w:p>
        </w:tc>
        <w:tc>
          <w:tcPr>
            <w:tcW w:w="1646" w:type="dxa"/>
            <w:tcBorders>
              <w:top w:val="nil"/>
              <w:left w:val="nil"/>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30.09.98</w:t>
            </w:r>
          </w:p>
        </w:tc>
        <w:tc>
          <w:tcPr>
            <w:tcW w:w="876" w:type="dxa"/>
            <w:tcBorders>
              <w:top w:val="nil"/>
              <w:left w:val="nil"/>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63</w:t>
            </w:r>
          </w:p>
        </w:tc>
      </w:tr>
      <w:tr w:rsidR="00407EEE" w:rsidRPr="00BF068C" w:rsidTr="00407EEE">
        <w:trPr>
          <w:trHeight w:val="191"/>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407EEE" w:rsidRPr="00A31B2B" w:rsidRDefault="00407EEE" w:rsidP="005A0672">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407EEE" w:rsidRPr="00A31B2B" w:rsidRDefault="00407EEE"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407EEE" w:rsidRPr="00A31B2B" w:rsidRDefault="00407EEE"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407EEE" w:rsidRPr="00A31B2B" w:rsidRDefault="00407EEE"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07301250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63DA3">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жилой дом 8</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ул</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w:t>
            </w:r>
            <w:r w:rsidR="003D3C5F" w:rsidRPr="001E584B">
              <w:rPr>
                <w:rFonts w:ascii="Times New Roman" w:hAnsi="Times New Roman" w:cs="Times New Roman"/>
                <w:sz w:val="22"/>
                <w:szCs w:val="22"/>
              </w:rPr>
              <w:t>Набережная</w:t>
            </w:r>
            <w:r w:rsidRPr="001E584B">
              <w:rPr>
                <w:rFonts w:ascii="Times New Roman" w:hAnsi="Times New Roman" w:cs="Times New Roman"/>
                <w:sz w:val="22"/>
                <w:szCs w:val="22"/>
              </w:rPr>
              <w:t xml:space="preserve"> 78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25.02.99</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62</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07301254</w:t>
            </w:r>
          </w:p>
        </w:tc>
        <w:tc>
          <w:tcPr>
            <w:tcW w:w="5061" w:type="dxa"/>
            <w:tcBorders>
              <w:top w:val="nil"/>
              <w:left w:val="nil"/>
              <w:bottom w:val="single" w:sz="4" w:space="0" w:color="000000"/>
              <w:right w:val="single" w:sz="4" w:space="0" w:color="000000"/>
            </w:tcBorders>
            <w:shd w:val="clear" w:color="F5F2DD" w:fill="FFFFFF"/>
          </w:tcPr>
          <w:p w:rsidR="000A6D8C" w:rsidRPr="001E584B" w:rsidRDefault="003D3C5F" w:rsidP="001E584B">
            <w:pPr>
              <w:jc w:val="left"/>
              <w:rPr>
                <w:rFonts w:ascii="Times New Roman" w:hAnsi="Times New Roman" w:cs="Times New Roman"/>
                <w:sz w:val="22"/>
                <w:szCs w:val="22"/>
              </w:rPr>
            </w:pPr>
            <w:r w:rsidRPr="001E584B">
              <w:rPr>
                <w:rFonts w:ascii="Times New Roman" w:hAnsi="Times New Roman" w:cs="Times New Roman"/>
                <w:sz w:val="22"/>
                <w:szCs w:val="22"/>
              </w:rPr>
              <w:t>Наружная</w:t>
            </w:r>
            <w:r w:rsidR="000A6D8C" w:rsidRPr="001E584B">
              <w:rPr>
                <w:rFonts w:ascii="Times New Roman" w:hAnsi="Times New Roman" w:cs="Times New Roman"/>
                <w:sz w:val="22"/>
                <w:szCs w:val="22"/>
              </w:rPr>
              <w:t xml:space="preserve"> канализация (хозяйственно-фекальная) жилой дом 25</w:t>
            </w:r>
            <w:r w:rsidR="00663DA3">
              <w:rPr>
                <w:rFonts w:ascii="Times New Roman" w:hAnsi="Times New Roman" w:cs="Times New Roman"/>
                <w:sz w:val="22"/>
                <w:szCs w:val="22"/>
              </w:rPr>
              <w:t>,</w:t>
            </w:r>
            <w:r w:rsidR="000A6D8C"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24.03.99</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69</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07301255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жилой дом 25</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24.03.99</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63</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07301263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бытовой канализации к зданию Горвоенкомата</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25.02.00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59</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07301264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ливневой канализации к зданию Горвоенкомата</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25.02.00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59</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07301276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63DA3">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бытовой канализации жилых домов 2-19</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квартал 28,</w:t>
            </w:r>
            <w:r w:rsidR="00663DA3">
              <w:rPr>
                <w:rFonts w:ascii="Times New Roman" w:hAnsi="Times New Roman" w:cs="Times New Roman"/>
                <w:sz w:val="22"/>
                <w:szCs w:val="22"/>
              </w:rPr>
              <w:t xml:space="preserve"> </w:t>
            </w:r>
            <w:r w:rsidRPr="001E584B">
              <w:rPr>
                <w:rFonts w:ascii="Times New Roman" w:hAnsi="Times New Roman" w:cs="Times New Roman"/>
                <w:sz w:val="22"/>
                <w:szCs w:val="22"/>
              </w:rPr>
              <w:t>(КНС-12)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28.11.00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56</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07301278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ливневой канализации жилых домов 2-19</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квартал 28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28.11.00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56</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07301283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63DA3">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жилой застройки квартал 8б,</w:t>
            </w:r>
            <w:r w:rsidR="00663DA3">
              <w:rPr>
                <w:rFonts w:ascii="Times New Roman" w:hAnsi="Times New Roman" w:cs="Times New Roman"/>
                <w:sz w:val="22"/>
                <w:szCs w:val="22"/>
              </w:rPr>
              <w:t xml:space="preserve"> </w:t>
            </w:r>
            <w:r w:rsidRPr="001E584B">
              <w:rPr>
                <w:rFonts w:ascii="Times New Roman" w:hAnsi="Times New Roman" w:cs="Times New Roman"/>
                <w:sz w:val="22"/>
                <w:szCs w:val="22"/>
              </w:rPr>
              <w:t>9а,</w:t>
            </w:r>
            <w:r w:rsidR="00663DA3">
              <w:rPr>
                <w:rFonts w:ascii="Times New Roman" w:hAnsi="Times New Roman" w:cs="Times New Roman"/>
                <w:sz w:val="22"/>
                <w:szCs w:val="22"/>
              </w:rPr>
              <w:t xml:space="preserve"> </w:t>
            </w:r>
            <w:r w:rsidRPr="001E584B">
              <w:rPr>
                <w:rFonts w:ascii="Times New Roman" w:hAnsi="Times New Roman" w:cs="Times New Roman"/>
                <w:sz w:val="22"/>
                <w:szCs w:val="22"/>
              </w:rPr>
              <w:t>13б пос</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Октябрьский</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30.12.02</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49</w:t>
            </w:r>
          </w:p>
        </w:tc>
      </w:tr>
      <w:tr w:rsidR="000A6D8C" w:rsidRPr="00BF068C" w:rsidTr="00FE2EA2">
        <w:trPr>
          <w:trHeight w:val="32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07301290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Подземная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31.05.04</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44</w:t>
            </w:r>
          </w:p>
        </w:tc>
      </w:tr>
      <w:tr w:rsidR="000A6D8C" w:rsidRPr="00BF068C" w:rsidTr="00FE2EA2">
        <w:trPr>
          <w:trHeight w:val="3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07301297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Напорный коллектор   КНС-1А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30.03.05</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63</w:t>
            </w:r>
          </w:p>
        </w:tc>
      </w:tr>
      <w:tr w:rsidR="000A6D8C" w:rsidRPr="00BF068C" w:rsidTr="00FE2EA2">
        <w:trPr>
          <w:trHeight w:val="35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07301313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26.08.05</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61</w:t>
            </w:r>
          </w:p>
        </w:tc>
      </w:tr>
      <w:tr w:rsidR="000A6D8C" w:rsidRPr="00BF068C" w:rsidTr="00663DA3">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07301326</w:t>
            </w:r>
          </w:p>
        </w:tc>
        <w:tc>
          <w:tcPr>
            <w:tcW w:w="5061" w:type="dxa"/>
            <w:tcBorders>
              <w:top w:val="nil"/>
              <w:left w:val="nil"/>
              <w:bottom w:val="single" w:sz="4" w:space="0" w:color="000000"/>
              <w:right w:val="single" w:sz="4" w:space="0" w:color="000000"/>
            </w:tcBorders>
            <w:shd w:val="clear" w:color="F5F2DD" w:fill="FFFFFF"/>
          </w:tcPr>
          <w:p w:rsidR="000A6D8C" w:rsidRPr="001E584B" w:rsidRDefault="002F18A5" w:rsidP="001E584B">
            <w:pPr>
              <w:jc w:val="left"/>
              <w:rPr>
                <w:rFonts w:ascii="Times New Roman" w:hAnsi="Times New Roman" w:cs="Times New Roman"/>
                <w:sz w:val="22"/>
                <w:szCs w:val="22"/>
              </w:rPr>
            </w:pPr>
            <w:r w:rsidRPr="001E584B">
              <w:rPr>
                <w:rFonts w:ascii="Times New Roman" w:hAnsi="Times New Roman" w:cs="Times New Roman"/>
                <w:sz w:val="22"/>
                <w:szCs w:val="22"/>
              </w:rPr>
              <w:t>Наружная сеть</w:t>
            </w:r>
            <w:r w:rsidR="000A6D8C" w:rsidRPr="001E584B">
              <w:rPr>
                <w:rFonts w:ascii="Times New Roman" w:hAnsi="Times New Roman" w:cs="Times New Roman"/>
                <w:sz w:val="22"/>
                <w:szCs w:val="22"/>
              </w:rPr>
              <w:t xml:space="preserve">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30.04.07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53</w:t>
            </w:r>
          </w:p>
        </w:tc>
      </w:tr>
      <w:tr w:rsidR="000A6D8C" w:rsidRPr="00BF068C" w:rsidTr="00663DA3">
        <w:trPr>
          <w:trHeight w:val="32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07301327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14.05.07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52</w:t>
            </w:r>
          </w:p>
        </w:tc>
      </w:tr>
      <w:tr w:rsidR="000A6D8C" w:rsidRPr="00BF068C" w:rsidTr="00FE2EA2">
        <w:trPr>
          <w:trHeight w:val="3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07301329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30.09.07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51</w:t>
            </w:r>
          </w:p>
        </w:tc>
      </w:tr>
      <w:tr w:rsidR="000A6D8C" w:rsidRPr="00BF068C" w:rsidTr="00663DA3">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07301332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30.09.07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51</w:t>
            </w:r>
          </w:p>
        </w:tc>
      </w:tr>
      <w:tr w:rsidR="000A6D8C" w:rsidRPr="00BF068C" w:rsidTr="00FE2EA2">
        <w:trPr>
          <w:trHeight w:val="32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07301339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24.04.08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48</w:t>
            </w:r>
          </w:p>
        </w:tc>
      </w:tr>
      <w:tr w:rsidR="000A6D8C" w:rsidRPr="00BF068C" w:rsidTr="00FE2EA2">
        <w:trPr>
          <w:trHeight w:val="324"/>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07301342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29.05.08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47</w:t>
            </w:r>
          </w:p>
        </w:tc>
      </w:tr>
      <w:tr w:rsidR="000A6D8C" w:rsidRPr="00BF068C" w:rsidTr="00FE2EA2">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07301354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24.10.11</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30</w:t>
            </w:r>
          </w:p>
        </w:tc>
      </w:tr>
      <w:tr w:rsidR="000A6D8C" w:rsidRPr="00BF068C" w:rsidTr="00FE2EA2">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07301357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Канализационные сети квартал 13 </w:t>
            </w:r>
            <w:r w:rsidR="002F18A5" w:rsidRPr="001E584B">
              <w:rPr>
                <w:rFonts w:ascii="Times New Roman" w:hAnsi="Times New Roman" w:cs="Times New Roman"/>
                <w:sz w:val="22"/>
                <w:szCs w:val="22"/>
              </w:rPr>
              <w:t>(ул. Мира</w:t>
            </w:r>
            <w:r w:rsidRPr="001E584B">
              <w:rPr>
                <w:rFonts w:ascii="Times New Roman" w:hAnsi="Times New Roman" w:cs="Times New Roman"/>
                <w:sz w:val="22"/>
                <w:szCs w:val="22"/>
              </w:rPr>
              <w:t xml:space="preserve"> </w:t>
            </w:r>
            <w:r w:rsidR="002F18A5" w:rsidRPr="001E584B">
              <w:rPr>
                <w:rFonts w:ascii="Times New Roman" w:hAnsi="Times New Roman" w:cs="Times New Roman"/>
                <w:sz w:val="22"/>
                <w:szCs w:val="22"/>
              </w:rPr>
              <w:t>78)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31.12.11</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19</w:t>
            </w:r>
          </w:p>
        </w:tc>
      </w:tr>
      <w:tr w:rsidR="000A6D8C" w:rsidRPr="00BF068C" w:rsidTr="00663DA3">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07301360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14.06.12</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18</w:t>
            </w:r>
          </w:p>
        </w:tc>
      </w:tr>
      <w:tr w:rsidR="000A6D8C" w:rsidRPr="00BF068C" w:rsidTr="00FE2EA2">
        <w:trPr>
          <w:trHeight w:val="32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7301368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snapToGrid w:val="0"/>
              <w:jc w:val="left"/>
              <w:rPr>
                <w:rFonts w:ascii="Times New Roman" w:hAnsi="Times New Roman" w:cs="Times New Roman"/>
                <w:sz w:val="22"/>
                <w:szCs w:val="22"/>
              </w:rPr>
            </w:pPr>
            <w:r w:rsidRPr="001E584B">
              <w:rPr>
                <w:rFonts w:ascii="Times New Roman" w:hAnsi="Times New Roman" w:cs="Times New Roman"/>
                <w:sz w:val="22"/>
                <w:szCs w:val="22"/>
              </w:rPr>
              <w:t>Сооружение:</w:t>
            </w:r>
            <w:r>
              <w:rPr>
                <w:rFonts w:ascii="Times New Roman" w:hAnsi="Times New Roman" w:cs="Times New Roman"/>
                <w:sz w:val="22"/>
                <w:szCs w:val="22"/>
              </w:rPr>
              <w:t xml:space="preserve"> </w:t>
            </w:r>
            <w:r w:rsidRPr="001E584B">
              <w:rPr>
                <w:rFonts w:ascii="Times New Roman" w:hAnsi="Times New Roman" w:cs="Times New Roman"/>
                <w:sz w:val="22"/>
                <w:szCs w:val="22"/>
              </w:rPr>
              <w:t>наружная сеть бытовой канализации</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03.04.13</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23</w:t>
            </w:r>
          </w:p>
        </w:tc>
      </w:tr>
      <w:tr w:rsidR="000A6D8C" w:rsidRPr="00BF068C" w:rsidTr="001E584B">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7301384</w:t>
            </w:r>
          </w:p>
        </w:tc>
        <w:tc>
          <w:tcPr>
            <w:tcW w:w="5061" w:type="dxa"/>
            <w:tcBorders>
              <w:top w:val="single" w:sz="4" w:space="0" w:color="auto"/>
              <w:left w:val="nil"/>
              <w:bottom w:val="single" w:sz="4" w:space="0" w:color="000000"/>
              <w:right w:val="single" w:sz="4" w:space="0" w:color="000000"/>
            </w:tcBorders>
            <w:shd w:val="clear" w:color="F5F2DD" w:fill="FFFFFF"/>
          </w:tcPr>
          <w:p w:rsidR="000A6D8C" w:rsidRPr="001E584B" w:rsidRDefault="000A6D8C" w:rsidP="001E584B">
            <w:pPr>
              <w:snapToGrid w:val="0"/>
              <w:jc w:val="left"/>
              <w:rPr>
                <w:rFonts w:ascii="Times New Roman" w:hAnsi="Times New Roman" w:cs="Times New Roman"/>
                <w:sz w:val="22"/>
                <w:szCs w:val="22"/>
              </w:rPr>
            </w:pPr>
            <w:r w:rsidRPr="001E584B">
              <w:rPr>
                <w:rFonts w:ascii="Times New Roman" w:hAnsi="Times New Roman" w:cs="Times New Roman"/>
                <w:sz w:val="22"/>
                <w:szCs w:val="22"/>
              </w:rPr>
              <w:t>Сооружение:</w:t>
            </w:r>
            <w:r>
              <w:rPr>
                <w:rFonts w:ascii="Times New Roman" w:hAnsi="Times New Roman" w:cs="Times New Roman"/>
                <w:sz w:val="22"/>
                <w:szCs w:val="22"/>
              </w:rPr>
              <w:t xml:space="preserve"> </w:t>
            </w:r>
            <w:r w:rsidRPr="001E584B">
              <w:rPr>
                <w:rFonts w:ascii="Times New Roman" w:hAnsi="Times New Roman" w:cs="Times New Roman"/>
                <w:sz w:val="22"/>
                <w:szCs w:val="22"/>
              </w:rPr>
              <w:t xml:space="preserve">наружная сеть бытовой канализации к нежилому зданию по ул.Диктатуры Пролетариата 9 </w:t>
            </w:r>
          </w:p>
        </w:tc>
        <w:tc>
          <w:tcPr>
            <w:tcW w:w="164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01.05.13</w:t>
            </w:r>
          </w:p>
        </w:tc>
        <w:tc>
          <w:tcPr>
            <w:tcW w:w="87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663DA3">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7301391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 xml:space="preserve">Сооружение: 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17.01.14</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13</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7301425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Сооружение: наружная сеть бытовой канализации к нежилому зданию по ул. Диктатуры Пролетариата 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663DA3">
        <w:trPr>
          <w:trHeight w:val="57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7301426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63DA3">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пос</w:t>
            </w:r>
            <w:r w:rsidR="00663DA3">
              <w:rPr>
                <w:rFonts w:ascii="Times New Roman" w:eastAsia="Arial" w:hAnsi="Times New Roman" w:cs="Times New Roman"/>
                <w:sz w:val="22"/>
                <w:szCs w:val="22"/>
              </w:rPr>
              <w:t>.</w:t>
            </w:r>
            <w:r w:rsidRPr="001E584B">
              <w:rPr>
                <w:rFonts w:ascii="Times New Roman" w:eastAsia="Arial" w:hAnsi="Times New Roman" w:cs="Times New Roman"/>
                <w:sz w:val="22"/>
                <w:szCs w:val="22"/>
              </w:rPr>
              <w:t xml:space="preserve"> Октябрьский, квартал 6, участок МУП ТС</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7301427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sidR="00663DA3">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2,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7301428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sidR="00663DA3">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2,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663DA3">
        <w:trPr>
          <w:trHeight w:val="560"/>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7301429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sidR="00663DA3">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2,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663DA3">
        <w:trPr>
          <w:trHeight w:val="560"/>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sidR="00663DA3">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2,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sidR="00663DA3">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663DA3">
        <w:trPr>
          <w:trHeight w:val="532"/>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sidR="00663DA3">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8А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663DA3">
        <w:trPr>
          <w:trHeight w:val="518"/>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sidR="00663DA3">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663DA3" w:rsidRPr="00BF068C" w:rsidTr="00663DA3">
        <w:trPr>
          <w:trHeight w:val="191"/>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663DA3" w:rsidRPr="00A31B2B" w:rsidRDefault="00663DA3" w:rsidP="005A0672">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663DA3" w:rsidRPr="00A31B2B" w:rsidRDefault="00663DA3"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663DA3" w:rsidRPr="00A31B2B" w:rsidRDefault="00663DA3"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rsidR="00663DA3" w:rsidRPr="00A31B2B" w:rsidRDefault="00663DA3"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FE2EA2"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FE2EA2" w:rsidRPr="001E584B" w:rsidRDefault="00FE2EA2" w:rsidP="005A0672">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7301434</w:t>
            </w:r>
          </w:p>
        </w:tc>
        <w:tc>
          <w:tcPr>
            <w:tcW w:w="5061" w:type="dxa"/>
            <w:tcBorders>
              <w:top w:val="nil"/>
              <w:left w:val="nil"/>
              <w:bottom w:val="single" w:sz="4" w:space="0" w:color="000000"/>
              <w:right w:val="single" w:sz="4" w:space="0" w:color="000000"/>
            </w:tcBorders>
            <w:shd w:val="clear" w:color="F5F2DD" w:fill="FFFFFF"/>
          </w:tcPr>
          <w:p w:rsidR="00FE2EA2" w:rsidRPr="001E584B" w:rsidRDefault="00FE2EA2" w:rsidP="005A067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1</w:t>
            </w:r>
          </w:p>
        </w:tc>
        <w:tc>
          <w:tcPr>
            <w:tcW w:w="1646" w:type="dxa"/>
            <w:tcBorders>
              <w:top w:val="nil"/>
              <w:left w:val="nil"/>
              <w:bottom w:val="single" w:sz="4" w:space="0" w:color="000000"/>
              <w:right w:val="single" w:sz="4" w:space="0" w:color="000000"/>
            </w:tcBorders>
            <w:shd w:val="clear" w:color="F5F2DD" w:fill="FFFFFF"/>
            <w:vAlign w:val="center"/>
          </w:tcPr>
          <w:p w:rsidR="00FE2EA2" w:rsidRPr="001E584B" w:rsidRDefault="00FE2EA2" w:rsidP="005A0672">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FE2EA2" w:rsidRPr="001E584B" w:rsidRDefault="00FE2EA2" w:rsidP="005A0672">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7301435</w:t>
            </w:r>
          </w:p>
        </w:tc>
        <w:tc>
          <w:tcPr>
            <w:tcW w:w="5061" w:type="dxa"/>
            <w:tcBorders>
              <w:top w:val="nil"/>
              <w:left w:val="nil"/>
              <w:bottom w:val="single" w:sz="4" w:space="0" w:color="000000"/>
              <w:right w:val="single" w:sz="4" w:space="0" w:color="000000"/>
            </w:tcBorders>
            <w:shd w:val="clear" w:color="F5F2DD" w:fill="FFFFFF"/>
          </w:tcPr>
          <w:p w:rsidR="00FE2EA2" w:rsidRPr="001E584B" w:rsidRDefault="00FE2EA2"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1</w:t>
            </w:r>
          </w:p>
        </w:tc>
        <w:tc>
          <w:tcPr>
            <w:tcW w:w="1646" w:type="dxa"/>
            <w:tcBorders>
              <w:top w:val="nil"/>
              <w:left w:val="nil"/>
              <w:bottom w:val="single" w:sz="4" w:space="0" w:color="000000"/>
              <w:right w:val="single" w:sz="4" w:space="0" w:color="000000"/>
            </w:tcBorders>
            <w:shd w:val="clear" w:color="F5F2DD" w:fill="FFFFFF"/>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7301436</w:t>
            </w:r>
          </w:p>
        </w:tc>
        <w:tc>
          <w:tcPr>
            <w:tcW w:w="5061" w:type="dxa"/>
            <w:tcBorders>
              <w:top w:val="nil"/>
              <w:left w:val="nil"/>
              <w:bottom w:val="single" w:sz="4" w:space="0" w:color="000000"/>
              <w:right w:val="single" w:sz="4" w:space="0" w:color="000000"/>
            </w:tcBorders>
            <w:shd w:val="clear" w:color="F5F2DD" w:fill="FFFFFF"/>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Октябрьский, квартал 7, 9, 10, 13</w:t>
            </w:r>
          </w:p>
        </w:tc>
        <w:tc>
          <w:tcPr>
            <w:tcW w:w="1646" w:type="dxa"/>
            <w:tcBorders>
              <w:top w:val="nil"/>
              <w:left w:val="nil"/>
              <w:bottom w:val="single" w:sz="4" w:space="0" w:color="000000"/>
              <w:right w:val="single" w:sz="4" w:space="0" w:color="000000"/>
            </w:tcBorders>
            <w:shd w:val="clear" w:color="F5F2DD" w:fill="FFFFFF"/>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447"/>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7301437</w:t>
            </w:r>
          </w:p>
        </w:tc>
        <w:tc>
          <w:tcPr>
            <w:tcW w:w="5061" w:type="dxa"/>
            <w:tcBorders>
              <w:top w:val="nil"/>
              <w:left w:val="nil"/>
              <w:bottom w:val="single" w:sz="4" w:space="0" w:color="auto"/>
              <w:right w:val="single" w:sz="4" w:space="0" w:color="000000"/>
            </w:tcBorders>
            <w:shd w:val="clear" w:color="F5F2DD" w:fill="FFFFFF"/>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Октябрьский, квартал 5, 12; п.Орловка</w:t>
            </w:r>
          </w:p>
        </w:tc>
        <w:tc>
          <w:tcPr>
            <w:tcW w:w="1646" w:type="dxa"/>
            <w:tcBorders>
              <w:top w:val="nil"/>
              <w:left w:val="nil"/>
              <w:bottom w:val="single" w:sz="4" w:space="0" w:color="auto"/>
              <w:right w:val="single" w:sz="4" w:space="0" w:color="000000"/>
            </w:tcBorders>
            <w:shd w:val="clear" w:color="F5F2DD" w:fill="FFFFFF"/>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auto"/>
              <w:right w:val="single" w:sz="4" w:space="0" w:color="000000"/>
            </w:tcBorders>
            <w:shd w:val="clear" w:color="F5F2DD" w:fill="FFFFFF"/>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7301438</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Октябрьский, квартал 5, 12; п.Орловка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7301439</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Октябрьский, квартал 5, 12; п.Орловка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7301440</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Октябрьский, квартал 5, 12; п.Орловка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7301441</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Октябрьский, квартал 5, 12; п.Орловка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7301442</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Октябрьский, квартал 5, 12; п.Орловка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7301443</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Орловка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7301444</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7301445</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7301446</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7301447</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7301448</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7301449</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7301450</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загородной части</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7301457</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Сооружение: сети водоотведения</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07501293</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и ливневая канализация МК-</w:t>
            </w:r>
            <w:r w:rsidR="002F18A5" w:rsidRPr="001E584B">
              <w:rPr>
                <w:rFonts w:ascii="Times New Roman" w:hAnsi="Times New Roman" w:cs="Times New Roman"/>
                <w:sz w:val="22"/>
                <w:szCs w:val="22"/>
              </w:rPr>
              <w:t>39, МК</w:t>
            </w:r>
            <w:r w:rsidRPr="001E584B">
              <w:rPr>
                <w:rFonts w:ascii="Times New Roman" w:hAnsi="Times New Roman" w:cs="Times New Roman"/>
                <w:sz w:val="22"/>
                <w:szCs w:val="22"/>
              </w:rPr>
              <w:t>-41</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15.06.81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07501296</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BE364F">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канализации жилой дом 7</w:t>
            </w:r>
            <w:r w:rsidR="00BE364F">
              <w:rPr>
                <w:rFonts w:ascii="Times New Roman" w:hAnsi="Times New Roman" w:cs="Times New Roman"/>
                <w:sz w:val="22"/>
                <w:szCs w:val="22"/>
              </w:rPr>
              <w:br/>
            </w:r>
            <w:r w:rsidRPr="001E584B">
              <w:rPr>
                <w:rFonts w:ascii="Times New Roman" w:hAnsi="Times New Roman" w:cs="Times New Roman"/>
                <w:sz w:val="22"/>
                <w:szCs w:val="22"/>
              </w:rPr>
              <w:t>квартал 19</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15.12.79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09017743</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83</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09017744</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83</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09017874</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хозяйственно-фекальной канализации жилых домов №</w:t>
            </w:r>
            <w:r w:rsidR="001F28B9">
              <w:rPr>
                <w:rFonts w:ascii="Times New Roman" w:hAnsi="Times New Roman" w:cs="Times New Roman"/>
                <w:sz w:val="22"/>
                <w:szCs w:val="22"/>
              </w:rPr>
              <w:t xml:space="preserve"> </w:t>
            </w:r>
            <w:r w:rsidRPr="001E584B">
              <w:rPr>
                <w:rFonts w:ascii="Times New Roman" w:hAnsi="Times New Roman" w:cs="Times New Roman"/>
                <w:sz w:val="22"/>
                <w:szCs w:val="22"/>
              </w:rPr>
              <w:t>93-101 по ул. Мира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90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09018333</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FE2EA2" w:rsidRPr="00BF068C" w:rsidTr="009C201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09018356</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хозяйственно-фекальной канализации №1 жилого дома №</w:t>
            </w:r>
            <w:r w:rsidR="001F28B9">
              <w:rPr>
                <w:rFonts w:ascii="Times New Roman" w:hAnsi="Times New Roman" w:cs="Times New Roman"/>
                <w:sz w:val="22"/>
                <w:szCs w:val="22"/>
              </w:rPr>
              <w:t xml:space="preserve"> </w:t>
            </w:r>
            <w:r w:rsidRPr="001E584B">
              <w:rPr>
                <w:rFonts w:ascii="Times New Roman" w:hAnsi="Times New Roman" w:cs="Times New Roman"/>
                <w:sz w:val="22"/>
                <w:szCs w:val="22"/>
              </w:rPr>
              <w:t>2 по ул. Молодежная</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Default="00FE2EA2" w:rsidP="009C201B">
            <w:pPr>
              <w:jc w:val="center"/>
            </w:pPr>
            <w:r w:rsidRPr="002A32D3">
              <w:rPr>
                <w:rFonts w:ascii="Times New Roman" w:hAnsi="Times New Roman" w:cs="Times New Roman"/>
                <w:sz w:val="22"/>
                <w:szCs w:val="22"/>
              </w:rPr>
              <w:t>100</w:t>
            </w:r>
          </w:p>
        </w:tc>
      </w:tr>
      <w:tr w:rsidR="00FE2EA2" w:rsidRPr="00BF068C" w:rsidTr="009C201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09018359</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хозяйственно-фекальной канализации №1 жилого дома №</w:t>
            </w:r>
            <w:r w:rsidR="002F18A5">
              <w:rPr>
                <w:rFonts w:ascii="Times New Roman" w:hAnsi="Times New Roman" w:cs="Times New Roman"/>
                <w:sz w:val="22"/>
                <w:szCs w:val="22"/>
              </w:rPr>
              <w:t xml:space="preserve"> </w:t>
            </w:r>
            <w:r w:rsidRPr="001E584B">
              <w:rPr>
                <w:rFonts w:ascii="Times New Roman" w:hAnsi="Times New Roman" w:cs="Times New Roman"/>
                <w:sz w:val="22"/>
                <w:szCs w:val="22"/>
              </w:rPr>
              <w:t xml:space="preserve">7 по </w:t>
            </w:r>
            <w:r w:rsidR="002F18A5">
              <w:rPr>
                <w:rFonts w:ascii="Times New Roman" w:hAnsi="Times New Roman" w:cs="Times New Roman"/>
                <w:sz w:val="22"/>
                <w:szCs w:val="22"/>
              </w:rPr>
              <w:br/>
            </w:r>
            <w:r w:rsidRPr="001E584B">
              <w:rPr>
                <w:rFonts w:ascii="Times New Roman" w:hAnsi="Times New Roman" w:cs="Times New Roman"/>
                <w:sz w:val="22"/>
                <w:szCs w:val="22"/>
              </w:rPr>
              <w:t>ул.</w:t>
            </w:r>
            <w:r w:rsidR="002F18A5">
              <w:rPr>
                <w:rFonts w:ascii="Times New Roman" w:hAnsi="Times New Roman" w:cs="Times New Roman"/>
                <w:sz w:val="22"/>
                <w:szCs w:val="22"/>
              </w:rPr>
              <w:t xml:space="preserve"> </w:t>
            </w:r>
            <w:r w:rsidRPr="001E584B">
              <w:rPr>
                <w:rFonts w:ascii="Times New Roman" w:hAnsi="Times New Roman" w:cs="Times New Roman"/>
                <w:sz w:val="22"/>
                <w:szCs w:val="22"/>
              </w:rPr>
              <w:t>Заводская</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Default="00FE2EA2" w:rsidP="009C201B">
            <w:pPr>
              <w:jc w:val="center"/>
            </w:pPr>
            <w:r w:rsidRPr="002A32D3">
              <w:rPr>
                <w:rFonts w:ascii="Times New Roman" w:hAnsi="Times New Roman" w:cs="Times New Roman"/>
                <w:sz w:val="22"/>
                <w:szCs w:val="22"/>
              </w:rPr>
              <w:t>100</w:t>
            </w:r>
          </w:p>
        </w:tc>
      </w:tr>
      <w:tr w:rsidR="00FE2EA2" w:rsidRPr="00BF068C" w:rsidTr="009C201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09018360</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хозяйственно-фекальной канализации №2 жилого дома №</w:t>
            </w:r>
            <w:r w:rsidR="002F18A5">
              <w:rPr>
                <w:rFonts w:ascii="Times New Roman" w:hAnsi="Times New Roman" w:cs="Times New Roman"/>
                <w:sz w:val="22"/>
                <w:szCs w:val="22"/>
              </w:rPr>
              <w:t xml:space="preserve"> </w:t>
            </w:r>
            <w:r w:rsidRPr="001E584B">
              <w:rPr>
                <w:rFonts w:ascii="Times New Roman" w:hAnsi="Times New Roman" w:cs="Times New Roman"/>
                <w:sz w:val="22"/>
                <w:szCs w:val="22"/>
              </w:rPr>
              <w:t xml:space="preserve">7 по </w:t>
            </w:r>
            <w:r w:rsidR="002F18A5">
              <w:rPr>
                <w:rFonts w:ascii="Times New Roman" w:hAnsi="Times New Roman" w:cs="Times New Roman"/>
                <w:sz w:val="22"/>
                <w:szCs w:val="22"/>
              </w:rPr>
              <w:br/>
            </w:r>
            <w:r w:rsidRPr="001E584B">
              <w:rPr>
                <w:rFonts w:ascii="Times New Roman" w:hAnsi="Times New Roman" w:cs="Times New Roman"/>
                <w:sz w:val="22"/>
                <w:szCs w:val="22"/>
              </w:rPr>
              <w:t>ул.</w:t>
            </w:r>
            <w:r w:rsidR="002F18A5">
              <w:rPr>
                <w:rFonts w:ascii="Times New Roman" w:hAnsi="Times New Roman" w:cs="Times New Roman"/>
                <w:sz w:val="22"/>
                <w:szCs w:val="22"/>
              </w:rPr>
              <w:t xml:space="preserve"> </w:t>
            </w:r>
            <w:r w:rsidRPr="001E584B">
              <w:rPr>
                <w:rFonts w:ascii="Times New Roman" w:hAnsi="Times New Roman" w:cs="Times New Roman"/>
                <w:sz w:val="22"/>
                <w:szCs w:val="22"/>
              </w:rPr>
              <w:t>Заводская</w:t>
            </w:r>
          </w:p>
          <w:p w:rsidR="00AD4067" w:rsidRPr="001E584B" w:rsidRDefault="00AD4067" w:rsidP="001E584B">
            <w:pPr>
              <w:jc w:val="left"/>
              <w:rPr>
                <w:rFonts w:ascii="Times New Roman" w:hAnsi="Times New Roman" w:cs="Times New Roman"/>
                <w:sz w:val="22"/>
                <w:szCs w:val="22"/>
              </w:rPr>
            </w:pP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Default="00FE2EA2" w:rsidP="009C201B">
            <w:pPr>
              <w:jc w:val="center"/>
            </w:pPr>
            <w:r w:rsidRPr="002A32D3">
              <w:rPr>
                <w:rFonts w:ascii="Times New Roman" w:hAnsi="Times New Roman" w:cs="Times New Roman"/>
                <w:sz w:val="22"/>
                <w:szCs w:val="22"/>
              </w:rPr>
              <w:t>100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09032910</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Подземная наружная 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97</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09032911</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Подземная наружная 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97</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09033695</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78</w:t>
            </w:r>
          </w:p>
        </w:tc>
      </w:tr>
      <w:tr w:rsidR="00AD4067" w:rsidRPr="00BF068C" w:rsidTr="00C07B3D">
        <w:trPr>
          <w:trHeight w:val="191"/>
          <w:jc w:val="center"/>
        </w:trPr>
        <w:tc>
          <w:tcPr>
            <w:tcW w:w="18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D4067" w:rsidRPr="00A31B2B" w:rsidRDefault="00AD4067" w:rsidP="00C07B3D">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D4067" w:rsidRPr="00A31B2B" w:rsidRDefault="00AD4067" w:rsidP="00C07B3D">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D4067" w:rsidRPr="00A31B2B" w:rsidRDefault="00AD4067" w:rsidP="00C07B3D">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D4067" w:rsidRPr="00A31B2B" w:rsidRDefault="00AD4067" w:rsidP="00C07B3D">
            <w:pPr>
              <w:jc w:val="center"/>
              <w:rPr>
                <w:rFonts w:ascii="Times New Roman" w:hAnsi="Times New Roman" w:cs="Times New Roman"/>
                <w:b/>
                <w:szCs w:val="20"/>
              </w:rPr>
            </w:pPr>
            <w:r w:rsidRPr="00A31B2B">
              <w:rPr>
                <w:rFonts w:ascii="Times New Roman" w:hAnsi="Times New Roman" w:cs="Times New Roman"/>
                <w:b/>
                <w:szCs w:val="20"/>
              </w:rPr>
              <w:t>4</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09033696</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78</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09033697</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78</w:t>
            </w:r>
          </w:p>
        </w:tc>
      </w:tr>
      <w:tr w:rsidR="00FE2EA2" w:rsidRPr="00BF068C" w:rsidTr="009C201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09059128</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бытовая канализация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9C201B">
            <w:pPr>
              <w:jc w:val="center"/>
              <w:rPr>
                <w:rFonts w:ascii="Times New Roman" w:hAnsi="Times New Roman" w:cs="Times New Roman"/>
                <w:sz w:val="22"/>
                <w:szCs w:val="22"/>
              </w:rPr>
            </w:pPr>
            <w:r w:rsidRPr="001E584B">
              <w:rPr>
                <w:rFonts w:ascii="Times New Roman" w:hAnsi="Times New Roman" w:cs="Times New Roman"/>
                <w:sz w:val="22"/>
                <w:szCs w:val="22"/>
              </w:rPr>
              <w:t>05.05.11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9C201B">
            <w:pPr>
              <w:jc w:val="center"/>
              <w:rPr>
                <w:rFonts w:ascii="Times New Roman" w:hAnsi="Times New Roman" w:cs="Times New Roman"/>
                <w:sz w:val="22"/>
                <w:szCs w:val="22"/>
              </w:rPr>
            </w:pPr>
            <w:r w:rsidRPr="001E584B">
              <w:rPr>
                <w:rFonts w:ascii="Times New Roman" w:hAnsi="Times New Roman" w:cs="Times New Roman"/>
                <w:sz w:val="22"/>
                <w:szCs w:val="22"/>
              </w:rPr>
              <w:t>41</w:t>
            </w:r>
          </w:p>
        </w:tc>
      </w:tr>
      <w:tr w:rsidR="00FE2EA2" w:rsidRPr="00BF068C" w:rsidTr="009C201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А1500514</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Реконструкция напорного коллектора КП-2 до </w:t>
            </w:r>
            <w:r w:rsidR="002F18A5">
              <w:rPr>
                <w:rFonts w:ascii="Times New Roman" w:hAnsi="Times New Roman" w:cs="Times New Roman"/>
                <w:sz w:val="22"/>
                <w:szCs w:val="22"/>
              </w:rPr>
              <w:br/>
            </w:r>
            <w:r w:rsidRPr="001E584B">
              <w:rPr>
                <w:rFonts w:ascii="Times New Roman" w:hAnsi="Times New Roman" w:cs="Times New Roman"/>
                <w:sz w:val="22"/>
                <w:szCs w:val="22"/>
              </w:rPr>
              <w:t>КП-3</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9C201B">
            <w:pPr>
              <w:jc w:val="center"/>
              <w:rPr>
                <w:rFonts w:ascii="Times New Roman" w:hAnsi="Times New Roman" w:cs="Times New Roman"/>
                <w:sz w:val="22"/>
                <w:szCs w:val="22"/>
              </w:rPr>
            </w:pPr>
            <w:r w:rsidRPr="001E584B">
              <w:rPr>
                <w:rFonts w:ascii="Times New Roman" w:hAnsi="Times New Roman" w:cs="Times New Roman"/>
                <w:sz w:val="22"/>
                <w:szCs w:val="22"/>
              </w:rPr>
              <w:t>25.04.00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9C201B">
            <w:pPr>
              <w:jc w:val="center"/>
              <w:rPr>
                <w:rFonts w:ascii="Times New Roman" w:hAnsi="Times New Roman" w:cs="Times New Roman"/>
                <w:sz w:val="22"/>
                <w:szCs w:val="22"/>
              </w:rPr>
            </w:pPr>
            <w:r w:rsidRPr="001E584B">
              <w:rPr>
                <w:rFonts w:ascii="Times New Roman" w:hAnsi="Times New Roman" w:cs="Times New Roman"/>
                <w:sz w:val="22"/>
                <w:szCs w:val="22"/>
              </w:rPr>
              <w:t>70</w:t>
            </w:r>
          </w:p>
        </w:tc>
      </w:tr>
      <w:tr w:rsidR="00FE2EA2" w:rsidRPr="00BF068C" w:rsidTr="009C201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А5301059</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Реконструкция хозяйственно-фекального коллектора ПНК ФНС-3А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9C201B">
            <w:pPr>
              <w:jc w:val="center"/>
              <w:rPr>
                <w:rFonts w:ascii="Times New Roman" w:hAnsi="Times New Roman" w:cs="Times New Roman"/>
                <w:sz w:val="22"/>
                <w:szCs w:val="22"/>
              </w:rPr>
            </w:pPr>
            <w:r w:rsidRPr="001E584B">
              <w:rPr>
                <w:rFonts w:ascii="Times New Roman" w:hAnsi="Times New Roman" w:cs="Times New Roman"/>
                <w:sz w:val="22"/>
                <w:szCs w:val="22"/>
              </w:rPr>
              <w:t>25.11.02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9C201B">
            <w:pPr>
              <w:jc w:val="center"/>
              <w:rPr>
                <w:rFonts w:ascii="Times New Roman" w:hAnsi="Times New Roman" w:cs="Times New Roman"/>
                <w:sz w:val="22"/>
                <w:szCs w:val="22"/>
              </w:rPr>
            </w:pPr>
            <w:r w:rsidRPr="001E584B">
              <w:rPr>
                <w:rFonts w:ascii="Times New Roman" w:hAnsi="Times New Roman" w:cs="Times New Roman"/>
                <w:sz w:val="22"/>
                <w:szCs w:val="22"/>
              </w:rPr>
              <w:t>60</w:t>
            </w:r>
          </w:p>
        </w:tc>
      </w:tr>
    </w:tbl>
    <w:p w:rsidR="00FE2EA2" w:rsidRDefault="00FE2EA2" w:rsidP="00FE2EA2">
      <w:pPr>
        <w:spacing w:line="360" w:lineRule="auto"/>
        <w:ind w:firstLine="709"/>
        <w:jc w:val="center"/>
        <w:rPr>
          <w:rFonts w:ascii="Times New Roman" w:hAnsi="Times New Roman" w:cs="Times New Roman"/>
          <w:b/>
          <w:sz w:val="28"/>
          <w:szCs w:val="28"/>
        </w:rPr>
      </w:pPr>
    </w:p>
    <w:p w:rsidR="00FE2EA2" w:rsidRDefault="00C07B3D" w:rsidP="00C07B3D">
      <w:pPr>
        <w:ind w:firstLine="709"/>
        <w:jc w:val="center"/>
        <w:rPr>
          <w:rFonts w:ascii="Times New Roman" w:hAnsi="Times New Roman" w:cs="Times New Roman"/>
          <w:b/>
          <w:sz w:val="28"/>
          <w:szCs w:val="28"/>
        </w:rPr>
      </w:pPr>
      <w:r w:rsidRPr="00C07B3D">
        <w:rPr>
          <w:rFonts w:ascii="Times New Roman" w:hAnsi="Times New Roman" w:cs="Times New Roman"/>
          <w:b/>
          <w:sz w:val="28"/>
          <w:szCs w:val="28"/>
        </w:rPr>
        <w:t>2.</w:t>
      </w:r>
      <w:r w:rsidR="00987EA1">
        <w:rPr>
          <w:rFonts w:ascii="Times New Roman" w:hAnsi="Times New Roman" w:cs="Times New Roman"/>
          <w:b/>
          <w:sz w:val="28"/>
          <w:szCs w:val="28"/>
        </w:rPr>
        <w:t>1.</w:t>
      </w:r>
      <w:r w:rsidRPr="00C07B3D">
        <w:rPr>
          <w:rFonts w:ascii="Times New Roman" w:hAnsi="Times New Roman" w:cs="Times New Roman"/>
          <w:b/>
          <w:sz w:val="28"/>
          <w:szCs w:val="28"/>
        </w:rPr>
        <w:t>3.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C07B3D" w:rsidRDefault="00C07B3D" w:rsidP="00C07B3D">
      <w:pPr>
        <w:ind w:firstLine="709"/>
        <w:jc w:val="center"/>
        <w:rPr>
          <w:sz w:val="28"/>
          <w:szCs w:val="28"/>
        </w:rPr>
      </w:pPr>
    </w:p>
    <w:p w:rsidR="00FE2EA2" w:rsidRDefault="00FE2EA2" w:rsidP="00BA7937">
      <w:pPr>
        <w:pStyle w:val="ae"/>
        <w:ind w:left="0" w:firstLine="709"/>
        <w:rPr>
          <w:sz w:val="28"/>
          <w:szCs w:val="28"/>
        </w:rPr>
      </w:pPr>
      <w:r>
        <w:rPr>
          <w:sz w:val="28"/>
          <w:szCs w:val="28"/>
        </w:rPr>
        <w:t>Побочным продуктом обработки сточных вод на очистных сооружениях является сырой осадок. Сырой осадок с первой очереди самотёком поступает в приёмную камеру насосной иловой станции №</w:t>
      </w:r>
      <w:r w:rsidR="00BA7937">
        <w:rPr>
          <w:sz w:val="28"/>
          <w:szCs w:val="28"/>
        </w:rPr>
        <w:t xml:space="preserve"> </w:t>
      </w:r>
      <w:r>
        <w:rPr>
          <w:sz w:val="28"/>
          <w:szCs w:val="28"/>
        </w:rPr>
        <w:t>2, а со второй очереди в эту камеру сырой осадок подаётся насосом</w:t>
      </w:r>
      <w:r w:rsidR="00BA7937">
        <w:rPr>
          <w:sz w:val="28"/>
          <w:szCs w:val="28"/>
        </w:rPr>
        <w:t>,</w:t>
      </w:r>
      <w:r>
        <w:rPr>
          <w:sz w:val="28"/>
          <w:szCs w:val="28"/>
        </w:rPr>
        <w:t xml:space="preserve"> расположенным в зд</w:t>
      </w:r>
      <w:r w:rsidR="00BA7937">
        <w:rPr>
          <w:sz w:val="28"/>
          <w:szCs w:val="28"/>
        </w:rPr>
        <w:t>ании</w:t>
      </w:r>
      <w:r>
        <w:rPr>
          <w:sz w:val="28"/>
          <w:szCs w:val="28"/>
        </w:rPr>
        <w:t xml:space="preserve"> №</w:t>
      </w:r>
      <w:r w:rsidR="00BA7937">
        <w:rPr>
          <w:sz w:val="28"/>
          <w:szCs w:val="28"/>
        </w:rPr>
        <w:t xml:space="preserve"> </w:t>
      </w:r>
      <w:r>
        <w:rPr>
          <w:sz w:val="28"/>
          <w:szCs w:val="28"/>
        </w:rPr>
        <w:t>11. Затем сырой осадок подаётся в распред</w:t>
      </w:r>
      <w:r w:rsidR="003D3C5F">
        <w:rPr>
          <w:sz w:val="28"/>
          <w:szCs w:val="28"/>
        </w:rPr>
        <w:t xml:space="preserve">елительную </w:t>
      </w:r>
      <w:r>
        <w:rPr>
          <w:sz w:val="28"/>
          <w:szCs w:val="28"/>
        </w:rPr>
        <w:t>камеру метантенков №</w:t>
      </w:r>
      <w:r w:rsidR="00BA7937">
        <w:rPr>
          <w:sz w:val="28"/>
          <w:szCs w:val="28"/>
        </w:rPr>
        <w:t xml:space="preserve"> </w:t>
      </w:r>
      <w:r>
        <w:rPr>
          <w:sz w:val="28"/>
          <w:szCs w:val="28"/>
        </w:rPr>
        <w:t>1,</w:t>
      </w:r>
      <w:r w:rsidR="00BA7937" w:rsidRPr="00BA7937">
        <w:rPr>
          <w:sz w:val="28"/>
          <w:szCs w:val="28"/>
        </w:rPr>
        <w:t xml:space="preserve"> </w:t>
      </w:r>
      <w:r w:rsidR="00BA7937">
        <w:rPr>
          <w:sz w:val="28"/>
          <w:szCs w:val="28"/>
        </w:rPr>
        <w:t xml:space="preserve">№ </w:t>
      </w:r>
      <w:r>
        <w:rPr>
          <w:sz w:val="28"/>
          <w:szCs w:val="28"/>
        </w:rPr>
        <w:t>2 или в камер</w:t>
      </w:r>
      <w:r w:rsidR="003D3C5F">
        <w:rPr>
          <w:sz w:val="28"/>
          <w:szCs w:val="28"/>
        </w:rPr>
        <w:t>у</w:t>
      </w:r>
      <w:r>
        <w:rPr>
          <w:sz w:val="28"/>
          <w:szCs w:val="28"/>
        </w:rPr>
        <w:t xml:space="preserve"> метантенков № 3 и </w:t>
      </w:r>
      <w:r w:rsidR="00BA7937">
        <w:rPr>
          <w:sz w:val="28"/>
          <w:szCs w:val="28"/>
        </w:rPr>
        <w:t xml:space="preserve">№ </w:t>
      </w:r>
      <w:r>
        <w:rPr>
          <w:sz w:val="28"/>
          <w:szCs w:val="28"/>
        </w:rPr>
        <w:t>4. Одновременно с загрузкой сырого осадка из метантенков в том же объёме выгружается сброженный осадок.</w:t>
      </w:r>
    </w:p>
    <w:p w:rsidR="00FE2EA2" w:rsidRDefault="00FE2EA2" w:rsidP="00BA7937">
      <w:pPr>
        <w:ind w:firstLine="709"/>
        <w:rPr>
          <w:rFonts w:ascii="Times New Roman" w:hAnsi="Times New Roman" w:cs="Times New Roman"/>
          <w:sz w:val="28"/>
          <w:szCs w:val="28"/>
        </w:rPr>
      </w:pPr>
      <w:r>
        <w:rPr>
          <w:rFonts w:ascii="Times New Roman" w:hAnsi="Times New Roman" w:cs="Times New Roman"/>
          <w:sz w:val="28"/>
          <w:szCs w:val="28"/>
        </w:rPr>
        <w:t>Сброженный осадок насосами, расположенными в зд</w:t>
      </w:r>
      <w:r w:rsidR="00BA7937">
        <w:rPr>
          <w:rFonts w:ascii="Times New Roman" w:hAnsi="Times New Roman" w:cs="Times New Roman"/>
          <w:sz w:val="28"/>
          <w:szCs w:val="28"/>
        </w:rPr>
        <w:t xml:space="preserve">ании </w:t>
      </w:r>
      <w:r>
        <w:rPr>
          <w:rFonts w:ascii="Times New Roman" w:hAnsi="Times New Roman" w:cs="Times New Roman"/>
          <w:sz w:val="28"/>
          <w:szCs w:val="28"/>
        </w:rPr>
        <w:t>№</w:t>
      </w:r>
      <w:r w:rsidR="00BA7937">
        <w:rPr>
          <w:rFonts w:ascii="Times New Roman" w:hAnsi="Times New Roman" w:cs="Times New Roman"/>
          <w:sz w:val="28"/>
          <w:szCs w:val="28"/>
        </w:rPr>
        <w:t xml:space="preserve"> </w:t>
      </w:r>
      <w:r>
        <w:rPr>
          <w:rFonts w:ascii="Times New Roman" w:hAnsi="Times New Roman" w:cs="Times New Roman"/>
          <w:sz w:val="28"/>
          <w:szCs w:val="28"/>
        </w:rPr>
        <w:t>11, по напорному трубопроводу подаётся в распределительные лотки иловых полей. Распределение осадка из лотков по отдельным картам производится при помощи деревянных шиберов.</w:t>
      </w:r>
    </w:p>
    <w:p w:rsidR="00FE2EA2" w:rsidRDefault="00FE2EA2" w:rsidP="00BA7937">
      <w:pPr>
        <w:ind w:firstLine="709"/>
        <w:rPr>
          <w:rFonts w:ascii="Times New Roman" w:hAnsi="Times New Roman" w:cs="Times New Roman"/>
          <w:sz w:val="28"/>
          <w:szCs w:val="28"/>
        </w:rPr>
      </w:pPr>
      <w:r>
        <w:rPr>
          <w:rFonts w:ascii="Times New Roman" w:hAnsi="Times New Roman" w:cs="Times New Roman"/>
          <w:sz w:val="28"/>
          <w:szCs w:val="28"/>
        </w:rPr>
        <w:t xml:space="preserve">Иловые поля </w:t>
      </w:r>
      <w:r w:rsidR="002F18A5">
        <w:rPr>
          <w:rFonts w:ascii="Times New Roman" w:hAnsi="Times New Roman" w:cs="Times New Roman"/>
          <w:sz w:val="28"/>
          <w:szCs w:val="28"/>
        </w:rPr>
        <w:t>предназначены для</w:t>
      </w:r>
      <w:r>
        <w:rPr>
          <w:rFonts w:ascii="Times New Roman" w:hAnsi="Times New Roman" w:cs="Times New Roman"/>
          <w:sz w:val="28"/>
          <w:szCs w:val="28"/>
        </w:rPr>
        <w:t xml:space="preserve"> обезвоживания сброженного осадка. На очистных сооружениях имеются поля двух типов: на искусственном основании и естественном основании.</w:t>
      </w:r>
    </w:p>
    <w:p w:rsidR="00FE2EA2" w:rsidRDefault="00FE2EA2" w:rsidP="00BA7937">
      <w:pPr>
        <w:ind w:firstLine="709"/>
        <w:rPr>
          <w:rFonts w:ascii="Times New Roman" w:hAnsi="Times New Roman" w:cs="Times New Roman"/>
          <w:sz w:val="28"/>
          <w:szCs w:val="28"/>
        </w:rPr>
      </w:pPr>
      <w:r>
        <w:rPr>
          <w:rFonts w:ascii="Times New Roman" w:hAnsi="Times New Roman" w:cs="Times New Roman"/>
          <w:sz w:val="28"/>
          <w:szCs w:val="28"/>
        </w:rPr>
        <w:t>Иловые поля на искусственном основании состоят из 28 карт (№1÷</w:t>
      </w:r>
      <w:r w:rsidR="00BA7937">
        <w:rPr>
          <w:rFonts w:ascii="Times New Roman" w:hAnsi="Times New Roman" w:cs="Times New Roman"/>
          <w:sz w:val="28"/>
          <w:szCs w:val="28"/>
        </w:rPr>
        <w:t>№</w:t>
      </w:r>
      <w:r>
        <w:rPr>
          <w:rFonts w:ascii="Times New Roman" w:hAnsi="Times New Roman" w:cs="Times New Roman"/>
          <w:sz w:val="28"/>
          <w:szCs w:val="28"/>
        </w:rPr>
        <w:t>28). Искусственное основание выполнено из щебёночно-песчаного слоя толщиной 150 мм и асфальта слоем 50 мм. Размеры карты: ширина 18</w:t>
      </w:r>
      <w:r w:rsidR="00BA7937">
        <w:rPr>
          <w:rFonts w:ascii="Times New Roman" w:hAnsi="Times New Roman" w:cs="Times New Roman"/>
          <w:sz w:val="28"/>
          <w:szCs w:val="28"/>
        </w:rPr>
        <w:t xml:space="preserve"> </w:t>
      </w:r>
      <w:r>
        <w:rPr>
          <w:rFonts w:ascii="Times New Roman" w:hAnsi="Times New Roman" w:cs="Times New Roman"/>
          <w:sz w:val="28"/>
          <w:szCs w:val="28"/>
        </w:rPr>
        <w:t>м, длина 39</w:t>
      </w:r>
      <w:r w:rsidR="00BA7937">
        <w:rPr>
          <w:rFonts w:ascii="Times New Roman" w:hAnsi="Times New Roman" w:cs="Times New Roman"/>
          <w:sz w:val="28"/>
          <w:szCs w:val="28"/>
        </w:rPr>
        <w:t xml:space="preserve"> </w:t>
      </w:r>
      <w:r>
        <w:rPr>
          <w:rFonts w:ascii="Times New Roman" w:hAnsi="Times New Roman" w:cs="Times New Roman"/>
          <w:sz w:val="28"/>
          <w:szCs w:val="28"/>
        </w:rPr>
        <w:t xml:space="preserve">м, площадь – 702 м². Карты между собой разделены стенками из железобетона высотой 1,5 м. Въезды на карты устроены в виде проёмов в ограждающих валиках, перекрытых </w:t>
      </w:r>
      <w:r w:rsidR="00BA7937">
        <w:rPr>
          <w:rFonts w:ascii="Times New Roman" w:hAnsi="Times New Roman" w:cs="Times New Roman"/>
          <w:sz w:val="28"/>
          <w:szCs w:val="28"/>
        </w:rPr>
        <w:t>железобетонными</w:t>
      </w:r>
      <w:r>
        <w:rPr>
          <w:rFonts w:ascii="Times New Roman" w:hAnsi="Times New Roman" w:cs="Times New Roman"/>
          <w:sz w:val="28"/>
          <w:szCs w:val="28"/>
        </w:rPr>
        <w:t xml:space="preserve"> плитами. Каждая карта оборудована тремя дренажными лотками из сборных </w:t>
      </w:r>
      <w:r w:rsidR="00BA7937">
        <w:rPr>
          <w:rFonts w:ascii="Times New Roman" w:hAnsi="Times New Roman" w:cs="Times New Roman"/>
          <w:sz w:val="28"/>
          <w:szCs w:val="28"/>
        </w:rPr>
        <w:t>железобетонных</w:t>
      </w:r>
      <w:r>
        <w:rPr>
          <w:rFonts w:ascii="Times New Roman" w:hAnsi="Times New Roman" w:cs="Times New Roman"/>
          <w:sz w:val="28"/>
          <w:szCs w:val="28"/>
        </w:rPr>
        <w:t xml:space="preserve"> элементов. Лотки заполнены слоем гравия. По дну лотков уложены щелевые асбестоцементные дренажные трубы </w:t>
      </w:r>
      <w:r w:rsidR="00BA7937">
        <w:rPr>
          <w:rFonts w:ascii="Times New Roman" w:hAnsi="Times New Roman" w:cs="Times New Roman"/>
          <w:sz w:val="28"/>
          <w:szCs w:val="28"/>
        </w:rPr>
        <w:t>Д</w:t>
      </w:r>
      <w:r>
        <w:rPr>
          <w:rFonts w:ascii="Times New Roman" w:hAnsi="Times New Roman" w:cs="Times New Roman"/>
          <w:sz w:val="28"/>
          <w:szCs w:val="28"/>
        </w:rPr>
        <w:t>у</w:t>
      </w:r>
      <w:r w:rsidR="00BA7937">
        <w:rPr>
          <w:rFonts w:ascii="Times New Roman" w:hAnsi="Times New Roman" w:cs="Times New Roman"/>
          <w:sz w:val="28"/>
          <w:szCs w:val="28"/>
        </w:rPr>
        <w:t>-</w:t>
      </w:r>
      <w:r>
        <w:rPr>
          <w:rFonts w:ascii="Times New Roman" w:hAnsi="Times New Roman" w:cs="Times New Roman"/>
          <w:sz w:val="28"/>
          <w:szCs w:val="28"/>
        </w:rPr>
        <w:t>100мм с уклоном 0,003</w:t>
      </w:r>
      <w:r w:rsidR="00BA7937">
        <w:rPr>
          <w:rFonts w:ascii="Times New Roman" w:hAnsi="Times New Roman" w:cs="Times New Roman"/>
          <w:sz w:val="28"/>
          <w:szCs w:val="28"/>
        </w:rPr>
        <w:t xml:space="preserve"> мм/м</w:t>
      </w:r>
      <w:r>
        <w:rPr>
          <w:rFonts w:ascii="Times New Roman" w:hAnsi="Times New Roman" w:cs="Times New Roman"/>
          <w:sz w:val="28"/>
          <w:szCs w:val="28"/>
        </w:rPr>
        <w:t xml:space="preserve">. В конце каждого лотка устроены ламповые колодцы из асбестоцементных труб </w:t>
      </w:r>
      <w:r w:rsidR="00BA7937">
        <w:rPr>
          <w:rFonts w:ascii="Times New Roman" w:hAnsi="Times New Roman" w:cs="Times New Roman"/>
          <w:sz w:val="28"/>
          <w:szCs w:val="28"/>
        </w:rPr>
        <w:t>Д</w:t>
      </w:r>
      <w:r>
        <w:rPr>
          <w:rFonts w:ascii="Times New Roman" w:hAnsi="Times New Roman" w:cs="Times New Roman"/>
          <w:sz w:val="28"/>
          <w:szCs w:val="28"/>
        </w:rPr>
        <w:t>у</w:t>
      </w:r>
      <w:r w:rsidR="00BA7937">
        <w:rPr>
          <w:rFonts w:ascii="Times New Roman" w:hAnsi="Times New Roman" w:cs="Times New Roman"/>
          <w:sz w:val="28"/>
          <w:szCs w:val="28"/>
        </w:rPr>
        <w:t>-</w:t>
      </w:r>
      <w:r>
        <w:rPr>
          <w:rFonts w:ascii="Times New Roman" w:hAnsi="Times New Roman" w:cs="Times New Roman"/>
          <w:sz w:val="28"/>
          <w:szCs w:val="28"/>
        </w:rPr>
        <w:t>200</w:t>
      </w:r>
      <w:r w:rsidR="00BA7937">
        <w:rPr>
          <w:rFonts w:ascii="Times New Roman" w:hAnsi="Times New Roman" w:cs="Times New Roman"/>
          <w:sz w:val="28"/>
          <w:szCs w:val="28"/>
        </w:rPr>
        <w:t xml:space="preserve"> </w:t>
      </w:r>
      <w:r>
        <w:rPr>
          <w:rFonts w:ascii="Times New Roman" w:hAnsi="Times New Roman" w:cs="Times New Roman"/>
          <w:sz w:val="28"/>
          <w:szCs w:val="28"/>
        </w:rPr>
        <w:t>мм. Основанием карт служит естественный грунт. Ряды карт разделяются насыпными групповыми дамбами шириной 5 м, высотой 1,2 м. На каждую карту имеется въезд для транспорта.</w:t>
      </w:r>
    </w:p>
    <w:p w:rsidR="00FE2EA2" w:rsidRDefault="00FE2EA2" w:rsidP="00BA7937">
      <w:pPr>
        <w:ind w:firstLine="709"/>
        <w:rPr>
          <w:rFonts w:ascii="Times New Roman" w:hAnsi="Times New Roman" w:cs="Times New Roman"/>
          <w:bCs/>
          <w:color w:val="000000"/>
          <w:sz w:val="22"/>
          <w:szCs w:val="22"/>
        </w:rPr>
      </w:pPr>
      <w:r>
        <w:rPr>
          <w:rFonts w:ascii="Times New Roman" w:hAnsi="Times New Roman" w:cs="Times New Roman"/>
          <w:sz w:val="28"/>
          <w:szCs w:val="28"/>
        </w:rPr>
        <w:t>Карты земляные с естественным основанием №1з÷</w:t>
      </w:r>
      <w:r w:rsidR="00BA7937">
        <w:rPr>
          <w:rFonts w:ascii="Times New Roman" w:hAnsi="Times New Roman" w:cs="Times New Roman"/>
          <w:sz w:val="28"/>
          <w:szCs w:val="28"/>
        </w:rPr>
        <w:t>№</w:t>
      </w:r>
      <w:r>
        <w:rPr>
          <w:rFonts w:ascii="Times New Roman" w:hAnsi="Times New Roman" w:cs="Times New Roman"/>
          <w:sz w:val="28"/>
          <w:szCs w:val="28"/>
        </w:rPr>
        <w:t xml:space="preserve">4з </w:t>
      </w:r>
      <w:r w:rsidR="002F18A5">
        <w:rPr>
          <w:rFonts w:ascii="Times New Roman" w:hAnsi="Times New Roman" w:cs="Times New Roman"/>
          <w:sz w:val="28"/>
          <w:szCs w:val="28"/>
        </w:rPr>
        <w:t>расположены перед</w:t>
      </w:r>
      <w:r>
        <w:rPr>
          <w:rFonts w:ascii="Times New Roman" w:hAnsi="Times New Roman" w:cs="Times New Roman"/>
          <w:sz w:val="28"/>
          <w:szCs w:val="28"/>
        </w:rPr>
        <w:t xml:space="preserve"> картами №</w:t>
      </w:r>
      <w:r w:rsidR="0061389B">
        <w:rPr>
          <w:rFonts w:ascii="Times New Roman" w:hAnsi="Times New Roman" w:cs="Times New Roman"/>
          <w:sz w:val="28"/>
          <w:szCs w:val="28"/>
        </w:rPr>
        <w:t xml:space="preserve"> </w:t>
      </w:r>
      <w:r>
        <w:rPr>
          <w:rFonts w:ascii="Times New Roman" w:hAnsi="Times New Roman" w:cs="Times New Roman"/>
          <w:sz w:val="28"/>
          <w:szCs w:val="28"/>
        </w:rPr>
        <w:t>23÷</w:t>
      </w:r>
      <w:r w:rsidR="00BA7937">
        <w:rPr>
          <w:rFonts w:ascii="Times New Roman" w:hAnsi="Times New Roman" w:cs="Times New Roman"/>
          <w:sz w:val="28"/>
          <w:szCs w:val="28"/>
        </w:rPr>
        <w:t>№</w:t>
      </w:r>
      <w:r w:rsidR="0061389B">
        <w:rPr>
          <w:rFonts w:ascii="Times New Roman" w:hAnsi="Times New Roman" w:cs="Times New Roman"/>
          <w:sz w:val="28"/>
          <w:szCs w:val="28"/>
        </w:rPr>
        <w:t xml:space="preserve"> </w:t>
      </w:r>
      <w:r>
        <w:rPr>
          <w:rFonts w:ascii="Times New Roman" w:hAnsi="Times New Roman" w:cs="Times New Roman"/>
          <w:sz w:val="28"/>
          <w:szCs w:val="28"/>
        </w:rPr>
        <w:t>28. Карты в плане квадратные. Размером 30</w:t>
      </w:r>
      <w:r w:rsidR="00BA7937">
        <w:rPr>
          <w:rFonts w:ascii="Times New Roman" w:hAnsi="Times New Roman" w:cs="Times New Roman"/>
          <w:sz w:val="28"/>
          <w:szCs w:val="28"/>
        </w:rPr>
        <w:t>×</w:t>
      </w:r>
      <w:r>
        <w:rPr>
          <w:rFonts w:ascii="Times New Roman" w:hAnsi="Times New Roman" w:cs="Times New Roman"/>
          <w:sz w:val="28"/>
          <w:szCs w:val="28"/>
        </w:rPr>
        <w:t>30 м. Площадь 900 м² - каждой. Основание карт – естественный грунт. Дренаж осуществляется шестью рядами дренажных канав, заполненных гравием. Отвод иловой воды осуществляется с поверхностного слоя карты через плавающий гибкий шланг, соединённый с системой самотечных трубопроводов №</w:t>
      </w:r>
      <w:r w:rsidR="0061389B">
        <w:rPr>
          <w:rFonts w:ascii="Times New Roman" w:hAnsi="Times New Roman" w:cs="Times New Roman"/>
          <w:sz w:val="28"/>
          <w:szCs w:val="28"/>
        </w:rPr>
        <w:t xml:space="preserve"> </w:t>
      </w:r>
      <w:r>
        <w:rPr>
          <w:rFonts w:ascii="Times New Roman" w:hAnsi="Times New Roman" w:cs="Times New Roman"/>
          <w:sz w:val="28"/>
          <w:szCs w:val="28"/>
        </w:rPr>
        <w:t xml:space="preserve">19. </w:t>
      </w:r>
    </w:p>
    <w:p w:rsidR="008E19B8" w:rsidRDefault="008E19B8">
      <w:pPr>
        <w:jc w:val="center"/>
        <w:sectPr w:rsidR="008E19B8" w:rsidSect="001F28B9">
          <w:headerReference w:type="even" r:id="rId51"/>
          <w:headerReference w:type="default" r:id="rId52"/>
          <w:footerReference w:type="even" r:id="rId53"/>
          <w:footerReference w:type="default" r:id="rId54"/>
          <w:headerReference w:type="first" r:id="rId55"/>
          <w:footerReference w:type="first" r:id="rId56"/>
          <w:pgSz w:w="11906" w:h="16838"/>
          <w:pgMar w:top="567" w:right="675" w:bottom="856" w:left="1480" w:header="720" w:footer="709" w:gutter="0"/>
          <w:cols w:space="720"/>
          <w:docGrid w:linePitch="600" w:charSpace="40960"/>
        </w:sectPr>
      </w:pPr>
    </w:p>
    <w:p w:rsidR="00FC5317" w:rsidRPr="00652F53" w:rsidRDefault="008E19B8" w:rsidP="00FC5317">
      <w:pPr>
        <w:pStyle w:val="3"/>
        <w:spacing w:before="0" w:after="0"/>
        <w:ind w:left="0" w:firstLine="709"/>
        <w:jc w:val="right"/>
        <w:rPr>
          <w:rFonts w:ascii="Times New Roman" w:hAnsi="Times New Roman"/>
          <w:sz w:val="22"/>
          <w:szCs w:val="22"/>
        </w:rPr>
      </w:pPr>
      <w:r w:rsidRPr="00652F53">
        <w:rPr>
          <w:rFonts w:ascii="Times New Roman" w:hAnsi="Times New Roman"/>
          <w:b w:val="0"/>
          <w:sz w:val="22"/>
          <w:szCs w:val="22"/>
        </w:rPr>
        <w:t xml:space="preserve">Таблица </w:t>
      </w:r>
      <w:r w:rsidR="007433EC">
        <w:rPr>
          <w:rFonts w:ascii="Times New Roman" w:hAnsi="Times New Roman"/>
          <w:b w:val="0"/>
          <w:sz w:val="22"/>
          <w:szCs w:val="22"/>
        </w:rPr>
        <w:t>29</w:t>
      </w:r>
      <w:r w:rsidR="00651055" w:rsidRPr="00652F53">
        <w:rPr>
          <w:rFonts w:ascii="Times New Roman" w:hAnsi="Times New Roman"/>
          <w:b w:val="0"/>
          <w:sz w:val="22"/>
          <w:szCs w:val="22"/>
        </w:rPr>
        <w:t>.</w:t>
      </w:r>
    </w:p>
    <w:p w:rsidR="008E19B8" w:rsidRPr="00652F53" w:rsidRDefault="008E19B8" w:rsidP="00FC5317">
      <w:pPr>
        <w:pStyle w:val="3"/>
        <w:spacing w:before="0" w:after="200"/>
        <w:ind w:left="0" w:firstLine="709"/>
        <w:jc w:val="right"/>
        <w:rPr>
          <w:rFonts w:ascii="Times New Roman" w:hAnsi="Times New Roman"/>
          <w:sz w:val="22"/>
          <w:szCs w:val="22"/>
        </w:rPr>
      </w:pPr>
      <w:r w:rsidRPr="00652F53">
        <w:rPr>
          <w:rFonts w:ascii="Times New Roman" w:hAnsi="Times New Roman"/>
          <w:b w:val="0"/>
          <w:sz w:val="22"/>
          <w:szCs w:val="22"/>
        </w:rPr>
        <w:t>Показатели качества очищенной сточной воды за 201</w:t>
      </w:r>
      <w:r w:rsidR="00EC0F51" w:rsidRPr="00652F53">
        <w:rPr>
          <w:rFonts w:ascii="Times New Roman" w:hAnsi="Times New Roman"/>
          <w:b w:val="0"/>
          <w:sz w:val="22"/>
          <w:szCs w:val="22"/>
        </w:rPr>
        <w:t>8</w:t>
      </w:r>
      <w:r w:rsidRPr="00652F53">
        <w:rPr>
          <w:rFonts w:ascii="Times New Roman" w:hAnsi="Times New Roman"/>
          <w:b w:val="0"/>
          <w:sz w:val="22"/>
          <w:szCs w:val="22"/>
        </w:rPr>
        <w:t>г.</w:t>
      </w:r>
    </w:p>
    <w:tbl>
      <w:tblPr>
        <w:tblW w:w="15465" w:type="dxa"/>
        <w:tblInd w:w="108" w:type="dxa"/>
        <w:tblLayout w:type="fixed"/>
        <w:tblLook w:val="0000" w:firstRow="0" w:lastRow="0" w:firstColumn="0" w:lastColumn="0" w:noHBand="0" w:noVBand="0"/>
      </w:tblPr>
      <w:tblGrid>
        <w:gridCol w:w="528"/>
        <w:gridCol w:w="1938"/>
        <w:gridCol w:w="969"/>
        <w:gridCol w:w="1026"/>
        <w:gridCol w:w="912"/>
        <w:gridCol w:w="977"/>
        <w:gridCol w:w="969"/>
        <w:gridCol w:w="912"/>
        <w:gridCol w:w="977"/>
        <w:gridCol w:w="1018"/>
        <w:gridCol w:w="1098"/>
        <w:gridCol w:w="1011"/>
        <w:gridCol w:w="909"/>
        <w:gridCol w:w="991"/>
        <w:gridCol w:w="1230"/>
      </w:tblGrid>
      <w:tr w:rsidR="008E19B8" w:rsidRPr="003C2597" w:rsidTr="00651055">
        <w:trPr>
          <w:trHeight w:val="841"/>
        </w:trPr>
        <w:tc>
          <w:tcPr>
            <w:tcW w:w="528"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51055" w:rsidRDefault="008E19B8" w:rsidP="00652F53">
            <w:pPr>
              <w:ind w:left="-66" w:right="-84"/>
              <w:jc w:val="center"/>
              <w:rPr>
                <w:rFonts w:ascii="Times New Roman" w:hAnsi="Times New Roman" w:cs="Times New Roman"/>
                <w:b/>
                <w:bCs/>
                <w:w w:val="90"/>
                <w:sz w:val="22"/>
                <w:szCs w:val="22"/>
              </w:rPr>
            </w:pPr>
            <w:r w:rsidRPr="00651055">
              <w:rPr>
                <w:rFonts w:ascii="Times New Roman" w:hAnsi="Times New Roman" w:cs="Times New Roman"/>
                <w:b/>
                <w:bCs/>
                <w:w w:val="90"/>
                <w:sz w:val="22"/>
                <w:szCs w:val="22"/>
              </w:rPr>
              <w:t xml:space="preserve">№ </w:t>
            </w:r>
            <w:r w:rsidRPr="00651055">
              <w:rPr>
                <w:rFonts w:ascii="Times New Roman" w:hAnsi="Times New Roman" w:cs="Times New Roman"/>
                <w:b/>
                <w:w w:val="90"/>
                <w:sz w:val="22"/>
                <w:szCs w:val="22"/>
              </w:rPr>
              <w:t>п.п</w:t>
            </w:r>
            <w:r w:rsidR="00652F53">
              <w:rPr>
                <w:rFonts w:ascii="Times New Roman" w:hAnsi="Times New Roman" w:cs="Times New Roman"/>
                <w:b/>
                <w:w w:val="90"/>
                <w:sz w:val="22"/>
                <w:szCs w:val="22"/>
              </w:rPr>
              <w:t>.</w:t>
            </w:r>
          </w:p>
        </w:tc>
        <w:tc>
          <w:tcPr>
            <w:tcW w:w="1938"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51055" w:rsidRDefault="008E19B8">
            <w:pPr>
              <w:jc w:val="center"/>
              <w:rPr>
                <w:rFonts w:ascii="Times New Roman" w:hAnsi="Times New Roman" w:cs="Times New Roman"/>
                <w:b/>
                <w:bCs/>
                <w:w w:val="90"/>
                <w:sz w:val="22"/>
                <w:szCs w:val="22"/>
              </w:rPr>
            </w:pPr>
            <w:r w:rsidRPr="00651055">
              <w:rPr>
                <w:rFonts w:ascii="Times New Roman" w:hAnsi="Times New Roman" w:cs="Times New Roman"/>
                <w:b/>
                <w:bCs/>
                <w:w w:val="90"/>
                <w:sz w:val="22"/>
                <w:szCs w:val="22"/>
              </w:rPr>
              <w:t>Наименование вещества</w:t>
            </w:r>
          </w:p>
        </w:tc>
        <w:tc>
          <w:tcPr>
            <w:tcW w:w="969"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51055" w:rsidRDefault="008E19B8">
            <w:pPr>
              <w:jc w:val="center"/>
              <w:rPr>
                <w:rFonts w:ascii="Times New Roman" w:hAnsi="Times New Roman" w:cs="Times New Roman"/>
                <w:b/>
                <w:bCs/>
                <w:w w:val="90"/>
                <w:sz w:val="22"/>
                <w:szCs w:val="22"/>
              </w:rPr>
            </w:pPr>
            <w:r w:rsidRPr="00651055">
              <w:rPr>
                <w:rFonts w:ascii="Times New Roman" w:hAnsi="Times New Roman" w:cs="Times New Roman"/>
                <w:b/>
                <w:bCs/>
                <w:w w:val="90"/>
                <w:sz w:val="22"/>
                <w:szCs w:val="22"/>
              </w:rPr>
              <w:t>Январь</w:t>
            </w:r>
          </w:p>
        </w:tc>
        <w:tc>
          <w:tcPr>
            <w:tcW w:w="1026"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51055" w:rsidRDefault="008E19B8">
            <w:pPr>
              <w:jc w:val="center"/>
              <w:rPr>
                <w:rFonts w:ascii="Times New Roman" w:hAnsi="Times New Roman" w:cs="Times New Roman"/>
                <w:b/>
                <w:bCs/>
                <w:w w:val="90"/>
                <w:sz w:val="22"/>
                <w:szCs w:val="22"/>
              </w:rPr>
            </w:pPr>
            <w:r w:rsidRPr="00651055">
              <w:rPr>
                <w:rFonts w:ascii="Times New Roman" w:hAnsi="Times New Roman" w:cs="Times New Roman"/>
                <w:b/>
                <w:bCs/>
                <w:w w:val="90"/>
                <w:sz w:val="22"/>
                <w:szCs w:val="22"/>
              </w:rPr>
              <w:t>Февраль</w:t>
            </w:r>
          </w:p>
        </w:tc>
        <w:tc>
          <w:tcPr>
            <w:tcW w:w="912"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51055" w:rsidRDefault="008E19B8">
            <w:pPr>
              <w:jc w:val="center"/>
              <w:rPr>
                <w:rFonts w:ascii="Times New Roman" w:hAnsi="Times New Roman" w:cs="Times New Roman"/>
                <w:b/>
                <w:bCs/>
                <w:w w:val="90"/>
                <w:sz w:val="22"/>
                <w:szCs w:val="22"/>
              </w:rPr>
            </w:pPr>
            <w:r w:rsidRPr="00651055">
              <w:rPr>
                <w:rFonts w:ascii="Times New Roman" w:hAnsi="Times New Roman" w:cs="Times New Roman"/>
                <w:b/>
                <w:bCs/>
                <w:w w:val="90"/>
                <w:sz w:val="22"/>
                <w:szCs w:val="22"/>
              </w:rPr>
              <w:t>Март</w:t>
            </w:r>
          </w:p>
        </w:tc>
        <w:tc>
          <w:tcPr>
            <w:tcW w:w="977"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51055" w:rsidRDefault="008E19B8">
            <w:pPr>
              <w:jc w:val="center"/>
              <w:rPr>
                <w:rFonts w:ascii="Times New Roman" w:hAnsi="Times New Roman" w:cs="Times New Roman"/>
                <w:b/>
                <w:bCs/>
                <w:w w:val="90"/>
                <w:sz w:val="22"/>
                <w:szCs w:val="22"/>
              </w:rPr>
            </w:pPr>
            <w:r w:rsidRPr="00651055">
              <w:rPr>
                <w:rFonts w:ascii="Times New Roman" w:hAnsi="Times New Roman" w:cs="Times New Roman"/>
                <w:b/>
                <w:bCs/>
                <w:w w:val="90"/>
                <w:sz w:val="22"/>
                <w:szCs w:val="22"/>
              </w:rPr>
              <w:t>Апрель</w:t>
            </w:r>
          </w:p>
        </w:tc>
        <w:tc>
          <w:tcPr>
            <w:tcW w:w="969"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51055" w:rsidRDefault="008E19B8">
            <w:pPr>
              <w:jc w:val="center"/>
              <w:rPr>
                <w:rFonts w:ascii="Times New Roman" w:hAnsi="Times New Roman" w:cs="Times New Roman"/>
                <w:b/>
                <w:bCs/>
                <w:w w:val="90"/>
                <w:sz w:val="22"/>
                <w:szCs w:val="22"/>
              </w:rPr>
            </w:pPr>
            <w:r w:rsidRPr="00651055">
              <w:rPr>
                <w:rFonts w:ascii="Times New Roman" w:hAnsi="Times New Roman" w:cs="Times New Roman"/>
                <w:b/>
                <w:bCs/>
                <w:w w:val="90"/>
                <w:sz w:val="22"/>
                <w:szCs w:val="22"/>
              </w:rPr>
              <w:t>Май</w:t>
            </w:r>
          </w:p>
        </w:tc>
        <w:tc>
          <w:tcPr>
            <w:tcW w:w="912"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51055" w:rsidRDefault="008E19B8">
            <w:pPr>
              <w:jc w:val="center"/>
              <w:rPr>
                <w:rFonts w:ascii="Times New Roman" w:hAnsi="Times New Roman" w:cs="Times New Roman"/>
                <w:b/>
                <w:bCs/>
                <w:w w:val="90"/>
                <w:sz w:val="22"/>
                <w:szCs w:val="22"/>
              </w:rPr>
            </w:pPr>
            <w:r w:rsidRPr="00651055">
              <w:rPr>
                <w:rFonts w:ascii="Times New Roman" w:hAnsi="Times New Roman" w:cs="Times New Roman"/>
                <w:b/>
                <w:bCs/>
                <w:w w:val="90"/>
                <w:sz w:val="22"/>
                <w:szCs w:val="22"/>
              </w:rPr>
              <w:t>Июнь</w:t>
            </w:r>
          </w:p>
        </w:tc>
        <w:tc>
          <w:tcPr>
            <w:tcW w:w="977"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51055" w:rsidRDefault="008E19B8">
            <w:pPr>
              <w:jc w:val="center"/>
              <w:rPr>
                <w:rFonts w:ascii="Times New Roman" w:hAnsi="Times New Roman" w:cs="Times New Roman"/>
                <w:b/>
                <w:bCs/>
                <w:w w:val="90"/>
                <w:sz w:val="22"/>
                <w:szCs w:val="22"/>
              </w:rPr>
            </w:pPr>
            <w:r w:rsidRPr="00651055">
              <w:rPr>
                <w:rFonts w:ascii="Times New Roman" w:hAnsi="Times New Roman" w:cs="Times New Roman"/>
                <w:b/>
                <w:bCs/>
                <w:w w:val="90"/>
                <w:sz w:val="22"/>
                <w:szCs w:val="22"/>
              </w:rPr>
              <w:t>Июль</w:t>
            </w:r>
          </w:p>
        </w:tc>
        <w:tc>
          <w:tcPr>
            <w:tcW w:w="1018"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51055" w:rsidRDefault="008E19B8">
            <w:pPr>
              <w:jc w:val="center"/>
              <w:rPr>
                <w:rFonts w:ascii="Times New Roman" w:hAnsi="Times New Roman" w:cs="Times New Roman"/>
                <w:b/>
                <w:bCs/>
                <w:w w:val="90"/>
                <w:sz w:val="22"/>
                <w:szCs w:val="22"/>
              </w:rPr>
            </w:pPr>
            <w:r w:rsidRPr="00651055">
              <w:rPr>
                <w:rFonts w:ascii="Times New Roman" w:hAnsi="Times New Roman" w:cs="Times New Roman"/>
                <w:b/>
                <w:bCs/>
                <w:w w:val="90"/>
                <w:sz w:val="22"/>
                <w:szCs w:val="22"/>
              </w:rPr>
              <w:t>Август</w:t>
            </w:r>
          </w:p>
        </w:tc>
        <w:tc>
          <w:tcPr>
            <w:tcW w:w="1098"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51055" w:rsidRDefault="008E19B8">
            <w:pPr>
              <w:jc w:val="center"/>
              <w:rPr>
                <w:rFonts w:ascii="Times New Roman" w:hAnsi="Times New Roman" w:cs="Times New Roman"/>
                <w:b/>
                <w:bCs/>
                <w:w w:val="90"/>
                <w:sz w:val="22"/>
                <w:szCs w:val="22"/>
              </w:rPr>
            </w:pPr>
            <w:r w:rsidRPr="00651055">
              <w:rPr>
                <w:rFonts w:ascii="Times New Roman" w:hAnsi="Times New Roman" w:cs="Times New Roman"/>
                <w:b/>
                <w:bCs/>
                <w:w w:val="90"/>
                <w:sz w:val="22"/>
                <w:szCs w:val="22"/>
              </w:rPr>
              <w:t>Сентябрь</w:t>
            </w:r>
          </w:p>
        </w:tc>
        <w:tc>
          <w:tcPr>
            <w:tcW w:w="1011"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51055" w:rsidRDefault="008E19B8">
            <w:pPr>
              <w:jc w:val="center"/>
              <w:rPr>
                <w:rFonts w:ascii="Times New Roman" w:hAnsi="Times New Roman" w:cs="Times New Roman"/>
                <w:b/>
                <w:bCs/>
                <w:w w:val="90"/>
                <w:sz w:val="22"/>
                <w:szCs w:val="22"/>
              </w:rPr>
            </w:pPr>
            <w:r w:rsidRPr="00651055">
              <w:rPr>
                <w:rFonts w:ascii="Times New Roman" w:hAnsi="Times New Roman" w:cs="Times New Roman"/>
                <w:b/>
                <w:bCs/>
                <w:w w:val="90"/>
                <w:sz w:val="22"/>
                <w:szCs w:val="22"/>
              </w:rPr>
              <w:t>Октябрь</w:t>
            </w:r>
          </w:p>
        </w:tc>
        <w:tc>
          <w:tcPr>
            <w:tcW w:w="909"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51055" w:rsidRDefault="008E19B8">
            <w:pPr>
              <w:jc w:val="center"/>
              <w:rPr>
                <w:rFonts w:ascii="Times New Roman" w:hAnsi="Times New Roman" w:cs="Times New Roman"/>
                <w:b/>
                <w:bCs/>
                <w:w w:val="90"/>
                <w:sz w:val="22"/>
                <w:szCs w:val="22"/>
              </w:rPr>
            </w:pPr>
            <w:r w:rsidRPr="00651055">
              <w:rPr>
                <w:rFonts w:ascii="Times New Roman" w:hAnsi="Times New Roman" w:cs="Times New Roman"/>
                <w:b/>
                <w:bCs/>
                <w:w w:val="90"/>
                <w:sz w:val="22"/>
                <w:szCs w:val="22"/>
              </w:rPr>
              <w:t>Ноябрь</w:t>
            </w:r>
          </w:p>
        </w:tc>
        <w:tc>
          <w:tcPr>
            <w:tcW w:w="991"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651055" w:rsidRDefault="008E19B8">
            <w:pPr>
              <w:jc w:val="center"/>
              <w:rPr>
                <w:rFonts w:ascii="Times New Roman" w:hAnsi="Times New Roman" w:cs="Times New Roman"/>
                <w:b/>
                <w:bCs/>
                <w:w w:val="90"/>
                <w:sz w:val="22"/>
                <w:szCs w:val="22"/>
              </w:rPr>
            </w:pPr>
            <w:r w:rsidRPr="00651055">
              <w:rPr>
                <w:rFonts w:ascii="Times New Roman" w:hAnsi="Times New Roman" w:cs="Times New Roman"/>
                <w:b/>
                <w:bCs/>
                <w:w w:val="90"/>
                <w:sz w:val="22"/>
                <w:szCs w:val="22"/>
              </w:rPr>
              <w:t>Декабрь</w:t>
            </w:r>
          </w:p>
        </w:tc>
        <w:tc>
          <w:tcPr>
            <w:tcW w:w="12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651055" w:rsidRDefault="008E19B8" w:rsidP="003C2597">
            <w:pPr>
              <w:jc w:val="center"/>
              <w:rPr>
                <w:b/>
                <w:w w:val="90"/>
              </w:rPr>
            </w:pPr>
            <w:r w:rsidRPr="00651055">
              <w:rPr>
                <w:rFonts w:ascii="Times New Roman" w:hAnsi="Times New Roman" w:cs="Times New Roman"/>
                <w:b/>
                <w:bCs/>
                <w:w w:val="90"/>
                <w:sz w:val="22"/>
                <w:szCs w:val="22"/>
              </w:rPr>
              <w:t>Ср. знач-е вых. конц.  Мг/дм³</w:t>
            </w:r>
          </w:p>
        </w:tc>
      </w:tr>
      <w:tr w:rsidR="00EC0F51" w:rsidRPr="003C2597" w:rsidTr="00FC5317">
        <w:trPr>
          <w:trHeight w:val="379"/>
        </w:trPr>
        <w:tc>
          <w:tcPr>
            <w:tcW w:w="52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bCs/>
                <w:sz w:val="22"/>
                <w:szCs w:val="22"/>
              </w:rPr>
            </w:pPr>
            <w:r w:rsidRPr="003C2597">
              <w:rPr>
                <w:rFonts w:ascii="Times New Roman" w:hAnsi="Times New Roman" w:cs="Times New Roman"/>
                <w:sz w:val="22"/>
                <w:szCs w:val="22"/>
              </w:rPr>
              <w:t>1</w:t>
            </w:r>
          </w:p>
        </w:tc>
        <w:tc>
          <w:tcPr>
            <w:tcW w:w="193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bCs/>
                <w:sz w:val="22"/>
                <w:szCs w:val="22"/>
              </w:rPr>
              <w:t>Взвешенные вещества</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ind w:left="-767" w:firstLine="767"/>
              <w:jc w:val="center"/>
              <w:rPr>
                <w:rFonts w:ascii="Times New Roman" w:hAnsi="Times New Roman" w:cs="Times New Roman"/>
                <w:sz w:val="22"/>
                <w:szCs w:val="22"/>
              </w:rPr>
            </w:pPr>
            <w:r w:rsidRPr="003C2597">
              <w:rPr>
                <w:rFonts w:ascii="Times New Roman" w:hAnsi="Times New Roman" w:cs="Times New Roman"/>
                <w:sz w:val="22"/>
                <w:szCs w:val="22"/>
              </w:rPr>
              <w:t>8,3</w:t>
            </w:r>
          </w:p>
        </w:tc>
        <w:tc>
          <w:tcPr>
            <w:tcW w:w="1026"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7,5</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9,1</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4</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4,6</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7,4</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7,2</w:t>
            </w:r>
          </w:p>
        </w:tc>
        <w:tc>
          <w:tcPr>
            <w:tcW w:w="101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5,7</w:t>
            </w:r>
          </w:p>
        </w:tc>
        <w:tc>
          <w:tcPr>
            <w:tcW w:w="109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6,6</w:t>
            </w:r>
          </w:p>
        </w:tc>
        <w:tc>
          <w:tcPr>
            <w:tcW w:w="101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4,9</w:t>
            </w:r>
          </w:p>
        </w:tc>
        <w:tc>
          <w:tcPr>
            <w:tcW w:w="90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3,8</w:t>
            </w:r>
          </w:p>
        </w:tc>
        <w:tc>
          <w:tcPr>
            <w:tcW w:w="99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4,8</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3C2597" w:rsidRDefault="00EC0F51" w:rsidP="00B6471C">
            <w:pPr>
              <w:jc w:val="center"/>
            </w:pPr>
            <w:r w:rsidRPr="003C2597">
              <w:rPr>
                <w:rFonts w:ascii="Times New Roman" w:hAnsi="Times New Roman" w:cs="Times New Roman"/>
                <w:sz w:val="22"/>
                <w:szCs w:val="22"/>
              </w:rPr>
              <w:t>6</w:t>
            </w:r>
          </w:p>
        </w:tc>
      </w:tr>
      <w:tr w:rsidR="00EC0F51" w:rsidRPr="003C2597" w:rsidTr="00FC5317">
        <w:trPr>
          <w:trHeight w:val="379"/>
        </w:trPr>
        <w:tc>
          <w:tcPr>
            <w:tcW w:w="52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bCs/>
                <w:sz w:val="22"/>
                <w:szCs w:val="22"/>
              </w:rPr>
            </w:pPr>
            <w:r w:rsidRPr="003C2597">
              <w:rPr>
                <w:rFonts w:ascii="Times New Roman" w:hAnsi="Times New Roman" w:cs="Times New Roman"/>
                <w:sz w:val="22"/>
                <w:szCs w:val="22"/>
              </w:rPr>
              <w:t>2</w:t>
            </w:r>
          </w:p>
        </w:tc>
        <w:tc>
          <w:tcPr>
            <w:tcW w:w="193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bCs/>
                <w:sz w:val="22"/>
                <w:szCs w:val="22"/>
              </w:rPr>
              <w:t>БПК п</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ind w:left="-767" w:firstLine="767"/>
              <w:jc w:val="center"/>
              <w:rPr>
                <w:rFonts w:ascii="Times New Roman" w:hAnsi="Times New Roman" w:cs="Times New Roman"/>
                <w:sz w:val="22"/>
                <w:szCs w:val="22"/>
              </w:rPr>
            </w:pPr>
            <w:r w:rsidRPr="003C2597">
              <w:rPr>
                <w:rFonts w:ascii="Times New Roman" w:hAnsi="Times New Roman" w:cs="Times New Roman"/>
                <w:sz w:val="22"/>
                <w:szCs w:val="22"/>
              </w:rPr>
              <w:t>8,7</w:t>
            </w:r>
          </w:p>
        </w:tc>
        <w:tc>
          <w:tcPr>
            <w:tcW w:w="1026"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8,9</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7,6</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7,9</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6,4</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5,7</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9,2</w:t>
            </w:r>
          </w:p>
        </w:tc>
        <w:tc>
          <w:tcPr>
            <w:tcW w:w="101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6</w:t>
            </w:r>
          </w:p>
        </w:tc>
        <w:tc>
          <w:tcPr>
            <w:tcW w:w="109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6,1</w:t>
            </w:r>
          </w:p>
        </w:tc>
        <w:tc>
          <w:tcPr>
            <w:tcW w:w="101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4,6</w:t>
            </w:r>
          </w:p>
        </w:tc>
        <w:tc>
          <w:tcPr>
            <w:tcW w:w="90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9,9</w:t>
            </w:r>
          </w:p>
        </w:tc>
        <w:tc>
          <w:tcPr>
            <w:tcW w:w="99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7,8</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3C2597" w:rsidRDefault="00EC0F51" w:rsidP="00B6471C">
            <w:pPr>
              <w:jc w:val="center"/>
            </w:pPr>
            <w:r w:rsidRPr="003C2597">
              <w:rPr>
                <w:rFonts w:ascii="Times New Roman" w:hAnsi="Times New Roman" w:cs="Times New Roman"/>
                <w:sz w:val="22"/>
                <w:szCs w:val="22"/>
              </w:rPr>
              <w:t>7,15</w:t>
            </w:r>
          </w:p>
        </w:tc>
      </w:tr>
      <w:tr w:rsidR="00EC0F51" w:rsidRPr="003C2597" w:rsidTr="00FC5317">
        <w:trPr>
          <w:trHeight w:val="379"/>
        </w:trPr>
        <w:tc>
          <w:tcPr>
            <w:tcW w:w="52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bCs/>
                <w:sz w:val="22"/>
                <w:szCs w:val="22"/>
              </w:rPr>
            </w:pPr>
            <w:r w:rsidRPr="003C2597">
              <w:rPr>
                <w:rFonts w:ascii="Times New Roman" w:hAnsi="Times New Roman" w:cs="Times New Roman"/>
                <w:sz w:val="22"/>
                <w:szCs w:val="22"/>
              </w:rPr>
              <w:t>3</w:t>
            </w:r>
          </w:p>
        </w:tc>
        <w:tc>
          <w:tcPr>
            <w:tcW w:w="193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bCs/>
                <w:sz w:val="22"/>
                <w:szCs w:val="22"/>
              </w:rPr>
              <w:t>ХПК</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29,3</w:t>
            </w:r>
          </w:p>
        </w:tc>
        <w:tc>
          <w:tcPr>
            <w:tcW w:w="1026"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24,3</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27,7</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12</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27,7</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24,3</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28,7</w:t>
            </w:r>
          </w:p>
        </w:tc>
        <w:tc>
          <w:tcPr>
            <w:tcW w:w="101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18,7</w:t>
            </w:r>
          </w:p>
        </w:tc>
        <w:tc>
          <w:tcPr>
            <w:tcW w:w="109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21</w:t>
            </w:r>
          </w:p>
        </w:tc>
        <w:tc>
          <w:tcPr>
            <w:tcW w:w="101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w:t>
            </w:r>
          </w:p>
        </w:tc>
        <w:tc>
          <w:tcPr>
            <w:tcW w:w="90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27</w:t>
            </w:r>
          </w:p>
        </w:tc>
        <w:tc>
          <w:tcPr>
            <w:tcW w:w="99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22</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3C2597" w:rsidRDefault="00EC0F51" w:rsidP="00B6471C">
            <w:pPr>
              <w:jc w:val="center"/>
            </w:pPr>
            <w:r w:rsidRPr="003C2597">
              <w:rPr>
                <w:rFonts w:ascii="Times New Roman" w:hAnsi="Times New Roman" w:cs="Times New Roman"/>
                <w:sz w:val="22"/>
                <w:szCs w:val="22"/>
              </w:rPr>
              <w:t>22</w:t>
            </w:r>
          </w:p>
        </w:tc>
      </w:tr>
      <w:tr w:rsidR="00EC0F51" w:rsidRPr="003C2597" w:rsidTr="00FC5317">
        <w:trPr>
          <w:trHeight w:val="379"/>
        </w:trPr>
        <w:tc>
          <w:tcPr>
            <w:tcW w:w="52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bCs/>
                <w:sz w:val="22"/>
                <w:szCs w:val="22"/>
              </w:rPr>
            </w:pPr>
            <w:r w:rsidRPr="003C2597">
              <w:rPr>
                <w:rFonts w:ascii="Times New Roman" w:hAnsi="Times New Roman" w:cs="Times New Roman"/>
                <w:sz w:val="22"/>
                <w:szCs w:val="22"/>
              </w:rPr>
              <w:t>4</w:t>
            </w:r>
          </w:p>
        </w:tc>
        <w:tc>
          <w:tcPr>
            <w:tcW w:w="193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bCs/>
                <w:sz w:val="22"/>
                <w:szCs w:val="22"/>
              </w:rPr>
              <w:t>Нитрит-анион</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0,1</w:t>
            </w:r>
          </w:p>
        </w:tc>
        <w:tc>
          <w:tcPr>
            <w:tcW w:w="1026"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0,09</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0,12</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0,06</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0,12</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0,11</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0,12</w:t>
            </w:r>
          </w:p>
        </w:tc>
        <w:tc>
          <w:tcPr>
            <w:tcW w:w="101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0,09</w:t>
            </w:r>
          </w:p>
        </w:tc>
        <w:tc>
          <w:tcPr>
            <w:tcW w:w="109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0,08</w:t>
            </w:r>
          </w:p>
        </w:tc>
        <w:tc>
          <w:tcPr>
            <w:tcW w:w="101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0,08</w:t>
            </w:r>
          </w:p>
        </w:tc>
        <w:tc>
          <w:tcPr>
            <w:tcW w:w="90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0,12</w:t>
            </w:r>
          </w:p>
        </w:tc>
        <w:tc>
          <w:tcPr>
            <w:tcW w:w="99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0,13</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3C2597" w:rsidRDefault="00EC0F51" w:rsidP="00B6471C">
            <w:pPr>
              <w:jc w:val="center"/>
            </w:pPr>
            <w:r w:rsidRPr="003C2597">
              <w:rPr>
                <w:rFonts w:ascii="Times New Roman" w:hAnsi="Times New Roman" w:cs="Times New Roman"/>
                <w:sz w:val="22"/>
                <w:szCs w:val="22"/>
              </w:rPr>
              <w:t>0,1</w:t>
            </w:r>
          </w:p>
        </w:tc>
      </w:tr>
      <w:tr w:rsidR="00EC0F51" w:rsidRPr="003C2597" w:rsidTr="00FC5317">
        <w:trPr>
          <w:trHeight w:val="379"/>
        </w:trPr>
        <w:tc>
          <w:tcPr>
            <w:tcW w:w="52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bCs/>
                <w:sz w:val="22"/>
                <w:szCs w:val="22"/>
              </w:rPr>
            </w:pPr>
            <w:r w:rsidRPr="003C2597">
              <w:rPr>
                <w:rFonts w:ascii="Times New Roman" w:hAnsi="Times New Roman" w:cs="Times New Roman"/>
                <w:sz w:val="22"/>
                <w:szCs w:val="22"/>
              </w:rPr>
              <w:t>5</w:t>
            </w:r>
          </w:p>
        </w:tc>
        <w:tc>
          <w:tcPr>
            <w:tcW w:w="193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bCs/>
                <w:sz w:val="22"/>
                <w:szCs w:val="22"/>
              </w:rPr>
              <w:t>Нитрат-анион</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65,4</w:t>
            </w:r>
          </w:p>
        </w:tc>
        <w:tc>
          <w:tcPr>
            <w:tcW w:w="1026"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54</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61,6</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79,1</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76,8</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52,9</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64</w:t>
            </w:r>
          </w:p>
        </w:tc>
        <w:tc>
          <w:tcPr>
            <w:tcW w:w="101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45,7</w:t>
            </w:r>
          </w:p>
        </w:tc>
        <w:tc>
          <w:tcPr>
            <w:tcW w:w="109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60,5</w:t>
            </w:r>
          </w:p>
        </w:tc>
        <w:tc>
          <w:tcPr>
            <w:tcW w:w="101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69,6</w:t>
            </w:r>
          </w:p>
        </w:tc>
        <w:tc>
          <w:tcPr>
            <w:tcW w:w="90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65,3</w:t>
            </w:r>
          </w:p>
        </w:tc>
        <w:tc>
          <w:tcPr>
            <w:tcW w:w="99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82,3</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3C2597" w:rsidRDefault="00EC0F51" w:rsidP="00B6471C">
            <w:pPr>
              <w:jc w:val="center"/>
            </w:pPr>
            <w:r w:rsidRPr="003C2597">
              <w:rPr>
                <w:rFonts w:ascii="Times New Roman" w:hAnsi="Times New Roman" w:cs="Times New Roman"/>
                <w:sz w:val="22"/>
                <w:szCs w:val="22"/>
              </w:rPr>
              <w:t>64,8</w:t>
            </w:r>
          </w:p>
        </w:tc>
      </w:tr>
      <w:tr w:rsidR="00EC0F51" w:rsidRPr="003C2597" w:rsidTr="00FC5317">
        <w:trPr>
          <w:trHeight w:val="379"/>
        </w:trPr>
        <w:tc>
          <w:tcPr>
            <w:tcW w:w="52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bCs/>
                <w:sz w:val="22"/>
                <w:szCs w:val="22"/>
              </w:rPr>
            </w:pPr>
            <w:r w:rsidRPr="003C2597">
              <w:rPr>
                <w:rFonts w:ascii="Times New Roman" w:hAnsi="Times New Roman" w:cs="Times New Roman"/>
                <w:sz w:val="22"/>
                <w:szCs w:val="22"/>
              </w:rPr>
              <w:t>6</w:t>
            </w:r>
          </w:p>
        </w:tc>
        <w:tc>
          <w:tcPr>
            <w:tcW w:w="193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bCs/>
                <w:sz w:val="22"/>
                <w:szCs w:val="22"/>
              </w:rPr>
              <w:t>Аммоний-ион</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0,48</w:t>
            </w:r>
          </w:p>
        </w:tc>
        <w:tc>
          <w:tcPr>
            <w:tcW w:w="1026"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0,56</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0,62</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0,45</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0,74</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0,52</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0,64</w:t>
            </w:r>
          </w:p>
        </w:tc>
        <w:tc>
          <w:tcPr>
            <w:tcW w:w="101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0,59</w:t>
            </w:r>
          </w:p>
        </w:tc>
        <w:tc>
          <w:tcPr>
            <w:tcW w:w="109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0,43</w:t>
            </w:r>
          </w:p>
        </w:tc>
        <w:tc>
          <w:tcPr>
            <w:tcW w:w="101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0,4</w:t>
            </w:r>
          </w:p>
        </w:tc>
        <w:tc>
          <w:tcPr>
            <w:tcW w:w="90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0,7</w:t>
            </w:r>
          </w:p>
        </w:tc>
        <w:tc>
          <w:tcPr>
            <w:tcW w:w="99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0,69</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3C2597" w:rsidRDefault="00EC0F51" w:rsidP="00B6471C">
            <w:pPr>
              <w:jc w:val="center"/>
            </w:pPr>
            <w:r w:rsidRPr="003C2597">
              <w:rPr>
                <w:rFonts w:ascii="Times New Roman" w:hAnsi="Times New Roman" w:cs="Times New Roman"/>
                <w:sz w:val="22"/>
                <w:szCs w:val="22"/>
              </w:rPr>
              <w:t>0,58</w:t>
            </w:r>
          </w:p>
        </w:tc>
      </w:tr>
      <w:tr w:rsidR="00EC0F51" w:rsidRPr="003C2597" w:rsidTr="00FC5317">
        <w:trPr>
          <w:trHeight w:val="379"/>
        </w:trPr>
        <w:tc>
          <w:tcPr>
            <w:tcW w:w="52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bCs/>
                <w:sz w:val="22"/>
                <w:szCs w:val="22"/>
              </w:rPr>
            </w:pPr>
            <w:r w:rsidRPr="003C2597">
              <w:rPr>
                <w:rFonts w:ascii="Times New Roman" w:hAnsi="Times New Roman" w:cs="Times New Roman"/>
                <w:sz w:val="22"/>
                <w:szCs w:val="22"/>
              </w:rPr>
              <w:t>7</w:t>
            </w:r>
          </w:p>
        </w:tc>
        <w:tc>
          <w:tcPr>
            <w:tcW w:w="193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bCs/>
                <w:sz w:val="22"/>
                <w:szCs w:val="22"/>
              </w:rPr>
              <w:t>Нефтепродукты</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0,049</w:t>
            </w:r>
          </w:p>
        </w:tc>
        <w:tc>
          <w:tcPr>
            <w:tcW w:w="1026"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0,058</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0,055</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0,048</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0,049</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0,052</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0,044</w:t>
            </w:r>
          </w:p>
        </w:tc>
        <w:tc>
          <w:tcPr>
            <w:tcW w:w="101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0,028</w:t>
            </w:r>
          </w:p>
        </w:tc>
        <w:tc>
          <w:tcPr>
            <w:tcW w:w="109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0,036</w:t>
            </w:r>
          </w:p>
        </w:tc>
        <w:tc>
          <w:tcPr>
            <w:tcW w:w="101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0,046</w:t>
            </w:r>
          </w:p>
        </w:tc>
        <w:tc>
          <w:tcPr>
            <w:tcW w:w="90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0,059</w:t>
            </w:r>
          </w:p>
        </w:tc>
        <w:tc>
          <w:tcPr>
            <w:tcW w:w="99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0,044</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3C2597" w:rsidRDefault="00EC0F51" w:rsidP="00B6471C">
            <w:pPr>
              <w:jc w:val="center"/>
            </w:pPr>
            <w:r w:rsidRPr="003C2597">
              <w:rPr>
                <w:rFonts w:ascii="Times New Roman" w:hAnsi="Times New Roman" w:cs="Times New Roman"/>
                <w:sz w:val="22"/>
                <w:szCs w:val="22"/>
              </w:rPr>
              <w:t>0,047</w:t>
            </w:r>
          </w:p>
        </w:tc>
      </w:tr>
      <w:tr w:rsidR="00EC0F51" w:rsidRPr="003C2597" w:rsidTr="00FC5317">
        <w:trPr>
          <w:trHeight w:val="379"/>
        </w:trPr>
        <w:tc>
          <w:tcPr>
            <w:tcW w:w="52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bCs/>
                <w:sz w:val="22"/>
                <w:szCs w:val="22"/>
              </w:rPr>
            </w:pPr>
            <w:r w:rsidRPr="003C2597">
              <w:rPr>
                <w:rFonts w:ascii="Times New Roman" w:hAnsi="Times New Roman" w:cs="Times New Roman"/>
                <w:sz w:val="22"/>
                <w:szCs w:val="22"/>
              </w:rPr>
              <w:t>8</w:t>
            </w:r>
          </w:p>
        </w:tc>
        <w:tc>
          <w:tcPr>
            <w:tcW w:w="193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bCs/>
                <w:sz w:val="22"/>
                <w:szCs w:val="22"/>
              </w:rPr>
              <w:t>Фенолы</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0,0008</w:t>
            </w:r>
          </w:p>
        </w:tc>
        <w:tc>
          <w:tcPr>
            <w:tcW w:w="1026"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0,0007</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0,0010</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0,0007</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0,0009</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0,0010</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0,0007</w:t>
            </w:r>
          </w:p>
        </w:tc>
        <w:tc>
          <w:tcPr>
            <w:tcW w:w="101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0,0010</w:t>
            </w:r>
          </w:p>
        </w:tc>
        <w:tc>
          <w:tcPr>
            <w:tcW w:w="109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0,0013</w:t>
            </w:r>
          </w:p>
        </w:tc>
        <w:tc>
          <w:tcPr>
            <w:tcW w:w="101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0,0008</w:t>
            </w:r>
          </w:p>
        </w:tc>
        <w:tc>
          <w:tcPr>
            <w:tcW w:w="90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0,0007</w:t>
            </w:r>
          </w:p>
        </w:tc>
        <w:tc>
          <w:tcPr>
            <w:tcW w:w="99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0,0007</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3C2597" w:rsidRDefault="00EC0F51" w:rsidP="00B6471C">
            <w:pPr>
              <w:jc w:val="center"/>
            </w:pPr>
            <w:r w:rsidRPr="003C2597">
              <w:rPr>
                <w:rFonts w:ascii="Times New Roman" w:hAnsi="Times New Roman" w:cs="Times New Roman"/>
                <w:sz w:val="22"/>
                <w:szCs w:val="22"/>
              </w:rPr>
              <w:t>0,0009</w:t>
            </w:r>
          </w:p>
        </w:tc>
      </w:tr>
      <w:tr w:rsidR="00EC0F51" w:rsidRPr="003C2597" w:rsidTr="00FC5317">
        <w:trPr>
          <w:trHeight w:val="379"/>
        </w:trPr>
        <w:tc>
          <w:tcPr>
            <w:tcW w:w="52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bCs/>
                <w:sz w:val="22"/>
                <w:szCs w:val="22"/>
              </w:rPr>
            </w:pPr>
            <w:r w:rsidRPr="003C2597">
              <w:rPr>
                <w:rFonts w:ascii="Times New Roman" w:hAnsi="Times New Roman" w:cs="Times New Roman"/>
                <w:sz w:val="22"/>
                <w:szCs w:val="22"/>
              </w:rPr>
              <w:t>9</w:t>
            </w:r>
          </w:p>
        </w:tc>
        <w:tc>
          <w:tcPr>
            <w:tcW w:w="193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bCs/>
                <w:sz w:val="22"/>
                <w:szCs w:val="22"/>
              </w:rPr>
              <w:t>Сульфаты</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30,7</w:t>
            </w:r>
          </w:p>
        </w:tc>
        <w:tc>
          <w:tcPr>
            <w:tcW w:w="1026"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35,1</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37,5</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36,6</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37,7</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33,5</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35,3</w:t>
            </w:r>
          </w:p>
        </w:tc>
        <w:tc>
          <w:tcPr>
            <w:tcW w:w="101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38,7</w:t>
            </w:r>
          </w:p>
        </w:tc>
        <w:tc>
          <w:tcPr>
            <w:tcW w:w="109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31,2</w:t>
            </w:r>
          </w:p>
        </w:tc>
        <w:tc>
          <w:tcPr>
            <w:tcW w:w="101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29,7</w:t>
            </w:r>
          </w:p>
        </w:tc>
        <w:tc>
          <w:tcPr>
            <w:tcW w:w="90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38,5</w:t>
            </w:r>
          </w:p>
        </w:tc>
        <w:tc>
          <w:tcPr>
            <w:tcW w:w="99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24,8</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3C2597" w:rsidRDefault="00EC0F51" w:rsidP="00B6471C">
            <w:pPr>
              <w:jc w:val="center"/>
            </w:pPr>
            <w:r w:rsidRPr="003C2597">
              <w:rPr>
                <w:rFonts w:ascii="Times New Roman" w:hAnsi="Times New Roman" w:cs="Times New Roman"/>
                <w:sz w:val="22"/>
                <w:szCs w:val="22"/>
              </w:rPr>
              <w:t>34,1</w:t>
            </w:r>
          </w:p>
        </w:tc>
      </w:tr>
      <w:tr w:rsidR="00EC0F51" w:rsidRPr="003C2597" w:rsidTr="00FC5317">
        <w:trPr>
          <w:trHeight w:val="379"/>
        </w:trPr>
        <w:tc>
          <w:tcPr>
            <w:tcW w:w="52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bCs/>
                <w:sz w:val="22"/>
                <w:szCs w:val="22"/>
              </w:rPr>
            </w:pPr>
            <w:r w:rsidRPr="003C2597">
              <w:rPr>
                <w:rFonts w:ascii="Times New Roman" w:hAnsi="Times New Roman" w:cs="Times New Roman"/>
                <w:sz w:val="22"/>
                <w:szCs w:val="22"/>
              </w:rPr>
              <w:t>10</w:t>
            </w:r>
          </w:p>
        </w:tc>
        <w:tc>
          <w:tcPr>
            <w:tcW w:w="193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bCs/>
                <w:sz w:val="22"/>
                <w:szCs w:val="22"/>
              </w:rPr>
              <w:t>Хлориды</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35,3</w:t>
            </w:r>
          </w:p>
        </w:tc>
        <w:tc>
          <w:tcPr>
            <w:tcW w:w="1026"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37,2</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37,4</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35,7</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36,1</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28,3</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35</w:t>
            </w:r>
          </w:p>
        </w:tc>
        <w:tc>
          <w:tcPr>
            <w:tcW w:w="101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35,7</w:t>
            </w:r>
          </w:p>
        </w:tc>
        <w:tc>
          <w:tcPr>
            <w:tcW w:w="109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35</w:t>
            </w:r>
          </w:p>
        </w:tc>
        <w:tc>
          <w:tcPr>
            <w:tcW w:w="101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37,3</w:t>
            </w:r>
          </w:p>
        </w:tc>
        <w:tc>
          <w:tcPr>
            <w:tcW w:w="90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38,4</w:t>
            </w:r>
          </w:p>
        </w:tc>
        <w:tc>
          <w:tcPr>
            <w:tcW w:w="99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37,8</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3C2597" w:rsidRDefault="00EC0F51" w:rsidP="00B6471C">
            <w:pPr>
              <w:jc w:val="center"/>
            </w:pPr>
            <w:r w:rsidRPr="003C2597">
              <w:rPr>
                <w:rFonts w:ascii="Times New Roman" w:hAnsi="Times New Roman" w:cs="Times New Roman"/>
                <w:sz w:val="22"/>
                <w:szCs w:val="22"/>
              </w:rPr>
              <w:t>35,8</w:t>
            </w:r>
          </w:p>
        </w:tc>
      </w:tr>
      <w:tr w:rsidR="00EC0F51" w:rsidRPr="003C2597" w:rsidTr="00FC5317">
        <w:trPr>
          <w:trHeight w:val="379"/>
        </w:trPr>
        <w:tc>
          <w:tcPr>
            <w:tcW w:w="52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bCs/>
                <w:sz w:val="22"/>
                <w:szCs w:val="22"/>
              </w:rPr>
            </w:pPr>
            <w:r w:rsidRPr="003C2597">
              <w:rPr>
                <w:rFonts w:ascii="Times New Roman" w:hAnsi="Times New Roman" w:cs="Times New Roman"/>
                <w:sz w:val="22"/>
                <w:szCs w:val="22"/>
              </w:rPr>
              <w:t>11</w:t>
            </w:r>
          </w:p>
        </w:tc>
        <w:tc>
          <w:tcPr>
            <w:tcW w:w="193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bCs/>
                <w:sz w:val="22"/>
                <w:szCs w:val="22"/>
              </w:rPr>
              <w:t>АПАВ</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0,055</w:t>
            </w:r>
          </w:p>
        </w:tc>
        <w:tc>
          <w:tcPr>
            <w:tcW w:w="1026"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0,031</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0,031</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0,009</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0,022</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0,046</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0,052</w:t>
            </w:r>
          </w:p>
        </w:tc>
        <w:tc>
          <w:tcPr>
            <w:tcW w:w="101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0,017</w:t>
            </w:r>
          </w:p>
        </w:tc>
        <w:tc>
          <w:tcPr>
            <w:tcW w:w="109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0,023</w:t>
            </w:r>
          </w:p>
        </w:tc>
        <w:tc>
          <w:tcPr>
            <w:tcW w:w="101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0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0,020</w:t>
            </w:r>
          </w:p>
        </w:tc>
        <w:tc>
          <w:tcPr>
            <w:tcW w:w="99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0,020</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3C2597" w:rsidRDefault="00EC0F51" w:rsidP="00B6471C">
            <w:pPr>
              <w:jc w:val="center"/>
            </w:pPr>
            <w:r w:rsidRPr="003C2597">
              <w:rPr>
                <w:rFonts w:ascii="Times New Roman" w:hAnsi="Times New Roman" w:cs="Times New Roman"/>
                <w:sz w:val="22"/>
                <w:szCs w:val="22"/>
              </w:rPr>
              <w:t>0,027</w:t>
            </w:r>
          </w:p>
        </w:tc>
      </w:tr>
      <w:tr w:rsidR="00EC0F51" w:rsidRPr="003C2597" w:rsidTr="00FC5317">
        <w:trPr>
          <w:trHeight w:val="379"/>
        </w:trPr>
        <w:tc>
          <w:tcPr>
            <w:tcW w:w="52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bCs/>
                <w:sz w:val="22"/>
                <w:szCs w:val="22"/>
              </w:rPr>
            </w:pPr>
            <w:r w:rsidRPr="003C2597">
              <w:rPr>
                <w:rFonts w:ascii="Times New Roman" w:hAnsi="Times New Roman" w:cs="Times New Roman"/>
                <w:sz w:val="22"/>
                <w:szCs w:val="22"/>
              </w:rPr>
              <w:t>12</w:t>
            </w:r>
          </w:p>
        </w:tc>
        <w:tc>
          <w:tcPr>
            <w:tcW w:w="193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bCs/>
                <w:sz w:val="22"/>
                <w:szCs w:val="22"/>
              </w:rPr>
              <w:t>Фосфаты по (Р)</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2,01</w:t>
            </w:r>
          </w:p>
        </w:tc>
        <w:tc>
          <w:tcPr>
            <w:tcW w:w="1026"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2,07</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2,1</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1,91</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2,08</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1,58</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2,02</w:t>
            </w:r>
          </w:p>
        </w:tc>
        <w:tc>
          <w:tcPr>
            <w:tcW w:w="101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2,06</w:t>
            </w:r>
          </w:p>
        </w:tc>
        <w:tc>
          <w:tcPr>
            <w:tcW w:w="109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2,1</w:t>
            </w:r>
          </w:p>
        </w:tc>
        <w:tc>
          <w:tcPr>
            <w:tcW w:w="101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2,02</w:t>
            </w:r>
          </w:p>
        </w:tc>
        <w:tc>
          <w:tcPr>
            <w:tcW w:w="90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2,1</w:t>
            </w:r>
          </w:p>
        </w:tc>
        <w:tc>
          <w:tcPr>
            <w:tcW w:w="99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2,16</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3C2597" w:rsidRDefault="00EC0F51" w:rsidP="00B6471C">
            <w:pPr>
              <w:jc w:val="center"/>
            </w:pPr>
            <w:r w:rsidRPr="003C2597">
              <w:rPr>
                <w:rFonts w:ascii="Times New Roman" w:hAnsi="Times New Roman" w:cs="Times New Roman"/>
                <w:sz w:val="22"/>
                <w:szCs w:val="22"/>
              </w:rPr>
              <w:t>2,02</w:t>
            </w:r>
          </w:p>
        </w:tc>
      </w:tr>
      <w:tr w:rsidR="00EC0F51" w:rsidRPr="003C2597" w:rsidTr="00FC5317">
        <w:trPr>
          <w:trHeight w:val="379"/>
        </w:trPr>
        <w:tc>
          <w:tcPr>
            <w:tcW w:w="52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bCs/>
                <w:sz w:val="22"/>
                <w:szCs w:val="22"/>
              </w:rPr>
            </w:pPr>
            <w:r w:rsidRPr="003C2597">
              <w:rPr>
                <w:rFonts w:ascii="Times New Roman" w:hAnsi="Times New Roman" w:cs="Times New Roman"/>
                <w:sz w:val="22"/>
                <w:szCs w:val="22"/>
              </w:rPr>
              <w:t>13</w:t>
            </w:r>
          </w:p>
        </w:tc>
        <w:tc>
          <w:tcPr>
            <w:tcW w:w="193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bCs/>
                <w:sz w:val="22"/>
                <w:szCs w:val="22"/>
              </w:rPr>
              <w:t>Медь</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0,002</w:t>
            </w:r>
          </w:p>
        </w:tc>
        <w:tc>
          <w:tcPr>
            <w:tcW w:w="1026"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0,002</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0,002</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0,002</w:t>
            </w:r>
          </w:p>
        </w:tc>
        <w:tc>
          <w:tcPr>
            <w:tcW w:w="101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109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0,002</w:t>
            </w:r>
          </w:p>
        </w:tc>
        <w:tc>
          <w:tcPr>
            <w:tcW w:w="101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0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0,002</w:t>
            </w:r>
          </w:p>
        </w:tc>
        <w:tc>
          <w:tcPr>
            <w:tcW w:w="99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3C2597" w:rsidRDefault="00EC0F51" w:rsidP="00B6471C">
            <w:pPr>
              <w:jc w:val="center"/>
            </w:pPr>
            <w:r w:rsidRPr="003C2597">
              <w:rPr>
                <w:rFonts w:ascii="Times New Roman" w:hAnsi="Times New Roman" w:cs="Times New Roman"/>
                <w:sz w:val="22"/>
                <w:szCs w:val="22"/>
              </w:rPr>
              <w:t>0,001</w:t>
            </w:r>
          </w:p>
        </w:tc>
      </w:tr>
      <w:tr w:rsidR="00EC0F51" w:rsidRPr="003C2597" w:rsidTr="00FC5317">
        <w:trPr>
          <w:trHeight w:val="379"/>
        </w:trPr>
        <w:tc>
          <w:tcPr>
            <w:tcW w:w="52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bCs/>
                <w:sz w:val="22"/>
                <w:szCs w:val="22"/>
              </w:rPr>
            </w:pPr>
            <w:r w:rsidRPr="003C2597">
              <w:rPr>
                <w:rFonts w:ascii="Times New Roman" w:hAnsi="Times New Roman" w:cs="Times New Roman"/>
                <w:sz w:val="22"/>
                <w:szCs w:val="22"/>
              </w:rPr>
              <w:t>14</w:t>
            </w:r>
          </w:p>
        </w:tc>
        <w:tc>
          <w:tcPr>
            <w:tcW w:w="193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bCs/>
                <w:sz w:val="22"/>
                <w:szCs w:val="22"/>
              </w:rPr>
              <w:t>Хром (3+)</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1026"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101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0,016</w:t>
            </w:r>
          </w:p>
        </w:tc>
        <w:tc>
          <w:tcPr>
            <w:tcW w:w="109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101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0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9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0,014</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3C2597" w:rsidRDefault="00EC0F51" w:rsidP="00B6471C">
            <w:pPr>
              <w:jc w:val="center"/>
            </w:pPr>
            <w:r w:rsidRPr="003C2597">
              <w:rPr>
                <w:rFonts w:ascii="Times New Roman" w:hAnsi="Times New Roman" w:cs="Times New Roman"/>
                <w:sz w:val="22"/>
                <w:szCs w:val="22"/>
              </w:rPr>
              <w:t>0,003</w:t>
            </w:r>
          </w:p>
        </w:tc>
      </w:tr>
      <w:tr w:rsidR="00EC0F51" w:rsidRPr="003C2597" w:rsidTr="00FC5317">
        <w:trPr>
          <w:trHeight w:val="379"/>
        </w:trPr>
        <w:tc>
          <w:tcPr>
            <w:tcW w:w="52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bCs/>
                <w:sz w:val="22"/>
                <w:szCs w:val="22"/>
              </w:rPr>
            </w:pPr>
            <w:r w:rsidRPr="003C2597">
              <w:rPr>
                <w:rFonts w:ascii="Times New Roman" w:hAnsi="Times New Roman" w:cs="Times New Roman"/>
                <w:sz w:val="22"/>
                <w:szCs w:val="22"/>
              </w:rPr>
              <w:t>15</w:t>
            </w:r>
          </w:p>
        </w:tc>
        <w:tc>
          <w:tcPr>
            <w:tcW w:w="193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bCs/>
                <w:sz w:val="22"/>
                <w:szCs w:val="22"/>
              </w:rPr>
              <w:t>Хром (6+)</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1026"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101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109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101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0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9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3C2597" w:rsidRDefault="00EC0F51" w:rsidP="00B6471C">
            <w:pPr>
              <w:jc w:val="center"/>
            </w:pPr>
            <w:r w:rsidRPr="003C2597">
              <w:rPr>
                <w:rFonts w:ascii="Times New Roman" w:hAnsi="Times New Roman" w:cs="Times New Roman"/>
                <w:sz w:val="22"/>
                <w:szCs w:val="22"/>
              </w:rPr>
              <w:t>0,000</w:t>
            </w:r>
          </w:p>
        </w:tc>
      </w:tr>
      <w:tr w:rsidR="00EC0F51" w:rsidRPr="003C2597" w:rsidTr="00FC5317">
        <w:trPr>
          <w:trHeight w:val="379"/>
        </w:trPr>
        <w:tc>
          <w:tcPr>
            <w:tcW w:w="52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bCs/>
                <w:sz w:val="22"/>
                <w:szCs w:val="22"/>
              </w:rPr>
            </w:pPr>
            <w:r w:rsidRPr="003C2597">
              <w:rPr>
                <w:rFonts w:ascii="Times New Roman" w:hAnsi="Times New Roman" w:cs="Times New Roman"/>
                <w:sz w:val="22"/>
                <w:szCs w:val="22"/>
              </w:rPr>
              <w:t>16</w:t>
            </w:r>
          </w:p>
        </w:tc>
        <w:tc>
          <w:tcPr>
            <w:tcW w:w="1938" w:type="dxa"/>
            <w:tcBorders>
              <w:left w:val="single" w:sz="4" w:space="0" w:color="000000"/>
              <w:bottom w:val="single" w:sz="4" w:space="0" w:color="000000"/>
            </w:tcBorders>
            <w:shd w:val="clear" w:color="auto" w:fill="auto"/>
            <w:vAlign w:val="center"/>
          </w:tcPr>
          <w:p w:rsidR="00EC0F51" w:rsidRPr="003C2597" w:rsidRDefault="00C07B3D" w:rsidP="00B6471C">
            <w:pPr>
              <w:jc w:val="center"/>
              <w:rPr>
                <w:rFonts w:ascii="Times New Roman" w:hAnsi="Times New Roman" w:cs="Times New Roman"/>
                <w:sz w:val="22"/>
                <w:szCs w:val="22"/>
              </w:rPr>
            </w:pPr>
            <w:r w:rsidRPr="003C2597">
              <w:rPr>
                <w:rFonts w:ascii="Times New Roman" w:hAnsi="Times New Roman" w:cs="Times New Roman"/>
                <w:bCs/>
                <w:sz w:val="22"/>
                <w:szCs w:val="22"/>
              </w:rPr>
              <w:t>Железо (</w:t>
            </w:r>
            <w:r w:rsidR="00EC0F51" w:rsidRPr="003C2597">
              <w:rPr>
                <w:rFonts w:ascii="Times New Roman" w:hAnsi="Times New Roman" w:cs="Times New Roman"/>
                <w:bCs/>
                <w:sz w:val="22"/>
                <w:szCs w:val="22"/>
              </w:rPr>
              <w:t>раств)</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0,058</w:t>
            </w:r>
          </w:p>
        </w:tc>
        <w:tc>
          <w:tcPr>
            <w:tcW w:w="1026"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0Ю00</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0,050</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0,060</w:t>
            </w:r>
          </w:p>
        </w:tc>
        <w:tc>
          <w:tcPr>
            <w:tcW w:w="101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109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101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0,060</w:t>
            </w:r>
          </w:p>
        </w:tc>
        <w:tc>
          <w:tcPr>
            <w:tcW w:w="90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9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3C2597" w:rsidRDefault="00EC0F51" w:rsidP="00B6471C">
            <w:pPr>
              <w:jc w:val="center"/>
            </w:pPr>
            <w:r w:rsidRPr="003C2597">
              <w:rPr>
                <w:rFonts w:ascii="Times New Roman" w:hAnsi="Times New Roman" w:cs="Times New Roman"/>
                <w:sz w:val="22"/>
                <w:szCs w:val="22"/>
              </w:rPr>
              <w:t>0,019</w:t>
            </w:r>
          </w:p>
        </w:tc>
      </w:tr>
      <w:tr w:rsidR="00EC0F51" w:rsidRPr="003C2597" w:rsidTr="00FC5317">
        <w:trPr>
          <w:trHeight w:val="379"/>
        </w:trPr>
        <w:tc>
          <w:tcPr>
            <w:tcW w:w="52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bCs/>
                <w:sz w:val="22"/>
                <w:szCs w:val="22"/>
              </w:rPr>
            </w:pPr>
            <w:r w:rsidRPr="003C2597">
              <w:rPr>
                <w:rFonts w:ascii="Times New Roman" w:hAnsi="Times New Roman" w:cs="Times New Roman"/>
                <w:sz w:val="22"/>
                <w:szCs w:val="22"/>
              </w:rPr>
              <w:t>17</w:t>
            </w:r>
          </w:p>
        </w:tc>
        <w:tc>
          <w:tcPr>
            <w:tcW w:w="193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bCs/>
                <w:sz w:val="22"/>
                <w:szCs w:val="22"/>
              </w:rPr>
              <w:t>Алюминий</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0,030</w:t>
            </w:r>
          </w:p>
        </w:tc>
        <w:tc>
          <w:tcPr>
            <w:tcW w:w="1026"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0,030</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0,030</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0,033</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0,032</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0,040</w:t>
            </w:r>
          </w:p>
        </w:tc>
        <w:tc>
          <w:tcPr>
            <w:tcW w:w="101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109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0,034</w:t>
            </w:r>
          </w:p>
        </w:tc>
        <w:tc>
          <w:tcPr>
            <w:tcW w:w="101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w:t>
            </w:r>
          </w:p>
        </w:tc>
        <w:tc>
          <w:tcPr>
            <w:tcW w:w="90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0,029</w:t>
            </w:r>
          </w:p>
        </w:tc>
        <w:tc>
          <w:tcPr>
            <w:tcW w:w="99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0,036</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3C2597" w:rsidRDefault="00EC0F51" w:rsidP="00B6471C">
            <w:pPr>
              <w:jc w:val="center"/>
            </w:pPr>
            <w:r w:rsidRPr="003C2597">
              <w:rPr>
                <w:rFonts w:ascii="Times New Roman" w:hAnsi="Times New Roman" w:cs="Times New Roman"/>
                <w:sz w:val="22"/>
                <w:szCs w:val="22"/>
              </w:rPr>
              <w:t>0,025</w:t>
            </w:r>
          </w:p>
        </w:tc>
      </w:tr>
      <w:tr w:rsidR="00EC0F51" w:rsidRPr="003C2597" w:rsidTr="00FC5317">
        <w:trPr>
          <w:trHeight w:val="379"/>
        </w:trPr>
        <w:tc>
          <w:tcPr>
            <w:tcW w:w="52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bCs/>
                <w:sz w:val="22"/>
                <w:szCs w:val="22"/>
              </w:rPr>
            </w:pPr>
            <w:r w:rsidRPr="003C2597">
              <w:rPr>
                <w:rFonts w:ascii="Times New Roman" w:hAnsi="Times New Roman" w:cs="Times New Roman"/>
                <w:sz w:val="22"/>
                <w:szCs w:val="22"/>
              </w:rPr>
              <w:t>18</w:t>
            </w:r>
          </w:p>
        </w:tc>
        <w:tc>
          <w:tcPr>
            <w:tcW w:w="193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bCs/>
                <w:sz w:val="22"/>
                <w:szCs w:val="22"/>
              </w:rPr>
              <w:t>Цинк</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0,007</w:t>
            </w:r>
          </w:p>
        </w:tc>
        <w:tc>
          <w:tcPr>
            <w:tcW w:w="1026"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0,01</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0,007</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0,006</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101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0,0035</w:t>
            </w:r>
          </w:p>
        </w:tc>
        <w:tc>
          <w:tcPr>
            <w:tcW w:w="109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0,010</w:t>
            </w:r>
          </w:p>
        </w:tc>
        <w:tc>
          <w:tcPr>
            <w:tcW w:w="101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0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0,007</w:t>
            </w:r>
          </w:p>
        </w:tc>
        <w:tc>
          <w:tcPr>
            <w:tcW w:w="99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3C2597" w:rsidRDefault="00EC0F51" w:rsidP="00B6471C">
            <w:pPr>
              <w:jc w:val="center"/>
            </w:pPr>
            <w:r w:rsidRPr="003C2597">
              <w:rPr>
                <w:rFonts w:ascii="Times New Roman" w:hAnsi="Times New Roman" w:cs="Times New Roman"/>
                <w:sz w:val="22"/>
                <w:szCs w:val="22"/>
              </w:rPr>
              <w:t>0,0039</w:t>
            </w:r>
          </w:p>
        </w:tc>
      </w:tr>
      <w:tr w:rsidR="00EC0F51" w:rsidRPr="003C2597" w:rsidTr="00FC5317">
        <w:trPr>
          <w:trHeight w:val="379"/>
        </w:trPr>
        <w:tc>
          <w:tcPr>
            <w:tcW w:w="52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bCs/>
                <w:sz w:val="22"/>
                <w:szCs w:val="22"/>
              </w:rPr>
            </w:pPr>
            <w:r w:rsidRPr="003C2597">
              <w:rPr>
                <w:rFonts w:ascii="Times New Roman" w:hAnsi="Times New Roman" w:cs="Times New Roman"/>
                <w:sz w:val="22"/>
                <w:szCs w:val="22"/>
              </w:rPr>
              <w:t>19</w:t>
            </w:r>
          </w:p>
        </w:tc>
        <w:tc>
          <w:tcPr>
            <w:tcW w:w="193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bCs/>
                <w:sz w:val="22"/>
                <w:szCs w:val="22"/>
              </w:rPr>
              <w:t>Сухой остаток</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271</w:t>
            </w:r>
          </w:p>
        </w:tc>
        <w:tc>
          <w:tcPr>
            <w:tcW w:w="1026"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319</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296</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237</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242</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299</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262</w:t>
            </w:r>
          </w:p>
        </w:tc>
        <w:tc>
          <w:tcPr>
            <w:tcW w:w="101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252</w:t>
            </w:r>
          </w:p>
        </w:tc>
        <w:tc>
          <w:tcPr>
            <w:tcW w:w="109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291</w:t>
            </w:r>
          </w:p>
        </w:tc>
        <w:tc>
          <w:tcPr>
            <w:tcW w:w="101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271</w:t>
            </w:r>
          </w:p>
        </w:tc>
        <w:tc>
          <w:tcPr>
            <w:tcW w:w="90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280</w:t>
            </w:r>
          </w:p>
        </w:tc>
        <w:tc>
          <w:tcPr>
            <w:tcW w:w="991" w:type="dxa"/>
            <w:tcBorders>
              <w:left w:val="single" w:sz="4" w:space="0" w:color="000000"/>
              <w:bottom w:val="single" w:sz="4" w:space="0" w:color="000000"/>
            </w:tcBorders>
            <w:shd w:val="clear" w:color="auto" w:fill="auto"/>
            <w:vAlign w:val="center"/>
          </w:tcPr>
          <w:p w:rsidR="00EC0F51" w:rsidRPr="003C2597" w:rsidRDefault="00EC0F51" w:rsidP="00B6471C">
            <w:pPr>
              <w:snapToGrid w:val="0"/>
              <w:jc w:val="center"/>
              <w:rPr>
                <w:rFonts w:ascii="Times New Roman" w:hAnsi="Times New Roman" w:cs="Times New Roman"/>
                <w:sz w:val="22"/>
                <w:szCs w:val="22"/>
              </w:rPr>
            </w:pPr>
            <w:r w:rsidRPr="003C2597">
              <w:rPr>
                <w:rFonts w:ascii="Times New Roman" w:hAnsi="Times New Roman" w:cs="Times New Roman"/>
                <w:sz w:val="22"/>
                <w:szCs w:val="22"/>
              </w:rPr>
              <w:t>295</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3C2597" w:rsidRDefault="00EC0F51" w:rsidP="00B6471C">
            <w:pPr>
              <w:jc w:val="center"/>
            </w:pPr>
            <w:r w:rsidRPr="003C2597">
              <w:rPr>
                <w:rFonts w:ascii="Times New Roman" w:hAnsi="Times New Roman" w:cs="Times New Roman"/>
                <w:sz w:val="22"/>
                <w:szCs w:val="22"/>
              </w:rPr>
              <w:t>276</w:t>
            </w:r>
          </w:p>
        </w:tc>
      </w:tr>
      <w:tr w:rsidR="00EC0F51" w:rsidRPr="003C2597" w:rsidTr="00FC5317">
        <w:trPr>
          <w:trHeight w:val="325"/>
        </w:trPr>
        <w:tc>
          <w:tcPr>
            <w:tcW w:w="52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bCs/>
                <w:sz w:val="22"/>
                <w:szCs w:val="22"/>
              </w:rPr>
            </w:pPr>
            <w:r w:rsidRPr="003C2597">
              <w:rPr>
                <w:rFonts w:ascii="Times New Roman" w:hAnsi="Times New Roman" w:cs="Times New Roman"/>
                <w:sz w:val="22"/>
                <w:szCs w:val="22"/>
              </w:rPr>
              <w:t>20</w:t>
            </w:r>
          </w:p>
        </w:tc>
        <w:tc>
          <w:tcPr>
            <w:tcW w:w="193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bCs/>
                <w:sz w:val="22"/>
                <w:szCs w:val="22"/>
              </w:rPr>
              <w:t>Жиры</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1026"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6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12"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77"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101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1098"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101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09"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991" w:type="dxa"/>
            <w:tcBorders>
              <w:left w:val="single" w:sz="4" w:space="0" w:color="000000"/>
              <w:bottom w:val="single" w:sz="4" w:space="0" w:color="000000"/>
            </w:tcBorders>
            <w:shd w:val="clear" w:color="auto" w:fill="auto"/>
            <w:vAlign w:val="center"/>
          </w:tcPr>
          <w:p w:rsidR="00EC0F51" w:rsidRPr="003C2597" w:rsidRDefault="00EC0F51" w:rsidP="00B6471C">
            <w:pPr>
              <w:jc w:val="center"/>
              <w:rPr>
                <w:rFonts w:ascii="Times New Roman" w:hAnsi="Times New Roman" w:cs="Times New Roman"/>
                <w:sz w:val="22"/>
                <w:szCs w:val="22"/>
              </w:rPr>
            </w:pPr>
            <w:r w:rsidRPr="003C2597">
              <w:rPr>
                <w:rFonts w:ascii="Times New Roman" w:hAnsi="Times New Roman" w:cs="Times New Roman"/>
                <w:sz w:val="22"/>
                <w:szCs w:val="22"/>
              </w:rPr>
              <w:t>0,000</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3C2597" w:rsidRDefault="00EC0F51" w:rsidP="00B6471C">
            <w:pPr>
              <w:jc w:val="center"/>
            </w:pPr>
            <w:r w:rsidRPr="003C2597">
              <w:rPr>
                <w:rFonts w:ascii="Times New Roman" w:hAnsi="Times New Roman" w:cs="Times New Roman"/>
                <w:sz w:val="22"/>
                <w:szCs w:val="22"/>
              </w:rPr>
              <w:t>0,000</w:t>
            </w:r>
          </w:p>
        </w:tc>
      </w:tr>
    </w:tbl>
    <w:p w:rsidR="008E19B8" w:rsidRDefault="008E19B8">
      <w:pPr>
        <w:sectPr w:rsidR="008E19B8" w:rsidSect="00FC5317">
          <w:headerReference w:type="even" r:id="rId57"/>
          <w:headerReference w:type="default" r:id="rId58"/>
          <w:footerReference w:type="even" r:id="rId59"/>
          <w:footerReference w:type="default" r:id="rId60"/>
          <w:headerReference w:type="first" r:id="rId61"/>
          <w:footerReference w:type="first" r:id="rId62"/>
          <w:pgSz w:w="16838" w:h="11906" w:orient="landscape"/>
          <w:pgMar w:top="568" w:right="743" w:bottom="765" w:left="856" w:header="426" w:footer="709" w:gutter="0"/>
          <w:cols w:space="720"/>
          <w:docGrid w:linePitch="600" w:charSpace="40960"/>
        </w:sectPr>
      </w:pPr>
    </w:p>
    <w:p w:rsidR="00FC5317" w:rsidRDefault="00FC5317" w:rsidP="00FC5317">
      <w:pPr>
        <w:spacing w:line="276" w:lineRule="auto"/>
        <w:ind w:firstLine="709"/>
        <w:rPr>
          <w:rFonts w:ascii="Times New Roman" w:hAnsi="Times New Roman" w:cs="Times New Roman"/>
          <w:sz w:val="28"/>
          <w:szCs w:val="28"/>
        </w:rPr>
      </w:pPr>
      <w:r>
        <w:rPr>
          <w:rFonts w:ascii="Times New Roman" w:hAnsi="Times New Roman" w:cs="Times New Roman"/>
          <w:sz w:val="28"/>
          <w:szCs w:val="28"/>
        </w:rPr>
        <w:t>Иловая вода отводится в приёмную камеру иловой насосной станции №</w:t>
      </w:r>
      <w:r w:rsidR="0061389B">
        <w:rPr>
          <w:rFonts w:ascii="Times New Roman" w:hAnsi="Times New Roman" w:cs="Times New Roman"/>
          <w:sz w:val="28"/>
          <w:szCs w:val="28"/>
        </w:rPr>
        <w:t xml:space="preserve"> </w:t>
      </w:r>
      <w:r>
        <w:rPr>
          <w:rFonts w:ascii="Times New Roman" w:hAnsi="Times New Roman" w:cs="Times New Roman"/>
          <w:sz w:val="28"/>
          <w:szCs w:val="28"/>
        </w:rPr>
        <w:t xml:space="preserve">9, работающей в автоматическом режиме. </w:t>
      </w:r>
    </w:p>
    <w:p w:rsidR="00FC5317" w:rsidRDefault="00FC5317" w:rsidP="00FC5317">
      <w:pPr>
        <w:spacing w:line="276" w:lineRule="auto"/>
        <w:ind w:firstLine="709"/>
        <w:rPr>
          <w:rFonts w:ascii="Times New Roman" w:hAnsi="Times New Roman" w:cs="Times New Roman"/>
          <w:sz w:val="28"/>
          <w:szCs w:val="28"/>
        </w:rPr>
      </w:pPr>
      <w:r>
        <w:rPr>
          <w:rFonts w:ascii="Times New Roman" w:hAnsi="Times New Roman" w:cs="Times New Roman"/>
          <w:sz w:val="28"/>
          <w:szCs w:val="28"/>
        </w:rPr>
        <w:t>Периодичность выпуска осадка на иловые поля – ежесменно. Подсушенный сброженный осадок (ил) вывозится в отвал. Удаление ила с полей производится механизированным способом.</w:t>
      </w:r>
    </w:p>
    <w:p w:rsidR="00501DDB" w:rsidRPr="00321A14" w:rsidRDefault="00501DDB" w:rsidP="00501DDB">
      <w:pPr>
        <w:spacing w:line="276" w:lineRule="auto"/>
        <w:ind w:firstLine="709"/>
        <w:rPr>
          <w:rFonts w:ascii="Times New Roman" w:hAnsi="Times New Roman" w:cs="Times New Roman"/>
          <w:sz w:val="28"/>
          <w:szCs w:val="28"/>
        </w:rPr>
      </w:pPr>
      <w:r>
        <w:rPr>
          <w:rFonts w:ascii="Times New Roman" w:hAnsi="Times New Roman" w:cs="Times New Roman"/>
          <w:sz w:val="28"/>
          <w:szCs w:val="28"/>
        </w:rPr>
        <w:t>В летнее время территория вокруг карт выкашивается от сорных трав. Обход и осмотр обваловки карт во избежание разрыва грунта делается ежедневно. Места прорыва засыпаются привозным грунтом.</w:t>
      </w:r>
    </w:p>
    <w:p w:rsidR="00501DDB" w:rsidRPr="00321A14" w:rsidRDefault="00501DDB" w:rsidP="00501DDB">
      <w:pPr>
        <w:ind w:firstLine="708"/>
        <w:rPr>
          <w:rFonts w:ascii="Times New Roman" w:hAnsi="Times New Roman" w:cs="Times New Roman"/>
          <w:sz w:val="28"/>
          <w:szCs w:val="28"/>
        </w:rPr>
      </w:pPr>
    </w:p>
    <w:p w:rsidR="00501DDB" w:rsidRDefault="00501DDB" w:rsidP="00501DDB">
      <w:pPr>
        <w:spacing w:after="240" w:line="276" w:lineRule="auto"/>
        <w:jc w:val="center"/>
        <w:rPr>
          <w:rFonts w:ascii="Times New Roman" w:hAnsi="Times New Roman" w:cs="Times New Roman"/>
          <w:sz w:val="28"/>
          <w:szCs w:val="28"/>
        </w:rPr>
      </w:pPr>
      <w:r>
        <w:rPr>
          <w:rStyle w:val="grame"/>
          <w:rFonts w:ascii="Times New Roman" w:hAnsi="Times New Roman" w:cs="Times New Roman"/>
          <w:b/>
          <w:sz w:val="28"/>
          <w:szCs w:val="28"/>
        </w:rPr>
        <w:t>2.</w:t>
      </w:r>
      <w:r w:rsidR="00C07B3D">
        <w:rPr>
          <w:rStyle w:val="grame"/>
          <w:rFonts w:ascii="Times New Roman" w:hAnsi="Times New Roman" w:cs="Times New Roman"/>
          <w:b/>
          <w:sz w:val="28"/>
          <w:szCs w:val="28"/>
        </w:rPr>
        <w:t>4</w:t>
      </w:r>
      <w:r w:rsidR="005C1A5E">
        <w:rPr>
          <w:rStyle w:val="grame"/>
          <w:rFonts w:ascii="Times New Roman" w:hAnsi="Times New Roman" w:cs="Times New Roman"/>
          <w:b/>
          <w:sz w:val="28"/>
          <w:szCs w:val="28"/>
        </w:rPr>
        <w:t>.</w:t>
      </w:r>
      <w:r>
        <w:rPr>
          <w:rStyle w:val="grame"/>
          <w:rFonts w:ascii="Times New Roman" w:hAnsi="Times New Roman" w:cs="Times New Roman"/>
          <w:b/>
          <w:sz w:val="28"/>
          <w:szCs w:val="28"/>
        </w:rPr>
        <w:t xml:space="preserve"> </w:t>
      </w:r>
      <w:r w:rsidR="001460D6">
        <w:rPr>
          <w:rFonts w:ascii="Times New Roman" w:hAnsi="Times New Roman" w:cs="Times New Roman"/>
          <w:b/>
          <w:sz w:val="28"/>
          <w:szCs w:val="28"/>
        </w:rPr>
        <w:t>Б</w:t>
      </w:r>
      <w:r w:rsidR="001460D6" w:rsidRPr="001460D6">
        <w:rPr>
          <w:rFonts w:ascii="Times New Roman" w:hAnsi="Times New Roman" w:cs="Times New Roman"/>
          <w:b/>
          <w:sz w:val="28"/>
          <w:szCs w:val="28"/>
        </w:rPr>
        <w:t>алансы сточных вод в системе водоотведения</w:t>
      </w:r>
    </w:p>
    <w:p w:rsidR="00501DDB" w:rsidRDefault="00501DDB" w:rsidP="00501DDB">
      <w:pPr>
        <w:spacing w:line="276" w:lineRule="auto"/>
        <w:ind w:firstLine="709"/>
        <w:rPr>
          <w:rFonts w:ascii="Times New Roman" w:hAnsi="Times New Roman" w:cs="Times New Roman"/>
          <w:sz w:val="28"/>
          <w:szCs w:val="28"/>
        </w:rPr>
      </w:pPr>
      <w:r>
        <w:rPr>
          <w:rFonts w:ascii="Times New Roman" w:hAnsi="Times New Roman" w:cs="Times New Roman"/>
          <w:sz w:val="28"/>
          <w:szCs w:val="28"/>
        </w:rPr>
        <w:t>Проектом предусматривается отвод и очистка стоков на очистных сооружениях. Объектами водоотведения являются:</w:t>
      </w:r>
    </w:p>
    <w:p w:rsidR="00501DDB" w:rsidRDefault="00501DDB" w:rsidP="00501DDB">
      <w:pPr>
        <w:spacing w:line="276" w:lineRule="auto"/>
        <w:ind w:firstLine="709"/>
        <w:rPr>
          <w:rFonts w:ascii="Times New Roman" w:hAnsi="Times New Roman" w:cs="Times New Roman"/>
          <w:sz w:val="28"/>
          <w:szCs w:val="28"/>
        </w:rPr>
      </w:pPr>
      <w:r>
        <w:rPr>
          <w:rFonts w:ascii="Times New Roman" w:hAnsi="Times New Roman" w:cs="Times New Roman"/>
          <w:sz w:val="28"/>
          <w:szCs w:val="28"/>
        </w:rPr>
        <w:t>- население,</w:t>
      </w:r>
    </w:p>
    <w:p w:rsidR="00501DDB" w:rsidRDefault="00501DDB" w:rsidP="00501DDB">
      <w:pPr>
        <w:spacing w:line="276" w:lineRule="auto"/>
        <w:ind w:firstLine="709"/>
        <w:rPr>
          <w:rFonts w:ascii="Times New Roman" w:hAnsi="Times New Roman" w:cs="Times New Roman"/>
          <w:sz w:val="28"/>
          <w:szCs w:val="28"/>
        </w:rPr>
      </w:pPr>
      <w:r>
        <w:rPr>
          <w:rFonts w:ascii="Times New Roman" w:hAnsi="Times New Roman" w:cs="Times New Roman"/>
          <w:sz w:val="28"/>
          <w:szCs w:val="28"/>
        </w:rPr>
        <w:t>- местная промышленность,</w:t>
      </w:r>
    </w:p>
    <w:p w:rsidR="00501DDB" w:rsidRDefault="00501DDB" w:rsidP="00501DDB">
      <w:pPr>
        <w:spacing w:line="276" w:lineRule="auto"/>
        <w:ind w:firstLine="709"/>
        <w:rPr>
          <w:rFonts w:ascii="Times New Roman" w:hAnsi="Times New Roman" w:cs="Times New Roman"/>
          <w:sz w:val="28"/>
          <w:szCs w:val="28"/>
        </w:rPr>
      </w:pPr>
      <w:r>
        <w:rPr>
          <w:rFonts w:ascii="Times New Roman" w:hAnsi="Times New Roman" w:cs="Times New Roman"/>
          <w:sz w:val="28"/>
          <w:szCs w:val="28"/>
        </w:rPr>
        <w:t>- объекты соцкультбыта.</w:t>
      </w:r>
    </w:p>
    <w:p w:rsidR="00501DDB" w:rsidRDefault="00501DDB" w:rsidP="00501DDB">
      <w:pPr>
        <w:spacing w:line="276" w:lineRule="auto"/>
        <w:ind w:firstLine="709"/>
        <w:rPr>
          <w:rFonts w:ascii="Times New Roman" w:hAnsi="Times New Roman" w:cs="Times New Roman"/>
          <w:sz w:val="28"/>
          <w:szCs w:val="28"/>
        </w:rPr>
      </w:pPr>
      <w:r>
        <w:rPr>
          <w:rFonts w:ascii="Times New Roman" w:hAnsi="Times New Roman" w:cs="Times New Roman"/>
          <w:sz w:val="28"/>
          <w:szCs w:val="28"/>
        </w:rPr>
        <w:t>Нормы водоотведения приняты согласно СНиП 2.04.03-85 и составляют:</w:t>
      </w:r>
    </w:p>
    <w:p w:rsidR="00501DDB" w:rsidRDefault="00501DDB" w:rsidP="00501DDB">
      <w:pPr>
        <w:spacing w:line="276" w:lineRule="auto"/>
        <w:ind w:firstLine="709"/>
        <w:rPr>
          <w:rFonts w:ascii="Times New Roman" w:hAnsi="Times New Roman" w:cs="Times New Roman"/>
          <w:sz w:val="28"/>
          <w:szCs w:val="28"/>
        </w:rPr>
      </w:pPr>
      <w:r>
        <w:rPr>
          <w:rFonts w:ascii="Times New Roman" w:hAnsi="Times New Roman" w:cs="Times New Roman"/>
          <w:sz w:val="28"/>
          <w:szCs w:val="28"/>
        </w:rPr>
        <w:t>- в благоустроенной застройке 350л/сут на человека,</w:t>
      </w:r>
    </w:p>
    <w:p w:rsidR="00501DDB" w:rsidRDefault="00501DDB" w:rsidP="00501DDB">
      <w:pPr>
        <w:spacing w:line="276" w:lineRule="auto"/>
        <w:ind w:firstLine="709"/>
        <w:rPr>
          <w:rFonts w:ascii="Times New Roman" w:hAnsi="Times New Roman" w:cs="Times New Roman"/>
          <w:sz w:val="28"/>
          <w:szCs w:val="28"/>
        </w:rPr>
      </w:pPr>
      <w:r>
        <w:rPr>
          <w:rFonts w:ascii="Times New Roman" w:hAnsi="Times New Roman" w:cs="Times New Roman"/>
          <w:sz w:val="28"/>
          <w:szCs w:val="28"/>
        </w:rPr>
        <w:t>- в неблагоустроенной застройке 50 л/сут на человека.</w:t>
      </w:r>
    </w:p>
    <w:p w:rsidR="00501DDB" w:rsidRDefault="00501DDB" w:rsidP="00501DDB">
      <w:pPr>
        <w:spacing w:line="276" w:lineRule="auto"/>
        <w:ind w:firstLine="709"/>
        <w:rPr>
          <w:rFonts w:ascii="Times New Roman" w:hAnsi="Times New Roman" w:cs="Times New Roman"/>
          <w:sz w:val="28"/>
          <w:szCs w:val="28"/>
        </w:rPr>
      </w:pPr>
      <w:r>
        <w:rPr>
          <w:rFonts w:ascii="Times New Roman" w:hAnsi="Times New Roman" w:cs="Times New Roman"/>
          <w:sz w:val="28"/>
          <w:szCs w:val="28"/>
        </w:rPr>
        <w:t>Общий объем сточных вод по г. Зеленогорск</w:t>
      </w:r>
      <w:r w:rsidR="00177871">
        <w:rPr>
          <w:rFonts w:ascii="Times New Roman" w:hAnsi="Times New Roman" w:cs="Times New Roman"/>
          <w:sz w:val="28"/>
          <w:szCs w:val="28"/>
        </w:rPr>
        <w:t>у</w:t>
      </w:r>
      <w:r>
        <w:rPr>
          <w:rFonts w:ascii="Times New Roman" w:hAnsi="Times New Roman" w:cs="Times New Roman"/>
          <w:sz w:val="28"/>
          <w:szCs w:val="28"/>
        </w:rPr>
        <w:t xml:space="preserve"> составляет:</w:t>
      </w:r>
    </w:p>
    <w:p w:rsidR="00501DDB" w:rsidRPr="00B217FB" w:rsidRDefault="00501DDB" w:rsidP="00501DDB">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 на 1 очередь </w:t>
      </w:r>
      <w:r w:rsidR="002F18A5" w:rsidRPr="00B217FB">
        <w:rPr>
          <w:rFonts w:ascii="Times New Roman" w:hAnsi="Times New Roman" w:cs="Times New Roman"/>
          <w:sz w:val="28"/>
          <w:szCs w:val="28"/>
        </w:rPr>
        <w:t>строительства – 2461</w:t>
      </w:r>
      <w:r w:rsidRPr="00B217FB">
        <w:rPr>
          <w:rFonts w:ascii="Times New Roman" w:hAnsi="Times New Roman" w:cs="Times New Roman"/>
          <w:sz w:val="28"/>
          <w:szCs w:val="28"/>
        </w:rPr>
        <w:t>,20м³/сут.</w:t>
      </w:r>
    </w:p>
    <w:p w:rsidR="00501DDB" w:rsidRDefault="00501DDB" w:rsidP="00501DDB">
      <w:pPr>
        <w:spacing w:line="276" w:lineRule="auto"/>
        <w:ind w:firstLine="709"/>
        <w:rPr>
          <w:rFonts w:ascii="Times New Roman" w:hAnsi="Times New Roman" w:cs="Times New Roman"/>
          <w:sz w:val="28"/>
          <w:szCs w:val="28"/>
        </w:rPr>
      </w:pPr>
      <w:r w:rsidRPr="00B217FB">
        <w:rPr>
          <w:rFonts w:ascii="Times New Roman" w:hAnsi="Times New Roman" w:cs="Times New Roman"/>
          <w:sz w:val="28"/>
          <w:szCs w:val="28"/>
        </w:rPr>
        <w:t xml:space="preserve">- на расчетный срок                </w:t>
      </w:r>
      <w:r w:rsidR="002F18A5" w:rsidRPr="00B217FB">
        <w:rPr>
          <w:rFonts w:ascii="Times New Roman" w:hAnsi="Times New Roman" w:cs="Times New Roman"/>
          <w:sz w:val="28"/>
          <w:szCs w:val="28"/>
        </w:rPr>
        <w:t>– 2537</w:t>
      </w:r>
      <w:r>
        <w:rPr>
          <w:rFonts w:ascii="Times New Roman" w:hAnsi="Times New Roman" w:cs="Times New Roman"/>
          <w:sz w:val="28"/>
          <w:szCs w:val="28"/>
        </w:rPr>
        <w:t>,70м³/сут.</w:t>
      </w:r>
    </w:p>
    <w:p w:rsidR="00501DDB" w:rsidRDefault="00501DDB" w:rsidP="00501DDB">
      <w:pPr>
        <w:spacing w:line="276" w:lineRule="auto"/>
        <w:ind w:firstLine="709"/>
        <w:rPr>
          <w:rFonts w:ascii="Times New Roman" w:hAnsi="Times New Roman" w:cs="Times New Roman"/>
          <w:sz w:val="24"/>
        </w:rPr>
      </w:pPr>
      <w:r>
        <w:rPr>
          <w:rFonts w:ascii="Times New Roman" w:hAnsi="Times New Roman" w:cs="Times New Roman"/>
          <w:sz w:val="28"/>
          <w:szCs w:val="28"/>
        </w:rPr>
        <w:t xml:space="preserve">Расчет объема сточных вод сведен в таблицу </w:t>
      </w:r>
      <w:r w:rsidR="00651055">
        <w:rPr>
          <w:rFonts w:ascii="Times New Roman" w:hAnsi="Times New Roman" w:cs="Times New Roman"/>
          <w:sz w:val="28"/>
          <w:szCs w:val="28"/>
        </w:rPr>
        <w:t>3</w:t>
      </w:r>
      <w:r w:rsidR="00950A58">
        <w:rPr>
          <w:rFonts w:ascii="Times New Roman" w:hAnsi="Times New Roman" w:cs="Times New Roman"/>
          <w:sz w:val="28"/>
          <w:szCs w:val="28"/>
        </w:rPr>
        <w:t>1</w:t>
      </w:r>
      <w:r>
        <w:rPr>
          <w:rFonts w:ascii="Times New Roman" w:hAnsi="Times New Roman" w:cs="Times New Roman"/>
          <w:sz w:val="28"/>
          <w:szCs w:val="28"/>
        </w:rPr>
        <w:t>.</w:t>
      </w:r>
    </w:p>
    <w:p w:rsidR="00501DDB" w:rsidRPr="00652F53" w:rsidRDefault="00501DDB" w:rsidP="00501DDB">
      <w:pPr>
        <w:ind w:firstLine="360"/>
        <w:jc w:val="right"/>
        <w:rPr>
          <w:rFonts w:ascii="Times New Roman" w:hAnsi="Times New Roman" w:cs="Times New Roman"/>
          <w:sz w:val="22"/>
          <w:szCs w:val="22"/>
        </w:rPr>
      </w:pPr>
      <w:r w:rsidRPr="00652F53">
        <w:rPr>
          <w:rFonts w:ascii="Times New Roman" w:hAnsi="Times New Roman" w:cs="Times New Roman"/>
          <w:sz w:val="22"/>
          <w:szCs w:val="22"/>
        </w:rPr>
        <w:t xml:space="preserve">Таблица </w:t>
      </w:r>
      <w:r w:rsidR="00651055" w:rsidRPr="00652F53">
        <w:rPr>
          <w:rFonts w:ascii="Times New Roman" w:hAnsi="Times New Roman" w:cs="Times New Roman"/>
          <w:sz w:val="22"/>
          <w:szCs w:val="22"/>
        </w:rPr>
        <w:t>3</w:t>
      </w:r>
      <w:r w:rsidR="007433EC">
        <w:rPr>
          <w:rFonts w:ascii="Times New Roman" w:hAnsi="Times New Roman" w:cs="Times New Roman"/>
          <w:sz w:val="22"/>
          <w:szCs w:val="22"/>
        </w:rPr>
        <w:t>0</w:t>
      </w:r>
      <w:r w:rsidR="00651055" w:rsidRPr="00652F53">
        <w:rPr>
          <w:rFonts w:ascii="Times New Roman" w:hAnsi="Times New Roman" w:cs="Times New Roman"/>
          <w:sz w:val="22"/>
          <w:szCs w:val="22"/>
        </w:rPr>
        <w:t>.</w:t>
      </w:r>
    </w:p>
    <w:p w:rsidR="00501DDB" w:rsidRPr="00652F53" w:rsidRDefault="00501DDB" w:rsidP="00501DDB">
      <w:pPr>
        <w:ind w:firstLine="360"/>
        <w:jc w:val="right"/>
        <w:rPr>
          <w:rFonts w:ascii="Times New Roman" w:hAnsi="Times New Roman" w:cs="Times New Roman"/>
          <w:sz w:val="22"/>
          <w:szCs w:val="22"/>
        </w:rPr>
      </w:pPr>
      <w:r w:rsidRPr="00652F53">
        <w:rPr>
          <w:rFonts w:ascii="Times New Roman" w:hAnsi="Times New Roman" w:cs="Times New Roman"/>
          <w:sz w:val="22"/>
          <w:szCs w:val="22"/>
        </w:rPr>
        <w:t>Расчет объема сточных вод</w:t>
      </w:r>
    </w:p>
    <w:tbl>
      <w:tblPr>
        <w:tblW w:w="0" w:type="auto"/>
        <w:tblInd w:w="108" w:type="dxa"/>
        <w:tblLayout w:type="fixed"/>
        <w:tblLook w:val="0000" w:firstRow="0" w:lastRow="0" w:firstColumn="0" w:lastColumn="0" w:noHBand="0" w:noVBand="0"/>
      </w:tblPr>
      <w:tblGrid>
        <w:gridCol w:w="594"/>
        <w:gridCol w:w="3517"/>
        <w:gridCol w:w="1220"/>
        <w:gridCol w:w="1276"/>
        <w:gridCol w:w="1134"/>
        <w:gridCol w:w="1275"/>
        <w:gridCol w:w="1134"/>
      </w:tblGrid>
      <w:tr w:rsidR="00501DDB" w:rsidRPr="000A5628" w:rsidTr="00651055">
        <w:trPr>
          <w:trHeight w:val="497"/>
        </w:trPr>
        <w:tc>
          <w:tcPr>
            <w:tcW w:w="594"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w:t>
            </w:r>
          </w:p>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п/п</w:t>
            </w:r>
          </w:p>
        </w:tc>
        <w:tc>
          <w:tcPr>
            <w:tcW w:w="3517"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потребители и степень благоустройства</w:t>
            </w:r>
          </w:p>
        </w:tc>
        <w:tc>
          <w:tcPr>
            <w:tcW w:w="1220"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норма л/сут на</w:t>
            </w:r>
          </w:p>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человека</w:t>
            </w:r>
          </w:p>
        </w:tc>
        <w:tc>
          <w:tcPr>
            <w:tcW w:w="2410"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1 очередь</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1DDB" w:rsidRPr="000A5628" w:rsidRDefault="00501DDB" w:rsidP="00B217FB">
            <w:pPr>
              <w:jc w:val="center"/>
              <w:rPr>
                <w:b/>
              </w:rPr>
            </w:pPr>
            <w:r w:rsidRPr="000A5628">
              <w:rPr>
                <w:rFonts w:ascii="Times New Roman" w:hAnsi="Times New Roman" w:cs="Times New Roman"/>
                <w:b/>
                <w:sz w:val="24"/>
              </w:rPr>
              <w:t>Расч</w:t>
            </w:r>
            <w:r w:rsidR="00B217FB">
              <w:rPr>
                <w:rFonts w:ascii="Times New Roman" w:hAnsi="Times New Roman" w:cs="Times New Roman"/>
                <w:b/>
                <w:sz w:val="24"/>
              </w:rPr>
              <w:t>етный</w:t>
            </w:r>
            <w:r w:rsidRPr="000A5628">
              <w:rPr>
                <w:rFonts w:ascii="Times New Roman" w:hAnsi="Times New Roman" w:cs="Times New Roman"/>
                <w:b/>
                <w:sz w:val="24"/>
              </w:rPr>
              <w:t xml:space="preserve"> срок</w:t>
            </w:r>
          </w:p>
        </w:tc>
      </w:tr>
      <w:tr w:rsidR="00501DDB" w:rsidRPr="000A5628" w:rsidTr="00651055">
        <w:trPr>
          <w:trHeight w:val="644"/>
        </w:trPr>
        <w:tc>
          <w:tcPr>
            <w:tcW w:w="594"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501DDB" w:rsidRPr="000A5628" w:rsidRDefault="00501DDB" w:rsidP="005A0672">
            <w:pPr>
              <w:snapToGrid w:val="0"/>
              <w:jc w:val="center"/>
              <w:rPr>
                <w:rFonts w:ascii="Times New Roman" w:hAnsi="Times New Roman" w:cs="Times New Roman"/>
                <w:b/>
                <w:sz w:val="24"/>
              </w:rPr>
            </w:pPr>
          </w:p>
        </w:tc>
        <w:tc>
          <w:tcPr>
            <w:tcW w:w="3517"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501DDB" w:rsidRPr="000A5628" w:rsidRDefault="00501DDB" w:rsidP="005A0672">
            <w:pPr>
              <w:snapToGrid w:val="0"/>
              <w:jc w:val="center"/>
              <w:rPr>
                <w:rFonts w:ascii="Times New Roman" w:hAnsi="Times New Roman" w:cs="Times New Roman"/>
                <w:b/>
                <w:sz w:val="24"/>
              </w:rPr>
            </w:pPr>
          </w:p>
        </w:tc>
        <w:tc>
          <w:tcPr>
            <w:tcW w:w="1220"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501DDB" w:rsidRPr="000A5628" w:rsidRDefault="00501DDB" w:rsidP="005A0672">
            <w:pPr>
              <w:snapToGrid w:val="0"/>
              <w:jc w:val="center"/>
              <w:rPr>
                <w:rFonts w:ascii="Times New Roman" w:hAnsi="Times New Roman" w:cs="Times New Roman"/>
                <w:b/>
                <w:sz w:val="24"/>
              </w:rPr>
            </w:pPr>
          </w:p>
        </w:tc>
        <w:tc>
          <w:tcPr>
            <w:tcW w:w="1276" w:type="dxa"/>
            <w:tcBorders>
              <w:top w:val="single" w:sz="4" w:space="0" w:color="000000"/>
              <w:left w:val="single" w:sz="4" w:space="0" w:color="000000"/>
              <w:bottom w:val="single" w:sz="4" w:space="0" w:color="000000"/>
            </w:tcBorders>
            <w:shd w:val="clear" w:color="auto" w:fill="F2F2F2" w:themeFill="background1" w:themeFillShade="F2"/>
            <w:vAlign w:val="center"/>
          </w:tcPr>
          <w:p w:rsidR="00501DDB" w:rsidRPr="000A5628" w:rsidRDefault="00501DDB" w:rsidP="005A0672">
            <w:pPr>
              <w:ind w:right="-52" w:hanging="63"/>
              <w:jc w:val="center"/>
              <w:rPr>
                <w:rFonts w:ascii="Times New Roman" w:hAnsi="Times New Roman" w:cs="Times New Roman"/>
                <w:b/>
                <w:sz w:val="24"/>
              </w:rPr>
            </w:pPr>
            <w:r w:rsidRPr="000A5628">
              <w:rPr>
                <w:rFonts w:ascii="Times New Roman" w:hAnsi="Times New Roman" w:cs="Times New Roman"/>
                <w:b/>
                <w:sz w:val="24"/>
              </w:rPr>
              <w:t>население</w:t>
            </w:r>
          </w:p>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тыс.</w:t>
            </w:r>
            <w:r>
              <w:rPr>
                <w:rFonts w:ascii="Times New Roman" w:hAnsi="Times New Roman" w:cs="Times New Roman"/>
                <w:b/>
                <w:sz w:val="24"/>
              </w:rPr>
              <w:t xml:space="preserve"> </w:t>
            </w:r>
            <w:r w:rsidRPr="000A5628">
              <w:rPr>
                <w:rFonts w:ascii="Times New Roman" w:hAnsi="Times New Roman" w:cs="Times New Roman"/>
                <w:b/>
                <w:sz w:val="24"/>
              </w:rPr>
              <w:t>чел</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расход</w:t>
            </w:r>
          </w:p>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м</w:t>
            </w:r>
            <w:r w:rsidRPr="000A5628">
              <w:rPr>
                <w:rFonts w:ascii="Times New Roman" w:hAnsi="Times New Roman" w:cs="Times New Roman"/>
                <w:b/>
                <w:sz w:val="24"/>
                <w:vertAlign w:val="superscript"/>
              </w:rPr>
              <w:t>3</w:t>
            </w:r>
            <w:r w:rsidRPr="000A5628">
              <w:rPr>
                <w:rFonts w:ascii="Times New Roman" w:hAnsi="Times New Roman" w:cs="Times New Roman"/>
                <w:b/>
                <w:sz w:val="24"/>
              </w:rPr>
              <w:t>/сут</w:t>
            </w:r>
          </w:p>
        </w:tc>
        <w:tc>
          <w:tcPr>
            <w:tcW w:w="1275" w:type="dxa"/>
            <w:tcBorders>
              <w:top w:val="single" w:sz="4" w:space="0" w:color="000000"/>
              <w:left w:val="single" w:sz="4" w:space="0" w:color="000000"/>
              <w:bottom w:val="single" w:sz="4" w:space="0" w:color="000000"/>
            </w:tcBorders>
            <w:shd w:val="clear" w:color="auto" w:fill="F2F2F2" w:themeFill="background1" w:themeFillShade="F2"/>
            <w:vAlign w:val="center"/>
          </w:tcPr>
          <w:p w:rsidR="00501DDB" w:rsidRPr="000A5628" w:rsidRDefault="00501DDB" w:rsidP="005A0672">
            <w:pPr>
              <w:ind w:right="-51" w:hanging="66"/>
              <w:jc w:val="center"/>
              <w:rPr>
                <w:rFonts w:ascii="Times New Roman" w:hAnsi="Times New Roman" w:cs="Times New Roman"/>
                <w:b/>
                <w:sz w:val="24"/>
              </w:rPr>
            </w:pPr>
            <w:r w:rsidRPr="000A5628">
              <w:rPr>
                <w:rFonts w:ascii="Times New Roman" w:hAnsi="Times New Roman" w:cs="Times New Roman"/>
                <w:b/>
                <w:sz w:val="24"/>
              </w:rPr>
              <w:t>население</w:t>
            </w:r>
          </w:p>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т</w:t>
            </w:r>
            <w:r>
              <w:rPr>
                <w:rFonts w:ascii="Times New Roman" w:hAnsi="Times New Roman" w:cs="Times New Roman"/>
                <w:b/>
                <w:sz w:val="24"/>
              </w:rPr>
              <w:t>ыс</w:t>
            </w:r>
            <w:r w:rsidRPr="000A5628">
              <w:rPr>
                <w:rFonts w:ascii="Times New Roman" w:hAnsi="Times New Roman" w:cs="Times New Roman"/>
                <w:b/>
                <w:sz w:val="24"/>
              </w:rPr>
              <w:t>.</w:t>
            </w:r>
            <w:r>
              <w:rPr>
                <w:rFonts w:ascii="Times New Roman" w:hAnsi="Times New Roman" w:cs="Times New Roman"/>
                <w:b/>
                <w:sz w:val="24"/>
              </w:rPr>
              <w:t xml:space="preserve"> </w:t>
            </w:r>
            <w:r w:rsidRPr="000A5628">
              <w:rPr>
                <w:rFonts w:ascii="Times New Roman" w:hAnsi="Times New Roman" w:cs="Times New Roman"/>
                <w:b/>
                <w:sz w:val="24"/>
              </w:rPr>
              <w:t>чел</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расход</w:t>
            </w:r>
          </w:p>
          <w:p w:rsidR="00501DDB" w:rsidRPr="000A5628" w:rsidRDefault="00501DDB" w:rsidP="005A0672">
            <w:pPr>
              <w:jc w:val="center"/>
              <w:rPr>
                <w:b/>
              </w:rPr>
            </w:pPr>
            <w:r w:rsidRPr="000A5628">
              <w:rPr>
                <w:rFonts w:ascii="Times New Roman" w:hAnsi="Times New Roman" w:cs="Times New Roman"/>
                <w:b/>
                <w:sz w:val="24"/>
              </w:rPr>
              <w:t>м</w:t>
            </w:r>
            <w:r w:rsidRPr="000A5628">
              <w:rPr>
                <w:rFonts w:ascii="Times New Roman" w:hAnsi="Times New Roman" w:cs="Times New Roman"/>
                <w:b/>
                <w:sz w:val="24"/>
                <w:vertAlign w:val="superscript"/>
              </w:rPr>
              <w:t>3</w:t>
            </w:r>
            <w:r w:rsidRPr="000A5628">
              <w:rPr>
                <w:rFonts w:ascii="Times New Roman" w:hAnsi="Times New Roman" w:cs="Times New Roman"/>
                <w:b/>
                <w:sz w:val="24"/>
              </w:rPr>
              <w:t>/сут</w:t>
            </w:r>
          </w:p>
        </w:tc>
      </w:tr>
      <w:tr w:rsidR="00501DDB" w:rsidRPr="000A5628" w:rsidTr="00B22ABE">
        <w:trPr>
          <w:trHeight w:val="1455"/>
        </w:trPr>
        <w:tc>
          <w:tcPr>
            <w:tcW w:w="594" w:type="dxa"/>
            <w:tcBorders>
              <w:top w:val="single" w:sz="4" w:space="0" w:color="000000"/>
              <w:left w:val="single" w:sz="4" w:space="0" w:color="000000"/>
              <w:bottom w:val="single" w:sz="4" w:space="0" w:color="000000"/>
            </w:tcBorders>
            <w:shd w:val="clear" w:color="auto" w:fill="auto"/>
          </w:tcPr>
          <w:p w:rsidR="00501DDB" w:rsidRPr="000A5628" w:rsidRDefault="00501DDB" w:rsidP="005A0672">
            <w:pPr>
              <w:rPr>
                <w:rFonts w:ascii="Times New Roman" w:hAnsi="Times New Roman" w:cs="Times New Roman"/>
                <w:sz w:val="24"/>
              </w:rPr>
            </w:pPr>
            <w:r w:rsidRPr="000A5628">
              <w:rPr>
                <w:rFonts w:ascii="Times New Roman" w:hAnsi="Times New Roman" w:cs="Times New Roman"/>
                <w:sz w:val="24"/>
              </w:rPr>
              <w:t>1</w:t>
            </w:r>
          </w:p>
        </w:tc>
        <w:tc>
          <w:tcPr>
            <w:tcW w:w="3517" w:type="dxa"/>
            <w:tcBorders>
              <w:top w:val="single" w:sz="4" w:space="0" w:color="000000"/>
              <w:left w:val="single" w:sz="4" w:space="0" w:color="000000"/>
              <w:bottom w:val="single" w:sz="4" w:space="0" w:color="000000"/>
            </w:tcBorders>
            <w:shd w:val="clear" w:color="auto" w:fill="auto"/>
          </w:tcPr>
          <w:p w:rsidR="00501DDB" w:rsidRPr="000A5628" w:rsidRDefault="00501DDB" w:rsidP="00501DDB">
            <w:pPr>
              <w:rPr>
                <w:rFonts w:ascii="Times New Roman" w:hAnsi="Times New Roman" w:cs="Times New Roman"/>
                <w:sz w:val="24"/>
              </w:rPr>
            </w:pPr>
            <w:r w:rsidRPr="000A5628">
              <w:rPr>
                <w:rFonts w:ascii="Times New Roman" w:hAnsi="Times New Roman" w:cs="Times New Roman"/>
                <w:sz w:val="24"/>
              </w:rPr>
              <w:t>Застройка зданиями</w:t>
            </w:r>
            <w:r w:rsidR="00137DB4">
              <w:rPr>
                <w:rFonts w:ascii="Times New Roman" w:hAnsi="Times New Roman" w:cs="Times New Roman"/>
                <w:sz w:val="24"/>
              </w:rPr>
              <w:t>,</w:t>
            </w:r>
            <w:r w:rsidRPr="000A5628">
              <w:rPr>
                <w:rFonts w:ascii="Times New Roman" w:hAnsi="Times New Roman" w:cs="Times New Roman"/>
                <w:sz w:val="24"/>
              </w:rPr>
              <w:t xml:space="preserve"> оборудо</w:t>
            </w:r>
            <w:r>
              <w:rPr>
                <w:rFonts w:ascii="Times New Roman" w:hAnsi="Times New Roman" w:cs="Times New Roman"/>
                <w:sz w:val="24"/>
              </w:rPr>
              <w:softHyphen/>
            </w:r>
            <w:r w:rsidRPr="000A5628">
              <w:rPr>
                <w:rFonts w:ascii="Times New Roman" w:hAnsi="Times New Roman" w:cs="Times New Roman"/>
                <w:sz w:val="24"/>
              </w:rPr>
              <w:t>ванными внутренними водо</w:t>
            </w:r>
            <w:r>
              <w:rPr>
                <w:rFonts w:ascii="Times New Roman" w:hAnsi="Times New Roman" w:cs="Times New Roman"/>
                <w:sz w:val="24"/>
              </w:rPr>
              <w:softHyphen/>
            </w:r>
            <w:r w:rsidRPr="000A5628">
              <w:rPr>
                <w:rFonts w:ascii="Times New Roman" w:hAnsi="Times New Roman" w:cs="Times New Roman"/>
                <w:sz w:val="24"/>
              </w:rPr>
              <w:t>проводами, канализацией и системой централизованного горячего водоснабжения</w:t>
            </w:r>
          </w:p>
        </w:tc>
        <w:tc>
          <w:tcPr>
            <w:tcW w:w="1220"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250</w:t>
            </w:r>
          </w:p>
        </w:tc>
        <w:tc>
          <w:tcPr>
            <w:tcW w:w="1276"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60,325</w:t>
            </w:r>
          </w:p>
        </w:tc>
        <w:tc>
          <w:tcPr>
            <w:tcW w:w="1134"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15080</w:t>
            </w:r>
          </w:p>
        </w:tc>
        <w:tc>
          <w:tcPr>
            <w:tcW w:w="1275"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63,006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DDB" w:rsidRPr="000A5628" w:rsidRDefault="00501DDB" w:rsidP="005A0672">
            <w:pPr>
              <w:jc w:val="center"/>
            </w:pPr>
            <w:r w:rsidRPr="000A5628">
              <w:rPr>
                <w:rFonts w:ascii="Times New Roman" w:hAnsi="Times New Roman" w:cs="Times New Roman"/>
                <w:sz w:val="24"/>
              </w:rPr>
              <w:t>15750</w:t>
            </w:r>
          </w:p>
        </w:tc>
      </w:tr>
      <w:tr w:rsidR="00501DDB" w:rsidRPr="000A5628" w:rsidTr="00B22ABE">
        <w:trPr>
          <w:trHeight w:val="964"/>
        </w:trPr>
        <w:tc>
          <w:tcPr>
            <w:tcW w:w="594" w:type="dxa"/>
            <w:tcBorders>
              <w:top w:val="single" w:sz="4" w:space="0" w:color="000000"/>
              <w:left w:val="single" w:sz="4" w:space="0" w:color="000000"/>
              <w:bottom w:val="single" w:sz="4" w:space="0" w:color="000000"/>
            </w:tcBorders>
            <w:shd w:val="clear" w:color="auto" w:fill="auto"/>
          </w:tcPr>
          <w:p w:rsidR="00501DDB" w:rsidRPr="000A5628" w:rsidRDefault="00501DDB" w:rsidP="005A0672">
            <w:pPr>
              <w:rPr>
                <w:rFonts w:ascii="Times New Roman" w:hAnsi="Times New Roman" w:cs="Times New Roman"/>
                <w:sz w:val="24"/>
              </w:rPr>
            </w:pPr>
            <w:r w:rsidRPr="000A5628">
              <w:rPr>
                <w:rFonts w:ascii="Times New Roman" w:hAnsi="Times New Roman" w:cs="Times New Roman"/>
                <w:sz w:val="24"/>
              </w:rPr>
              <w:t>2</w:t>
            </w:r>
          </w:p>
        </w:tc>
        <w:tc>
          <w:tcPr>
            <w:tcW w:w="3517" w:type="dxa"/>
            <w:tcBorders>
              <w:top w:val="single" w:sz="4" w:space="0" w:color="000000"/>
              <w:left w:val="single" w:sz="4" w:space="0" w:color="000000"/>
              <w:bottom w:val="single" w:sz="4" w:space="0" w:color="000000"/>
            </w:tcBorders>
            <w:shd w:val="clear" w:color="auto" w:fill="auto"/>
          </w:tcPr>
          <w:p w:rsidR="00501DDB" w:rsidRPr="000A5628" w:rsidRDefault="00501DDB" w:rsidP="005A0672">
            <w:pPr>
              <w:rPr>
                <w:rFonts w:ascii="Times New Roman" w:hAnsi="Times New Roman" w:cs="Times New Roman"/>
                <w:sz w:val="24"/>
              </w:rPr>
            </w:pPr>
            <w:r w:rsidRPr="000A5628">
              <w:rPr>
                <w:rFonts w:ascii="Times New Roman" w:hAnsi="Times New Roman" w:cs="Times New Roman"/>
                <w:sz w:val="24"/>
              </w:rPr>
              <w:t>Застройка зданиями с водопользованием из водораз</w:t>
            </w:r>
            <w:r>
              <w:rPr>
                <w:rFonts w:ascii="Times New Roman" w:hAnsi="Times New Roman" w:cs="Times New Roman"/>
                <w:sz w:val="24"/>
              </w:rPr>
              <w:softHyphen/>
            </w:r>
            <w:r w:rsidRPr="000A5628">
              <w:rPr>
                <w:rFonts w:ascii="Times New Roman" w:hAnsi="Times New Roman" w:cs="Times New Roman"/>
                <w:sz w:val="24"/>
              </w:rPr>
              <w:t xml:space="preserve">борных колонок </w:t>
            </w:r>
          </w:p>
        </w:tc>
        <w:tc>
          <w:tcPr>
            <w:tcW w:w="1220"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50</w:t>
            </w:r>
          </w:p>
        </w:tc>
        <w:tc>
          <w:tcPr>
            <w:tcW w:w="1276"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4,730</w:t>
            </w:r>
          </w:p>
        </w:tc>
        <w:tc>
          <w:tcPr>
            <w:tcW w:w="1134"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236,50</w:t>
            </w:r>
          </w:p>
        </w:tc>
        <w:tc>
          <w:tcPr>
            <w:tcW w:w="1275"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4,930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DDB" w:rsidRPr="000A5628" w:rsidRDefault="00501DDB" w:rsidP="005A0672">
            <w:pPr>
              <w:jc w:val="center"/>
            </w:pPr>
            <w:r w:rsidRPr="000A5628">
              <w:rPr>
                <w:rFonts w:ascii="Times New Roman" w:hAnsi="Times New Roman" w:cs="Times New Roman"/>
                <w:sz w:val="24"/>
              </w:rPr>
              <w:t>246,50</w:t>
            </w:r>
          </w:p>
        </w:tc>
      </w:tr>
      <w:tr w:rsidR="00501DDB" w:rsidRPr="000A5628" w:rsidTr="00B22ABE">
        <w:trPr>
          <w:trHeight w:val="553"/>
        </w:trPr>
        <w:tc>
          <w:tcPr>
            <w:tcW w:w="5331" w:type="dxa"/>
            <w:gridSpan w:val="3"/>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left"/>
              <w:rPr>
                <w:rFonts w:ascii="Times New Roman" w:hAnsi="Times New Roman" w:cs="Times New Roman"/>
                <w:b/>
                <w:sz w:val="24"/>
              </w:rPr>
            </w:pPr>
            <w:r w:rsidRPr="000A5628">
              <w:rPr>
                <w:rFonts w:ascii="Times New Roman" w:hAnsi="Times New Roman" w:cs="Times New Roman"/>
                <w:b/>
                <w:sz w:val="24"/>
              </w:rPr>
              <w:t xml:space="preserve">Итого </w:t>
            </w:r>
          </w:p>
        </w:tc>
        <w:tc>
          <w:tcPr>
            <w:tcW w:w="1276"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65,055</w:t>
            </w:r>
          </w:p>
        </w:tc>
        <w:tc>
          <w:tcPr>
            <w:tcW w:w="1134"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15316,5</w:t>
            </w:r>
          </w:p>
        </w:tc>
        <w:tc>
          <w:tcPr>
            <w:tcW w:w="1275"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67,936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DDB" w:rsidRPr="000A5628" w:rsidRDefault="00501DDB" w:rsidP="005A0672">
            <w:pPr>
              <w:jc w:val="center"/>
            </w:pPr>
            <w:r w:rsidRPr="000A5628">
              <w:rPr>
                <w:rFonts w:ascii="Times New Roman" w:hAnsi="Times New Roman" w:cs="Times New Roman"/>
                <w:sz w:val="24"/>
              </w:rPr>
              <w:t>15996,5</w:t>
            </w:r>
          </w:p>
        </w:tc>
      </w:tr>
      <w:tr w:rsidR="00501DDB" w:rsidRPr="000A5628" w:rsidTr="00B22ABE">
        <w:trPr>
          <w:trHeight w:val="700"/>
        </w:trPr>
        <w:tc>
          <w:tcPr>
            <w:tcW w:w="594" w:type="dxa"/>
            <w:tcBorders>
              <w:top w:val="single" w:sz="4" w:space="0" w:color="000000"/>
              <w:left w:val="single" w:sz="4" w:space="0" w:color="000000"/>
              <w:bottom w:val="single" w:sz="4" w:space="0" w:color="000000"/>
            </w:tcBorders>
            <w:shd w:val="clear" w:color="auto" w:fill="auto"/>
          </w:tcPr>
          <w:p w:rsidR="00501DDB" w:rsidRPr="000A5628" w:rsidRDefault="00501DDB" w:rsidP="005A0672">
            <w:pPr>
              <w:rPr>
                <w:rFonts w:ascii="Times New Roman" w:hAnsi="Times New Roman" w:cs="Times New Roman"/>
                <w:sz w:val="24"/>
              </w:rPr>
            </w:pPr>
            <w:r w:rsidRPr="000A5628">
              <w:rPr>
                <w:rFonts w:ascii="Times New Roman" w:hAnsi="Times New Roman" w:cs="Times New Roman"/>
                <w:sz w:val="24"/>
              </w:rPr>
              <w:t>3</w:t>
            </w:r>
          </w:p>
        </w:tc>
        <w:tc>
          <w:tcPr>
            <w:tcW w:w="3517" w:type="dxa"/>
            <w:tcBorders>
              <w:top w:val="single" w:sz="4" w:space="0" w:color="000000"/>
              <w:left w:val="single" w:sz="4" w:space="0" w:color="000000"/>
              <w:bottom w:val="single" w:sz="4" w:space="0" w:color="000000"/>
            </w:tcBorders>
            <w:shd w:val="clear" w:color="auto" w:fill="auto"/>
          </w:tcPr>
          <w:p w:rsidR="00501DDB" w:rsidRPr="000A5628" w:rsidRDefault="00501DDB" w:rsidP="005A0672">
            <w:pPr>
              <w:rPr>
                <w:rFonts w:ascii="Times New Roman" w:hAnsi="Times New Roman" w:cs="Times New Roman"/>
                <w:sz w:val="24"/>
              </w:rPr>
            </w:pPr>
            <w:r w:rsidRPr="000A5628">
              <w:rPr>
                <w:rFonts w:ascii="Times New Roman" w:hAnsi="Times New Roman" w:cs="Times New Roman"/>
                <w:sz w:val="24"/>
              </w:rPr>
              <w:t>Неучтенные расходы на нужды местной промышленности</w:t>
            </w:r>
          </w:p>
        </w:tc>
        <w:tc>
          <w:tcPr>
            <w:tcW w:w="1220"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10%</w:t>
            </w:r>
          </w:p>
        </w:tc>
        <w:tc>
          <w:tcPr>
            <w:tcW w:w="1276"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w:t>
            </w:r>
          </w:p>
        </w:tc>
        <w:tc>
          <w:tcPr>
            <w:tcW w:w="1134"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223,70</w:t>
            </w:r>
          </w:p>
        </w:tc>
        <w:tc>
          <w:tcPr>
            <w:tcW w:w="1275"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DDB" w:rsidRPr="000A5628" w:rsidRDefault="00501DDB" w:rsidP="005A0672">
            <w:pPr>
              <w:jc w:val="center"/>
            </w:pPr>
            <w:r w:rsidRPr="000A5628">
              <w:rPr>
                <w:rFonts w:ascii="Times New Roman" w:hAnsi="Times New Roman" w:cs="Times New Roman"/>
                <w:sz w:val="24"/>
              </w:rPr>
              <w:t>230,70</w:t>
            </w:r>
          </w:p>
        </w:tc>
      </w:tr>
      <w:tr w:rsidR="00501DDB" w:rsidTr="00B22ABE">
        <w:trPr>
          <w:trHeight w:val="555"/>
        </w:trPr>
        <w:tc>
          <w:tcPr>
            <w:tcW w:w="5331" w:type="dxa"/>
            <w:gridSpan w:val="3"/>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left"/>
              <w:rPr>
                <w:rFonts w:ascii="Times New Roman" w:hAnsi="Times New Roman" w:cs="Times New Roman"/>
                <w:b/>
                <w:sz w:val="24"/>
              </w:rPr>
            </w:pPr>
            <w:r w:rsidRPr="000A5628">
              <w:rPr>
                <w:rFonts w:ascii="Times New Roman" w:hAnsi="Times New Roman" w:cs="Times New Roman"/>
                <w:b/>
                <w:sz w:val="24"/>
              </w:rPr>
              <w:t>Всего</w:t>
            </w:r>
          </w:p>
        </w:tc>
        <w:tc>
          <w:tcPr>
            <w:tcW w:w="1276"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65,055</w:t>
            </w:r>
          </w:p>
        </w:tc>
        <w:tc>
          <w:tcPr>
            <w:tcW w:w="1134"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15540,2</w:t>
            </w:r>
          </w:p>
        </w:tc>
        <w:tc>
          <w:tcPr>
            <w:tcW w:w="1275"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67,936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DDB" w:rsidRPr="00234BB6" w:rsidRDefault="00501DDB" w:rsidP="005A0672">
            <w:pPr>
              <w:jc w:val="center"/>
              <w:rPr>
                <w:rFonts w:ascii="Times New Roman" w:hAnsi="Times New Roman" w:cs="Times New Roman"/>
                <w:sz w:val="24"/>
              </w:rPr>
            </w:pPr>
            <w:r w:rsidRPr="000A5628">
              <w:rPr>
                <w:rFonts w:ascii="Times New Roman" w:hAnsi="Times New Roman" w:cs="Times New Roman"/>
                <w:sz w:val="24"/>
              </w:rPr>
              <w:t>16227,2</w:t>
            </w:r>
          </w:p>
        </w:tc>
      </w:tr>
    </w:tbl>
    <w:p w:rsidR="008E19B8" w:rsidRDefault="008E19B8" w:rsidP="00FC5317">
      <w:pPr>
        <w:spacing w:line="276" w:lineRule="auto"/>
        <w:ind w:firstLine="709"/>
        <w:rPr>
          <w:rFonts w:ascii="Times New Roman" w:hAnsi="Times New Roman" w:cs="Times New Roman"/>
          <w:sz w:val="28"/>
          <w:szCs w:val="28"/>
        </w:rPr>
      </w:pPr>
    </w:p>
    <w:p w:rsidR="00FC5317" w:rsidRDefault="00FC5317" w:rsidP="00FC5317">
      <w:pPr>
        <w:spacing w:line="276" w:lineRule="auto"/>
        <w:ind w:firstLine="709"/>
        <w:rPr>
          <w:rFonts w:ascii="Times New Roman" w:hAnsi="Times New Roman" w:cs="Times New Roman"/>
          <w:sz w:val="28"/>
          <w:szCs w:val="28"/>
        </w:rPr>
        <w:sectPr w:rsidR="00FC5317" w:rsidSect="004236AD">
          <w:headerReference w:type="even" r:id="rId63"/>
          <w:headerReference w:type="default" r:id="rId64"/>
          <w:footerReference w:type="even" r:id="rId65"/>
          <w:footerReference w:type="default" r:id="rId66"/>
          <w:headerReference w:type="first" r:id="rId67"/>
          <w:footerReference w:type="first" r:id="rId68"/>
          <w:pgSz w:w="11906" w:h="16838"/>
          <w:pgMar w:top="743" w:right="675" w:bottom="856" w:left="1134" w:header="720" w:footer="709" w:gutter="0"/>
          <w:cols w:space="720"/>
          <w:titlePg/>
          <w:docGrid w:linePitch="600" w:charSpace="40960"/>
        </w:sectPr>
      </w:pPr>
    </w:p>
    <w:p w:rsidR="001460D6" w:rsidRPr="001460D6" w:rsidRDefault="001460D6" w:rsidP="001460D6">
      <w:pPr>
        <w:spacing w:after="240" w:line="276" w:lineRule="auto"/>
        <w:ind w:firstLine="709"/>
        <w:jc w:val="center"/>
        <w:rPr>
          <w:rFonts w:ascii="Times New Roman" w:hAnsi="Times New Roman" w:cs="Times New Roman"/>
          <w:b/>
          <w:sz w:val="28"/>
          <w:szCs w:val="28"/>
        </w:rPr>
      </w:pPr>
      <w:r>
        <w:rPr>
          <w:rFonts w:ascii="Times New Roman" w:hAnsi="Times New Roman" w:cs="Times New Roman"/>
          <w:b/>
          <w:sz w:val="28"/>
          <w:szCs w:val="28"/>
        </w:rPr>
        <w:t>2.</w:t>
      </w:r>
      <w:r w:rsidR="00BF225D">
        <w:rPr>
          <w:rFonts w:ascii="Times New Roman" w:hAnsi="Times New Roman" w:cs="Times New Roman"/>
          <w:b/>
          <w:sz w:val="28"/>
          <w:szCs w:val="28"/>
        </w:rPr>
        <w:t>5</w:t>
      </w:r>
      <w:r>
        <w:rPr>
          <w:rFonts w:ascii="Times New Roman" w:hAnsi="Times New Roman" w:cs="Times New Roman"/>
          <w:b/>
          <w:sz w:val="28"/>
          <w:szCs w:val="28"/>
        </w:rPr>
        <w:t xml:space="preserve">. </w:t>
      </w:r>
      <w:r w:rsidR="00BF225D">
        <w:rPr>
          <w:rFonts w:ascii="Times New Roman" w:hAnsi="Times New Roman" w:cs="Times New Roman"/>
          <w:b/>
          <w:sz w:val="28"/>
          <w:szCs w:val="28"/>
        </w:rPr>
        <w:t>Б</w:t>
      </w:r>
      <w:r w:rsidR="00BF225D" w:rsidRPr="00BF225D">
        <w:rPr>
          <w:rFonts w:ascii="Times New Roman" w:hAnsi="Times New Roman" w:cs="Times New Roman"/>
          <w:b/>
          <w:sz w:val="28"/>
          <w:szCs w:val="28"/>
        </w:rPr>
        <w:t>аланс поступления сточных вод в централизованную систему водоотведения и отведения стоков по технологическим зонам водоотведения</w:t>
      </w:r>
    </w:p>
    <w:p w:rsidR="008E19B8" w:rsidRDefault="008E19B8" w:rsidP="00035125">
      <w:pPr>
        <w:spacing w:after="240"/>
        <w:ind w:firstLine="709"/>
        <w:rPr>
          <w:rFonts w:ascii="Times New Roman" w:hAnsi="Times New Roman" w:cs="Times New Roman"/>
          <w:sz w:val="24"/>
        </w:rPr>
      </w:pPr>
      <w:r>
        <w:rPr>
          <w:rFonts w:ascii="Times New Roman" w:hAnsi="Times New Roman" w:cs="Times New Roman"/>
          <w:sz w:val="28"/>
          <w:szCs w:val="28"/>
        </w:rPr>
        <w:t xml:space="preserve">Расход сточных вод по предприятиям местной промышленности принят по укрупненным нормам и сведен в таблице </w:t>
      </w:r>
      <w:r w:rsidR="00137DB4">
        <w:rPr>
          <w:rFonts w:ascii="Times New Roman" w:hAnsi="Times New Roman" w:cs="Times New Roman"/>
          <w:sz w:val="28"/>
          <w:szCs w:val="28"/>
        </w:rPr>
        <w:t>3</w:t>
      </w:r>
      <w:r w:rsidR="00950A58">
        <w:rPr>
          <w:rFonts w:ascii="Times New Roman" w:hAnsi="Times New Roman" w:cs="Times New Roman"/>
          <w:sz w:val="28"/>
          <w:szCs w:val="28"/>
        </w:rPr>
        <w:t>2</w:t>
      </w:r>
      <w:r w:rsidR="00137DB4">
        <w:rPr>
          <w:rFonts w:ascii="Times New Roman" w:hAnsi="Times New Roman" w:cs="Times New Roman"/>
          <w:sz w:val="28"/>
          <w:szCs w:val="28"/>
        </w:rPr>
        <w:t xml:space="preserve"> </w:t>
      </w:r>
      <w:r w:rsidR="006D5B6C">
        <w:rPr>
          <w:rFonts w:ascii="Times New Roman" w:hAnsi="Times New Roman" w:cs="Times New Roman"/>
          <w:sz w:val="28"/>
          <w:szCs w:val="28"/>
        </w:rPr>
        <w:t>«</w:t>
      </w:r>
      <w:r>
        <w:rPr>
          <w:rFonts w:ascii="Times New Roman" w:hAnsi="Times New Roman" w:cs="Times New Roman"/>
          <w:sz w:val="28"/>
          <w:szCs w:val="28"/>
        </w:rPr>
        <w:t xml:space="preserve">Суммарный объем сточных вод по </w:t>
      </w:r>
      <w:r w:rsidR="00761064">
        <w:rPr>
          <w:rFonts w:ascii="Times New Roman" w:hAnsi="Times New Roman" w:cs="Times New Roman"/>
          <w:sz w:val="28"/>
          <w:szCs w:val="28"/>
        </w:rPr>
        <w:t xml:space="preserve">    </w:t>
      </w:r>
      <w:r w:rsidR="00987EA1">
        <w:rPr>
          <w:rFonts w:ascii="Times New Roman" w:hAnsi="Times New Roman" w:cs="Times New Roman"/>
          <w:sz w:val="28"/>
          <w:szCs w:val="28"/>
        </w:rPr>
        <w:br/>
      </w:r>
      <w:r>
        <w:rPr>
          <w:rFonts w:ascii="Times New Roman" w:hAnsi="Times New Roman" w:cs="Times New Roman"/>
          <w:sz w:val="28"/>
          <w:szCs w:val="28"/>
        </w:rPr>
        <w:t>г.</w:t>
      </w:r>
      <w:r w:rsidR="00234BB6">
        <w:rPr>
          <w:rFonts w:ascii="Times New Roman" w:hAnsi="Times New Roman" w:cs="Times New Roman"/>
          <w:sz w:val="28"/>
          <w:szCs w:val="28"/>
        </w:rPr>
        <w:t xml:space="preserve"> </w:t>
      </w:r>
      <w:r>
        <w:rPr>
          <w:rFonts w:ascii="Times New Roman" w:hAnsi="Times New Roman" w:cs="Times New Roman"/>
          <w:sz w:val="28"/>
          <w:szCs w:val="28"/>
        </w:rPr>
        <w:t>Зеленогорск</w:t>
      </w:r>
      <w:r w:rsidR="00761064">
        <w:rPr>
          <w:rFonts w:ascii="Times New Roman" w:hAnsi="Times New Roman" w:cs="Times New Roman"/>
          <w:sz w:val="28"/>
          <w:szCs w:val="28"/>
        </w:rPr>
        <w:t>у</w:t>
      </w:r>
      <w:r w:rsidR="006D5B6C">
        <w:rPr>
          <w:rFonts w:ascii="Times New Roman" w:hAnsi="Times New Roman" w:cs="Times New Roman"/>
          <w:sz w:val="28"/>
          <w:szCs w:val="28"/>
        </w:rPr>
        <w:t>»</w:t>
      </w:r>
      <w:r>
        <w:rPr>
          <w:rFonts w:ascii="Times New Roman" w:hAnsi="Times New Roman" w:cs="Times New Roman"/>
          <w:sz w:val="28"/>
          <w:szCs w:val="28"/>
        </w:rPr>
        <w:t>. Расходы учтены в 10% расходов на местную промышленность.</w:t>
      </w:r>
    </w:p>
    <w:p w:rsidR="00234BB6" w:rsidRPr="00B217FB" w:rsidRDefault="008E19B8" w:rsidP="00234BB6">
      <w:pPr>
        <w:ind w:firstLine="360"/>
        <w:jc w:val="right"/>
        <w:rPr>
          <w:rFonts w:ascii="Times New Roman" w:hAnsi="Times New Roman" w:cs="Times New Roman"/>
          <w:sz w:val="22"/>
          <w:szCs w:val="22"/>
        </w:rPr>
      </w:pPr>
      <w:r w:rsidRPr="00B217FB">
        <w:rPr>
          <w:rFonts w:ascii="Times New Roman" w:hAnsi="Times New Roman" w:cs="Times New Roman"/>
          <w:sz w:val="22"/>
          <w:szCs w:val="22"/>
        </w:rPr>
        <w:t xml:space="preserve">Таблица </w:t>
      </w:r>
      <w:r w:rsidR="005C1A5E" w:rsidRPr="00B217FB">
        <w:rPr>
          <w:rFonts w:ascii="Times New Roman" w:hAnsi="Times New Roman" w:cs="Times New Roman"/>
          <w:sz w:val="22"/>
          <w:szCs w:val="22"/>
        </w:rPr>
        <w:t>3</w:t>
      </w:r>
      <w:r w:rsidR="007433EC">
        <w:rPr>
          <w:rFonts w:ascii="Times New Roman" w:hAnsi="Times New Roman" w:cs="Times New Roman"/>
          <w:sz w:val="22"/>
          <w:szCs w:val="22"/>
        </w:rPr>
        <w:t>1</w:t>
      </w:r>
      <w:r w:rsidR="005C1A5E" w:rsidRPr="00B217FB">
        <w:rPr>
          <w:rFonts w:ascii="Times New Roman" w:hAnsi="Times New Roman" w:cs="Times New Roman"/>
          <w:sz w:val="22"/>
          <w:szCs w:val="22"/>
        </w:rPr>
        <w:t>.</w:t>
      </w:r>
    </w:p>
    <w:p w:rsidR="008E19B8" w:rsidRPr="00367956" w:rsidRDefault="008E19B8" w:rsidP="00234BB6">
      <w:pPr>
        <w:ind w:firstLine="360"/>
        <w:jc w:val="right"/>
        <w:rPr>
          <w:rFonts w:ascii="Times New Roman" w:hAnsi="Times New Roman" w:cs="Times New Roman"/>
          <w:sz w:val="24"/>
        </w:rPr>
      </w:pPr>
      <w:r w:rsidRPr="00B217FB">
        <w:rPr>
          <w:rFonts w:ascii="Times New Roman" w:hAnsi="Times New Roman" w:cs="Times New Roman"/>
          <w:sz w:val="22"/>
          <w:szCs w:val="22"/>
        </w:rPr>
        <w:t xml:space="preserve"> Суммарный объем сточных вод по г.</w:t>
      </w:r>
      <w:r w:rsidR="00234BB6" w:rsidRPr="00B217FB">
        <w:rPr>
          <w:rFonts w:ascii="Times New Roman" w:hAnsi="Times New Roman" w:cs="Times New Roman"/>
          <w:sz w:val="22"/>
          <w:szCs w:val="22"/>
        </w:rPr>
        <w:t xml:space="preserve"> </w:t>
      </w:r>
      <w:r w:rsidRPr="00B217FB">
        <w:rPr>
          <w:rFonts w:ascii="Times New Roman" w:hAnsi="Times New Roman" w:cs="Times New Roman"/>
          <w:sz w:val="22"/>
          <w:szCs w:val="22"/>
        </w:rPr>
        <w:t>Зеленогорск</w:t>
      </w:r>
      <w:r w:rsidR="00761064" w:rsidRPr="00B217FB">
        <w:rPr>
          <w:rFonts w:ascii="Times New Roman" w:hAnsi="Times New Roman" w:cs="Times New Roman"/>
          <w:sz w:val="22"/>
          <w:szCs w:val="22"/>
        </w:rPr>
        <w:t>у</w:t>
      </w:r>
    </w:p>
    <w:tbl>
      <w:tblPr>
        <w:tblW w:w="9977" w:type="dxa"/>
        <w:tblInd w:w="108" w:type="dxa"/>
        <w:tblLayout w:type="fixed"/>
        <w:tblLook w:val="0000" w:firstRow="0" w:lastRow="0" w:firstColumn="0" w:lastColumn="0" w:noHBand="0" w:noVBand="0"/>
      </w:tblPr>
      <w:tblGrid>
        <w:gridCol w:w="816"/>
        <w:gridCol w:w="3871"/>
        <w:gridCol w:w="2637"/>
        <w:gridCol w:w="2653"/>
      </w:tblGrid>
      <w:tr w:rsidR="008E19B8" w:rsidRPr="00367956" w:rsidTr="005C1A5E">
        <w:trPr>
          <w:trHeight w:val="541"/>
        </w:trPr>
        <w:tc>
          <w:tcPr>
            <w:tcW w:w="816"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367956" w:rsidRDefault="008E19B8" w:rsidP="00234BB6">
            <w:pPr>
              <w:jc w:val="center"/>
              <w:rPr>
                <w:rFonts w:ascii="Times New Roman" w:hAnsi="Times New Roman" w:cs="Times New Roman"/>
                <w:b/>
                <w:sz w:val="24"/>
              </w:rPr>
            </w:pPr>
            <w:r w:rsidRPr="00367956">
              <w:rPr>
                <w:rFonts w:ascii="Times New Roman" w:hAnsi="Times New Roman" w:cs="Times New Roman"/>
                <w:b/>
                <w:sz w:val="24"/>
              </w:rPr>
              <w:t>№</w:t>
            </w:r>
          </w:p>
          <w:p w:rsidR="008E19B8" w:rsidRPr="00367956" w:rsidRDefault="008E19B8" w:rsidP="00234BB6">
            <w:pPr>
              <w:jc w:val="center"/>
              <w:rPr>
                <w:rFonts w:ascii="Times New Roman" w:hAnsi="Times New Roman" w:cs="Times New Roman"/>
                <w:b/>
                <w:sz w:val="24"/>
              </w:rPr>
            </w:pPr>
            <w:r w:rsidRPr="00367956">
              <w:rPr>
                <w:rFonts w:ascii="Times New Roman" w:hAnsi="Times New Roman" w:cs="Times New Roman"/>
                <w:b/>
                <w:sz w:val="24"/>
              </w:rPr>
              <w:t>п/п</w:t>
            </w:r>
          </w:p>
        </w:tc>
        <w:tc>
          <w:tcPr>
            <w:tcW w:w="3871"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367956" w:rsidRDefault="008E19B8" w:rsidP="00234BB6">
            <w:pPr>
              <w:jc w:val="center"/>
              <w:rPr>
                <w:rFonts w:ascii="Times New Roman" w:hAnsi="Times New Roman" w:cs="Times New Roman"/>
                <w:b/>
                <w:sz w:val="24"/>
              </w:rPr>
            </w:pPr>
            <w:r w:rsidRPr="00367956">
              <w:rPr>
                <w:rFonts w:ascii="Times New Roman" w:hAnsi="Times New Roman" w:cs="Times New Roman"/>
                <w:b/>
                <w:sz w:val="24"/>
              </w:rPr>
              <w:t>Объекты водоотведения</w:t>
            </w:r>
          </w:p>
        </w:tc>
        <w:tc>
          <w:tcPr>
            <w:tcW w:w="529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367956" w:rsidRDefault="008E19B8" w:rsidP="00234BB6">
            <w:pPr>
              <w:jc w:val="center"/>
              <w:rPr>
                <w:b/>
              </w:rPr>
            </w:pPr>
            <w:r w:rsidRPr="00367956">
              <w:rPr>
                <w:rFonts w:ascii="Times New Roman" w:hAnsi="Times New Roman" w:cs="Times New Roman"/>
                <w:b/>
                <w:sz w:val="24"/>
              </w:rPr>
              <w:t>Расход стоков м</w:t>
            </w:r>
            <w:r w:rsidRPr="00367956">
              <w:rPr>
                <w:rFonts w:ascii="Times New Roman" w:hAnsi="Times New Roman" w:cs="Times New Roman"/>
                <w:b/>
                <w:sz w:val="24"/>
                <w:vertAlign w:val="superscript"/>
              </w:rPr>
              <w:t>3</w:t>
            </w:r>
            <w:r w:rsidRPr="00367956">
              <w:rPr>
                <w:rFonts w:ascii="Times New Roman" w:hAnsi="Times New Roman" w:cs="Times New Roman"/>
                <w:b/>
                <w:sz w:val="24"/>
              </w:rPr>
              <w:t>/сут</w:t>
            </w:r>
          </w:p>
        </w:tc>
      </w:tr>
      <w:tr w:rsidR="008E19B8" w:rsidRPr="00367956" w:rsidTr="005C1A5E">
        <w:trPr>
          <w:trHeight w:val="563"/>
        </w:trPr>
        <w:tc>
          <w:tcPr>
            <w:tcW w:w="816"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367956" w:rsidRDefault="008E19B8" w:rsidP="00234BB6">
            <w:pPr>
              <w:snapToGrid w:val="0"/>
              <w:jc w:val="center"/>
              <w:rPr>
                <w:rFonts w:ascii="Times New Roman" w:hAnsi="Times New Roman" w:cs="Times New Roman"/>
                <w:b/>
                <w:sz w:val="24"/>
              </w:rPr>
            </w:pPr>
          </w:p>
        </w:tc>
        <w:tc>
          <w:tcPr>
            <w:tcW w:w="3871"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367956" w:rsidRDefault="008E19B8" w:rsidP="00234BB6">
            <w:pPr>
              <w:snapToGrid w:val="0"/>
              <w:jc w:val="center"/>
              <w:rPr>
                <w:rFonts w:ascii="Times New Roman" w:hAnsi="Times New Roman" w:cs="Times New Roman"/>
                <w:b/>
                <w:sz w:val="24"/>
              </w:rPr>
            </w:pPr>
          </w:p>
        </w:tc>
        <w:tc>
          <w:tcPr>
            <w:tcW w:w="2637"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367956" w:rsidRDefault="008E19B8" w:rsidP="00234BB6">
            <w:pPr>
              <w:jc w:val="center"/>
              <w:rPr>
                <w:rFonts w:ascii="Times New Roman" w:hAnsi="Times New Roman" w:cs="Times New Roman"/>
                <w:b/>
                <w:sz w:val="24"/>
              </w:rPr>
            </w:pPr>
            <w:r w:rsidRPr="00367956">
              <w:rPr>
                <w:rFonts w:ascii="Times New Roman" w:hAnsi="Times New Roman" w:cs="Times New Roman"/>
                <w:b/>
                <w:sz w:val="24"/>
              </w:rPr>
              <w:t>1 очередь</w:t>
            </w:r>
          </w:p>
        </w:tc>
        <w:tc>
          <w:tcPr>
            <w:tcW w:w="26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367956" w:rsidRDefault="008E19B8" w:rsidP="00234BB6">
            <w:pPr>
              <w:jc w:val="center"/>
              <w:rPr>
                <w:b/>
              </w:rPr>
            </w:pPr>
            <w:r w:rsidRPr="00367956">
              <w:rPr>
                <w:rFonts w:ascii="Times New Roman" w:hAnsi="Times New Roman" w:cs="Times New Roman"/>
                <w:b/>
                <w:sz w:val="24"/>
              </w:rPr>
              <w:t>Расчетный срок</w:t>
            </w:r>
          </w:p>
        </w:tc>
      </w:tr>
      <w:tr w:rsidR="000A5628" w:rsidRPr="00367956" w:rsidTr="00367956">
        <w:trPr>
          <w:trHeight w:val="401"/>
        </w:trPr>
        <w:tc>
          <w:tcPr>
            <w:tcW w:w="816" w:type="dxa"/>
            <w:tcBorders>
              <w:top w:val="single" w:sz="4" w:space="0" w:color="000000"/>
              <w:left w:val="single" w:sz="4" w:space="0" w:color="000000"/>
              <w:bottom w:val="single" w:sz="4" w:space="0" w:color="000000"/>
            </w:tcBorders>
            <w:shd w:val="clear" w:color="auto" w:fill="auto"/>
            <w:vAlign w:val="center"/>
          </w:tcPr>
          <w:p w:rsidR="000A5628" w:rsidRPr="00367956" w:rsidRDefault="000A5628" w:rsidP="00367956">
            <w:pPr>
              <w:jc w:val="center"/>
              <w:rPr>
                <w:rFonts w:ascii="Times New Roman" w:hAnsi="Times New Roman" w:cs="Times New Roman"/>
                <w:sz w:val="24"/>
              </w:rPr>
            </w:pPr>
            <w:r w:rsidRPr="00367956">
              <w:rPr>
                <w:rFonts w:ascii="Times New Roman" w:hAnsi="Times New Roman" w:cs="Times New Roman"/>
                <w:sz w:val="24"/>
              </w:rPr>
              <w:t>1</w:t>
            </w:r>
          </w:p>
        </w:tc>
        <w:tc>
          <w:tcPr>
            <w:tcW w:w="3871" w:type="dxa"/>
            <w:tcBorders>
              <w:top w:val="single" w:sz="4" w:space="0" w:color="000000"/>
              <w:left w:val="single" w:sz="4" w:space="0" w:color="000000"/>
              <w:bottom w:val="single" w:sz="4" w:space="0" w:color="000000"/>
            </w:tcBorders>
            <w:shd w:val="clear" w:color="auto" w:fill="auto"/>
            <w:vAlign w:val="center"/>
          </w:tcPr>
          <w:p w:rsidR="000A5628" w:rsidRPr="00367956" w:rsidRDefault="000A5628" w:rsidP="00367956">
            <w:pPr>
              <w:jc w:val="left"/>
              <w:rPr>
                <w:rFonts w:ascii="Times New Roman" w:hAnsi="Times New Roman" w:cs="Times New Roman"/>
                <w:sz w:val="24"/>
              </w:rPr>
            </w:pPr>
            <w:r w:rsidRPr="00367956">
              <w:rPr>
                <w:rFonts w:ascii="Times New Roman" w:hAnsi="Times New Roman" w:cs="Times New Roman"/>
                <w:sz w:val="24"/>
              </w:rPr>
              <w:t>Жилая застройка</w:t>
            </w:r>
          </w:p>
        </w:tc>
        <w:tc>
          <w:tcPr>
            <w:tcW w:w="2637" w:type="dxa"/>
            <w:tcBorders>
              <w:top w:val="single" w:sz="4" w:space="0" w:color="000000"/>
              <w:left w:val="single" w:sz="4" w:space="0" w:color="000000"/>
              <w:bottom w:val="single" w:sz="4" w:space="0" w:color="000000"/>
            </w:tcBorders>
            <w:shd w:val="clear" w:color="auto" w:fill="auto"/>
            <w:vAlign w:val="center"/>
          </w:tcPr>
          <w:p w:rsidR="000A5628" w:rsidRPr="00367956" w:rsidRDefault="000A5628" w:rsidP="00367956">
            <w:pPr>
              <w:jc w:val="center"/>
              <w:rPr>
                <w:rFonts w:ascii="Times New Roman" w:hAnsi="Times New Roman" w:cs="Times New Roman"/>
                <w:sz w:val="24"/>
              </w:rPr>
            </w:pPr>
            <w:r w:rsidRPr="00367956">
              <w:rPr>
                <w:rFonts w:ascii="Times New Roman" w:hAnsi="Times New Roman" w:cs="Times New Roman"/>
                <w:sz w:val="24"/>
              </w:rPr>
              <w:t>21350,25</w:t>
            </w: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628" w:rsidRPr="00367956" w:rsidRDefault="000A5628" w:rsidP="00367956">
            <w:pPr>
              <w:jc w:val="center"/>
              <w:rPr>
                <w:rFonts w:ascii="Times New Roman" w:hAnsi="Times New Roman" w:cs="Times New Roman"/>
                <w:sz w:val="24"/>
              </w:rPr>
            </w:pPr>
            <w:r w:rsidRPr="00367956">
              <w:rPr>
                <w:rFonts w:ascii="Times New Roman" w:hAnsi="Times New Roman" w:cs="Times New Roman"/>
                <w:sz w:val="24"/>
              </w:rPr>
              <w:t>22298,6</w:t>
            </w:r>
          </w:p>
        </w:tc>
      </w:tr>
      <w:tr w:rsidR="000A5628" w:rsidRPr="00367956" w:rsidTr="00367956">
        <w:trPr>
          <w:trHeight w:val="421"/>
        </w:trPr>
        <w:tc>
          <w:tcPr>
            <w:tcW w:w="816" w:type="dxa"/>
            <w:tcBorders>
              <w:top w:val="single" w:sz="4" w:space="0" w:color="000000"/>
              <w:left w:val="single" w:sz="4" w:space="0" w:color="000000"/>
              <w:bottom w:val="single" w:sz="4" w:space="0" w:color="000000"/>
            </w:tcBorders>
            <w:shd w:val="clear" w:color="auto" w:fill="auto"/>
            <w:vAlign w:val="center"/>
          </w:tcPr>
          <w:p w:rsidR="000A5628" w:rsidRPr="00367956" w:rsidRDefault="000A5628" w:rsidP="00367956">
            <w:pPr>
              <w:jc w:val="center"/>
              <w:rPr>
                <w:rFonts w:ascii="Times New Roman" w:hAnsi="Times New Roman" w:cs="Times New Roman"/>
                <w:sz w:val="24"/>
              </w:rPr>
            </w:pPr>
            <w:r w:rsidRPr="00367956">
              <w:rPr>
                <w:rFonts w:ascii="Times New Roman" w:hAnsi="Times New Roman" w:cs="Times New Roman"/>
                <w:sz w:val="24"/>
              </w:rPr>
              <w:t>2</w:t>
            </w:r>
          </w:p>
        </w:tc>
        <w:tc>
          <w:tcPr>
            <w:tcW w:w="3871" w:type="dxa"/>
            <w:tcBorders>
              <w:top w:val="single" w:sz="4" w:space="0" w:color="000000"/>
              <w:left w:val="single" w:sz="4" w:space="0" w:color="000000"/>
              <w:bottom w:val="single" w:sz="4" w:space="0" w:color="000000"/>
            </w:tcBorders>
            <w:shd w:val="clear" w:color="auto" w:fill="auto"/>
            <w:vAlign w:val="center"/>
          </w:tcPr>
          <w:p w:rsidR="000A5628" w:rsidRPr="00367956" w:rsidRDefault="000A5628" w:rsidP="00367956">
            <w:pPr>
              <w:jc w:val="left"/>
              <w:rPr>
                <w:rFonts w:ascii="Times New Roman" w:hAnsi="Times New Roman" w:cs="Times New Roman"/>
                <w:sz w:val="24"/>
              </w:rPr>
            </w:pPr>
            <w:r w:rsidRPr="00367956">
              <w:rPr>
                <w:rFonts w:ascii="Times New Roman" w:hAnsi="Times New Roman" w:cs="Times New Roman"/>
                <w:sz w:val="24"/>
              </w:rPr>
              <w:t>Промышленные предприятия</w:t>
            </w:r>
          </w:p>
        </w:tc>
        <w:tc>
          <w:tcPr>
            <w:tcW w:w="2637" w:type="dxa"/>
            <w:tcBorders>
              <w:top w:val="single" w:sz="4" w:space="0" w:color="000000"/>
              <w:left w:val="single" w:sz="4" w:space="0" w:color="000000"/>
              <w:bottom w:val="single" w:sz="4" w:space="0" w:color="000000"/>
            </w:tcBorders>
            <w:shd w:val="clear" w:color="auto" w:fill="auto"/>
            <w:vAlign w:val="center"/>
          </w:tcPr>
          <w:p w:rsidR="000A5628" w:rsidRPr="00367956" w:rsidRDefault="000A5628" w:rsidP="00367956">
            <w:pPr>
              <w:jc w:val="center"/>
              <w:rPr>
                <w:rFonts w:ascii="Times New Roman" w:hAnsi="Times New Roman" w:cs="Times New Roman"/>
                <w:sz w:val="24"/>
              </w:rPr>
            </w:pPr>
            <w:r w:rsidRPr="00367956">
              <w:rPr>
                <w:rFonts w:ascii="Times New Roman" w:hAnsi="Times New Roman" w:cs="Times New Roman"/>
                <w:sz w:val="24"/>
              </w:rPr>
              <w:t>223,70</w:t>
            </w: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628" w:rsidRPr="00367956" w:rsidRDefault="000A5628" w:rsidP="00367956">
            <w:pPr>
              <w:jc w:val="center"/>
              <w:rPr>
                <w:rFonts w:ascii="Times New Roman" w:hAnsi="Times New Roman" w:cs="Times New Roman"/>
                <w:sz w:val="24"/>
              </w:rPr>
            </w:pPr>
            <w:r w:rsidRPr="00367956">
              <w:rPr>
                <w:rFonts w:ascii="Times New Roman" w:hAnsi="Times New Roman" w:cs="Times New Roman"/>
                <w:sz w:val="24"/>
              </w:rPr>
              <w:t>230,70</w:t>
            </w:r>
          </w:p>
        </w:tc>
      </w:tr>
      <w:tr w:rsidR="000A5628" w:rsidTr="00B217FB">
        <w:trPr>
          <w:trHeight w:val="484"/>
        </w:trPr>
        <w:tc>
          <w:tcPr>
            <w:tcW w:w="4687" w:type="dxa"/>
            <w:gridSpan w:val="2"/>
            <w:tcBorders>
              <w:top w:val="single" w:sz="4" w:space="0" w:color="000000"/>
              <w:left w:val="single" w:sz="4" w:space="0" w:color="000000"/>
              <w:bottom w:val="single" w:sz="4" w:space="0" w:color="000000"/>
            </w:tcBorders>
            <w:shd w:val="clear" w:color="auto" w:fill="auto"/>
            <w:vAlign w:val="center"/>
          </w:tcPr>
          <w:p w:rsidR="000A5628" w:rsidRPr="00367956" w:rsidRDefault="000A5628" w:rsidP="00B217FB">
            <w:pPr>
              <w:jc w:val="center"/>
              <w:rPr>
                <w:rFonts w:ascii="Times New Roman" w:hAnsi="Times New Roman" w:cs="Times New Roman"/>
                <w:b/>
                <w:sz w:val="24"/>
              </w:rPr>
            </w:pPr>
            <w:r w:rsidRPr="00367956">
              <w:rPr>
                <w:rFonts w:ascii="Times New Roman" w:hAnsi="Times New Roman" w:cs="Times New Roman"/>
                <w:b/>
                <w:sz w:val="24"/>
              </w:rPr>
              <w:t>Всего</w:t>
            </w:r>
          </w:p>
        </w:tc>
        <w:tc>
          <w:tcPr>
            <w:tcW w:w="2637" w:type="dxa"/>
            <w:tcBorders>
              <w:top w:val="single" w:sz="4" w:space="0" w:color="000000"/>
              <w:left w:val="single" w:sz="4" w:space="0" w:color="000000"/>
              <w:bottom w:val="single" w:sz="4" w:space="0" w:color="000000"/>
            </w:tcBorders>
            <w:shd w:val="clear" w:color="auto" w:fill="auto"/>
            <w:vAlign w:val="center"/>
          </w:tcPr>
          <w:p w:rsidR="000A5628" w:rsidRPr="00367956" w:rsidRDefault="00367956" w:rsidP="00367956">
            <w:pPr>
              <w:jc w:val="center"/>
              <w:rPr>
                <w:rFonts w:ascii="Times New Roman" w:hAnsi="Times New Roman" w:cs="Times New Roman"/>
                <w:sz w:val="24"/>
              </w:rPr>
            </w:pPr>
            <w:r w:rsidRPr="00367956">
              <w:rPr>
                <w:rFonts w:ascii="Times New Roman" w:hAnsi="Times New Roman" w:cs="Times New Roman"/>
                <w:sz w:val="24"/>
              </w:rPr>
              <w:t>21573,95</w:t>
            </w: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628" w:rsidRPr="00367956" w:rsidRDefault="00367956" w:rsidP="00367956">
            <w:pPr>
              <w:jc w:val="center"/>
              <w:rPr>
                <w:rFonts w:ascii="Times New Roman" w:hAnsi="Times New Roman" w:cs="Times New Roman"/>
                <w:sz w:val="24"/>
              </w:rPr>
            </w:pPr>
            <w:r w:rsidRPr="00367956">
              <w:rPr>
                <w:rFonts w:ascii="Times New Roman" w:hAnsi="Times New Roman" w:cs="Times New Roman"/>
                <w:sz w:val="24"/>
              </w:rPr>
              <w:t>2537,70</w:t>
            </w:r>
          </w:p>
        </w:tc>
      </w:tr>
    </w:tbl>
    <w:p w:rsidR="008E19B8" w:rsidRDefault="008E19B8">
      <w:pPr>
        <w:rPr>
          <w:rFonts w:ascii="Times New Roman" w:hAnsi="Times New Roman" w:cs="Times New Roman"/>
          <w:sz w:val="28"/>
          <w:szCs w:val="28"/>
        </w:rPr>
      </w:pPr>
    </w:p>
    <w:p w:rsidR="00090B7C" w:rsidRDefault="00602E26" w:rsidP="00090B7C">
      <w:pPr>
        <w:pStyle w:val="2"/>
        <w:spacing w:after="240" w:line="276" w:lineRule="auto"/>
        <w:ind w:right="0" w:firstLine="709"/>
        <w:rPr>
          <w:szCs w:val="28"/>
        </w:rPr>
      </w:pPr>
      <w:r>
        <w:rPr>
          <w:b/>
          <w:szCs w:val="28"/>
        </w:rPr>
        <w:t>2.</w:t>
      </w:r>
      <w:r w:rsidR="001552D4">
        <w:rPr>
          <w:b/>
          <w:szCs w:val="28"/>
        </w:rPr>
        <w:t xml:space="preserve"> </w:t>
      </w:r>
      <w:r w:rsidR="00BF225D">
        <w:rPr>
          <w:b/>
          <w:szCs w:val="28"/>
        </w:rPr>
        <w:t>6</w:t>
      </w:r>
      <w:r>
        <w:rPr>
          <w:b/>
          <w:szCs w:val="28"/>
        </w:rPr>
        <w:t xml:space="preserve">. </w:t>
      </w:r>
      <w:r w:rsidR="005E0443">
        <w:rPr>
          <w:b/>
          <w:szCs w:val="28"/>
        </w:rPr>
        <w:t>П</w:t>
      </w:r>
      <w:r w:rsidR="00B22ABE" w:rsidRPr="005E0443">
        <w:rPr>
          <w:b/>
          <w:szCs w:val="28"/>
        </w:rPr>
        <w:t>редложения по строительству, реконструкции и модернизации (техническому перевооружению) объектов централизованной системы водоотведения</w:t>
      </w:r>
    </w:p>
    <w:p w:rsidR="00090B7C" w:rsidRDefault="00090B7C" w:rsidP="00B16D2E">
      <w:pPr>
        <w:ind w:firstLine="709"/>
        <w:rPr>
          <w:rFonts w:ascii="Times New Roman" w:hAnsi="Times New Roman" w:cs="Times New Roman"/>
          <w:sz w:val="28"/>
          <w:szCs w:val="28"/>
        </w:rPr>
      </w:pPr>
      <w:r>
        <w:rPr>
          <w:rFonts w:ascii="Times New Roman" w:hAnsi="Times New Roman" w:cs="Times New Roman"/>
          <w:sz w:val="28"/>
          <w:szCs w:val="28"/>
        </w:rPr>
        <w:t>Схемой водоснабжения и водоотведения г. Зеленогорска предлагается выполнить реконструкцию (модернизацию) существующих напорных канализационных трубопроводов, проектирование и строительство централизованной системы самотечной канализации для приема хозяйственно-бытовых сточных вод от будущей жилой и общественно-деловой застройки, с последующей очисткой.</w:t>
      </w:r>
    </w:p>
    <w:p w:rsidR="00090B7C" w:rsidRDefault="00090B7C" w:rsidP="00B16D2E">
      <w:pPr>
        <w:ind w:firstLine="709"/>
        <w:rPr>
          <w:rFonts w:ascii="Times New Roman" w:hAnsi="Times New Roman" w:cs="Times New Roman"/>
          <w:sz w:val="28"/>
          <w:szCs w:val="28"/>
        </w:rPr>
      </w:pPr>
      <w:r>
        <w:rPr>
          <w:rFonts w:ascii="Times New Roman" w:hAnsi="Times New Roman" w:cs="Times New Roman"/>
          <w:sz w:val="28"/>
          <w:szCs w:val="28"/>
        </w:rPr>
        <w:t>«1 очередь»:</w:t>
      </w:r>
    </w:p>
    <w:p w:rsidR="00090B7C" w:rsidRDefault="00090B7C" w:rsidP="00B16D2E">
      <w:pPr>
        <w:ind w:firstLine="709"/>
        <w:rPr>
          <w:rFonts w:ascii="Times New Roman" w:hAnsi="Times New Roman" w:cs="Times New Roman"/>
          <w:sz w:val="28"/>
          <w:szCs w:val="28"/>
        </w:rPr>
      </w:pPr>
      <w:r>
        <w:rPr>
          <w:rFonts w:ascii="Times New Roman" w:hAnsi="Times New Roman" w:cs="Times New Roman"/>
          <w:sz w:val="28"/>
          <w:szCs w:val="28"/>
        </w:rPr>
        <w:t>1. Схемой предусматривается реконструкция (модернизация) напорных канализационных трубопроводов хозяйственно-бытовой канализации от существующих канализационных насосных станций:</w:t>
      </w:r>
    </w:p>
    <w:p w:rsidR="00090B7C" w:rsidRPr="00C643D4" w:rsidRDefault="00090B7C" w:rsidP="00B16D2E">
      <w:pPr>
        <w:ind w:firstLine="709"/>
        <w:rPr>
          <w:rFonts w:ascii="Times New Roman" w:hAnsi="Times New Roman" w:cs="Times New Roman"/>
          <w:sz w:val="28"/>
          <w:szCs w:val="28"/>
        </w:rPr>
      </w:pPr>
      <w:r>
        <w:rPr>
          <w:rFonts w:ascii="Times New Roman" w:hAnsi="Times New Roman" w:cs="Times New Roman"/>
          <w:sz w:val="28"/>
          <w:szCs w:val="28"/>
        </w:rPr>
        <w:t xml:space="preserve">- санация участка напорного левого коллектора КНС-7, выполненного из стальных труб Ду-400 мм, полиэтиленовой трубой </w:t>
      </w:r>
      <w:r w:rsidRPr="00C643D4">
        <w:rPr>
          <w:rFonts w:ascii="Times New Roman" w:hAnsi="Times New Roman" w:cs="Times New Roman"/>
          <w:sz w:val="28"/>
          <w:szCs w:val="28"/>
        </w:rPr>
        <w:t xml:space="preserve">ПЭ100 </w:t>
      </w:r>
      <w:r w:rsidRPr="00C643D4">
        <w:rPr>
          <w:rFonts w:ascii="Times New Roman" w:hAnsi="Times New Roman" w:cs="Times New Roman"/>
          <w:sz w:val="28"/>
          <w:szCs w:val="28"/>
          <w:lang w:val="en-US"/>
        </w:rPr>
        <w:t>SDR</w:t>
      </w:r>
      <w:r w:rsidRPr="00C643D4">
        <w:rPr>
          <w:rFonts w:ascii="Times New Roman" w:hAnsi="Times New Roman" w:cs="Times New Roman"/>
          <w:sz w:val="28"/>
          <w:szCs w:val="28"/>
        </w:rPr>
        <w:t xml:space="preserve"> 17S8 по ГОСТ 15899 – 2001</w:t>
      </w:r>
      <w:r>
        <w:rPr>
          <w:rFonts w:ascii="Times New Roman" w:hAnsi="Times New Roman" w:cs="Times New Roman"/>
          <w:sz w:val="28"/>
          <w:szCs w:val="28"/>
        </w:rPr>
        <w:t>, Дн-355 мм от т. «А» (район ТК-14 тепловой сети) до т. «Б» (район автодороги – перемычка между автодорогами на ПО «ЭХЗ» и «Сибволокно»), протяженностью 2500 м.</w:t>
      </w:r>
    </w:p>
    <w:p w:rsidR="00090B7C" w:rsidRDefault="00090B7C" w:rsidP="00B16D2E">
      <w:pPr>
        <w:ind w:firstLine="709"/>
        <w:rPr>
          <w:rFonts w:ascii="Times New Roman" w:hAnsi="Times New Roman" w:cs="Times New Roman"/>
          <w:sz w:val="28"/>
          <w:szCs w:val="28"/>
        </w:rPr>
      </w:pPr>
      <w:r>
        <w:rPr>
          <w:rFonts w:ascii="Times New Roman" w:hAnsi="Times New Roman" w:cs="Times New Roman"/>
          <w:sz w:val="28"/>
          <w:szCs w:val="28"/>
        </w:rPr>
        <w:t>2. Сети самотечной канализации проектируются из труб асбестоцементных по ГОСТ 1839-80* диаметром 325мм. Сети напорной канализации проектируются из полиэтиленовых труб по ГОСТ 15899 – 2001.</w:t>
      </w:r>
    </w:p>
    <w:p w:rsidR="00090B7C" w:rsidRDefault="00090B7C" w:rsidP="00B16D2E">
      <w:pPr>
        <w:ind w:firstLine="709"/>
        <w:rPr>
          <w:rFonts w:ascii="Times New Roman" w:hAnsi="Times New Roman" w:cs="Times New Roman"/>
          <w:sz w:val="28"/>
          <w:szCs w:val="28"/>
        </w:rPr>
      </w:pPr>
      <w:r>
        <w:rPr>
          <w:rFonts w:ascii="Times New Roman" w:hAnsi="Times New Roman" w:cs="Times New Roman"/>
          <w:sz w:val="28"/>
          <w:szCs w:val="28"/>
        </w:rPr>
        <w:t xml:space="preserve">3. Выполнить капитальный ремонт и модернизацию ветхих и аварийных участков сетей хозяйственно-бытовой канализации и оборудования канализационных насосных станций. </w:t>
      </w:r>
    </w:p>
    <w:p w:rsidR="00090B7C" w:rsidRDefault="00090B7C" w:rsidP="00090B7C">
      <w:pPr>
        <w:spacing w:line="276" w:lineRule="auto"/>
        <w:ind w:firstLine="709"/>
        <w:rPr>
          <w:rFonts w:ascii="Times New Roman" w:hAnsi="Times New Roman" w:cs="Times New Roman"/>
          <w:sz w:val="28"/>
          <w:szCs w:val="28"/>
        </w:rPr>
      </w:pPr>
      <w:r>
        <w:rPr>
          <w:rFonts w:ascii="Times New Roman" w:hAnsi="Times New Roman" w:cs="Times New Roman"/>
          <w:sz w:val="28"/>
          <w:szCs w:val="28"/>
        </w:rPr>
        <w:t>«Расчетный срок»:</w:t>
      </w:r>
    </w:p>
    <w:p w:rsidR="00090B7C" w:rsidRDefault="00090B7C" w:rsidP="00090B7C">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1. Для транспортировки сточных вод до очистных сооружений от проектируемой жилой застройки кварталов и объектов соцкультбыта проектируются самотечные, напорные канализационные сети и КНС. Сети самотечной канализации проектируются из труб асбестоцементных по ГОСТ 1839-80* диаметром 325мм. Сети напорной </w:t>
      </w:r>
      <w:r w:rsidR="002F18A5">
        <w:rPr>
          <w:rFonts w:ascii="Times New Roman" w:hAnsi="Times New Roman" w:cs="Times New Roman"/>
          <w:sz w:val="28"/>
          <w:szCs w:val="28"/>
        </w:rPr>
        <w:t>канализации проектируются</w:t>
      </w:r>
      <w:r>
        <w:rPr>
          <w:rFonts w:ascii="Times New Roman" w:hAnsi="Times New Roman" w:cs="Times New Roman"/>
          <w:sz w:val="28"/>
          <w:szCs w:val="28"/>
        </w:rPr>
        <w:t xml:space="preserve"> из труб полиэтиленовых по ГОСТ 15899 – 2001.</w:t>
      </w:r>
    </w:p>
    <w:p w:rsidR="00602E26" w:rsidRDefault="00090B7C" w:rsidP="00090B7C">
      <w:pPr>
        <w:spacing w:after="240"/>
        <w:jc w:val="center"/>
        <w:rPr>
          <w:rFonts w:ascii="Times New Roman" w:hAnsi="Times New Roman" w:cs="Times New Roman"/>
          <w:b/>
          <w:sz w:val="28"/>
          <w:szCs w:val="28"/>
        </w:rPr>
      </w:pPr>
      <w:r>
        <w:rPr>
          <w:rFonts w:ascii="Times New Roman" w:hAnsi="Times New Roman" w:cs="Times New Roman"/>
          <w:sz w:val="28"/>
          <w:szCs w:val="28"/>
        </w:rPr>
        <w:t>2. Необходимо произвести реконструкцию и капитальный ремонт участков канализационных сетей, оборудования канализационных насосных станций и сооружений очистки хозяйственно-бытовых сточных вод.</w:t>
      </w:r>
    </w:p>
    <w:p w:rsidR="00090B7C" w:rsidRDefault="00090B7C" w:rsidP="00090B7C">
      <w:pPr>
        <w:spacing w:after="240" w:line="276" w:lineRule="auto"/>
        <w:jc w:val="center"/>
        <w:rPr>
          <w:rFonts w:ascii="Times New Roman" w:hAnsi="Times New Roman" w:cs="Times New Roman"/>
          <w:sz w:val="28"/>
          <w:szCs w:val="28"/>
        </w:rPr>
      </w:pPr>
      <w:r>
        <w:rPr>
          <w:rFonts w:ascii="Times New Roman" w:hAnsi="Times New Roman" w:cs="Times New Roman"/>
          <w:b/>
          <w:sz w:val="28"/>
          <w:szCs w:val="28"/>
        </w:rPr>
        <w:t>2</w:t>
      </w:r>
      <w:r w:rsidR="00602E26">
        <w:rPr>
          <w:rFonts w:ascii="Times New Roman" w:hAnsi="Times New Roman" w:cs="Times New Roman"/>
          <w:b/>
          <w:sz w:val="28"/>
          <w:szCs w:val="28"/>
        </w:rPr>
        <w:t>.</w:t>
      </w:r>
      <w:r w:rsidR="009138EF">
        <w:rPr>
          <w:rFonts w:ascii="Times New Roman" w:hAnsi="Times New Roman" w:cs="Times New Roman"/>
          <w:b/>
          <w:sz w:val="28"/>
          <w:szCs w:val="28"/>
        </w:rPr>
        <w:t xml:space="preserve"> </w:t>
      </w:r>
      <w:r w:rsidR="00BF225D">
        <w:rPr>
          <w:rFonts w:ascii="Times New Roman" w:hAnsi="Times New Roman" w:cs="Times New Roman"/>
          <w:b/>
          <w:sz w:val="28"/>
          <w:szCs w:val="28"/>
        </w:rPr>
        <w:t>7</w:t>
      </w:r>
      <w:r w:rsidR="00602E26">
        <w:rPr>
          <w:rFonts w:ascii="Times New Roman" w:hAnsi="Times New Roman" w:cs="Times New Roman"/>
          <w:b/>
          <w:sz w:val="28"/>
          <w:szCs w:val="28"/>
        </w:rPr>
        <w:t>.</w:t>
      </w:r>
      <w:r>
        <w:rPr>
          <w:rFonts w:ascii="Times New Roman" w:hAnsi="Times New Roman" w:cs="Times New Roman"/>
          <w:b/>
          <w:sz w:val="28"/>
          <w:szCs w:val="28"/>
        </w:rPr>
        <w:t xml:space="preserve"> </w:t>
      </w:r>
      <w:r w:rsidR="005E0443">
        <w:rPr>
          <w:rFonts w:ascii="Times New Roman" w:hAnsi="Times New Roman" w:cs="Times New Roman"/>
          <w:b/>
          <w:sz w:val="28"/>
          <w:szCs w:val="28"/>
        </w:rPr>
        <w:t>О</w:t>
      </w:r>
      <w:r w:rsidR="005E0443" w:rsidRPr="005E0443">
        <w:rPr>
          <w:rFonts w:ascii="Times New Roman" w:hAnsi="Times New Roman" w:cs="Times New Roman"/>
          <w:b/>
          <w:sz w:val="28"/>
          <w:szCs w:val="28"/>
        </w:rPr>
        <w:t>ценка потребности в капитальных вложениях в строительство, реконструкцию и модернизацию объектов централизованной системы водоотведения</w:t>
      </w:r>
    </w:p>
    <w:p w:rsidR="00090B7C" w:rsidRPr="009A403A" w:rsidRDefault="00090B7C" w:rsidP="00090B7C">
      <w:pPr>
        <w:spacing w:line="276" w:lineRule="auto"/>
        <w:ind w:firstLine="708"/>
        <w:rPr>
          <w:rFonts w:ascii="Times New Roman" w:hAnsi="Times New Roman" w:cs="Times New Roman"/>
          <w:sz w:val="28"/>
          <w:szCs w:val="28"/>
        </w:rPr>
      </w:pPr>
      <w:r w:rsidRPr="009A403A">
        <w:rPr>
          <w:rFonts w:ascii="Times New Roman" w:hAnsi="Times New Roman" w:cs="Times New Roman"/>
          <w:sz w:val="28"/>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090B7C" w:rsidRPr="009A403A" w:rsidRDefault="00090B7C" w:rsidP="00090B7C">
      <w:pPr>
        <w:spacing w:line="276" w:lineRule="auto"/>
        <w:ind w:firstLine="708"/>
        <w:rPr>
          <w:rFonts w:ascii="Times New Roman" w:hAnsi="Times New Roman" w:cs="Times New Roman"/>
          <w:sz w:val="28"/>
          <w:szCs w:val="28"/>
        </w:rPr>
      </w:pPr>
      <w:r w:rsidRPr="009A403A">
        <w:rPr>
          <w:rFonts w:ascii="Times New Roman" w:hAnsi="Times New Roman" w:cs="Times New Roman"/>
          <w:sz w:val="28"/>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090B7C" w:rsidRPr="009A403A" w:rsidRDefault="00090B7C" w:rsidP="00090B7C">
      <w:pPr>
        <w:spacing w:line="276" w:lineRule="auto"/>
        <w:ind w:firstLine="708"/>
        <w:rPr>
          <w:rFonts w:ascii="Times New Roman" w:hAnsi="Times New Roman" w:cs="Times New Roman"/>
          <w:sz w:val="27"/>
          <w:szCs w:val="27"/>
        </w:rPr>
      </w:pPr>
      <w:r w:rsidRPr="009A403A">
        <w:rPr>
          <w:rFonts w:ascii="Times New Roman" w:hAnsi="Times New Roman" w:cs="Times New Roman"/>
          <w:sz w:val="27"/>
          <w:szCs w:val="27"/>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090B7C" w:rsidRPr="009A403A" w:rsidRDefault="00090B7C" w:rsidP="00090B7C">
      <w:pPr>
        <w:suppressAutoHyphens w:val="0"/>
        <w:autoSpaceDE w:val="0"/>
        <w:autoSpaceDN w:val="0"/>
        <w:adjustRightInd w:val="0"/>
        <w:rPr>
          <w:rFonts w:ascii="Times New Roman" w:hAnsi="Times New Roman" w:cs="Times New Roman"/>
          <w:sz w:val="27"/>
          <w:szCs w:val="27"/>
        </w:rPr>
      </w:pPr>
      <w:r w:rsidRPr="009A403A">
        <w:rPr>
          <w:rFonts w:ascii="Times New Roman" w:hAnsi="Times New Roman" w:cs="Times New Roman"/>
          <w:sz w:val="27"/>
          <w:szCs w:val="27"/>
        </w:rPr>
        <w:t xml:space="preserve">Стоимость разработки проектной документации объектов капитального строительства определена на основании </w:t>
      </w:r>
      <w:r>
        <w:rPr>
          <w:rFonts w:ascii="Times New Roman" w:hAnsi="Times New Roman" w:cs="Times New Roman"/>
          <w:sz w:val="27"/>
          <w:szCs w:val="27"/>
        </w:rPr>
        <w:t>«</w:t>
      </w:r>
      <w:r w:rsidRPr="009A403A">
        <w:rPr>
          <w:rFonts w:ascii="Times New Roman" w:hAnsi="Times New Roman" w:cs="Times New Roman"/>
          <w:sz w:val="27"/>
          <w:szCs w:val="27"/>
        </w:rPr>
        <w:t>Справочников базовых цен на проектные работы для строительства</w:t>
      </w:r>
      <w:r>
        <w:rPr>
          <w:rFonts w:ascii="Times New Roman" w:hAnsi="Times New Roman" w:cs="Times New Roman"/>
          <w:sz w:val="27"/>
          <w:szCs w:val="27"/>
        </w:rPr>
        <w:t>»</w:t>
      </w:r>
      <w:r w:rsidRPr="009A403A">
        <w:rPr>
          <w:rFonts w:ascii="Times New Roman" w:hAnsi="Times New Roman" w:cs="Times New Roman"/>
          <w:sz w:val="27"/>
          <w:szCs w:val="27"/>
        </w:rPr>
        <w:t xml:space="preserve"> (Коммунальные инженерные здания и сооружения, Объекты водоснабжения и канализации). Базовая цена проектных работ (на </w:t>
      </w:r>
      <w:r>
        <w:rPr>
          <w:rFonts w:ascii="Times New Roman" w:hAnsi="Times New Roman" w:cs="Times New Roman"/>
          <w:sz w:val="27"/>
          <w:szCs w:val="27"/>
        </w:rPr>
        <w:t>01.01</w:t>
      </w:r>
      <w:r w:rsidRPr="009A403A">
        <w:rPr>
          <w:rFonts w:ascii="Times New Roman" w:hAnsi="Times New Roman" w:cs="Times New Roman"/>
          <w:sz w:val="27"/>
          <w:szCs w:val="27"/>
        </w:rPr>
        <w:t xml:space="preserve"> 2001) устанав</w:t>
      </w:r>
      <w:r>
        <w:rPr>
          <w:rFonts w:ascii="Times New Roman" w:hAnsi="Times New Roman" w:cs="Times New Roman"/>
          <w:sz w:val="27"/>
          <w:szCs w:val="27"/>
        </w:rPr>
        <w:softHyphen/>
      </w:r>
      <w:r w:rsidRPr="009A403A">
        <w:rPr>
          <w:rFonts w:ascii="Times New Roman" w:hAnsi="Times New Roman" w:cs="Times New Roman"/>
          <w:sz w:val="27"/>
          <w:szCs w:val="27"/>
        </w:rPr>
        <w:t xml:space="preserve">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w:t>
      </w:r>
      <w:r>
        <w:rPr>
          <w:rFonts w:ascii="Times New Roman" w:hAnsi="Times New Roman" w:cs="Times New Roman"/>
          <w:sz w:val="27"/>
          <w:szCs w:val="27"/>
        </w:rPr>
        <w:t>п</w:t>
      </w:r>
      <w:r w:rsidRPr="009A403A">
        <w:rPr>
          <w:rFonts w:ascii="Times New Roman" w:hAnsi="Times New Roman" w:cs="Times New Roman"/>
          <w:sz w:val="27"/>
          <w:szCs w:val="27"/>
        </w:rPr>
        <w:t>исьму Министерства регионального развития Российской Федерации от 12.02.2013</w:t>
      </w:r>
      <w:r>
        <w:rPr>
          <w:rFonts w:ascii="Times New Roman" w:hAnsi="Times New Roman" w:cs="Times New Roman"/>
          <w:sz w:val="27"/>
          <w:szCs w:val="27"/>
        </w:rPr>
        <w:t xml:space="preserve"> </w:t>
      </w:r>
      <w:r w:rsidRPr="009A403A">
        <w:rPr>
          <w:rFonts w:ascii="Times New Roman" w:hAnsi="Times New Roman" w:cs="Times New Roman"/>
          <w:sz w:val="27"/>
          <w:szCs w:val="27"/>
        </w:rPr>
        <w:t>№ 1951-ВТ/10</w:t>
      </w:r>
      <w:r>
        <w:rPr>
          <w:rFonts w:ascii="Times New Roman" w:hAnsi="Times New Roman" w:cs="Times New Roman"/>
          <w:sz w:val="27"/>
          <w:szCs w:val="27"/>
        </w:rPr>
        <w:t xml:space="preserve"> «</w:t>
      </w:r>
      <w:r>
        <w:rPr>
          <w:rFonts w:ascii="Times New Roman" w:hAnsi="Times New Roman" w:cs="Times New Roman"/>
          <w:sz w:val="26"/>
          <w:szCs w:val="26"/>
          <w:lang w:eastAsia="ru-RU"/>
        </w:rPr>
        <w:t>Об индексах изменения сметной стоимости строительно-монтажных работ, индексах изменения сметной стоимости проектных и изыскательских работ и иных индексах на I квартал 2013 года»</w:t>
      </w:r>
      <w:r w:rsidRPr="009A403A">
        <w:rPr>
          <w:rFonts w:ascii="Times New Roman" w:hAnsi="Times New Roman" w:cs="Times New Roman"/>
          <w:sz w:val="27"/>
          <w:szCs w:val="27"/>
        </w:rPr>
        <w:t>.</w:t>
      </w:r>
    </w:p>
    <w:p w:rsidR="00090B7C" w:rsidRPr="009A403A" w:rsidRDefault="00090B7C" w:rsidP="00090B7C">
      <w:pPr>
        <w:spacing w:line="276" w:lineRule="auto"/>
        <w:ind w:firstLine="708"/>
        <w:rPr>
          <w:rFonts w:ascii="Times New Roman" w:hAnsi="Times New Roman" w:cs="Times New Roman"/>
          <w:sz w:val="27"/>
          <w:szCs w:val="27"/>
        </w:rPr>
      </w:pPr>
      <w:r w:rsidRPr="009A403A">
        <w:rPr>
          <w:rFonts w:ascii="Times New Roman" w:hAnsi="Times New Roman" w:cs="Times New Roman"/>
          <w:sz w:val="27"/>
          <w:szCs w:val="27"/>
        </w:rPr>
        <w:t>Расчетная стоимость мероприятий приводится по этапам реализации, приведенным в Схеме водоснабжения и водоотведения</w:t>
      </w:r>
      <w:r>
        <w:rPr>
          <w:rFonts w:ascii="Times New Roman" w:hAnsi="Times New Roman" w:cs="Times New Roman"/>
          <w:sz w:val="27"/>
          <w:szCs w:val="27"/>
        </w:rPr>
        <w:t xml:space="preserve"> города Зеленогорска</w:t>
      </w:r>
      <w:r w:rsidRPr="009A403A">
        <w:rPr>
          <w:rFonts w:ascii="Times New Roman" w:hAnsi="Times New Roman" w:cs="Times New Roman"/>
          <w:sz w:val="27"/>
          <w:szCs w:val="27"/>
        </w:rPr>
        <w:t>, с учетом индексов-дефляторов до 2023</w:t>
      </w:r>
      <w:r>
        <w:rPr>
          <w:rFonts w:ascii="Times New Roman" w:hAnsi="Times New Roman" w:cs="Times New Roman"/>
          <w:sz w:val="27"/>
          <w:szCs w:val="27"/>
        </w:rPr>
        <w:t xml:space="preserve"> года</w:t>
      </w:r>
      <w:r w:rsidRPr="009A403A">
        <w:rPr>
          <w:rFonts w:ascii="Times New Roman" w:hAnsi="Times New Roman" w:cs="Times New Roman"/>
          <w:sz w:val="27"/>
          <w:szCs w:val="27"/>
        </w:rPr>
        <w:t xml:space="preserve"> и 2033</w:t>
      </w:r>
      <w:r>
        <w:rPr>
          <w:rFonts w:ascii="Times New Roman" w:hAnsi="Times New Roman" w:cs="Times New Roman"/>
          <w:sz w:val="27"/>
          <w:szCs w:val="27"/>
        </w:rPr>
        <w:t xml:space="preserve"> года,</w:t>
      </w:r>
      <w:r w:rsidRPr="009A403A">
        <w:rPr>
          <w:rFonts w:ascii="Times New Roman" w:hAnsi="Times New Roman" w:cs="Times New Roman"/>
          <w:sz w:val="27"/>
          <w:szCs w:val="27"/>
        </w:rPr>
        <w:t xml:space="preserve"> в соответствии с </w:t>
      </w:r>
      <w:r>
        <w:rPr>
          <w:rFonts w:ascii="Times New Roman" w:hAnsi="Times New Roman" w:cs="Times New Roman"/>
          <w:sz w:val="27"/>
          <w:szCs w:val="27"/>
        </w:rPr>
        <w:t>письмом</w:t>
      </w:r>
      <w:r w:rsidRPr="009A403A">
        <w:rPr>
          <w:rFonts w:ascii="Times New Roman" w:hAnsi="Times New Roman" w:cs="Times New Roman"/>
          <w:sz w:val="27"/>
          <w:szCs w:val="27"/>
        </w:rPr>
        <w:t xml:space="preserve"> Минэкономразвития Р</w:t>
      </w:r>
      <w:r>
        <w:rPr>
          <w:rFonts w:ascii="Times New Roman" w:hAnsi="Times New Roman" w:cs="Times New Roman"/>
          <w:sz w:val="27"/>
          <w:szCs w:val="27"/>
        </w:rPr>
        <w:t>оссии</w:t>
      </w:r>
      <w:r w:rsidRPr="009A403A">
        <w:rPr>
          <w:rFonts w:ascii="Times New Roman" w:hAnsi="Times New Roman" w:cs="Times New Roman"/>
          <w:sz w:val="27"/>
          <w:szCs w:val="27"/>
        </w:rPr>
        <w:t xml:space="preserve"> от 05.10.2011</w:t>
      </w:r>
      <w:r>
        <w:rPr>
          <w:rFonts w:ascii="Times New Roman" w:hAnsi="Times New Roman" w:cs="Times New Roman"/>
          <w:sz w:val="27"/>
          <w:szCs w:val="27"/>
        </w:rPr>
        <w:t xml:space="preserve"> </w:t>
      </w:r>
      <w:r w:rsidRPr="009A403A">
        <w:rPr>
          <w:rFonts w:ascii="Times New Roman" w:hAnsi="Times New Roman" w:cs="Times New Roman"/>
          <w:sz w:val="27"/>
          <w:szCs w:val="27"/>
        </w:rPr>
        <w:t xml:space="preserve">№ 21790-АК/Д03 </w:t>
      </w:r>
      <w:r>
        <w:rPr>
          <w:rFonts w:ascii="Times New Roman" w:hAnsi="Times New Roman" w:cs="Times New Roman"/>
          <w:sz w:val="27"/>
          <w:szCs w:val="27"/>
        </w:rPr>
        <w:t>«</w:t>
      </w:r>
      <w:r w:rsidRPr="0041661F">
        <w:rPr>
          <w:rFonts w:ascii="Times New Roman" w:hAnsi="Times New Roman" w:cs="Times New Roman"/>
          <w:sz w:val="27"/>
          <w:szCs w:val="27"/>
        </w:rPr>
        <w:t>Об индексах цен и индексах-дефляторах для прогнозирования цен на продукцию военного назначения</w:t>
      </w:r>
      <w:r>
        <w:rPr>
          <w:rFonts w:ascii="Times New Roman" w:hAnsi="Times New Roman" w:cs="Times New Roman"/>
          <w:sz w:val="27"/>
          <w:szCs w:val="27"/>
        </w:rPr>
        <w:t>»</w:t>
      </w:r>
      <w:r w:rsidRPr="009A403A">
        <w:rPr>
          <w:rFonts w:ascii="Times New Roman" w:hAnsi="Times New Roman" w:cs="Times New Roman"/>
          <w:sz w:val="27"/>
          <w:szCs w:val="27"/>
        </w:rPr>
        <w:t>.</w:t>
      </w:r>
    </w:p>
    <w:p w:rsidR="00090B7C" w:rsidRPr="009A403A" w:rsidRDefault="00090B7C" w:rsidP="00090B7C">
      <w:pPr>
        <w:spacing w:line="276" w:lineRule="auto"/>
        <w:ind w:firstLine="708"/>
        <w:rPr>
          <w:rFonts w:ascii="Times New Roman" w:hAnsi="Times New Roman" w:cs="Times New Roman"/>
          <w:sz w:val="27"/>
          <w:szCs w:val="27"/>
        </w:rPr>
      </w:pPr>
      <w:r w:rsidRPr="009A403A">
        <w:rPr>
          <w:rFonts w:ascii="Times New Roman" w:hAnsi="Times New Roman" w:cs="Times New Roman"/>
          <w:sz w:val="27"/>
          <w:szCs w:val="27"/>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w:t>
      </w:r>
      <w:r>
        <w:rPr>
          <w:rFonts w:ascii="Times New Roman" w:hAnsi="Times New Roman" w:cs="Times New Roman"/>
          <w:sz w:val="27"/>
          <w:szCs w:val="27"/>
        </w:rPr>
        <w:t>связи</w:t>
      </w:r>
      <w:r w:rsidRPr="009A403A">
        <w:rPr>
          <w:rFonts w:ascii="Times New Roman" w:hAnsi="Times New Roman" w:cs="Times New Roman"/>
          <w:sz w:val="27"/>
          <w:szCs w:val="27"/>
        </w:rPr>
        <w:t xml:space="preserve"> с чем</w:t>
      </w:r>
      <w:r>
        <w:rPr>
          <w:rFonts w:ascii="Times New Roman" w:hAnsi="Times New Roman" w:cs="Times New Roman"/>
          <w:sz w:val="27"/>
          <w:szCs w:val="27"/>
        </w:rPr>
        <w:t>,</w:t>
      </w:r>
      <w:r w:rsidRPr="009A403A">
        <w:rPr>
          <w:rFonts w:ascii="Times New Roman" w:hAnsi="Times New Roman" w:cs="Times New Roman"/>
          <w:sz w:val="27"/>
          <w:szCs w:val="27"/>
        </w:rPr>
        <w:t xml:space="preserve">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w:t>
      </w:r>
      <w:r>
        <w:rPr>
          <w:rFonts w:ascii="Times New Roman" w:hAnsi="Times New Roman" w:cs="Times New Roman"/>
          <w:sz w:val="27"/>
          <w:szCs w:val="27"/>
        </w:rPr>
        <w:t>о</w:t>
      </w:r>
      <w:r w:rsidRPr="009A403A">
        <w:rPr>
          <w:rFonts w:ascii="Times New Roman" w:hAnsi="Times New Roman" w:cs="Times New Roman"/>
          <w:sz w:val="27"/>
          <w:szCs w:val="27"/>
        </w:rPr>
        <w:t>.</w:t>
      </w:r>
    </w:p>
    <w:p w:rsidR="00090B7C" w:rsidRPr="009A403A" w:rsidRDefault="00090B7C" w:rsidP="00090B7C">
      <w:pPr>
        <w:spacing w:line="276" w:lineRule="auto"/>
        <w:ind w:firstLine="708"/>
        <w:rPr>
          <w:rFonts w:ascii="Times New Roman" w:hAnsi="Times New Roman" w:cs="Times New Roman"/>
          <w:sz w:val="27"/>
          <w:szCs w:val="27"/>
        </w:rPr>
      </w:pPr>
      <w:r w:rsidRPr="009A403A">
        <w:rPr>
          <w:rFonts w:ascii="Times New Roman" w:hAnsi="Times New Roman" w:cs="Times New Roman"/>
          <w:sz w:val="27"/>
          <w:szCs w:val="27"/>
        </w:rPr>
        <w:t xml:space="preserve">В расчетах не учитывались: </w:t>
      </w:r>
    </w:p>
    <w:p w:rsidR="00090B7C" w:rsidRPr="009A403A" w:rsidRDefault="00090B7C" w:rsidP="00090B7C">
      <w:pPr>
        <w:spacing w:line="276" w:lineRule="auto"/>
        <w:ind w:firstLine="708"/>
        <w:rPr>
          <w:rFonts w:ascii="Times New Roman" w:hAnsi="Times New Roman" w:cs="Times New Roman"/>
          <w:sz w:val="27"/>
          <w:szCs w:val="27"/>
        </w:rPr>
      </w:pPr>
      <w:r w:rsidRPr="009A403A">
        <w:rPr>
          <w:rFonts w:ascii="Times New Roman" w:hAnsi="Times New Roman" w:cs="Times New Roman"/>
          <w:sz w:val="27"/>
          <w:szCs w:val="27"/>
        </w:rPr>
        <w:t>-</w:t>
      </w:r>
      <w:r>
        <w:rPr>
          <w:rFonts w:ascii="Times New Roman" w:hAnsi="Times New Roman" w:cs="Times New Roman"/>
          <w:sz w:val="27"/>
          <w:szCs w:val="27"/>
        </w:rPr>
        <w:t xml:space="preserve"> </w:t>
      </w:r>
      <w:r w:rsidRPr="009A403A">
        <w:rPr>
          <w:rFonts w:ascii="Times New Roman" w:hAnsi="Times New Roman" w:cs="Times New Roman"/>
          <w:sz w:val="27"/>
          <w:szCs w:val="27"/>
        </w:rPr>
        <w:t>стоимость резервирования и выкупа земельных участков и недвижимости для государственных и муниципальных нужд;</w:t>
      </w:r>
    </w:p>
    <w:p w:rsidR="00090B7C" w:rsidRPr="009A403A" w:rsidRDefault="00090B7C" w:rsidP="00090B7C">
      <w:pPr>
        <w:spacing w:line="276" w:lineRule="auto"/>
        <w:ind w:firstLine="708"/>
        <w:rPr>
          <w:rFonts w:ascii="Times New Roman" w:hAnsi="Times New Roman" w:cs="Times New Roman"/>
          <w:sz w:val="27"/>
          <w:szCs w:val="27"/>
        </w:rPr>
      </w:pPr>
      <w:r w:rsidRPr="009A403A">
        <w:rPr>
          <w:rFonts w:ascii="Times New Roman" w:hAnsi="Times New Roman" w:cs="Times New Roman"/>
          <w:sz w:val="27"/>
          <w:szCs w:val="27"/>
        </w:rPr>
        <w:t>-</w:t>
      </w:r>
      <w:r>
        <w:rPr>
          <w:rFonts w:ascii="Times New Roman" w:hAnsi="Times New Roman" w:cs="Times New Roman"/>
          <w:sz w:val="27"/>
          <w:szCs w:val="27"/>
        </w:rPr>
        <w:t xml:space="preserve"> </w:t>
      </w:r>
      <w:r w:rsidRPr="009A403A">
        <w:rPr>
          <w:rFonts w:ascii="Times New Roman" w:hAnsi="Times New Roman" w:cs="Times New Roman"/>
          <w:sz w:val="27"/>
          <w:szCs w:val="27"/>
        </w:rPr>
        <w:t>стоимость проведения топографо-геодезических и геологических изысканий на территориях строительства;</w:t>
      </w:r>
    </w:p>
    <w:p w:rsidR="00090B7C" w:rsidRPr="009A403A" w:rsidRDefault="00090B7C" w:rsidP="00090B7C">
      <w:pPr>
        <w:spacing w:line="276" w:lineRule="auto"/>
        <w:ind w:firstLine="708"/>
        <w:rPr>
          <w:rFonts w:ascii="Times New Roman" w:hAnsi="Times New Roman" w:cs="Times New Roman"/>
          <w:sz w:val="27"/>
          <w:szCs w:val="27"/>
        </w:rPr>
      </w:pPr>
      <w:r w:rsidRPr="009A403A">
        <w:rPr>
          <w:rFonts w:ascii="Times New Roman" w:hAnsi="Times New Roman" w:cs="Times New Roman"/>
          <w:sz w:val="27"/>
          <w:szCs w:val="27"/>
        </w:rPr>
        <w:t>-</w:t>
      </w:r>
      <w:r>
        <w:rPr>
          <w:rFonts w:ascii="Times New Roman" w:hAnsi="Times New Roman" w:cs="Times New Roman"/>
          <w:sz w:val="27"/>
          <w:szCs w:val="27"/>
        </w:rPr>
        <w:t xml:space="preserve"> </w:t>
      </w:r>
      <w:r w:rsidRPr="009A403A">
        <w:rPr>
          <w:rFonts w:ascii="Times New Roman" w:hAnsi="Times New Roman" w:cs="Times New Roman"/>
          <w:sz w:val="27"/>
          <w:szCs w:val="27"/>
        </w:rPr>
        <w:t>стоимость мероприятий по сносу и демонтажу зданий и сооружений на территориях строительства;</w:t>
      </w:r>
    </w:p>
    <w:p w:rsidR="00090B7C" w:rsidRPr="009A403A" w:rsidRDefault="00090B7C" w:rsidP="00090B7C">
      <w:pPr>
        <w:spacing w:line="276" w:lineRule="auto"/>
        <w:ind w:firstLine="708"/>
        <w:rPr>
          <w:rFonts w:ascii="Times New Roman" w:hAnsi="Times New Roman" w:cs="Times New Roman"/>
          <w:sz w:val="27"/>
          <w:szCs w:val="27"/>
        </w:rPr>
      </w:pPr>
      <w:r w:rsidRPr="009A403A">
        <w:rPr>
          <w:rFonts w:ascii="Times New Roman" w:hAnsi="Times New Roman" w:cs="Times New Roman"/>
          <w:sz w:val="27"/>
          <w:szCs w:val="27"/>
        </w:rPr>
        <w:t>-</w:t>
      </w:r>
      <w:r>
        <w:rPr>
          <w:rFonts w:ascii="Times New Roman" w:hAnsi="Times New Roman" w:cs="Times New Roman"/>
          <w:sz w:val="27"/>
          <w:szCs w:val="27"/>
        </w:rPr>
        <w:t xml:space="preserve"> </w:t>
      </w:r>
      <w:r w:rsidRPr="009A403A">
        <w:rPr>
          <w:rFonts w:ascii="Times New Roman" w:hAnsi="Times New Roman" w:cs="Times New Roman"/>
          <w:sz w:val="27"/>
          <w:szCs w:val="27"/>
        </w:rPr>
        <w:t>стоимость мероприятий по реконструкции существующих объектов;</w:t>
      </w:r>
    </w:p>
    <w:p w:rsidR="00090B7C" w:rsidRPr="009A403A" w:rsidRDefault="00090B7C" w:rsidP="00090B7C">
      <w:pPr>
        <w:spacing w:line="276" w:lineRule="auto"/>
        <w:ind w:firstLine="708"/>
        <w:rPr>
          <w:rFonts w:ascii="Times New Roman" w:hAnsi="Times New Roman" w:cs="Times New Roman"/>
          <w:sz w:val="27"/>
          <w:szCs w:val="27"/>
        </w:rPr>
      </w:pPr>
      <w:r w:rsidRPr="009A403A">
        <w:rPr>
          <w:rFonts w:ascii="Times New Roman" w:hAnsi="Times New Roman" w:cs="Times New Roman"/>
          <w:sz w:val="27"/>
          <w:szCs w:val="27"/>
        </w:rPr>
        <w:t>-</w:t>
      </w:r>
      <w:r>
        <w:rPr>
          <w:rFonts w:ascii="Times New Roman" w:hAnsi="Times New Roman" w:cs="Times New Roman"/>
          <w:sz w:val="27"/>
          <w:szCs w:val="27"/>
        </w:rPr>
        <w:t xml:space="preserve"> </w:t>
      </w:r>
      <w:r w:rsidRPr="009A403A">
        <w:rPr>
          <w:rFonts w:ascii="Times New Roman" w:hAnsi="Times New Roman" w:cs="Times New Roman"/>
          <w:sz w:val="27"/>
          <w:szCs w:val="27"/>
        </w:rPr>
        <w:t xml:space="preserve">оснащение необходимым оборудованием и благоустройство прилегающей территории; </w:t>
      </w:r>
    </w:p>
    <w:p w:rsidR="00090B7C" w:rsidRPr="009A403A" w:rsidRDefault="00090B7C" w:rsidP="00090B7C">
      <w:pPr>
        <w:spacing w:line="276" w:lineRule="auto"/>
        <w:ind w:firstLine="708"/>
        <w:rPr>
          <w:rFonts w:ascii="Times New Roman" w:hAnsi="Times New Roman" w:cs="Times New Roman"/>
          <w:sz w:val="27"/>
          <w:szCs w:val="27"/>
        </w:rPr>
      </w:pPr>
      <w:r w:rsidRPr="009A403A">
        <w:rPr>
          <w:rFonts w:ascii="Times New Roman" w:hAnsi="Times New Roman" w:cs="Times New Roman"/>
          <w:sz w:val="27"/>
          <w:szCs w:val="27"/>
        </w:rPr>
        <w:t>-</w:t>
      </w:r>
      <w:r>
        <w:rPr>
          <w:rFonts w:ascii="Times New Roman" w:hAnsi="Times New Roman" w:cs="Times New Roman"/>
          <w:sz w:val="27"/>
          <w:szCs w:val="27"/>
        </w:rPr>
        <w:t xml:space="preserve"> </w:t>
      </w:r>
      <w:r w:rsidRPr="009A403A">
        <w:rPr>
          <w:rFonts w:ascii="Times New Roman" w:hAnsi="Times New Roman" w:cs="Times New Roman"/>
          <w:sz w:val="27"/>
          <w:szCs w:val="27"/>
        </w:rPr>
        <w:t>особенности территории строительства.</w:t>
      </w:r>
    </w:p>
    <w:p w:rsidR="00602E26" w:rsidRDefault="00090B7C" w:rsidP="00090B7C">
      <w:pPr>
        <w:spacing w:after="240" w:line="276" w:lineRule="auto"/>
        <w:jc w:val="center"/>
        <w:rPr>
          <w:rFonts w:ascii="Times New Roman" w:hAnsi="Times New Roman" w:cs="Times New Roman"/>
          <w:b/>
          <w:sz w:val="28"/>
          <w:szCs w:val="28"/>
        </w:rPr>
      </w:pPr>
      <w:r w:rsidRPr="009A403A">
        <w:rPr>
          <w:rFonts w:ascii="Times New Roman" w:hAnsi="Times New Roman" w:cs="Times New Roman"/>
          <w:sz w:val="27"/>
          <w:szCs w:val="27"/>
        </w:rPr>
        <w:t xml:space="preserve">Результаты расчетов (сводная ведомость стоимости работ) приведены в таблице </w:t>
      </w:r>
      <w:r w:rsidR="00C0634A">
        <w:rPr>
          <w:rFonts w:ascii="Times New Roman" w:hAnsi="Times New Roman" w:cs="Times New Roman"/>
          <w:sz w:val="27"/>
          <w:szCs w:val="27"/>
        </w:rPr>
        <w:t>36</w:t>
      </w:r>
      <w:r w:rsidRPr="009A403A">
        <w:rPr>
          <w:rFonts w:ascii="Times New Roman" w:hAnsi="Times New Roman" w:cs="Times New Roman"/>
          <w:sz w:val="27"/>
          <w:szCs w:val="27"/>
        </w:rPr>
        <w:t>.</w:t>
      </w:r>
    </w:p>
    <w:p w:rsidR="00602E26" w:rsidRDefault="005A7242" w:rsidP="00602E26">
      <w:pPr>
        <w:spacing w:line="276" w:lineRule="auto"/>
        <w:ind w:firstLine="708"/>
        <w:rPr>
          <w:rFonts w:ascii="Times New Roman" w:hAnsi="Times New Roman" w:cs="Times New Roman"/>
          <w:sz w:val="28"/>
          <w:szCs w:val="28"/>
        </w:rPr>
      </w:pPr>
      <w:r>
        <w:rPr>
          <w:rFonts w:ascii="Times New Roman" w:hAnsi="Times New Roman" w:cs="Times New Roman"/>
          <w:sz w:val="28"/>
          <w:szCs w:val="28"/>
        </w:rPr>
        <w:t xml:space="preserve">При выполнении проектных работ должна быть </w:t>
      </w:r>
      <w:r w:rsidR="00602E26">
        <w:rPr>
          <w:rFonts w:ascii="Times New Roman" w:hAnsi="Times New Roman" w:cs="Times New Roman"/>
          <w:sz w:val="28"/>
          <w:szCs w:val="28"/>
        </w:rPr>
        <w:t>предусм</w:t>
      </w:r>
      <w:r>
        <w:rPr>
          <w:rFonts w:ascii="Times New Roman" w:hAnsi="Times New Roman" w:cs="Times New Roman"/>
          <w:sz w:val="28"/>
          <w:szCs w:val="28"/>
        </w:rPr>
        <w:t>отрена</w:t>
      </w:r>
      <w:r w:rsidR="00602E26">
        <w:rPr>
          <w:rFonts w:ascii="Times New Roman" w:hAnsi="Times New Roman" w:cs="Times New Roman"/>
          <w:sz w:val="28"/>
          <w:szCs w:val="28"/>
        </w:rPr>
        <w:t xml:space="preserve"> прокладка сетей </w:t>
      </w:r>
      <w:r w:rsidR="00766301">
        <w:rPr>
          <w:rFonts w:ascii="Times New Roman" w:hAnsi="Times New Roman" w:cs="Times New Roman"/>
          <w:sz w:val="28"/>
          <w:szCs w:val="28"/>
        </w:rPr>
        <w:t>водоотведения,</w:t>
      </w:r>
      <w:r>
        <w:rPr>
          <w:rFonts w:ascii="Times New Roman" w:hAnsi="Times New Roman" w:cs="Times New Roman"/>
          <w:sz w:val="28"/>
          <w:szCs w:val="28"/>
        </w:rPr>
        <w:t xml:space="preserve"> </w:t>
      </w:r>
      <w:r w:rsidR="002F18A5">
        <w:rPr>
          <w:rFonts w:ascii="Times New Roman" w:hAnsi="Times New Roman" w:cs="Times New Roman"/>
          <w:sz w:val="28"/>
          <w:szCs w:val="28"/>
        </w:rPr>
        <w:t>в кварталах,</w:t>
      </w:r>
      <w:r w:rsidR="00602E26">
        <w:rPr>
          <w:rFonts w:ascii="Times New Roman" w:hAnsi="Times New Roman" w:cs="Times New Roman"/>
          <w:sz w:val="28"/>
          <w:szCs w:val="28"/>
        </w:rPr>
        <w:t xml:space="preserve"> </w:t>
      </w:r>
      <w:r w:rsidR="00766301">
        <w:rPr>
          <w:rFonts w:ascii="Times New Roman" w:hAnsi="Times New Roman" w:cs="Times New Roman"/>
          <w:sz w:val="28"/>
          <w:szCs w:val="28"/>
        </w:rPr>
        <w:t>планируемых</w:t>
      </w:r>
      <w:r w:rsidR="00602E26">
        <w:rPr>
          <w:rFonts w:ascii="Times New Roman" w:hAnsi="Times New Roman" w:cs="Times New Roman"/>
          <w:sz w:val="28"/>
          <w:szCs w:val="28"/>
        </w:rPr>
        <w:t xml:space="preserve"> под застройку жилыми и общественно-деловыми зданиями на Расчетный срок. Трубопроводы запроектировать из полиэтиленовых труб </w:t>
      </w:r>
      <w:r w:rsidR="00602E26" w:rsidRPr="00766301">
        <w:rPr>
          <w:rFonts w:ascii="Times New Roman" w:hAnsi="Times New Roman" w:cs="Times New Roman"/>
          <w:sz w:val="28"/>
          <w:szCs w:val="28"/>
        </w:rPr>
        <w:t>ПЭ 100 SDR 17S8</w:t>
      </w:r>
      <w:r w:rsidR="00602E26">
        <w:rPr>
          <w:rFonts w:ascii="Times New Roman" w:hAnsi="Times New Roman" w:cs="Times New Roman"/>
          <w:sz w:val="28"/>
          <w:szCs w:val="28"/>
        </w:rPr>
        <w:t xml:space="preserve"> по ГОСТ 15899 – 2001. </w:t>
      </w:r>
    </w:p>
    <w:p w:rsidR="00602E26" w:rsidRDefault="00766301" w:rsidP="00602E26">
      <w:pPr>
        <w:spacing w:line="276" w:lineRule="auto"/>
        <w:ind w:firstLine="708"/>
        <w:rPr>
          <w:rFonts w:ascii="Times New Roman" w:hAnsi="Times New Roman" w:cs="Times New Roman"/>
          <w:sz w:val="28"/>
          <w:szCs w:val="28"/>
        </w:rPr>
      </w:pPr>
      <w:r>
        <w:rPr>
          <w:rFonts w:ascii="Times New Roman" w:hAnsi="Times New Roman" w:cs="Times New Roman"/>
          <w:sz w:val="28"/>
          <w:szCs w:val="28"/>
        </w:rPr>
        <w:t>Также, необходимо п</w:t>
      </w:r>
      <w:r w:rsidR="00602E26">
        <w:rPr>
          <w:rFonts w:ascii="Times New Roman" w:hAnsi="Times New Roman" w:cs="Times New Roman"/>
          <w:sz w:val="28"/>
          <w:szCs w:val="28"/>
        </w:rPr>
        <w:t>редусм</w:t>
      </w:r>
      <w:r>
        <w:rPr>
          <w:rFonts w:ascii="Times New Roman" w:hAnsi="Times New Roman" w:cs="Times New Roman"/>
          <w:sz w:val="28"/>
          <w:szCs w:val="28"/>
        </w:rPr>
        <w:t>отреть</w:t>
      </w:r>
      <w:r w:rsidR="00602E26">
        <w:rPr>
          <w:rFonts w:ascii="Times New Roman" w:hAnsi="Times New Roman" w:cs="Times New Roman"/>
          <w:sz w:val="28"/>
          <w:szCs w:val="28"/>
        </w:rPr>
        <w:t xml:space="preserve"> капитальный ремонт</w:t>
      </w:r>
      <w:r w:rsidR="00B21DDC">
        <w:rPr>
          <w:rFonts w:ascii="Times New Roman" w:hAnsi="Times New Roman" w:cs="Times New Roman"/>
          <w:sz w:val="28"/>
          <w:szCs w:val="28"/>
        </w:rPr>
        <w:t>, реконструкцию и модернизацию</w:t>
      </w:r>
      <w:r w:rsidR="00602E26">
        <w:rPr>
          <w:rFonts w:ascii="Times New Roman" w:hAnsi="Times New Roman" w:cs="Times New Roman"/>
          <w:sz w:val="28"/>
          <w:szCs w:val="28"/>
        </w:rPr>
        <w:t xml:space="preserve"> аварийных и ветхих участков </w:t>
      </w:r>
      <w:r>
        <w:rPr>
          <w:rFonts w:ascii="Times New Roman" w:hAnsi="Times New Roman" w:cs="Times New Roman"/>
          <w:sz w:val="28"/>
          <w:szCs w:val="28"/>
        </w:rPr>
        <w:t>напорных канализационных трубопроводов</w:t>
      </w:r>
      <w:r w:rsidR="003B2B56">
        <w:rPr>
          <w:rFonts w:ascii="Times New Roman" w:hAnsi="Times New Roman" w:cs="Times New Roman"/>
          <w:sz w:val="28"/>
          <w:szCs w:val="28"/>
        </w:rPr>
        <w:t xml:space="preserve"> (таблица 33)</w:t>
      </w:r>
      <w:r w:rsidR="00602E26">
        <w:rPr>
          <w:rFonts w:ascii="Times New Roman" w:hAnsi="Times New Roman" w:cs="Times New Roman"/>
          <w:sz w:val="28"/>
          <w:szCs w:val="28"/>
        </w:rPr>
        <w:t xml:space="preserve">. </w:t>
      </w:r>
    </w:p>
    <w:p w:rsidR="00602E26" w:rsidRPr="00C13434" w:rsidRDefault="00602E26" w:rsidP="00602E26">
      <w:pPr>
        <w:ind w:firstLine="708"/>
        <w:jc w:val="right"/>
        <w:rPr>
          <w:rFonts w:ascii="Times New Roman" w:hAnsi="Times New Roman" w:cs="Times New Roman"/>
          <w:sz w:val="22"/>
          <w:szCs w:val="22"/>
        </w:rPr>
      </w:pPr>
      <w:r w:rsidRPr="00C13434">
        <w:rPr>
          <w:rFonts w:ascii="Times New Roman" w:hAnsi="Times New Roman" w:cs="Times New Roman"/>
          <w:sz w:val="22"/>
          <w:szCs w:val="22"/>
        </w:rPr>
        <w:t xml:space="preserve">Таблица </w:t>
      </w:r>
      <w:r w:rsidR="00766301">
        <w:rPr>
          <w:rFonts w:ascii="Times New Roman" w:hAnsi="Times New Roman" w:cs="Times New Roman"/>
          <w:sz w:val="22"/>
          <w:szCs w:val="22"/>
        </w:rPr>
        <w:t>3</w:t>
      </w:r>
      <w:r w:rsidR="007433EC">
        <w:rPr>
          <w:rFonts w:ascii="Times New Roman" w:hAnsi="Times New Roman" w:cs="Times New Roman"/>
          <w:sz w:val="22"/>
          <w:szCs w:val="22"/>
        </w:rPr>
        <w:t>2</w:t>
      </w:r>
      <w:r w:rsidRPr="00C13434">
        <w:rPr>
          <w:rFonts w:ascii="Times New Roman" w:hAnsi="Times New Roman" w:cs="Times New Roman"/>
          <w:sz w:val="22"/>
          <w:szCs w:val="22"/>
        </w:rPr>
        <w:t>.</w:t>
      </w:r>
    </w:p>
    <w:p w:rsidR="00602E26" w:rsidRPr="00C13434" w:rsidRDefault="002F18A5" w:rsidP="00602E26">
      <w:pPr>
        <w:ind w:firstLine="708"/>
        <w:jc w:val="right"/>
        <w:rPr>
          <w:rFonts w:ascii="Times New Roman" w:hAnsi="Times New Roman" w:cs="Times New Roman"/>
          <w:sz w:val="22"/>
          <w:szCs w:val="22"/>
        </w:rPr>
      </w:pPr>
      <w:r w:rsidRPr="00C13434">
        <w:rPr>
          <w:rFonts w:ascii="Times New Roman" w:hAnsi="Times New Roman" w:cs="Times New Roman"/>
          <w:sz w:val="22"/>
          <w:szCs w:val="22"/>
        </w:rPr>
        <w:t>Мероприятия,</w:t>
      </w:r>
      <w:r w:rsidR="00602E26" w:rsidRPr="00C13434">
        <w:rPr>
          <w:rFonts w:ascii="Times New Roman" w:hAnsi="Times New Roman" w:cs="Times New Roman"/>
          <w:sz w:val="22"/>
          <w:szCs w:val="22"/>
        </w:rPr>
        <w:t xml:space="preserve"> предлагаемые к </w:t>
      </w:r>
      <w:r w:rsidR="00766301">
        <w:rPr>
          <w:rFonts w:ascii="Times New Roman" w:hAnsi="Times New Roman" w:cs="Times New Roman"/>
          <w:sz w:val="22"/>
          <w:szCs w:val="22"/>
        </w:rPr>
        <w:t>реконструкции</w:t>
      </w:r>
      <w:r w:rsidR="00602E26" w:rsidRPr="00C13434">
        <w:rPr>
          <w:rFonts w:ascii="Times New Roman" w:hAnsi="Times New Roman" w:cs="Times New Roman"/>
          <w:sz w:val="22"/>
          <w:szCs w:val="22"/>
        </w:rPr>
        <w:t xml:space="preserve"> и</w:t>
      </w:r>
    </w:p>
    <w:p w:rsidR="00602E26" w:rsidRPr="00C13434" w:rsidRDefault="00602E26" w:rsidP="00602E26">
      <w:pPr>
        <w:ind w:firstLine="708"/>
        <w:jc w:val="right"/>
        <w:rPr>
          <w:rFonts w:ascii="Times New Roman" w:hAnsi="Times New Roman" w:cs="Times New Roman"/>
          <w:sz w:val="22"/>
          <w:szCs w:val="22"/>
        </w:rPr>
      </w:pPr>
      <w:r w:rsidRPr="00C13434">
        <w:rPr>
          <w:rFonts w:ascii="Times New Roman" w:hAnsi="Times New Roman" w:cs="Times New Roman"/>
          <w:sz w:val="22"/>
          <w:szCs w:val="22"/>
        </w:rPr>
        <w:t>модернизации существующих сетей водо</w:t>
      </w:r>
      <w:r w:rsidR="00F23AA8">
        <w:rPr>
          <w:rFonts w:ascii="Times New Roman" w:hAnsi="Times New Roman" w:cs="Times New Roman"/>
          <w:sz w:val="22"/>
          <w:szCs w:val="22"/>
        </w:rPr>
        <w:t>отведения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3119"/>
        <w:gridCol w:w="3543"/>
      </w:tblGrid>
      <w:tr w:rsidR="00602E26" w:rsidRPr="006F6841" w:rsidTr="00602E26">
        <w:trPr>
          <w:trHeight w:val="1593"/>
        </w:trPr>
        <w:tc>
          <w:tcPr>
            <w:tcW w:w="817" w:type="dxa"/>
            <w:shd w:val="clear" w:color="auto" w:fill="F2F2F2" w:themeFill="background1" w:themeFillShade="F2"/>
            <w:vAlign w:val="center"/>
          </w:tcPr>
          <w:p w:rsidR="00602E26" w:rsidRPr="00C44BF2" w:rsidRDefault="00602E26" w:rsidP="00602E26">
            <w:pPr>
              <w:jc w:val="center"/>
              <w:rPr>
                <w:rFonts w:ascii="Times New Roman" w:hAnsi="Times New Roman" w:cs="Times New Roman"/>
                <w:b/>
                <w:sz w:val="24"/>
              </w:rPr>
            </w:pPr>
            <w:r w:rsidRPr="00C44BF2">
              <w:rPr>
                <w:rFonts w:ascii="Times New Roman" w:hAnsi="Times New Roman" w:cs="Times New Roman"/>
                <w:b/>
                <w:sz w:val="24"/>
              </w:rPr>
              <w:t>№ п/п</w:t>
            </w:r>
          </w:p>
        </w:tc>
        <w:tc>
          <w:tcPr>
            <w:tcW w:w="2977" w:type="dxa"/>
            <w:shd w:val="clear" w:color="auto" w:fill="F2F2F2" w:themeFill="background1" w:themeFillShade="F2"/>
            <w:vAlign w:val="center"/>
          </w:tcPr>
          <w:p w:rsidR="00602E26" w:rsidRPr="00C44BF2" w:rsidRDefault="00602E26" w:rsidP="00602E26">
            <w:pPr>
              <w:jc w:val="center"/>
              <w:rPr>
                <w:rFonts w:ascii="Times New Roman" w:hAnsi="Times New Roman" w:cs="Times New Roman"/>
                <w:b/>
                <w:sz w:val="24"/>
              </w:rPr>
            </w:pPr>
            <w:r w:rsidRPr="00C44BF2">
              <w:rPr>
                <w:rFonts w:ascii="Times New Roman" w:hAnsi="Times New Roman" w:cs="Times New Roman"/>
                <w:b/>
                <w:sz w:val="24"/>
              </w:rPr>
              <w:t>Наименование мероприятия</w:t>
            </w:r>
          </w:p>
        </w:tc>
        <w:tc>
          <w:tcPr>
            <w:tcW w:w="3119" w:type="dxa"/>
            <w:shd w:val="clear" w:color="auto" w:fill="F2F2F2" w:themeFill="background1" w:themeFillShade="F2"/>
            <w:vAlign w:val="center"/>
          </w:tcPr>
          <w:p w:rsidR="00602E26" w:rsidRPr="00C44BF2" w:rsidRDefault="00602E26" w:rsidP="00602E26">
            <w:pPr>
              <w:jc w:val="center"/>
              <w:rPr>
                <w:rFonts w:ascii="Times New Roman" w:hAnsi="Times New Roman" w:cs="Times New Roman"/>
                <w:b/>
                <w:sz w:val="24"/>
              </w:rPr>
            </w:pPr>
            <w:r w:rsidRPr="00C44BF2">
              <w:rPr>
                <w:rFonts w:ascii="Times New Roman" w:hAnsi="Times New Roman" w:cs="Times New Roman"/>
                <w:b/>
                <w:sz w:val="24"/>
              </w:rPr>
              <w:t>Общие характеристики</w:t>
            </w:r>
          </w:p>
        </w:tc>
        <w:tc>
          <w:tcPr>
            <w:tcW w:w="3543" w:type="dxa"/>
            <w:shd w:val="clear" w:color="auto" w:fill="F2F2F2" w:themeFill="background1" w:themeFillShade="F2"/>
            <w:vAlign w:val="center"/>
          </w:tcPr>
          <w:p w:rsidR="00602E26" w:rsidRPr="00C44BF2" w:rsidRDefault="00602E26" w:rsidP="00602E26">
            <w:pPr>
              <w:jc w:val="center"/>
              <w:rPr>
                <w:rFonts w:ascii="Times New Roman" w:hAnsi="Times New Roman" w:cs="Times New Roman"/>
                <w:b/>
                <w:sz w:val="24"/>
              </w:rPr>
            </w:pPr>
            <w:r w:rsidRPr="00C44BF2">
              <w:rPr>
                <w:rFonts w:ascii="Times New Roman" w:hAnsi="Times New Roman" w:cs="Times New Roman"/>
                <w:b/>
                <w:sz w:val="24"/>
              </w:rPr>
              <w:t>Группа мероприятий в соответствии с п.10(1) постановления Правительства РФ от 29.07.2013 № 641</w:t>
            </w:r>
          </w:p>
        </w:tc>
      </w:tr>
      <w:tr w:rsidR="00602E26" w:rsidRPr="006F6841" w:rsidTr="00B21DDC">
        <w:trPr>
          <w:trHeight w:val="1892"/>
        </w:trPr>
        <w:tc>
          <w:tcPr>
            <w:tcW w:w="817" w:type="dxa"/>
          </w:tcPr>
          <w:p w:rsidR="00602E26" w:rsidRPr="006F6841" w:rsidRDefault="00602E26" w:rsidP="00602E26">
            <w:pPr>
              <w:jc w:val="left"/>
              <w:rPr>
                <w:rFonts w:ascii="Times New Roman" w:hAnsi="Times New Roman" w:cs="Times New Roman"/>
                <w:sz w:val="24"/>
              </w:rPr>
            </w:pPr>
            <w:r w:rsidRPr="006F6841">
              <w:rPr>
                <w:rFonts w:ascii="Times New Roman" w:hAnsi="Times New Roman" w:cs="Times New Roman"/>
                <w:sz w:val="24"/>
              </w:rPr>
              <w:t>1.</w:t>
            </w:r>
          </w:p>
        </w:tc>
        <w:tc>
          <w:tcPr>
            <w:tcW w:w="2977" w:type="dxa"/>
          </w:tcPr>
          <w:p w:rsidR="00602E26" w:rsidRPr="006F6841" w:rsidRDefault="00F23AA8" w:rsidP="00602E26">
            <w:pPr>
              <w:rPr>
                <w:rFonts w:ascii="Times New Roman" w:hAnsi="Times New Roman" w:cs="Times New Roman"/>
                <w:sz w:val="24"/>
              </w:rPr>
            </w:pPr>
            <w:r>
              <w:rPr>
                <w:rFonts w:ascii="Times New Roman" w:hAnsi="Times New Roman" w:cs="Times New Roman"/>
                <w:sz w:val="24"/>
              </w:rPr>
              <w:t>Реконструкция наружных канализационных трубопроводов от здания № 835 до Очистных сооружений</w:t>
            </w:r>
          </w:p>
        </w:tc>
        <w:tc>
          <w:tcPr>
            <w:tcW w:w="3119" w:type="dxa"/>
          </w:tcPr>
          <w:p w:rsidR="00602E26" w:rsidRPr="006F6841" w:rsidRDefault="00F23AA8" w:rsidP="00B21DDC">
            <w:pPr>
              <w:ind w:left="-70" w:right="-64"/>
              <w:rPr>
                <w:rFonts w:ascii="Times New Roman" w:hAnsi="Times New Roman" w:cs="Times New Roman"/>
                <w:sz w:val="24"/>
              </w:rPr>
            </w:pPr>
            <w:r>
              <w:rPr>
                <w:rFonts w:ascii="Times New Roman" w:hAnsi="Times New Roman" w:cs="Times New Roman"/>
                <w:sz w:val="24"/>
              </w:rPr>
              <w:t>Санация стальных трубопро</w:t>
            </w:r>
            <w:r w:rsidR="00B21DDC">
              <w:rPr>
                <w:rFonts w:ascii="Times New Roman" w:hAnsi="Times New Roman" w:cs="Times New Roman"/>
                <w:sz w:val="24"/>
              </w:rPr>
              <w:softHyphen/>
            </w:r>
            <w:r>
              <w:rPr>
                <w:rFonts w:ascii="Times New Roman" w:hAnsi="Times New Roman" w:cs="Times New Roman"/>
                <w:sz w:val="24"/>
              </w:rPr>
              <w:t>водов Ду-400 мм полиэти</w:t>
            </w:r>
            <w:r w:rsidR="00B21DDC">
              <w:rPr>
                <w:rFonts w:ascii="Times New Roman" w:hAnsi="Times New Roman" w:cs="Times New Roman"/>
                <w:sz w:val="24"/>
              </w:rPr>
              <w:softHyphen/>
            </w:r>
            <w:r>
              <w:rPr>
                <w:rFonts w:ascii="Times New Roman" w:hAnsi="Times New Roman" w:cs="Times New Roman"/>
                <w:sz w:val="24"/>
              </w:rPr>
              <w:t>леновой трубой Дн 355 мм. Протяженность реконструи</w:t>
            </w:r>
            <w:r w:rsidR="00B21DDC">
              <w:rPr>
                <w:rFonts w:ascii="Times New Roman" w:hAnsi="Times New Roman" w:cs="Times New Roman"/>
                <w:sz w:val="24"/>
              </w:rPr>
              <w:softHyphen/>
            </w:r>
            <w:r>
              <w:rPr>
                <w:rFonts w:ascii="Times New Roman" w:hAnsi="Times New Roman" w:cs="Times New Roman"/>
                <w:sz w:val="24"/>
              </w:rPr>
              <w:t>руемого участка</w:t>
            </w:r>
            <w:r w:rsidR="00B21DDC">
              <w:rPr>
                <w:rFonts w:ascii="Times New Roman" w:hAnsi="Times New Roman" w:cs="Times New Roman"/>
                <w:sz w:val="24"/>
              </w:rPr>
              <w:t xml:space="preserve"> </w:t>
            </w:r>
            <w:r w:rsidR="00B21DDC">
              <w:rPr>
                <w:rFonts w:ascii="Calibri" w:hAnsi="Calibri" w:cs="Times New Roman"/>
                <w:sz w:val="24"/>
              </w:rPr>
              <w:t>–</w:t>
            </w:r>
            <w:r w:rsidR="00B21DDC">
              <w:rPr>
                <w:rFonts w:ascii="Times New Roman" w:hAnsi="Times New Roman" w:cs="Times New Roman"/>
                <w:sz w:val="24"/>
              </w:rPr>
              <w:t xml:space="preserve"> 2500 м.</w:t>
            </w:r>
          </w:p>
        </w:tc>
        <w:tc>
          <w:tcPr>
            <w:tcW w:w="3543" w:type="dxa"/>
          </w:tcPr>
          <w:p w:rsidR="00B21DDC" w:rsidRPr="006F6841" w:rsidRDefault="00B21DDC" w:rsidP="00B21DDC">
            <w:pPr>
              <w:rPr>
                <w:rFonts w:ascii="Times New Roman" w:hAnsi="Times New Roman" w:cs="Times New Roman"/>
                <w:sz w:val="24"/>
              </w:rPr>
            </w:pPr>
            <w:r w:rsidRPr="006F6841">
              <w:rPr>
                <w:rFonts w:ascii="Times New Roman" w:hAnsi="Times New Roman" w:cs="Times New Roman"/>
                <w:sz w:val="24"/>
              </w:rPr>
              <w:t xml:space="preserve">Модернизация </w:t>
            </w:r>
            <w:r>
              <w:rPr>
                <w:rFonts w:ascii="Times New Roman" w:hAnsi="Times New Roman" w:cs="Times New Roman"/>
                <w:sz w:val="24"/>
              </w:rPr>
              <w:t>(</w:t>
            </w:r>
            <w:r w:rsidRPr="006F6841">
              <w:rPr>
                <w:rFonts w:ascii="Times New Roman" w:hAnsi="Times New Roman" w:cs="Times New Roman"/>
                <w:sz w:val="24"/>
              </w:rPr>
              <w:t>реконструкция</w:t>
            </w:r>
            <w:r>
              <w:rPr>
                <w:rFonts w:ascii="Times New Roman" w:hAnsi="Times New Roman" w:cs="Times New Roman"/>
                <w:sz w:val="24"/>
              </w:rPr>
              <w:t>)</w:t>
            </w:r>
            <w:r w:rsidRPr="006F6841">
              <w:rPr>
                <w:rFonts w:ascii="Times New Roman" w:hAnsi="Times New Roman" w:cs="Times New Roman"/>
                <w:sz w:val="24"/>
              </w:rPr>
              <w:t xml:space="preserve"> существующих объектов цен</w:t>
            </w:r>
            <w:r>
              <w:rPr>
                <w:rFonts w:ascii="Times New Roman" w:hAnsi="Times New Roman" w:cs="Times New Roman"/>
                <w:sz w:val="24"/>
              </w:rPr>
              <w:softHyphen/>
            </w:r>
            <w:r w:rsidRPr="006F6841">
              <w:rPr>
                <w:rFonts w:ascii="Times New Roman" w:hAnsi="Times New Roman" w:cs="Times New Roman"/>
                <w:sz w:val="24"/>
              </w:rPr>
              <w:t>трализованных систем водо</w:t>
            </w:r>
            <w:r>
              <w:rPr>
                <w:rFonts w:ascii="Times New Roman" w:hAnsi="Times New Roman" w:cs="Times New Roman"/>
                <w:sz w:val="24"/>
              </w:rPr>
              <w:softHyphen/>
              <w:t>отведения</w:t>
            </w:r>
            <w:r w:rsidRPr="006F6841">
              <w:rPr>
                <w:rFonts w:ascii="Times New Roman" w:hAnsi="Times New Roman" w:cs="Times New Roman"/>
                <w:sz w:val="24"/>
              </w:rPr>
              <w:t xml:space="preserve"> в целях снижения уровня износа существующих объектов.</w:t>
            </w:r>
          </w:p>
          <w:p w:rsidR="00602E26" w:rsidRPr="006F6841" w:rsidRDefault="00602E26" w:rsidP="00602E26">
            <w:pPr>
              <w:rPr>
                <w:rFonts w:ascii="Times New Roman" w:hAnsi="Times New Roman" w:cs="Times New Roman"/>
                <w:sz w:val="24"/>
              </w:rPr>
            </w:pPr>
          </w:p>
        </w:tc>
      </w:tr>
    </w:tbl>
    <w:p w:rsidR="00F72A9E" w:rsidRDefault="00F72A9E" w:rsidP="00602E26">
      <w:pPr>
        <w:jc w:val="right"/>
        <w:rPr>
          <w:rFonts w:ascii="Times New Roman" w:hAnsi="Times New Roman" w:cs="Times New Roman"/>
          <w:sz w:val="22"/>
          <w:szCs w:val="22"/>
        </w:rPr>
      </w:pPr>
    </w:p>
    <w:p w:rsidR="003B2B56" w:rsidRPr="00C0634A" w:rsidRDefault="003B2B56" w:rsidP="00F91FD9">
      <w:pPr>
        <w:ind w:firstLine="708"/>
        <w:rPr>
          <w:rFonts w:ascii="Times New Roman" w:hAnsi="Times New Roman" w:cs="Times New Roman"/>
          <w:sz w:val="28"/>
          <w:szCs w:val="28"/>
        </w:rPr>
      </w:pPr>
      <w:r w:rsidRPr="00C0634A">
        <w:rPr>
          <w:rFonts w:ascii="Times New Roman" w:hAnsi="Times New Roman" w:cs="Times New Roman"/>
          <w:sz w:val="28"/>
          <w:szCs w:val="28"/>
        </w:rPr>
        <w:t xml:space="preserve">Объемы работ по </w:t>
      </w:r>
      <w:r w:rsidR="00F91FD9" w:rsidRPr="00C0634A">
        <w:rPr>
          <w:rFonts w:ascii="Times New Roman" w:hAnsi="Times New Roman" w:cs="Times New Roman"/>
          <w:sz w:val="28"/>
          <w:szCs w:val="28"/>
        </w:rPr>
        <w:t xml:space="preserve">строительству и реконструкции </w:t>
      </w:r>
      <w:r w:rsidRPr="00C0634A">
        <w:rPr>
          <w:rFonts w:ascii="Times New Roman" w:hAnsi="Times New Roman" w:cs="Times New Roman"/>
          <w:sz w:val="28"/>
          <w:szCs w:val="28"/>
        </w:rPr>
        <w:t>канализационны</w:t>
      </w:r>
      <w:r w:rsidR="00F91FD9" w:rsidRPr="00C0634A">
        <w:rPr>
          <w:rFonts w:ascii="Times New Roman" w:hAnsi="Times New Roman" w:cs="Times New Roman"/>
          <w:sz w:val="28"/>
          <w:szCs w:val="28"/>
        </w:rPr>
        <w:t>х</w:t>
      </w:r>
      <w:r w:rsidRPr="00C0634A">
        <w:rPr>
          <w:rFonts w:ascii="Times New Roman" w:hAnsi="Times New Roman" w:cs="Times New Roman"/>
          <w:sz w:val="28"/>
          <w:szCs w:val="28"/>
        </w:rPr>
        <w:t xml:space="preserve"> сет</w:t>
      </w:r>
      <w:r w:rsidR="00F91FD9" w:rsidRPr="00C0634A">
        <w:rPr>
          <w:rFonts w:ascii="Times New Roman" w:hAnsi="Times New Roman" w:cs="Times New Roman"/>
          <w:sz w:val="28"/>
          <w:szCs w:val="28"/>
        </w:rPr>
        <w:t>ей</w:t>
      </w:r>
      <w:r w:rsidRPr="00C0634A">
        <w:rPr>
          <w:rFonts w:ascii="Times New Roman" w:hAnsi="Times New Roman" w:cs="Times New Roman"/>
          <w:sz w:val="28"/>
          <w:szCs w:val="28"/>
        </w:rPr>
        <w:t xml:space="preserve"> (сет</w:t>
      </w:r>
      <w:r w:rsidR="00F91FD9" w:rsidRPr="00C0634A">
        <w:rPr>
          <w:rFonts w:ascii="Times New Roman" w:hAnsi="Times New Roman" w:cs="Times New Roman"/>
          <w:sz w:val="28"/>
          <w:szCs w:val="28"/>
        </w:rPr>
        <w:t>ей</w:t>
      </w:r>
      <w:r w:rsidRPr="00C0634A">
        <w:rPr>
          <w:rFonts w:ascii="Times New Roman" w:hAnsi="Times New Roman" w:cs="Times New Roman"/>
          <w:sz w:val="28"/>
          <w:szCs w:val="28"/>
        </w:rPr>
        <w:t xml:space="preserve"> </w:t>
      </w:r>
      <w:r w:rsidR="002F18A5" w:rsidRPr="00C0634A">
        <w:rPr>
          <w:rFonts w:ascii="Times New Roman" w:hAnsi="Times New Roman" w:cs="Times New Roman"/>
          <w:sz w:val="28"/>
          <w:szCs w:val="28"/>
        </w:rPr>
        <w:t>водоотведения) в</w:t>
      </w:r>
      <w:r w:rsidR="00F91FD9" w:rsidRPr="00C0634A">
        <w:rPr>
          <w:rFonts w:ascii="Times New Roman" w:hAnsi="Times New Roman" w:cs="Times New Roman"/>
          <w:sz w:val="28"/>
          <w:szCs w:val="28"/>
        </w:rPr>
        <w:t xml:space="preserve"> городе Зеленогорске </w:t>
      </w:r>
      <w:r w:rsidRPr="00C0634A">
        <w:rPr>
          <w:rFonts w:ascii="Times New Roman" w:hAnsi="Times New Roman" w:cs="Times New Roman"/>
          <w:sz w:val="28"/>
          <w:szCs w:val="28"/>
        </w:rPr>
        <w:t>отображены в таблице 34.</w:t>
      </w:r>
    </w:p>
    <w:p w:rsidR="00F91FD9" w:rsidRPr="00F91FD9" w:rsidRDefault="00F91FD9" w:rsidP="00602E26">
      <w:pPr>
        <w:jc w:val="right"/>
        <w:rPr>
          <w:rFonts w:ascii="Times New Roman" w:hAnsi="Times New Roman" w:cs="Times New Roman"/>
          <w:sz w:val="24"/>
        </w:rPr>
      </w:pPr>
    </w:p>
    <w:p w:rsidR="002F18A5" w:rsidRDefault="002F18A5" w:rsidP="00602E26">
      <w:pPr>
        <w:jc w:val="right"/>
        <w:rPr>
          <w:rFonts w:ascii="Times New Roman" w:hAnsi="Times New Roman" w:cs="Times New Roman"/>
          <w:sz w:val="22"/>
          <w:szCs w:val="22"/>
        </w:rPr>
      </w:pPr>
    </w:p>
    <w:p w:rsidR="00602E26" w:rsidRPr="000A5CF8" w:rsidRDefault="00602E26" w:rsidP="00602E26">
      <w:pPr>
        <w:jc w:val="right"/>
        <w:rPr>
          <w:rFonts w:ascii="Times New Roman" w:hAnsi="Times New Roman" w:cs="Times New Roman"/>
          <w:sz w:val="22"/>
          <w:szCs w:val="22"/>
        </w:rPr>
      </w:pPr>
      <w:r w:rsidRPr="000A5CF8">
        <w:rPr>
          <w:rFonts w:ascii="Times New Roman" w:hAnsi="Times New Roman" w:cs="Times New Roman"/>
          <w:sz w:val="22"/>
          <w:szCs w:val="22"/>
        </w:rPr>
        <w:t xml:space="preserve">Таблица </w:t>
      </w:r>
      <w:r w:rsidR="00233752">
        <w:rPr>
          <w:rFonts w:ascii="Times New Roman" w:hAnsi="Times New Roman" w:cs="Times New Roman"/>
          <w:sz w:val="22"/>
          <w:szCs w:val="22"/>
        </w:rPr>
        <w:t>3</w:t>
      </w:r>
      <w:r w:rsidR="007433EC">
        <w:rPr>
          <w:rFonts w:ascii="Times New Roman" w:hAnsi="Times New Roman" w:cs="Times New Roman"/>
          <w:sz w:val="22"/>
          <w:szCs w:val="22"/>
        </w:rPr>
        <w:t>3</w:t>
      </w:r>
      <w:r w:rsidRPr="000A5CF8">
        <w:rPr>
          <w:rFonts w:ascii="Times New Roman" w:hAnsi="Times New Roman" w:cs="Times New Roman"/>
          <w:sz w:val="22"/>
          <w:szCs w:val="22"/>
        </w:rPr>
        <w:t>.</w:t>
      </w:r>
    </w:p>
    <w:p w:rsidR="00602E26" w:rsidRPr="000A5CF8" w:rsidRDefault="00602E26" w:rsidP="00602E26">
      <w:pPr>
        <w:jc w:val="right"/>
        <w:rPr>
          <w:rFonts w:ascii="Times New Roman" w:hAnsi="Times New Roman" w:cs="Times New Roman"/>
          <w:sz w:val="22"/>
          <w:szCs w:val="22"/>
        </w:rPr>
      </w:pPr>
      <w:r w:rsidRPr="000A5CF8">
        <w:rPr>
          <w:rFonts w:ascii="Times New Roman" w:hAnsi="Times New Roman" w:cs="Times New Roman"/>
          <w:sz w:val="22"/>
          <w:szCs w:val="22"/>
        </w:rPr>
        <w:t xml:space="preserve">Объемы работ по </w:t>
      </w:r>
      <w:r w:rsidR="00233752">
        <w:rPr>
          <w:rFonts w:ascii="Times New Roman" w:hAnsi="Times New Roman" w:cs="Times New Roman"/>
          <w:sz w:val="22"/>
          <w:szCs w:val="22"/>
        </w:rPr>
        <w:t>канализационным сетям</w:t>
      </w:r>
    </w:p>
    <w:tbl>
      <w:tblPr>
        <w:tblW w:w="9977" w:type="dxa"/>
        <w:tblInd w:w="392" w:type="dxa"/>
        <w:tblLayout w:type="fixed"/>
        <w:tblLook w:val="0000" w:firstRow="0" w:lastRow="0" w:firstColumn="0" w:lastColumn="0" w:noHBand="0" w:noVBand="0"/>
      </w:tblPr>
      <w:tblGrid>
        <w:gridCol w:w="640"/>
        <w:gridCol w:w="5072"/>
        <w:gridCol w:w="824"/>
        <w:gridCol w:w="1574"/>
        <w:gridCol w:w="1867"/>
      </w:tblGrid>
      <w:tr w:rsidR="00602E26" w:rsidTr="00F91FD9">
        <w:trPr>
          <w:trHeight w:val="755"/>
        </w:trPr>
        <w:tc>
          <w:tcPr>
            <w:tcW w:w="640" w:type="dxa"/>
            <w:tcBorders>
              <w:top w:val="single" w:sz="4" w:space="0" w:color="000000"/>
              <w:left w:val="single" w:sz="4" w:space="0" w:color="000000"/>
              <w:bottom w:val="single" w:sz="4" w:space="0" w:color="000000"/>
            </w:tcBorders>
            <w:shd w:val="clear" w:color="auto" w:fill="F2F2F2" w:themeFill="background1" w:themeFillShade="F2"/>
            <w:vAlign w:val="center"/>
          </w:tcPr>
          <w:p w:rsidR="00602E26" w:rsidRPr="004366C4" w:rsidRDefault="00602E26" w:rsidP="00602E26">
            <w:pPr>
              <w:jc w:val="center"/>
              <w:rPr>
                <w:rFonts w:ascii="Times New Roman" w:hAnsi="Times New Roman" w:cs="Times New Roman"/>
                <w:b/>
                <w:sz w:val="24"/>
              </w:rPr>
            </w:pPr>
            <w:r w:rsidRPr="004366C4">
              <w:rPr>
                <w:rFonts w:ascii="Times New Roman" w:hAnsi="Times New Roman" w:cs="Times New Roman"/>
                <w:b/>
                <w:sz w:val="24"/>
              </w:rPr>
              <w:t>№</w:t>
            </w:r>
          </w:p>
          <w:p w:rsidR="00602E26" w:rsidRPr="004366C4" w:rsidRDefault="00602E26" w:rsidP="00602E26">
            <w:pPr>
              <w:jc w:val="center"/>
              <w:rPr>
                <w:rFonts w:ascii="Times New Roman" w:hAnsi="Times New Roman" w:cs="Times New Roman"/>
                <w:b/>
                <w:sz w:val="24"/>
              </w:rPr>
            </w:pPr>
            <w:r w:rsidRPr="004366C4">
              <w:rPr>
                <w:rFonts w:ascii="Times New Roman" w:hAnsi="Times New Roman" w:cs="Times New Roman"/>
                <w:b/>
                <w:sz w:val="24"/>
              </w:rPr>
              <w:t>п/п</w:t>
            </w:r>
          </w:p>
        </w:tc>
        <w:tc>
          <w:tcPr>
            <w:tcW w:w="5072" w:type="dxa"/>
            <w:tcBorders>
              <w:top w:val="single" w:sz="4" w:space="0" w:color="000000"/>
              <w:left w:val="single" w:sz="4" w:space="0" w:color="000000"/>
              <w:bottom w:val="single" w:sz="4" w:space="0" w:color="000000"/>
            </w:tcBorders>
            <w:shd w:val="clear" w:color="auto" w:fill="F2F2F2" w:themeFill="background1" w:themeFillShade="F2"/>
            <w:vAlign w:val="center"/>
          </w:tcPr>
          <w:p w:rsidR="00602E26" w:rsidRPr="004366C4" w:rsidRDefault="00602E26" w:rsidP="00602E26">
            <w:pPr>
              <w:jc w:val="center"/>
              <w:rPr>
                <w:rFonts w:ascii="Times New Roman" w:hAnsi="Times New Roman" w:cs="Times New Roman"/>
                <w:b/>
                <w:sz w:val="24"/>
              </w:rPr>
            </w:pPr>
            <w:r w:rsidRPr="004366C4">
              <w:rPr>
                <w:rFonts w:ascii="Times New Roman" w:hAnsi="Times New Roman" w:cs="Times New Roman"/>
                <w:b/>
                <w:sz w:val="24"/>
              </w:rPr>
              <w:t>Наименование работ</w:t>
            </w:r>
          </w:p>
        </w:tc>
        <w:tc>
          <w:tcPr>
            <w:tcW w:w="824" w:type="dxa"/>
            <w:tcBorders>
              <w:top w:val="single" w:sz="4" w:space="0" w:color="000000"/>
              <w:left w:val="single" w:sz="4" w:space="0" w:color="000000"/>
              <w:bottom w:val="single" w:sz="4" w:space="0" w:color="000000"/>
            </w:tcBorders>
            <w:shd w:val="clear" w:color="auto" w:fill="F2F2F2" w:themeFill="background1" w:themeFillShade="F2"/>
            <w:vAlign w:val="center"/>
          </w:tcPr>
          <w:p w:rsidR="00602E26" w:rsidRPr="004366C4" w:rsidRDefault="00602E26" w:rsidP="00602E26">
            <w:pPr>
              <w:jc w:val="center"/>
              <w:rPr>
                <w:rFonts w:ascii="Times New Roman" w:hAnsi="Times New Roman" w:cs="Times New Roman"/>
                <w:b/>
                <w:sz w:val="24"/>
              </w:rPr>
            </w:pPr>
            <w:r w:rsidRPr="004366C4">
              <w:rPr>
                <w:rFonts w:ascii="Times New Roman" w:hAnsi="Times New Roman" w:cs="Times New Roman"/>
                <w:b/>
                <w:sz w:val="24"/>
              </w:rPr>
              <w:t>Ед.</w:t>
            </w:r>
          </w:p>
          <w:p w:rsidR="00602E26" w:rsidRPr="004366C4" w:rsidRDefault="00602E26" w:rsidP="00602E26">
            <w:pPr>
              <w:jc w:val="center"/>
              <w:rPr>
                <w:rFonts w:ascii="Times New Roman" w:hAnsi="Times New Roman" w:cs="Times New Roman"/>
                <w:b/>
                <w:sz w:val="24"/>
              </w:rPr>
            </w:pPr>
            <w:r w:rsidRPr="004366C4">
              <w:rPr>
                <w:rFonts w:ascii="Times New Roman" w:hAnsi="Times New Roman" w:cs="Times New Roman"/>
                <w:b/>
                <w:sz w:val="24"/>
              </w:rPr>
              <w:t>изм.</w:t>
            </w:r>
          </w:p>
        </w:tc>
        <w:tc>
          <w:tcPr>
            <w:tcW w:w="1574" w:type="dxa"/>
            <w:tcBorders>
              <w:top w:val="single" w:sz="4" w:space="0" w:color="000000"/>
              <w:left w:val="single" w:sz="4" w:space="0" w:color="000000"/>
              <w:bottom w:val="single" w:sz="4" w:space="0" w:color="000000"/>
            </w:tcBorders>
            <w:shd w:val="clear" w:color="auto" w:fill="F2F2F2" w:themeFill="background1" w:themeFillShade="F2"/>
            <w:vAlign w:val="center"/>
          </w:tcPr>
          <w:p w:rsidR="00602E26" w:rsidRPr="004366C4" w:rsidRDefault="00602E26" w:rsidP="00602E26">
            <w:pPr>
              <w:jc w:val="center"/>
              <w:rPr>
                <w:rFonts w:ascii="Times New Roman" w:hAnsi="Times New Roman" w:cs="Times New Roman"/>
                <w:b/>
                <w:sz w:val="24"/>
              </w:rPr>
            </w:pPr>
            <w:r w:rsidRPr="004366C4">
              <w:rPr>
                <w:rFonts w:ascii="Times New Roman" w:hAnsi="Times New Roman" w:cs="Times New Roman"/>
                <w:b/>
                <w:sz w:val="24"/>
              </w:rPr>
              <w:t>1 очередь</w:t>
            </w:r>
          </w:p>
        </w:tc>
        <w:tc>
          <w:tcPr>
            <w:tcW w:w="18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02E26" w:rsidRPr="004366C4" w:rsidRDefault="00602E26" w:rsidP="00602E26">
            <w:pPr>
              <w:jc w:val="center"/>
              <w:rPr>
                <w:b/>
              </w:rPr>
            </w:pPr>
            <w:r w:rsidRPr="004366C4">
              <w:rPr>
                <w:rFonts w:ascii="Times New Roman" w:hAnsi="Times New Roman" w:cs="Times New Roman"/>
                <w:b/>
                <w:sz w:val="24"/>
              </w:rPr>
              <w:t>Расчетный срок</w:t>
            </w:r>
          </w:p>
        </w:tc>
      </w:tr>
      <w:tr w:rsidR="00233752" w:rsidTr="00F72A9E">
        <w:tc>
          <w:tcPr>
            <w:tcW w:w="640" w:type="dxa"/>
            <w:tcBorders>
              <w:top w:val="single" w:sz="4" w:space="0" w:color="000000"/>
              <w:left w:val="single" w:sz="4" w:space="0" w:color="000000"/>
              <w:bottom w:val="single" w:sz="4" w:space="0" w:color="000000"/>
            </w:tcBorders>
            <w:shd w:val="clear" w:color="auto" w:fill="auto"/>
            <w:vAlign w:val="center"/>
          </w:tcPr>
          <w:p w:rsidR="00233752" w:rsidRDefault="00233752" w:rsidP="00D23F3A">
            <w:pPr>
              <w:jc w:val="center"/>
              <w:rPr>
                <w:rFonts w:ascii="Times New Roman" w:hAnsi="Times New Roman" w:cs="Times New Roman"/>
                <w:sz w:val="24"/>
              </w:rPr>
            </w:pPr>
            <w:r>
              <w:rPr>
                <w:rFonts w:ascii="Times New Roman" w:hAnsi="Times New Roman" w:cs="Times New Roman"/>
                <w:sz w:val="24"/>
              </w:rPr>
              <w:t>1</w:t>
            </w:r>
          </w:p>
        </w:tc>
        <w:tc>
          <w:tcPr>
            <w:tcW w:w="5072" w:type="dxa"/>
            <w:tcBorders>
              <w:top w:val="single" w:sz="4" w:space="0" w:color="000000"/>
              <w:left w:val="single" w:sz="4" w:space="0" w:color="000000"/>
              <w:bottom w:val="single" w:sz="4" w:space="0" w:color="000000"/>
            </w:tcBorders>
            <w:shd w:val="clear" w:color="auto" w:fill="auto"/>
          </w:tcPr>
          <w:p w:rsidR="00233752" w:rsidRDefault="00233752" w:rsidP="00D23F3A">
            <w:pPr>
              <w:rPr>
                <w:rFonts w:ascii="Times New Roman" w:hAnsi="Times New Roman" w:cs="Times New Roman"/>
                <w:sz w:val="24"/>
              </w:rPr>
            </w:pPr>
            <w:r>
              <w:rPr>
                <w:rFonts w:ascii="Times New Roman" w:hAnsi="Times New Roman" w:cs="Times New Roman"/>
                <w:sz w:val="24"/>
              </w:rPr>
              <w:t xml:space="preserve">Строительство сетей канализации из асбестоцементных труб по ГОСТ 1839-80* Ø325мм  </w:t>
            </w:r>
          </w:p>
        </w:tc>
        <w:tc>
          <w:tcPr>
            <w:tcW w:w="824" w:type="dxa"/>
            <w:tcBorders>
              <w:top w:val="single" w:sz="4" w:space="0" w:color="000000"/>
              <w:left w:val="single" w:sz="4" w:space="0" w:color="000000"/>
              <w:bottom w:val="single" w:sz="4" w:space="0" w:color="000000"/>
            </w:tcBorders>
            <w:shd w:val="clear" w:color="auto" w:fill="auto"/>
            <w:vAlign w:val="center"/>
          </w:tcPr>
          <w:p w:rsidR="00233752" w:rsidRDefault="00233752" w:rsidP="00F72A9E">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233752" w:rsidRDefault="00233752" w:rsidP="00D23F3A">
            <w:pPr>
              <w:jc w:val="center"/>
              <w:rPr>
                <w:rFonts w:ascii="Times New Roman" w:hAnsi="Times New Roman" w:cs="Times New Roman"/>
                <w:sz w:val="24"/>
              </w:rPr>
            </w:pPr>
            <w:r>
              <w:rPr>
                <w:rFonts w:ascii="Times New Roman" w:hAnsi="Times New Roman" w:cs="Times New Roman"/>
                <w:sz w:val="24"/>
              </w:rPr>
              <w:t>1400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752" w:rsidRPr="00CD77FF" w:rsidRDefault="00233752" w:rsidP="00D23F3A">
            <w:pPr>
              <w:jc w:val="center"/>
              <w:rPr>
                <w:rFonts w:ascii="Times New Roman" w:hAnsi="Times New Roman" w:cs="Times New Roman"/>
              </w:rPr>
            </w:pPr>
            <w:r w:rsidRPr="00CD77FF">
              <w:rPr>
                <w:rFonts w:ascii="Times New Roman" w:hAnsi="Times New Roman" w:cs="Times New Roman"/>
                <w:sz w:val="24"/>
              </w:rPr>
              <w:t>-</w:t>
            </w:r>
          </w:p>
        </w:tc>
      </w:tr>
      <w:tr w:rsidR="00233752" w:rsidTr="00F72A9E">
        <w:tc>
          <w:tcPr>
            <w:tcW w:w="640" w:type="dxa"/>
            <w:tcBorders>
              <w:top w:val="single" w:sz="4" w:space="0" w:color="000000"/>
              <w:left w:val="single" w:sz="4" w:space="0" w:color="000000"/>
              <w:bottom w:val="single" w:sz="4" w:space="0" w:color="000000"/>
            </w:tcBorders>
            <w:shd w:val="clear" w:color="auto" w:fill="auto"/>
            <w:vAlign w:val="center"/>
          </w:tcPr>
          <w:p w:rsidR="00233752" w:rsidRDefault="00233752" w:rsidP="00D23F3A">
            <w:pPr>
              <w:jc w:val="center"/>
              <w:rPr>
                <w:rFonts w:ascii="Times New Roman" w:hAnsi="Times New Roman" w:cs="Times New Roman"/>
                <w:sz w:val="24"/>
              </w:rPr>
            </w:pPr>
            <w:r>
              <w:rPr>
                <w:rFonts w:ascii="Times New Roman" w:hAnsi="Times New Roman" w:cs="Times New Roman"/>
                <w:sz w:val="24"/>
              </w:rPr>
              <w:t>2</w:t>
            </w:r>
          </w:p>
        </w:tc>
        <w:tc>
          <w:tcPr>
            <w:tcW w:w="5072" w:type="dxa"/>
            <w:tcBorders>
              <w:top w:val="single" w:sz="4" w:space="0" w:color="000000"/>
              <w:left w:val="single" w:sz="4" w:space="0" w:color="000000"/>
              <w:bottom w:val="single" w:sz="4" w:space="0" w:color="000000"/>
            </w:tcBorders>
            <w:shd w:val="clear" w:color="auto" w:fill="auto"/>
          </w:tcPr>
          <w:p w:rsidR="00233752" w:rsidRDefault="00233752" w:rsidP="00D23F3A">
            <w:pPr>
              <w:rPr>
                <w:rFonts w:ascii="Times New Roman" w:hAnsi="Times New Roman" w:cs="Times New Roman"/>
                <w:sz w:val="24"/>
              </w:rPr>
            </w:pPr>
            <w:r>
              <w:rPr>
                <w:rFonts w:ascii="Times New Roman" w:hAnsi="Times New Roman" w:cs="Times New Roman"/>
                <w:sz w:val="24"/>
              </w:rPr>
              <w:t xml:space="preserve">Строительство сетей канализации из асбестоцементных труб по ГОСТ 1839-80* Ø325мм  </w:t>
            </w:r>
          </w:p>
        </w:tc>
        <w:tc>
          <w:tcPr>
            <w:tcW w:w="824" w:type="dxa"/>
            <w:tcBorders>
              <w:top w:val="single" w:sz="4" w:space="0" w:color="000000"/>
              <w:left w:val="single" w:sz="4" w:space="0" w:color="000000"/>
              <w:bottom w:val="single" w:sz="4" w:space="0" w:color="000000"/>
            </w:tcBorders>
            <w:shd w:val="clear" w:color="auto" w:fill="auto"/>
            <w:vAlign w:val="center"/>
          </w:tcPr>
          <w:p w:rsidR="00233752" w:rsidRDefault="00233752" w:rsidP="00F72A9E">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233752" w:rsidRDefault="00233752" w:rsidP="00D23F3A">
            <w:pPr>
              <w:jc w:val="center"/>
              <w:rPr>
                <w:rFonts w:ascii="Times New Roman" w:hAnsi="Times New Roman" w:cs="Times New Roman"/>
                <w:sz w:val="24"/>
              </w:rPr>
            </w:pPr>
            <w:r>
              <w:rPr>
                <w:rFonts w:ascii="Times New Roman" w:hAnsi="Times New Roman" w:cs="Times New Roman"/>
                <w:sz w:val="24"/>
              </w:rPr>
              <w:t>2700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752" w:rsidRPr="00CD77FF" w:rsidRDefault="00233752" w:rsidP="00D23F3A">
            <w:pPr>
              <w:jc w:val="center"/>
              <w:rPr>
                <w:rFonts w:ascii="Times New Roman" w:hAnsi="Times New Roman" w:cs="Times New Roman"/>
              </w:rPr>
            </w:pPr>
            <w:r w:rsidRPr="00CD77FF">
              <w:rPr>
                <w:rFonts w:ascii="Times New Roman" w:hAnsi="Times New Roman" w:cs="Times New Roman"/>
                <w:sz w:val="24"/>
              </w:rPr>
              <w:t>-</w:t>
            </w:r>
          </w:p>
        </w:tc>
      </w:tr>
      <w:tr w:rsidR="00233752" w:rsidTr="00F72A9E">
        <w:tc>
          <w:tcPr>
            <w:tcW w:w="640" w:type="dxa"/>
            <w:tcBorders>
              <w:top w:val="single" w:sz="4" w:space="0" w:color="000000"/>
              <w:left w:val="single" w:sz="4" w:space="0" w:color="000000"/>
              <w:bottom w:val="single" w:sz="4" w:space="0" w:color="000000"/>
            </w:tcBorders>
            <w:shd w:val="clear" w:color="auto" w:fill="auto"/>
            <w:vAlign w:val="center"/>
          </w:tcPr>
          <w:p w:rsidR="00233752" w:rsidRDefault="00233752" w:rsidP="00D23F3A">
            <w:pPr>
              <w:jc w:val="center"/>
              <w:rPr>
                <w:rFonts w:ascii="Times New Roman" w:hAnsi="Times New Roman" w:cs="Times New Roman"/>
                <w:sz w:val="24"/>
              </w:rPr>
            </w:pPr>
            <w:r>
              <w:rPr>
                <w:rFonts w:ascii="Times New Roman" w:hAnsi="Times New Roman" w:cs="Times New Roman"/>
                <w:sz w:val="24"/>
              </w:rPr>
              <w:t>3</w:t>
            </w:r>
          </w:p>
        </w:tc>
        <w:tc>
          <w:tcPr>
            <w:tcW w:w="5072" w:type="dxa"/>
            <w:tcBorders>
              <w:top w:val="single" w:sz="4" w:space="0" w:color="000000"/>
              <w:left w:val="single" w:sz="4" w:space="0" w:color="000000"/>
              <w:bottom w:val="single" w:sz="4" w:space="0" w:color="000000"/>
            </w:tcBorders>
            <w:shd w:val="clear" w:color="auto" w:fill="auto"/>
          </w:tcPr>
          <w:p w:rsidR="00233752" w:rsidRDefault="00233752" w:rsidP="00D23F3A">
            <w:pPr>
              <w:rPr>
                <w:rFonts w:ascii="Times New Roman" w:hAnsi="Times New Roman" w:cs="Times New Roman"/>
                <w:sz w:val="24"/>
              </w:rPr>
            </w:pPr>
            <w:r>
              <w:rPr>
                <w:rFonts w:ascii="Times New Roman" w:hAnsi="Times New Roman" w:cs="Times New Roman"/>
                <w:sz w:val="24"/>
              </w:rPr>
              <w:t xml:space="preserve">Строительство сетей канализации из асбестоцементных труб по ГОСТ 1839-80* Ø325мм  </w:t>
            </w:r>
          </w:p>
        </w:tc>
        <w:tc>
          <w:tcPr>
            <w:tcW w:w="824" w:type="dxa"/>
            <w:tcBorders>
              <w:top w:val="single" w:sz="4" w:space="0" w:color="000000"/>
              <w:left w:val="single" w:sz="4" w:space="0" w:color="000000"/>
              <w:bottom w:val="single" w:sz="4" w:space="0" w:color="000000"/>
            </w:tcBorders>
            <w:shd w:val="clear" w:color="auto" w:fill="auto"/>
            <w:vAlign w:val="center"/>
          </w:tcPr>
          <w:p w:rsidR="00233752" w:rsidRDefault="00233752" w:rsidP="00F72A9E">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233752" w:rsidRDefault="00233752" w:rsidP="00D23F3A">
            <w:pPr>
              <w:jc w:val="center"/>
              <w:rPr>
                <w:rFonts w:ascii="Times New Roman" w:hAnsi="Times New Roman" w:cs="Times New Roman"/>
                <w:sz w:val="24"/>
              </w:rPr>
            </w:pPr>
            <w:r>
              <w:rPr>
                <w:rFonts w:ascii="Times New Roman" w:hAnsi="Times New Roman" w:cs="Times New Roman"/>
                <w:sz w:val="24"/>
              </w:rPr>
              <w:t>8500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752" w:rsidRPr="00CD77FF" w:rsidRDefault="00233752" w:rsidP="00D23F3A">
            <w:pPr>
              <w:jc w:val="center"/>
              <w:rPr>
                <w:rFonts w:ascii="Times New Roman" w:hAnsi="Times New Roman" w:cs="Times New Roman"/>
              </w:rPr>
            </w:pPr>
            <w:r w:rsidRPr="00CD77FF">
              <w:rPr>
                <w:rFonts w:ascii="Times New Roman" w:hAnsi="Times New Roman" w:cs="Times New Roman"/>
                <w:sz w:val="24"/>
              </w:rPr>
              <w:t>-</w:t>
            </w:r>
          </w:p>
        </w:tc>
      </w:tr>
      <w:tr w:rsidR="00233752" w:rsidTr="00F72A9E">
        <w:tc>
          <w:tcPr>
            <w:tcW w:w="640" w:type="dxa"/>
            <w:tcBorders>
              <w:top w:val="single" w:sz="4" w:space="0" w:color="000000"/>
              <w:left w:val="single" w:sz="4" w:space="0" w:color="000000"/>
              <w:bottom w:val="single" w:sz="4" w:space="0" w:color="000000"/>
            </w:tcBorders>
            <w:shd w:val="clear" w:color="auto" w:fill="auto"/>
            <w:vAlign w:val="center"/>
          </w:tcPr>
          <w:p w:rsidR="00233752" w:rsidRDefault="00233752" w:rsidP="00D23F3A">
            <w:pPr>
              <w:jc w:val="center"/>
              <w:rPr>
                <w:rFonts w:ascii="Times New Roman" w:hAnsi="Times New Roman" w:cs="Times New Roman"/>
                <w:sz w:val="24"/>
              </w:rPr>
            </w:pPr>
            <w:r>
              <w:rPr>
                <w:rFonts w:ascii="Times New Roman" w:hAnsi="Times New Roman" w:cs="Times New Roman"/>
                <w:sz w:val="24"/>
              </w:rPr>
              <w:t>4</w:t>
            </w:r>
          </w:p>
        </w:tc>
        <w:tc>
          <w:tcPr>
            <w:tcW w:w="5072" w:type="dxa"/>
            <w:tcBorders>
              <w:top w:val="single" w:sz="4" w:space="0" w:color="000000"/>
              <w:left w:val="single" w:sz="4" w:space="0" w:color="000000"/>
              <w:bottom w:val="single" w:sz="4" w:space="0" w:color="000000"/>
            </w:tcBorders>
            <w:shd w:val="clear" w:color="auto" w:fill="auto"/>
          </w:tcPr>
          <w:p w:rsidR="00233752" w:rsidRDefault="00233752" w:rsidP="00D23F3A">
            <w:pPr>
              <w:rPr>
                <w:rFonts w:ascii="Times New Roman" w:hAnsi="Times New Roman" w:cs="Times New Roman"/>
                <w:sz w:val="24"/>
              </w:rPr>
            </w:pPr>
            <w:r>
              <w:rPr>
                <w:rFonts w:ascii="Times New Roman" w:hAnsi="Times New Roman" w:cs="Times New Roman"/>
                <w:sz w:val="24"/>
              </w:rPr>
              <w:t xml:space="preserve">Строительство сетей канализации из асбестоцементных труб по ГОСТ 1839-80* Ø325мм  </w:t>
            </w:r>
          </w:p>
        </w:tc>
        <w:tc>
          <w:tcPr>
            <w:tcW w:w="824" w:type="dxa"/>
            <w:tcBorders>
              <w:top w:val="single" w:sz="4" w:space="0" w:color="000000"/>
              <w:left w:val="single" w:sz="4" w:space="0" w:color="000000"/>
              <w:bottom w:val="single" w:sz="4" w:space="0" w:color="000000"/>
            </w:tcBorders>
            <w:shd w:val="clear" w:color="auto" w:fill="auto"/>
            <w:vAlign w:val="center"/>
          </w:tcPr>
          <w:p w:rsidR="00233752" w:rsidRDefault="00233752" w:rsidP="00F72A9E">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233752" w:rsidRDefault="00233752" w:rsidP="00D23F3A">
            <w:pPr>
              <w:jc w:val="center"/>
              <w:rPr>
                <w:rFonts w:ascii="Times New Roman" w:hAnsi="Times New Roman" w:cs="Times New Roman"/>
                <w:sz w:val="24"/>
              </w:rPr>
            </w:pPr>
            <w:r>
              <w:rPr>
                <w:rFonts w:ascii="Times New Roman" w:hAnsi="Times New Roman" w:cs="Times New Roman"/>
                <w:sz w:val="24"/>
              </w:rPr>
              <w:t>-</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752" w:rsidRPr="00CD77FF" w:rsidRDefault="00233752" w:rsidP="00D23F3A">
            <w:pPr>
              <w:jc w:val="center"/>
              <w:rPr>
                <w:rFonts w:ascii="Times New Roman" w:hAnsi="Times New Roman" w:cs="Times New Roman"/>
              </w:rPr>
            </w:pPr>
            <w:r w:rsidRPr="00CD77FF">
              <w:rPr>
                <w:rFonts w:ascii="Times New Roman" w:hAnsi="Times New Roman" w:cs="Times New Roman"/>
                <w:sz w:val="24"/>
              </w:rPr>
              <w:t>4000</w:t>
            </w:r>
          </w:p>
        </w:tc>
      </w:tr>
      <w:tr w:rsidR="00233752" w:rsidTr="00F72A9E">
        <w:tc>
          <w:tcPr>
            <w:tcW w:w="640" w:type="dxa"/>
            <w:tcBorders>
              <w:top w:val="single" w:sz="4" w:space="0" w:color="000000"/>
              <w:left w:val="single" w:sz="4" w:space="0" w:color="000000"/>
              <w:bottom w:val="single" w:sz="4" w:space="0" w:color="000000"/>
            </w:tcBorders>
            <w:shd w:val="clear" w:color="auto" w:fill="auto"/>
            <w:vAlign w:val="center"/>
          </w:tcPr>
          <w:p w:rsidR="00233752" w:rsidRDefault="00233752" w:rsidP="00D23F3A">
            <w:pPr>
              <w:jc w:val="center"/>
              <w:rPr>
                <w:rFonts w:ascii="Times New Roman" w:hAnsi="Times New Roman" w:cs="Times New Roman"/>
                <w:sz w:val="24"/>
              </w:rPr>
            </w:pPr>
            <w:r>
              <w:rPr>
                <w:rFonts w:ascii="Times New Roman" w:hAnsi="Times New Roman" w:cs="Times New Roman"/>
                <w:sz w:val="24"/>
              </w:rPr>
              <w:t>5</w:t>
            </w:r>
          </w:p>
        </w:tc>
        <w:tc>
          <w:tcPr>
            <w:tcW w:w="5072" w:type="dxa"/>
            <w:tcBorders>
              <w:top w:val="single" w:sz="4" w:space="0" w:color="000000"/>
              <w:left w:val="single" w:sz="4" w:space="0" w:color="000000"/>
              <w:bottom w:val="single" w:sz="4" w:space="0" w:color="000000"/>
            </w:tcBorders>
            <w:shd w:val="clear" w:color="auto" w:fill="auto"/>
          </w:tcPr>
          <w:p w:rsidR="00233752" w:rsidRDefault="00233752" w:rsidP="00D23F3A">
            <w:pPr>
              <w:rPr>
                <w:rFonts w:ascii="Times New Roman" w:hAnsi="Times New Roman" w:cs="Times New Roman"/>
                <w:sz w:val="24"/>
              </w:rPr>
            </w:pPr>
            <w:r>
              <w:rPr>
                <w:rFonts w:ascii="Times New Roman" w:hAnsi="Times New Roman" w:cs="Times New Roman"/>
                <w:sz w:val="24"/>
              </w:rPr>
              <w:t xml:space="preserve">Строительство сетей канализации из асбестоцементных труб по ГОСТ 1839-80* Ø325мм  </w:t>
            </w:r>
          </w:p>
        </w:tc>
        <w:tc>
          <w:tcPr>
            <w:tcW w:w="824" w:type="dxa"/>
            <w:tcBorders>
              <w:top w:val="single" w:sz="4" w:space="0" w:color="000000"/>
              <w:left w:val="single" w:sz="4" w:space="0" w:color="000000"/>
              <w:bottom w:val="single" w:sz="4" w:space="0" w:color="000000"/>
            </w:tcBorders>
            <w:shd w:val="clear" w:color="auto" w:fill="auto"/>
            <w:vAlign w:val="center"/>
          </w:tcPr>
          <w:p w:rsidR="00233752" w:rsidRDefault="00233752" w:rsidP="00F72A9E">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233752" w:rsidRDefault="00233752" w:rsidP="00D23F3A">
            <w:pPr>
              <w:jc w:val="center"/>
              <w:rPr>
                <w:rFonts w:ascii="Times New Roman" w:hAnsi="Times New Roman" w:cs="Times New Roman"/>
                <w:sz w:val="24"/>
              </w:rPr>
            </w:pPr>
            <w:r>
              <w:rPr>
                <w:rFonts w:ascii="Times New Roman" w:hAnsi="Times New Roman" w:cs="Times New Roman"/>
                <w:sz w:val="24"/>
              </w:rPr>
              <w:t>-</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752" w:rsidRPr="00CD77FF" w:rsidRDefault="00233752" w:rsidP="00D23F3A">
            <w:pPr>
              <w:jc w:val="center"/>
              <w:rPr>
                <w:rFonts w:ascii="Times New Roman" w:hAnsi="Times New Roman" w:cs="Times New Roman"/>
              </w:rPr>
            </w:pPr>
            <w:r w:rsidRPr="00CD77FF">
              <w:rPr>
                <w:rFonts w:ascii="Times New Roman" w:hAnsi="Times New Roman" w:cs="Times New Roman"/>
                <w:sz w:val="24"/>
              </w:rPr>
              <w:t>5300</w:t>
            </w:r>
          </w:p>
        </w:tc>
      </w:tr>
      <w:tr w:rsidR="00233752" w:rsidTr="00F72A9E">
        <w:tc>
          <w:tcPr>
            <w:tcW w:w="640" w:type="dxa"/>
            <w:tcBorders>
              <w:top w:val="single" w:sz="4" w:space="0" w:color="000000"/>
              <w:left w:val="single" w:sz="4" w:space="0" w:color="000000"/>
              <w:bottom w:val="single" w:sz="4" w:space="0" w:color="000000"/>
            </w:tcBorders>
            <w:shd w:val="clear" w:color="auto" w:fill="auto"/>
            <w:vAlign w:val="center"/>
          </w:tcPr>
          <w:p w:rsidR="00233752" w:rsidRDefault="00233752" w:rsidP="00D23F3A">
            <w:pPr>
              <w:jc w:val="center"/>
              <w:rPr>
                <w:rFonts w:ascii="Times New Roman" w:hAnsi="Times New Roman" w:cs="Times New Roman"/>
                <w:sz w:val="24"/>
              </w:rPr>
            </w:pPr>
            <w:r>
              <w:rPr>
                <w:rFonts w:ascii="Times New Roman" w:hAnsi="Times New Roman" w:cs="Times New Roman"/>
                <w:sz w:val="24"/>
              </w:rPr>
              <w:t>6</w:t>
            </w:r>
          </w:p>
        </w:tc>
        <w:tc>
          <w:tcPr>
            <w:tcW w:w="5072" w:type="dxa"/>
            <w:tcBorders>
              <w:top w:val="single" w:sz="4" w:space="0" w:color="000000"/>
              <w:left w:val="single" w:sz="4" w:space="0" w:color="000000"/>
              <w:bottom w:val="single" w:sz="4" w:space="0" w:color="000000"/>
            </w:tcBorders>
            <w:shd w:val="clear" w:color="auto" w:fill="auto"/>
          </w:tcPr>
          <w:p w:rsidR="00233752" w:rsidRDefault="00233752" w:rsidP="00D23F3A">
            <w:pPr>
              <w:rPr>
                <w:rFonts w:ascii="Times New Roman" w:hAnsi="Times New Roman" w:cs="Times New Roman"/>
                <w:sz w:val="24"/>
              </w:rPr>
            </w:pPr>
            <w:r>
              <w:rPr>
                <w:rFonts w:ascii="Times New Roman" w:hAnsi="Times New Roman" w:cs="Times New Roman"/>
                <w:sz w:val="24"/>
              </w:rPr>
              <w:t xml:space="preserve">Строительство сетей канализации из асбестоцементных труб по ГОСТ 1839-80* Ø325мм  </w:t>
            </w:r>
          </w:p>
        </w:tc>
        <w:tc>
          <w:tcPr>
            <w:tcW w:w="824" w:type="dxa"/>
            <w:tcBorders>
              <w:top w:val="single" w:sz="4" w:space="0" w:color="000000"/>
              <w:left w:val="single" w:sz="4" w:space="0" w:color="000000"/>
              <w:bottom w:val="single" w:sz="4" w:space="0" w:color="000000"/>
            </w:tcBorders>
            <w:shd w:val="clear" w:color="auto" w:fill="auto"/>
            <w:vAlign w:val="center"/>
          </w:tcPr>
          <w:p w:rsidR="00233752" w:rsidRDefault="00233752" w:rsidP="00F72A9E">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233752" w:rsidRDefault="00233752" w:rsidP="00D23F3A">
            <w:pPr>
              <w:jc w:val="center"/>
              <w:rPr>
                <w:rFonts w:ascii="Times New Roman" w:hAnsi="Times New Roman" w:cs="Times New Roman"/>
                <w:sz w:val="24"/>
              </w:rPr>
            </w:pPr>
            <w:r>
              <w:rPr>
                <w:rFonts w:ascii="Times New Roman" w:hAnsi="Times New Roman" w:cs="Times New Roman"/>
                <w:sz w:val="24"/>
              </w:rPr>
              <w:t>-</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752" w:rsidRPr="00CD77FF" w:rsidRDefault="00233752" w:rsidP="00D23F3A">
            <w:pPr>
              <w:jc w:val="center"/>
              <w:rPr>
                <w:rFonts w:ascii="Times New Roman" w:hAnsi="Times New Roman" w:cs="Times New Roman"/>
              </w:rPr>
            </w:pPr>
            <w:r w:rsidRPr="00CD77FF">
              <w:rPr>
                <w:rFonts w:ascii="Times New Roman" w:hAnsi="Times New Roman" w:cs="Times New Roman"/>
                <w:sz w:val="24"/>
              </w:rPr>
              <w:t>3000</w:t>
            </w:r>
          </w:p>
        </w:tc>
      </w:tr>
      <w:tr w:rsidR="00233752" w:rsidTr="00602E26">
        <w:tc>
          <w:tcPr>
            <w:tcW w:w="640" w:type="dxa"/>
            <w:tcBorders>
              <w:top w:val="single" w:sz="4" w:space="0" w:color="000000"/>
              <w:left w:val="single" w:sz="4" w:space="0" w:color="000000"/>
              <w:bottom w:val="single" w:sz="4" w:space="0" w:color="000000"/>
            </w:tcBorders>
            <w:shd w:val="clear" w:color="auto" w:fill="auto"/>
            <w:vAlign w:val="center"/>
          </w:tcPr>
          <w:p w:rsidR="00233752" w:rsidRDefault="00233752" w:rsidP="00602E26">
            <w:pPr>
              <w:jc w:val="center"/>
              <w:rPr>
                <w:rFonts w:ascii="Times New Roman" w:hAnsi="Times New Roman" w:cs="Times New Roman"/>
                <w:sz w:val="24"/>
              </w:rPr>
            </w:pPr>
            <w:r>
              <w:rPr>
                <w:rFonts w:ascii="Times New Roman" w:hAnsi="Times New Roman" w:cs="Times New Roman"/>
                <w:sz w:val="24"/>
              </w:rPr>
              <w:t>7</w:t>
            </w:r>
          </w:p>
        </w:tc>
        <w:tc>
          <w:tcPr>
            <w:tcW w:w="5072" w:type="dxa"/>
            <w:tcBorders>
              <w:top w:val="single" w:sz="4" w:space="0" w:color="000000"/>
              <w:left w:val="single" w:sz="4" w:space="0" w:color="000000"/>
              <w:bottom w:val="single" w:sz="4" w:space="0" w:color="000000"/>
            </w:tcBorders>
            <w:shd w:val="clear" w:color="auto" w:fill="auto"/>
            <w:vAlign w:val="center"/>
          </w:tcPr>
          <w:p w:rsidR="00233752" w:rsidRPr="00F72A9E" w:rsidRDefault="00233752" w:rsidP="00F72A9E">
            <w:pPr>
              <w:jc w:val="left"/>
              <w:rPr>
                <w:rFonts w:ascii="Times New Roman" w:hAnsi="Times New Roman" w:cs="Times New Roman"/>
                <w:sz w:val="24"/>
              </w:rPr>
            </w:pPr>
            <w:r w:rsidRPr="00F72A9E">
              <w:rPr>
                <w:rFonts w:ascii="Times New Roman" w:hAnsi="Times New Roman" w:cs="Times New Roman"/>
                <w:sz w:val="24"/>
              </w:rPr>
              <w:t xml:space="preserve">Реконструкция </w:t>
            </w:r>
            <w:r w:rsidR="00F72A9E" w:rsidRPr="00F72A9E">
              <w:rPr>
                <w:rFonts w:ascii="Times New Roman" w:hAnsi="Times New Roman" w:cs="Times New Roman"/>
                <w:sz w:val="24"/>
              </w:rPr>
              <w:t xml:space="preserve">напорных трубопроводов </w:t>
            </w:r>
            <w:r w:rsidRPr="00F72A9E">
              <w:rPr>
                <w:rFonts w:ascii="Times New Roman" w:hAnsi="Times New Roman" w:cs="Times New Roman"/>
                <w:sz w:val="24"/>
              </w:rPr>
              <w:t>канализационных сетей методом санации стальных трубопроводов Ду-400 мм</w:t>
            </w:r>
            <w:r w:rsidR="00F72A9E" w:rsidRPr="00F72A9E">
              <w:rPr>
                <w:rFonts w:ascii="Times New Roman" w:hAnsi="Times New Roman" w:cs="Times New Roman"/>
                <w:sz w:val="24"/>
              </w:rPr>
              <w:t xml:space="preserve"> полиэтиленовой трубой</w:t>
            </w:r>
            <w:r w:rsidRPr="00F72A9E">
              <w:rPr>
                <w:rFonts w:ascii="Times New Roman" w:hAnsi="Times New Roman" w:cs="Times New Roman"/>
                <w:sz w:val="24"/>
              </w:rPr>
              <w:t xml:space="preserve"> ПЭ 100 SDR 17S8 по ГОСТ 15899 – 2001</w:t>
            </w:r>
            <w:r w:rsidR="00F72A9E" w:rsidRPr="00F72A9E">
              <w:rPr>
                <w:rFonts w:ascii="Times New Roman" w:hAnsi="Times New Roman" w:cs="Times New Roman"/>
                <w:sz w:val="24"/>
              </w:rPr>
              <w:t>, Дн-355 мм</w:t>
            </w:r>
          </w:p>
        </w:tc>
        <w:tc>
          <w:tcPr>
            <w:tcW w:w="824" w:type="dxa"/>
            <w:tcBorders>
              <w:top w:val="single" w:sz="4" w:space="0" w:color="000000"/>
              <w:left w:val="single" w:sz="4" w:space="0" w:color="000000"/>
              <w:bottom w:val="single" w:sz="4" w:space="0" w:color="000000"/>
            </w:tcBorders>
            <w:shd w:val="clear" w:color="auto" w:fill="auto"/>
            <w:vAlign w:val="center"/>
          </w:tcPr>
          <w:p w:rsidR="00233752" w:rsidRDefault="00233752" w:rsidP="00602E26">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233752" w:rsidRDefault="00F72A9E" w:rsidP="00602E26">
            <w:pPr>
              <w:jc w:val="center"/>
              <w:rPr>
                <w:rFonts w:ascii="Times New Roman" w:hAnsi="Times New Roman" w:cs="Times New Roman"/>
                <w:sz w:val="24"/>
              </w:rPr>
            </w:pPr>
            <w:r>
              <w:rPr>
                <w:rFonts w:ascii="Times New Roman" w:hAnsi="Times New Roman" w:cs="Times New Roman"/>
                <w:sz w:val="24"/>
              </w:rPr>
              <w:t>2500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752" w:rsidRDefault="00CD77FF" w:rsidP="00602E26">
            <w:pPr>
              <w:snapToGrid w:val="0"/>
              <w:jc w:val="center"/>
              <w:rPr>
                <w:rFonts w:ascii="Times New Roman" w:hAnsi="Times New Roman" w:cs="Times New Roman"/>
                <w:sz w:val="24"/>
              </w:rPr>
            </w:pPr>
            <w:r w:rsidRPr="00CD77FF">
              <w:rPr>
                <w:rFonts w:ascii="Times New Roman" w:hAnsi="Times New Roman" w:cs="Times New Roman"/>
                <w:sz w:val="24"/>
              </w:rPr>
              <w:t>-</w:t>
            </w:r>
          </w:p>
        </w:tc>
      </w:tr>
    </w:tbl>
    <w:p w:rsidR="00602E26" w:rsidRDefault="00602E26" w:rsidP="00602E26">
      <w:pPr>
        <w:spacing w:line="360" w:lineRule="auto"/>
        <w:ind w:firstLine="709"/>
        <w:jc w:val="center"/>
        <w:rPr>
          <w:rFonts w:ascii="Times New Roman" w:hAnsi="Times New Roman" w:cs="Times New Roman"/>
          <w:b/>
          <w:sz w:val="28"/>
          <w:szCs w:val="28"/>
        </w:rPr>
      </w:pPr>
    </w:p>
    <w:p w:rsidR="005E0443" w:rsidRDefault="005E0443" w:rsidP="005E0443">
      <w:pPr>
        <w:spacing w:after="240" w:line="276" w:lineRule="auto"/>
        <w:ind w:firstLine="709"/>
        <w:jc w:val="center"/>
        <w:rPr>
          <w:rFonts w:ascii="Times New Roman" w:hAnsi="Times New Roman" w:cs="Times New Roman"/>
          <w:sz w:val="28"/>
          <w:szCs w:val="28"/>
        </w:rPr>
      </w:pPr>
      <w:r>
        <w:rPr>
          <w:rFonts w:ascii="Times New Roman" w:hAnsi="Times New Roman" w:cs="Times New Roman"/>
          <w:b/>
          <w:sz w:val="28"/>
          <w:szCs w:val="28"/>
        </w:rPr>
        <w:t>2.</w:t>
      </w:r>
      <w:r w:rsidR="00BF225D">
        <w:rPr>
          <w:rFonts w:ascii="Times New Roman" w:hAnsi="Times New Roman" w:cs="Times New Roman"/>
          <w:b/>
          <w:sz w:val="28"/>
          <w:szCs w:val="28"/>
        </w:rPr>
        <w:t>8</w:t>
      </w:r>
      <w:r>
        <w:rPr>
          <w:rFonts w:ascii="Times New Roman" w:hAnsi="Times New Roman" w:cs="Times New Roman"/>
          <w:b/>
          <w:sz w:val="28"/>
          <w:szCs w:val="28"/>
        </w:rPr>
        <w:t xml:space="preserve">. </w:t>
      </w:r>
      <w:r w:rsidR="00035125">
        <w:rPr>
          <w:rFonts w:ascii="Times New Roman" w:hAnsi="Times New Roman" w:cs="Times New Roman"/>
          <w:b/>
          <w:sz w:val="28"/>
          <w:szCs w:val="28"/>
        </w:rPr>
        <w:t>Э</w:t>
      </w:r>
      <w:r w:rsidR="00035125" w:rsidRPr="00035125">
        <w:rPr>
          <w:rFonts w:ascii="Times New Roman" w:hAnsi="Times New Roman" w:cs="Times New Roman"/>
          <w:b/>
          <w:sz w:val="28"/>
          <w:szCs w:val="28"/>
        </w:rPr>
        <w:t>кологические аспекты мероприятий по строительству и реконструкции объектов централизованной системы водоотведения</w:t>
      </w:r>
    </w:p>
    <w:p w:rsidR="005E0443" w:rsidRPr="00DA3EB5" w:rsidRDefault="005E0443" w:rsidP="005E0443">
      <w:pPr>
        <w:ind w:firstLine="708"/>
        <w:rPr>
          <w:rFonts w:ascii="Times New Roman" w:hAnsi="Times New Roman" w:cs="Times New Roman"/>
          <w:sz w:val="28"/>
          <w:szCs w:val="28"/>
        </w:rPr>
      </w:pPr>
      <w:r w:rsidRPr="00DA3EB5">
        <w:rPr>
          <w:rFonts w:ascii="Times New Roman" w:hAnsi="Times New Roman" w:cs="Times New Roman"/>
          <w:sz w:val="28"/>
          <w:szCs w:val="28"/>
        </w:rPr>
        <w:t>В настоящее время, очистные сооружения города не обеспечивают очистку сточных вод до требуемых нормативно-допустимых сбросов по биогенным элементам (</w:t>
      </w:r>
      <w:r w:rsidRPr="00DA3EB5">
        <w:rPr>
          <w:rFonts w:ascii="Times New Roman" w:hAnsi="Times New Roman" w:cs="Times New Roman"/>
          <w:sz w:val="28"/>
          <w:szCs w:val="28"/>
          <w:lang w:val="en-US"/>
        </w:rPr>
        <w:t>N</w:t>
      </w:r>
      <w:r w:rsidRPr="00DA3EB5">
        <w:rPr>
          <w:rFonts w:ascii="Times New Roman" w:hAnsi="Times New Roman" w:cs="Times New Roman"/>
          <w:sz w:val="28"/>
          <w:szCs w:val="28"/>
        </w:rPr>
        <w:t xml:space="preserve">, </w:t>
      </w:r>
      <w:r w:rsidRPr="00DA3EB5">
        <w:rPr>
          <w:rFonts w:ascii="Times New Roman" w:hAnsi="Times New Roman" w:cs="Times New Roman"/>
          <w:sz w:val="28"/>
          <w:szCs w:val="28"/>
          <w:lang w:val="en-US"/>
        </w:rPr>
        <w:t>P</w:t>
      </w:r>
      <w:r w:rsidRPr="00DA3EB5">
        <w:rPr>
          <w:rFonts w:ascii="Times New Roman" w:hAnsi="Times New Roman" w:cs="Times New Roman"/>
          <w:sz w:val="28"/>
          <w:szCs w:val="28"/>
        </w:rPr>
        <w:t>), взвешенным веществам, термотолерантным бактериям.</w:t>
      </w:r>
    </w:p>
    <w:p w:rsidR="005E0443" w:rsidRPr="00DA3EB5" w:rsidRDefault="005E0443" w:rsidP="005E0443">
      <w:pPr>
        <w:ind w:firstLine="708"/>
        <w:rPr>
          <w:rFonts w:ascii="Times New Roman" w:hAnsi="Times New Roman" w:cs="Times New Roman"/>
          <w:sz w:val="28"/>
          <w:szCs w:val="28"/>
        </w:rPr>
      </w:pPr>
      <w:r w:rsidRPr="00DA3EB5">
        <w:rPr>
          <w:rFonts w:ascii="Times New Roman" w:hAnsi="Times New Roman" w:cs="Times New Roman"/>
          <w:sz w:val="28"/>
          <w:szCs w:val="28"/>
        </w:rPr>
        <w:t>В 2018 году Межрегиональным управлением №</w:t>
      </w:r>
      <w:r>
        <w:rPr>
          <w:rFonts w:ascii="Times New Roman" w:hAnsi="Times New Roman" w:cs="Times New Roman"/>
          <w:sz w:val="28"/>
          <w:szCs w:val="28"/>
        </w:rPr>
        <w:t xml:space="preserve"> </w:t>
      </w:r>
      <w:r w:rsidRPr="00DA3EB5">
        <w:rPr>
          <w:rFonts w:ascii="Times New Roman" w:hAnsi="Times New Roman" w:cs="Times New Roman"/>
          <w:sz w:val="28"/>
          <w:szCs w:val="28"/>
        </w:rPr>
        <w:t>42 ФМБА России в предписании об устранении требований санитарного законодательства № 18-10-26/1586 от 28.09.2018 было предписано обеспечить в очищенных сточных водах очистных сооружений содержание термотолерантных бактерий КОЕ/100мл не более 100</w:t>
      </w:r>
      <w:r>
        <w:rPr>
          <w:rFonts w:ascii="Times New Roman" w:hAnsi="Times New Roman" w:cs="Times New Roman"/>
          <w:sz w:val="28"/>
          <w:szCs w:val="28"/>
        </w:rPr>
        <w:t xml:space="preserve"> ед.</w:t>
      </w:r>
    </w:p>
    <w:p w:rsidR="005E0443" w:rsidRPr="00C0634A" w:rsidRDefault="005E0443" w:rsidP="005E0443">
      <w:pPr>
        <w:ind w:firstLine="708"/>
        <w:rPr>
          <w:rFonts w:ascii="Times New Roman" w:hAnsi="Times New Roman" w:cs="Times New Roman"/>
          <w:sz w:val="28"/>
          <w:szCs w:val="28"/>
        </w:rPr>
      </w:pPr>
      <w:r>
        <w:rPr>
          <w:rFonts w:ascii="Times New Roman" w:hAnsi="Times New Roman" w:cs="Times New Roman"/>
          <w:sz w:val="28"/>
          <w:szCs w:val="28"/>
        </w:rPr>
        <w:t xml:space="preserve">В </w:t>
      </w:r>
      <w:r w:rsidRPr="00C0634A">
        <w:rPr>
          <w:rFonts w:ascii="Times New Roman" w:hAnsi="Times New Roman" w:cs="Times New Roman"/>
          <w:sz w:val="28"/>
          <w:szCs w:val="28"/>
        </w:rPr>
        <w:t>таблиц</w:t>
      </w:r>
      <w:r>
        <w:rPr>
          <w:rFonts w:ascii="Times New Roman" w:hAnsi="Times New Roman" w:cs="Times New Roman"/>
          <w:sz w:val="28"/>
          <w:szCs w:val="28"/>
        </w:rPr>
        <w:t>е</w:t>
      </w:r>
      <w:r w:rsidRPr="00C0634A">
        <w:rPr>
          <w:rFonts w:ascii="Times New Roman" w:hAnsi="Times New Roman" w:cs="Times New Roman"/>
          <w:sz w:val="28"/>
          <w:szCs w:val="28"/>
        </w:rPr>
        <w:t xml:space="preserve"> 35 </w:t>
      </w:r>
      <w:r>
        <w:rPr>
          <w:rFonts w:ascii="Times New Roman" w:hAnsi="Times New Roman" w:cs="Times New Roman"/>
          <w:sz w:val="28"/>
          <w:szCs w:val="28"/>
        </w:rPr>
        <w:t xml:space="preserve">приведены </w:t>
      </w:r>
      <w:r w:rsidR="002F18A5" w:rsidRPr="00C0634A">
        <w:rPr>
          <w:rFonts w:ascii="Times New Roman" w:hAnsi="Times New Roman" w:cs="Times New Roman"/>
          <w:sz w:val="28"/>
          <w:szCs w:val="28"/>
        </w:rPr>
        <w:t>существующие объекты водоотведения,</w:t>
      </w:r>
      <w:r w:rsidRPr="00C0634A">
        <w:rPr>
          <w:rFonts w:ascii="Times New Roman" w:hAnsi="Times New Roman" w:cs="Times New Roman"/>
          <w:sz w:val="28"/>
          <w:szCs w:val="28"/>
        </w:rPr>
        <w:t xml:space="preserve"> предлагаемые к реконструкции</w:t>
      </w:r>
      <w:r>
        <w:rPr>
          <w:rFonts w:ascii="Times New Roman" w:hAnsi="Times New Roman" w:cs="Times New Roman"/>
          <w:sz w:val="28"/>
          <w:szCs w:val="28"/>
        </w:rPr>
        <w:t>.</w:t>
      </w:r>
    </w:p>
    <w:p w:rsidR="005E0443" w:rsidRPr="00DA3EB5" w:rsidRDefault="005E0443" w:rsidP="005E0443">
      <w:pPr>
        <w:ind w:firstLine="708"/>
        <w:rPr>
          <w:rFonts w:ascii="Times New Roman" w:hAnsi="Times New Roman" w:cs="Times New Roman"/>
          <w:sz w:val="28"/>
          <w:szCs w:val="28"/>
        </w:rPr>
      </w:pPr>
      <w:r w:rsidRPr="00DA3EB5">
        <w:rPr>
          <w:rFonts w:ascii="Times New Roman" w:hAnsi="Times New Roman" w:cs="Times New Roman"/>
          <w:sz w:val="28"/>
          <w:szCs w:val="28"/>
        </w:rPr>
        <w:t xml:space="preserve">Наименование мероприятия – </w:t>
      </w:r>
      <w:r w:rsidRPr="00DA3EB5">
        <w:rPr>
          <w:rFonts w:ascii="Times New Roman" w:hAnsi="Times New Roman" w:cs="Times New Roman"/>
          <w:b/>
          <w:sz w:val="28"/>
          <w:szCs w:val="28"/>
        </w:rPr>
        <w:t>Строительство комплекса доочистки сточных вод</w:t>
      </w:r>
      <w:r w:rsidRPr="00DA3EB5">
        <w:rPr>
          <w:rFonts w:ascii="Times New Roman" w:hAnsi="Times New Roman" w:cs="Times New Roman"/>
          <w:sz w:val="28"/>
          <w:szCs w:val="28"/>
        </w:rPr>
        <w:t>.</w:t>
      </w:r>
    </w:p>
    <w:p w:rsidR="005E0443" w:rsidRPr="00DA3EB5" w:rsidRDefault="005E0443" w:rsidP="005E0443">
      <w:pPr>
        <w:ind w:firstLine="708"/>
        <w:rPr>
          <w:rFonts w:ascii="Times New Roman" w:hAnsi="Times New Roman" w:cs="Times New Roman"/>
          <w:sz w:val="28"/>
          <w:szCs w:val="28"/>
        </w:rPr>
      </w:pPr>
      <w:r w:rsidRPr="00DA3EB5">
        <w:rPr>
          <w:rFonts w:ascii="Times New Roman" w:hAnsi="Times New Roman" w:cs="Times New Roman"/>
          <w:sz w:val="28"/>
          <w:szCs w:val="28"/>
        </w:rPr>
        <w:t>Очистные сооружения нуждаются в новом строительстве</w:t>
      </w:r>
      <w:r>
        <w:rPr>
          <w:rFonts w:ascii="Times New Roman" w:hAnsi="Times New Roman" w:cs="Times New Roman"/>
          <w:sz w:val="28"/>
          <w:szCs w:val="28"/>
        </w:rPr>
        <w:t xml:space="preserve"> дополнительных сооружений</w:t>
      </w:r>
      <w:r w:rsidRPr="00DA3EB5">
        <w:rPr>
          <w:rFonts w:ascii="Times New Roman" w:hAnsi="Times New Roman" w:cs="Times New Roman"/>
          <w:sz w:val="28"/>
          <w:szCs w:val="28"/>
        </w:rPr>
        <w:t xml:space="preserve">: </w:t>
      </w:r>
    </w:p>
    <w:p w:rsidR="005E0443" w:rsidRPr="00DA3EB5" w:rsidRDefault="005E0443" w:rsidP="005E0443">
      <w:pPr>
        <w:ind w:firstLine="708"/>
        <w:rPr>
          <w:rFonts w:ascii="Times New Roman" w:hAnsi="Times New Roman" w:cs="Times New Roman"/>
          <w:sz w:val="28"/>
          <w:szCs w:val="28"/>
        </w:rPr>
      </w:pPr>
      <w:r w:rsidRPr="00DA3EB5">
        <w:rPr>
          <w:rFonts w:ascii="Times New Roman" w:hAnsi="Times New Roman" w:cs="Times New Roman"/>
          <w:sz w:val="28"/>
          <w:szCs w:val="28"/>
        </w:rPr>
        <w:t>- доочистки сточных вод от биогенных элементов азота и фосфора;</w:t>
      </w:r>
    </w:p>
    <w:p w:rsidR="005E0443" w:rsidRPr="00DA3EB5" w:rsidRDefault="005E0443" w:rsidP="005E0443">
      <w:pPr>
        <w:ind w:firstLine="708"/>
        <w:rPr>
          <w:rFonts w:ascii="Times New Roman" w:hAnsi="Times New Roman" w:cs="Times New Roman"/>
          <w:sz w:val="28"/>
          <w:szCs w:val="28"/>
        </w:rPr>
      </w:pPr>
      <w:r w:rsidRPr="00DA3EB5">
        <w:rPr>
          <w:rFonts w:ascii="Times New Roman" w:hAnsi="Times New Roman" w:cs="Times New Roman"/>
          <w:sz w:val="28"/>
          <w:szCs w:val="28"/>
        </w:rPr>
        <w:t>- доочистки сточных вод от взвешенных веществ;</w:t>
      </w:r>
    </w:p>
    <w:p w:rsidR="005E0443" w:rsidRPr="00DA3EB5" w:rsidRDefault="005E0443" w:rsidP="005E0443">
      <w:pPr>
        <w:ind w:firstLine="708"/>
        <w:rPr>
          <w:rFonts w:ascii="Times New Roman" w:hAnsi="Times New Roman" w:cs="Times New Roman"/>
          <w:sz w:val="28"/>
          <w:szCs w:val="28"/>
        </w:rPr>
      </w:pPr>
      <w:r w:rsidRPr="00DA3EB5">
        <w:rPr>
          <w:rFonts w:ascii="Times New Roman" w:hAnsi="Times New Roman" w:cs="Times New Roman"/>
          <w:sz w:val="28"/>
          <w:szCs w:val="28"/>
        </w:rPr>
        <w:t>- обеззараживания очищенных сточных вод при помощи лотковых модулей УФ – обеззараживания.</w:t>
      </w:r>
    </w:p>
    <w:p w:rsidR="005E0443" w:rsidRPr="00DA3EB5" w:rsidRDefault="005E0443" w:rsidP="005E0443">
      <w:pPr>
        <w:ind w:firstLine="708"/>
        <w:rPr>
          <w:rFonts w:ascii="Times New Roman" w:hAnsi="Times New Roman" w:cs="Times New Roman"/>
          <w:b/>
          <w:bCs/>
          <w:sz w:val="28"/>
          <w:szCs w:val="28"/>
        </w:rPr>
      </w:pPr>
      <w:r w:rsidRPr="00DA3EB5">
        <w:rPr>
          <w:rFonts w:ascii="Times New Roman" w:hAnsi="Times New Roman" w:cs="Times New Roman"/>
          <w:sz w:val="28"/>
          <w:szCs w:val="28"/>
        </w:rPr>
        <w:t xml:space="preserve">В </w:t>
      </w:r>
      <w:r>
        <w:rPr>
          <w:rFonts w:ascii="Times New Roman" w:hAnsi="Times New Roman" w:cs="Times New Roman"/>
          <w:sz w:val="28"/>
          <w:szCs w:val="28"/>
        </w:rPr>
        <w:t xml:space="preserve">связи с этим, было разработано </w:t>
      </w:r>
      <w:r w:rsidRPr="00DA3EB5">
        <w:rPr>
          <w:rFonts w:ascii="Times New Roman" w:hAnsi="Times New Roman" w:cs="Times New Roman"/>
          <w:sz w:val="28"/>
          <w:szCs w:val="28"/>
        </w:rPr>
        <w:t>технико-коммерческ</w:t>
      </w:r>
      <w:r>
        <w:rPr>
          <w:rFonts w:ascii="Times New Roman" w:hAnsi="Times New Roman" w:cs="Times New Roman"/>
          <w:sz w:val="28"/>
          <w:szCs w:val="28"/>
        </w:rPr>
        <w:t>ое</w:t>
      </w:r>
      <w:r w:rsidRPr="00DA3EB5">
        <w:rPr>
          <w:rFonts w:ascii="Times New Roman" w:hAnsi="Times New Roman" w:cs="Times New Roman"/>
          <w:sz w:val="28"/>
          <w:szCs w:val="28"/>
        </w:rPr>
        <w:t xml:space="preserve"> предложение</w:t>
      </w:r>
      <w:r>
        <w:rPr>
          <w:rFonts w:ascii="Times New Roman" w:hAnsi="Times New Roman" w:cs="Times New Roman"/>
          <w:sz w:val="28"/>
          <w:szCs w:val="28"/>
        </w:rPr>
        <w:t xml:space="preserve"> по реконструкции канализационных очистных сооружений города Зеленогорска.</w:t>
      </w:r>
      <w:r w:rsidRPr="00DA3EB5">
        <w:rPr>
          <w:rFonts w:ascii="Times New Roman" w:hAnsi="Times New Roman" w:cs="Times New Roman"/>
          <w:sz w:val="28"/>
          <w:szCs w:val="28"/>
        </w:rPr>
        <w:t xml:space="preserve"> </w:t>
      </w:r>
      <w:r>
        <w:rPr>
          <w:rFonts w:ascii="Times New Roman" w:hAnsi="Times New Roman" w:cs="Times New Roman"/>
          <w:sz w:val="28"/>
          <w:szCs w:val="28"/>
        </w:rPr>
        <w:t>О</w:t>
      </w:r>
      <w:r w:rsidRPr="00DA3EB5">
        <w:rPr>
          <w:rFonts w:ascii="Times New Roman" w:hAnsi="Times New Roman" w:cs="Times New Roman" w:hint="eastAsia"/>
          <w:sz w:val="28"/>
          <w:szCs w:val="28"/>
        </w:rPr>
        <w:t>риентировочная</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стоимость</w:t>
      </w:r>
      <w:r w:rsidRPr="00DA3EB5">
        <w:rPr>
          <w:rFonts w:ascii="Times New Roman" w:hAnsi="Times New Roman" w:cs="Times New Roman"/>
          <w:sz w:val="28"/>
          <w:szCs w:val="28"/>
        </w:rPr>
        <w:t xml:space="preserve"> </w:t>
      </w:r>
      <w:r>
        <w:rPr>
          <w:rFonts w:ascii="Times New Roman" w:hAnsi="Times New Roman" w:cs="Times New Roman"/>
          <w:sz w:val="28"/>
          <w:szCs w:val="28"/>
        </w:rPr>
        <w:t xml:space="preserve">приобретения и монтажа основного оборудования </w:t>
      </w:r>
      <w:r w:rsidRPr="00DA3EB5">
        <w:rPr>
          <w:rFonts w:ascii="Times New Roman" w:hAnsi="Times New Roman" w:cs="Times New Roman" w:hint="eastAsia"/>
          <w:sz w:val="28"/>
          <w:szCs w:val="28"/>
        </w:rPr>
        <w:t>для</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очистки</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сточных</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вод</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составляет</w:t>
      </w:r>
      <w:r w:rsidRPr="00DA3EB5">
        <w:rPr>
          <w:rFonts w:ascii="Times New Roman" w:hAnsi="Times New Roman" w:cs="Times New Roman"/>
          <w:sz w:val="28"/>
          <w:szCs w:val="28"/>
        </w:rPr>
        <w:t xml:space="preserve"> </w:t>
      </w:r>
      <w:r w:rsidRPr="00DA3EB5">
        <w:rPr>
          <w:rFonts w:ascii="Times New Roman" w:hAnsi="Times New Roman" w:cs="Times New Roman"/>
          <w:b/>
          <w:bCs/>
          <w:sz w:val="28"/>
          <w:szCs w:val="28"/>
        </w:rPr>
        <w:t xml:space="preserve">235 000 000 </w:t>
      </w:r>
      <w:r w:rsidRPr="00DA3EB5">
        <w:rPr>
          <w:rFonts w:ascii="Times New Roman" w:hAnsi="Times New Roman" w:cs="Times New Roman" w:hint="eastAsia"/>
          <w:sz w:val="28"/>
          <w:szCs w:val="28"/>
        </w:rPr>
        <w:t>руб</w:t>
      </w:r>
      <w:r w:rsidRPr="00DA3EB5">
        <w:rPr>
          <w:rFonts w:ascii="Times New Roman" w:hAnsi="Times New Roman" w:cs="Times New Roman"/>
          <w:sz w:val="28"/>
          <w:szCs w:val="28"/>
        </w:rPr>
        <w:t>.</w:t>
      </w:r>
    </w:p>
    <w:p w:rsidR="005E0443" w:rsidRDefault="005E0443" w:rsidP="005E0443">
      <w:pPr>
        <w:ind w:firstLine="708"/>
        <w:rPr>
          <w:rFonts w:ascii="Times New Roman" w:hAnsi="Times New Roman" w:cs="Times New Roman"/>
          <w:sz w:val="28"/>
          <w:szCs w:val="28"/>
        </w:rPr>
      </w:pPr>
      <w:r w:rsidRPr="00DA3EB5">
        <w:rPr>
          <w:rFonts w:ascii="Times New Roman" w:hAnsi="Times New Roman" w:cs="Times New Roman" w:hint="eastAsia"/>
          <w:sz w:val="28"/>
          <w:szCs w:val="28"/>
        </w:rPr>
        <w:t>Стоимость</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выполнения</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проектных</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работ</w:t>
      </w:r>
      <w:r w:rsidRPr="00DA3EB5">
        <w:rPr>
          <w:rFonts w:ascii="Times New Roman" w:hAnsi="Times New Roman" w:cs="Times New Roman"/>
          <w:sz w:val="28"/>
          <w:szCs w:val="28"/>
        </w:rPr>
        <w:t xml:space="preserve"> (</w:t>
      </w:r>
      <w:r>
        <w:rPr>
          <w:rFonts w:ascii="Times New Roman" w:hAnsi="Times New Roman" w:cs="Times New Roman"/>
          <w:sz w:val="28"/>
          <w:szCs w:val="28"/>
        </w:rPr>
        <w:t xml:space="preserve">комплект </w:t>
      </w:r>
      <w:r w:rsidRPr="00DA3EB5">
        <w:rPr>
          <w:rFonts w:ascii="Times New Roman" w:hAnsi="Times New Roman" w:cs="Times New Roman" w:hint="eastAsia"/>
          <w:sz w:val="28"/>
          <w:szCs w:val="28"/>
        </w:rPr>
        <w:t>проектн</w:t>
      </w:r>
      <w:r>
        <w:rPr>
          <w:rFonts w:ascii="Times New Roman" w:hAnsi="Times New Roman" w:cs="Times New Roman"/>
          <w:sz w:val="28"/>
          <w:szCs w:val="28"/>
        </w:rPr>
        <w:t>ой</w:t>
      </w:r>
      <w:r w:rsidRPr="00DA3EB5">
        <w:rPr>
          <w:rFonts w:ascii="Times New Roman" w:hAnsi="Times New Roman" w:cs="Times New Roman"/>
          <w:sz w:val="28"/>
          <w:szCs w:val="28"/>
        </w:rPr>
        <w:t xml:space="preserve"> </w:t>
      </w:r>
      <w:r>
        <w:rPr>
          <w:rFonts w:ascii="Times New Roman" w:hAnsi="Times New Roman" w:cs="Times New Roman"/>
          <w:sz w:val="28"/>
          <w:szCs w:val="28"/>
        </w:rPr>
        <w:t>и</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рабоч</w:t>
      </w:r>
      <w:r>
        <w:rPr>
          <w:rFonts w:ascii="Times New Roman" w:hAnsi="Times New Roman" w:cs="Times New Roman"/>
          <w:sz w:val="28"/>
          <w:szCs w:val="28"/>
        </w:rPr>
        <w:t>ей</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документаци</w:t>
      </w:r>
      <w:r>
        <w:rPr>
          <w:rFonts w:ascii="Times New Roman" w:hAnsi="Times New Roman" w:cs="Times New Roman"/>
          <w:sz w:val="28"/>
          <w:szCs w:val="28"/>
        </w:rPr>
        <w:t>и</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составляет</w:t>
      </w:r>
      <w:r w:rsidRPr="00DA3EB5">
        <w:rPr>
          <w:rFonts w:ascii="Times New Roman" w:hAnsi="Times New Roman" w:cs="Times New Roman"/>
          <w:sz w:val="28"/>
          <w:szCs w:val="28"/>
        </w:rPr>
        <w:t xml:space="preserve"> </w:t>
      </w:r>
      <w:r w:rsidRPr="00DA3EB5">
        <w:rPr>
          <w:rFonts w:ascii="Times New Roman" w:hAnsi="Times New Roman" w:cs="Times New Roman"/>
          <w:b/>
          <w:bCs/>
          <w:sz w:val="28"/>
          <w:szCs w:val="28"/>
        </w:rPr>
        <w:t xml:space="preserve">35 000 000 </w:t>
      </w:r>
      <w:r w:rsidRPr="00DA3EB5">
        <w:rPr>
          <w:rFonts w:ascii="Times New Roman" w:hAnsi="Times New Roman" w:cs="Times New Roman" w:hint="eastAsia"/>
          <w:sz w:val="28"/>
          <w:szCs w:val="28"/>
        </w:rPr>
        <w:t>руб</w:t>
      </w:r>
      <w:r w:rsidRPr="00DA3EB5">
        <w:rPr>
          <w:rFonts w:ascii="Times New Roman" w:hAnsi="Times New Roman" w:cs="Times New Roman"/>
          <w:sz w:val="28"/>
          <w:szCs w:val="28"/>
        </w:rPr>
        <w:t xml:space="preserve">. </w:t>
      </w:r>
    </w:p>
    <w:p w:rsidR="005E0443" w:rsidRPr="00847418" w:rsidRDefault="005E0443" w:rsidP="005E0443">
      <w:pPr>
        <w:ind w:firstLine="708"/>
        <w:jc w:val="right"/>
        <w:rPr>
          <w:rFonts w:ascii="Times New Roman" w:hAnsi="Times New Roman" w:cs="Times New Roman"/>
          <w:sz w:val="22"/>
          <w:szCs w:val="22"/>
        </w:rPr>
      </w:pPr>
      <w:r w:rsidRPr="00847418">
        <w:rPr>
          <w:rFonts w:ascii="Times New Roman" w:hAnsi="Times New Roman" w:cs="Times New Roman"/>
          <w:sz w:val="22"/>
          <w:szCs w:val="22"/>
        </w:rPr>
        <w:t xml:space="preserve">Таблица </w:t>
      </w:r>
      <w:r>
        <w:rPr>
          <w:rFonts w:ascii="Times New Roman" w:hAnsi="Times New Roman" w:cs="Times New Roman"/>
          <w:sz w:val="22"/>
          <w:szCs w:val="22"/>
        </w:rPr>
        <w:t>3</w:t>
      </w:r>
      <w:r w:rsidR="007433EC">
        <w:rPr>
          <w:rFonts w:ascii="Times New Roman" w:hAnsi="Times New Roman" w:cs="Times New Roman"/>
          <w:sz w:val="22"/>
          <w:szCs w:val="22"/>
        </w:rPr>
        <w:t>4</w:t>
      </w:r>
      <w:r w:rsidRPr="00847418">
        <w:rPr>
          <w:rFonts w:ascii="Times New Roman" w:hAnsi="Times New Roman" w:cs="Times New Roman"/>
          <w:sz w:val="22"/>
          <w:szCs w:val="22"/>
        </w:rPr>
        <w:t>.</w:t>
      </w:r>
    </w:p>
    <w:p w:rsidR="005E0443" w:rsidRDefault="005E0443" w:rsidP="005E0443">
      <w:pPr>
        <w:ind w:firstLine="708"/>
        <w:jc w:val="right"/>
        <w:rPr>
          <w:rFonts w:ascii="Times New Roman" w:hAnsi="Times New Roman" w:cs="Times New Roman"/>
          <w:sz w:val="22"/>
          <w:szCs w:val="22"/>
        </w:rPr>
      </w:pPr>
      <w:r>
        <w:rPr>
          <w:rFonts w:ascii="Times New Roman" w:hAnsi="Times New Roman" w:cs="Times New Roman"/>
          <w:sz w:val="22"/>
          <w:szCs w:val="22"/>
        </w:rPr>
        <w:t>С</w:t>
      </w:r>
      <w:r w:rsidRPr="00847418">
        <w:rPr>
          <w:rFonts w:ascii="Times New Roman" w:hAnsi="Times New Roman" w:cs="Times New Roman"/>
          <w:sz w:val="22"/>
          <w:szCs w:val="22"/>
        </w:rPr>
        <w:t>уществующи</w:t>
      </w:r>
      <w:r>
        <w:rPr>
          <w:rFonts w:ascii="Times New Roman" w:hAnsi="Times New Roman" w:cs="Times New Roman"/>
          <w:sz w:val="22"/>
          <w:szCs w:val="22"/>
        </w:rPr>
        <w:t>е</w:t>
      </w:r>
      <w:r w:rsidRPr="00847418">
        <w:rPr>
          <w:rFonts w:ascii="Times New Roman" w:hAnsi="Times New Roman" w:cs="Times New Roman"/>
          <w:sz w:val="22"/>
          <w:szCs w:val="22"/>
        </w:rPr>
        <w:t xml:space="preserve"> </w:t>
      </w:r>
      <w:r>
        <w:rPr>
          <w:rFonts w:ascii="Times New Roman" w:hAnsi="Times New Roman" w:cs="Times New Roman"/>
          <w:sz w:val="22"/>
          <w:szCs w:val="22"/>
        </w:rPr>
        <w:t>о</w:t>
      </w:r>
      <w:r w:rsidRPr="00847418">
        <w:rPr>
          <w:rFonts w:ascii="Times New Roman" w:hAnsi="Times New Roman" w:cs="Times New Roman"/>
          <w:sz w:val="22"/>
          <w:szCs w:val="22"/>
        </w:rPr>
        <w:t xml:space="preserve">бъекты </w:t>
      </w:r>
      <w:r>
        <w:rPr>
          <w:rFonts w:ascii="Times New Roman" w:hAnsi="Times New Roman" w:cs="Times New Roman"/>
          <w:sz w:val="22"/>
          <w:szCs w:val="22"/>
        </w:rPr>
        <w:t>водоотведения</w:t>
      </w:r>
    </w:p>
    <w:p w:rsidR="005E0443" w:rsidRPr="00847418" w:rsidRDefault="005E0443" w:rsidP="005E0443">
      <w:pPr>
        <w:ind w:firstLine="708"/>
        <w:jc w:val="right"/>
        <w:rPr>
          <w:rFonts w:ascii="Times New Roman" w:hAnsi="Times New Roman" w:cs="Times New Roman"/>
          <w:sz w:val="22"/>
          <w:szCs w:val="22"/>
        </w:rPr>
      </w:pPr>
      <w:r>
        <w:rPr>
          <w:rFonts w:ascii="Times New Roman" w:hAnsi="Times New Roman" w:cs="Times New Roman"/>
          <w:sz w:val="22"/>
          <w:szCs w:val="22"/>
        </w:rPr>
        <w:t xml:space="preserve"> </w:t>
      </w:r>
      <w:r w:rsidRPr="00847418">
        <w:rPr>
          <w:rFonts w:ascii="Times New Roman" w:hAnsi="Times New Roman" w:cs="Times New Roman"/>
          <w:sz w:val="22"/>
          <w:szCs w:val="22"/>
        </w:rPr>
        <w:t>предлагаемые к реконструкции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3119"/>
        <w:gridCol w:w="3543"/>
      </w:tblGrid>
      <w:tr w:rsidR="005E0443" w:rsidRPr="006F6841" w:rsidTr="000F1AED">
        <w:trPr>
          <w:trHeight w:val="778"/>
        </w:trPr>
        <w:tc>
          <w:tcPr>
            <w:tcW w:w="817" w:type="dxa"/>
            <w:shd w:val="clear" w:color="auto" w:fill="F2F2F2" w:themeFill="background1" w:themeFillShade="F2"/>
            <w:vAlign w:val="center"/>
          </w:tcPr>
          <w:p w:rsidR="005E0443" w:rsidRPr="00C44BF2" w:rsidRDefault="005E0443" w:rsidP="000F1AED">
            <w:pPr>
              <w:jc w:val="center"/>
              <w:rPr>
                <w:rFonts w:ascii="Times New Roman" w:hAnsi="Times New Roman" w:cs="Times New Roman"/>
                <w:b/>
                <w:sz w:val="24"/>
              </w:rPr>
            </w:pPr>
            <w:r w:rsidRPr="00C44BF2">
              <w:rPr>
                <w:rFonts w:ascii="Times New Roman" w:hAnsi="Times New Roman" w:cs="Times New Roman"/>
                <w:b/>
                <w:sz w:val="24"/>
              </w:rPr>
              <w:t>№ п/п</w:t>
            </w:r>
          </w:p>
        </w:tc>
        <w:tc>
          <w:tcPr>
            <w:tcW w:w="2977" w:type="dxa"/>
            <w:shd w:val="clear" w:color="auto" w:fill="F2F2F2" w:themeFill="background1" w:themeFillShade="F2"/>
            <w:vAlign w:val="center"/>
          </w:tcPr>
          <w:p w:rsidR="005E0443" w:rsidRPr="00C44BF2" w:rsidRDefault="005E0443" w:rsidP="000F1AED">
            <w:pPr>
              <w:jc w:val="center"/>
              <w:rPr>
                <w:rFonts w:ascii="Times New Roman" w:hAnsi="Times New Roman" w:cs="Times New Roman"/>
                <w:b/>
                <w:sz w:val="24"/>
              </w:rPr>
            </w:pPr>
            <w:r w:rsidRPr="00C44BF2">
              <w:rPr>
                <w:rFonts w:ascii="Times New Roman" w:hAnsi="Times New Roman" w:cs="Times New Roman"/>
                <w:b/>
                <w:sz w:val="24"/>
              </w:rPr>
              <w:t xml:space="preserve">Наименование </w:t>
            </w:r>
            <w:r>
              <w:rPr>
                <w:rFonts w:ascii="Times New Roman" w:hAnsi="Times New Roman" w:cs="Times New Roman"/>
                <w:b/>
                <w:sz w:val="24"/>
              </w:rPr>
              <w:t>объекта</w:t>
            </w:r>
          </w:p>
        </w:tc>
        <w:tc>
          <w:tcPr>
            <w:tcW w:w="3119" w:type="dxa"/>
            <w:shd w:val="clear" w:color="auto" w:fill="F2F2F2" w:themeFill="background1" w:themeFillShade="F2"/>
            <w:vAlign w:val="center"/>
          </w:tcPr>
          <w:p w:rsidR="005E0443" w:rsidRPr="00C44BF2" w:rsidRDefault="005E0443" w:rsidP="000F1AED">
            <w:pPr>
              <w:jc w:val="center"/>
              <w:rPr>
                <w:rFonts w:ascii="Times New Roman" w:hAnsi="Times New Roman" w:cs="Times New Roman"/>
                <w:b/>
                <w:sz w:val="24"/>
              </w:rPr>
            </w:pPr>
            <w:r w:rsidRPr="00C44BF2">
              <w:rPr>
                <w:rFonts w:ascii="Times New Roman" w:hAnsi="Times New Roman" w:cs="Times New Roman"/>
                <w:b/>
                <w:sz w:val="24"/>
              </w:rPr>
              <w:t>Общие характеристики</w:t>
            </w:r>
          </w:p>
        </w:tc>
        <w:tc>
          <w:tcPr>
            <w:tcW w:w="3543" w:type="dxa"/>
            <w:shd w:val="clear" w:color="auto" w:fill="F2F2F2" w:themeFill="background1" w:themeFillShade="F2"/>
            <w:vAlign w:val="center"/>
          </w:tcPr>
          <w:p w:rsidR="005E0443" w:rsidRPr="00C44BF2" w:rsidRDefault="005E0443" w:rsidP="000F1AED">
            <w:pPr>
              <w:jc w:val="center"/>
              <w:rPr>
                <w:rFonts w:ascii="Times New Roman" w:hAnsi="Times New Roman" w:cs="Times New Roman"/>
                <w:b/>
                <w:sz w:val="24"/>
              </w:rPr>
            </w:pPr>
            <w:r w:rsidRPr="00C44BF2">
              <w:rPr>
                <w:rFonts w:ascii="Times New Roman" w:hAnsi="Times New Roman" w:cs="Times New Roman"/>
                <w:b/>
                <w:sz w:val="24"/>
              </w:rPr>
              <w:t>Группа мероприятий в соответствии с п.10(1) постановления Правительства РФ от 29.07.2013 № 641</w:t>
            </w:r>
          </w:p>
        </w:tc>
      </w:tr>
      <w:tr w:rsidR="005E0443" w:rsidRPr="006F6841" w:rsidTr="000F1AED">
        <w:trPr>
          <w:trHeight w:val="2082"/>
        </w:trPr>
        <w:tc>
          <w:tcPr>
            <w:tcW w:w="817" w:type="dxa"/>
          </w:tcPr>
          <w:p w:rsidR="005E0443" w:rsidRPr="006F6841" w:rsidRDefault="005E0443" w:rsidP="000F1AED">
            <w:pPr>
              <w:jc w:val="left"/>
              <w:rPr>
                <w:rFonts w:ascii="Times New Roman" w:hAnsi="Times New Roman" w:cs="Times New Roman"/>
                <w:sz w:val="24"/>
              </w:rPr>
            </w:pPr>
            <w:r w:rsidRPr="006F6841">
              <w:rPr>
                <w:rFonts w:ascii="Times New Roman" w:hAnsi="Times New Roman" w:cs="Times New Roman"/>
                <w:sz w:val="24"/>
              </w:rPr>
              <w:t>1.</w:t>
            </w:r>
          </w:p>
        </w:tc>
        <w:tc>
          <w:tcPr>
            <w:tcW w:w="2977" w:type="dxa"/>
          </w:tcPr>
          <w:p w:rsidR="005E0443" w:rsidRPr="00C041AD" w:rsidRDefault="005E0443" w:rsidP="000F1AED">
            <w:pPr>
              <w:jc w:val="left"/>
              <w:rPr>
                <w:rFonts w:ascii="Times New Roman" w:hAnsi="Times New Roman" w:cs="Times New Roman"/>
                <w:sz w:val="24"/>
              </w:rPr>
            </w:pPr>
            <w:r>
              <w:rPr>
                <w:rFonts w:ascii="Times New Roman" w:hAnsi="Times New Roman" w:cs="Times New Roman"/>
                <w:sz w:val="24"/>
              </w:rPr>
              <w:t xml:space="preserve">Очистные сооружения. </w:t>
            </w:r>
            <w:r w:rsidRPr="00340E66">
              <w:rPr>
                <w:rFonts w:ascii="Times New Roman" w:hAnsi="Times New Roman" w:cs="Times New Roman"/>
                <w:sz w:val="24"/>
              </w:rPr>
              <w:t>Строительство комплекса доочистки сточных вод</w:t>
            </w:r>
          </w:p>
        </w:tc>
        <w:tc>
          <w:tcPr>
            <w:tcW w:w="3119" w:type="dxa"/>
          </w:tcPr>
          <w:p w:rsidR="005E0443" w:rsidRPr="00340E66" w:rsidRDefault="005E0443" w:rsidP="000F1AED">
            <w:pPr>
              <w:jc w:val="left"/>
              <w:rPr>
                <w:rFonts w:ascii="Times New Roman" w:hAnsi="Times New Roman" w:cs="Times New Roman"/>
                <w:sz w:val="24"/>
              </w:rPr>
            </w:pPr>
            <w:r w:rsidRPr="00340E66">
              <w:rPr>
                <w:rFonts w:ascii="Times New Roman" w:hAnsi="Times New Roman" w:cs="Times New Roman"/>
                <w:sz w:val="24"/>
              </w:rPr>
              <w:t>- доочистк</w:t>
            </w:r>
            <w:r>
              <w:rPr>
                <w:rFonts w:ascii="Times New Roman" w:hAnsi="Times New Roman" w:cs="Times New Roman"/>
                <w:sz w:val="24"/>
              </w:rPr>
              <w:t>а</w:t>
            </w:r>
            <w:r w:rsidRPr="00340E66">
              <w:rPr>
                <w:rFonts w:ascii="Times New Roman" w:hAnsi="Times New Roman" w:cs="Times New Roman"/>
                <w:sz w:val="24"/>
              </w:rPr>
              <w:t xml:space="preserve"> сточных вод от биогенных элементов азота и фосфора;</w:t>
            </w:r>
          </w:p>
          <w:p w:rsidR="005E0443" w:rsidRPr="00340E66" w:rsidRDefault="005E0443" w:rsidP="000F1AED">
            <w:pPr>
              <w:jc w:val="left"/>
              <w:rPr>
                <w:rFonts w:ascii="Times New Roman" w:hAnsi="Times New Roman" w:cs="Times New Roman"/>
                <w:sz w:val="24"/>
              </w:rPr>
            </w:pPr>
            <w:r w:rsidRPr="00340E66">
              <w:rPr>
                <w:rFonts w:ascii="Times New Roman" w:hAnsi="Times New Roman" w:cs="Times New Roman"/>
                <w:sz w:val="24"/>
              </w:rPr>
              <w:t>- доочистк</w:t>
            </w:r>
            <w:r>
              <w:rPr>
                <w:rFonts w:ascii="Times New Roman" w:hAnsi="Times New Roman" w:cs="Times New Roman"/>
                <w:sz w:val="24"/>
              </w:rPr>
              <w:t>а</w:t>
            </w:r>
            <w:r w:rsidRPr="00340E66">
              <w:rPr>
                <w:rFonts w:ascii="Times New Roman" w:hAnsi="Times New Roman" w:cs="Times New Roman"/>
                <w:sz w:val="24"/>
              </w:rPr>
              <w:t xml:space="preserve"> сточных вод от взвешенных веществ;</w:t>
            </w:r>
          </w:p>
          <w:p w:rsidR="005E0443" w:rsidRPr="00C041AD" w:rsidRDefault="005E0443" w:rsidP="00035125">
            <w:pPr>
              <w:jc w:val="left"/>
              <w:rPr>
                <w:rFonts w:ascii="Times New Roman" w:hAnsi="Times New Roman" w:cs="Times New Roman"/>
                <w:sz w:val="24"/>
              </w:rPr>
            </w:pPr>
            <w:r w:rsidRPr="00340E66">
              <w:rPr>
                <w:rFonts w:ascii="Times New Roman" w:hAnsi="Times New Roman" w:cs="Times New Roman"/>
                <w:sz w:val="24"/>
              </w:rPr>
              <w:t>- обеззараживани</w:t>
            </w:r>
            <w:r>
              <w:rPr>
                <w:rFonts w:ascii="Times New Roman" w:hAnsi="Times New Roman" w:cs="Times New Roman"/>
                <w:sz w:val="24"/>
              </w:rPr>
              <w:t>е</w:t>
            </w:r>
            <w:r w:rsidRPr="00340E66">
              <w:rPr>
                <w:rFonts w:ascii="Times New Roman" w:hAnsi="Times New Roman" w:cs="Times New Roman"/>
                <w:sz w:val="24"/>
              </w:rPr>
              <w:t xml:space="preserve"> очищен</w:t>
            </w:r>
            <w:r>
              <w:rPr>
                <w:rFonts w:ascii="Times New Roman" w:hAnsi="Times New Roman" w:cs="Times New Roman"/>
                <w:sz w:val="24"/>
              </w:rPr>
              <w:softHyphen/>
            </w:r>
            <w:r w:rsidRPr="00340E66">
              <w:rPr>
                <w:rFonts w:ascii="Times New Roman" w:hAnsi="Times New Roman" w:cs="Times New Roman"/>
                <w:sz w:val="24"/>
              </w:rPr>
              <w:t>ных сточных вод при помо</w:t>
            </w:r>
            <w:r>
              <w:rPr>
                <w:rFonts w:ascii="Times New Roman" w:hAnsi="Times New Roman" w:cs="Times New Roman"/>
                <w:sz w:val="24"/>
              </w:rPr>
              <w:softHyphen/>
            </w:r>
            <w:r w:rsidRPr="00340E66">
              <w:rPr>
                <w:rFonts w:ascii="Times New Roman" w:hAnsi="Times New Roman" w:cs="Times New Roman"/>
                <w:sz w:val="24"/>
              </w:rPr>
              <w:t>щи лотковых модулей УФ – обеззараживания.</w:t>
            </w:r>
          </w:p>
        </w:tc>
        <w:tc>
          <w:tcPr>
            <w:tcW w:w="3543" w:type="dxa"/>
          </w:tcPr>
          <w:p w:rsidR="005E0443" w:rsidRDefault="005E0443" w:rsidP="000F1AED">
            <w:pPr>
              <w:rPr>
                <w:rFonts w:ascii="Times New Roman" w:hAnsi="Times New Roman" w:cs="Times New Roman"/>
                <w:sz w:val="24"/>
                <w:lang w:eastAsia="en-US"/>
              </w:rPr>
            </w:pPr>
            <w:r w:rsidRPr="0030200D">
              <w:rPr>
                <w:rFonts w:ascii="Times New Roman" w:hAnsi="Times New Roman" w:cs="Times New Roman"/>
                <w:sz w:val="24"/>
                <w:lang w:eastAsia="en-US"/>
              </w:rPr>
              <w:t>Строительство</w:t>
            </w:r>
            <w:r>
              <w:rPr>
                <w:rFonts w:ascii="Times New Roman" w:hAnsi="Times New Roman" w:cs="Times New Roman"/>
                <w:sz w:val="24"/>
                <w:lang w:eastAsia="en-US"/>
              </w:rPr>
              <w:t>, модернизация и (или) реконструкция</w:t>
            </w:r>
            <w:r w:rsidRPr="0030200D">
              <w:rPr>
                <w:rFonts w:ascii="Times New Roman" w:hAnsi="Times New Roman" w:cs="Times New Roman"/>
                <w:sz w:val="24"/>
                <w:lang w:eastAsia="en-US"/>
              </w:rPr>
              <w:t xml:space="preserve"> </w:t>
            </w:r>
            <w:r>
              <w:rPr>
                <w:rFonts w:ascii="Times New Roman" w:hAnsi="Times New Roman" w:cs="Times New Roman"/>
                <w:sz w:val="24"/>
                <w:lang w:eastAsia="en-US"/>
              </w:rPr>
              <w:t>объектов водоотведения</w:t>
            </w:r>
            <w:r w:rsidRPr="0030200D">
              <w:rPr>
                <w:rFonts w:ascii="Times New Roman" w:hAnsi="Times New Roman" w:cs="Times New Roman"/>
                <w:sz w:val="24"/>
                <w:lang w:eastAsia="en-US"/>
              </w:rPr>
              <w:t>, не связанных с подключением (технологичес</w:t>
            </w:r>
            <w:r>
              <w:rPr>
                <w:rFonts w:ascii="Times New Roman" w:hAnsi="Times New Roman" w:cs="Times New Roman"/>
                <w:sz w:val="24"/>
                <w:lang w:eastAsia="en-US"/>
              </w:rPr>
              <w:softHyphen/>
            </w:r>
            <w:r w:rsidRPr="0030200D">
              <w:rPr>
                <w:rFonts w:ascii="Times New Roman" w:hAnsi="Times New Roman" w:cs="Times New Roman"/>
                <w:sz w:val="24"/>
                <w:lang w:eastAsia="en-US"/>
              </w:rPr>
              <w:t>ким присоединением) новых объектов капитального строи</w:t>
            </w:r>
            <w:r>
              <w:rPr>
                <w:rFonts w:ascii="Times New Roman" w:hAnsi="Times New Roman" w:cs="Times New Roman"/>
                <w:sz w:val="24"/>
                <w:lang w:eastAsia="en-US"/>
              </w:rPr>
              <w:softHyphen/>
            </w:r>
            <w:r w:rsidRPr="0030200D">
              <w:rPr>
                <w:rFonts w:ascii="Times New Roman" w:hAnsi="Times New Roman" w:cs="Times New Roman"/>
                <w:sz w:val="24"/>
                <w:lang w:eastAsia="en-US"/>
              </w:rPr>
              <w:t>тельства абонентов.</w:t>
            </w:r>
          </w:p>
          <w:p w:rsidR="005E0443" w:rsidRPr="006F6841" w:rsidRDefault="005E0443" w:rsidP="000F1AED">
            <w:pPr>
              <w:rPr>
                <w:rFonts w:ascii="Times New Roman" w:hAnsi="Times New Roman" w:cs="Times New Roman"/>
                <w:sz w:val="24"/>
              </w:rPr>
            </w:pPr>
          </w:p>
        </w:tc>
      </w:tr>
    </w:tbl>
    <w:p w:rsidR="005E0443" w:rsidRDefault="005E0443" w:rsidP="005E0443">
      <w:pPr>
        <w:spacing w:line="276" w:lineRule="auto"/>
        <w:ind w:firstLine="709"/>
        <w:rPr>
          <w:rFonts w:ascii="Times New Roman" w:hAnsi="Times New Roman" w:cs="Times New Roman"/>
          <w:sz w:val="28"/>
          <w:szCs w:val="28"/>
        </w:rPr>
      </w:pPr>
    </w:p>
    <w:p w:rsidR="005E0443" w:rsidRDefault="005E0443" w:rsidP="005E0443">
      <w:pPr>
        <w:spacing w:after="240" w:line="276" w:lineRule="auto"/>
        <w:jc w:val="center"/>
        <w:rPr>
          <w:rFonts w:ascii="Times New Roman" w:hAnsi="Times New Roman" w:cs="Times New Roman"/>
          <w:sz w:val="28"/>
          <w:szCs w:val="28"/>
        </w:rPr>
      </w:pPr>
      <w:r>
        <w:rPr>
          <w:rStyle w:val="grame"/>
          <w:rFonts w:ascii="Times New Roman" w:hAnsi="Times New Roman" w:cs="Times New Roman"/>
          <w:b/>
          <w:sz w:val="28"/>
          <w:szCs w:val="28"/>
        </w:rPr>
        <w:t>2.</w:t>
      </w:r>
      <w:r w:rsidR="00BF225D">
        <w:rPr>
          <w:rStyle w:val="grame"/>
          <w:rFonts w:ascii="Times New Roman" w:hAnsi="Times New Roman" w:cs="Times New Roman"/>
          <w:b/>
          <w:sz w:val="28"/>
          <w:szCs w:val="28"/>
        </w:rPr>
        <w:t>8</w:t>
      </w:r>
      <w:r>
        <w:rPr>
          <w:rStyle w:val="grame"/>
          <w:rFonts w:ascii="Times New Roman" w:hAnsi="Times New Roman" w:cs="Times New Roman"/>
          <w:b/>
          <w:sz w:val="28"/>
          <w:szCs w:val="28"/>
        </w:rPr>
        <w:t>.</w:t>
      </w:r>
      <w:r w:rsidR="00035125">
        <w:rPr>
          <w:rStyle w:val="grame"/>
          <w:rFonts w:ascii="Times New Roman" w:hAnsi="Times New Roman" w:cs="Times New Roman"/>
          <w:b/>
          <w:sz w:val="28"/>
          <w:szCs w:val="28"/>
        </w:rPr>
        <w:t>1</w:t>
      </w:r>
      <w:r w:rsidR="001460D6">
        <w:rPr>
          <w:rStyle w:val="grame"/>
          <w:rFonts w:ascii="Times New Roman" w:hAnsi="Times New Roman" w:cs="Times New Roman"/>
          <w:b/>
          <w:sz w:val="28"/>
          <w:szCs w:val="28"/>
        </w:rPr>
        <w:t>.</w:t>
      </w:r>
      <w:r>
        <w:rPr>
          <w:rStyle w:val="grame"/>
          <w:rFonts w:ascii="Times New Roman" w:hAnsi="Times New Roman" w:cs="Times New Roman"/>
          <w:b/>
          <w:sz w:val="28"/>
          <w:szCs w:val="28"/>
        </w:rPr>
        <w:t xml:space="preserve"> </w:t>
      </w:r>
      <w:r>
        <w:rPr>
          <w:rFonts w:ascii="Times New Roman" w:hAnsi="Times New Roman" w:cs="Times New Roman"/>
          <w:b/>
          <w:sz w:val="28"/>
          <w:szCs w:val="28"/>
        </w:rPr>
        <w:t>Определение степени очистки сточных вод с учётом влияния на водоприёмник сточных вод на существующее положение и на перспективное развитие</w:t>
      </w:r>
    </w:p>
    <w:p w:rsidR="005E0443" w:rsidRDefault="005E0443" w:rsidP="005E0443">
      <w:pPr>
        <w:spacing w:line="276" w:lineRule="auto"/>
        <w:ind w:firstLine="709"/>
        <w:rPr>
          <w:rFonts w:ascii="Times New Roman" w:hAnsi="Times New Roman" w:cs="Times New Roman"/>
          <w:sz w:val="28"/>
          <w:szCs w:val="28"/>
        </w:rPr>
      </w:pPr>
      <w:r>
        <w:rPr>
          <w:rFonts w:ascii="Times New Roman" w:hAnsi="Times New Roman" w:cs="Times New Roman"/>
          <w:sz w:val="28"/>
          <w:szCs w:val="28"/>
        </w:rPr>
        <w:t>Определение степени очистки сточных вод с учётом влияния на водоприёмник сточных вод на существующее положение и на перспективное развитие представлено в п. 2.1.</w:t>
      </w:r>
    </w:p>
    <w:p w:rsidR="008E19B8" w:rsidRDefault="008E19B8" w:rsidP="00234BB6">
      <w:pPr>
        <w:spacing w:line="276" w:lineRule="auto"/>
        <w:ind w:firstLine="709"/>
        <w:rPr>
          <w:rFonts w:ascii="Times New Roman" w:hAnsi="Times New Roman" w:cs="Times New Roman"/>
          <w:sz w:val="28"/>
          <w:szCs w:val="28"/>
        </w:rPr>
      </w:pPr>
    </w:p>
    <w:p w:rsidR="008E19B8" w:rsidRDefault="008E19B8" w:rsidP="00234BB6">
      <w:pPr>
        <w:spacing w:after="240" w:line="276" w:lineRule="auto"/>
        <w:ind w:firstLine="709"/>
        <w:jc w:val="center"/>
        <w:rPr>
          <w:rFonts w:ascii="Times New Roman" w:hAnsi="Times New Roman" w:cs="Times New Roman"/>
          <w:sz w:val="28"/>
          <w:szCs w:val="28"/>
        </w:rPr>
      </w:pPr>
      <w:r>
        <w:rPr>
          <w:rStyle w:val="grame"/>
          <w:rFonts w:ascii="Times New Roman" w:hAnsi="Times New Roman" w:cs="Times New Roman"/>
          <w:b/>
          <w:sz w:val="28"/>
          <w:szCs w:val="28"/>
        </w:rPr>
        <w:t>2.</w:t>
      </w:r>
      <w:r w:rsidR="00BF225D">
        <w:rPr>
          <w:rStyle w:val="grame"/>
          <w:rFonts w:ascii="Times New Roman" w:hAnsi="Times New Roman" w:cs="Times New Roman"/>
          <w:b/>
          <w:sz w:val="28"/>
          <w:szCs w:val="28"/>
        </w:rPr>
        <w:t>8</w:t>
      </w:r>
      <w:r w:rsidR="00294D0E">
        <w:rPr>
          <w:rStyle w:val="grame"/>
          <w:rFonts w:ascii="Times New Roman" w:hAnsi="Times New Roman" w:cs="Times New Roman"/>
          <w:b/>
          <w:sz w:val="28"/>
          <w:szCs w:val="28"/>
        </w:rPr>
        <w:t>.</w:t>
      </w:r>
      <w:r w:rsidR="00035125">
        <w:rPr>
          <w:rStyle w:val="grame"/>
          <w:rFonts w:ascii="Times New Roman" w:hAnsi="Times New Roman" w:cs="Times New Roman"/>
          <w:b/>
          <w:sz w:val="28"/>
          <w:szCs w:val="28"/>
        </w:rPr>
        <w:t>2</w:t>
      </w:r>
      <w:r w:rsidR="001460D6">
        <w:rPr>
          <w:rStyle w:val="grame"/>
          <w:rFonts w:ascii="Times New Roman" w:hAnsi="Times New Roman" w:cs="Times New Roman"/>
          <w:b/>
          <w:sz w:val="28"/>
          <w:szCs w:val="28"/>
        </w:rPr>
        <w:t>.</w:t>
      </w:r>
      <w:r>
        <w:rPr>
          <w:rStyle w:val="grame"/>
          <w:rFonts w:ascii="Times New Roman" w:hAnsi="Times New Roman" w:cs="Times New Roman"/>
          <w:b/>
          <w:sz w:val="28"/>
          <w:szCs w:val="28"/>
        </w:rPr>
        <w:t xml:space="preserve"> </w:t>
      </w:r>
      <w:r>
        <w:rPr>
          <w:rFonts w:ascii="Times New Roman" w:hAnsi="Times New Roman" w:cs="Times New Roman"/>
          <w:b/>
          <w:sz w:val="28"/>
          <w:szCs w:val="28"/>
        </w:rPr>
        <w:t>Сведение о наличии санитарно-защитной зоны площадки очистных сооружений, предложения по её сокращению</w:t>
      </w:r>
    </w:p>
    <w:p w:rsidR="008E19B8" w:rsidRDefault="008E19B8" w:rsidP="00234BB6">
      <w:pPr>
        <w:spacing w:line="276" w:lineRule="auto"/>
        <w:ind w:firstLine="709"/>
      </w:pPr>
      <w:r>
        <w:rPr>
          <w:rFonts w:ascii="Times New Roman" w:hAnsi="Times New Roman" w:cs="Times New Roman"/>
          <w:sz w:val="28"/>
          <w:szCs w:val="28"/>
        </w:rPr>
        <w:t>Санитарно-защитн</w:t>
      </w:r>
      <w:r w:rsidR="0072508F">
        <w:rPr>
          <w:rFonts w:ascii="Times New Roman" w:hAnsi="Times New Roman" w:cs="Times New Roman"/>
          <w:sz w:val="28"/>
          <w:szCs w:val="28"/>
        </w:rPr>
        <w:t>ая</w:t>
      </w:r>
      <w:r>
        <w:rPr>
          <w:rFonts w:ascii="Times New Roman" w:hAnsi="Times New Roman" w:cs="Times New Roman"/>
          <w:sz w:val="28"/>
          <w:szCs w:val="28"/>
        </w:rPr>
        <w:t xml:space="preserve"> зон</w:t>
      </w:r>
      <w:r w:rsidR="0072508F">
        <w:rPr>
          <w:rFonts w:ascii="Times New Roman" w:hAnsi="Times New Roman" w:cs="Times New Roman"/>
          <w:sz w:val="28"/>
          <w:szCs w:val="28"/>
        </w:rPr>
        <w:t>а</w:t>
      </w:r>
      <w:r>
        <w:rPr>
          <w:rFonts w:ascii="Times New Roman" w:hAnsi="Times New Roman" w:cs="Times New Roman"/>
          <w:sz w:val="28"/>
          <w:szCs w:val="28"/>
        </w:rPr>
        <w:t xml:space="preserve"> площадки очистных сооружений </w:t>
      </w:r>
      <w:r w:rsidR="0072508F">
        <w:rPr>
          <w:rFonts w:ascii="Times New Roman" w:hAnsi="Times New Roman" w:cs="Times New Roman"/>
          <w:sz w:val="28"/>
          <w:szCs w:val="28"/>
        </w:rPr>
        <w:t xml:space="preserve">находится в границах выделенного земельного участка площадки очистных сооружений </w:t>
      </w:r>
      <w:r w:rsidR="00486444">
        <w:rPr>
          <w:rFonts w:ascii="Times New Roman" w:hAnsi="Times New Roman" w:cs="Times New Roman"/>
          <w:sz w:val="28"/>
          <w:szCs w:val="28"/>
        </w:rPr>
        <w:t xml:space="preserve">           </w:t>
      </w:r>
      <w:r w:rsidR="0072508F">
        <w:rPr>
          <w:rFonts w:ascii="Times New Roman" w:hAnsi="Times New Roman" w:cs="Times New Roman"/>
          <w:sz w:val="28"/>
          <w:szCs w:val="28"/>
        </w:rPr>
        <w:t>г. Зеленогорска. В настоящее время ведутся плановые работы по корректировке санитарно-защитной зоны очистных сооружений</w:t>
      </w:r>
      <w:r w:rsidR="00486444">
        <w:rPr>
          <w:rFonts w:ascii="Times New Roman" w:hAnsi="Times New Roman" w:cs="Times New Roman"/>
          <w:sz w:val="28"/>
          <w:szCs w:val="28"/>
        </w:rPr>
        <w:t xml:space="preserve"> с целью возможного ее уменьшения</w:t>
      </w:r>
      <w:r w:rsidR="0072508F">
        <w:rPr>
          <w:rFonts w:ascii="Times New Roman" w:hAnsi="Times New Roman" w:cs="Times New Roman"/>
          <w:sz w:val="28"/>
          <w:szCs w:val="28"/>
        </w:rPr>
        <w:t>.</w:t>
      </w:r>
    </w:p>
    <w:p w:rsidR="008E19B8" w:rsidRDefault="008E19B8" w:rsidP="00234BB6">
      <w:pPr>
        <w:spacing w:line="276" w:lineRule="auto"/>
        <w:ind w:firstLine="709"/>
        <w:jc w:val="center"/>
      </w:pPr>
    </w:p>
    <w:p w:rsidR="00BF225D" w:rsidRDefault="00BF225D" w:rsidP="00234BB6">
      <w:pPr>
        <w:spacing w:after="240" w:line="276" w:lineRule="auto"/>
        <w:jc w:val="center"/>
        <w:rPr>
          <w:rStyle w:val="grame"/>
          <w:rFonts w:ascii="Times New Roman" w:hAnsi="Times New Roman" w:cs="Times New Roman"/>
          <w:b/>
          <w:sz w:val="28"/>
          <w:szCs w:val="28"/>
        </w:rPr>
      </w:pPr>
    </w:p>
    <w:p w:rsidR="008E19B8" w:rsidRDefault="008E19B8" w:rsidP="00234BB6">
      <w:pPr>
        <w:spacing w:after="240" w:line="276" w:lineRule="auto"/>
        <w:jc w:val="center"/>
        <w:rPr>
          <w:rFonts w:ascii="Times New Roman" w:hAnsi="Times New Roman" w:cs="Times New Roman"/>
          <w:sz w:val="28"/>
          <w:szCs w:val="28"/>
        </w:rPr>
      </w:pPr>
      <w:r>
        <w:rPr>
          <w:rStyle w:val="grame"/>
          <w:rFonts w:ascii="Times New Roman" w:hAnsi="Times New Roman" w:cs="Times New Roman"/>
          <w:b/>
          <w:sz w:val="28"/>
          <w:szCs w:val="28"/>
        </w:rPr>
        <w:t>2.</w:t>
      </w:r>
      <w:r w:rsidR="00BF225D">
        <w:rPr>
          <w:rStyle w:val="grame"/>
          <w:rFonts w:ascii="Times New Roman" w:hAnsi="Times New Roman" w:cs="Times New Roman"/>
          <w:b/>
          <w:sz w:val="28"/>
          <w:szCs w:val="28"/>
        </w:rPr>
        <w:t>8</w:t>
      </w:r>
      <w:r w:rsidR="00294D0E">
        <w:rPr>
          <w:rStyle w:val="grame"/>
          <w:rFonts w:ascii="Times New Roman" w:hAnsi="Times New Roman" w:cs="Times New Roman"/>
          <w:b/>
          <w:sz w:val="28"/>
          <w:szCs w:val="28"/>
        </w:rPr>
        <w:t>.</w:t>
      </w:r>
      <w:r w:rsidR="00035125">
        <w:rPr>
          <w:rStyle w:val="grame"/>
          <w:rFonts w:ascii="Times New Roman" w:hAnsi="Times New Roman" w:cs="Times New Roman"/>
          <w:b/>
          <w:sz w:val="28"/>
          <w:szCs w:val="28"/>
        </w:rPr>
        <w:t>3.</w:t>
      </w:r>
      <w:r>
        <w:rPr>
          <w:rStyle w:val="grame"/>
          <w:rFonts w:ascii="Times New Roman" w:hAnsi="Times New Roman" w:cs="Times New Roman"/>
          <w:b/>
          <w:sz w:val="28"/>
          <w:szCs w:val="28"/>
        </w:rPr>
        <w:t xml:space="preserve"> </w:t>
      </w:r>
      <w:r>
        <w:rPr>
          <w:rFonts w:ascii="Times New Roman" w:hAnsi="Times New Roman" w:cs="Times New Roman"/>
          <w:b/>
          <w:sz w:val="28"/>
          <w:szCs w:val="28"/>
        </w:rPr>
        <w:t xml:space="preserve">Оценка воздействия системы </w:t>
      </w:r>
      <w:r w:rsidR="0098733E" w:rsidRPr="0098733E">
        <w:rPr>
          <w:rFonts w:ascii="Times New Roman" w:hAnsi="Times New Roman" w:cs="Times New Roman"/>
          <w:b/>
          <w:sz w:val="28"/>
          <w:szCs w:val="28"/>
        </w:rPr>
        <w:t>сбросов сточных вод через централизованную систему водоотведения на окружающую среду</w:t>
      </w:r>
      <w:r>
        <w:rPr>
          <w:rFonts w:ascii="Times New Roman" w:hAnsi="Times New Roman" w:cs="Times New Roman"/>
          <w:b/>
          <w:sz w:val="28"/>
          <w:szCs w:val="28"/>
        </w:rPr>
        <w:t xml:space="preserve"> (перечень причин и предложения по их устранению)</w:t>
      </w:r>
    </w:p>
    <w:p w:rsidR="008E19B8" w:rsidRDefault="008E19B8" w:rsidP="00234BB6">
      <w:pPr>
        <w:spacing w:line="276" w:lineRule="auto"/>
        <w:ind w:firstLine="709"/>
        <w:rPr>
          <w:rFonts w:ascii="Times New Roman" w:hAnsi="Times New Roman" w:cs="Times New Roman"/>
          <w:sz w:val="28"/>
          <w:szCs w:val="28"/>
        </w:rPr>
      </w:pPr>
      <w:r>
        <w:rPr>
          <w:rFonts w:ascii="Times New Roman" w:hAnsi="Times New Roman" w:cs="Times New Roman"/>
          <w:sz w:val="28"/>
          <w:szCs w:val="28"/>
        </w:rPr>
        <w:t>В целях охраны водного бассейна проектом рекомендуется ведение мониторинга водного бассейна, как поверхностного, так и подземного, мест складирования и захоронения жидких и твердых отходов и регулярное осуществление периодического контроля вод и сточных, и чистых.</w:t>
      </w:r>
    </w:p>
    <w:p w:rsidR="008E19B8" w:rsidRDefault="008E19B8" w:rsidP="00234BB6">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В генплане разработана схема централизованного водоснабжения </w:t>
      </w:r>
      <w:r w:rsidR="00486444">
        <w:rPr>
          <w:rFonts w:ascii="Times New Roman" w:hAnsi="Times New Roman" w:cs="Times New Roman"/>
          <w:sz w:val="28"/>
          <w:szCs w:val="28"/>
        </w:rPr>
        <w:t>города</w:t>
      </w:r>
      <w:r>
        <w:rPr>
          <w:rFonts w:ascii="Times New Roman" w:hAnsi="Times New Roman" w:cs="Times New Roman"/>
          <w:sz w:val="28"/>
          <w:szCs w:val="28"/>
        </w:rPr>
        <w:t xml:space="preserve"> с централизованным канализованием его бытовых и производственных стоков на предусмотренные в проекте очистные сооружения с полной биологической очисткой</w:t>
      </w:r>
      <w:r w:rsidR="00B50779">
        <w:rPr>
          <w:rFonts w:ascii="Times New Roman" w:hAnsi="Times New Roman" w:cs="Times New Roman"/>
          <w:sz w:val="28"/>
          <w:szCs w:val="28"/>
        </w:rPr>
        <w:t xml:space="preserve"> и</w:t>
      </w:r>
      <w:r>
        <w:rPr>
          <w:rFonts w:ascii="Times New Roman" w:hAnsi="Times New Roman" w:cs="Times New Roman"/>
          <w:sz w:val="28"/>
          <w:szCs w:val="28"/>
        </w:rPr>
        <w:t xml:space="preserve"> обеззараживанием</w:t>
      </w:r>
      <w:r w:rsidR="00B50779">
        <w:rPr>
          <w:rFonts w:ascii="Times New Roman" w:hAnsi="Times New Roman" w:cs="Times New Roman"/>
          <w:sz w:val="28"/>
          <w:szCs w:val="28"/>
        </w:rPr>
        <w:t>.</w:t>
      </w:r>
      <w:r>
        <w:rPr>
          <w:rFonts w:ascii="Times New Roman" w:hAnsi="Times New Roman" w:cs="Times New Roman"/>
          <w:sz w:val="28"/>
          <w:szCs w:val="28"/>
        </w:rPr>
        <w:t xml:space="preserve"> </w:t>
      </w:r>
      <w:r w:rsidR="00B50779">
        <w:rPr>
          <w:rFonts w:ascii="Times New Roman" w:hAnsi="Times New Roman" w:cs="Times New Roman"/>
          <w:sz w:val="28"/>
          <w:szCs w:val="28"/>
        </w:rPr>
        <w:t xml:space="preserve">В настоящее время обеззараживание осуществляется </w:t>
      </w:r>
      <w:r w:rsidR="00486444">
        <w:rPr>
          <w:rFonts w:ascii="Times New Roman" w:hAnsi="Times New Roman" w:cs="Times New Roman"/>
          <w:sz w:val="28"/>
          <w:szCs w:val="28"/>
        </w:rPr>
        <w:t>дезинфектантом «ДеФлок»</w:t>
      </w:r>
      <w:r w:rsidR="00B50779">
        <w:rPr>
          <w:rFonts w:ascii="Times New Roman" w:hAnsi="Times New Roman" w:cs="Times New Roman"/>
          <w:sz w:val="28"/>
          <w:szCs w:val="28"/>
        </w:rPr>
        <w:t>,</w:t>
      </w:r>
      <w:r>
        <w:rPr>
          <w:rFonts w:ascii="Times New Roman" w:hAnsi="Times New Roman" w:cs="Times New Roman"/>
          <w:sz w:val="28"/>
          <w:szCs w:val="28"/>
        </w:rPr>
        <w:t xml:space="preserve"> до уровня </w:t>
      </w:r>
      <w:r w:rsidR="00486444">
        <w:rPr>
          <w:rFonts w:ascii="Times New Roman" w:hAnsi="Times New Roman" w:cs="Times New Roman"/>
          <w:sz w:val="28"/>
          <w:szCs w:val="28"/>
        </w:rPr>
        <w:t>нормативно-допустимых сбросов (НДС)</w:t>
      </w:r>
      <w:r>
        <w:rPr>
          <w:rFonts w:ascii="Times New Roman" w:hAnsi="Times New Roman" w:cs="Times New Roman"/>
          <w:sz w:val="28"/>
          <w:szCs w:val="28"/>
        </w:rPr>
        <w:t>.</w:t>
      </w:r>
    </w:p>
    <w:p w:rsidR="008E19B8" w:rsidRDefault="00B50779" w:rsidP="00234BB6">
      <w:pPr>
        <w:spacing w:line="276" w:lineRule="auto"/>
        <w:ind w:firstLine="709"/>
        <w:rPr>
          <w:rFonts w:ascii="Times New Roman" w:hAnsi="Times New Roman" w:cs="Times New Roman"/>
          <w:sz w:val="28"/>
          <w:szCs w:val="28"/>
        </w:rPr>
      </w:pPr>
      <w:r>
        <w:rPr>
          <w:rFonts w:ascii="Times New Roman" w:hAnsi="Times New Roman" w:cs="Times New Roman"/>
          <w:sz w:val="28"/>
          <w:szCs w:val="28"/>
        </w:rPr>
        <w:t>Проектной документацией предусматривается с</w:t>
      </w:r>
      <w:r w:rsidR="008E19B8">
        <w:rPr>
          <w:rFonts w:ascii="Times New Roman" w:hAnsi="Times New Roman" w:cs="Times New Roman"/>
          <w:sz w:val="28"/>
          <w:szCs w:val="28"/>
        </w:rPr>
        <w:t xml:space="preserve">троительство </w:t>
      </w:r>
      <w:r>
        <w:rPr>
          <w:rFonts w:ascii="Times New Roman" w:hAnsi="Times New Roman" w:cs="Times New Roman"/>
          <w:sz w:val="28"/>
          <w:szCs w:val="28"/>
        </w:rPr>
        <w:t xml:space="preserve">новых </w:t>
      </w:r>
      <w:r w:rsidR="008E19B8">
        <w:rPr>
          <w:rFonts w:ascii="Times New Roman" w:hAnsi="Times New Roman" w:cs="Times New Roman"/>
          <w:sz w:val="28"/>
          <w:szCs w:val="28"/>
        </w:rPr>
        <w:t>канализационных очистных сооружений в г.</w:t>
      </w:r>
      <w:r w:rsidR="00397780">
        <w:rPr>
          <w:rFonts w:ascii="Times New Roman" w:hAnsi="Times New Roman" w:cs="Times New Roman"/>
          <w:sz w:val="28"/>
          <w:szCs w:val="28"/>
        </w:rPr>
        <w:t xml:space="preserve"> </w:t>
      </w:r>
      <w:r w:rsidR="008E19B8">
        <w:rPr>
          <w:rFonts w:ascii="Times New Roman" w:hAnsi="Times New Roman" w:cs="Times New Roman"/>
          <w:sz w:val="28"/>
          <w:szCs w:val="28"/>
        </w:rPr>
        <w:t>Зеленогорск</w:t>
      </w:r>
      <w:r w:rsidR="00397780">
        <w:rPr>
          <w:rFonts w:ascii="Times New Roman" w:hAnsi="Times New Roman" w:cs="Times New Roman"/>
          <w:sz w:val="28"/>
          <w:szCs w:val="28"/>
        </w:rPr>
        <w:t>е</w:t>
      </w:r>
      <w:r>
        <w:rPr>
          <w:rFonts w:ascii="Times New Roman" w:hAnsi="Times New Roman" w:cs="Times New Roman"/>
          <w:sz w:val="28"/>
          <w:szCs w:val="28"/>
        </w:rPr>
        <w:t>,</w:t>
      </w:r>
      <w:r w:rsidR="008E19B8">
        <w:rPr>
          <w:rFonts w:ascii="Times New Roman" w:hAnsi="Times New Roman" w:cs="Times New Roman"/>
          <w:sz w:val="28"/>
          <w:szCs w:val="28"/>
        </w:rPr>
        <w:t xml:space="preserve"> с полной биологической очисткой и доочисткой на фильтрах с целью выведения стоков на уровень предельно</w:t>
      </w:r>
      <w:r w:rsidR="00397780">
        <w:rPr>
          <w:rFonts w:ascii="Times New Roman" w:hAnsi="Times New Roman" w:cs="Times New Roman"/>
          <w:sz w:val="28"/>
          <w:szCs w:val="28"/>
        </w:rPr>
        <w:t>-</w:t>
      </w:r>
      <w:r w:rsidR="008E19B8">
        <w:rPr>
          <w:rFonts w:ascii="Times New Roman" w:hAnsi="Times New Roman" w:cs="Times New Roman"/>
          <w:sz w:val="28"/>
          <w:szCs w:val="28"/>
        </w:rPr>
        <w:t>допустимых концентраций</w:t>
      </w:r>
      <w:r w:rsidR="00397780">
        <w:rPr>
          <w:rFonts w:ascii="Times New Roman" w:hAnsi="Times New Roman" w:cs="Times New Roman"/>
          <w:sz w:val="28"/>
          <w:szCs w:val="28"/>
        </w:rPr>
        <w:t>.</w:t>
      </w:r>
    </w:p>
    <w:p w:rsidR="008E19B8" w:rsidRDefault="00397780" w:rsidP="00234BB6">
      <w:pPr>
        <w:spacing w:line="276" w:lineRule="auto"/>
        <w:ind w:firstLine="709"/>
        <w:rPr>
          <w:rFonts w:ascii="Times New Roman" w:hAnsi="Times New Roman" w:cs="Times New Roman"/>
          <w:sz w:val="28"/>
          <w:szCs w:val="28"/>
        </w:rPr>
      </w:pPr>
      <w:r>
        <w:rPr>
          <w:rFonts w:ascii="Times New Roman" w:hAnsi="Times New Roman" w:cs="Times New Roman"/>
          <w:sz w:val="28"/>
          <w:szCs w:val="28"/>
        </w:rPr>
        <w:t>Р</w:t>
      </w:r>
      <w:r w:rsidR="008E19B8">
        <w:rPr>
          <w:rFonts w:ascii="Times New Roman" w:hAnsi="Times New Roman" w:cs="Times New Roman"/>
          <w:sz w:val="28"/>
          <w:szCs w:val="28"/>
        </w:rPr>
        <w:t xml:space="preserve">еконструкция и модернизация существующей системы инженерного оборудования </w:t>
      </w:r>
      <w:r>
        <w:rPr>
          <w:rFonts w:ascii="Times New Roman" w:hAnsi="Times New Roman" w:cs="Times New Roman"/>
          <w:sz w:val="28"/>
          <w:szCs w:val="28"/>
        </w:rPr>
        <w:t>жилищно-коммунального хозяйства</w:t>
      </w:r>
      <w:r w:rsidR="008E19B8">
        <w:rPr>
          <w:rFonts w:ascii="Times New Roman" w:hAnsi="Times New Roman" w:cs="Times New Roman"/>
          <w:sz w:val="28"/>
          <w:szCs w:val="28"/>
        </w:rPr>
        <w:t xml:space="preserve"> города</w:t>
      </w:r>
      <w:r>
        <w:rPr>
          <w:rFonts w:ascii="Times New Roman" w:hAnsi="Times New Roman" w:cs="Times New Roman"/>
          <w:sz w:val="28"/>
          <w:szCs w:val="28"/>
        </w:rPr>
        <w:t>.</w:t>
      </w:r>
    </w:p>
    <w:p w:rsidR="008E19B8" w:rsidRDefault="008E19B8" w:rsidP="00234BB6">
      <w:pPr>
        <w:spacing w:line="276" w:lineRule="auto"/>
        <w:ind w:firstLine="709"/>
        <w:rPr>
          <w:rFonts w:ascii="Times New Roman" w:hAnsi="Times New Roman" w:cs="Times New Roman"/>
          <w:sz w:val="28"/>
          <w:szCs w:val="28"/>
        </w:rPr>
      </w:pPr>
    </w:p>
    <w:p w:rsidR="00A2537F" w:rsidRDefault="00035125" w:rsidP="00234BB6">
      <w:pPr>
        <w:spacing w:line="276" w:lineRule="auto"/>
        <w:ind w:firstLine="709"/>
        <w:rPr>
          <w:rFonts w:ascii="Times New Roman" w:hAnsi="Times New Roman" w:cs="Times New Roman"/>
          <w:b/>
          <w:sz w:val="28"/>
          <w:szCs w:val="28"/>
        </w:rPr>
      </w:pPr>
      <w:r>
        <w:rPr>
          <w:rFonts w:ascii="Times New Roman" w:hAnsi="Times New Roman" w:cs="Times New Roman"/>
          <w:b/>
          <w:sz w:val="28"/>
          <w:szCs w:val="28"/>
        </w:rPr>
        <w:t>2.</w:t>
      </w:r>
      <w:r w:rsidR="00BF225D">
        <w:rPr>
          <w:rFonts w:ascii="Times New Roman" w:hAnsi="Times New Roman" w:cs="Times New Roman"/>
          <w:b/>
          <w:sz w:val="28"/>
          <w:szCs w:val="28"/>
        </w:rPr>
        <w:t>9</w:t>
      </w:r>
      <w:r>
        <w:rPr>
          <w:rFonts w:ascii="Times New Roman" w:hAnsi="Times New Roman" w:cs="Times New Roman"/>
          <w:b/>
          <w:sz w:val="28"/>
          <w:szCs w:val="28"/>
        </w:rPr>
        <w:t xml:space="preserve">. </w:t>
      </w:r>
      <w:r w:rsidR="00A2537F" w:rsidRPr="00A2537F">
        <w:rPr>
          <w:rFonts w:ascii="Times New Roman" w:hAnsi="Times New Roman" w:cs="Times New Roman"/>
          <w:b/>
          <w:sz w:val="28"/>
          <w:szCs w:val="28"/>
        </w:rPr>
        <w:t>Плановые значения показателей развития централизованной системы водоотведения</w:t>
      </w:r>
    </w:p>
    <w:p w:rsidR="00A2537F" w:rsidRDefault="00A2537F" w:rsidP="00234BB6">
      <w:pPr>
        <w:spacing w:line="276" w:lineRule="auto"/>
        <w:ind w:firstLine="709"/>
        <w:rPr>
          <w:rFonts w:ascii="Times New Roman" w:hAnsi="Times New Roman" w:cs="Times New Roman"/>
          <w:b/>
          <w:sz w:val="28"/>
          <w:szCs w:val="28"/>
        </w:rPr>
      </w:pPr>
    </w:p>
    <w:p w:rsidR="00A2537F" w:rsidRDefault="00A2537F" w:rsidP="00234BB6">
      <w:pPr>
        <w:spacing w:line="276" w:lineRule="auto"/>
        <w:ind w:firstLine="709"/>
        <w:rPr>
          <w:rFonts w:ascii="Times New Roman" w:hAnsi="Times New Roman" w:cs="Times New Roman"/>
          <w:sz w:val="28"/>
          <w:szCs w:val="28"/>
        </w:rPr>
      </w:pPr>
      <w:r>
        <w:rPr>
          <w:rFonts w:ascii="Times New Roman" w:hAnsi="Times New Roman" w:cs="Times New Roman"/>
          <w:sz w:val="28"/>
          <w:szCs w:val="28"/>
        </w:rPr>
        <w:t>Плановые значения показателей развития централизованной системы водоотведения приведены в таблице 36</w:t>
      </w:r>
      <w:r w:rsidR="00F723A2">
        <w:rPr>
          <w:rFonts w:ascii="Times New Roman" w:hAnsi="Times New Roman" w:cs="Times New Roman"/>
          <w:sz w:val="28"/>
          <w:szCs w:val="28"/>
        </w:rPr>
        <w:t>.</w:t>
      </w:r>
    </w:p>
    <w:p w:rsidR="00F723A2" w:rsidRDefault="00F723A2" w:rsidP="00234BB6">
      <w:pPr>
        <w:spacing w:line="276" w:lineRule="auto"/>
        <w:ind w:firstLine="709"/>
        <w:rPr>
          <w:rFonts w:ascii="Times New Roman" w:hAnsi="Times New Roman" w:cs="Times New Roman"/>
          <w:sz w:val="28"/>
          <w:szCs w:val="28"/>
        </w:rPr>
      </w:pPr>
    </w:p>
    <w:p w:rsidR="00F723A2" w:rsidRDefault="00035125" w:rsidP="00234BB6">
      <w:pPr>
        <w:spacing w:line="276" w:lineRule="auto"/>
        <w:ind w:firstLine="709"/>
        <w:rPr>
          <w:rFonts w:ascii="Times New Roman" w:hAnsi="Times New Roman" w:cs="Times New Roman"/>
          <w:b/>
          <w:sz w:val="28"/>
          <w:szCs w:val="28"/>
        </w:rPr>
      </w:pPr>
      <w:r>
        <w:rPr>
          <w:rFonts w:ascii="Times New Roman" w:hAnsi="Times New Roman" w:cs="Times New Roman"/>
          <w:b/>
          <w:sz w:val="28"/>
          <w:szCs w:val="28"/>
        </w:rPr>
        <w:t>2.</w:t>
      </w:r>
      <w:r w:rsidR="00BF225D">
        <w:rPr>
          <w:rFonts w:ascii="Times New Roman" w:hAnsi="Times New Roman" w:cs="Times New Roman"/>
          <w:b/>
          <w:sz w:val="28"/>
          <w:szCs w:val="28"/>
        </w:rPr>
        <w:t>10</w:t>
      </w:r>
      <w:r>
        <w:rPr>
          <w:rFonts w:ascii="Times New Roman" w:hAnsi="Times New Roman" w:cs="Times New Roman"/>
          <w:b/>
          <w:sz w:val="28"/>
          <w:szCs w:val="28"/>
        </w:rPr>
        <w:t xml:space="preserve">. </w:t>
      </w:r>
      <w:r w:rsidR="00F723A2">
        <w:rPr>
          <w:rFonts w:ascii="Times New Roman" w:hAnsi="Times New Roman" w:cs="Times New Roman"/>
          <w:b/>
          <w:sz w:val="28"/>
          <w:szCs w:val="28"/>
        </w:rPr>
        <w:t>П</w:t>
      </w:r>
      <w:r w:rsidR="00F723A2" w:rsidRPr="00F723A2">
        <w:rPr>
          <w:rFonts w:ascii="Times New Roman" w:hAnsi="Times New Roman" w:cs="Times New Roman"/>
          <w:b/>
          <w:sz w:val="28"/>
          <w:szCs w:val="28"/>
        </w:rPr>
        <w:t>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F723A2" w:rsidRDefault="00F723A2" w:rsidP="00234BB6">
      <w:pPr>
        <w:spacing w:line="276" w:lineRule="auto"/>
        <w:ind w:firstLine="709"/>
        <w:rPr>
          <w:rFonts w:ascii="Times New Roman" w:hAnsi="Times New Roman" w:cs="Times New Roman"/>
          <w:b/>
          <w:sz w:val="28"/>
          <w:szCs w:val="28"/>
        </w:rPr>
      </w:pPr>
    </w:p>
    <w:p w:rsidR="00F723A2" w:rsidRPr="00F723A2" w:rsidRDefault="00DF395F" w:rsidP="00234BB6">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В соответствии с информацией, полученной от Администрации ЗАТО             </w:t>
      </w:r>
      <w:r w:rsidR="00BF225D">
        <w:rPr>
          <w:rFonts w:ascii="Times New Roman" w:hAnsi="Times New Roman" w:cs="Times New Roman"/>
          <w:sz w:val="28"/>
          <w:szCs w:val="28"/>
        </w:rPr>
        <w:br/>
      </w:r>
      <w:r>
        <w:rPr>
          <w:rFonts w:ascii="Times New Roman" w:hAnsi="Times New Roman" w:cs="Times New Roman"/>
          <w:sz w:val="28"/>
          <w:szCs w:val="28"/>
        </w:rPr>
        <w:t>г. Зеленогорска, бесхозяйные объекты централизованной системы водоотведения на территории г. Зеленогорска отсутствуют.</w:t>
      </w:r>
    </w:p>
    <w:p w:rsidR="008E19B8" w:rsidRDefault="008E19B8" w:rsidP="009A403A">
      <w:pPr>
        <w:spacing w:line="276" w:lineRule="auto"/>
        <w:ind w:firstLine="708"/>
        <w:rPr>
          <w:rFonts w:ascii="Times New Roman" w:hAnsi="Times New Roman" w:cs="Times New Roman"/>
          <w:sz w:val="24"/>
        </w:rPr>
      </w:pPr>
    </w:p>
    <w:p w:rsidR="008E19B8" w:rsidRDefault="008E19B8">
      <w:pPr>
        <w:sectPr w:rsidR="008E19B8" w:rsidSect="004236AD">
          <w:headerReference w:type="even" r:id="rId69"/>
          <w:headerReference w:type="default" r:id="rId70"/>
          <w:footerReference w:type="even" r:id="rId71"/>
          <w:footerReference w:type="default" r:id="rId72"/>
          <w:headerReference w:type="first" r:id="rId73"/>
          <w:footerReference w:type="first" r:id="rId74"/>
          <w:pgSz w:w="11906" w:h="16838"/>
          <w:pgMar w:top="743" w:right="675" w:bottom="856" w:left="1134" w:header="720" w:footer="709" w:gutter="0"/>
          <w:cols w:space="720"/>
          <w:docGrid w:linePitch="600" w:charSpace="40960"/>
        </w:sectPr>
      </w:pPr>
    </w:p>
    <w:p w:rsidR="009B2E50" w:rsidRPr="006A4CBC" w:rsidRDefault="008E19B8">
      <w:pPr>
        <w:pStyle w:val="af4"/>
        <w:jc w:val="right"/>
        <w:rPr>
          <w:rFonts w:ascii="Times New Roman" w:hAnsi="Times New Roman" w:cs="Times New Roman"/>
        </w:rPr>
      </w:pPr>
      <w:r w:rsidRPr="006A4CBC">
        <w:rPr>
          <w:rFonts w:ascii="Times New Roman" w:hAnsi="Times New Roman" w:cs="Times New Roman"/>
        </w:rPr>
        <w:t xml:space="preserve">Таблица </w:t>
      </w:r>
      <w:r w:rsidR="00836389" w:rsidRPr="006A4CBC">
        <w:rPr>
          <w:rFonts w:ascii="Times New Roman" w:hAnsi="Times New Roman" w:cs="Times New Roman"/>
        </w:rPr>
        <w:t>3</w:t>
      </w:r>
      <w:r w:rsidR="007433EC">
        <w:rPr>
          <w:rFonts w:ascii="Times New Roman" w:hAnsi="Times New Roman" w:cs="Times New Roman"/>
        </w:rPr>
        <w:t>5</w:t>
      </w:r>
      <w:r w:rsidR="00294D0E" w:rsidRPr="006A4CBC">
        <w:rPr>
          <w:rFonts w:ascii="Times New Roman" w:hAnsi="Times New Roman" w:cs="Times New Roman"/>
        </w:rPr>
        <w:t>.</w:t>
      </w:r>
    </w:p>
    <w:p w:rsidR="00A2537F" w:rsidRDefault="00A2537F" w:rsidP="009B2E50">
      <w:pPr>
        <w:pStyle w:val="af4"/>
        <w:jc w:val="right"/>
        <w:rPr>
          <w:rFonts w:ascii="Times New Roman" w:hAnsi="Times New Roman" w:cs="Times New Roman"/>
        </w:rPr>
      </w:pPr>
      <w:r w:rsidRPr="00A2537F">
        <w:rPr>
          <w:rFonts w:ascii="Times New Roman" w:hAnsi="Times New Roman" w:cs="Times New Roman"/>
        </w:rPr>
        <w:t>Плановые значения показателей развития централизованной</w:t>
      </w:r>
    </w:p>
    <w:p w:rsidR="008E19B8" w:rsidRPr="006A4CBC" w:rsidRDefault="00A2537F" w:rsidP="009B2E50">
      <w:pPr>
        <w:pStyle w:val="af4"/>
        <w:jc w:val="right"/>
        <w:rPr>
          <w:rFonts w:ascii="Times New Roman" w:hAnsi="Times New Roman" w:cs="Times New Roman"/>
        </w:rPr>
      </w:pPr>
      <w:r w:rsidRPr="00A2537F">
        <w:rPr>
          <w:rFonts w:ascii="Times New Roman" w:hAnsi="Times New Roman" w:cs="Times New Roman"/>
        </w:rPr>
        <w:t xml:space="preserve"> системы водоотведения </w:t>
      </w:r>
      <w:r w:rsidR="008E19B8" w:rsidRPr="006A4CBC">
        <w:rPr>
          <w:rFonts w:ascii="Times New Roman" w:hAnsi="Times New Roman" w:cs="Times New Roman"/>
        </w:rPr>
        <w:t>(тыс. руб., без НДС)</w:t>
      </w:r>
    </w:p>
    <w:tbl>
      <w:tblPr>
        <w:tblW w:w="14740" w:type="dxa"/>
        <w:tblInd w:w="108" w:type="dxa"/>
        <w:tblLayout w:type="fixed"/>
        <w:tblLook w:val="0000" w:firstRow="0" w:lastRow="0" w:firstColumn="0" w:lastColumn="0" w:noHBand="0" w:noVBand="0"/>
      </w:tblPr>
      <w:tblGrid>
        <w:gridCol w:w="593"/>
        <w:gridCol w:w="3093"/>
        <w:gridCol w:w="1036"/>
        <w:gridCol w:w="602"/>
        <w:gridCol w:w="630"/>
        <w:gridCol w:w="601"/>
        <w:gridCol w:w="892"/>
        <w:gridCol w:w="924"/>
        <w:gridCol w:w="939"/>
        <w:gridCol w:w="616"/>
        <w:gridCol w:w="881"/>
        <w:gridCol w:w="937"/>
        <w:gridCol w:w="924"/>
        <w:gridCol w:w="896"/>
        <w:gridCol w:w="588"/>
        <w:gridCol w:w="588"/>
      </w:tblGrid>
      <w:tr w:rsidR="00E35A4C" w:rsidRPr="006A4CBC" w:rsidTr="00BE79D0">
        <w:trPr>
          <w:cantSplit/>
          <w:trHeight w:val="371"/>
          <w:tblHeader/>
        </w:trPr>
        <w:tc>
          <w:tcPr>
            <w:tcW w:w="593" w:type="dxa"/>
            <w:vMerge w:val="restart"/>
            <w:tcBorders>
              <w:top w:val="single" w:sz="4" w:space="0" w:color="000000"/>
              <w:left w:val="single" w:sz="4" w:space="0" w:color="000000"/>
              <w:bottom w:val="single" w:sz="4" w:space="0" w:color="000000"/>
            </w:tcBorders>
            <w:shd w:val="clear" w:color="auto" w:fill="auto"/>
            <w:vAlign w:val="center"/>
          </w:tcPr>
          <w:p w:rsidR="00E35A4C" w:rsidRPr="006A4CBC" w:rsidRDefault="00E35A4C">
            <w:pPr>
              <w:pStyle w:val="af4"/>
              <w:jc w:val="center"/>
              <w:rPr>
                <w:rFonts w:ascii="Times New Roman" w:hAnsi="Times New Roman" w:cs="Times New Roman"/>
                <w:b/>
                <w:sz w:val="20"/>
                <w:szCs w:val="20"/>
              </w:rPr>
            </w:pPr>
            <w:r w:rsidRPr="006A4CBC">
              <w:rPr>
                <w:rFonts w:ascii="Times New Roman" w:hAnsi="Times New Roman" w:cs="Times New Roman"/>
                <w:b/>
                <w:sz w:val="20"/>
                <w:szCs w:val="20"/>
              </w:rPr>
              <w:t>№ п/п</w:t>
            </w:r>
          </w:p>
        </w:tc>
        <w:tc>
          <w:tcPr>
            <w:tcW w:w="3093" w:type="dxa"/>
            <w:vMerge w:val="restart"/>
            <w:tcBorders>
              <w:top w:val="single" w:sz="4" w:space="0" w:color="000000"/>
              <w:left w:val="single" w:sz="4" w:space="0" w:color="000000"/>
              <w:bottom w:val="single" w:sz="4" w:space="0" w:color="000000"/>
            </w:tcBorders>
            <w:shd w:val="clear" w:color="auto" w:fill="auto"/>
            <w:vAlign w:val="center"/>
          </w:tcPr>
          <w:p w:rsidR="00E35A4C" w:rsidRPr="006A4CBC" w:rsidRDefault="00E35A4C">
            <w:pPr>
              <w:pStyle w:val="af4"/>
              <w:jc w:val="center"/>
              <w:rPr>
                <w:rFonts w:ascii="Times New Roman" w:hAnsi="Times New Roman" w:cs="Times New Roman"/>
                <w:b/>
                <w:sz w:val="20"/>
                <w:szCs w:val="20"/>
              </w:rPr>
            </w:pPr>
            <w:r w:rsidRPr="006A4CBC">
              <w:rPr>
                <w:rFonts w:ascii="Times New Roman" w:hAnsi="Times New Roman" w:cs="Times New Roman"/>
                <w:b/>
                <w:sz w:val="20"/>
                <w:szCs w:val="20"/>
              </w:rPr>
              <w:t>Наименование мероприятия</w:t>
            </w:r>
          </w:p>
        </w:tc>
        <w:tc>
          <w:tcPr>
            <w:tcW w:w="1036" w:type="dxa"/>
            <w:vMerge w:val="restart"/>
            <w:tcBorders>
              <w:top w:val="single" w:sz="4" w:space="0" w:color="000000"/>
              <w:left w:val="single" w:sz="4" w:space="0" w:color="000000"/>
              <w:bottom w:val="single" w:sz="4" w:space="0" w:color="000000"/>
            </w:tcBorders>
            <w:shd w:val="clear" w:color="auto" w:fill="auto"/>
            <w:vAlign w:val="center"/>
          </w:tcPr>
          <w:p w:rsidR="00E35A4C" w:rsidRPr="00775EAB" w:rsidRDefault="00E35A4C" w:rsidP="00775EAB">
            <w:pPr>
              <w:pStyle w:val="af4"/>
              <w:ind w:left="-66" w:right="-66"/>
              <w:jc w:val="center"/>
              <w:rPr>
                <w:rFonts w:ascii="Times New Roman" w:hAnsi="Times New Roman" w:cs="Times New Roman"/>
                <w:b/>
                <w:w w:val="90"/>
                <w:sz w:val="20"/>
                <w:szCs w:val="20"/>
              </w:rPr>
            </w:pPr>
            <w:r w:rsidRPr="00775EAB">
              <w:rPr>
                <w:rFonts w:ascii="Times New Roman" w:hAnsi="Times New Roman" w:cs="Times New Roman"/>
                <w:b/>
                <w:w w:val="90"/>
                <w:sz w:val="20"/>
                <w:szCs w:val="20"/>
              </w:rPr>
              <w:t>Стоимость, тыс. руб.</w:t>
            </w:r>
          </w:p>
        </w:tc>
        <w:tc>
          <w:tcPr>
            <w:tcW w:w="10018"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E35A4C" w:rsidRPr="006A4CBC" w:rsidRDefault="00E35A4C">
            <w:pPr>
              <w:pStyle w:val="af4"/>
              <w:jc w:val="center"/>
              <w:rPr>
                <w:rFonts w:ascii="Times New Roman" w:hAnsi="Times New Roman" w:cs="Times New Roman"/>
                <w:b/>
                <w:sz w:val="20"/>
                <w:szCs w:val="20"/>
              </w:rPr>
            </w:pPr>
            <w:r w:rsidRPr="006A4CBC">
              <w:rPr>
                <w:rFonts w:ascii="Times New Roman" w:hAnsi="Times New Roman" w:cs="Times New Roman"/>
                <w:b/>
                <w:sz w:val="20"/>
                <w:szCs w:val="20"/>
              </w:rPr>
              <w:t>Прогнозируемый объём финансирования по годам</w:t>
            </w:r>
          </w:p>
        </w:tc>
      </w:tr>
      <w:tr w:rsidR="006A4CBC" w:rsidRPr="006A4CBC" w:rsidTr="00BE79D0">
        <w:trPr>
          <w:cantSplit/>
          <w:trHeight w:val="479"/>
          <w:tblHeader/>
        </w:trPr>
        <w:tc>
          <w:tcPr>
            <w:tcW w:w="593" w:type="dxa"/>
            <w:vMerge/>
            <w:tcBorders>
              <w:top w:val="single" w:sz="4" w:space="0" w:color="000000"/>
              <w:left w:val="single" w:sz="4" w:space="0" w:color="000000"/>
              <w:bottom w:val="single" w:sz="4" w:space="0" w:color="000000"/>
            </w:tcBorders>
            <w:shd w:val="clear" w:color="auto" w:fill="auto"/>
            <w:vAlign w:val="center"/>
          </w:tcPr>
          <w:p w:rsidR="006A4CBC" w:rsidRPr="006A4CBC" w:rsidRDefault="006A4CBC">
            <w:pPr>
              <w:pStyle w:val="af4"/>
              <w:snapToGrid w:val="0"/>
              <w:jc w:val="center"/>
              <w:rPr>
                <w:rFonts w:ascii="Times New Roman" w:hAnsi="Times New Roman" w:cs="Times New Roman"/>
                <w:b/>
                <w:sz w:val="20"/>
                <w:szCs w:val="20"/>
              </w:rPr>
            </w:pPr>
          </w:p>
        </w:tc>
        <w:tc>
          <w:tcPr>
            <w:tcW w:w="3093" w:type="dxa"/>
            <w:vMerge/>
            <w:tcBorders>
              <w:top w:val="single" w:sz="4" w:space="0" w:color="000000"/>
              <w:left w:val="single" w:sz="4" w:space="0" w:color="000000"/>
              <w:bottom w:val="single" w:sz="4" w:space="0" w:color="000000"/>
            </w:tcBorders>
            <w:shd w:val="clear" w:color="auto" w:fill="auto"/>
            <w:vAlign w:val="center"/>
          </w:tcPr>
          <w:p w:rsidR="006A4CBC" w:rsidRPr="006A4CBC" w:rsidRDefault="006A4CBC">
            <w:pPr>
              <w:pStyle w:val="af4"/>
              <w:snapToGrid w:val="0"/>
              <w:jc w:val="center"/>
              <w:rPr>
                <w:rFonts w:ascii="Times New Roman" w:hAnsi="Times New Roman" w:cs="Times New Roman"/>
                <w:b/>
                <w:sz w:val="20"/>
                <w:szCs w:val="20"/>
              </w:rPr>
            </w:pPr>
          </w:p>
        </w:tc>
        <w:tc>
          <w:tcPr>
            <w:tcW w:w="1036" w:type="dxa"/>
            <w:vMerge/>
            <w:tcBorders>
              <w:top w:val="single" w:sz="4" w:space="0" w:color="000000"/>
              <w:left w:val="single" w:sz="4" w:space="0" w:color="000000"/>
              <w:bottom w:val="single" w:sz="4" w:space="0" w:color="000000"/>
            </w:tcBorders>
            <w:shd w:val="clear" w:color="auto" w:fill="auto"/>
            <w:vAlign w:val="center"/>
          </w:tcPr>
          <w:p w:rsidR="006A4CBC" w:rsidRPr="006A4CBC" w:rsidRDefault="006A4CBC">
            <w:pPr>
              <w:pStyle w:val="af4"/>
              <w:snapToGrid w:val="0"/>
              <w:jc w:val="center"/>
              <w:rPr>
                <w:rFonts w:ascii="Times New Roman" w:hAnsi="Times New Roman" w:cs="Times New Roman"/>
                <w:b/>
                <w:sz w:val="20"/>
                <w:szCs w:val="20"/>
              </w:rPr>
            </w:pPr>
          </w:p>
        </w:tc>
        <w:tc>
          <w:tcPr>
            <w:tcW w:w="602" w:type="dxa"/>
            <w:tcBorders>
              <w:top w:val="single" w:sz="4" w:space="0" w:color="000000"/>
              <w:left w:val="single" w:sz="4" w:space="0" w:color="000000"/>
              <w:bottom w:val="single" w:sz="4" w:space="0" w:color="000000"/>
            </w:tcBorders>
            <w:shd w:val="clear" w:color="auto" w:fill="auto"/>
            <w:vAlign w:val="center"/>
          </w:tcPr>
          <w:p w:rsidR="006A4CBC" w:rsidRPr="006A4CBC" w:rsidRDefault="006A4CBC" w:rsidP="00BA1A3D">
            <w:pPr>
              <w:pStyle w:val="af4"/>
              <w:ind w:left="-94" w:right="-71"/>
              <w:jc w:val="center"/>
              <w:rPr>
                <w:rFonts w:ascii="Times New Roman" w:hAnsi="Times New Roman" w:cs="Times New Roman"/>
                <w:b/>
                <w:sz w:val="20"/>
                <w:szCs w:val="20"/>
              </w:rPr>
            </w:pPr>
            <w:r w:rsidRPr="006A4CBC">
              <w:rPr>
                <w:rFonts w:ascii="Times New Roman" w:hAnsi="Times New Roman" w:cs="Times New Roman"/>
                <w:b/>
                <w:sz w:val="20"/>
                <w:szCs w:val="20"/>
              </w:rPr>
              <w:t>2017</w:t>
            </w:r>
          </w:p>
        </w:tc>
        <w:tc>
          <w:tcPr>
            <w:tcW w:w="630" w:type="dxa"/>
            <w:tcBorders>
              <w:top w:val="single" w:sz="4" w:space="0" w:color="000000"/>
              <w:left w:val="single" w:sz="4" w:space="0" w:color="000000"/>
              <w:bottom w:val="single" w:sz="4" w:space="0" w:color="000000"/>
            </w:tcBorders>
            <w:shd w:val="clear" w:color="auto" w:fill="auto"/>
            <w:vAlign w:val="center"/>
          </w:tcPr>
          <w:p w:rsidR="006A4CBC" w:rsidRPr="006A4CBC" w:rsidRDefault="006A4CBC" w:rsidP="00BA1A3D">
            <w:pPr>
              <w:pStyle w:val="af4"/>
              <w:ind w:left="-89" w:right="-75"/>
              <w:jc w:val="center"/>
              <w:rPr>
                <w:rFonts w:ascii="Times New Roman" w:hAnsi="Times New Roman" w:cs="Times New Roman"/>
                <w:b/>
                <w:sz w:val="20"/>
                <w:szCs w:val="20"/>
              </w:rPr>
            </w:pPr>
            <w:r w:rsidRPr="006A4CBC">
              <w:rPr>
                <w:rFonts w:ascii="Times New Roman" w:hAnsi="Times New Roman" w:cs="Times New Roman"/>
                <w:b/>
                <w:sz w:val="20"/>
                <w:szCs w:val="20"/>
              </w:rPr>
              <w:t>2018</w:t>
            </w:r>
          </w:p>
        </w:tc>
        <w:tc>
          <w:tcPr>
            <w:tcW w:w="601" w:type="dxa"/>
            <w:tcBorders>
              <w:top w:val="single" w:sz="4" w:space="0" w:color="000000"/>
              <w:left w:val="single" w:sz="4" w:space="0" w:color="000000"/>
              <w:bottom w:val="single" w:sz="4" w:space="0" w:color="000000"/>
            </w:tcBorders>
            <w:shd w:val="clear" w:color="auto" w:fill="auto"/>
            <w:vAlign w:val="center"/>
          </w:tcPr>
          <w:p w:rsidR="006A4CBC" w:rsidRPr="006A4CBC" w:rsidRDefault="006A4CBC" w:rsidP="00BA1A3D">
            <w:pPr>
              <w:pStyle w:val="af4"/>
              <w:ind w:left="-85" w:right="-81"/>
              <w:jc w:val="center"/>
              <w:rPr>
                <w:rFonts w:ascii="Times New Roman" w:hAnsi="Times New Roman" w:cs="Times New Roman"/>
                <w:b/>
                <w:sz w:val="20"/>
                <w:szCs w:val="20"/>
              </w:rPr>
            </w:pPr>
            <w:r w:rsidRPr="006A4CBC">
              <w:rPr>
                <w:rFonts w:ascii="Times New Roman" w:hAnsi="Times New Roman" w:cs="Times New Roman"/>
                <w:b/>
                <w:sz w:val="20"/>
                <w:szCs w:val="20"/>
              </w:rPr>
              <w:t>2019</w:t>
            </w:r>
          </w:p>
        </w:tc>
        <w:tc>
          <w:tcPr>
            <w:tcW w:w="892" w:type="dxa"/>
            <w:tcBorders>
              <w:top w:val="single" w:sz="4" w:space="0" w:color="000000"/>
              <w:left w:val="single" w:sz="4" w:space="0" w:color="000000"/>
              <w:bottom w:val="single" w:sz="4" w:space="0" w:color="000000"/>
            </w:tcBorders>
            <w:shd w:val="clear" w:color="auto" w:fill="auto"/>
            <w:vAlign w:val="center"/>
          </w:tcPr>
          <w:p w:rsidR="006A4CBC" w:rsidRPr="006A4CBC" w:rsidRDefault="006A4CBC" w:rsidP="00BA1A3D">
            <w:pPr>
              <w:pStyle w:val="af4"/>
              <w:ind w:left="-79" w:right="-80"/>
              <w:jc w:val="center"/>
              <w:rPr>
                <w:rFonts w:ascii="Times New Roman" w:hAnsi="Times New Roman" w:cs="Times New Roman"/>
                <w:b/>
                <w:sz w:val="20"/>
                <w:szCs w:val="20"/>
              </w:rPr>
            </w:pPr>
            <w:r w:rsidRPr="006A4CBC">
              <w:rPr>
                <w:rFonts w:ascii="Times New Roman" w:hAnsi="Times New Roman" w:cs="Times New Roman"/>
                <w:b/>
                <w:sz w:val="20"/>
                <w:szCs w:val="20"/>
              </w:rPr>
              <w:t>2020</w:t>
            </w: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6A4CBC" w:rsidRDefault="006A4CBC" w:rsidP="00BA1A3D">
            <w:pPr>
              <w:pStyle w:val="af4"/>
              <w:ind w:left="-80" w:right="-82"/>
              <w:jc w:val="center"/>
              <w:rPr>
                <w:rFonts w:ascii="Times New Roman" w:hAnsi="Times New Roman" w:cs="Times New Roman"/>
                <w:b/>
                <w:sz w:val="20"/>
                <w:szCs w:val="20"/>
              </w:rPr>
            </w:pPr>
            <w:r w:rsidRPr="006A4CBC">
              <w:rPr>
                <w:rFonts w:ascii="Times New Roman" w:hAnsi="Times New Roman" w:cs="Times New Roman"/>
                <w:b/>
                <w:sz w:val="20"/>
                <w:szCs w:val="20"/>
              </w:rPr>
              <w:t>2021</w:t>
            </w:r>
          </w:p>
        </w:tc>
        <w:tc>
          <w:tcPr>
            <w:tcW w:w="939" w:type="dxa"/>
            <w:tcBorders>
              <w:top w:val="single" w:sz="4" w:space="0" w:color="000000"/>
              <w:left w:val="single" w:sz="4" w:space="0" w:color="000000"/>
              <w:bottom w:val="single" w:sz="4" w:space="0" w:color="000000"/>
            </w:tcBorders>
            <w:shd w:val="clear" w:color="auto" w:fill="auto"/>
            <w:vAlign w:val="center"/>
          </w:tcPr>
          <w:p w:rsidR="006A4CBC" w:rsidRPr="006A4CBC" w:rsidRDefault="006A4CBC" w:rsidP="00BA1A3D">
            <w:pPr>
              <w:pStyle w:val="af4"/>
              <w:ind w:left="-64" w:right="-70" w:hanging="14"/>
              <w:jc w:val="center"/>
              <w:rPr>
                <w:rFonts w:ascii="Times New Roman" w:hAnsi="Times New Roman" w:cs="Times New Roman"/>
                <w:b/>
                <w:sz w:val="20"/>
                <w:szCs w:val="20"/>
              </w:rPr>
            </w:pPr>
            <w:r w:rsidRPr="006A4CBC">
              <w:rPr>
                <w:rFonts w:ascii="Times New Roman" w:hAnsi="Times New Roman" w:cs="Times New Roman"/>
                <w:b/>
                <w:sz w:val="20"/>
                <w:szCs w:val="20"/>
              </w:rPr>
              <w:t>2022</w:t>
            </w:r>
          </w:p>
        </w:tc>
        <w:tc>
          <w:tcPr>
            <w:tcW w:w="616" w:type="dxa"/>
            <w:tcBorders>
              <w:top w:val="single" w:sz="4" w:space="0" w:color="000000"/>
              <w:left w:val="single" w:sz="4" w:space="0" w:color="000000"/>
              <w:bottom w:val="single" w:sz="4" w:space="0" w:color="000000"/>
            </w:tcBorders>
            <w:shd w:val="clear" w:color="auto" w:fill="auto"/>
            <w:vAlign w:val="center"/>
          </w:tcPr>
          <w:p w:rsidR="006A4CBC" w:rsidRPr="006A4CBC" w:rsidRDefault="006A4CBC" w:rsidP="00BA1A3D">
            <w:pPr>
              <w:pStyle w:val="af4"/>
              <w:ind w:left="-62" w:right="-75"/>
              <w:jc w:val="center"/>
              <w:rPr>
                <w:rFonts w:ascii="Times New Roman" w:hAnsi="Times New Roman" w:cs="Times New Roman"/>
                <w:b/>
                <w:sz w:val="20"/>
                <w:szCs w:val="20"/>
              </w:rPr>
            </w:pPr>
            <w:r w:rsidRPr="006A4CBC">
              <w:rPr>
                <w:rFonts w:ascii="Times New Roman" w:hAnsi="Times New Roman" w:cs="Times New Roman"/>
                <w:b/>
                <w:sz w:val="20"/>
                <w:szCs w:val="20"/>
              </w:rPr>
              <w:t>2023</w:t>
            </w:r>
          </w:p>
        </w:tc>
        <w:tc>
          <w:tcPr>
            <w:tcW w:w="881" w:type="dxa"/>
            <w:tcBorders>
              <w:top w:val="single" w:sz="4" w:space="0" w:color="000000"/>
              <w:left w:val="single" w:sz="4" w:space="0" w:color="000000"/>
              <w:bottom w:val="single" w:sz="4" w:space="0" w:color="000000"/>
            </w:tcBorders>
            <w:shd w:val="clear" w:color="auto" w:fill="auto"/>
            <w:vAlign w:val="center"/>
          </w:tcPr>
          <w:p w:rsidR="006A4CBC" w:rsidRPr="006A4CBC" w:rsidRDefault="006A4CBC" w:rsidP="00BA1A3D">
            <w:pPr>
              <w:pStyle w:val="af4"/>
              <w:ind w:left="-71" w:right="-80" w:hanging="14"/>
              <w:jc w:val="center"/>
              <w:rPr>
                <w:rFonts w:ascii="Times New Roman" w:hAnsi="Times New Roman" w:cs="Times New Roman"/>
                <w:b/>
                <w:sz w:val="20"/>
                <w:szCs w:val="20"/>
              </w:rPr>
            </w:pPr>
            <w:r w:rsidRPr="006A4CBC">
              <w:rPr>
                <w:rFonts w:ascii="Times New Roman" w:hAnsi="Times New Roman" w:cs="Times New Roman"/>
                <w:b/>
                <w:sz w:val="20"/>
                <w:szCs w:val="20"/>
              </w:rPr>
              <w:t>2024</w:t>
            </w:r>
          </w:p>
        </w:tc>
        <w:tc>
          <w:tcPr>
            <w:tcW w:w="937" w:type="dxa"/>
            <w:tcBorders>
              <w:top w:val="single" w:sz="4" w:space="0" w:color="000000"/>
              <w:left w:val="single" w:sz="4" w:space="0" w:color="000000"/>
              <w:bottom w:val="single" w:sz="4" w:space="0" w:color="000000"/>
            </w:tcBorders>
            <w:shd w:val="clear" w:color="auto" w:fill="auto"/>
            <w:vAlign w:val="center"/>
          </w:tcPr>
          <w:p w:rsidR="006A4CBC" w:rsidRPr="006A4CBC" w:rsidRDefault="006A4CBC" w:rsidP="00725B20">
            <w:pPr>
              <w:pStyle w:val="af4"/>
              <w:ind w:left="-66" w:right="-80"/>
              <w:jc w:val="center"/>
              <w:rPr>
                <w:rFonts w:ascii="Times New Roman" w:hAnsi="Times New Roman" w:cs="Times New Roman"/>
                <w:b/>
                <w:sz w:val="20"/>
                <w:szCs w:val="20"/>
              </w:rPr>
            </w:pPr>
            <w:r w:rsidRPr="006A4CBC">
              <w:rPr>
                <w:rFonts w:ascii="Times New Roman" w:hAnsi="Times New Roman" w:cs="Times New Roman"/>
                <w:b/>
                <w:sz w:val="20"/>
                <w:szCs w:val="20"/>
              </w:rPr>
              <w:t>2025</w:t>
            </w: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6A4CBC" w:rsidRDefault="006A4CBC" w:rsidP="00725B20">
            <w:pPr>
              <w:pStyle w:val="af4"/>
              <w:ind w:left="-80" w:right="-67"/>
              <w:jc w:val="center"/>
              <w:rPr>
                <w:rFonts w:ascii="Times New Roman" w:hAnsi="Times New Roman" w:cs="Times New Roman"/>
                <w:b/>
                <w:sz w:val="20"/>
                <w:szCs w:val="20"/>
              </w:rPr>
            </w:pPr>
            <w:r w:rsidRPr="006A4CBC">
              <w:rPr>
                <w:rFonts w:ascii="Times New Roman" w:hAnsi="Times New Roman" w:cs="Times New Roman"/>
                <w:b/>
                <w:sz w:val="20"/>
                <w:szCs w:val="20"/>
              </w:rPr>
              <w:t>2026</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CBC" w:rsidRPr="006A4CBC" w:rsidRDefault="006A4CBC" w:rsidP="00725B20">
            <w:pPr>
              <w:pStyle w:val="af4"/>
              <w:ind w:left="-79" w:right="-83" w:hanging="14"/>
              <w:jc w:val="center"/>
              <w:rPr>
                <w:rFonts w:ascii="Times New Roman" w:hAnsi="Times New Roman" w:cs="Times New Roman"/>
                <w:b/>
                <w:sz w:val="20"/>
                <w:szCs w:val="20"/>
              </w:rPr>
            </w:pPr>
            <w:r w:rsidRPr="006A4CBC">
              <w:rPr>
                <w:rFonts w:ascii="Times New Roman" w:hAnsi="Times New Roman" w:cs="Times New Roman"/>
                <w:b/>
                <w:sz w:val="20"/>
                <w:szCs w:val="20"/>
              </w:rPr>
              <w:t>2027</w:t>
            </w: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6A4CBC" w:rsidRDefault="00E35A4C" w:rsidP="00725B20">
            <w:pPr>
              <w:pStyle w:val="af4"/>
              <w:ind w:left="-91" w:right="-74"/>
              <w:jc w:val="center"/>
              <w:rPr>
                <w:rFonts w:ascii="Times New Roman" w:hAnsi="Times New Roman" w:cs="Times New Roman"/>
                <w:b/>
                <w:sz w:val="20"/>
                <w:szCs w:val="20"/>
              </w:rPr>
            </w:pPr>
            <w:r>
              <w:rPr>
                <w:rFonts w:ascii="Times New Roman" w:hAnsi="Times New Roman" w:cs="Times New Roman"/>
                <w:b/>
                <w:sz w:val="20"/>
                <w:szCs w:val="20"/>
              </w:rPr>
              <w:t>2028</w:t>
            </w: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6A4CBC" w:rsidRDefault="00E35A4C" w:rsidP="00725B20">
            <w:pPr>
              <w:pStyle w:val="af4"/>
              <w:ind w:left="-86" w:right="-80"/>
              <w:jc w:val="center"/>
              <w:rPr>
                <w:rFonts w:ascii="Times New Roman" w:hAnsi="Times New Roman" w:cs="Times New Roman"/>
                <w:b/>
                <w:sz w:val="20"/>
                <w:szCs w:val="20"/>
              </w:rPr>
            </w:pPr>
            <w:r>
              <w:rPr>
                <w:rFonts w:ascii="Times New Roman" w:hAnsi="Times New Roman" w:cs="Times New Roman"/>
                <w:b/>
                <w:sz w:val="20"/>
                <w:szCs w:val="20"/>
              </w:rPr>
              <w:t>2029</w:t>
            </w:r>
          </w:p>
        </w:tc>
      </w:tr>
      <w:tr w:rsidR="006A4CBC" w:rsidRPr="006A4CBC" w:rsidTr="00BE79D0">
        <w:trPr>
          <w:cantSplit/>
          <w:trHeight w:val="70"/>
        </w:trPr>
        <w:tc>
          <w:tcPr>
            <w:tcW w:w="593" w:type="dxa"/>
            <w:tcBorders>
              <w:top w:val="single" w:sz="4" w:space="0" w:color="000000"/>
              <w:left w:val="single" w:sz="4" w:space="0" w:color="000000"/>
              <w:bottom w:val="single" w:sz="4" w:space="0" w:color="000000"/>
            </w:tcBorders>
            <w:shd w:val="clear" w:color="auto" w:fill="auto"/>
            <w:vAlign w:val="center"/>
          </w:tcPr>
          <w:p w:rsidR="006A4CBC" w:rsidRPr="006A4CBC" w:rsidRDefault="006A4CBC">
            <w:pPr>
              <w:jc w:val="center"/>
              <w:rPr>
                <w:rFonts w:ascii="Times New Roman" w:hAnsi="Times New Roman" w:cs="Times New Roman"/>
                <w:szCs w:val="20"/>
              </w:rPr>
            </w:pPr>
            <w:r w:rsidRPr="006A4CBC">
              <w:rPr>
                <w:rFonts w:ascii="Times New Roman" w:hAnsi="Times New Roman" w:cs="Times New Roman"/>
                <w:szCs w:val="20"/>
              </w:rPr>
              <w:t>1</w:t>
            </w:r>
          </w:p>
        </w:tc>
        <w:tc>
          <w:tcPr>
            <w:tcW w:w="3093" w:type="dxa"/>
            <w:tcBorders>
              <w:top w:val="single" w:sz="4" w:space="0" w:color="000000"/>
              <w:left w:val="single" w:sz="4" w:space="0" w:color="000000"/>
              <w:bottom w:val="single" w:sz="4" w:space="0" w:color="000000"/>
            </w:tcBorders>
            <w:shd w:val="clear" w:color="auto" w:fill="auto"/>
            <w:vAlign w:val="center"/>
          </w:tcPr>
          <w:p w:rsidR="006A4CBC" w:rsidRPr="006A4CBC" w:rsidRDefault="006A4CBC" w:rsidP="00BE79D0">
            <w:pPr>
              <w:ind w:left="-71" w:right="-66"/>
              <w:rPr>
                <w:rFonts w:ascii="Times New Roman" w:hAnsi="Times New Roman" w:cs="Times New Roman"/>
                <w:szCs w:val="20"/>
              </w:rPr>
            </w:pPr>
            <w:r w:rsidRPr="006A4CBC">
              <w:rPr>
                <w:rFonts w:ascii="Times New Roman" w:hAnsi="Times New Roman" w:cs="Times New Roman"/>
                <w:szCs w:val="20"/>
              </w:rPr>
              <w:t>Строительство сетей канализации из асбестоцементных труб по ГОСТ 1839-80* Ø325мм</w:t>
            </w:r>
          </w:p>
        </w:tc>
        <w:tc>
          <w:tcPr>
            <w:tcW w:w="1036" w:type="dxa"/>
            <w:tcBorders>
              <w:top w:val="single" w:sz="4" w:space="0" w:color="000000"/>
              <w:left w:val="single" w:sz="4" w:space="0" w:color="000000"/>
              <w:bottom w:val="single" w:sz="4" w:space="0" w:color="000000"/>
            </w:tcBorders>
            <w:shd w:val="clear" w:color="auto" w:fill="auto"/>
            <w:vAlign w:val="center"/>
          </w:tcPr>
          <w:p w:rsidR="006A4CBC" w:rsidRPr="00775EAB" w:rsidRDefault="006A4CBC">
            <w:pPr>
              <w:jc w:val="center"/>
              <w:rPr>
                <w:rFonts w:ascii="Times New Roman" w:hAnsi="Times New Roman" w:cs="Times New Roman"/>
                <w:b/>
                <w:w w:val="90"/>
                <w:szCs w:val="20"/>
              </w:rPr>
            </w:pPr>
            <w:r w:rsidRPr="00775EAB">
              <w:rPr>
                <w:rFonts w:ascii="Times New Roman" w:hAnsi="Times New Roman" w:cs="Times New Roman"/>
                <w:b/>
                <w:w w:val="90"/>
                <w:szCs w:val="20"/>
              </w:rPr>
              <w:t>18819,27</w:t>
            </w:r>
          </w:p>
        </w:tc>
        <w:tc>
          <w:tcPr>
            <w:tcW w:w="602"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30"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01"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92"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rsidP="00725B20">
            <w:pPr>
              <w:pStyle w:val="af4"/>
              <w:ind w:left="-81" w:right="-80"/>
              <w:jc w:val="center"/>
              <w:rPr>
                <w:rFonts w:ascii="Times New Roman" w:hAnsi="Times New Roman" w:cs="Times New Roman"/>
                <w:b/>
                <w:w w:val="90"/>
                <w:sz w:val="20"/>
                <w:szCs w:val="20"/>
              </w:rPr>
            </w:pPr>
            <w:r w:rsidRPr="0031220F">
              <w:rPr>
                <w:rFonts w:ascii="Times New Roman" w:hAnsi="Times New Roman" w:cs="Times New Roman"/>
                <w:b/>
                <w:w w:val="90"/>
                <w:sz w:val="20"/>
                <w:szCs w:val="20"/>
              </w:rPr>
              <w:t>18819,27</w:t>
            </w:r>
          </w:p>
        </w:tc>
        <w:tc>
          <w:tcPr>
            <w:tcW w:w="939"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16"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81"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37"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31220F" w:rsidRDefault="006A4CBC" w:rsidP="00E35A4C">
            <w:pPr>
              <w:pStyle w:val="af4"/>
              <w:snapToGrid w:val="0"/>
              <w:jc w:val="center"/>
              <w:rPr>
                <w:rFonts w:ascii="Times New Roman" w:hAnsi="Times New Roman" w:cs="Times New Roman"/>
                <w:b/>
                <w:w w:val="9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31220F" w:rsidRDefault="006A4CBC" w:rsidP="00E35A4C">
            <w:pPr>
              <w:pStyle w:val="af4"/>
              <w:snapToGrid w:val="0"/>
              <w:jc w:val="center"/>
              <w:rPr>
                <w:rFonts w:ascii="Times New Roman" w:hAnsi="Times New Roman" w:cs="Times New Roman"/>
                <w:b/>
                <w:w w:val="90"/>
                <w:sz w:val="20"/>
                <w:szCs w:val="20"/>
              </w:rPr>
            </w:pPr>
          </w:p>
        </w:tc>
      </w:tr>
      <w:tr w:rsidR="006A4CBC" w:rsidRPr="006A4CBC" w:rsidTr="00BE79D0">
        <w:trPr>
          <w:cantSplit/>
        </w:trPr>
        <w:tc>
          <w:tcPr>
            <w:tcW w:w="593" w:type="dxa"/>
            <w:tcBorders>
              <w:top w:val="single" w:sz="4" w:space="0" w:color="000000"/>
              <w:left w:val="single" w:sz="4" w:space="0" w:color="000000"/>
              <w:bottom w:val="single" w:sz="4" w:space="0" w:color="000000"/>
            </w:tcBorders>
            <w:shd w:val="clear" w:color="auto" w:fill="auto"/>
            <w:vAlign w:val="center"/>
          </w:tcPr>
          <w:p w:rsidR="006A4CBC" w:rsidRPr="006A4CBC" w:rsidRDefault="006A4CBC">
            <w:pPr>
              <w:jc w:val="center"/>
              <w:rPr>
                <w:rFonts w:ascii="Times New Roman" w:hAnsi="Times New Roman" w:cs="Times New Roman"/>
                <w:szCs w:val="20"/>
              </w:rPr>
            </w:pPr>
            <w:r w:rsidRPr="006A4CBC">
              <w:rPr>
                <w:rFonts w:ascii="Times New Roman" w:hAnsi="Times New Roman" w:cs="Times New Roman"/>
                <w:szCs w:val="20"/>
              </w:rPr>
              <w:t>2</w:t>
            </w:r>
          </w:p>
        </w:tc>
        <w:tc>
          <w:tcPr>
            <w:tcW w:w="3093" w:type="dxa"/>
            <w:tcBorders>
              <w:top w:val="single" w:sz="4" w:space="0" w:color="000000"/>
              <w:left w:val="single" w:sz="4" w:space="0" w:color="000000"/>
              <w:bottom w:val="single" w:sz="4" w:space="0" w:color="000000"/>
            </w:tcBorders>
            <w:shd w:val="clear" w:color="auto" w:fill="auto"/>
            <w:vAlign w:val="center"/>
          </w:tcPr>
          <w:p w:rsidR="006A4CBC" w:rsidRPr="006A4CBC" w:rsidRDefault="00E35A4C" w:rsidP="00BE79D0">
            <w:pPr>
              <w:ind w:left="-71" w:right="-66"/>
              <w:rPr>
                <w:rFonts w:ascii="Times New Roman" w:hAnsi="Times New Roman" w:cs="Times New Roman"/>
                <w:szCs w:val="20"/>
              </w:rPr>
            </w:pPr>
            <w:r w:rsidRPr="006A4CBC">
              <w:rPr>
                <w:rFonts w:ascii="Times New Roman" w:hAnsi="Times New Roman" w:cs="Times New Roman"/>
                <w:szCs w:val="20"/>
              </w:rPr>
              <w:t>Строительство сетей канализации из асбестоцементных труб по ГОСТ 1839-80*</w:t>
            </w:r>
            <w:r w:rsidR="006A4CBC" w:rsidRPr="006A4CBC">
              <w:rPr>
                <w:rFonts w:ascii="Times New Roman" w:hAnsi="Times New Roman" w:cs="Times New Roman"/>
                <w:szCs w:val="20"/>
              </w:rPr>
              <w:t xml:space="preserve"> Ø325мм</w:t>
            </w:r>
          </w:p>
        </w:tc>
        <w:tc>
          <w:tcPr>
            <w:tcW w:w="1036" w:type="dxa"/>
            <w:tcBorders>
              <w:top w:val="single" w:sz="4" w:space="0" w:color="000000"/>
              <w:left w:val="single" w:sz="4" w:space="0" w:color="000000"/>
              <w:bottom w:val="single" w:sz="4" w:space="0" w:color="000000"/>
            </w:tcBorders>
            <w:shd w:val="clear" w:color="auto" w:fill="auto"/>
            <w:vAlign w:val="center"/>
          </w:tcPr>
          <w:p w:rsidR="006A4CBC" w:rsidRPr="00775EAB" w:rsidRDefault="006A4CBC">
            <w:pPr>
              <w:jc w:val="center"/>
              <w:rPr>
                <w:rFonts w:ascii="Times New Roman" w:hAnsi="Times New Roman" w:cs="Times New Roman"/>
                <w:b/>
                <w:w w:val="90"/>
                <w:szCs w:val="20"/>
              </w:rPr>
            </w:pPr>
            <w:r w:rsidRPr="00775EAB">
              <w:rPr>
                <w:rFonts w:ascii="Times New Roman" w:hAnsi="Times New Roman" w:cs="Times New Roman"/>
                <w:b/>
                <w:w w:val="90"/>
                <w:szCs w:val="20"/>
              </w:rPr>
              <w:t>9758,14</w:t>
            </w:r>
          </w:p>
        </w:tc>
        <w:tc>
          <w:tcPr>
            <w:tcW w:w="602"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30"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01"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92"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39"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jc w:val="center"/>
              <w:rPr>
                <w:rFonts w:ascii="Times New Roman" w:hAnsi="Times New Roman" w:cs="Times New Roman"/>
                <w:b/>
                <w:w w:val="90"/>
                <w:sz w:val="20"/>
                <w:szCs w:val="20"/>
              </w:rPr>
            </w:pPr>
            <w:r w:rsidRPr="0031220F">
              <w:rPr>
                <w:rFonts w:ascii="Times New Roman" w:hAnsi="Times New Roman" w:cs="Times New Roman"/>
                <w:b/>
                <w:w w:val="90"/>
                <w:sz w:val="20"/>
                <w:szCs w:val="20"/>
              </w:rPr>
              <w:t>9758,14</w:t>
            </w:r>
          </w:p>
        </w:tc>
        <w:tc>
          <w:tcPr>
            <w:tcW w:w="616"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81"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37"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31220F" w:rsidRDefault="006A4CBC" w:rsidP="00E35A4C">
            <w:pPr>
              <w:pStyle w:val="af4"/>
              <w:snapToGrid w:val="0"/>
              <w:jc w:val="center"/>
              <w:rPr>
                <w:rFonts w:ascii="Times New Roman" w:hAnsi="Times New Roman" w:cs="Times New Roman"/>
                <w:b/>
                <w:w w:val="9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31220F" w:rsidRDefault="006A4CBC" w:rsidP="00E35A4C">
            <w:pPr>
              <w:pStyle w:val="af4"/>
              <w:snapToGrid w:val="0"/>
              <w:jc w:val="center"/>
              <w:rPr>
                <w:rFonts w:ascii="Times New Roman" w:hAnsi="Times New Roman" w:cs="Times New Roman"/>
                <w:b/>
                <w:w w:val="90"/>
                <w:sz w:val="20"/>
                <w:szCs w:val="20"/>
              </w:rPr>
            </w:pPr>
          </w:p>
        </w:tc>
      </w:tr>
      <w:tr w:rsidR="006A4CBC" w:rsidRPr="006A4CBC" w:rsidTr="00BE79D0">
        <w:trPr>
          <w:cantSplit/>
        </w:trPr>
        <w:tc>
          <w:tcPr>
            <w:tcW w:w="593" w:type="dxa"/>
            <w:tcBorders>
              <w:top w:val="single" w:sz="4" w:space="0" w:color="000000"/>
              <w:left w:val="single" w:sz="4" w:space="0" w:color="000000"/>
              <w:bottom w:val="single" w:sz="4" w:space="0" w:color="000000"/>
            </w:tcBorders>
            <w:shd w:val="clear" w:color="auto" w:fill="auto"/>
            <w:vAlign w:val="center"/>
          </w:tcPr>
          <w:p w:rsidR="006A4CBC" w:rsidRPr="006A4CBC" w:rsidRDefault="006A4CBC">
            <w:pPr>
              <w:pStyle w:val="af4"/>
              <w:jc w:val="center"/>
              <w:rPr>
                <w:rFonts w:ascii="Times New Roman" w:hAnsi="Times New Roman" w:cs="Times New Roman"/>
                <w:sz w:val="20"/>
                <w:szCs w:val="20"/>
              </w:rPr>
            </w:pPr>
            <w:r w:rsidRPr="006A4CBC">
              <w:rPr>
                <w:rFonts w:ascii="Times New Roman" w:hAnsi="Times New Roman" w:cs="Times New Roman"/>
                <w:sz w:val="20"/>
                <w:szCs w:val="20"/>
              </w:rPr>
              <w:t>3</w:t>
            </w:r>
          </w:p>
        </w:tc>
        <w:tc>
          <w:tcPr>
            <w:tcW w:w="3093" w:type="dxa"/>
            <w:tcBorders>
              <w:top w:val="single" w:sz="4" w:space="0" w:color="000000"/>
              <w:left w:val="single" w:sz="4" w:space="0" w:color="000000"/>
              <w:bottom w:val="single" w:sz="4" w:space="0" w:color="000000"/>
            </w:tcBorders>
            <w:shd w:val="clear" w:color="auto" w:fill="auto"/>
            <w:vAlign w:val="center"/>
          </w:tcPr>
          <w:p w:rsidR="006A4CBC" w:rsidRPr="006A4CBC" w:rsidRDefault="00E35A4C" w:rsidP="00BE79D0">
            <w:pPr>
              <w:pStyle w:val="af4"/>
              <w:ind w:left="-71" w:right="-66"/>
              <w:jc w:val="both"/>
              <w:rPr>
                <w:rFonts w:ascii="Times New Roman" w:hAnsi="Times New Roman" w:cs="Times New Roman"/>
                <w:sz w:val="20"/>
                <w:szCs w:val="20"/>
              </w:rPr>
            </w:pPr>
            <w:r w:rsidRPr="006A4CBC">
              <w:rPr>
                <w:rFonts w:ascii="Times New Roman" w:hAnsi="Times New Roman" w:cs="Times New Roman"/>
                <w:sz w:val="20"/>
                <w:szCs w:val="20"/>
              </w:rPr>
              <w:t>Строительство сетей канализации из асбестоцементных труб по ГОСТ 1839-80*</w:t>
            </w:r>
            <w:r w:rsidR="006A4CBC" w:rsidRPr="006A4CBC">
              <w:rPr>
                <w:rFonts w:ascii="Times New Roman" w:hAnsi="Times New Roman" w:cs="Times New Roman"/>
                <w:sz w:val="20"/>
                <w:szCs w:val="20"/>
              </w:rPr>
              <w:t xml:space="preserve"> Ø325мм</w:t>
            </w:r>
          </w:p>
        </w:tc>
        <w:tc>
          <w:tcPr>
            <w:tcW w:w="1036" w:type="dxa"/>
            <w:tcBorders>
              <w:top w:val="single" w:sz="4" w:space="0" w:color="000000"/>
              <w:left w:val="single" w:sz="4" w:space="0" w:color="000000"/>
              <w:bottom w:val="single" w:sz="4" w:space="0" w:color="000000"/>
            </w:tcBorders>
            <w:shd w:val="clear" w:color="auto" w:fill="auto"/>
            <w:vAlign w:val="center"/>
          </w:tcPr>
          <w:p w:rsidR="006A4CBC" w:rsidRPr="00775EAB" w:rsidRDefault="006A4CBC">
            <w:pPr>
              <w:jc w:val="center"/>
              <w:rPr>
                <w:rFonts w:ascii="Times New Roman" w:hAnsi="Times New Roman" w:cs="Times New Roman"/>
                <w:b/>
                <w:w w:val="90"/>
                <w:szCs w:val="20"/>
              </w:rPr>
            </w:pPr>
            <w:r w:rsidRPr="00775EAB">
              <w:rPr>
                <w:rFonts w:ascii="Times New Roman" w:hAnsi="Times New Roman" w:cs="Times New Roman"/>
                <w:b/>
                <w:w w:val="90"/>
                <w:szCs w:val="20"/>
              </w:rPr>
              <w:t>59245,86</w:t>
            </w:r>
          </w:p>
        </w:tc>
        <w:tc>
          <w:tcPr>
            <w:tcW w:w="602"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30"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01"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92"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rsidP="00725B20">
            <w:pPr>
              <w:pStyle w:val="af4"/>
              <w:ind w:left="-94" w:right="-94" w:hanging="14"/>
              <w:jc w:val="center"/>
              <w:rPr>
                <w:rFonts w:ascii="Times New Roman" w:hAnsi="Times New Roman" w:cs="Times New Roman"/>
                <w:b/>
                <w:w w:val="90"/>
                <w:sz w:val="20"/>
                <w:szCs w:val="20"/>
              </w:rPr>
            </w:pPr>
            <w:r w:rsidRPr="0031220F">
              <w:rPr>
                <w:rFonts w:ascii="Times New Roman" w:hAnsi="Times New Roman" w:cs="Times New Roman"/>
                <w:b/>
                <w:w w:val="90"/>
                <w:sz w:val="20"/>
                <w:szCs w:val="20"/>
              </w:rPr>
              <w:t>59245,86</w:t>
            </w: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39"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16"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81"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37"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31220F" w:rsidRDefault="006A4CBC" w:rsidP="00BA1A3D">
            <w:pPr>
              <w:pStyle w:val="af4"/>
              <w:snapToGrid w:val="0"/>
              <w:ind w:left="-63" w:right="-88" w:hanging="14"/>
              <w:jc w:val="center"/>
              <w:rPr>
                <w:rFonts w:ascii="Times New Roman" w:hAnsi="Times New Roman" w:cs="Times New Roman"/>
                <w:b/>
                <w:w w:val="9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31220F" w:rsidRDefault="006A4CBC" w:rsidP="00E35A4C">
            <w:pPr>
              <w:pStyle w:val="af4"/>
              <w:snapToGrid w:val="0"/>
              <w:jc w:val="center"/>
              <w:rPr>
                <w:rFonts w:ascii="Times New Roman" w:hAnsi="Times New Roman" w:cs="Times New Roman"/>
                <w:b/>
                <w:w w:val="90"/>
                <w:sz w:val="20"/>
                <w:szCs w:val="20"/>
              </w:rPr>
            </w:pPr>
          </w:p>
        </w:tc>
      </w:tr>
      <w:tr w:rsidR="006A4CBC" w:rsidRPr="006A4CBC" w:rsidTr="00BE79D0">
        <w:trPr>
          <w:cantSplit/>
        </w:trPr>
        <w:tc>
          <w:tcPr>
            <w:tcW w:w="593" w:type="dxa"/>
            <w:tcBorders>
              <w:top w:val="single" w:sz="4" w:space="0" w:color="000000"/>
              <w:left w:val="single" w:sz="4" w:space="0" w:color="000000"/>
              <w:bottom w:val="single" w:sz="4" w:space="0" w:color="000000"/>
            </w:tcBorders>
            <w:shd w:val="clear" w:color="auto" w:fill="auto"/>
            <w:vAlign w:val="center"/>
          </w:tcPr>
          <w:p w:rsidR="006A4CBC" w:rsidRPr="006A4CBC" w:rsidRDefault="006A4CBC">
            <w:pPr>
              <w:pStyle w:val="af4"/>
              <w:jc w:val="center"/>
              <w:rPr>
                <w:rFonts w:ascii="Times New Roman" w:hAnsi="Times New Roman" w:cs="Times New Roman"/>
                <w:sz w:val="20"/>
                <w:szCs w:val="20"/>
              </w:rPr>
            </w:pPr>
            <w:r w:rsidRPr="006A4CBC">
              <w:rPr>
                <w:rFonts w:ascii="Times New Roman" w:hAnsi="Times New Roman" w:cs="Times New Roman"/>
                <w:sz w:val="20"/>
                <w:szCs w:val="20"/>
              </w:rPr>
              <w:t>4</w:t>
            </w:r>
          </w:p>
        </w:tc>
        <w:tc>
          <w:tcPr>
            <w:tcW w:w="3093" w:type="dxa"/>
            <w:tcBorders>
              <w:top w:val="single" w:sz="4" w:space="0" w:color="000000"/>
              <w:left w:val="single" w:sz="4" w:space="0" w:color="000000"/>
              <w:bottom w:val="single" w:sz="4" w:space="0" w:color="000000"/>
            </w:tcBorders>
            <w:shd w:val="clear" w:color="auto" w:fill="auto"/>
            <w:vAlign w:val="center"/>
          </w:tcPr>
          <w:p w:rsidR="006A4CBC" w:rsidRPr="006A4CBC" w:rsidRDefault="00E35A4C" w:rsidP="00BE79D0">
            <w:pPr>
              <w:pStyle w:val="af4"/>
              <w:ind w:left="-71" w:right="-66"/>
              <w:jc w:val="both"/>
              <w:rPr>
                <w:rFonts w:ascii="Times New Roman" w:hAnsi="Times New Roman" w:cs="Times New Roman"/>
                <w:sz w:val="20"/>
                <w:szCs w:val="20"/>
              </w:rPr>
            </w:pPr>
            <w:r w:rsidRPr="006A4CBC">
              <w:rPr>
                <w:rFonts w:ascii="Times New Roman" w:hAnsi="Times New Roman" w:cs="Times New Roman"/>
                <w:sz w:val="20"/>
                <w:szCs w:val="20"/>
              </w:rPr>
              <w:t>Строительство сетей канализации из асбестоцементных труб по ГОСТ 1839-80*</w:t>
            </w:r>
            <w:r w:rsidR="006A4CBC" w:rsidRPr="006A4CBC">
              <w:rPr>
                <w:rFonts w:ascii="Times New Roman" w:hAnsi="Times New Roman" w:cs="Times New Roman"/>
                <w:sz w:val="20"/>
                <w:szCs w:val="20"/>
              </w:rPr>
              <w:t xml:space="preserve"> Ø325мм</w:t>
            </w:r>
          </w:p>
        </w:tc>
        <w:tc>
          <w:tcPr>
            <w:tcW w:w="1036" w:type="dxa"/>
            <w:tcBorders>
              <w:top w:val="single" w:sz="4" w:space="0" w:color="000000"/>
              <w:left w:val="single" w:sz="4" w:space="0" w:color="000000"/>
              <w:bottom w:val="single" w:sz="4" w:space="0" w:color="000000"/>
            </w:tcBorders>
            <w:shd w:val="clear" w:color="auto" w:fill="auto"/>
            <w:vAlign w:val="center"/>
          </w:tcPr>
          <w:p w:rsidR="006A4CBC" w:rsidRPr="00775EAB" w:rsidRDefault="006A4CBC">
            <w:pPr>
              <w:jc w:val="center"/>
              <w:rPr>
                <w:rFonts w:ascii="Times New Roman" w:hAnsi="Times New Roman" w:cs="Times New Roman"/>
                <w:b/>
                <w:w w:val="90"/>
                <w:szCs w:val="20"/>
              </w:rPr>
            </w:pPr>
            <w:r w:rsidRPr="00775EAB">
              <w:rPr>
                <w:rFonts w:ascii="Times New Roman" w:hAnsi="Times New Roman" w:cs="Times New Roman"/>
                <w:b/>
                <w:w w:val="90"/>
                <w:szCs w:val="20"/>
              </w:rPr>
              <w:t>27880,41</w:t>
            </w:r>
          </w:p>
        </w:tc>
        <w:tc>
          <w:tcPr>
            <w:tcW w:w="602"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30"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01"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92"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39"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16"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81"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37"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CBC" w:rsidRPr="0031220F" w:rsidRDefault="006A4CBC" w:rsidP="00BA1A3D">
            <w:pPr>
              <w:pStyle w:val="af4"/>
              <w:ind w:left="-79" w:right="-83"/>
              <w:jc w:val="center"/>
              <w:rPr>
                <w:rFonts w:ascii="Times New Roman" w:hAnsi="Times New Roman" w:cs="Times New Roman"/>
                <w:b/>
                <w:w w:val="90"/>
                <w:sz w:val="20"/>
                <w:szCs w:val="20"/>
              </w:rPr>
            </w:pPr>
            <w:r w:rsidRPr="0031220F">
              <w:rPr>
                <w:rFonts w:ascii="Times New Roman" w:hAnsi="Times New Roman" w:cs="Times New Roman"/>
                <w:b/>
                <w:w w:val="90"/>
                <w:sz w:val="20"/>
                <w:szCs w:val="20"/>
              </w:rPr>
              <w:t>27880,41</w:t>
            </w: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31220F" w:rsidRDefault="006A4CBC" w:rsidP="00E35A4C">
            <w:pPr>
              <w:pStyle w:val="af4"/>
              <w:jc w:val="center"/>
              <w:rPr>
                <w:rFonts w:ascii="Times New Roman" w:hAnsi="Times New Roman" w:cs="Times New Roman"/>
                <w:b/>
                <w:w w:val="9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31220F" w:rsidRDefault="006A4CBC" w:rsidP="00E35A4C">
            <w:pPr>
              <w:pStyle w:val="af4"/>
              <w:jc w:val="center"/>
              <w:rPr>
                <w:rFonts w:ascii="Times New Roman" w:hAnsi="Times New Roman" w:cs="Times New Roman"/>
                <w:b/>
                <w:w w:val="90"/>
                <w:sz w:val="20"/>
                <w:szCs w:val="20"/>
              </w:rPr>
            </w:pPr>
          </w:p>
        </w:tc>
      </w:tr>
      <w:tr w:rsidR="006A4CBC" w:rsidRPr="006A4CBC" w:rsidTr="00BE79D0">
        <w:trPr>
          <w:cantSplit/>
        </w:trPr>
        <w:tc>
          <w:tcPr>
            <w:tcW w:w="593" w:type="dxa"/>
            <w:tcBorders>
              <w:top w:val="single" w:sz="4" w:space="0" w:color="000000"/>
              <w:left w:val="single" w:sz="4" w:space="0" w:color="000000"/>
              <w:bottom w:val="single" w:sz="4" w:space="0" w:color="000000"/>
            </w:tcBorders>
            <w:shd w:val="clear" w:color="auto" w:fill="auto"/>
            <w:vAlign w:val="center"/>
          </w:tcPr>
          <w:p w:rsidR="006A4CBC" w:rsidRPr="006A4CBC" w:rsidRDefault="006A4CBC">
            <w:pPr>
              <w:pStyle w:val="af4"/>
              <w:jc w:val="center"/>
              <w:rPr>
                <w:rFonts w:ascii="Times New Roman" w:hAnsi="Times New Roman" w:cs="Times New Roman"/>
                <w:sz w:val="20"/>
                <w:szCs w:val="20"/>
              </w:rPr>
            </w:pPr>
            <w:r w:rsidRPr="006A4CBC">
              <w:rPr>
                <w:rFonts w:ascii="Times New Roman" w:hAnsi="Times New Roman" w:cs="Times New Roman"/>
                <w:sz w:val="20"/>
                <w:szCs w:val="20"/>
              </w:rPr>
              <w:t>5</w:t>
            </w:r>
          </w:p>
        </w:tc>
        <w:tc>
          <w:tcPr>
            <w:tcW w:w="3093" w:type="dxa"/>
            <w:tcBorders>
              <w:top w:val="single" w:sz="4" w:space="0" w:color="000000"/>
              <w:left w:val="single" w:sz="4" w:space="0" w:color="000000"/>
              <w:bottom w:val="single" w:sz="4" w:space="0" w:color="000000"/>
            </w:tcBorders>
            <w:shd w:val="clear" w:color="auto" w:fill="auto"/>
            <w:vAlign w:val="center"/>
          </w:tcPr>
          <w:p w:rsidR="006A4CBC" w:rsidRPr="006A4CBC" w:rsidRDefault="00E35A4C" w:rsidP="00BE79D0">
            <w:pPr>
              <w:pStyle w:val="af4"/>
              <w:ind w:left="-71" w:right="-66"/>
              <w:jc w:val="both"/>
              <w:rPr>
                <w:rFonts w:ascii="Times New Roman" w:hAnsi="Times New Roman" w:cs="Times New Roman"/>
                <w:sz w:val="20"/>
                <w:szCs w:val="20"/>
              </w:rPr>
            </w:pPr>
            <w:r w:rsidRPr="006A4CBC">
              <w:rPr>
                <w:rFonts w:ascii="Times New Roman" w:hAnsi="Times New Roman" w:cs="Times New Roman"/>
                <w:sz w:val="20"/>
                <w:szCs w:val="20"/>
              </w:rPr>
              <w:t>Строительство сетей канализации из асбестоцементных труб по ГОСТ 1839-80*</w:t>
            </w:r>
            <w:r w:rsidR="006A4CBC" w:rsidRPr="006A4CBC">
              <w:rPr>
                <w:rFonts w:ascii="Times New Roman" w:hAnsi="Times New Roman" w:cs="Times New Roman"/>
                <w:sz w:val="20"/>
                <w:szCs w:val="20"/>
              </w:rPr>
              <w:t xml:space="preserve"> Ø325мм</w:t>
            </w:r>
          </w:p>
        </w:tc>
        <w:tc>
          <w:tcPr>
            <w:tcW w:w="1036" w:type="dxa"/>
            <w:tcBorders>
              <w:top w:val="single" w:sz="4" w:space="0" w:color="000000"/>
              <w:left w:val="single" w:sz="4" w:space="0" w:color="000000"/>
              <w:bottom w:val="single" w:sz="4" w:space="0" w:color="000000"/>
            </w:tcBorders>
            <w:shd w:val="clear" w:color="auto" w:fill="auto"/>
            <w:vAlign w:val="center"/>
          </w:tcPr>
          <w:p w:rsidR="006A4CBC" w:rsidRPr="00775EAB" w:rsidRDefault="006A4CBC">
            <w:pPr>
              <w:jc w:val="center"/>
              <w:rPr>
                <w:rFonts w:ascii="Times New Roman" w:hAnsi="Times New Roman" w:cs="Times New Roman"/>
                <w:b/>
                <w:w w:val="90"/>
                <w:szCs w:val="20"/>
              </w:rPr>
            </w:pPr>
            <w:r w:rsidRPr="00775EAB">
              <w:rPr>
                <w:rFonts w:ascii="Times New Roman" w:hAnsi="Times New Roman" w:cs="Times New Roman"/>
                <w:b/>
                <w:w w:val="90"/>
                <w:szCs w:val="20"/>
              </w:rPr>
              <w:t>36941,54</w:t>
            </w:r>
          </w:p>
        </w:tc>
        <w:tc>
          <w:tcPr>
            <w:tcW w:w="602"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30"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01"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92"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39"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16"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81"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37"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rsidP="00BA1A3D">
            <w:pPr>
              <w:pStyle w:val="af4"/>
              <w:ind w:left="-80" w:right="-81"/>
              <w:jc w:val="center"/>
              <w:rPr>
                <w:rFonts w:ascii="Times New Roman" w:hAnsi="Times New Roman" w:cs="Times New Roman"/>
                <w:b/>
                <w:w w:val="90"/>
                <w:sz w:val="20"/>
                <w:szCs w:val="20"/>
              </w:rPr>
            </w:pPr>
            <w:r w:rsidRPr="0031220F">
              <w:rPr>
                <w:rFonts w:ascii="Times New Roman" w:hAnsi="Times New Roman" w:cs="Times New Roman"/>
                <w:b/>
                <w:w w:val="90"/>
                <w:sz w:val="20"/>
                <w:szCs w:val="20"/>
              </w:rPr>
              <w:t>36941,54</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31220F" w:rsidRDefault="006A4CBC" w:rsidP="00E35A4C">
            <w:pPr>
              <w:pStyle w:val="af4"/>
              <w:snapToGrid w:val="0"/>
              <w:jc w:val="center"/>
              <w:rPr>
                <w:rFonts w:ascii="Times New Roman" w:hAnsi="Times New Roman" w:cs="Times New Roman"/>
                <w:b/>
                <w:w w:val="9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31220F" w:rsidRDefault="006A4CBC" w:rsidP="00E35A4C">
            <w:pPr>
              <w:pStyle w:val="af4"/>
              <w:snapToGrid w:val="0"/>
              <w:jc w:val="center"/>
              <w:rPr>
                <w:rFonts w:ascii="Times New Roman" w:hAnsi="Times New Roman" w:cs="Times New Roman"/>
                <w:b/>
                <w:w w:val="90"/>
                <w:sz w:val="20"/>
                <w:szCs w:val="20"/>
              </w:rPr>
            </w:pPr>
          </w:p>
        </w:tc>
      </w:tr>
      <w:tr w:rsidR="006A4CBC" w:rsidRPr="006A4CBC" w:rsidTr="00BE79D0">
        <w:trPr>
          <w:cantSplit/>
        </w:trPr>
        <w:tc>
          <w:tcPr>
            <w:tcW w:w="593" w:type="dxa"/>
            <w:tcBorders>
              <w:top w:val="single" w:sz="4" w:space="0" w:color="000000"/>
              <w:left w:val="single" w:sz="4" w:space="0" w:color="000000"/>
              <w:bottom w:val="single" w:sz="4" w:space="0" w:color="000000"/>
            </w:tcBorders>
            <w:shd w:val="clear" w:color="auto" w:fill="auto"/>
            <w:vAlign w:val="center"/>
          </w:tcPr>
          <w:p w:rsidR="006A4CBC" w:rsidRPr="006A4CBC" w:rsidRDefault="006A4CBC">
            <w:pPr>
              <w:pStyle w:val="af4"/>
              <w:jc w:val="center"/>
              <w:rPr>
                <w:rFonts w:ascii="Times New Roman" w:hAnsi="Times New Roman" w:cs="Times New Roman"/>
                <w:sz w:val="20"/>
                <w:szCs w:val="20"/>
              </w:rPr>
            </w:pPr>
            <w:r w:rsidRPr="006A4CBC">
              <w:rPr>
                <w:rFonts w:ascii="Times New Roman" w:hAnsi="Times New Roman" w:cs="Times New Roman"/>
                <w:sz w:val="20"/>
                <w:szCs w:val="20"/>
              </w:rPr>
              <w:t>6</w:t>
            </w:r>
          </w:p>
        </w:tc>
        <w:tc>
          <w:tcPr>
            <w:tcW w:w="3093" w:type="dxa"/>
            <w:tcBorders>
              <w:top w:val="single" w:sz="4" w:space="0" w:color="000000"/>
              <w:left w:val="single" w:sz="4" w:space="0" w:color="000000"/>
              <w:bottom w:val="single" w:sz="4" w:space="0" w:color="000000"/>
            </w:tcBorders>
            <w:shd w:val="clear" w:color="auto" w:fill="auto"/>
            <w:vAlign w:val="center"/>
          </w:tcPr>
          <w:p w:rsidR="006A4CBC" w:rsidRPr="006A4CBC" w:rsidRDefault="005D1978" w:rsidP="00BE79D0">
            <w:pPr>
              <w:pStyle w:val="af4"/>
              <w:ind w:left="-71" w:right="-66"/>
              <w:jc w:val="both"/>
              <w:rPr>
                <w:rFonts w:ascii="Times New Roman" w:hAnsi="Times New Roman" w:cs="Times New Roman"/>
                <w:sz w:val="20"/>
                <w:szCs w:val="20"/>
              </w:rPr>
            </w:pPr>
            <w:r w:rsidRPr="006A4CBC">
              <w:rPr>
                <w:rFonts w:ascii="Times New Roman" w:hAnsi="Times New Roman" w:cs="Times New Roman"/>
                <w:sz w:val="20"/>
                <w:szCs w:val="20"/>
              </w:rPr>
              <w:t>Строительство сетей канализации из асбестоцементных труб по ГОСТ 1839-80*</w:t>
            </w:r>
            <w:r w:rsidR="006A4CBC" w:rsidRPr="006A4CBC">
              <w:rPr>
                <w:rFonts w:ascii="Times New Roman" w:hAnsi="Times New Roman" w:cs="Times New Roman"/>
                <w:sz w:val="20"/>
                <w:szCs w:val="20"/>
              </w:rPr>
              <w:t xml:space="preserve"> Ø325мм</w:t>
            </w:r>
          </w:p>
        </w:tc>
        <w:tc>
          <w:tcPr>
            <w:tcW w:w="1036" w:type="dxa"/>
            <w:tcBorders>
              <w:top w:val="single" w:sz="4" w:space="0" w:color="000000"/>
              <w:left w:val="single" w:sz="4" w:space="0" w:color="000000"/>
              <w:bottom w:val="single" w:sz="4" w:space="0" w:color="000000"/>
            </w:tcBorders>
            <w:shd w:val="clear" w:color="auto" w:fill="auto"/>
            <w:vAlign w:val="center"/>
          </w:tcPr>
          <w:p w:rsidR="006A4CBC" w:rsidRPr="00775EAB" w:rsidRDefault="006A4CBC">
            <w:pPr>
              <w:jc w:val="center"/>
              <w:rPr>
                <w:rFonts w:ascii="Times New Roman" w:hAnsi="Times New Roman" w:cs="Times New Roman"/>
                <w:b/>
                <w:w w:val="90"/>
                <w:szCs w:val="20"/>
              </w:rPr>
            </w:pPr>
            <w:r w:rsidRPr="00775EAB">
              <w:rPr>
                <w:rFonts w:ascii="Times New Roman" w:hAnsi="Times New Roman" w:cs="Times New Roman"/>
                <w:b/>
                <w:w w:val="90"/>
                <w:szCs w:val="20"/>
              </w:rPr>
              <w:t>20910,30</w:t>
            </w:r>
          </w:p>
        </w:tc>
        <w:tc>
          <w:tcPr>
            <w:tcW w:w="602"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30"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01"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92"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39"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16"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81"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37"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CBC" w:rsidRPr="0031220F" w:rsidRDefault="006A4CBC" w:rsidP="00BA1A3D">
            <w:pPr>
              <w:pStyle w:val="af4"/>
              <w:ind w:left="-93" w:right="-83"/>
              <w:jc w:val="center"/>
              <w:rPr>
                <w:rFonts w:ascii="Times New Roman" w:hAnsi="Times New Roman" w:cs="Times New Roman"/>
                <w:b/>
                <w:w w:val="90"/>
                <w:sz w:val="20"/>
                <w:szCs w:val="20"/>
              </w:rPr>
            </w:pPr>
            <w:r w:rsidRPr="0031220F">
              <w:rPr>
                <w:rFonts w:ascii="Times New Roman" w:hAnsi="Times New Roman" w:cs="Times New Roman"/>
                <w:b/>
                <w:w w:val="90"/>
                <w:sz w:val="20"/>
                <w:szCs w:val="20"/>
              </w:rPr>
              <w:t>20910,30</w:t>
            </w: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31220F" w:rsidRDefault="006A4CBC" w:rsidP="00E35A4C">
            <w:pPr>
              <w:pStyle w:val="af4"/>
              <w:jc w:val="center"/>
              <w:rPr>
                <w:rFonts w:ascii="Times New Roman" w:hAnsi="Times New Roman" w:cs="Times New Roman"/>
                <w:b/>
                <w:w w:val="9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31220F" w:rsidRDefault="006A4CBC" w:rsidP="00E35A4C">
            <w:pPr>
              <w:pStyle w:val="af4"/>
              <w:jc w:val="center"/>
              <w:rPr>
                <w:rFonts w:ascii="Times New Roman" w:hAnsi="Times New Roman" w:cs="Times New Roman"/>
                <w:b/>
                <w:w w:val="90"/>
                <w:sz w:val="20"/>
                <w:szCs w:val="20"/>
              </w:rPr>
            </w:pPr>
          </w:p>
        </w:tc>
      </w:tr>
      <w:tr w:rsidR="006A4CBC" w:rsidRPr="006A4CBC" w:rsidTr="00BE79D0">
        <w:trPr>
          <w:cantSplit/>
        </w:trPr>
        <w:tc>
          <w:tcPr>
            <w:tcW w:w="593" w:type="dxa"/>
            <w:tcBorders>
              <w:top w:val="single" w:sz="4" w:space="0" w:color="000000"/>
              <w:left w:val="single" w:sz="4" w:space="0" w:color="000000"/>
              <w:bottom w:val="single" w:sz="4" w:space="0" w:color="000000"/>
            </w:tcBorders>
            <w:shd w:val="clear" w:color="auto" w:fill="auto"/>
            <w:vAlign w:val="center"/>
          </w:tcPr>
          <w:p w:rsidR="006A4CBC" w:rsidRPr="006A4CBC" w:rsidRDefault="006A4CBC">
            <w:pPr>
              <w:pStyle w:val="af4"/>
              <w:jc w:val="center"/>
              <w:rPr>
                <w:rFonts w:ascii="Times New Roman" w:hAnsi="Times New Roman" w:cs="Times New Roman"/>
                <w:sz w:val="20"/>
                <w:szCs w:val="20"/>
              </w:rPr>
            </w:pPr>
            <w:r w:rsidRPr="006A4CBC">
              <w:rPr>
                <w:rFonts w:ascii="Times New Roman" w:hAnsi="Times New Roman" w:cs="Times New Roman"/>
                <w:sz w:val="20"/>
                <w:szCs w:val="20"/>
              </w:rPr>
              <w:t>7</w:t>
            </w:r>
          </w:p>
        </w:tc>
        <w:tc>
          <w:tcPr>
            <w:tcW w:w="3093" w:type="dxa"/>
            <w:tcBorders>
              <w:top w:val="single" w:sz="4" w:space="0" w:color="000000"/>
              <w:left w:val="single" w:sz="4" w:space="0" w:color="000000"/>
              <w:bottom w:val="single" w:sz="4" w:space="0" w:color="000000"/>
            </w:tcBorders>
            <w:shd w:val="clear" w:color="auto" w:fill="auto"/>
            <w:vAlign w:val="center"/>
          </w:tcPr>
          <w:p w:rsidR="006A4CBC" w:rsidRPr="006A4CBC" w:rsidRDefault="006A4CBC" w:rsidP="00BE79D0">
            <w:pPr>
              <w:pStyle w:val="af4"/>
              <w:ind w:left="-71" w:right="-66"/>
              <w:jc w:val="both"/>
              <w:rPr>
                <w:rFonts w:ascii="Times New Roman" w:hAnsi="Times New Roman" w:cs="Times New Roman"/>
                <w:sz w:val="20"/>
                <w:szCs w:val="20"/>
              </w:rPr>
            </w:pPr>
            <w:r w:rsidRPr="006A4CBC">
              <w:rPr>
                <w:rFonts w:ascii="Times New Roman" w:hAnsi="Times New Roman" w:cs="Times New Roman"/>
                <w:sz w:val="20"/>
                <w:szCs w:val="20"/>
              </w:rPr>
              <w:t xml:space="preserve">Реконструкция </w:t>
            </w:r>
            <w:r w:rsidR="005D1978">
              <w:rPr>
                <w:rFonts w:ascii="Times New Roman" w:hAnsi="Times New Roman" w:cs="Times New Roman"/>
                <w:sz w:val="20"/>
                <w:szCs w:val="20"/>
              </w:rPr>
              <w:t xml:space="preserve">(санация) </w:t>
            </w:r>
            <w:r w:rsidRPr="006A4CBC">
              <w:rPr>
                <w:rFonts w:ascii="Times New Roman" w:hAnsi="Times New Roman" w:cs="Times New Roman"/>
                <w:sz w:val="20"/>
                <w:szCs w:val="20"/>
              </w:rPr>
              <w:t>наруж</w:t>
            </w:r>
            <w:r w:rsidR="00BE79D0">
              <w:rPr>
                <w:rFonts w:ascii="Times New Roman" w:hAnsi="Times New Roman" w:cs="Times New Roman"/>
                <w:sz w:val="20"/>
                <w:szCs w:val="20"/>
              </w:rPr>
              <w:softHyphen/>
            </w:r>
            <w:r w:rsidRPr="006A4CBC">
              <w:rPr>
                <w:rFonts w:ascii="Times New Roman" w:hAnsi="Times New Roman" w:cs="Times New Roman"/>
                <w:sz w:val="20"/>
                <w:szCs w:val="20"/>
              </w:rPr>
              <w:t>ных канализационных</w:t>
            </w:r>
            <w:r w:rsidR="005D1978">
              <w:rPr>
                <w:rFonts w:ascii="Times New Roman" w:hAnsi="Times New Roman" w:cs="Times New Roman"/>
                <w:sz w:val="20"/>
                <w:szCs w:val="20"/>
              </w:rPr>
              <w:t xml:space="preserve"> </w:t>
            </w:r>
            <w:r w:rsidRPr="006A4CBC">
              <w:rPr>
                <w:rFonts w:ascii="Times New Roman" w:hAnsi="Times New Roman" w:cs="Times New Roman"/>
                <w:sz w:val="20"/>
                <w:szCs w:val="20"/>
              </w:rPr>
              <w:t>трубопро</w:t>
            </w:r>
            <w:r w:rsidR="00BE79D0">
              <w:rPr>
                <w:rFonts w:ascii="Times New Roman" w:hAnsi="Times New Roman" w:cs="Times New Roman"/>
                <w:sz w:val="20"/>
                <w:szCs w:val="20"/>
              </w:rPr>
              <w:softHyphen/>
            </w:r>
            <w:r w:rsidRPr="006A4CBC">
              <w:rPr>
                <w:rFonts w:ascii="Times New Roman" w:hAnsi="Times New Roman" w:cs="Times New Roman"/>
                <w:sz w:val="20"/>
                <w:szCs w:val="20"/>
              </w:rPr>
              <w:t xml:space="preserve">водов </w:t>
            </w:r>
            <w:r w:rsidR="005D1978">
              <w:rPr>
                <w:rFonts w:ascii="Times New Roman" w:hAnsi="Times New Roman" w:cs="Times New Roman"/>
                <w:sz w:val="20"/>
                <w:szCs w:val="20"/>
              </w:rPr>
              <w:t xml:space="preserve">Ду-400 мм </w:t>
            </w:r>
            <w:r w:rsidRPr="006A4CBC">
              <w:rPr>
                <w:rFonts w:ascii="Times New Roman" w:hAnsi="Times New Roman" w:cs="Times New Roman"/>
                <w:sz w:val="20"/>
                <w:szCs w:val="20"/>
              </w:rPr>
              <w:t xml:space="preserve">от здания № 835 до </w:t>
            </w:r>
            <w:r w:rsidR="00BE79D0">
              <w:rPr>
                <w:rFonts w:ascii="Times New Roman" w:hAnsi="Times New Roman" w:cs="Times New Roman"/>
                <w:sz w:val="20"/>
                <w:szCs w:val="20"/>
              </w:rPr>
              <w:t>о</w:t>
            </w:r>
            <w:r w:rsidRPr="006A4CBC">
              <w:rPr>
                <w:rFonts w:ascii="Times New Roman" w:hAnsi="Times New Roman" w:cs="Times New Roman"/>
                <w:sz w:val="20"/>
                <w:szCs w:val="20"/>
              </w:rPr>
              <w:t>чистных сооружений</w:t>
            </w:r>
          </w:p>
        </w:tc>
        <w:tc>
          <w:tcPr>
            <w:tcW w:w="1036" w:type="dxa"/>
            <w:tcBorders>
              <w:top w:val="single" w:sz="4" w:space="0" w:color="000000"/>
              <w:left w:val="single" w:sz="4" w:space="0" w:color="000000"/>
              <w:bottom w:val="single" w:sz="4" w:space="0" w:color="000000"/>
            </w:tcBorders>
            <w:shd w:val="clear" w:color="auto" w:fill="auto"/>
            <w:vAlign w:val="center"/>
          </w:tcPr>
          <w:p w:rsidR="006A4CBC" w:rsidRPr="00775EAB" w:rsidRDefault="00775EAB">
            <w:pPr>
              <w:jc w:val="center"/>
              <w:rPr>
                <w:rFonts w:ascii="Times New Roman" w:hAnsi="Times New Roman" w:cs="Times New Roman"/>
                <w:b/>
                <w:w w:val="90"/>
                <w:szCs w:val="20"/>
              </w:rPr>
            </w:pPr>
            <w:r w:rsidRPr="00775EAB">
              <w:rPr>
                <w:rFonts w:ascii="Times New Roman" w:hAnsi="Times New Roman" w:cs="Times New Roman"/>
                <w:b/>
                <w:w w:val="90"/>
                <w:szCs w:val="20"/>
              </w:rPr>
              <w:t>12000,00</w:t>
            </w:r>
          </w:p>
        </w:tc>
        <w:tc>
          <w:tcPr>
            <w:tcW w:w="602"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30"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01"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92"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39"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16"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81"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37"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CBC" w:rsidRPr="0031220F" w:rsidRDefault="006A4CBC">
            <w:pPr>
              <w:pStyle w:val="af4"/>
              <w:jc w:val="center"/>
              <w:rPr>
                <w:rFonts w:ascii="Times New Roman" w:hAnsi="Times New Roman" w:cs="Times New Roman"/>
                <w:b/>
                <w:w w:val="9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31220F" w:rsidRDefault="006A4CBC" w:rsidP="00E35A4C">
            <w:pPr>
              <w:pStyle w:val="af4"/>
              <w:jc w:val="center"/>
              <w:rPr>
                <w:rFonts w:ascii="Times New Roman" w:hAnsi="Times New Roman" w:cs="Times New Roman"/>
                <w:b/>
                <w:w w:val="9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31220F" w:rsidRDefault="006A4CBC" w:rsidP="00E35A4C">
            <w:pPr>
              <w:pStyle w:val="af4"/>
              <w:jc w:val="center"/>
              <w:rPr>
                <w:rFonts w:ascii="Times New Roman" w:hAnsi="Times New Roman" w:cs="Times New Roman"/>
                <w:b/>
                <w:w w:val="90"/>
                <w:sz w:val="20"/>
                <w:szCs w:val="20"/>
              </w:rPr>
            </w:pPr>
          </w:p>
        </w:tc>
      </w:tr>
      <w:tr w:rsidR="006A4CBC" w:rsidRPr="006A4CBC" w:rsidTr="00BE79D0">
        <w:trPr>
          <w:cantSplit/>
        </w:trPr>
        <w:tc>
          <w:tcPr>
            <w:tcW w:w="593" w:type="dxa"/>
            <w:tcBorders>
              <w:top w:val="single" w:sz="4" w:space="0" w:color="000000"/>
              <w:left w:val="single" w:sz="4" w:space="0" w:color="000000"/>
              <w:bottom w:val="single" w:sz="4" w:space="0" w:color="000000"/>
            </w:tcBorders>
            <w:shd w:val="clear" w:color="auto" w:fill="auto"/>
            <w:vAlign w:val="center"/>
          </w:tcPr>
          <w:p w:rsidR="006A4CBC" w:rsidRPr="006A4CBC" w:rsidRDefault="00C0634A">
            <w:pPr>
              <w:pStyle w:val="af4"/>
              <w:jc w:val="center"/>
              <w:rPr>
                <w:rFonts w:ascii="Times New Roman" w:hAnsi="Times New Roman" w:cs="Times New Roman"/>
                <w:sz w:val="20"/>
                <w:szCs w:val="20"/>
              </w:rPr>
            </w:pPr>
            <w:r>
              <w:rPr>
                <w:rFonts w:ascii="Times New Roman" w:hAnsi="Times New Roman" w:cs="Times New Roman"/>
                <w:sz w:val="20"/>
                <w:szCs w:val="20"/>
              </w:rPr>
              <w:t>8</w:t>
            </w:r>
          </w:p>
        </w:tc>
        <w:tc>
          <w:tcPr>
            <w:tcW w:w="3093" w:type="dxa"/>
            <w:tcBorders>
              <w:top w:val="single" w:sz="4" w:space="0" w:color="000000"/>
              <w:left w:val="single" w:sz="4" w:space="0" w:color="000000"/>
              <w:bottom w:val="single" w:sz="4" w:space="0" w:color="000000"/>
            </w:tcBorders>
            <w:shd w:val="clear" w:color="auto" w:fill="auto"/>
            <w:vAlign w:val="center"/>
          </w:tcPr>
          <w:p w:rsidR="006A4CBC" w:rsidRPr="006A4CBC" w:rsidRDefault="00C0634A" w:rsidP="00BE79D0">
            <w:pPr>
              <w:pStyle w:val="af4"/>
              <w:ind w:left="-71" w:right="-66"/>
              <w:jc w:val="both"/>
              <w:rPr>
                <w:rFonts w:ascii="Times New Roman" w:hAnsi="Times New Roman" w:cs="Times New Roman"/>
                <w:sz w:val="20"/>
                <w:szCs w:val="20"/>
              </w:rPr>
            </w:pPr>
            <w:r w:rsidRPr="00C0634A">
              <w:rPr>
                <w:rFonts w:ascii="Times New Roman" w:hAnsi="Times New Roman" w:cs="Times New Roman"/>
                <w:sz w:val="20"/>
                <w:szCs w:val="20"/>
              </w:rPr>
              <w:t>Очистные сооружения. Строитель</w:t>
            </w:r>
            <w:r w:rsidR="00BE79D0">
              <w:rPr>
                <w:rFonts w:ascii="Times New Roman" w:hAnsi="Times New Roman" w:cs="Times New Roman"/>
                <w:sz w:val="20"/>
                <w:szCs w:val="20"/>
              </w:rPr>
              <w:softHyphen/>
            </w:r>
            <w:r w:rsidRPr="00C0634A">
              <w:rPr>
                <w:rFonts w:ascii="Times New Roman" w:hAnsi="Times New Roman" w:cs="Times New Roman"/>
                <w:sz w:val="20"/>
                <w:szCs w:val="20"/>
              </w:rPr>
              <w:t>ство комплекса доочистки сточ</w:t>
            </w:r>
            <w:r w:rsidR="00BE79D0">
              <w:rPr>
                <w:rFonts w:ascii="Times New Roman" w:hAnsi="Times New Roman" w:cs="Times New Roman"/>
                <w:sz w:val="20"/>
                <w:szCs w:val="20"/>
              </w:rPr>
              <w:softHyphen/>
            </w:r>
            <w:r w:rsidRPr="00C0634A">
              <w:rPr>
                <w:rFonts w:ascii="Times New Roman" w:hAnsi="Times New Roman" w:cs="Times New Roman"/>
                <w:sz w:val="20"/>
                <w:szCs w:val="20"/>
              </w:rPr>
              <w:t>ных вод</w:t>
            </w:r>
          </w:p>
        </w:tc>
        <w:tc>
          <w:tcPr>
            <w:tcW w:w="1036" w:type="dxa"/>
            <w:tcBorders>
              <w:top w:val="single" w:sz="4" w:space="0" w:color="000000"/>
              <w:left w:val="single" w:sz="4" w:space="0" w:color="000000"/>
              <w:bottom w:val="single" w:sz="4" w:space="0" w:color="000000"/>
            </w:tcBorders>
            <w:shd w:val="clear" w:color="auto" w:fill="auto"/>
            <w:vAlign w:val="center"/>
          </w:tcPr>
          <w:p w:rsidR="006A4CBC" w:rsidRPr="00775EAB" w:rsidRDefault="00775EAB">
            <w:pPr>
              <w:jc w:val="center"/>
              <w:rPr>
                <w:rFonts w:ascii="Times New Roman" w:hAnsi="Times New Roman" w:cs="Times New Roman"/>
                <w:b/>
                <w:w w:val="90"/>
                <w:szCs w:val="20"/>
              </w:rPr>
            </w:pPr>
            <w:r w:rsidRPr="00775EAB">
              <w:rPr>
                <w:rFonts w:ascii="Times New Roman" w:hAnsi="Times New Roman" w:cs="Times New Roman"/>
                <w:b/>
                <w:w w:val="90"/>
                <w:szCs w:val="20"/>
              </w:rPr>
              <w:t>270000,00</w:t>
            </w:r>
          </w:p>
        </w:tc>
        <w:tc>
          <w:tcPr>
            <w:tcW w:w="602"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30"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01"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92"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939"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616"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81" w:type="dxa"/>
            <w:tcBorders>
              <w:top w:val="single" w:sz="4" w:space="0" w:color="000000"/>
              <w:left w:val="single" w:sz="4" w:space="0" w:color="000000"/>
              <w:bottom w:val="single" w:sz="4" w:space="0" w:color="000000"/>
            </w:tcBorders>
            <w:shd w:val="clear" w:color="auto" w:fill="auto"/>
            <w:vAlign w:val="center"/>
          </w:tcPr>
          <w:p w:rsidR="006A4CBC" w:rsidRPr="0031220F" w:rsidRDefault="00775EAB" w:rsidP="00BA1A3D">
            <w:pPr>
              <w:pStyle w:val="af4"/>
              <w:snapToGrid w:val="0"/>
              <w:ind w:left="-71" w:right="-80" w:hanging="14"/>
              <w:jc w:val="center"/>
              <w:rPr>
                <w:rFonts w:ascii="Times New Roman" w:hAnsi="Times New Roman" w:cs="Times New Roman"/>
                <w:b/>
                <w:w w:val="90"/>
                <w:sz w:val="20"/>
                <w:szCs w:val="20"/>
              </w:rPr>
            </w:pPr>
            <w:r w:rsidRPr="0031220F">
              <w:rPr>
                <w:rFonts w:ascii="Times New Roman" w:hAnsi="Times New Roman" w:cs="Times New Roman"/>
                <w:b/>
                <w:w w:val="90"/>
                <w:sz w:val="20"/>
                <w:szCs w:val="20"/>
              </w:rPr>
              <w:t>35000,00</w:t>
            </w:r>
          </w:p>
        </w:tc>
        <w:tc>
          <w:tcPr>
            <w:tcW w:w="937" w:type="dxa"/>
            <w:tcBorders>
              <w:top w:val="single" w:sz="4" w:space="0" w:color="000000"/>
              <w:left w:val="single" w:sz="4" w:space="0" w:color="000000"/>
              <w:bottom w:val="single" w:sz="4" w:space="0" w:color="000000"/>
            </w:tcBorders>
            <w:shd w:val="clear" w:color="auto" w:fill="auto"/>
            <w:vAlign w:val="center"/>
          </w:tcPr>
          <w:p w:rsidR="006A4CBC" w:rsidRPr="0031220F" w:rsidRDefault="00775EAB" w:rsidP="00BA1A3D">
            <w:pPr>
              <w:pStyle w:val="af4"/>
              <w:snapToGrid w:val="0"/>
              <w:ind w:left="-52" w:right="-71"/>
              <w:jc w:val="center"/>
              <w:rPr>
                <w:rFonts w:ascii="Times New Roman" w:hAnsi="Times New Roman" w:cs="Times New Roman"/>
                <w:b/>
                <w:w w:val="90"/>
                <w:sz w:val="20"/>
                <w:szCs w:val="20"/>
              </w:rPr>
            </w:pPr>
            <w:r w:rsidRPr="0031220F">
              <w:rPr>
                <w:rFonts w:ascii="Times New Roman" w:hAnsi="Times New Roman" w:cs="Times New Roman"/>
                <w:b/>
                <w:w w:val="90"/>
                <w:sz w:val="20"/>
                <w:szCs w:val="20"/>
              </w:rPr>
              <w:t>235000,00</w:t>
            </w: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31220F" w:rsidRDefault="006A4CBC">
            <w:pPr>
              <w:pStyle w:val="af4"/>
              <w:snapToGrid w:val="0"/>
              <w:jc w:val="center"/>
              <w:rPr>
                <w:rFonts w:ascii="Times New Roman" w:hAnsi="Times New Roman" w:cs="Times New Roman"/>
                <w:b/>
                <w:w w:val="90"/>
                <w:sz w:val="20"/>
                <w:szCs w:val="2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CBC" w:rsidRPr="0031220F" w:rsidRDefault="006A4CBC">
            <w:pPr>
              <w:pStyle w:val="af4"/>
              <w:jc w:val="center"/>
              <w:rPr>
                <w:rFonts w:ascii="Times New Roman" w:hAnsi="Times New Roman" w:cs="Times New Roman"/>
                <w:b/>
                <w:w w:val="9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31220F" w:rsidRDefault="006A4CBC" w:rsidP="00E35A4C">
            <w:pPr>
              <w:pStyle w:val="af4"/>
              <w:jc w:val="center"/>
              <w:rPr>
                <w:rFonts w:ascii="Times New Roman" w:hAnsi="Times New Roman" w:cs="Times New Roman"/>
                <w:b/>
                <w:w w:val="9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31220F" w:rsidRDefault="006A4CBC" w:rsidP="00E35A4C">
            <w:pPr>
              <w:pStyle w:val="af4"/>
              <w:jc w:val="center"/>
              <w:rPr>
                <w:rFonts w:ascii="Times New Roman" w:hAnsi="Times New Roman" w:cs="Times New Roman"/>
                <w:b/>
                <w:w w:val="90"/>
                <w:sz w:val="20"/>
                <w:szCs w:val="20"/>
              </w:rPr>
            </w:pPr>
          </w:p>
        </w:tc>
      </w:tr>
      <w:tr w:rsidR="00BE79D0" w:rsidRPr="006A4CBC" w:rsidTr="002111DB">
        <w:trPr>
          <w:cantSplit/>
          <w:trHeight w:val="325"/>
        </w:trPr>
        <w:tc>
          <w:tcPr>
            <w:tcW w:w="593" w:type="dxa"/>
            <w:tcBorders>
              <w:top w:val="single" w:sz="4" w:space="0" w:color="000000"/>
              <w:left w:val="single" w:sz="4" w:space="0" w:color="000000"/>
              <w:bottom w:val="single" w:sz="4" w:space="0" w:color="000000"/>
            </w:tcBorders>
            <w:shd w:val="clear" w:color="auto" w:fill="auto"/>
            <w:vAlign w:val="center"/>
          </w:tcPr>
          <w:p w:rsidR="00BE79D0" w:rsidRPr="006A4CBC" w:rsidRDefault="00BE79D0">
            <w:pPr>
              <w:pStyle w:val="af4"/>
              <w:snapToGrid w:val="0"/>
              <w:jc w:val="center"/>
              <w:rPr>
                <w:rFonts w:ascii="Times New Roman" w:hAnsi="Times New Roman" w:cs="Times New Roman"/>
                <w:sz w:val="20"/>
                <w:szCs w:val="20"/>
              </w:rPr>
            </w:pPr>
          </w:p>
        </w:tc>
        <w:tc>
          <w:tcPr>
            <w:tcW w:w="3093" w:type="dxa"/>
            <w:tcBorders>
              <w:top w:val="single" w:sz="4" w:space="0" w:color="000000"/>
              <w:left w:val="single" w:sz="4" w:space="0" w:color="000000"/>
              <w:bottom w:val="single" w:sz="4" w:space="0" w:color="000000"/>
            </w:tcBorders>
            <w:shd w:val="clear" w:color="auto" w:fill="auto"/>
            <w:vAlign w:val="center"/>
          </w:tcPr>
          <w:p w:rsidR="00BE79D0" w:rsidRPr="006A4CBC" w:rsidRDefault="00BE79D0">
            <w:pPr>
              <w:pStyle w:val="af4"/>
              <w:jc w:val="center"/>
              <w:rPr>
                <w:rFonts w:ascii="Times New Roman" w:hAnsi="Times New Roman" w:cs="Times New Roman"/>
                <w:b/>
                <w:sz w:val="20"/>
                <w:szCs w:val="20"/>
              </w:rPr>
            </w:pPr>
            <w:r w:rsidRPr="006A4CBC">
              <w:rPr>
                <w:rFonts w:ascii="Times New Roman" w:hAnsi="Times New Roman" w:cs="Times New Roman"/>
                <w:b/>
                <w:sz w:val="20"/>
                <w:szCs w:val="20"/>
              </w:rPr>
              <w:t>Итого</w:t>
            </w:r>
          </w:p>
        </w:tc>
        <w:tc>
          <w:tcPr>
            <w:tcW w:w="1036" w:type="dxa"/>
            <w:tcBorders>
              <w:top w:val="single" w:sz="4" w:space="0" w:color="000000"/>
              <w:left w:val="single" w:sz="4" w:space="0" w:color="000000"/>
              <w:bottom w:val="single" w:sz="4" w:space="0" w:color="000000"/>
            </w:tcBorders>
            <w:shd w:val="clear" w:color="auto" w:fill="auto"/>
            <w:vAlign w:val="center"/>
          </w:tcPr>
          <w:p w:rsidR="00BE79D0" w:rsidRPr="006A4CBC" w:rsidRDefault="00BE79D0">
            <w:pPr>
              <w:snapToGrid w:val="0"/>
              <w:jc w:val="center"/>
              <w:rPr>
                <w:rFonts w:ascii="Times New Roman" w:hAnsi="Times New Roman" w:cs="Times New Roman"/>
                <w:szCs w:val="20"/>
              </w:rPr>
            </w:pPr>
          </w:p>
        </w:tc>
        <w:tc>
          <w:tcPr>
            <w:tcW w:w="602" w:type="dxa"/>
            <w:tcBorders>
              <w:top w:val="single" w:sz="4" w:space="0" w:color="000000"/>
              <w:left w:val="single" w:sz="4" w:space="0" w:color="000000"/>
              <w:bottom w:val="single" w:sz="4" w:space="0" w:color="000000"/>
            </w:tcBorders>
            <w:shd w:val="clear" w:color="auto" w:fill="auto"/>
            <w:vAlign w:val="center"/>
          </w:tcPr>
          <w:p w:rsidR="00BE79D0" w:rsidRPr="0031220F" w:rsidRDefault="00BE79D0">
            <w:pPr>
              <w:pStyle w:val="af4"/>
              <w:snapToGrid w:val="0"/>
              <w:jc w:val="center"/>
              <w:rPr>
                <w:rFonts w:ascii="Times New Roman" w:hAnsi="Times New Roman" w:cs="Times New Roman"/>
                <w:b/>
                <w:w w:val="90"/>
                <w:sz w:val="20"/>
                <w:szCs w:val="20"/>
              </w:rPr>
            </w:pPr>
          </w:p>
        </w:tc>
        <w:tc>
          <w:tcPr>
            <w:tcW w:w="630" w:type="dxa"/>
            <w:tcBorders>
              <w:top w:val="single" w:sz="4" w:space="0" w:color="000000"/>
              <w:left w:val="single" w:sz="4" w:space="0" w:color="000000"/>
              <w:bottom w:val="single" w:sz="4" w:space="0" w:color="000000"/>
            </w:tcBorders>
            <w:shd w:val="clear" w:color="auto" w:fill="auto"/>
            <w:vAlign w:val="center"/>
          </w:tcPr>
          <w:p w:rsidR="00BE79D0" w:rsidRPr="0031220F" w:rsidRDefault="00BE79D0">
            <w:pPr>
              <w:pStyle w:val="af4"/>
              <w:snapToGrid w:val="0"/>
              <w:jc w:val="center"/>
              <w:rPr>
                <w:rFonts w:ascii="Times New Roman" w:hAnsi="Times New Roman" w:cs="Times New Roman"/>
                <w:b/>
                <w:w w:val="90"/>
                <w:sz w:val="20"/>
                <w:szCs w:val="20"/>
              </w:rPr>
            </w:pPr>
          </w:p>
        </w:tc>
        <w:tc>
          <w:tcPr>
            <w:tcW w:w="601" w:type="dxa"/>
            <w:tcBorders>
              <w:top w:val="single" w:sz="4" w:space="0" w:color="000000"/>
              <w:left w:val="single" w:sz="4" w:space="0" w:color="000000"/>
              <w:bottom w:val="single" w:sz="4" w:space="0" w:color="000000"/>
            </w:tcBorders>
            <w:shd w:val="clear" w:color="auto" w:fill="auto"/>
            <w:vAlign w:val="center"/>
          </w:tcPr>
          <w:p w:rsidR="00BE79D0" w:rsidRPr="0031220F" w:rsidRDefault="00BE79D0">
            <w:pPr>
              <w:pStyle w:val="af4"/>
              <w:snapToGrid w:val="0"/>
              <w:jc w:val="center"/>
              <w:rPr>
                <w:rFonts w:ascii="Times New Roman" w:hAnsi="Times New Roman" w:cs="Times New Roman"/>
                <w:b/>
                <w:w w:val="90"/>
                <w:sz w:val="20"/>
                <w:szCs w:val="20"/>
              </w:rPr>
            </w:pPr>
          </w:p>
        </w:tc>
        <w:tc>
          <w:tcPr>
            <w:tcW w:w="892" w:type="dxa"/>
            <w:tcBorders>
              <w:top w:val="single" w:sz="4" w:space="0" w:color="000000"/>
              <w:left w:val="single" w:sz="4" w:space="0" w:color="000000"/>
              <w:bottom w:val="single" w:sz="4" w:space="0" w:color="000000"/>
            </w:tcBorders>
            <w:shd w:val="clear" w:color="auto" w:fill="auto"/>
            <w:vAlign w:val="center"/>
          </w:tcPr>
          <w:p w:rsidR="00BE79D0" w:rsidRPr="0031220F" w:rsidRDefault="00BE79D0" w:rsidP="0031220F">
            <w:pPr>
              <w:pStyle w:val="af4"/>
              <w:ind w:left="-79" w:right="-80"/>
              <w:jc w:val="center"/>
              <w:rPr>
                <w:rFonts w:ascii="Times New Roman" w:hAnsi="Times New Roman" w:cs="Times New Roman"/>
                <w:b/>
                <w:w w:val="90"/>
                <w:sz w:val="20"/>
                <w:szCs w:val="20"/>
              </w:rPr>
            </w:pPr>
            <w:r w:rsidRPr="0031220F">
              <w:rPr>
                <w:rFonts w:ascii="Times New Roman" w:hAnsi="Times New Roman" w:cs="Times New Roman"/>
                <w:b/>
                <w:w w:val="90"/>
                <w:sz w:val="20"/>
                <w:szCs w:val="20"/>
              </w:rPr>
              <w:t>59245,86</w:t>
            </w:r>
          </w:p>
        </w:tc>
        <w:tc>
          <w:tcPr>
            <w:tcW w:w="924" w:type="dxa"/>
            <w:tcBorders>
              <w:top w:val="single" w:sz="4" w:space="0" w:color="000000"/>
              <w:left w:val="single" w:sz="4" w:space="0" w:color="000000"/>
              <w:bottom w:val="single" w:sz="4" w:space="0" w:color="000000"/>
            </w:tcBorders>
            <w:shd w:val="clear" w:color="auto" w:fill="auto"/>
            <w:vAlign w:val="center"/>
          </w:tcPr>
          <w:p w:rsidR="00BE79D0" w:rsidRPr="0031220F" w:rsidRDefault="00BE79D0" w:rsidP="00725B20">
            <w:pPr>
              <w:pStyle w:val="af4"/>
              <w:ind w:left="-81" w:right="-80"/>
              <w:jc w:val="center"/>
              <w:rPr>
                <w:rFonts w:ascii="Times New Roman" w:hAnsi="Times New Roman" w:cs="Times New Roman"/>
                <w:b/>
                <w:w w:val="90"/>
                <w:sz w:val="20"/>
                <w:szCs w:val="20"/>
              </w:rPr>
            </w:pPr>
            <w:r w:rsidRPr="0031220F">
              <w:rPr>
                <w:rFonts w:ascii="Times New Roman" w:hAnsi="Times New Roman" w:cs="Times New Roman"/>
                <w:b/>
                <w:w w:val="90"/>
                <w:sz w:val="20"/>
                <w:szCs w:val="20"/>
              </w:rPr>
              <w:t>18819,27</w:t>
            </w:r>
          </w:p>
        </w:tc>
        <w:tc>
          <w:tcPr>
            <w:tcW w:w="939" w:type="dxa"/>
            <w:tcBorders>
              <w:top w:val="single" w:sz="4" w:space="0" w:color="000000"/>
              <w:left w:val="single" w:sz="4" w:space="0" w:color="000000"/>
              <w:bottom w:val="single" w:sz="4" w:space="0" w:color="000000"/>
            </w:tcBorders>
            <w:shd w:val="clear" w:color="auto" w:fill="auto"/>
            <w:vAlign w:val="center"/>
          </w:tcPr>
          <w:p w:rsidR="00BE79D0" w:rsidRPr="0031220F" w:rsidRDefault="00BE79D0">
            <w:pPr>
              <w:pStyle w:val="af4"/>
              <w:jc w:val="center"/>
              <w:rPr>
                <w:rFonts w:ascii="Times New Roman" w:hAnsi="Times New Roman" w:cs="Times New Roman"/>
                <w:b/>
                <w:w w:val="90"/>
                <w:sz w:val="20"/>
                <w:szCs w:val="20"/>
              </w:rPr>
            </w:pPr>
            <w:r w:rsidRPr="0031220F">
              <w:rPr>
                <w:rFonts w:ascii="Times New Roman" w:hAnsi="Times New Roman" w:cs="Times New Roman"/>
                <w:b/>
                <w:w w:val="90"/>
                <w:sz w:val="20"/>
                <w:szCs w:val="20"/>
              </w:rPr>
              <w:t>9758,14</w:t>
            </w:r>
          </w:p>
        </w:tc>
        <w:tc>
          <w:tcPr>
            <w:tcW w:w="616" w:type="dxa"/>
            <w:tcBorders>
              <w:top w:val="single" w:sz="4" w:space="0" w:color="000000"/>
              <w:left w:val="single" w:sz="4" w:space="0" w:color="000000"/>
              <w:bottom w:val="single" w:sz="4" w:space="0" w:color="000000"/>
            </w:tcBorders>
            <w:shd w:val="clear" w:color="auto" w:fill="auto"/>
            <w:vAlign w:val="center"/>
          </w:tcPr>
          <w:p w:rsidR="00BE79D0" w:rsidRPr="0031220F" w:rsidRDefault="00BE79D0">
            <w:pPr>
              <w:pStyle w:val="af4"/>
              <w:snapToGrid w:val="0"/>
              <w:jc w:val="center"/>
              <w:rPr>
                <w:rFonts w:ascii="Times New Roman" w:hAnsi="Times New Roman" w:cs="Times New Roman"/>
                <w:b/>
                <w:w w:val="90"/>
                <w:sz w:val="20"/>
                <w:szCs w:val="20"/>
              </w:rPr>
            </w:pPr>
          </w:p>
        </w:tc>
        <w:tc>
          <w:tcPr>
            <w:tcW w:w="881" w:type="dxa"/>
            <w:tcBorders>
              <w:top w:val="single" w:sz="4" w:space="0" w:color="000000"/>
              <w:left w:val="single" w:sz="4" w:space="0" w:color="000000"/>
              <w:bottom w:val="single" w:sz="4" w:space="0" w:color="000000"/>
            </w:tcBorders>
            <w:shd w:val="clear" w:color="auto" w:fill="auto"/>
            <w:vAlign w:val="center"/>
          </w:tcPr>
          <w:p w:rsidR="00BE79D0" w:rsidRPr="0031220F" w:rsidRDefault="00BE79D0" w:rsidP="00D23F3A">
            <w:pPr>
              <w:pStyle w:val="af4"/>
              <w:snapToGrid w:val="0"/>
              <w:ind w:left="-71" w:right="-80" w:hanging="14"/>
              <w:jc w:val="center"/>
              <w:rPr>
                <w:rFonts w:ascii="Times New Roman" w:hAnsi="Times New Roman" w:cs="Times New Roman"/>
                <w:b/>
                <w:w w:val="90"/>
                <w:sz w:val="20"/>
                <w:szCs w:val="20"/>
              </w:rPr>
            </w:pPr>
            <w:r w:rsidRPr="0031220F">
              <w:rPr>
                <w:rFonts w:ascii="Times New Roman" w:hAnsi="Times New Roman" w:cs="Times New Roman"/>
                <w:b/>
                <w:w w:val="90"/>
                <w:sz w:val="20"/>
                <w:szCs w:val="20"/>
              </w:rPr>
              <w:t>35000,00</w:t>
            </w:r>
          </w:p>
        </w:tc>
        <w:tc>
          <w:tcPr>
            <w:tcW w:w="937" w:type="dxa"/>
            <w:tcBorders>
              <w:top w:val="single" w:sz="4" w:space="0" w:color="000000"/>
              <w:left w:val="single" w:sz="4" w:space="0" w:color="000000"/>
              <w:bottom w:val="single" w:sz="4" w:space="0" w:color="000000"/>
            </w:tcBorders>
            <w:shd w:val="clear" w:color="auto" w:fill="auto"/>
            <w:vAlign w:val="center"/>
          </w:tcPr>
          <w:p w:rsidR="00BE79D0" w:rsidRPr="0031220F" w:rsidRDefault="00BE79D0" w:rsidP="00D23F3A">
            <w:pPr>
              <w:pStyle w:val="af4"/>
              <w:snapToGrid w:val="0"/>
              <w:ind w:left="-52" w:right="-71"/>
              <w:jc w:val="center"/>
              <w:rPr>
                <w:rFonts w:ascii="Times New Roman" w:hAnsi="Times New Roman" w:cs="Times New Roman"/>
                <w:b/>
                <w:w w:val="90"/>
                <w:sz w:val="20"/>
                <w:szCs w:val="20"/>
              </w:rPr>
            </w:pPr>
            <w:r w:rsidRPr="0031220F">
              <w:rPr>
                <w:rFonts w:ascii="Times New Roman" w:hAnsi="Times New Roman" w:cs="Times New Roman"/>
                <w:b/>
                <w:w w:val="90"/>
                <w:sz w:val="20"/>
                <w:szCs w:val="20"/>
              </w:rPr>
              <w:t>235000,00</w:t>
            </w:r>
          </w:p>
        </w:tc>
        <w:tc>
          <w:tcPr>
            <w:tcW w:w="924" w:type="dxa"/>
            <w:tcBorders>
              <w:top w:val="single" w:sz="4" w:space="0" w:color="000000"/>
              <w:left w:val="single" w:sz="4" w:space="0" w:color="000000"/>
              <w:bottom w:val="single" w:sz="4" w:space="0" w:color="000000"/>
            </w:tcBorders>
            <w:shd w:val="clear" w:color="auto" w:fill="auto"/>
            <w:vAlign w:val="center"/>
          </w:tcPr>
          <w:p w:rsidR="00BE79D0" w:rsidRPr="0031220F" w:rsidRDefault="00BE79D0" w:rsidP="00725B20">
            <w:pPr>
              <w:pStyle w:val="af4"/>
              <w:ind w:left="-64" w:right="-80" w:hanging="14"/>
              <w:jc w:val="center"/>
              <w:rPr>
                <w:rFonts w:ascii="Times New Roman" w:hAnsi="Times New Roman" w:cs="Times New Roman"/>
                <w:b/>
                <w:w w:val="90"/>
                <w:sz w:val="20"/>
                <w:szCs w:val="20"/>
              </w:rPr>
            </w:pPr>
            <w:r w:rsidRPr="0031220F">
              <w:rPr>
                <w:rFonts w:ascii="Times New Roman" w:hAnsi="Times New Roman" w:cs="Times New Roman"/>
                <w:b/>
                <w:w w:val="90"/>
                <w:sz w:val="20"/>
                <w:szCs w:val="20"/>
              </w:rPr>
              <w:t>36941,54</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79D0" w:rsidRPr="0031220F" w:rsidRDefault="00BE79D0" w:rsidP="00725B20">
            <w:pPr>
              <w:pStyle w:val="af4"/>
              <w:ind w:left="-80" w:right="-66" w:hanging="24"/>
              <w:jc w:val="center"/>
              <w:rPr>
                <w:rFonts w:ascii="Times New Roman" w:hAnsi="Times New Roman" w:cs="Times New Roman"/>
                <w:b/>
                <w:w w:val="90"/>
                <w:sz w:val="20"/>
                <w:szCs w:val="20"/>
              </w:rPr>
            </w:pPr>
            <w:r w:rsidRPr="0031220F">
              <w:rPr>
                <w:rFonts w:ascii="Times New Roman" w:hAnsi="Times New Roman" w:cs="Times New Roman"/>
                <w:b/>
                <w:w w:val="90"/>
                <w:sz w:val="20"/>
                <w:szCs w:val="20"/>
              </w:rPr>
              <w:t>48790,71</w:t>
            </w:r>
          </w:p>
        </w:tc>
        <w:tc>
          <w:tcPr>
            <w:tcW w:w="588" w:type="dxa"/>
            <w:tcBorders>
              <w:top w:val="single" w:sz="4" w:space="0" w:color="000000"/>
              <w:left w:val="single" w:sz="4" w:space="0" w:color="000000"/>
              <w:bottom w:val="single" w:sz="4" w:space="0" w:color="000000"/>
              <w:right w:val="single" w:sz="4" w:space="0" w:color="000000"/>
            </w:tcBorders>
            <w:vAlign w:val="center"/>
          </w:tcPr>
          <w:p w:rsidR="00BE79D0" w:rsidRPr="0031220F" w:rsidRDefault="00BE79D0" w:rsidP="00E35A4C">
            <w:pPr>
              <w:pStyle w:val="af4"/>
              <w:jc w:val="center"/>
              <w:rPr>
                <w:rFonts w:ascii="Times New Roman" w:hAnsi="Times New Roman" w:cs="Times New Roman"/>
                <w:b/>
                <w:w w:val="9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BE79D0" w:rsidRPr="0031220F" w:rsidRDefault="00BE79D0" w:rsidP="00E35A4C">
            <w:pPr>
              <w:pStyle w:val="af4"/>
              <w:jc w:val="center"/>
              <w:rPr>
                <w:rFonts w:ascii="Times New Roman" w:hAnsi="Times New Roman" w:cs="Times New Roman"/>
                <w:b/>
                <w:w w:val="90"/>
                <w:sz w:val="20"/>
                <w:szCs w:val="20"/>
              </w:rPr>
            </w:pPr>
          </w:p>
        </w:tc>
      </w:tr>
    </w:tbl>
    <w:p w:rsidR="008E19B8" w:rsidRDefault="008E19B8"/>
    <w:p w:rsidR="008E19B8" w:rsidRDefault="008E19B8"/>
    <w:p w:rsidR="008E19B8" w:rsidRDefault="008E19B8">
      <w:pPr>
        <w:sectPr w:rsidR="008E19B8" w:rsidSect="009B2E50">
          <w:headerReference w:type="even" r:id="rId75"/>
          <w:headerReference w:type="default" r:id="rId76"/>
          <w:footerReference w:type="even" r:id="rId77"/>
          <w:footerReference w:type="default" r:id="rId78"/>
          <w:headerReference w:type="first" r:id="rId79"/>
          <w:footerReference w:type="first" r:id="rId80"/>
          <w:pgSz w:w="16838" w:h="11906" w:orient="landscape"/>
          <w:pgMar w:top="1480" w:right="743" w:bottom="765" w:left="1134" w:header="720" w:footer="709" w:gutter="0"/>
          <w:cols w:space="720"/>
          <w:titlePg/>
          <w:docGrid w:linePitch="600" w:charSpace="40960"/>
        </w:sectPr>
      </w:pPr>
    </w:p>
    <w:p w:rsidR="008E19B8" w:rsidRDefault="008E19B8">
      <w:pPr>
        <w:spacing w:line="360" w:lineRule="auto"/>
        <w:jc w:val="right"/>
      </w:pPr>
      <w:r>
        <w:rPr>
          <w:rFonts w:ascii="Times New Roman" w:hAnsi="Times New Roman" w:cs="Times New Roman"/>
          <w:sz w:val="24"/>
        </w:rPr>
        <w:t>Приложение 1. Схема водоснабжения на существующее положение</w:t>
      </w:r>
    </w:p>
    <w:p w:rsidR="008E19B8" w:rsidRDefault="00CF4C39">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8343900" cy="5619750"/>
            <wp:effectExtent l="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343900" cy="5619750"/>
                    </a:xfrm>
                    <a:prstGeom prst="rect">
                      <a:avLst/>
                    </a:prstGeom>
                    <a:solidFill>
                      <a:srgbClr val="FFFFFF"/>
                    </a:solidFill>
                    <a:ln>
                      <a:noFill/>
                    </a:ln>
                  </pic:spPr>
                </pic:pic>
              </a:graphicData>
            </a:graphic>
          </wp:inline>
        </w:drawing>
      </w:r>
    </w:p>
    <w:p w:rsidR="008E19B8" w:rsidRDefault="008E19B8">
      <w:pPr>
        <w:spacing w:line="360" w:lineRule="auto"/>
        <w:jc w:val="center"/>
        <w:rPr>
          <w:rFonts w:ascii="Times New Roman" w:hAnsi="Times New Roman" w:cs="Times New Roman"/>
          <w:sz w:val="24"/>
        </w:rPr>
      </w:pPr>
    </w:p>
    <w:p w:rsidR="008E19B8" w:rsidRDefault="00CF4C39">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8820150" cy="4581525"/>
            <wp:effectExtent l="0" t="0" r="0" b="9525"/>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820150" cy="4581525"/>
                    </a:xfrm>
                    <a:prstGeom prst="rect">
                      <a:avLst/>
                    </a:prstGeom>
                    <a:solidFill>
                      <a:srgbClr val="FFFFFF"/>
                    </a:solidFill>
                    <a:ln>
                      <a:noFill/>
                    </a:ln>
                  </pic:spPr>
                </pic:pic>
              </a:graphicData>
            </a:graphic>
          </wp:inline>
        </w:drawing>
      </w:r>
    </w:p>
    <w:p w:rsidR="008E19B8" w:rsidRDefault="008E19B8">
      <w:pPr>
        <w:spacing w:line="360" w:lineRule="auto"/>
        <w:jc w:val="center"/>
        <w:rPr>
          <w:rFonts w:ascii="Times New Roman" w:hAnsi="Times New Roman" w:cs="Times New Roman"/>
          <w:sz w:val="24"/>
        </w:rPr>
      </w:pPr>
    </w:p>
    <w:p w:rsidR="008E19B8" w:rsidRDefault="008E19B8">
      <w:pPr>
        <w:spacing w:line="360" w:lineRule="auto"/>
        <w:jc w:val="center"/>
        <w:rPr>
          <w:rFonts w:ascii="Times New Roman" w:hAnsi="Times New Roman" w:cs="Times New Roman"/>
          <w:sz w:val="24"/>
        </w:rPr>
      </w:pPr>
    </w:p>
    <w:p w:rsidR="008E19B8" w:rsidRDefault="00CF4C39">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8220075" cy="6048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220075" cy="6048375"/>
                    </a:xfrm>
                    <a:prstGeom prst="rect">
                      <a:avLst/>
                    </a:prstGeom>
                    <a:solidFill>
                      <a:srgbClr val="FFFFFF"/>
                    </a:solidFill>
                    <a:ln>
                      <a:noFill/>
                    </a:ln>
                  </pic:spPr>
                </pic:pic>
              </a:graphicData>
            </a:graphic>
          </wp:inline>
        </w:drawing>
      </w:r>
    </w:p>
    <w:p w:rsidR="009B2E50" w:rsidRDefault="008E19B8" w:rsidP="009B2E50">
      <w:pPr>
        <w:pageBreakBefore/>
        <w:jc w:val="right"/>
      </w:pPr>
      <w:r w:rsidRPr="009B2E50">
        <w:rPr>
          <w:rFonts w:ascii="Times New Roman" w:hAnsi="Times New Roman" w:cs="Times New Roman"/>
          <w:sz w:val="24"/>
        </w:rPr>
        <w:t xml:space="preserve">Приложение 2. </w:t>
      </w:r>
    </w:p>
    <w:p w:rsidR="009B2E50" w:rsidRPr="009B2E50" w:rsidRDefault="000B5AD0" w:rsidP="009B2E50">
      <w:pPr>
        <w:jc w:val="right"/>
        <w:rPr>
          <w:rFonts w:ascii="Times New Roman" w:hAnsi="Times New Roman" w:cs="Times New Roman"/>
          <w:sz w:val="24"/>
        </w:rPr>
      </w:pPr>
      <w:r>
        <w:rPr>
          <w:rFonts w:ascii="Times New Roman" w:hAnsi="Times New Roman" w:cs="Times New Roman"/>
          <w:sz w:val="24"/>
        </w:rPr>
        <w:t>Схема водоснабжения на перспективное развитие</w:t>
      </w:r>
    </w:p>
    <w:p w:rsidR="008E19B8" w:rsidRDefault="00CF4C39">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8124825" cy="47244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124825" cy="4724400"/>
                    </a:xfrm>
                    <a:prstGeom prst="rect">
                      <a:avLst/>
                    </a:prstGeom>
                    <a:solidFill>
                      <a:srgbClr val="FFFFFF"/>
                    </a:solidFill>
                    <a:ln>
                      <a:noFill/>
                    </a:ln>
                  </pic:spPr>
                </pic:pic>
              </a:graphicData>
            </a:graphic>
          </wp:inline>
        </w:drawing>
      </w:r>
    </w:p>
    <w:p w:rsidR="008E19B8" w:rsidRDefault="008E19B8">
      <w:pPr>
        <w:spacing w:line="360" w:lineRule="auto"/>
        <w:jc w:val="center"/>
        <w:rPr>
          <w:rFonts w:ascii="Times New Roman" w:hAnsi="Times New Roman" w:cs="Times New Roman"/>
          <w:sz w:val="24"/>
        </w:rPr>
      </w:pPr>
    </w:p>
    <w:p w:rsidR="008E19B8" w:rsidRDefault="00CF4C39">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8124825" cy="57721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124825" cy="5772150"/>
                    </a:xfrm>
                    <a:prstGeom prst="rect">
                      <a:avLst/>
                    </a:prstGeom>
                    <a:solidFill>
                      <a:srgbClr val="FFFFFF"/>
                    </a:solidFill>
                    <a:ln>
                      <a:noFill/>
                    </a:ln>
                  </pic:spPr>
                </pic:pic>
              </a:graphicData>
            </a:graphic>
          </wp:inline>
        </w:drawing>
      </w:r>
    </w:p>
    <w:p w:rsidR="008E19B8" w:rsidRDefault="008E19B8">
      <w:pPr>
        <w:spacing w:line="360" w:lineRule="auto"/>
        <w:jc w:val="center"/>
        <w:rPr>
          <w:rFonts w:ascii="Times New Roman" w:hAnsi="Times New Roman" w:cs="Times New Roman"/>
          <w:sz w:val="24"/>
        </w:rPr>
      </w:pPr>
    </w:p>
    <w:p w:rsidR="008E19B8" w:rsidRDefault="00CF4C39">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8124825" cy="47815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124825" cy="4781550"/>
                    </a:xfrm>
                    <a:prstGeom prst="rect">
                      <a:avLst/>
                    </a:prstGeom>
                    <a:solidFill>
                      <a:srgbClr val="FFFFFF"/>
                    </a:solidFill>
                    <a:ln>
                      <a:noFill/>
                    </a:ln>
                  </pic:spPr>
                </pic:pic>
              </a:graphicData>
            </a:graphic>
          </wp:inline>
        </w:drawing>
      </w:r>
    </w:p>
    <w:p w:rsidR="008E19B8" w:rsidRDefault="008E19B8">
      <w:pPr>
        <w:spacing w:line="360" w:lineRule="auto"/>
        <w:jc w:val="center"/>
        <w:rPr>
          <w:rFonts w:ascii="Times New Roman" w:hAnsi="Times New Roman" w:cs="Times New Roman"/>
          <w:sz w:val="24"/>
        </w:rPr>
      </w:pPr>
    </w:p>
    <w:p w:rsidR="008E19B8" w:rsidRDefault="00CF4C39">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7981950" cy="6191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0" cy="6191250"/>
                    </a:xfrm>
                    <a:prstGeom prst="rect">
                      <a:avLst/>
                    </a:prstGeom>
                    <a:solidFill>
                      <a:srgbClr val="FFFFFF"/>
                    </a:solidFill>
                    <a:ln>
                      <a:noFill/>
                    </a:ln>
                  </pic:spPr>
                </pic:pic>
              </a:graphicData>
            </a:graphic>
          </wp:inline>
        </w:drawing>
      </w:r>
      <w:r>
        <w:rPr>
          <w:rFonts w:ascii="Times New Roman" w:hAnsi="Times New Roman" w:cs="Times New Roman"/>
          <w:noProof/>
          <w:sz w:val="24"/>
          <w:lang w:eastAsia="ru-RU"/>
        </w:rPr>
        <w:drawing>
          <wp:inline distT="0" distB="0" distL="0" distR="0">
            <wp:extent cx="8124825" cy="50387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124825" cy="5038725"/>
                    </a:xfrm>
                    <a:prstGeom prst="rect">
                      <a:avLst/>
                    </a:prstGeom>
                    <a:solidFill>
                      <a:srgbClr val="FFFFFF"/>
                    </a:solidFill>
                    <a:ln>
                      <a:noFill/>
                    </a:ln>
                  </pic:spPr>
                </pic:pic>
              </a:graphicData>
            </a:graphic>
          </wp:inline>
        </w:drawing>
      </w:r>
    </w:p>
    <w:p w:rsidR="008E19B8" w:rsidRDefault="008E19B8">
      <w:pPr>
        <w:spacing w:line="360" w:lineRule="auto"/>
        <w:jc w:val="center"/>
        <w:rPr>
          <w:rFonts w:ascii="Times New Roman" w:hAnsi="Times New Roman" w:cs="Times New Roman"/>
          <w:sz w:val="24"/>
        </w:rPr>
      </w:pPr>
    </w:p>
    <w:p w:rsidR="008E19B8" w:rsidRDefault="00CF4C39">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8124825" cy="41719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124825" cy="4171950"/>
                    </a:xfrm>
                    <a:prstGeom prst="rect">
                      <a:avLst/>
                    </a:prstGeom>
                    <a:solidFill>
                      <a:srgbClr val="FFFFFF"/>
                    </a:solidFill>
                    <a:ln>
                      <a:noFill/>
                    </a:ln>
                  </pic:spPr>
                </pic:pic>
              </a:graphicData>
            </a:graphic>
          </wp:inline>
        </w:drawing>
      </w:r>
    </w:p>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8E19B8" w:rsidP="000B5AD0">
      <w:pPr>
        <w:jc w:val="right"/>
        <w:rPr>
          <w:rFonts w:ascii="Times New Roman" w:hAnsi="Times New Roman" w:cs="Times New Roman"/>
          <w:sz w:val="24"/>
        </w:rPr>
      </w:pPr>
      <w:r w:rsidRPr="000B5AD0">
        <w:rPr>
          <w:rFonts w:ascii="Times New Roman" w:hAnsi="Times New Roman" w:cs="Times New Roman"/>
          <w:sz w:val="24"/>
        </w:rPr>
        <w:t xml:space="preserve">Приложение 3. </w:t>
      </w:r>
    </w:p>
    <w:p w:rsidR="008E19B8" w:rsidRPr="000B5AD0" w:rsidRDefault="008E19B8" w:rsidP="000B5AD0">
      <w:pPr>
        <w:spacing w:after="240"/>
        <w:jc w:val="right"/>
        <w:rPr>
          <w:rFonts w:ascii="Times New Roman" w:hAnsi="Times New Roman" w:cs="Times New Roman"/>
          <w:sz w:val="24"/>
        </w:rPr>
      </w:pPr>
      <w:r w:rsidRPr="000B5AD0">
        <w:rPr>
          <w:rFonts w:ascii="Times New Roman" w:hAnsi="Times New Roman" w:cs="Times New Roman"/>
          <w:sz w:val="24"/>
        </w:rPr>
        <w:t>Схема водоотведения на существующее положение</w:t>
      </w:r>
    </w:p>
    <w:p w:rsidR="008E19B8" w:rsidRDefault="00CF4C39">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8124825" cy="44005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124825" cy="4400550"/>
                    </a:xfrm>
                    <a:prstGeom prst="rect">
                      <a:avLst/>
                    </a:prstGeom>
                    <a:solidFill>
                      <a:srgbClr val="FFFFFF"/>
                    </a:solidFill>
                    <a:ln>
                      <a:noFill/>
                    </a:ln>
                  </pic:spPr>
                </pic:pic>
              </a:graphicData>
            </a:graphic>
          </wp:inline>
        </w:drawing>
      </w:r>
    </w:p>
    <w:p w:rsidR="008E19B8" w:rsidRDefault="008E19B8">
      <w:pPr>
        <w:spacing w:line="360" w:lineRule="auto"/>
        <w:jc w:val="center"/>
        <w:rPr>
          <w:rFonts w:ascii="Times New Roman" w:hAnsi="Times New Roman" w:cs="Times New Roman"/>
          <w:sz w:val="24"/>
        </w:rPr>
      </w:pPr>
    </w:p>
    <w:p w:rsidR="008E19B8" w:rsidRDefault="00CF4C39">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8124825" cy="35242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124825" cy="3524250"/>
                    </a:xfrm>
                    <a:prstGeom prst="rect">
                      <a:avLst/>
                    </a:prstGeom>
                    <a:solidFill>
                      <a:srgbClr val="FFFFFF"/>
                    </a:solidFill>
                    <a:ln>
                      <a:noFill/>
                    </a:ln>
                  </pic:spPr>
                </pic:pic>
              </a:graphicData>
            </a:graphic>
          </wp:inline>
        </w:drawing>
      </w:r>
    </w:p>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0B5AD0" w:rsidP="000B5AD0"/>
    <w:p w:rsidR="000B5AD0" w:rsidRDefault="008E19B8" w:rsidP="000B5AD0">
      <w:pPr>
        <w:jc w:val="right"/>
        <w:rPr>
          <w:rFonts w:ascii="Times New Roman" w:hAnsi="Times New Roman" w:cs="Times New Roman"/>
          <w:sz w:val="24"/>
        </w:rPr>
      </w:pPr>
      <w:r w:rsidRPr="000B5AD0">
        <w:rPr>
          <w:rFonts w:ascii="Times New Roman" w:hAnsi="Times New Roman" w:cs="Times New Roman"/>
          <w:sz w:val="24"/>
        </w:rPr>
        <w:t xml:space="preserve">Приложение 4. </w:t>
      </w:r>
    </w:p>
    <w:p w:rsidR="008E19B8" w:rsidRPr="000B5AD0" w:rsidRDefault="008E19B8" w:rsidP="000B5AD0">
      <w:pPr>
        <w:spacing w:after="240"/>
        <w:jc w:val="right"/>
        <w:rPr>
          <w:rFonts w:ascii="Times New Roman" w:hAnsi="Times New Roman" w:cs="Times New Roman"/>
          <w:sz w:val="24"/>
        </w:rPr>
      </w:pPr>
      <w:r w:rsidRPr="000B5AD0">
        <w:rPr>
          <w:rFonts w:ascii="Times New Roman" w:hAnsi="Times New Roman" w:cs="Times New Roman"/>
          <w:sz w:val="24"/>
        </w:rPr>
        <w:t>Схема водоотведения на перспективное развитие</w:t>
      </w:r>
    </w:p>
    <w:p w:rsidR="008E19B8" w:rsidRDefault="00CF4C39">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8124825" cy="47244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124825" cy="4724400"/>
                    </a:xfrm>
                    <a:prstGeom prst="rect">
                      <a:avLst/>
                    </a:prstGeom>
                    <a:solidFill>
                      <a:srgbClr val="FFFFFF"/>
                    </a:solidFill>
                    <a:ln>
                      <a:noFill/>
                    </a:ln>
                  </pic:spPr>
                </pic:pic>
              </a:graphicData>
            </a:graphic>
          </wp:inline>
        </w:drawing>
      </w:r>
    </w:p>
    <w:p w:rsidR="008E19B8" w:rsidRDefault="008E19B8">
      <w:pPr>
        <w:spacing w:line="360" w:lineRule="auto"/>
        <w:jc w:val="center"/>
        <w:rPr>
          <w:rFonts w:ascii="Times New Roman" w:hAnsi="Times New Roman" w:cs="Times New Roman"/>
          <w:sz w:val="24"/>
        </w:rPr>
      </w:pPr>
    </w:p>
    <w:p w:rsidR="008E19B8" w:rsidRDefault="00CF4C39">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8124825" cy="57816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124825" cy="5781675"/>
                    </a:xfrm>
                    <a:prstGeom prst="rect">
                      <a:avLst/>
                    </a:prstGeom>
                    <a:solidFill>
                      <a:srgbClr val="FFFFFF"/>
                    </a:solidFill>
                    <a:ln>
                      <a:noFill/>
                    </a:ln>
                  </pic:spPr>
                </pic:pic>
              </a:graphicData>
            </a:graphic>
          </wp:inline>
        </w:drawing>
      </w:r>
    </w:p>
    <w:p w:rsidR="008E19B8" w:rsidRDefault="008E19B8">
      <w:pPr>
        <w:spacing w:line="360" w:lineRule="auto"/>
        <w:jc w:val="center"/>
        <w:rPr>
          <w:rFonts w:ascii="Times New Roman" w:hAnsi="Times New Roman" w:cs="Times New Roman"/>
          <w:sz w:val="24"/>
        </w:rPr>
      </w:pPr>
    </w:p>
    <w:p w:rsidR="008E19B8" w:rsidRDefault="00CF4C39">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8124825" cy="47815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124825" cy="4781550"/>
                    </a:xfrm>
                    <a:prstGeom prst="rect">
                      <a:avLst/>
                    </a:prstGeom>
                    <a:solidFill>
                      <a:srgbClr val="FFFFFF"/>
                    </a:solidFill>
                    <a:ln>
                      <a:noFill/>
                    </a:ln>
                  </pic:spPr>
                </pic:pic>
              </a:graphicData>
            </a:graphic>
          </wp:inline>
        </w:drawing>
      </w:r>
    </w:p>
    <w:p w:rsidR="008E19B8" w:rsidRDefault="008E19B8">
      <w:pPr>
        <w:spacing w:line="360" w:lineRule="auto"/>
        <w:jc w:val="center"/>
        <w:rPr>
          <w:rFonts w:ascii="Times New Roman" w:hAnsi="Times New Roman" w:cs="Times New Roman"/>
          <w:sz w:val="24"/>
        </w:rPr>
      </w:pPr>
    </w:p>
    <w:p w:rsidR="008E19B8" w:rsidRDefault="00CF4C39">
      <w:pPr>
        <w:spacing w:line="360" w:lineRule="auto"/>
        <w:jc w:val="center"/>
      </w:pPr>
      <w:r>
        <w:rPr>
          <w:rFonts w:ascii="Times New Roman" w:hAnsi="Times New Roman" w:cs="Times New Roman"/>
          <w:noProof/>
          <w:sz w:val="24"/>
          <w:lang w:eastAsia="ru-RU"/>
        </w:rPr>
        <w:drawing>
          <wp:inline distT="0" distB="0" distL="0" distR="0">
            <wp:extent cx="7981950" cy="6191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981950" cy="6191250"/>
                    </a:xfrm>
                    <a:prstGeom prst="rect">
                      <a:avLst/>
                    </a:prstGeom>
                    <a:solidFill>
                      <a:srgbClr val="FFFFFF"/>
                    </a:solidFill>
                    <a:ln>
                      <a:noFill/>
                    </a:ln>
                  </pic:spPr>
                </pic:pic>
              </a:graphicData>
            </a:graphic>
          </wp:inline>
        </w:drawing>
      </w:r>
      <w:r>
        <w:rPr>
          <w:rFonts w:ascii="Times New Roman" w:hAnsi="Times New Roman" w:cs="Times New Roman"/>
          <w:noProof/>
          <w:sz w:val="24"/>
          <w:lang w:eastAsia="ru-RU"/>
        </w:rPr>
        <w:drawing>
          <wp:inline distT="0" distB="0" distL="0" distR="0">
            <wp:extent cx="8124825" cy="50387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124825" cy="5038725"/>
                    </a:xfrm>
                    <a:prstGeom prst="rect">
                      <a:avLst/>
                    </a:prstGeom>
                    <a:solidFill>
                      <a:srgbClr val="FFFFFF"/>
                    </a:solidFill>
                    <a:ln>
                      <a:noFill/>
                    </a:ln>
                  </pic:spPr>
                </pic:pic>
              </a:graphicData>
            </a:graphic>
          </wp:inline>
        </w:drawing>
      </w:r>
    </w:p>
    <w:p w:rsidR="008E19B8" w:rsidRDefault="00CF4C39">
      <w:pPr>
        <w:spacing w:line="360" w:lineRule="auto"/>
        <w:jc w:val="center"/>
      </w:pPr>
      <w:r>
        <w:rPr>
          <w:rFonts w:ascii="Times New Roman" w:hAnsi="Times New Roman" w:cs="Times New Roman"/>
          <w:noProof/>
          <w:sz w:val="24"/>
          <w:lang w:eastAsia="ru-RU"/>
        </w:rPr>
        <w:drawing>
          <wp:inline distT="0" distB="0" distL="0" distR="0">
            <wp:extent cx="8124825" cy="41719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124825" cy="4171950"/>
                    </a:xfrm>
                    <a:prstGeom prst="rect">
                      <a:avLst/>
                    </a:prstGeom>
                    <a:solidFill>
                      <a:srgbClr val="FFFFFF"/>
                    </a:solidFill>
                    <a:ln>
                      <a:noFill/>
                    </a:ln>
                  </pic:spPr>
                </pic:pic>
              </a:graphicData>
            </a:graphic>
          </wp:inline>
        </w:drawing>
      </w:r>
    </w:p>
    <w:p w:rsidR="008E19B8" w:rsidRDefault="008E19B8"/>
    <w:sectPr w:rsidR="008E19B8" w:rsidSect="009B2E50">
      <w:headerReference w:type="even" r:id="rId98"/>
      <w:headerReference w:type="default" r:id="rId99"/>
      <w:footerReference w:type="even" r:id="rId100"/>
      <w:footerReference w:type="default" r:id="rId101"/>
      <w:headerReference w:type="first" r:id="rId102"/>
      <w:footerReference w:type="first" r:id="rId103"/>
      <w:pgSz w:w="16838" w:h="11906" w:orient="landscape"/>
      <w:pgMar w:top="993" w:right="743" w:bottom="765" w:left="856" w:header="720" w:footer="709" w:gutter="0"/>
      <w:cols w:space="720"/>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788" w:rsidRDefault="00392788" w:rsidP="008E19B8">
      <w:r>
        <w:separator/>
      </w:r>
    </w:p>
  </w:endnote>
  <w:endnote w:type="continuationSeparator" w:id="0">
    <w:p w:rsidR="00392788" w:rsidRDefault="00392788" w:rsidP="008E1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Unicode MS"/>
    <w:charset w:val="CC"/>
    <w:family w:val="auto"/>
    <w:pitch w:val="variable"/>
  </w:font>
  <w:font w:name="Arial1">
    <w:altName w:val="Arial"/>
    <w:charset w:val="CC"/>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6"/>
      <w:jc w:val="center"/>
    </w:pPr>
  </w:p>
  <w:p w:rsidR="00DB0CFC" w:rsidRDefault="00DB0CFC">
    <w:pPr>
      <w:pStyle w:val="af6"/>
      <w:jc w:val="center"/>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6"/>
      <w:jc w:val="center"/>
    </w:pPr>
    <w:r>
      <w:rPr>
        <w:noProof/>
      </w:rPr>
      <w:fldChar w:fldCharType="begin"/>
    </w:r>
    <w:r>
      <w:rPr>
        <w:noProof/>
      </w:rPr>
      <w:instrText xml:space="preserve"> PAGE   \* MERGEFORMAT </w:instrText>
    </w:r>
    <w:r>
      <w:rPr>
        <w:noProof/>
      </w:rPr>
      <w:fldChar w:fldCharType="separate"/>
    </w:r>
    <w:r w:rsidR="00E81EB5">
      <w:rPr>
        <w:noProof/>
      </w:rPr>
      <w:t>109</w:t>
    </w:r>
    <w:r>
      <w:rPr>
        <w:noProof/>
      </w:rPr>
      <w:fldChar w:fldCharType="end"/>
    </w:r>
  </w:p>
  <w:p w:rsidR="00DB0CFC" w:rsidRDefault="00DB0CFC">
    <w:pPr>
      <w:pStyle w:val="af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6"/>
      <w:jc w:val="center"/>
    </w:pPr>
    <w:r>
      <w:rPr>
        <w:noProof/>
      </w:rPr>
      <w:fldChar w:fldCharType="begin"/>
    </w:r>
    <w:r>
      <w:rPr>
        <w:noProof/>
      </w:rPr>
      <w:instrText xml:space="preserve"> PAGE   \* MERGEFORMAT </w:instrText>
    </w:r>
    <w:r>
      <w:rPr>
        <w:noProof/>
      </w:rPr>
      <w:fldChar w:fldCharType="separate"/>
    </w:r>
    <w:r w:rsidR="00E81EB5">
      <w:rPr>
        <w:noProof/>
      </w:rPr>
      <w:t>114</w:t>
    </w:r>
    <w:r>
      <w:rPr>
        <w:noProof/>
      </w:rPr>
      <w:fldChar w:fldCharType="end"/>
    </w:r>
  </w:p>
  <w:p w:rsidR="00DB0CFC" w:rsidRDefault="00DB0CFC">
    <w:pPr>
      <w:pStyle w:val="af6"/>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6"/>
      <w:jc w:val="center"/>
    </w:pPr>
    <w:r>
      <w:rPr>
        <w:noProof/>
      </w:rPr>
      <w:fldChar w:fldCharType="begin"/>
    </w:r>
    <w:r>
      <w:rPr>
        <w:noProof/>
      </w:rPr>
      <w:instrText xml:space="preserve"> PAGE   \* MERGEFORMAT </w:instrText>
    </w:r>
    <w:r>
      <w:rPr>
        <w:noProof/>
      </w:rPr>
      <w:fldChar w:fldCharType="separate"/>
    </w:r>
    <w:r w:rsidR="00E81EB5">
      <w:rPr>
        <w:noProof/>
      </w:rPr>
      <w:t>110</w:t>
    </w:r>
    <w:r>
      <w:rPr>
        <w:noProof/>
      </w:rPr>
      <w:fldChar w:fldCharType="end"/>
    </w:r>
  </w:p>
  <w:p w:rsidR="00DB0CFC" w:rsidRDefault="00DB0CFC">
    <w:pPr>
      <w:pStyle w:val="af6"/>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6"/>
    </w:pPr>
    <w:r>
      <w:rPr>
        <w:noProof/>
        <w:lang w:eastAsia="ru-RU"/>
      </w:rPr>
      <mc:AlternateContent>
        <mc:Choice Requires="wps">
          <w:drawing>
            <wp:anchor distT="0" distB="0" distL="0" distR="0" simplePos="0" relativeHeight="251656704" behindDoc="0" locked="0" layoutInCell="1" allowOverlap="1">
              <wp:simplePos x="0" y="0"/>
              <wp:positionH relativeFrom="margin">
                <wp:align>center</wp:align>
              </wp:positionH>
              <wp:positionV relativeFrom="paragraph">
                <wp:posOffset>635</wp:posOffset>
              </wp:positionV>
              <wp:extent cx="242570" cy="153670"/>
              <wp:effectExtent l="0" t="0" r="0" b="0"/>
              <wp:wrapSquare wrapText="larges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53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CFC" w:rsidRPr="00377965" w:rsidRDefault="00DB0CFC" w:rsidP="0037796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0;margin-top:.05pt;width:19.1pt;height:12.1pt;z-index:25165670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" stroked="f">
              <v:fill opacity="0"/>
              <v:textbox inset="0,0,0,0">
                <w:txbxContent>
                  <w:p w:rsidR="00DB0CFC" w:rsidRPr="00377965" w:rsidRDefault="00DB0CFC" w:rsidP="00377965"/>
                </w:txbxContent>
              </v:textbox>
              <w10:wrap type="square" side="largest" anchorx="margin"/>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6"/>
      <w:jc w:val="center"/>
    </w:pPr>
    <w:r>
      <w:rPr>
        <w:noProof/>
      </w:rPr>
      <w:fldChar w:fldCharType="begin"/>
    </w:r>
    <w:r>
      <w:rPr>
        <w:noProof/>
      </w:rPr>
      <w:instrText xml:space="preserve"> PAGE   \* MERGEFORMAT </w:instrText>
    </w:r>
    <w:r>
      <w:rPr>
        <w:noProof/>
      </w:rPr>
      <w:fldChar w:fldCharType="separate"/>
    </w:r>
    <w:r w:rsidR="004A14C1">
      <w:rPr>
        <w:noProof/>
      </w:rPr>
      <w:t>115</w:t>
    </w:r>
    <w:r>
      <w:rPr>
        <w:noProof/>
      </w:rPr>
      <w:fldChar w:fldCharType="end"/>
    </w:r>
  </w:p>
  <w:p w:rsidR="00DB0CFC" w:rsidRDefault="00DB0CFC">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6"/>
      <w:jc w:val="center"/>
    </w:pPr>
    <w:r>
      <w:rPr>
        <w:noProof/>
      </w:rPr>
      <w:fldChar w:fldCharType="begin"/>
    </w:r>
    <w:r>
      <w:rPr>
        <w:noProof/>
      </w:rPr>
      <w:instrText xml:space="preserve"> PAGE   \* MERGEFORMAT </w:instrText>
    </w:r>
    <w:r>
      <w:rPr>
        <w:noProof/>
      </w:rPr>
      <w:fldChar w:fldCharType="separate"/>
    </w:r>
    <w:r w:rsidR="004A14C1">
      <w:rPr>
        <w:noProof/>
      </w:rPr>
      <w:t>117</w:t>
    </w:r>
    <w:r>
      <w:rPr>
        <w:noProof/>
      </w:rPr>
      <w:fldChar w:fldCharType="end"/>
    </w:r>
  </w:p>
  <w:p w:rsidR="00DB0CFC" w:rsidRDefault="00DB0CFC">
    <w:pPr>
      <w:pStyle w:val="af6"/>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6"/>
      <w:jc w:val="center"/>
    </w:pPr>
    <w:r>
      <w:rPr>
        <w:noProof/>
      </w:rPr>
      <w:fldChar w:fldCharType="begin"/>
    </w:r>
    <w:r>
      <w:rPr>
        <w:noProof/>
      </w:rPr>
      <w:instrText xml:space="preserve"> PAGE   \* MERGEFORMAT </w:instrText>
    </w:r>
    <w:r>
      <w:rPr>
        <w:noProof/>
      </w:rPr>
      <w:fldChar w:fldCharType="separate"/>
    </w:r>
    <w:r w:rsidR="00E81EB5">
      <w:rPr>
        <w:noProof/>
      </w:rPr>
      <w:t>128</w:t>
    </w:r>
    <w:r>
      <w:rPr>
        <w:noProof/>
      </w:rPr>
      <w:fldChar w:fldCharType="end"/>
    </w:r>
  </w:p>
  <w:p w:rsidR="00DB0CFC" w:rsidRDefault="00DB0CFC">
    <w:pPr>
      <w:pStyle w:val="af6"/>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6"/>
      <w:jc w:val="center"/>
    </w:pPr>
    <w:r>
      <w:rPr>
        <w:noProof/>
      </w:rPr>
      <w:fldChar w:fldCharType="begin"/>
    </w:r>
    <w:r>
      <w:rPr>
        <w:noProof/>
      </w:rPr>
      <w:instrText xml:space="preserve"> PAGE   \* MERGEFORMAT </w:instrText>
    </w:r>
    <w:r>
      <w:rPr>
        <w:noProof/>
      </w:rPr>
      <w:fldChar w:fldCharType="separate"/>
    </w:r>
    <w:r w:rsidR="00E81EB5">
      <w:rPr>
        <w:noProof/>
      </w:rPr>
      <w:t>129</w:t>
    </w:r>
    <w:r>
      <w:rPr>
        <w:noProof/>
      </w:rPr>
      <w:fldChar w:fldCharType="end"/>
    </w:r>
  </w:p>
  <w:p w:rsidR="00DB0CFC" w:rsidRDefault="00DB0CFC">
    <w:pPr>
      <w:pStyle w:val="af6"/>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6"/>
      <w:jc w:val="center"/>
    </w:pPr>
    <w:r>
      <w:rPr>
        <w:noProof/>
      </w:rPr>
      <w:fldChar w:fldCharType="begin"/>
    </w:r>
    <w:r>
      <w:rPr>
        <w:noProof/>
      </w:rPr>
      <w:instrText xml:space="preserve"> PAGE   \* MERGEFORMAT </w:instrText>
    </w:r>
    <w:r>
      <w:rPr>
        <w:noProof/>
      </w:rPr>
      <w:fldChar w:fldCharType="separate"/>
    </w:r>
    <w:r w:rsidR="00BE7AF5">
      <w:rPr>
        <w:noProof/>
      </w:rPr>
      <w:t>15</w:t>
    </w:r>
    <w:r>
      <w:rPr>
        <w:noProof/>
      </w:rPr>
      <w:fldChar w:fldCharType="end"/>
    </w:r>
  </w:p>
  <w:p w:rsidR="00DB0CFC" w:rsidRDefault="00DB0CFC">
    <w:pPr>
      <w:pStyle w:val="af6"/>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6"/>
    </w:pPr>
    <w:r>
      <w:rPr>
        <w:noProof/>
        <w:lang w:eastAsia="ru-RU"/>
      </w:rPr>
      <mc:AlternateContent>
        <mc:Choice Requires="wps">
          <w:drawing>
            <wp:anchor distT="0" distB="0" distL="0" distR="0" simplePos="0" relativeHeight="251658752" behindDoc="0" locked="0" layoutInCell="1" allowOverlap="1">
              <wp:simplePos x="0" y="0"/>
              <wp:positionH relativeFrom="margin">
                <wp:align>center</wp:align>
              </wp:positionH>
              <wp:positionV relativeFrom="paragraph">
                <wp:posOffset>635</wp:posOffset>
              </wp:positionV>
              <wp:extent cx="242570" cy="153670"/>
              <wp:effectExtent l="0" t="0" r="0" b="0"/>
              <wp:wrapSquare wrapText="largest"/>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53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CFC" w:rsidRPr="009A403A" w:rsidRDefault="00DB0CFC" w:rsidP="009A403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left:0;text-align:left;margin-left:0;margin-top:.05pt;width:19.1pt;height:12.1pt;z-index:25165875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XgigIAACM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" stroked="f">
              <v:fill opacity="0"/>
              <v:textbox inset="0,0,0,0">
                <w:txbxContent>
                  <w:p w:rsidR="00DB0CFC" w:rsidRPr="009A403A" w:rsidRDefault="00DB0CFC" w:rsidP="009A403A"/>
                </w:txbxContent>
              </v:textbox>
              <w10:wrap type="square" side="largest" anchorx="margin"/>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6"/>
      <w:jc w:val="center"/>
    </w:pPr>
    <w:r>
      <w:rPr>
        <w:noProof/>
      </w:rPr>
      <w:fldChar w:fldCharType="begin"/>
    </w:r>
    <w:r>
      <w:rPr>
        <w:noProof/>
      </w:rPr>
      <w:instrText xml:space="preserve"> PAGE   \* MERGEFORMAT </w:instrText>
    </w:r>
    <w:r>
      <w:rPr>
        <w:noProof/>
      </w:rPr>
      <w:fldChar w:fldCharType="separate"/>
    </w:r>
    <w:r w:rsidR="00E81EB5">
      <w:rPr>
        <w:noProof/>
      </w:rPr>
      <w:t>130</w:t>
    </w:r>
    <w:r>
      <w:rPr>
        <w:noProof/>
      </w:rPr>
      <w:fldChar w:fldCharType="end"/>
    </w:r>
  </w:p>
  <w:p w:rsidR="00DB0CFC" w:rsidRDefault="00DB0CFC">
    <w:pPr>
      <w:pStyle w:val="af6"/>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6"/>
      <w:jc w:val="center"/>
    </w:pPr>
    <w:r>
      <w:rPr>
        <w:noProof/>
      </w:rPr>
      <w:fldChar w:fldCharType="begin"/>
    </w:r>
    <w:r>
      <w:rPr>
        <w:noProof/>
      </w:rPr>
      <w:instrText xml:space="preserve"> PAGE   \* MERGEFORMAT </w:instrText>
    </w:r>
    <w:r>
      <w:rPr>
        <w:noProof/>
      </w:rPr>
      <w:fldChar w:fldCharType="separate"/>
    </w:r>
    <w:r w:rsidR="00E81EB5">
      <w:rPr>
        <w:noProof/>
      </w:rPr>
      <w:t>135</w:t>
    </w:r>
    <w:r>
      <w:rPr>
        <w:noProof/>
      </w:rPr>
      <w:fldChar w:fldCharType="end"/>
    </w:r>
  </w:p>
  <w:p w:rsidR="00DB0CFC" w:rsidRDefault="00DB0CFC">
    <w:pPr>
      <w:pStyle w:val="af6"/>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6"/>
    </w:pPr>
    <w:r>
      <w:rPr>
        <w:noProof/>
        <w:lang w:eastAsia="ru-RU"/>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242570" cy="153670"/>
              <wp:effectExtent l="0" t="0" r="0" b="0"/>
              <wp:wrapSquare wrapText="largest"/>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53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CFC" w:rsidRPr="000B5AD0" w:rsidRDefault="00DB0CFC" w:rsidP="000B5A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left:0;text-align:left;margin-left:0;margin-top:.05pt;width:19.1pt;height:12.1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" stroked="f">
              <v:fill opacity="0"/>
              <v:textbox inset="0,0,0,0">
                <w:txbxContent>
                  <w:p w:rsidR="00DB0CFC" w:rsidRPr="000B5AD0" w:rsidRDefault="00DB0CFC" w:rsidP="000B5AD0"/>
                </w:txbxContent>
              </v:textbox>
              <w10:wrap type="square" side="largest" anchorx="margin"/>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6"/>
      <w:jc w:val="center"/>
    </w:pPr>
    <w:r>
      <w:rPr>
        <w:noProof/>
      </w:rPr>
      <w:fldChar w:fldCharType="begin"/>
    </w:r>
    <w:r>
      <w:rPr>
        <w:noProof/>
      </w:rPr>
      <w:instrText xml:space="preserve"> PAGE   \* MERGEFORMAT </w:instrText>
    </w:r>
    <w:r>
      <w:rPr>
        <w:noProof/>
      </w:rPr>
      <w:fldChar w:fldCharType="separate"/>
    </w:r>
    <w:r w:rsidR="00E81EB5">
      <w:rPr>
        <w:noProof/>
      </w:rPr>
      <w:t>137</w:t>
    </w:r>
    <w:r>
      <w:rPr>
        <w:noProof/>
      </w:rPr>
      <w:fldChar w:fldCharType="end"/>
    </w:r>
  </w:p>
  <w:p w:rsidR="00DB0CFC" w:rsidRDefault="00DB0CFC">
    <w:pPr>
      <w:pStyle w:val="af6"/>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6"/>
      <w:jc w:val="center"/>
    </w:pPr>
    <w:r>
      <w:rPr>
        <w:noProof/>
      </w:rPr>
      <w:fldChar w:fldCharType="begin"/>
    </w:r>
    <w:r>
      <w:rPr>
        <w:noProof/>
      </w:rPr>
      <w:instrText xml:space="preserve"> PAGE   \* MERGEFORMAT </w:instrText>
    </w:r>
    <w:r>
      <w:rPr>
        <w:noProof/>
      </w:rPr>
      <w:fldChar w:fldCharType="separate"/>
    </w:r>
    <w:r w:rsidR="00E81EB5">
      <w:rPr>
        <w:noProof/>
      </w:rPr>
      <w:t>146</w:t>
    </w:r>
    <w:r>
      <w:rPr>
        <w:noProof/>
      </w:rPr>
      <w:fldChar w:fldCharType="end"/>
    </w:r>
  </w:p>
  <w:p w:rsidR="00DB0CFC" w:rsidRDefault="00DB0CFC">
    <w:pPr>
      <w:pStyle w:val="a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6"/>
      <w:jc w:val="center"/>
    </w:pPr>
    <w:r>
      <w:rPr>
        <w:noProof/>
      </w:rPr>
      <w:fldChar w:fldCharType="begin"/>
    </w:r>
    <w:r>
      <w:rPr>
        <w:noProof/>
      </w:rPr>
      <w:instrText xml:space="preserve"> PAGE   \* MERGEFORMAT </w:instrText>
    </w:r>
    <w:r>
      <w:rPr>
        <w:noProof/>
      </w:rPr>
      <w:fldChar w:fldCharType="separate"/>
    </w:r>
    <w:r w:rsidR="00BE7AF5">
      <w:rPr>
        <w:noProof/>
      </w:rPr>
      <w:t>21</w:t>
    </w:r>
    <w:r>
      <w:rPr>
        <w:noProof/>
      </w:rPr>
      <w:fldChar w:fldCharType="end"/>
    </w:r>
  </w:p>
  <w:p w:rsidR="00DB0CFC" w:rsidRDefault="00DB0CFC">
    <w:pPr>
      <w:pStyle w:val="af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6"/>
      <w:jc w:val="center"/>
    </w:pPr>
    <w:r>
      <w:rPr>
        <w:noProof/>
      </w:rPr>
      <w:fldChar w:fldCharType="begin"/>
    </w:r>
    <w:r>
      <w:rPr>
        <w:noProof/>
      </w:rPr>
      <w:instrText xml:space="preserve"> PAGE   \* MERGEFORMAT </w:instrText>
    </w:r>
    <w:r>
      <w:rPr>
        <w:noProof/>
      </w:rPr>
      <w:fldChar w:fldCharType="separate"/>
    </w:r>
    <w:r w:rsidR="00BE7AF5">
      <w:rPr>
        <w:noProof/>
      </w:rPr>
      <w:t>16</w:t>
    </w:r>
    <w:r>
      <w:rPr>
        <w:noProof/>
      </w:rPr>
      <w:fldChar w:fldCharType="end"/>
    </w:r>
  </w:p>
  <w:p w:rsidR="00DB0CFC" w:rsidRDefault="00DB0CF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6"/>
      <w:jc w:val="center"/>
    </w:pPr>
    <w:r>
      <w:rPr>
        <w:noProof/>
      </w:rPr>
      <w:fldChar w:fldCharType="begin"/>
    </w:r>
    <w:r>
      <w:rPr>
        <w:noProof/>
      </w:rPr>
      <w:instrText xml:space="preserve"> PAGE   \* MERGEFORMAT </w:instrText>
    </w:r>
    <w:r>
      <w:rPr>
        <w:noProof/>
      </w:rPr>
      <w:fldChar w:fldCharType="separate"/>
    </w:r>
    <w:r w:rsidR="00BE7AF5">
      <w:rPr>
        <w:noProof/>
      </w:rPr>
      <w:t>44</w:t>
    </w:r>
    <w:r>
      <w:rPr>
        <w:noProof/>
      </w:rPr>
      <w:fldChar w:fldCharType="end"/>
    </w:r>
  </w:p>
  <w:p w:rsidR="00DB0CFC" w:rsidRDefault="00DB0CFC">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788" w:rsidRDefault="00392788" w:rsidP="008E19B8">
      <w:r>
        <w:separator/>
      </w:r>
    </w:p>
  </w:footnote>
  <w:footnote w:type="continuationSeparator" w:id="0">
    <w:p w:rsidR="00392788" w:rsidRDefault="00392788" w:rsidP="008E19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9"/>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9"/>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9"/>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9"/>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pPr>
      <w:pStyle w:val="af9"/>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FC" w:rsidRDefault="00DB0CF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decimal"/>
      <w:lvlText w:val="%1."/>
      <w:lvlJc w:val="left"/>
      <w:pPr>
        <w:tabs>
          <w:tab w:val="num" w:pos="0"/>
        </w:tabs>
        <w:ind w:left="1305"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singleLevel"/>
    <w:tmpl w:val="00000003"/>
    <w:name w:val="WW8Num12"/>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3" w15:restartNumberingAfterBreak="0">
    <w:nsid w:val="00000004"/>
    <w:multiLevelType w:val="singleLevel"/>
    <w:tmpl w:val="00000004"/>
    <w:name w:val="WW8Num14"/>
    <w:lvl w:ilvl="0">
      <w:start w:val="1"/>
      <w:numFmt w:val="decimal"/>
      <w:lvlText w:val="%1."/>
      <w:lvlJc w:val="left"/>
      <w:pPr>
        <w:tabs>
          <w:tab w:val="num" w:pos="720"/>
        </w:tabs>
        <w:ind w:left="720" w:hanging="360"/>
      </w:pPr>
      <w:rPr>
        <w:rFonts w:ascii="Times New Roman" w:hAnsi="Times New Roman" w:cs="Times New Roman"/>
        <w:sz w:val="28"/>
        <w:szCs w:val="28"/>
      </w:rPr>
    </w:lvl>
  </w:abstractNum>
  <w:abstractNum w:abstractNumId="4" w15:restartNumberingAfterBreak="0">
    <w:nsid w:val="00000005"/>
    <w:multiLevelType w:val="singleLevel"/>
    <w:tmpl w:val="00000005"/>
    <w:name w:val="WW8Num16"/>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5" w15:restartNumberingAfterBreak="0">
    <w:nsid w:val="00000006"/>
    <w:multiLevelType w:val="singleLevel"/>
    <w:tmpl w:val="E4CC0F68"/>
    <w:name w:val="WW8Num19"/>
    <w:lvl w:ilvl="0">
      <w:start w:val="1"/>
      <w:numFmt w:val="decimal"/>
      <w:lvlText w:val="%1."/>
      <w:lvlJc w:val="left"/>
      <w:pPr>
        <w:tabs>
          <w:tab w:val="num" w:pos="0"/>
        </w:tabs>
        <w:ind w:left="1069" w:hanging="360"/>
      </w:pPr>
      <w:rPr>
        <w:rFonts w:hint="default"/>
        <w:b w:val="0"/>
        <w:sz w:val="28"/>
        <w:szCs w:val="28"/>
      </w:rPr>
    </w:lvl>
  </w:abstractNum>
  <w:abstractNum w:abstractNumId="6" w15:restartNumberingAfterBreak="0">
    <w:nsid w:val="00000007"/>
    <w:multiLevelType w:val="singleLevel"/>
    <w:tmpl w:val="00000007"/>
    <w:name w:val="WW8Num20"/>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7" w15:restartNumberingAfterBreak="0">
    <w:nsid w:val="00000008"/>
    <w:multiLevelType w:val="singleLevel"/>
    <w:tmpl w:val="00000008"/>
    <w:name w:val="WW8Num22"/>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8" w15:restartNumberingAfterBreak="0">
    <w:nsid w:val="00000009"/>
    <w:multiLevelType w:val="singleLevel"/>
    <w:tmpl w:val="00000009"/>
    <w:name w:val="WW8Num23"/>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9" w15:restartNumberingAfterBreak="0">
    <w:nsid w:val="0000000A"/>
    <w:multiLevelType w:val="singleLevel"/>
    <w:tmpl w:val="0000000A"/>
    <w:name w:val="WW8Num26"/>
    <w:lvl w:ilvl="0">
      <w:start w:val="1"/>
      <w:numFmt w:val="decimal"/>
      <w:lvlText w:val="%1."/>
      <w:lvlJc w:val="left"/>
      <w:pPr>
        <w:tabs>
          <w:tab w:val="num" w:pos="1429"/>
        </w:tabs>
        <w:ind w:left="1429" w:hanging="360"/>
      </w:pPr>
      <w:rPr>
        <w:rFonts w:ascii="Times New Roman" w:hAnsi="Times New Roman" w:cs="Times New Roman"/>
        <w:sz w:val="28"/>
        <w:szCs w:val="28"/>
      </w:rPr>
    </w:lvl>
  </w:abstractNum>
  <w:abstractNum w:abstractNumId="10" w15:restartNumberingAfterBreak="0">
    <w:nsid w:val="0000000B"/>
    <w:multiLevelType w:val="singleLevel"/>
    <w:tmpl w:val="0000000B"/>
    <w:name w:val="WW8Num27"/>
    <w:lvl w:ilvl="0">
      <w:start w:val="1"/>
      <w:numFmt w:val="decimal"/>
      <w:lvlText w:val="%1."/>
      <w:lvlJc w:val="left"/>
      <w:pPr>
        <w:tabs>
          <w:tab w:val="num" w:pos="720"/>
        </w:tabs>
        <w:ind w:left="720" w:hanging="360"/>
      </w:pPr>
      <w:rPr>
        <w:rFonts w:ascii="Times New Roman" w:hAnsi="Times New Roman" w:cs="Times New Roman"/>
        <w:sz w:val="28"/>
        <w:szCs w:val="28"/>
      </w:rPr>
    </w:lvl>
  </w:abstractNum>
  <w:abstractNum w:abstractNumId="11" w15:restartNumberingAfterBreak="0">
    <w:nsid w:val="0000000C"/>
    <w:multiLevelType w:val="singleLevel"/>
    <w:tmpl w:val="0000000C"/>
    <w:name w:val="WW8Num28"/>
    <w:lvl w:ilvl="0">
      <w:start w:val="1"/>
      <w:numFmt w:val="decimal"/>
      <w:lvlText w:val="%1."/>
      <w:lvlJc w:val="left"/>
      <w:pPr>
        <w:tabs>
          <w:tab w:val="num" w:pos="720"/>
        </w:tabs>
        <w:ind w:left="720" w:hanging="360"/>
      </w:pPr>
      <w:rPr>
        <w:rFonts w:ascii="Times New Roman" w:hAnsi="Times New Roman" w:cs="Times New Roman"/>
        <w:sz w:val="28"/>
        <w:szCs w:val="28"/>
      </w:rPr>
    </w:lvl>
  </w:abstractNum>
  <w:abstractNum w:abstractNumId="12" w15:restartNumberingAfterBreak="0">
    <w:nsid w:val="0000000D"/>
    <w:multiLevelType w:val="singleLevel"/>
    <w:tmpl w:val="0000000D"/>
    <w:name w:val="WW8Num31"/>
    <w:lvl w:ilvl="0">
      <w:start w:val="1"/>
      <w:numFmt w:val="decimal"/>
      <w:lvlText w:val="%1."/>
      <w:lvlJc w:val="left"/>
      <w:pPr>
        <w:tabs>
          <w:tab w:val="num" w:pos="644"/>
        </w:tabs>
        <w:ind w:left="644" w:hanging="360"/>
      </w:pPr>
      <w:rPr>
        <w:rFonts w:cs="Times New Roman"/>
      </w:rPr>
    </w:lvl>
  </w:abstractNum>
  <w:abstractNum w:abstractNumId="13" w15:restartNumberingAfterBreak="0">
    <w:nsid w:val="0000000E"/>
    <w:multiLevelType w:val="singleLevel"/>
    <w:tmpl w:val="0000000E"/>
    <w:name w:val="WW8Num33"/>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14" w15:restartNumberingAfterBreak="0">
    <w:nsid w:val="0000000F"/>
    <w:multiLevelType w:val="multilevel"/>
    <w:tmpl w:val="0000000F"/>
    <w:name w:val="WW8Num35"/>
    <w:lvl w:ilvl="0">
      <w:start w:val="1"/>
      <w:numFmt w:val="bullet"/>
      <w:pStyle w:val="a"/>
      <w:lvlText w:val=""/>
      <w:lvlJc w:val="left"/>
      <w:pPr>
        <w:tabs>
          <w:tab w:val="num" w:pos="2138"/>
        </w:tabs>
        <w:ind w:left="2138" w:hanging="360"/>
      </w:pPr>
      <w:rPr>
        <w:rFonts w:ascii="Symbol" w:hAnsi="Symbol" w:cs="Symbol" w:hint="default"/>
        <w:position w:val="0"/>
        <w:sz w:val="24"/>
        <w:vertAlign w:val="baseline"/>
      </w:rPr>
    </w:lvl>
    <w:lvl w:ilvl="1">
      <w:start w:val="1"/>
      <w:numFmt w:val="bullet"/>
      <w:lvlText w:val=""/>
      <w:lvlJc w:val="left"/>
      <w:pPr>
        <w:tabs>
          <w:tab w:val="num" w:pos="2280"/>
        </w:tabs>
        <w:ind w:left="2280" w:hanging="360"/>
      </w:pPr>
      <w:rPr>
        <w:rFonts w:ascii="Symbol" w:hAnsi="Symbol" w:cs="Symbol" w:hint="default"/>
        <w:position w:val="0"/>
        <w:sz w:val="24"/>
        <w:vertAlign w:val="baseline"/>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15" w15:restartNumberingAfterBreak="0">
    <w:nsid w:val="058A4096"/>
    <w:multiLevelType w:val="hybridMultilevel"/>
    <w:tmpl w:val="140A15E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15:restartNumberingAfterBreak="0">
    <w:nsid w:val="08D871F6"/>
    <w:multiLevelType w:val="hybridMultilevel"/>
    <w:tmpl w:val="EFE6E88E"/>
    <w:lvl w:ilvl="0" w:tplc="A9EC5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0B3114AF"/>
    <w:multiLevelType w:val="hybridMultilevel"/>
    <w:tmpl w:val="817846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34148F3"/>
    <w:multiLevelType w:val="multilevel"/>
    <w:tmpl w:val="A76C4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8D01FFA"/>
    <w:multiLevelType w:val="multilevel"/>
    <w:tmpl w:val="09962410"/>
    <w:lvl w:ilvl="0">
      <w:start w:val="1"/>
      <w:numFmt w:val="decimal"/>
      <w:lvlText w:val="%1."/>
      <w:lvlJc w:val="left"/>
      <w:pPr>
        <w:ind w:left="675" w:hanging="675"/>
      </w:pPr>
      <w:rPr>
        <w:rFonts w:hint="default"/>
        <w:b/>
        <w:sz w:val="28"/>
      </w:rPr>
    </w:lvl>
    <w:lvl w:ilvl="1">
      <w:start w:val="1"/>
      <w:numFmt w:val="decimal"/>
      <w:lvlText w:val="%1.%2."/>
      <w:lvlJc w:val="left"/>
      <w:pPr>
        <w:ind w:left="675" w:hanging="675"/>
      </w:pPr>
      <w:rPr>
        <w:rFonts w:hint="default"/>
        <w:b/>
        <w:sz w:val="28"/>
      </w:rPr>
    </w:lvl>
    <w:lvl w:ilvl="2">
      <w:start w:val="2"/>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20" w15:restartNumberingAfterBreak="0">
    <w:nsid w:val="1BA23B24"/>
    <w:multiLevelType w:val="hybridMultilevel"/>
    <w:tmpl w:val="0DB6457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15:restartNumberingAfterBreak="0">
    <w:nsid w:val="20B14B2B"/>
    <w:multiLevelType w:val="multilevel"/>
    <w:tmpl w:val="B360F266"/>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38"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8FB5F68"/>
    <w:multiLevelType w:val="hybridMultilevel"/>
    <w:tmpl w:val="E3C6A5FE"/>
    <w:lvl w:ilvl="0" w:tplc="9B8CC4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CDD55AB"/>
    <w:multiLevelType w:val="multilevel"/>
    <w:tmpl w:val="778C99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D166266"/>
    <w:multiLevelType w:val="hybridMultilevel"/>
    <w:tmpl w:val="F2426E52"/>
    <w:lvl w:ilvl="0" w:tplc="7F765B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2D3D4302"/>
    <w:multiLevelType w:val="hybridMultilevel"/>
    <w:tmpl w:val="D1AC63A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15:restartNumberingAfterBreak="0">
    <w:nsid w:val="2E861382"/>
    <w:multiLevelType w:val="hybridMultilevel"/>
    <w:tmpl w:val="06C06914"/>
    <w:lvl w:ilvl="0" w:tplc="04190001">
      <w:start w:val="1"/>
      <w:numFmt w:val="bullet"/>
      <w:lvlText w:val=""/>
      <w:lvlJc w:val="left"/>
      <w:pPr>
        <w:ind w:left="1256" w:hanging="360"/>
      </w:pPr>
      <w:rPr>
        <w:rFonts w:ascii="Symbol" w:hAnsi="Symbol" w:hint="default"/>
      </w:rPr>
    </w:lvl>
    <w:lvl w:ilvl="1" w:tplc="04190003" w:tentative="1">
      <w:start w:val="1"/>
      <w:numFmt w:val="bullet"/>
      <w:lvlText w:val="o"/>
      <w:lvlJc w:val="left"/>
      <w:pPr>
        <w:ind w:left="1976" w:hanging="360"/>
      </w:pPr>
      <w:rPr>
        <w:rFonts w:ascii="Courier New" w:hAnsi="Courier New" w:cs="Courier New" w:hint="default"/>
      </w:rPr>
    </w:lvl>
    <w:lvl w:ilvl="2" w:tplc="04190005" w:tentative="1">
      <w:start w:val="1"/>
      <w:numFmt w:val="bullet"/>
      <w:lvlText w:val=""/>
      <w:lvlJc w:val="left"/>
      <w:pPr>
        <w:ind w:left="2696" w:hanging="360"/>
      </w:pPr>
      <w:rPr>
        <w:rFonts w:ascii="Wingdings" w:hAnsi="Wingdings" w:hint="default"/>
      </w:rPr>
    </w:lvl>
    <w:lvl w:ilvl="3" w:tplc="04190001" w:tentative="1">
      <w:start w:val="1"/>
      <w:numFmt w:val="bullet"/>
      <w:lvlText w:val=""/>
      <w:lvlJc w:val="left"/>
      <w:pPr>
        <w:ind w:left="3416" w:hanging="360"/>
      </w:pPr>
      <w:rPr>
        <w:rFonts w:ascii="Symbol" w:hAnsi="Symbol" w:hint="default"/>
      </w:rPr>
    </w:lvl>
    <w:lvl w:ilvl="4" w:tplc="04190003" w:tentative="1">
      <w:start w:val="1"/>
      <w:numFmt w:val="bullet"/>
      <w:lvlText w:val="o"/>
      <w:lvlJc w:val="left"/>
      <w:pPr>
        <w:ind w:left="4136" w:hanging="360"/>
      </w:pPr>
      <w:rPr>
        <w:rFonts w:ascii="Courier New" w:hAnsi="Courier New" w:cs="Courier New" w:hint="default"/>
      </w:rPr>
    </w:lvl>
    <w:lvl w:ilvl="5" w:tplc="04190005" w:tentative="1">
      <w:start w:val="1"/>
      <w:numFmt w:val="bullet"/>
      <w:lvlText w:val=""/>
      <w:lvlJc w:val="left"/>
      <w:pPr>
        <w:ind w:left="4856" w:hanging="360"/>
      </w:pPr>
      <w:rPr>
        <w:rFonts w:ascii="Wingdings" w:hAnsi="Wingdings" w:hint="default"/>
      </w:rPr>
    </w:lvl>
    <w:lvl w:ilvl="6" w:tplc="04190001" w:tentative="1">
      <w:start w:val="1"/>
      <w:numFmt w:val="bullet"/>
      <w:lvlText w:val=""/>
      <w:lvlJc w:val="left"/>
      <w:pPr>
        <w:ind w:left="5576" w:hanging="360"/>
      </w:pPr>
      <w:rPr>
        <w:rFonts w:ascii="Symbol" w:hAnsi="Symbol" w:hint="default"/>
      </w:rPr>
    </w:lvl>
    <w:lvl w:ilvl="7" w:tplc="04190003" w:tentative="1">
      <w:start w:val="1"/>
      <w:numFmt w:val="bullet"/>
      <w:lvlText w:val="o"/>
      <w:lvlJc w:val="left"/>
      <w:pPr>
        <w:ind w:left="6296" w:hanging="360"/>
      </w:pPr>
      <w:rPr>
        <w:rFonts w:ascii="Courier New" w:hAnsi="Courier New" w:cs="Courier New" w:hint="default"/>
      </w:rPr>
    </w:lvl>
    <w:lvl w:ilvl="8" w:tplc="04190005" w:tentative="1">
      <w:start w:val="1"/>
      <w:numFmt w:val="bullet"/>
      <w:lvlText w:val=""/>
      <w:lvlJc w:val="left"/>
      <w:pPr>
        <w:ind w:left="7016" w:hanging="360"/>
      </w:pPr>
      <w:rPr>
        <w:rFonts w:ascii="Wingdings" w:hAnsi="Wingdings" w:hint="default"/>
      </w:rPr>
    </w:lvl>
  </w:abstractNum>
  <w:abstractNum w:abstractNumId="27" w15:restartNumberingAfterBreak="0">
    <w:nsid w:val="2FC60C9A"/>
    <w:multiLevelType w:val="hybridMultilevel"/>
    <w:tmpl w:val="2BCA3CF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15:restartNumberingAfterBreak="0">
    <w:nsid w:val="309C19D9"/>
    <w:multiLevelType w:val="hybridMultilevel"/>
    <w:tmpl w:val="9D0084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15:restartNumberingAfterBreak="0">
    <w:nsid w:val="315536B8"/>
    <w:multiLevelType w:val="hybridMultilevel"/>
    <w:tmpl w:val="E82A4F6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0" w15:restartNumberingAfterBreak="0">
    <w:nsid w:val="378B1F3F"/>
    <w:multiLevelType w:val="hybridMultilevel"/>
    <w:tmpl w:val="96886DEA"/>
    <w:lvl w:ilvl="0" w:tplc="338A7F8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555097A"/>
    <w:multiLevelType w:val="hybridMultilevel"/>
    <w:tmpl w:val="6F16269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2" w15:restartNumberingAfterBreak="0">
    <w:nsid w:val="45883358"/>
    <w:multiLevelType w:val="multilevel"/>
    <w:tmpl w:val="B360F266"/>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38"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5FE6259"/>
    <w:multiLevelType w:val="hybridMultilevel"/>
    <w:tmpl w:val="8D709F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60D1795"/>
    <w:multiLevelType w:val="multilevel"/>
    <w:tmpl w:val="B7DAA576"/>
    <w:lvl w:ilvl="0">
      <w:start w:val="1"/>
      <w:numFmt w:val="decimal"/>
      <w:lvlText w:val="%1."/>
      <w:lvlJc w:val="left"/>
      <w:pPr>
        <w:ind w:left="675" w:hanging="675"/>
      </w:pPr>
      <w:rPr>
        <w:rFonts w:hint="default"/>
      </w:rPr>
    </w:lvl>
    <w:lvl w:ilvl="1">
      <w:start w:val="1"/>
      <w:numFmt w:val="decimal"/>
      <w:lvlText w:val="%1.%2."/>
      <w:lvlJc w:val="left"/>
      <w:pPr>
        <w:ind w:left="1429" w:hanging="720"/>
      </w:pPr>
      <w:rPr>
        <w:rFonts w:hint="default"/>
      </w:rPr>
    </w:lvl>
    <w:lvl w:ilvl="2">
      <w:start w:val="4"/>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4C5056B6"/>
    <w:multiLevelType w:val="hybridMultilevel"/>
    <w:tmpl w:val="BC688B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4C5B0073"/>
    <w:multiLevelType w:val="multilevel"/>
    <w:tmpl w:val="E5FE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0520BF"/>
    <w:multiLevelType w:val="multilevel"/>
    <w:tmpl w:val="1422AD74"/>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4FC01CC"/>
    <w:multiLevelType w:val="hybridMultilevel"/>
    <w:tmpl w:val="EFE6E88E"/>
    <w:lvl w:ilvl="0" w:tplc="A9EC5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55D80C3C"/>
    <w:multiLevelType w:val="hybridMultilevel"/>
    <w:tmpl w:val="13608E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5FBF723C"/>
    <w:multiLevelType w:val="multilevel"/>
    <w:tmpl w:val="9538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DB6681"/>
    <w:multiLevelType w:val="hybridMultilevel"/>
    <w:tmpl w:val="4BAA2D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4816DEA"/>
    <w:multiLevelType w:val="multilevel"/>
    <w:tmpl w:val="247C2ED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3" w15:restartNumberingAfterBreak="0">
    <w:nsid w:val="700A7821"/>
    <w:multiLevelType w:val="hybridMultilevel"/>
    <w:tmpl w:val="72F005D0"/>
    <w:lvl w:ilvl="0" w:tplc="C5FCD4C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6"/>
  </w:num>
  <w:num w:numId="17">
    <w:abstractNumId w:val="38"/>
  </w:num>
  <w:num w:numId="18">
    <w:abstractNumId w:val="40"/>
  </w:num>
  <w:num w:numId="19">
    <w:abstractNumId w:val="41"/>
  </w:num>
  <w:num w:numId="20">
    <w:abstractNumId w:val="22"/>
  </w:num>
  <w:num w:numId="21">
    <w:abstractNumId w:val="18"/>
  </w:num>
  <w:num w:numId="22">
    <w:abstractNumId w:val="36"/>
  </w:num>
  <w:num w:numId="23">
    <w:abstractNumId w:val="23"/>
  </w:num>
  <w:num w:numId="24">
    <w:abstractNumId w:val="26"/>
  </w:num>
  <w:num w:numId="25">
    <w:abstractNumId w:val="28"/>
  </w:num>
  <w:num w:numId="26">
    <w:abstractNumId w:val="20"/>
  </w:num>
  <w:num w:numId="27">
    <w:abstractNumId w:val="27"/>
  </w:num>
  <w:num w:numId="28">
    <w:abstractNumId w:val="15"/>
  </w:num>
  <w:num w:numId="29">
    <w:abstractNumId w:val="25"/>
  </w:num>
  <w:num w:numId="30">
    <w:abstractNumId w:val="39"/>
  </w:num>
  <w:num w:numId="31">
    <w:abstractNumId w:val="33"/>
  </w:num>
  <w:num w:numId="32">
    <w:abstractNumId w:val="17"/>
  </w:num>
  <w:num w:numId="33">
    <w:abstractNumId w:val="31"/>
  </w:num>
  <w:num w:numId="34">
    <w:abstractNumId w:val="29"/>
  </w:num>
  <w:num w:numId="35">
    <w:abstractNumId w:val="35"/>
  </w:num>
  <w:num w:numId="36">
    <w:abstractNumId w:val="42"/>
  </w:num>
  <w:num w:numId="37">
    <w:abstractNumId w:val="24"/>
  </w:num>
  <w:num w:numId="38">
    <w:abstractNumId w:val="30"/>
  </w:num>
  <w:num w:numId="39">
    <w:abstractNumId w:val="43"/>
  </w:num>
  <w:num w:numId="40">
    <w:abstractNumId w:val="21"/>
  </w:num>
  <w:num w:numId="41">
    <w:abstractNumId w:val="19"/>
  </w:num>
  <w:num w:numId="42">
    <w:abstractNumId w:val="37"/>
  </w:num>
  <w:num w:numId="43">
    <w:abstractNumId w:val="34"/>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0"/>
  <w:drawingGridHorizontalSpacing w:val="200"/>
  <w:drawingGridVerticalSpacing w:val="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3C8"/>
    <w:rsid w:val="00001310"/>
    <w:rsid w:val="00001D5A"/>
    <w:rsid w:val="0000396D"/>
    <w:rsid w:val="0000766A"/>
    <w:rsid w:val="0001096F"/>
    <w:rsid w:val="000128EA"/>
    <w:rsid w:val="00012F4E"/>
    <w:rsid w:val="00021409"/>
    <w:rsid w:val="00024539"/>
    <w:rsid w:val="0002631E"/>
    <w:rsid w:val="000264CB"/>
    <w:rsid w:val="00026F60"/>
    <w:rsid w:val="00033C70"/>
    <w:rsid w:val="00035125"/>
    <w:rsid w:val="000443D4"/>
    <w:rsid w:val="00045A82"/>
    <w:rsid w:val="00046EF6"/>
    <w:rsid w:val="0005151D"/>
    <w:rsid w:val="00051F6D"/>
    <w:rsid w:val="00053067"/>
    <w:rsid w:val="000613BE"/>
    <w:rsid w:val="00064B21"/>
    <w:rsid w:val="000651E9"/>
    <w:rsid w:val="00072462"/>
    <w:rsid w:val="00073E4C"/>
    <w:rsid w:val="00081A6B"/>
    <w:rsid w:val="00090B7C"/>
    <w:rsid w:val="00092A6F"/>
    <w:rsid w:val="000930F3"/>
    <w:rsid w:val="00096683"/>
    <w:rsid w:val="000A10BB"/>
    <w:rsid w:val="000A2242"/>
    <w:rsid w:val="000A5628"/>
    <w:rsid w:val="000A5CF8"/>
    <w:rsid w:val="000A6D8C"/>
    <w:rsid w:val="000B37A4"/>
    <w:rsid w:val="000B3ADD"/>
    <w:rsid w:val="000B59D3"/>
    <w:rsid w:val="000B5AD0"/>
    <w:rsid w:val="000B7C4C"/>
    <w:rsid w:val="000C4116"/>
    <w:rsid w:val="000D6F8A"/>
    <w:rsid w:val="000E54B2"/>
    <w:rsid w:val="000E6E6F"/>
    <w:rsid w:val="000F0A7D"/>
    <w:rsid w:val="000F114B"/>
    <w:rsid w:val="000F1AED"/>
    <w:rsid w:val="000F2365"/>
    <w:rsid w:val="000F2462"/>
    <w:rsid w:val="00100C12"/>
    <w:rsid w:val="00102ACC"/>
    <w:rsid w:val="00103320"/>
    <w:rsid w:val="00104B26"/>
    <w:rsid w:val="001058AB"/>
    <w:rsid w:val="00107CC8"/>
    <w:rsid w:val="00115A9B"/>
    <w:rsid w:val="00120101"/>
    <w:rsid w:val="00121337"/>
    <w:rsid w:val="0012661D"/>
    <w:rsid w:val="00126E5B"/>
    <w:rsid w:val="0013030B"/>
    <w:rsid w:val="00131185"/>
    <w:rsid w:val="0013163B"/>
    <w:rsid w:val="001323AA"/>
    <w:rsid w:val="00133C1C"/>
    <w:rsid w:val="00137DB4"/>
    <w:rsid w:val="00142B92"/>
    <w:rsid w:val="001460D6"/>
    <w:rsid w:val="00146213"/>
    <w:rsid w:val="0014684A"/>
    <w:rsid w:val="0014743E"/>
    <w:rsid w:val="00147E62"/>
    <w:rsid w:val="001514D2"/>
    <w:rsid w:val="00151B04"/>
    <w:rsid w:val="00153475"/>
    <w:rsid w:val="001536BA"/>
    <w:rsid w:val="001552D4"/>
    <w:rsid w:val="00161AAF"/>
    <w:rsid w:val="00161F6B"/>
    <w:rsid w:val="00167350"/>
    <w:rsid w:val="00177871"/>
    <w:rsid w:val="00181DB8"/>
    <w:rsid w:val="001846A2"/>
    <w:rsid w:val="00185FAB"/>
    <w:rsid w:val="001861FA"/>
    <w:rsid w:val="001867C5"/>
    <w:rsid w:val="0019179E"/>
    <w:rsid w:val="001A0418"/>
    <w:rsid w:val="001A274D"/>
    <w:rsid w:val="001A3867"/>
    <w:rsid w:val="001A74BC"/>
    <w:rsid w:val="001B066B"/>
    <w:rsid w:val="001C07BB"/>
    <w:rsid w:val="001C478E"/>
    <w:rsid w:val="001C625F"/>
    <w:rsid w:val="001D061F"/>
    <w:rsid w:val="001D0A2D"/>
    <w:rsid w:val="001D0C54"/>
    <w:rsid w:val="001D457A"/>
    <w:rsid w:val="001D4ED6"/>
    <w:rsid w:val="001D65F0"/>
    <w:rsid w:val="001E584B"/>
    <w:rsid w:val="001F0815"/>
    <w:rsid w:val="001F28B9"/>
    <w:rsid w:val="001F350D"/>
    <w:rsid w:val="001F4672"/>
    <w:rsid w:val="001F4E3C"/>
    <w:rsid w:val="001F73C9"/>
    <w:rsid w:val="001F73FC"/>
    <w:rsid w:val="002111DB"/>
    <w:rsid w:val="00211CCA"/>
    <w:rsid w:val="00213DD9"/>
    <w:rsid w:val="002243CE"/>
    <w:rsid w:val="00230D80"/>
    <w:rsid w:val="00233752"/>
    <w:rsid w:val="00234BB6"/>
    <w:rsid w:val="002401D3"/>
    <w:rsid w:val="00241A07"/>
    <w:rsid w:val="00245645"/>
    <w:rsid w:val="00247889"/>
    <w:rsid w:val="00251F5C"/>
    <w:rsid w:val="00253025"/>
    <w:rsid w:val="00253FC7"/>
    <w:rsid w:val="00254E8A"/>
    <w:rsid w:val="0025627E"/>
    <w:rsid w:val="00260930"/>
    <w:rsid w:val="0026100C"/>
    <w:rsid w:val="0026295D"/>
    <w:rsid w:val="0027212E"/>
    <w:rsid w:val="0027228B"/>
    <w:rsid w:val="002807C7"/>
    <w:rsid w:val="00283DB0"/>
    <w:rsid w:val="00285325"/>
    <w:rsid w:val="002904B6"/>
    <w:rsid w:val="00291B88"/>
    <w:rsid w:val="00293041"/>
    <w:rsid w:val="00293614"/>
    <w:rsid w:val="00293C47"/>
    <w:rsid w:val="00294D0E"/>
    <w:rsid w:val="002A1DAA"/>
    <w:rsid w:val="002A22DE"/>
    <w:rsid w:val="002A2AD8"/>
    <w:rsid w:val="002A7977"/>
    <w:rsid w:val="002B0DA3"/>
    <w:rsid w:val="002B4566"/>
    <w:rsid w:val="002B4C0C"/>
    <w:rsid w:val="002B5A23"/>
    <w:rsid w:val="002C3A3C"/>
    <w:rsid w:val="002C3A87"/>
    <w:rsid w:val="002C5F43"/>
    <w:rsid w:val="002D6831"/>
    <w:rsid w:val="002E152B"/>
    <w:rsid w:val="002E1D2A"/>
    <w:rsid w:val="002E2817"/>
    <w:rsid w:val="002E6DBF"/>
    <w:rsid w:val="002F18A5"/>
    <w:rsid w:val="002F2723"/>
    <w:rsid w:val="002F29D4"/>
    <w:rsid w:val="002F2EF2"/>
    <w:rsid w:val="0030200D"/>
    <w:rsid w:val="00304F13"/>
    <w:rsid w:val="0031220F"/>
    <w:rsid w:val="00321A14"/>
    <w:rsid w:val="00321D77"/>
    <w:rsid w:val="003230CA"/>
    <w:rsid w:val="0032483B"/>
    <w:rsid w:val="00337534"/>
    <w:rsid w:val="00340E66"/>
    <w:rsid w:val="00344E10"/>
    <w:rsid w:val="00351E68"/>
    <w:rsid w:val="00357B85"/>
    <w:rsid w:val="00367956"/>
    <w:rsid w:val="003718F9"/>
    <w:rsid w:val="00377965"/>
    <w:rsid w:val="00381B57"/>
    <w:rsid w:val="00384A64"/>
    <w:rsid w:val="00386713"/>
    <w:rsid w:val="00386E29"/>
    <w:rsid w:val="0038728A"/>
    <w:rsid w:val="003912FD"/>
    <w:rsid w:val="00392788"/>
    <w:rsid w:val="00392A05"/>
    <w:rsid w:val="003944EB"/>
    <w:rsid w:val="00397780"/>
    <w:rsid w:val="00397E92"/>
    <w:rsid w:val="003A0826"/>
    <w:rsid w:val="003A1FCB"/>
    <w:rsid w:val="003A66BF"/>
    <w:rsid w:val="003A6DA2"/>
    <w:rsid w:val="003A745A"/>
    <w:rsid w:val="003B163B"/>
    <w:rsid w:val="003B2B56"/>
    <w:rsid w:val="003B4139"/>
    <w:rsid w:val="003C2597"/>
    <w:rsid w:val="003C4001"/>
    <w:rsid w:val="003C7562"/>
    <w:rsid w:val="003D0351"/>
    <w:rsid w:val="003D12E9"/>
    <w:rsid w:val="003D3C5F"/>
    <w:rsid w:val="003F404E"/>
    <w:rsid w:val="004001DA"/>
    <w:rsid w:val="00401FCA"/>
    <w:rsid w:val="00402835"/>
    <w:rsid w:val="00405F39"/>
    <w:rsid w:val="00407DDE"/>
    <w:rsid w:val="00407EEE"/>
    <w:rsid w:val="00414D47"/>
    <w:rsid w:val="00415131"/>
    <w:rsid w:val="0041661F"/>
    <w:rsid w:val="004236AD"/>
    <w:rsid w:val="004247A7"/>
    <w:rsid w:val="004346F1"/>
    <w:rsid w:val="004366C4"/>
    <w:rsid w:val="00437198"/>
    <w:rsid w:val="004438B2"/>
    <w:rsid w:val="00446487"/>
    <w:rsid w:val="00450053"/>
    <w:rsid w:val="00450494"/>
    <w:rsid w:val="004539AE"/>
    <w:rsid w:val="00455EEA"/>
    <w:rsid w:val="00456B97"/>
    <w:rsid w:val="004574AB"/>
    <w:rsid w:val="00460CBD"/>
    <w:rsid w:val="0046209A"/>
    <w:rsid w:val="004732B6"/>
    <w:rsid w:val="00473543"/>
    <w:rsid w:val="004765C3"/>
    <w:rsid w:val="004822D3"/>
    <w:rsid w:val="00486444"/>
    <w:rsid w:val="0049151C"/>
    <w:rsid w:val="004A0EB4"/>
    <w:rsid w:val="004A14C1"/>
    <w:rsid w:val="004A237D"/>
    <w:rsid w:val="004A45A7"/>
    <w:rsid w:val="004A7961"/>
    <w:rsid w:val="004B2CF1"/>
    <w:rsid w:val="004B6631"/>
    <w:rsid w:val="004B7290"/>
    <w:rsid w:val="004B73A6"/>
    <w:rsid w:val="004C10BB"/>
    <w:rsid w:val="004C6FFF"/>
    <w:rsid w:val="004C707D"/>
    <w:rsid w:val="004D03D8"/>
    <w:rsid w:val="004D0448"/>
    <w:rsid w:val="004D0E8B"/>
    <w:rsid w:val="004D12C5"/>
    <w:rsid w:val="004D3D51"/>
    <w:rsid w:val="004D40BD"/>
    <w:rsid w:val="004F291F"/>
    <w:rsid w:val="004F556D"/>
    <w:rsid w:val="0050012C"/>
    <w:rsid w:val="00501DDB"/>
    <w:rsid w:val="005036C5"/>
    <w:rsid w:val="00503DFA"/>
    <w:rsid w:val="00506253"/>
    <w:rsid w:val="00514032"/>
    <w:rsid w:val="00514A7F"/>
    <w:rsid w:val="00515E2C"/>
    <w:rsid w:val="00517616"/>
    <w:rsid w:val="005179A6"/>
    <w:rsid w:val="0052007D"/>
    <w:rsid w:val="005268E8"/>
    <w:rsid w:val="005269D9"/>
    <w:rsid w:val="00543312"/>
    <w:rsid w:val="00544018"/>
    <w:rsid w:val="005443FB"/>
    <w:rsid w:val="005462D2"/>
    <w:rsid w:val="005531D0"/>
    <w:rsid w:val="005608AD"/>
    <w:rsid w:val="00562F83"/>
    <w:rsid w:val="0057139B"/>
    <w:rsid w:val="00577A23"/>
    <w:rsid w:val="00582A83"/>
    <w:rsid w:val="00587ECD"/>
    <w:rsid w:val="00590962"/>
    <w:rsid w:val="005A0672"/>
    <w:rsid w:val="005A60F3"/>
    <w:rsid w:val="005A7242"/>
    <w:rsid w:val="005A76C5"/>
    <w:rsid w:val="005B22E6"/>
    <w:rsid w:val="005B72DD"/>
    <w:rsid w:val="005C0E3A"/>
    <w:rsid w:val="005C1A5E"/>
    <w:rsid w:val="005C6E5F"/>
    <w:rsid w:val="005D1978"/>
    <w:rsid w:val="005D2D16"/>
    <w:rsid w:val="005D6EE4"/>
    <w:rsid w:val="005E0443"/>
    <w:rsid w:val="005E0A58"/>
    <w:rsid w:val="005E2FDD"/>
    <w:rsid w:val="005E32A5"/>
    <w:rsid w:val="005E462F"/>
    <w:rsid w:val="005E5553"/>
    <w:rsid w:val="005E55AC"/>
    <w:rsid w:val="005F1155"/>
    <w:rsid w:val="005F179D"/>
    <w:rsid w:val="005F66F0"/>
    <w:rsid w:val="005F757D"/>
    <w:rsid w:val="005F7D6E"/>
    <w:rsid w:val="0060130B"/>
    <w:rsid w:val="00602E26"/>
    <w:rsid w:val="006049DC"/>
    <w:rsid w:val="00606A9C"/>
    <w:rsid w:val="00607B42"/>
    <w:rsid w:val="00610416"/>
    <w:rsid w:val="00613361"/>
    <w:rsid w:val="0061389B"/>
    <w:rsid w:val="006142B6"/>
    <w:rsid w:val="0061556F"/>
    <w:rsid w:val="00623918"/>
    <w:rsid w:val="00626F14"/>
    <w:rsid w:val="0063284F"/>
    <w:rsid w:val="00640200"/>
    <w:rsid w:val="00640882"/>
    <w:rsid w:val="00640A23"/>
    <w:rsid w:val="0064192E"/>
    <w:rsid w:val="00647343"/>
    <w:rsid w:val="00651055"/>
    <w:rsid w:val="0065203F"/>
    <w:rsid w:val="006528A2"/>
    <w:rsid w:val="00652F53"/>
    <w:rsid w:val="006552A6"/>
    <w:rsid w:val="00663098"/>
    <w:rsid w:val="00663DA3"/>
    <w:rsid w:val="0067514B"/>
    <w:rsid w:val="00681CDD"/>
    <w:rsid w:val="00690E20"/>
    <w:rsid w:val="006912C2"/>
    <w:rsid w:val="00692641"/>
    <w:rsid w:val="00694EFB"/>
    <w:rsid w:val="006A4CBC"/>
    <w:rsid w:val="006A56D3"/>
    <w:rsid w:val="006A6967"/>
    <w:rsid w:val="006A6B53"/>
    <w:rsid w:val="006A6DE5"/>
    <w:rsid w:val="006A779A"/>
    <w:rsid w:val="006B2012"/>
    <w:rsid w:val="006B517E"/>
    <w:rsid w:val="006B5F09"/>
    <w:rsid w:val="006C3222"/>
    <w:rsid w:val="006C5669"/>
    <w:rsid w:val="006C734D"/>
    <w:rsid w:val="006D34FA"/>
    <w:rsid w:val="006D3D70"/>
    <w:rsid w:val="006D546B"/>
    <w:rsid w:val="006D5B6C"/>
    <w:rsid w:val="006E00D2"/>
    <w:rsid w:val="006E0C6D"/>
    <w:rsid w:val="006E1082"/>
    <w:rsid w:val="006F19CA"/>
    <w:rsid w:val="006F3169"/>
    <w:rsid w:val="006F4436"/>
    <w:rsid w:val="006F5735"/>
    <w:rsid w:val="006F6841"/>
    <w:rsid w:val="00711F46"/>
    <w:rsid w:val="00712580"/>
    <w:rsid w:val="00716AA1"/>
    <w:rsid w:val="0072508F"/>
    <w:rsid w:val="00725B20"/>
    <w:rsid w:val="0073042F"/>
    <w:rsid w:val="0073128C"/>
    <w:rsid w:val="00732A83"/>
    <w:rsid w:val="00733596"/>
    <w:rsid w:val="00734C07"/>
    <w:rsid w:val="007433EC"/>
    <w:rsid w:val="00747A6C"/>
    <w:rsid w:val="00752554"/>
    <w:rsid w:val="00761064"/>
    <w:rsid w:val="00762A00"/>
    <w:rsid w:val="00766301"/>
    <w:rsid w:val="0076716B"/>
    <w:rsid w:val="00771327"/>
    <w:rsid w:val="00773B65"/>
    <w:rsid w:val="00773EDE"/>
    <w:rsid w:val="00775EAB"/>
    <w:rsid w:val="007945C0"/>
    <w:rsid w:val="007A20BE"/>
    <w:rsid w:val="007A7822"/>
    <w:rsid w:val="007B03B7"/>
    <w:rsid w:val="007B0ECE"/>
    <w:rsid w:val="007B5C9B"/>
    <w:rsid w:val="007C62B4"/>
    <w:rsid w:val="007C630B"/>
    <w:rsid w:val="007C75DA"/>
    <w:rsid w:val="007C7E01"/>
    <w:rsid w:val="007D1460"/>
    <w:rsid w:val="007D19DD"/>
    <w:rsid w:val="007D38E7"/>
    <w:rsid w:val="007E61E8"/>
    <w:rsid w:val="007E74FB"/>
    <w:rsid w:val="007F27F0"/>
    <w:rsid w:val="00801213"/>
    <w:rsid w:val="00801679"/>
    <w:rsid w:val="008036B1"/>
    <w:rsid w:val="008043CD"/>
    <w:rsid w:val="0080453C"/>
    <w:rsid w:val="008140B1"/>
    <w:rsid w:val="00817AB4"/>
    <w:rsid w:val="008218CA"/>
    <w:rsid w:val="0082360D"/>
    <w:rsid w:val="008253BC"/>
    <w:rsid w:val="008263FE"/>
    <w:rsid w:val="0083136D"/>
    <w:rsid w:val="008326BF"/>
    <w:rsid w:val="008359D8"/>
    <w:rsid w:val="00836389"/>
    <w:rsid w:val="00836FCC"/>
    <w:rsid w:val="0083707B"/>
    <w:rsid w:val="00847418"/>
    <w:rsid w:val="0085139E"/>
    <w:rsid w:val="00851BE4"/>
    <w:rsid w:val="00852C60"/>
    <w:rsid w:val="008531D5"/>
    <w:rsid w:val="00854E8A"/>
    <w:rsid w:val="0086175B"/>
    <w:rsid w:val="00866671"/>
    <w:rsid w:val="00866A51"/>
    <w:rsid w:val="00871576"/>
    <w:rsid w:val="00871673"/>
    <w:rsid w:val="00875211"/>
    <w:rsid w:val="008814F7"/>
    <w:rsid w:val="00881953"/>
    <w:rsid w:val="008822A1"/>
    <w:rsid w:val="00884F05"/>
    <w:rsid w:val="00886127"/>
    <w:rsid w:val="00890802"/>
    <w:rsid w:val="0089740F"/>
    <w:rsid w:val="008A43B3"/>
    <w:rsid w:val="008A57B8"/>
    <w:rsid w:val="008B638E"/>
    <w:rsid w:val="008C0580"/>
    <w:rsid w:val="008C3775"/>
    <w:rsid w:val="008C4EA3"/>
    <w:rsid w:val="008C6B89"/>
    <w:rsid w:val="008D6530"/>
    <w:rsid w:val="008E0489"/>
    <w:rsid w:val="008E08C6"/>
    <w:rsid w:val="008E18EE"/>
    <w:rsid w:val="008E19B8"/>
    <w:rsid w:val="008E3625"/>
    <w:rsid w:val="008E3A9D"/>
    <w:rsid w:val="008E4EC6"/>
    <w:rsid w:val="008E63CD"/>
    <w:rsid w:val="008F33BB"/>
    <w:rsid w:val="008F4DDE"/>
    <w:rsid w:val="00904DC2"/>
    <w:rsid w:val="0090698F"/>
    <w:rsid w:val="00907A66"/>
    <w:rsid w:val="009138EF"/>
    <w:rsid w:val="00914EBC"/>
    <w:rsid w:val="0091540B"/>
    <w:rsid w:val="0091540D"/>
    <w:rsid w:val="00923932"/>
    <w:rsid w:val="00923B08"/>
    <w:rsid w:val="00924100"/>
    <w:rsid w:val="00932253"/>
    <w:rsid w:val="00934425"/>
    <w:rsid w:val="0094244B"/>
    <w:rsid w:val="0094290D"/>
    <w:rsid w:val="009506F7"/>
    <w:rsid w:val="00950A58"/>
    <w:rsid w:val="009516F4"/>
    <w:rsid w:val="009556A6"/>
    <w:rsid w:val="0096080C"/>
    <w:rsid w:val="00971013"/>
    <w:rsid w:val="0098733E"/>
    <w:rsid w:val="00987EA1"/>
    <w:rsid w:val="00987F1E"/>
    <w:rsid w:val="00995B06"/>
    <w:rsid w:val="009A1181"/>
    <w:rsid w:val="009A2330"/>
    <w:rsid w:val="009A3176"/>
    <w:rsid w:val="009A403A"/>
    <w:rsid w:val="009A5392"/>
    <w:rsid w:val="009B2E50"/>
    <w:rsid w:val="009C08B9"/>
    <w:rsid w:val="009C201B"/>
    <w:rsid w:val="009C281E"/>
    <w:rsid w:val="009D677A"/>
    <w:rsid w:val="009D79C1"/>
    <w:rsid w:val="009E4B4E"/>
    <w:rsid w:val="009E7E9F"/>
    <w:rsid w:val="009F03EA"/>
    <w:rsid w:val="009F15EB"/>
    <w:rsid w:val="009F2A5D"/>
    <w:rsid w:val="009F322E"/>
    <w:rsid w:val="00A00984"/>
    <w:rsid w:val="00A01EA0"/>
    <w:rsid w:val="00A02A10"/>
    <w:rsid w:val="00A02AF8"/>
    <w:rsid w:val="00A14C47"/>
    <w:rsid w:val="00A15FF7"/>
    <w:rsid w:val="00A20AE0"/>
    <w:rsid w:val="00A2537F"/>
    <w:rsid w:val="00A27979"/>
    <w:rsid w:val="00A31B2B"/>
    <w:rsid w:val="00A40CEF"/>
    <w:rsid w:val="00A43547"/>
    <w:rsid w:val="00A44481"/>
    <w:rsid w:val="00A54912"/>
    <w:rsid w:val="00A561E7"/>
    <w:rsid w:val="00A56606"/>
    <w:rsid w:val="00A60878"/>
    <w:rsid w:val="00A61EB7"/>
    <w:rsid w:val="00A62A49"/>
    <w:rsid w:val="00A65DFD"/>
    <w:rsid w:val="00A6765E"/>
    <w:rsid w:val="00A70A43"/>
    <w:rsid w:val="00A712A8"/>
    <w:rsid w:val="00A805EB"/>
    <w:rsid w:val="00A8148B"/>
    <w:rsid w:val="00A81B8B"/>
    <w:rsid w:val="00A85747"/>
    <w:rsid w:val="00A86271"/>
    <w:rsid w:val="00A87672"/>
    <w:rsid w:val="00A920EA"/>
    <w:rsid w:val="00A931E3"/>
    <w:rsid w:val="00A942DF"/>
    <w:rsid w:val="00A94678"/>
    <w:rsid w:val="00A94C32"/>
    <w:rsid w:val="00A96C14"/>
    <w:rsid w:val="00A96FB7"/>
    <w:rsid w:val="00A97F14"/>
    <w:rsid w:val="00AA2D04"/>
    <w:rsid w:val="00AA2F17"/>
    <w:rsid w:val="00AB0C5E"/>
    <w:rsid w:val="00AB3356"/>
    <w:rsid w:val="00AB6A87"/>
    <w:rsid w:val="00AC0FED"/>
    <w:rsid w:val="00AC103E"/>
    <w:rsid w:val="00AC4A5B"/>
    <w:rsid w:val="00AC6BF5"/>
    <w:rsid w:val="00AD0035"/>
    <w:rsid w:val="00AD4067"/>
    <w:rsid w:val="00AE050F"/>
    <w:rsid w:val="00AE0EE5"/>
    <w:rsid w:val="00AE1950"/>
    <w:rsid w:val="00AE20B9"/>
    <w:rsid w:val="00AE2D7A"/>
    <w:rsid w:val="00AE55B6"/>
    <w:rsid w:val="00AF39E0"/>
    <w:rsid w:val="00AF69EE"/>
    <w:rsid w:val="00B00277"/>
    <w:rsid w:val="00B03E84"/>
    <w:rsid w:val="00B0402C"/>
    <w:rsid w:val="00B04EEC"/>
    <w:rsid w:val="00B05CD2"/>
    <w:rsid w:val="00B0738D"/>
    <w:rsid w:val="00B11580"/>
    <w:rsid w:val="00B127A1"/>
    <w:rsid w:val="00B14630"/>
    <w:rsid w:val="00B16D2E"/>
    <w:rsid w:val="00B21580"/>
    <w:rsid w:val="00B217FB"/>
    <w:rsid w:val="00B21DDC"/>
    <w:rsid w:val="00B229EC"/>
    <w:rsid w:val="00B22ABE"/>
    <w:rsid w:val="00B26357"/>
    <w:rsid w:val="00B27415"/>
    <w:rsid w:val="00B310D2"/>
    <w:rsid w:val="00B32B5D"/>
    <w:rsid w:val="00B358FB"/>
    <w:rsid w:val="00B41D2B"/>
    <w:rsid w:val="00B434E4"/>
    <w:rsid w:val="00B43578"/>
    <w:rsid w:val="00B46123"/>
    <w:rsid w:val="00B50779"/>
    <w:rsid w:val="00B54E62"/>
    <w:rsid w:val="00B555C1"/>
    <w:rsid w:val="00B55F7F"/>
    <w:rsid w:val="00B571CA"/>
    <w:rsid w:val="00B5739B"/>
    <w:rsid w:val="00B57407"/>
    <w:rsid w:val="00B63B99"/>
    <w:rsid w:val="00B6471C"/>
    <w:rsid w:val="00B65F02"/>
    <w:rsid w:val="00B728C0"/>
    <w:rsid w:val="00B737AD"/>
    <w:rsid w:val="00B75C25"/>
    <w:rsid w:val="00B779D3"/>
    <w:rsid w:val="00B80304"/>
    <w:rsid w:val="00B85B1D"/>
    <w:rsid w:val="00B914F4"/>
    <w:rsid w:val="00B91FE3"/>
    <w:rsid w:val="00B97CF7"/>
    <w:rsid w:val="00BA1A3D"/>
    <w:rsid w:val="00BA1CB7"/>
    <w:rsid w:val="00BA2CDA"/>
    <w:rsid w:val="00BA7937"/>
    <w:rsid w:val="00BB0415"/>
    <w:rsid w:val="00BB2160"/>
    <w:rsid w:val="00BB2634"/>
    <w:rsid w:val="00BB4316"/>
    <w:rsid w:val="00BC03AA"/>
    <w:rsid w:val="00BC2527"/>
    <w:rsid w:val="00BC4E96"/>
    <w:rsid w:val="00BC72C1"/>
    <w:rsid w:val="00BD25AD"/>
    <w:rsid w:val="00BD4644"/>
    <w:rsid w:val="00BE0A38"/>
    <w:rsid w:val="00BE364F"/>
    <w:rsid w:val="00BE3D88"/>
    <w:rsid w:val="00BE7402"/>
    <w:rsid w:val="00BE79D0"/>
    <w:rsid w:val="00BE7AF5"/>
    <w:rsid w:val="00BF225D"/>
    <w:rsid w:val="00BF2F00"/>
    <w:rsid w:val="00BF4A01"/>
    <w:rsid w:val="00BF4F25"/>
    <w:rsid w:val="00BF6DA0"/>
    <w:rsid w:val="00C0386E"/>
    <w:rsid w:val="00C041AD"/>
    <w:rsid w:val="00C04E1B"/>
    <w:rsid w:val="00C0634A"/>
    <w:rsid w:val="00C07B3D"/>
    <w:rsid w:val="00C13434"/>
    <w:rsid w:val="00C1530C"/>
    <w:rsid w:val="00C222AF"/>
    <w:rsid w:val="00C27FE1"/>
    <w:rsid w:val="00C36212"/>
    <w:rsid w:val="00C36E0E"/>
    <w:rsid w:val="00C44BF2"/>
    <w:rsid w:val="00C47662"/>
    <w:rsid w:val="00C52A82"/>
    <w:rsid w:val="00C52EC7"/>
    <w:rsid w:val="00C61062"/>
    <w:rsid w:val="00C643D4"/>
    <w:rsid w:val="00C6494F"/>
    <w:rsid w:val="00C67093"/>
    <w:rsid w:val="00C709A8"/>
    <w:rsid w:val="00C7136D"/>
    <w:rsid w:val="00C72905"/>
    <w:rsid w:val="00C74524"/>
    <w:rsid w:val="00C7634A"/>
    <w:rsid w:val="00C81466"/>
    <w:rsid w:val="00C87420"/>
    <w:rsid w:val="00C947CA"/>
    <w:rsid w:val="00C95038"/>
    <w:rsid w:val="00C9671F"/>
    <w:rsid w:val="00CB0C32"/>
    <w:rsid w:val="00CB62AA"/>
    <w:rsid w:val="00CB6FD8"/>
    <w:rsid w:val="00CB73CE"/>
    <w:rsid w:val="00CC2FAB"/>
    <w:rsid w:val="00CC3C9A"/>
    <w:rsid w:val="00CC4477"/>
    <w:rsid w:val="00CC481A"/>
    <w:rsid w:val="00CC5505"/>
    <w:rsid w:val="00CC64B9"/>
    <w:rsid w:val="00CD5CBB"/>
    <w:rsid w:val="00CD77FF"/>
    <w:rsid w:val="00CE2253"/>
    <w:rsid w:val="00CE459A"/>
    <w:rsid w:val="00CF1AEA"/>
    <w:rsid w:val="00CF4C39"/>
    <w:rsid w:val="00CF4F5E"/>
    <w:rsid w:val="00D00D5C"/>
    <w:rsid w:val="00D060F1"/>
    <w:rsid w:val="00D0776A"/>
    <w:rsid w:val="00D105D1"/>
    <w:rsid w:val="00D12086"/>
    <w:rsid w:val="00D13F4C"/>
    <w:rsid w:val="00D153D3"/>
    <w:rsid w:val="00D2139F"/>
    <w:rsid w:val="00D23F3A"/>
    <w:rsid w:val="00D32168"/>
    <w:rsid w:val="00D412E6"/>
    <w:rsid w:val="00D42BE0"/>
    <w:rsid w:val="00D525BC"/>
    <w:rsid w:val="00D554BA"/>
    <w:rsid w:val="00D6139C"/>
    <w:rsid w:val="00D618F1"/>
    <w:rsid w:val="00D61ED0"/>
    <w:rsid w:val="00D62833"/>
    <w:rsid w:val="00D644CC"/>
    <w:rsid w:val="00D6464F"/>
    <w:rsid w:val="00D64EEE"/>
    <w:rsid w:val="00D67364"/>
    <w:rsid w:val="00D70DB1"/>
    <w:rsid w:val="00D73730"/>
    <w:rsid w:val="00D76DE8"/>
    <w:rsid w:val="00D7756C"/>
    <w:rsid w:val="00D8061C"/>
    <w:rsid w:val="00D81D1F"/>
    <w:rsid w:val="00D82B93"/>
    <w:rsid w:val="00D86084"/>
    <w:rsid w:val="00D96227"/>
    <w:rsid w:val="00D972B2"/>
    <w:rsid w:val="00DA0BF9"/>
    <w:rsid w:val="00DA130A"/>
    <w:rsid w:val="00DA3EB5"/>
    <w:rsid w:val="00DB0CFC"/>
    <w:rsid w:val="00DB11C7"/>
    <w:rsid w:val="00DB42C3"/>
    <w:rsid w:val="00DB47BE"/>
    <w:rsid w:val="00DC08EA"/>
    <w:rsid w:val="00DC3850"/>
    <w:rsid w:val="00DC7928"/>
    <w:rsid w:val="00DD0269"/>
    <w:rsid w:val="00DD1508"/>
    <w:rsid w:val="00DD1919"/>
    <w:rsid w:val="00DD22D8"/>
    <w:rsid w:val="00DD4393"/>
    <w:rsid w:val="00DE00C0"/>
    <w:rsid w:val="00DE59B9"/>
    <w:rsid w:val="00DF01FD"/>
    <w:rsid w:val="00DF395F"/>
    <w:rsid w:val="00E01C20"/>
    <w:rsid w:val="00E032AD"/>
    <w:rsid w:val="00E15700"/>
    <w:rsid w:val="00E165B9"/>
    <w:rsid w:val="00E16FC3"/>
    <w:rsid w:val="00E21DCD"/>
    <w:rsid w:val="00E26888"/>
    <w:rsid w:val="00E35A4C"/>
    <w:rsid w:val="00E365B9"/>
    <w:rsid w:val="00E36D65"/>
    <w:rsid w:val="00E57786"/>
    <w:rsid w:val="00E75DC1"/>
    <w:rsid w:val="00E75EF8"/>
    <w:rsid w:val="00E76115"/>
    <w:rsid w:val="00E767CE"/>
    <w:rsid w:val="00E81487"/>
    <w:rsid w:val="00E81EB5"/>
    <w:rsid w:val="00E82117"/>
    <w:rsid w:val="00E83591"/>
    <w:rsid w:val="00E844C6"/>
    <w:rsid w:val="00E85E28"/>
    <w:rsid w:val="00E86E85"/>
    <w:rsid w:val="00E87006"/>
    <w:rsid w:val="00EA190E"/>
    <w:rsid w:val="00EA6C26"/>
    <w:rsid w:val="00EB025B"/>
    <w:rsid w:val="00EB152F"/>
    <w:rsid w:val="00EB6BCE"/>
    <w:rsid w:val="00EB7D95"/>
    <w:rsid w:val="00EC0F51"/>
    <w:rsid w:val="00EC16CD"/>
    <w:rsid w:val="00EC23C8"/>
    <w:rsid w:val="00EC3C55"/>
    <w:rsid w:val="00EC55CF"/>
    <w:rsid w:val="00ED0FC0"/>
    <w:rsid w:val="00ED3156"/>
    <w:rsid w:val="00ED36D1"/>
    <w:rsid w:val="00ED57CC"/>
    <w:rsid w:val="00EE5A4C"/>
    <w:rsid w:val="00EE6FCE"/>
    <w:rsid w:val="00EE730B"/>
    <w:rsid w:val="00EF382C"/>
    <w:rsid w:val="00EF716E"/>
    <w:rsid w:val="00F013F8"/>
    <w:rsid w:val="00F047F1"/>
    <w:rsid w:val="00F10C35"/>
    <w:rsid w:val="00F13C3B"/>
    <w:rsid w:val="00F16293"/>
    <w:rsid w:val="00F23AA8"/>
    <w:rsid w:val="00F34117"/>
    <w:rsid w:val="00F343AA"/>
    <w:rsid w:val="00F37E07"/>
    <w:rsid w:val="00F403F0"/>
    <w:rsid w:val="00F528D8"/>
    <w:rsid w:val="00F54FEC"/>
    <w:rsid w:val="00F55B5D"/>
    <w:rsid w:val="00F65DCC"/>
    <w:rsid w:val="00F66F8E"/>
    <w:rsid w:val="00F670F4"/>
    <w:rsid w:val="00F7091E"/>
    <w:rsid w:val="00F71EB6"/>
    <w:rsid w:val="00F723A2"/>
    <w:rsid w:val="00F72A9E"/>
    <w:rsid w:val="00F75078"/>
    <w:rsid w:val="00F817ED"/>
    <w:rsid w:val="00F8242E"/>
    <w:rsid w:val="00F85A3E"/>
    <w:rsid w:val="00F91B20"/>
    <w:rsid w:val="00F91FD9"/>
    <w:rsid w:val="00F927C2"/>
    <w:rsid w:val="00F948C3"/>
    <w:rsid w:val="00F96EF2"/>
    <w:rsid w:val="00FA3B0F"/>
    <w:rsid w:val="00FA4C4D"/>
    <w:rsid w:val="00FA620C"/>
    <w:rsid w:val="00FA7302"/>
    <w:rsid w:val="00FC27DA"/>
    <w:rsid w:val="00FC3128"/>
    <w:rsid w:val="00FC5317"/>
    <w:rsid w:val="00FC5657"/>
    <w:rsid w:val="00FC58A4"/>
    <w:rsid w:val="00FD2DFA"/>
    <w:rsid w:val="00FD5BE3"/>
    <w:rsid w:val="00FE2EA2"/>
    <w:rsid w:val="00FE2F77"/>
    <w:rsid w:val="00FE5B66"/>
    <w:rsid w:val="00FE6AB9"/>
    <w:rsid w:val="00FF4000"/>
    <w:rsid w:val="00FF64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5:docId w15:val="{AE0D6FA3-8F5D-45B0-B96D-7E8AABF28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525BC"/>
    <w:pPr>
      <w:suppressAutoHyphens/>
      <w:jc w:val="both"/>
    </w:pPr>
    <w:rPr>
      <w:rFonts w:ascii="Verdana" w:hAnsi="Verdana" w:cs="Verdana"/>
      <w:szCs w:val="24"/>
      <w:lang w:eastAsia="ar-SA"/>
    </w:rPr>
  </w:style>
  <w:style w:type="paragraph" w:styleId="1">
    <w:name w:val="heading 1"/>
    <w:basedOn w:val="a0"/>
    <w:next w:val="a0"/>
    <w:link w:val="10"/>
    <w:qFormat/>
    <w:rsid w:val="00D525BC"/>
    <w:pPr>
      <w:keepNext/>
      <w:numPr>
        <w:numId w:val="1"/>
      </w:numPr>
      <w:spacing w:before="240" w:after="60"/>
      <w:outlineLvl w:val="0"/>
    </w:pPr>
    <w:rPr>
      <w:rFonts w:ascii="Cambria" w:hAnsi="Cambria" w:cs="Times New Roman"/>
      <w:b/>
      <w:bCs/>
      <w:kern w:val="1"/>
      <w:sz w:val="32"/>
      <w:szCs w:val="32"/>
    </w:rPr>
  </w:style>
  <w:style w:type="paragraph" w:styleId="2">
    <w:name w:val="heading 2"/>
    <w:basedOn w:val="a0"/>
    <w:next w:val="a0"/>
    <w:link w:val="20"/>
    <w:qFormat/>
    <w:rsid w:val="00D525BC"/>
    <w:pPr>
      <w:keepNext/>
      <w:numPr>
        <w:ilvl w:val="1"/>
        <w:numId w:val="1"/>
      </w:numPr>
      <w:ind w:left="0" w:right="287" w:firstLine="540"/>
      <w:jc w:val="center"/>
      <w:outlineLvl w:val="1"/>
    </w:pPr>
    <w:rPr>
      <w:rFonts w:ascii="Times New Roman" w:hAnsi="Times New Roman" w:cs="Times New Roman"/>
      <w:sz w:val="28"/>
    </w:rPr>
  </w:style>
  <w:style w:type="paragraph" w:styleId="3">
    <w:name w:val="heading 3"/>
    <w:basedOn w:val="a0"/>
    <w:next w:val="a0"/>
    <w:link w:val="30"/>
    <w:qFormat/>
    <w:rsid w:val="00D525BC"/>
    <w:pPr>
      <w:keepNext/>
      <w:numPr>
        <w:ilvl w:val="2"/>
        <w:numId w:val="1"/>
      </w:numPr>
      <w:spacing w:before="240" w:after="60"/>
      <w:outlineLvl w:val="2"/>
    </w:pPr>
    <w:rPr>
      <w:rFonts w:ascii="Cambria" w:hAnsi="Cambria" w:cs="Times New Roman"/>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D525BC"/>
    <w:rPr>
      <w:rFonts w:hint="default"/>
    </w:rPr>
  </w:style>
  <w:style w:type="character" w:customStyle="1" w:styleId="WW8Num2z0">
    <w:name w:val="WW8Num2z0"/>
    <w:rsid w:val="00D525BC"/>
    <w:rPr>
      <w:rFonts w:ascii="Symbol" w:hAnsi="Symbol" w:cs="Symbol"/>
      <w:color w:val="000080"/>
      <w:sz w:val="24"/>
      <w:szCs w:val="20"/>
      <w:lang w:val="ru-RU" w:eastAsia="ar-SA" w:bidi="ar-SA"/>
    </w:rPr>
  </w:style>
  <w:style w:type="character" w:customStyle="1" w:styleId="WW8Num3z0">
    <w:name w:val="WW8Num3z0"/>
    <w:rsid w:val="00D525BC"/>
    <w:rPr>
      <w:rFonts w:ascii="Symbol" w:hAnsi="Symbol" w:cs="Symbol"/>
      <w:color w:val="000080"/>
      <w:sz w:val="24"/>
      <w:szCs w:val="20"/>
      <w:lang w:val="ru-RU" w:eastAsia="ar-SA" w:bidi="ar-SA"/>
    </w:rPr>
  </w:style>
  <w:style w:type="character" w:customStyle="1" w:styleId="WW8Num4z0">
    <w:name w:val="WW8Num4z0"/>
    <w:rsid w:val="00D525BC"/>
    <w:rPr>
      <w:rFonts w:ascii="Symbol" w:hAnsi="Symbol" w:cs="Symbol"/>
      <w:color w:val="000080"/>
      <w:sz w:val="24"/>
    </w:rPr>
  </w:style>
  <w:style w:type="character" w:customStyle="1" w:styleId="WW8Num5z0">
    <w:name w:val="WW8Num5z0"/>
    <w:rsid w:val="00D525BC"/>
    <w:rPr>
      <w:rFonts w:ascii="Symbol" w:hAnsi="Symbol" w:cs="Symbol"/>
      <w:color w:val="000080"/>
      <w:sz w:val="24"/>
      <w:szCs w:val="20"/>
      <w:lang w:val="ru-RU" w:eastAsia="ar-SA" w:bidi="ar-SA"/>
    </w:rPr>
  </w:style>
  <w:style w:type="character" w:customStyle="1" w:styleId="WW8Num6z0">
    <w:name w:val="WW8Num6z0"/>
    <w:rsid w:val="00D525BC"/>
    <w:rPr>
      <w:rFonts w:ascii="Symbol" w:hAnsi="Symbol" w:cs="Symbol"/>
      <w:color w:val="000080"/>
      <w:sz w:val="24"/>
      <w:szCs w:val="20"/>
      <w:lang w:val="ru-RU" w:eastAsia="ar-SA" w:bidi="ar-SA"/>
    </w:rPr>
  </w:style>
  <w:style w:type="character" w:customStyle="1" w:styleId="WW8Num7z0">
    <w:name w:val="WW8Num7z0"/>
    <w:rsid w:val="00D525BC"/>
    <w:rPr>
      <w:rFonts w:ascii="Symbol" w:hAnsi="Symbol" w:cs="Symbol"/>
      <w:color w:val="000080"/>
      <w:sz w:val="24"/>
      <w:szCs w:val="20"/>
      <w:lang w:val="ru-RU" w:eastAsia="ar-SA" w:bidi="ar-SA"/>
    </w:rPr>
  </w:style>
  <w:style w:type="character" w:customStyle="1" w:styleId="WW8Num8z0">
    <w:name w:val="WW8Num8z0"/>
    <w:rsid w:val="00D525BC"/>
    <w:rPr>
      <w:rFonts w:ascii="Symbol" w:hAnsi="Symbol" w:cs="Symbol"/>
      <w:color w:val="000080"/>
      <w:sz w:val="24"/>
      <w:szCs w:val="20"/>
      <w:lang w:val="ru-RU" w:eastAsia="ar-SA" w:bidi="ar-SA"/>
    </w:rPr>
  </w:style>
  <w:style w:type="character" w:customStyle="1" w:styleId="WW8Num9z0">
    <w:name w:val="WW8Num9z0"/>
    <w:rsid w:val="00D525BC"/>
    <w:rPr>
      <w:rFonts w:ascii="Symbol" w:hAnsi="Symbol" w:cs="Symbol"/>
      <w:color w:val="000080"/>
      <w:sz w:val="24"/>
    </w:rPr>
  </w:style>
  <w:style w:type="character" w:customStyle="1" w:styleId="WW8Num10z0">
    <w:name w:val="WW8Num10z0"/>
    <w:rsid w:val="00D525BC"/>
    <w:rPr>
      <w:rFonts w:ascii="Symbol" w:hAnsi="Symbol" w:cs="Symbol"/>
      <w:color w:val="000080"/>
      <w:sz w:val="24"/>
      <w:szCs w:val="20"/>
      <w:lang w:val="ru-RU" w:eastAsia="ar-SA" w:bidi="ar-SA"/>
    </w:rPr>
  </w:style>
  <w:style w:type="character" w:customStyle="1" w:styleId="WW8Num11z0">
    <w:name w:val="WW8Num11z0"/>
    <w:rsid w:val="00D525BC"/>
    <w:rPr>
      <w:rFonts w:ascii="Symbol" w:hAnsi="Symbol" w:cs="Symbol"/>
      <w:color w:val="000080"/>
      <w:sz w:val="24"/>
      <w:szCs w:val="20"/>
      <w:lang w:val="ru-RU" w:eastAsia="ar-SA" w:bidi="ar-SA"/>
    </w:rPr>
  </w:style>
  <w:style w:type="character" w:customStyle="1" w:styleId="WW8Num12z0">
    <w:name w:val="WW8Num12z0"/>
    <w:rsid w:val="00D525BC"/>
    <w:rPr>
      <w:rFonts w:ascii="Times New Roman" w:hAnsi="Times New Roman" w:cs="Times New Roman"/>
      <w:sz w:val="28"/>
      <w:szCs w:val="28"/>
    </w:rPr>
  </w:style>
  <w:style w:type="character" w:customStyle="1" w:styleId="WW8Num12z1">
    <w:name w:val="WW8Num12z1"/>
    <w:rsid w:val="00D525BC"/>
  </w:style>
  <w:style w:type="character" w:customStyle="1" w:styleId="WW8Num12z2">
    <w:name w:val="WW8Num12z2"/>
    <w:rsid w:val="00D525BC"/>
  </w:style>
  <w:style w:type="character" w:customStyle="1" w:styleId="WW8Num12z3">
    <w:name w:val="WW8Num12z3"/>
    <w:rsid w:val="00D525BC"/>
  </w:style>
  <w:style w:type="character" w:customStyle="1" w:styleId="WW8Num12z4">
    <w:name w:val="WW8Num12z4"/>
    <w:rsid w:val="00D525BC"/>
  </w:style>
  <w:style w:type="character" w:customStyle="1" w:styleId="WW8Num12z5">
    <w:name w:val="WW8Num12z5"/>
    <w:rsid w:val="00D525BC"/>
  </w:style>
  <w:style w:type="character" w:customStyle="1" w:styleId="WW8Num12z6">
    <w:name w:val="WW8Num12z6"/>
    <w:rsid w:val="00D525BC"/>
  </w:style>
  <w:style w:type="character" w:customStyle="1" w:styleId="WW8Num12z7">
    <w:name w:val="WW8Num12z7"/>
    <w:rsid w:val="00D525BC"/>
  </w:style>
  <w:style w:type="character" w:customStyle="1" w:styleId="WW8Num12z8">
    <w:name w:val="WW8Num12z8"/>
    <w:rsid w:val="00D525BC"/>
  </w:style>
  <w:style w:type="character" w:customStyle="1" w:styleId="WW8Num13z0">
    <w:name w:val="WW8Num13z0"/>
    <w:rsid w:val="00D525BC"/>
    <w:rPr>
      <w:rFonts w:hint="default"/>
    </w:rPr>
  </w:style>
  <w:style w:type="character" w:customStyle="1" w:styleId="WW8Num13z1">
    <w:name w:val="WW8Num13z1"/>
    <w:rsid w:val="00D525BC"/>
  </w:style>
  <w:style w:type="character" w:customStyle="1" w:styleId="WW8Num13z2">
    <w:name w:val="WW8Num13z2"/>
    <w:rsid w:val="00D525BC"/>
  </w:style>
  <w:style w:type="character" w:customStyle="1" w:styleId="WW8Num13z3">
    <w:name w:val="WW8Num13z3"/>
    <w:rsid w:val="00D525BC"/>
  </w:style>
  <w:style w:type="character" w:customStyle="1" w:styleId="WW8Num13z4">
    <w:name w:val="WW8Num13z4"/>
    <w:rsid w:val="00D525BC"/>
  </w:style>
  <w:style w:type="character" w:customStyle="1" w:styleId="WW8Num13z5">
    <w:name w:val="WW8Num13z5"/>
    <w:rsid w:val="00D525BC"/>
  </w:style>
  <w:style w:type="character" w:customStyle="1" w:styleId="WW8Num13z6">
    <w:name w:val="WW8Num13z6"/>
    <w:rsid w:val="00D525BC"/>
  </w:style>
  <w:style w:type="character" w:customStyle="1" w:styleId="WW8Num13z7">
    <w:name w:val="WW8Num13z7"/>
    <w:rsid w:val="00D525BC"/>
  </w:style>
  <w:style w:type="character" w:customStyle="1" w:styleId="WW8Num13z8">
    <w:name w:val="WW8Num13z8"/>
    <w:rsid w:val="00D525BC"/>
  </w:style>
  <w:style w:type="character" w:customStyle="1" w:styleId="WW8Num14z0">
    <w:name w:val="WW8Num14z0"/>
    <w:rsid w:val="00D525BC"/>
    <w:rPr>
      <w:rFonts w:ascii="Times New Roman" w:hAnsi="Times New Roman" w:cs="Times New Roman"/>
      <w:sz w:val="28"/>
      <w:szCs w:val="28"/>
    </w:rPr>
  </w:style>
  <w:style w:type="character" w:customStyle="1" w:styleId="WW8Num14z1">
    <w:name w:val="WW8Num14z1"/>
    <w:rsid w:val="00D525BC"/>
  </w:style>
  <w:style w:type="character" w:customStyle="1" w:styleId="WW8Num14z2">
    <w:name w:val="WW8Num14z2"/>
    <w:rsid w:val="00D525BC"/>
  </w:style>
  <w:style w:type="character" w:customStyle="1" w:styleId="WW8Num14z3">
    <w:name w:val="WW8Num14z3"/>
    <w:rsid w:val="00D525BC"/>
  </w:style>
  <w:style w:type="character" w:customStyle="1" w:styleId="WW8Num14z4">
    <w:name w:val="WW8Num14z4"/>
    <w:rsid w:val="00D525BC"/>
  </w:style>
  <w:style w:type="character" w:customStyle="1" w:styleId="WW8Num14z5">
    <w:name w:val="WW8Num14z5"/>
    <w:rsid w:val="00D525BC"/>
  </w:style>
  <w:style w:type="character" w:customStyle="1" w:styleId="WW8Num14z6">
    <w:name w:val="WW8Num14z6"/>
    <w:rsid w:val="00D525BC"/>
  </w:style>
  <w:style w:type="character" w:customStyle="1" w:styleId="WW8Num14z7">
    <w:name w:val="WW8Num14z7"/>
    <w:rsid w:val="00D525BC"/>
  </w:style>
  <w:style w:type="character" w:customStyle="1" w:styleId="WW8Num14z8">
    <w:name w:val="WW8Num14z8"/>
    <w:rsid w:val="00D525BC"/>
  </w:style>
  <w:style w:type="character" w:customStyle="1" w:styleId="WW8Num15z0">
    <w:name w:val="WW8Num15z0"/>
    <w:rsid w:val="00D525BC"/>
  </w:style>
  <w:style w:type="character" w:customStyle="1" w:styleId="WW8Num15z1">
    <w:name w:val="WW8Num15z1"/>
    <w:rsid w:val="00D525BC"/>
  </w:style>
  <w:style w:type="character" w:customStyle="1" w:styleId="WW8Num15z2">
    <w:name w:val="WW8Num15z2"/>
    <w:rsid w:val="00D525BC"/>
  </w:style>
  <w:style w:type="character" w:customStyle="1" w:styleId="WW8Num15z3">
    <w:name w:val="WW8Num15z3"/>
    <w:rsid w:val="00D525BC"/>
  </w:style>
  <w:style w:type="character" w:customStyle="1" w:styleId="WW8Num15z4">
    <w:name w:val="WW8Num15z4"/>
    <w:rsid w:val="00D525BC"/>
  </w:style>
  <w:style w:type="character" w:customStyle="1" w:styleId="WW8Num15z5">
    <w:name w:val="WW8Num15z5"/>
    <w:rsid w:val="00D525BC"/>
  </w:style>
  <w:style w:type="character" w:customStyle="1" w:styleId="WW8Num15z6">
    <w:name w:val="WW8Num15z6"/>
    <w:rsid w:val="00D525BC"/>
  </w:style>
  <w:style w:type="character" w:customStyle="1" w:styleId="WW8Num15z7">
    <w:name w:val="WW8Num15z7"/>
    <w:rsid w:val="00D525BC"/>
  </w:style>
  <w:style w:type="character" w:customStyle="1" w:styleId="WW8Num15z8">
    <w:name w:val="WW8Num15z8"/>
    <w:rsid w:val="00D525BC"/>
  </w:style>
  <w:style w:type="character" w:customStyle="1" w:styleId="WW8Num16z0">
    <w:name w:val="WW8Num16z0"/>
    <w:rsid w:val="00D525BC"/>
    <w:rPr>
      <w:rFonts w:ascii="Times New Roman" w:hAnsi="Times New Roman" w:cs="Times New Roman"/>
      <w:sz w:val="28"/>
      <w:szCs w:val="28"/>
    </w:rPr>
  </w:style>
  <w:style w:type="character" w:customStyle="1" w:styleId="WW8Num16z1">
    <w:name w:val="WW8Num16z1"/>
    <w:rsid w:val="00D525BC"/>
  </w:style>
  <w:style w:type="character" w:customStyle="1" w:styleId="WW8Num16z2">
    <w:name w:val="WW8Num16z2"/>
    <w:rsid w:val="00D525BC"/>
  </w:style>
  <w:style w:type="character" w:customStyle="1" w:styleId="WW8Num16z3">
    <w:name w:val="WW8Num16z3"/>
    <w:rsid w:val="00D525BC"/>
  </w:style>
  <w:style w:type="character" w:customStyle="1" w:styleId="WW8Num16z4">
    <w:name w:val="WW8Num16z4"/>
    <w:rsid w:val="00D525BC"/>
  </w:style>
  <w:style w:type="character" w:customStyle="1" w:styleId="WW8Num16z5">
    <w:name w:val="WW8Num16z5"/>
    <w:rsid w:val="00D525BC"/>
  </w:style>
  <w:style w:type="character" w:customStyle="1" w:styleId="WW8Num16z6">
    <w:name w:val="WW8Num16z6"/>
    <w:rsid w:val="00D525BC"/>
  </w:style>
  <w:style w:type="character" w:customStyle="1" w:styleId="WW8Num16z7">
    <w:name w:val="WW8Num16z7"/>
    <w:rsid w:val="00D525BC"/>
  </w:style>
  <w:style w:type="character" w:customStyle="1" w:styleId="WW8Num16z8">
    <w:name w:val="WW8Num16z8"/>
    <w:rsid w:val="00D525BC"/>
  </w:style>
  <w:style w:type="character" w:customStyle="1" w:styleId="WW8Num17z0">
    <w:name w:val="WW8Num17z0"/>
    <w:rsid w:val="00D525BC"/>
    <w:rPr>
      <w:rFonts w:ascii="Symbol" w:hAnsi="Symbol" w:cs="Symbol" w:hint="default"/>
    </w:rPr>
  </w:style>
  <w:style w:type="character" w:customStyle="1" w:styleId="WW8Num17z1">
    <w:name w:val="WW8Num17z1"/>
    <w:rsid w:val="00D525BC"/>
    <w:rPr>
      <w:rFonts w:ascii="Courier New" w:hAnsi="Courier New" w:cs="Courier New" w:hint="default"/>
    </w:rPr>
  </w:style>
  <w:style w:type="character" w:customStyle="1" w:styleId="WW8Num17z2">
    <w:name w:val="WW8Num17z2"/>
    <w:rsid w:val="00D525BC"/>
    <w:rPr>
      <w:rFonts w:ascii="Wingdings" w:hAnsi="Wingdings" w:cs="Wingdings" w:hint="default"/>
    </w:rPr>
  </w:style>
  <w:style w:type="character" w:customStyle="1" w:styleId="WW8Num18z0">
    <w:name w:val="WW8Num18z0"/>
    <w:rsid w:val="00D525BC"/>
  </w:style>
  <w:style w:type="character" w:customStyle="1" w:styleId="WW8Num18z1">
    <w:name w:val="WW8Num18z1"/>
    <w:rsid w:val="00D525BC"/>
  </w:style>
  <w:style w:type="character" w:customStyle="1" w:styleId="WW8Num18z2">
    <w:name w:val="WW8Num18z2"/>
    <w:rsid w:val="00D525BC"/>
  </w:style>
  <w:style w:type="character" w:customStyle="1" w:styleId="WW8Num18z3">
    <w:name w:val="WW8Num18z3"/>
    <w:rsid w:val="00D525BC"/>
  </w:style>
  <w:style w:type="character" w:customStyle="1" w:styleId="WW8Num18z4">
    <w:name w:val="WW8Num18z4"/>
    <w:rsid w:val="00D525BC"/>
  </w:style>
  <w:style w:type="character" w:customStyle="1" w:styleId="WW8Num18z5">
    <w:name w:val="WW8Num18z5"/>
    <w:rsid w:val="00D525BC"/>
  </w:style>
  <w:style w:type="character" w:customStyle="1" w:styleId="WW8Num18z6">
    <w:name w:val="WW8Num18z6"/>
    <w:rsid w:val="00D525BC"/>
  </w:style>
  <w:style w:type="character" w:customStyle="1" w:styleId="WW8Num18z7">
    <w:name w:val="WW8Num18z7"/>
    <w:rsid w:val="00D525BC"/>
  </w:style>
  <w:style w:type="character" w:customStyle="1" w:styleId="WW8Num18z8">
    <w:name w:val="WW8Num18z8"/>
    <w:rsid w:val="00D525BC"/>
  </w:style>
  <w:style w:type="character" w:customStyle="1" w:styleId="WW8Num19z0">
    <w:name w:val="WW8Num19z0"/>
    <w:rsid w:val="00D525BC"/>
    <w:rPr>
      <w:rFonts w:hint="default"/>
      <w:sz w:val="28"/>
      <w:szCs w:val="28"/>
    </w:rPr>
  </w:style>
  <w:style w:type="character" w:customStyle="1" w:styleId="WW8Num19z1">
    <w:name w:val="WW8Num19z1"/>
    <w:rsid w:val="00D525BC"/>
  </w:style>
  <w:style w:type="character" w:customStyle="1" w:styleId="WW8Num19z2">
    <w:name w:val="WW8Num19z2"/>
    <w:rsid w:val="00D525BC"/>
  </w:style>
  <w:style w:type="character" w:customStyle="1" w:styleId="WW8Num19z3">
    <w:name w:val="WW8Num19z3"/>
    <w:rsid w:val="00D525BC"/>
  </w:style>
  <w:style w:type="character" w:customStyle="1" w:styleId="WW8Num19z4">
    <w:name w:val="WW8Num19z4"/>
    <w:rsid w:val="00D525BC"/>
  </w:style>
  <w:style w:type="character" w:customStyle="1" w:styleId="WW8Num19z5">
    <w:name w:val="WW8Num19z5"/>
    <w:rsid w:val="00D525BC"/>
  </w:style>
  <w:style w:type="character" w:customStyle="1" w:styleId="WW8Num19z6">
    <w:name w:val="WW8Num19z6"/>
    <w:rsid w:val="00D525BC"/>
  </w:style>
  <w:style w:type="character" w:customStyle="1" w:styleId="WW8Num19z7">
    <w:name w:val="WW8Num19z7"/>
    <w:rsid w:val="00D525BC"/>
  </w:style>
  <w:style w:type="character" w:customStyle="1" w:styleId="WW8Num19z8">
    <w:name w:val="WW8Num19z8"/>
    <w:rsid w:val="00D525BC"/>
  </w:style>
  <w:style w:type="character" w:customStyle="1" w:styleId="WW8Num20z0">
    <w:name w:val="WW8Num20z0"/>
    <w:rsid w:val="00D525BC"/>
    <w:rPr>
      <w:rFonts w:ascii="Times New Roman" w:hAnsi="Times New Roman" w:cs="Times New Roman"/>
      <w:sz w:val="28"/>
      <w:szCs w:val="28"/>
    </w:rPr>
  </w:style>
  <w:style w:type="character" w:customStyle="1" w:styleId="WW8Num20z1">
    <w:name w:val="WW8Num20z1"/>
    <w:rsid w:val="00D525BC"/>
  </w:style>
  <w:style w:type="character" w:customStyle="1" w:styleId="WW8Num20z2">
    <w:name w:val="WW8Num20z2"/>
    <w:rsid w:val="00D525BC"/>
  </w:style>
  <w:style w:type="character" w:customStyle="1" w:styleId="WW8Num20z3">
    <w:name w:val="WW8Num20z3"/>
    <w:rsid w:val="00D525BC"/>
  </w:style>
  <w:style w:type="character" w:customStyle="1" w:styleId="WW8Num20z4">
    <w:name w:val="WW8Num20z4"/>
    <w:rsid w:val="00D525BC"/>
  </w:style>
  <w:style w:type="character" w:customStyle="1" w:styleId="WW8Num20z5">
    <w:name w:val="WW8Num20z5"/>
    <w:rsid w:val="00D525BC"/>
  </w:style>
  <w:style w:type="character" w:customStyle="1" w:styleId="WW8Num20z6">
    <w:name w:val="WW8Num20z6"/>
    <w:rsid w:val="00D525BC"/>
  </w:style>
  <w:style w:type="character" w:customStyle="1" w:styleId="WW8Num20z7">
    <w:name w:val="WW8Num20z7"/>
    <w:rsid w:val="00D525BC"/>
  </w:style>
  <w:style w:type="character" w:customStyle="1" w:styleId="WW8Num20z8">
    <w:name w:val="WW8Num20z8"/>
    <w:rsid w:val="00D525BC"/>
  </w:style>
  <w:style w:type="character" w:customStyle="1" w:styleId="WW8Num21z0">
    <w:name w:val="WW8Num21z0"/>
    <w:rsid w:val="00D525BC"/>
    <w:rPr>
      <w:rFonts w:ascii="Symbol" w:hAnsi="Symbol" w:cs="Symbol" w:hint="default"/>
    </w:rPr>
  </w:style>
  <w:style w:type="character" w:customStyle="1" w:styleId="WW8Num21z1">
    <w:name w:val="WW8Num21z1"/>
    <w:rsid w:val="00D525BC"/>
    <w:rPr>
      <w:rFonts w:ascii="Courier New" w:hAnsi="Courier New" w:cs="Courier New" w:hint="default"/>
    </w:rPr>
  </w:style>
  <w:style w:type="character" w:customStyle="1" w:styleId="WW8Num21z2">
    <w:name w:val="WW8Num21z2"/>
    <w:rsid w:val="00D525BC"/>
    <w:rPr>
      <w:rFonts w:ascii="Wingdings" w:hAnsi="Wingdings" w:cs="Wingdings" w:hint="default"/>
    </w:rPr>
  </w:style>
  <w:style w:type="character" w:customStyle="1" w:styleId="WW8Num22z0">
    <w:name w:val="WW8Num22z0"/>
    <w:rsid w:val="00D525BC"/>
    <w:rPr>
      <w:rFonts w:ascii="Times New Roman" w:hAnsi="Times New Roman" w:cs="Times New Roman"/>
      <w:sz w:val="28"/>
      <w:szCs w:val="28"/>
    </w:rPr>
  </w:style>
  <w:style w:type="character" w:customStyle="1" w:styleId="WW8Num22z1">
    <w:name w:val="WW8Num22z1"/>
    <w:rsid w:val="00D525BC"/>
  </w:style>
  <w:style w:type="character" w:customStyle="1" w:styleId="WW8Num22z2">
    <w:name w:val="WW8Num22z2"/>
    <w:rsid w:val="00D525BC"/>
  </w:style>
  <w:style w:type="character" w:customStyle="1" w:styleId="WW8Num22z3">
    <w:name w:val="WW8Num22z3"/>
    <w:rsid w:val="00D525BC"/>
  </w:style>
  <w:style w:type="character" w:customStyle="1" w:styleId="WW8Num22z4">
    <w:name w:val="WW8Num22z4"/>
    <w:rsid w:val="00D525BC"/>
  </w:style>
  <w:style w:type="character" w:customStyle="1" w:styleId="WW8Num22z5">
    <w:name w:val="WW8Num22z5"/>
    <w:rsid w:val="00D525BC"/>
  </w:style>
  <w:style w:type="character" w:customStyle="1" w:styleId="WW8Num22z6">
    <w:name w:val="WW8Num22z6"/>
    <w:rsid w:val="00D525BC"/>
  </w:style>
  <w:style w:type="character" w:customStyle="1" w:styleId="WW8Num22z7">
    <w:name w:val="WW8Num22z7"/>
    <w:rsid w:val="00D525BC"/>
  </w:style>
  <w:style w:type="character" w:customStyle="1" w:styleId="WW8Num22z8">
    <w:name w:val="WW8Num22z8"/>
    <w:rsid w:val="00D525BC"/>
  </w:style>
  <w:style w:type="character" w:customStyle="1" w:styleId="WW8Num23z0">
    <w:name w:val="WW8Num23z0"/>
    <w:rsid w:val="00D525BC"/>
    <w:rPr>
      <w:rFonts w:ascii="Times New Roman" w:hAnsi="Times New Roman" w:cs="Times New Roman"/>
      <w:sz w:val="28"/>
      <w:szCs w:val="28"/>
    </w:rPr>
  </w:style>
  <w:style w:type="character" w:customStyle="1" w:styleId="WW8Num23z1">
    <w:name w:val="WW8Num23z1"/>
    <w:rsid w:val="00D525BC"/>
  </w:style>
  <w:style w:type="character" w:customStyle="1" w:styleId="WW8Num23z2">
    <w:name w:val="WW8Num23z2"/>
    <w:rsid w:val="00D525BC"/>
  </w:style>
  <w:style w:type="character" w:customStyle="1" w:styleId="WW8Num23z3">
    <w:name w:val="WW8Num23z3"/>
    <w:rsid w:val="00D525BC"/>
  </w:style>
  <w:style w:type="character" w:customStyle="1" w:styleId="WW8Num23z4">
    <w:name w:val="WW8Num23z4"/>
    <w:rsid w:val="00D525BC"/>
  </w:style>
  <w:style w:type="character" w:customStyle="1" w:styleId="WW8Num23z5">
    <w:name w:val="WW8Num23z5"/>
    <w:rsid w:val="00D525BC"/>
  </w:style>
  <w:style w:type="character" w:customStyle="1" w:styleId="WW8Num23z6">
    <w:name w:val="WW8Num23z6"/>
    <w:rsid w:val="00D525BC"/>
  </w:style>
  <w:style w:type="character" w:customStyle="1" w:styleId="WW8Num23z7">
    <w:name w:val="WW8Num23z7"/>
    <w:rsid w:val="00D525BC"/>
  </w:style>
  <w:style w:type="character" w:customStyle="1" w:styleId="WW8Num23z8">
    <w:name w:val="WW8Num23z8"/>
    <w:rsid w:val="00D525BC"/>
  </w:style>
  <w:style w:type="character" w:customStyle="1" w:styleId="WW8Num24z0">
    <w:name w:val="WW8Num24z0"/>
    <w:rsid w:val="00D525BC"/>
  </w:style>
  <w:style w:type="character" w:customStyle="1" w:styleId="WW8Num24z1">
    <w:name w:val="WW8Num24z1"/>
    <w:rsid w:val="00D525BC"/>
  </w:style>
  <w:style w:type="character" w:customStyle="1" w:styleId="WW8Num24z2">
    <w:name w:val="WW8Num24z2"/>
    <w:rsid w:val="00D525BC"/>
  </w:style>
  <w:style w:type="character" w:customStyle="1" w:styleId="WW8Num24z3">
    <w:name w:val="WW8Num24z3"/>
    <w:rsid w:val="00D525BC"/>
  </w:style>
  <w:style w:type="character" w:customStyle="1" w:styleId="WW8Num24z4">
    <w:name w:val="WW8Num24z4"/>
    <w:rsid w:val="00D525BC"/>
  </w:style>
  <w:style w:type="character" w:customStyle="1" w:styleId="WW8Num24z5">
    <w:name w:val="WW8Num24z5"/>
    <w:rsid w:val="00D525BC"/>
  </w:style>
  <w:style w:type="character" w:customStyle="1" w:styleId="WW8Num24z6">
    <w:name w:val="WW8Num24z6"/>
    <w:rsid w:val="00D525BC"/>
  </w:style>
  <w:style w:type="character" w:customStyle="1" w:styleId="WW8Num24z7">
    <w:name w:val="WW8Num24z7"/>
    <w:rsid w:val="00D525BC"/>
  </w:style>
  <w:style w:type="character" w:customStyle="1" w:styleId="WW8Num24z8">
    <w:name w:val="WW8Num24z8"/>
    <w:rsid w:val="00D525BC"/>
  </w:style>
  <w:style w:type="character" w:customStyle="1" w:styleId="WW8Num25z0">
    <w:name w:val="WW8Num25z0"/>
    <w:rsid w:val="00D525BC"/>
    <w:rPr>
      <w:rFonts w:hint="default"/>
    </w:rPr>
  </w:style>
  <w:style w:type="character" w:customStyle="1" w:styleId="WW8Num25z1">
    <w:name w:val="WW8Num25z1"/>
    <w:rsid w:val="00D525BC"/>
  </w:style>
  <w:style w:type="character" w:customStyle="1" w:styleId="WW8Num25z2">
    <w:name w:val="WW8Num25z2"/>
    <w:rsid w:val="00D525BC"/>
  </w:style>
  <w:style w:type="character" w:customStyle="1" w:styleId="WW8Num25z3">
    <w:name w:val="WW8Num25z3"/>
    <w:rsid w:val="00D525BC"/>
  </w:style>
  <w:style w:type="character" w:customStyle="1" w:styleId="WW8Num25z4">
    <w:name w:val="WW8Num25z4"/>
    <w:rsid w:val="00D525BC"/>
  </w:style>
  <w:style w:type="character" w:customStyle="1" w:styleId="WW8Num25z5">
    <w:name w:val="WW8Num25z5"/>
    <w:rsid w:val="00D525BC"/>
  </w:style>
  <w:style w:type="character" w:customStyle="1" w:styleId="WW8Num25z6">
    <w:name w:val="WW8Num25z6"/>
    <w:rsid w:val="00D525BC"/>
  </w:style>
  <w:style w:type="character" w:customStyle="1" w:styleId="WW8Num25z7">
    <w:name w:val="WW8Num25z7"/>
    <w:rsid w:val="00D525BC"/>
  </w:style>
  <w:style w:type="character" w:customStyle="1" w:styleId="WW8Num25z8">
    <w:name w:val="WW8Num25z8"/>
    <w:rsid w:val="00D525BC"/>
  </w:style>
  <w:style w:type="character" w:customStyle="1" w:styleId="WW8Num26z0">
    <w:name w:val="WW8Num26z0"/>
    <w:rsid w:val="00D525BC"/>
    <w:rPr>
      <w:rFonts w:ascii="Times New Roman" w:hAnsi="Times New Roman" w:cs="Times New Roman"/>
      <w:sz w:val="28"/>
      <w:szCs w:val="28"/>
    </w:rPr>
  </w:style>
  <w:style w:type="character" w:customStyle="1" w:styleId="WW8Num26z1">
    <w:name w:val="WW8Num26z1"/>
    <w:rsid w:val="00D525BC"/>
  </w:style>
  <w:style w:type="character" w:customStyle="1" w:styleId="WW8Num26z2">
    <w:name w:val="WW8Num26z2"/>
    <w:rsid w:val="00D525BC"/>
  </w:style>
  <w:style w:type="character" w:customStyle="1" w:styleId="WW8Num26z3">
    <w:name w:val="WW8Num26z3"/>
    <w:rsid w:val="00D525BC"/>
  </w:style>
  <w:style w:type="character" w:customStyle="1" w:styleId="WW8Num26z4">
    <w:name w:val="WW8Num26z4"/>
    <w:rsid w:val="00D525BC"/>
  </w:style>
  <w:style w:type="character" w:customStyle="1" w:styleId="WW8Num26z5">
    <w:name w:val="WW8Num26z5"/>
    <w:rsid w:val="00D525BC"/>
  </w:style>
  <w:style w:type="character" w:customStyle="1" w:styleId="WW8Num26z6">
    <w:name w:val="WW8Num26z6"/>
    <w:rsid w:val="00D525BC"/>
  </w:style>
  <w:style w:type="character" w:customStyle="1" w:styleId="WW8Num26z7">
    <w:name w:val="WW8Num26z7"/>
    <w:rsid w:val="00D525BC"/>
  </w:style>
  <w:style w:type="character" w:customStyle="1" w:styleId="WW8Num26z8">
    <w:name w:val="WW8Num26z8"/>
    <w:rsid w:val="00D525BC"/>
  </w:style>
  <w:style w:type="character" w:customStyle="1" w:styleId="WW8Num27z0">
    <w:name w:val="WW8Num27z0"/>
    <w:rsid w:val="00D525BC"/>
    <w:rPr>
      <w:rFonts w:ascii="Times New Roman" w:hAnsi="Times New Roman" w:cs="Times New Roman"/>
      <w:sz w:val="28"/>
      <w:szCs w:val="28"/>
    </w:rPr>
  </w:style>
  <w:style w:type="character" w:customStyle="1" w:styleId="WW8Num27z1">
    <w:name w:val="WW8Num27z1"/>
    <w:rsid w:val="00D525BC"/>
  </w:style>
  <w:style w:type="character" w:customStyle="1" w:styleId="WW8Num27z2">
    <w:name w:val="WW8Num27z2"/>
    <w:rsid w:val="00D525BC"/>
  </w:style>
  <w:style w:type="character" w:customStyle="1" w:styleId="WW8Num27z3">
    <w:name w:val="WW8Num27z3"/>
    <w:rsid w:val="00D525BC"/>
  </w:style>
  <w:style w:type="character" w:customStyle="1" w:styleId="WW8Num27z4">
    <w:name w:val="WW8Num27z4"/>
    <w:rsid w:val="00D525BC"/>
  </w:style>
  <w:style w:type="character" w:customStyle="1" w:styleId="WW8Num27z5">
    <w:name w:val="WW8Num27z5"/>
    <w:rsid w:val="00D525BC"/>
  </w:style>
  <w:style w:type="character" w:customStyle="1" w:styleId="WW8Num27z6">
    <w:name w:val="WW8Num27z6"/>
    <w:rsid w:val="00D525BC"/>
  </w:style>
  <w:style w:type="character" w:customStyle="1" w:styleId="WW8Num27z7">
    <w:name w:val="WW8Num27z7"/>
    <w:rsid w:val="00D525BC"/>
  </w:style>
  <w:style w:type="character" w:customStyle="1" w:styleId="WW8Num27z8">
    <w:name w:val="WW8Num27z8"/>
    <w:rsid w:val="00D525BC"/>
  </w:style>
  <w:style w:type="character" w:customStyle="1" w:styleId="WW8Num28z0">
    <w:name w:val="WW8Num28z0"/>
    <w:rsid w:val="00D525BC"/>
    <w:rPr>
      <w:rFonts w:ascii="Times New Roman" w:hAnsi="Times New Roman" w:cs="Times New Roman"/>
      <w:sz w:val="28"/>
      <w:szCs w:val="28"/>
    </w:rPr>
  </w:style>
  <w:style w:type="character" w:customStyle="1" w:styleId="WW8Num28z1">
    <w:name w:val="WW8Num28z1"/>
    <w:rsid w:val="00D525BC"/>
  </w:style>
  <w:style w:type="character" w:customStyle="1" w:styleId="WW8Num28z2">
    <w:name w:val="WW8Num28z2"/>
    <w:rsid w:val="00D525BC"/>
  </w:style>
  <w:style w:type="character" w:customStyle="1" w:styleId="WW8Num28z3">
    <w:name w:val="WW8Num28z3"/>
    <w:rsid w:val="00D525BC"/>
  </w:style>
  <w:style w:type="character" w:customStyle="1" w:styleId="WW8Num28z4">
    <w:name w:val="WW8Num28z4"/>
    <w:rsid w:val="00D525BC"/>
  </w:style>
  <w:style w:type="character" w:customStyle="1" w:styleId="WW8Num28z5">
    <w:name w:val="WW8Num28z5"/>
    <w:rsid w:val="00D525BC"/>
  </w:style>
  <w:style w:type="character" w:customStyle="1" w:styleId="WW8Num28z6">
    <w:name w:val="WW8Num28z6"/>
    <w:rsid w:val="00D525BC"/>
  </w:style>
  <w:style w:type="character" w:customStyle="1" w:styleId="WW8Num28z7">
    <w:name w:val="WW8Num28z7"/>
    <w:rsid w:val="00D525BC"/>
  </w:style>
  <w:style w:type="character" w:customStyle="1" w:styleId="WW8Num28z8">
    <w:name w:val="WW8Num28z8"/>
    <w:rsid w:val="00D525BC"/>
  </w:style>
  <w:style w:type="character" w:customStyle="1" w:styleId="WW8Num29z0">
    <w:name w:val="WW8Num29z0"/>
    <w:rsid w:val="00D525BC"/>
    <w:rPr>
      <w:rFonts w:ascii="Symbol" w:hAnsi="Symbol" w:cs="Symbol" w:hint="default"/>
      <w:sz w:val="20"/>
    </w:rPr>
  </w:style>
  <w:style w:type="character" w:customStyle="1" w:styleId="WW8Num29z1">
    <w:name w:val="WW8Num29z1"/>
    <w:rsid w:val="00D525BC"/>
    <w:rPr>
      <w:rFonts w:ascii="Courier New" w:hAnsi="Courier New" w:cs="Courier New" w:hint="default"/>
      <w:sz w:val="20"/>
    </w:rPr>
  </w:style>
  <w:style w:type="character" w:customStyle="1" w:styleId="WW8Num29z2">
    <w:name w:val="WW8Num29z2"/>
    <w:rsid w:val="00D525BC"/>
    <w:rPr>
      <w:rFonts w:ascii="Wingdings" w:hAnsi="Wingdings" w:cs="Wingdings" w:hint="default"/>
      <w:sz w:val="20"/>
    </w:rPr>
  </w:style>
  <w:style w:type="character" w:customStyle="1" w:styleId="WW8Num30z0">
    <w:name w:val="WW8Num30z0"/>
    <w:rsid w:val="00D525BC"/>
    <w:rPr>
      <w:rFonts w:hint="default"/>
    </w:rPr>
  </w:style>
  <w:style w:type="character" w:customStyle="1" w:styleId="WW8Num30z1">
    <w:name w:val="WW8Num30z1"/>
    <w:rsid w:val="00D525BC"/>
  </w:style>
  <w:style w:type="character" w:customStyle="1" w:styleId="WW8Num30z2">
    <w:name w:val="WW8Num30z2"/>
    <w:rsid w:val="00D525BC"/>
  </w:style>
  <w:style w:type="character" w:customStyle="1" w:styleId="WW8Num30z3">
    <w:name w:val="WW8Num30z3"/>
    <w:rsid w:val="00D525BC"/>
  </w:style>
  <w:style w:type="character" w:customStyle="1" w:styleId="WW8Num30z4">
    <w:name w:val="WW8Num30z4"/>
    <w:rsid w:val="00D525BC"/>
  </w:style>
  <w:style w:type="character" w:customStyle="1" w:styleId="WW8Num30z5">
    <w:name w:val="WW8Num30z5"/>
    <w:rsid w:val="00D525BC"/>
  </w:style>
  <w:style w:type="character" w:customStyle="1" w:styleId="WW8Num30z6">
    <w:name w:val="WW8Num30z6"/>
    <w:rsid w:val="00D525BC"/>
  </w:style>
  <w:style w:type="character" w:customStyle="1" w:styleId="WW8Num30z7">
    <w:name w:val="WW8Num30z7"/>
    <w:rsid w:val="00D525BC"/>
  </w:style>
  <w:style w:type="character" w:customStyle="1" w:styleId="WW8Num30z8">
    <w:name w:val="WW8Num30z8"/>
    <w:rsid w:val="00D525BC"/>
  </w:style>
  <w:style w:type="character" w:customStyle="1" w:styleId="WW8Num31z0">
    <w:name w:val="WW8Num31z0"/>
    <w:rsid w:val="00D525BC"/>
    <w:rPr>
      <w:rFonts w:cs="Times New Roman"/>
    </w:rPr>
  </w:style>
  <w:style w:type="character" w:customStyle="1" w:styleId="WW8Num31z1">
    <w:name w:val="WW8Num31z1"/>
    <w:rsid w:val="00D525BC"/>
  </w:style>
  <w:style w:type="character" w:customStyle="1" w:styleId="WW8Num31z2">
    <w:name w:val="WW8Num31z2"/>
    <w:rsid w:val="00D525BC"/>
  </w:style>
  <w:style w:type="character" w:customStyle="1" w:styleId="WW8Num31z3">
    <w:name w:val="WW8Num31z3"/>
    <w:rsid w:val="00D525BC"/>
  </w:style>
  <w:style w:type="character" w:customStyle="1" w:styleId="WW8Num31z4">
    <w:name w:val="WW8Num31z4"/>
    <w:rsid w:val="00D525BC"/>
  </w:style>
  <w:style w:type="character" w:customStyle="1" w:styleId="WW8Num31z5">
    <w:name w:val="WW8Num31z5"/>
    <w:rsid w:val="00D525BC"/>
  </w:style>
  <w:style w:type="character" w:customStyle="1" w:styleId="WW8Num31z6">
    <w:name w:val="WW8Num31z6"/>
    <w:rsid w:val="00D525BC"/>
  </w:style>
  <w:style w:type="character" w:customStyle="1" w:styleId="WW8Num31z7">
    <w:name w:val="WW8Num31z7"/>
    <w:rsid w:val="00D525BC"/>
  </w:style>
  <w:style w:type="character" w:customStyle="1" w:styleId="WW8Num31z8">
    <w:name w:val="WW8Num31z8"/>
    <w:rsid w:val="00D525BC"/>
  </w:style>
  <w:style w:type="character" w:customStyle="1" w:styleId="WW8Num32z0">
    <w:name w:val="WW8Num32z0"/>
    <w:rsid w:val="00D525BC"/>
    <w:rPr>
      <w:rFonts w:ascii="Symbol" w:hAnsi="Symbol" w:cs="Symbol" w:hint="default"/>
      <w:sz w:val="20"/>
    </w:rPr>
  </w:style>
  <w:style w:type="character" w:customStyle="1" w:styleId="WW8Num32z1">
    <w:name w:val="WW8Num32z1"/>
    <w:rsid w:val="00D525BC"/>
    <w:rPr>
      <w:rFonts w:ascii="Courier New" w:hAnsi="Courier New" w:cs="Courier New" w:hint="default"/>
      <w:sz w:val="20"/>
    </w:rPr>
  </w:style>
  <w:style w:type="character" w:customStyle="1" w:styleId="WW8Num32z2">
    <w:name w:val="WW8Num32z2"/>
    <w:rsid w:val="00D525BC"/>
    <w:rPr>
      <w:rFonts w:ascii="Wingdings" w:hAnsi="Wingdings" w:cs="Wingdings" w:hint="default"/>
      <w:sz w:val="20"/>
    </w:rPr>
  </w:style>
  <w:style w:type="character" w:customStyle="1" w:styleId="WW8Num33z0">
    <w:name w:val="WW8Num33z0"/>
    <w:rsid w:val="00D525BC"/>
    <w:rPr>
      <w:rFonts w:ascii="Symbol" w:hAnsi="Symbol" w:cs="Symbol" w:hint="default"/>
      <w:sz w:val="28"/>
      <w:szCs w:val="28"/>
    </w:rPr>
  </w:style>
  <w:style w:type="character" w:customStyle="1" w:styleId="WW8Num33z1">
    <w:name w:val="WW8Num33z1"/>
    <w:rsid w:val="00D525BC"/>
    <w:rPr>
      <w:rFonts w:ascii="Courier New" w:hAnsi="Courier New" w:cs="Courier New" w:hint="default"/>
    </w:rPr>
  </w:style>
  <w:style w:type="character" w:customStyle="1" w:styleId="WW8Num33z2">
    <w:name w:val="WW8Num33z2"/>
    <w:rsid w:val="00D525BC"/>
    <w:rPr>
      <w:rFonts w:ascii="Wingdings" w:hAnsi="Wingdings" w:cs="Wingdings" w:hint="default"/>
    </w:rPr>
  </w:style>
  <w:style w:type="character" w:customStyle="1" w:styleId="WW8Num34z0">
    <w:name w:val="WW8Num34z0"/>
    <w:rsid w:val="00D525BC"/>
    <w:rPr>
      <w:rFonts w:hint="default"/>
    </w:rPr>
  </w:style>
  <w:style w:type="character" w:customStyle="1" w:styleId="WW8Num35z0">
    <w:name w:val="WW8Num35z0"/>
    <w:rsid w:val="00D525BC"/>
    <w:rPr>
      <w:rFonts w:ascii="Symbol" w:hAnsi="Symbol" w:cs="Symbol" w:hint="default"/>
      <w:position w:val="0"/>
      <w:sz w:val="24"/>
      <w:vertAlign w:val="baseline"/>
    </w:rPr>
  </w:style>
  <w:style w:type="character" w:customStyle="1" w:styleId="WW8Num35z2">
    <w:name w:val="WW8Num35z2"/>
    <w:rsid w:val="00D525BC"/>
    <w:rPr>
      <w:rFonts w:ascii="Wingdings" w:hAnsi="Wingdings" w:cs="Wingdings" w:hint="default"/>
    </w:rPr>
  </w:style>
  <w:style w:type="character" w:customStyle="1" w:styleId="WW8Num35z3">
    <w:name w:val="WW8Num35z3"/>
    <w:rsid w:val="00D525BC"/>
    <w:rPr>
      <w:rFonts w:ascii="Symbol" w:hAnsi="Symbol" w:cs="Symbol" w:hint="default"/>
    </w:rPr>
  </w:style>
  <w:style w:type="character" w:customStyle="1" w:styleId="WW8Num35z4">
    <w:name w:val="WW8Num35z4"/>
    <w:rsid w:val="00D525BC"/>
    <w:rPr>
      <w:rFonts w:ascii="Courier New" w:hAnsi="Courier New" w:cs="Courier New" w:hint="default"/>
    </w:rPr>
  </w:style>
  <w:style w:type="character" w:customStyle="1" w:styleId="WW8Num36z0">
    <w:name w:val="WW8Num36z0"/>
    <w:rsid w:val="00D525BC"/>
    <w:rPr>
      <w:rFonts w:hint="default"/>
    </w:rPr>
  </w:style>
  <w:style w:type="character" w:customStyle="1" w:styleId="WW8Num36z1">
    <w:name w:val="WW8Num36z1"/>
    <w:rsid w:val="00D525BC"/>
  </w:style>
  <w:style w:type="character" w:customStyle="1" w:styleId="WW8Num36z2">
    <w:name w:val="WW8Num36z2"/>
    <w:rsid w:val="00D525BC"/>
  </w:style>
  <w:style w:type="character" w:customStyle="1" w:styleId="WW8Num36z3">
    <w:name w:val="WW8Num36z3"/>
    <w:rsid w:val="00D525BC"/>
  </w:style>
  <w:style w:type="character" w:customStyle="1" w:styleId="WW8Num36z4">
    <w:name w:val="WW8Num36z4"/>
    <w:rsid w:val="00D525BC"/>
  </w:style>
  <w:style w:type="character" w:customStyle="1" w:styleId="WW8Num36z5">
    <w:name w:val="WW8Num36z5"/>
    <w:rsid w:val="00D525BC"/>
  </w:style>
  <w:style w:type="character" w:customStyle="1" w:styleId="WW8Num36z6">
    <w:name w:val="WW8Num36z6"/>
    <w:rsid w:val="00D525BC"/>
  </w:style>
  <w:style w:type="character" w:customStyle="1" w:styleId="WW8Num36z7">
    <w:name w:val="WW8Num36z7"/>
    <w:rsid w:val="00D525BC"/>
  </w:style>
  <w:style w:type="character" w:customStyle="1" w:styleId="WW8Num36z8">
    <w:name w:val="WW8Num36z8"/>
    <w:rsid w:val="00D525BC"/>
  </w:style>
  <w:style w:type="character" w:customStyle="1" w:styleId="11">
    <w:name w:val="Основной шрифт абзаца1"/>
    <w:rsid w:val="00D525BC"/>
  </w:style>
  <w:style w:type="character" w:customStyle="1" w:styleId="5">
    <w:name w:val="Знак Знак5"/>
    <w:basedOn w:val="11"/>
    <w:rsid w:val="00D525BC"/>
    <w:rPr>
      <w:rFonts w:ascii="Cambria" w:eastAsia="Times New Roman" w:hAnsi="Cambria" w:cs="Times New Roman"/>
      <w:b/>
      <w:bCs/>
      <w:kern w:val="1"/>
      <w:sz w:val="32"/>
      <w:szCs w:val="32"/>
    </w:rPr>
  </w:style>
  <w:style w:type="character" w:customStyle="1" w:styleId="4">
    <w:name w:val="Знак Знак4"/>
    <w:basedOn w:val="11"/>
    <w:rsid w:val="00D525BC"/>
    <w:rPr>
      <w:sz w:val="28"/>
      <w:szCs w:val="24"/>
      <w:lang w:val="ru-RU" w:eastAsia="ar-SA" w:bidi="ar-SA"/>
    </w:rPr>
  </w:style>
  <w:style w:type="character" w:customStyle="1" w:styleId="31">
    <w:name w:val="Знак Знак3"/>
    <w:basedOn w:val="11"/>
    <w:rsid w:val="00D525BC"/>
    <w:rPr>
      <w:rFonts w:ascii="Cambria" w:eastAsia="Times New Roman" w:hAnsi="Cambria" w:cs="Times New Roman"/>
      <w:b/>
      <w:bCs/>
      <w:sz w:val="26"/>
      <w:szCs w:val="26"/>
    </w:rPr>
  </w:style>
  <w:style w:type="character" w:customStyle="1" w:styleId="a4">
    <w:name w:val="Без интервала Знак"/>
    <w:basedOn w:val="11"/>
    <w:rsid w:val="00D525BC"/>
    <w:rPr>
      <w:rFonts w:ascii="Calibri" w:hAnsi="Calibri" w:cs="Calibri"/>
      <w:sz w:val="22"/>
      <w:szCs w:val="22"/>
      <w:lang w:val="ru-RU" w:eastAsia="ar-SA" w:bidi="ar-SA"/>
    </w:rPr>
  </w:style>
  <w:style w:type="character" w:customStyle="1" w:styleId="apple-converted-space">
    <w:name w:val="apple-converted-space"/>
    <w:basedOn w:val="11"/>
    <w:rsid w:val="00D525BC"/>
  </w:style>
  <w:style w:type="character" w:customStyle="1" w:styleId="21">
    <w:name w:val="Знак Знак2"/>
    <w:basedOn w:val="11"/>
    <w:rsid w:val="00D525BC"/>
    <w:rPr>
      <w:rFonts w:ascii="Verdana" w:hAnsi="Verdana" w:cs="Verdana"/>
      <w:szCs w:val="24"/>
    </w:rPr>
  </w:style>
  <w:style w:type="character" w:styleId="a5">
    <w:name w:val="page number"/>
    <w:basedOn w:val="11"/>
    <w:rsid w:val="00D525BC"/>
  </w:style>
  <w:style w:type="character" w:customStyle="1" w:styleId="grame">
    <w:name w:val="grame"/>
    <w:basedOn w:val="11"/>
    <w:rsid w:val="00D525BC"/>
  </w:style>
  <w:style w:type="character" w:customStyle="1" w:styleId="spelle">
    <w:name w:val="spelle"/>
    <w:basedOn w:val="11"/>
    <w:rsid w:val="00D525BC"/>
  </w:style>
  <w:style w:type="character" w:customStyle="1" w:styleId="12">
    <w:name w:val="Знак Знак1"/>
    <w:basedOn w:val="11"/>
    <w:rsid w:val="00D525BC"/>
    <w:rPr>
      <w:sz w:val="24"/>
      <w:szCs w:val="22"/>
    </w:rPr>
  </w:style>
  <w:style w:type="character" w:styleId="a6">
    <w:name w:val="Hyperlink"/>
    <w:basedOn w:val="11"/>
    <w:rsid w:val="00D525BC"/>
    <w:rPr>
      <w:color w:val="0000FF"/>
      <w:u w:val="single"/>
    </w:rPr>
  </w:style>
  <w:style w:type="character" w:customStyle="1" w:styleId="a7">
    <w:name w:val="Знак Знак"/>
    <w:basedOn w:val="11"/>
    <w:rsid w:val="00D525BC"/>
    <w:rPr>
      <w:rFonts w:ascii="Tahoma" w:hAnsi="Tahoma" w:cs="Tahoma"/>
      <w:sz w:val="16"/>
      <w:szCs w:val="16"/>
    </w:rPr>
  </w:style>
  <w:style w:type="character" w:styleId="a8">
    <w:name w:val="FollowedHyperlink"/>
    <w:basedOn w:val="11"/>
    <w:uiPriority w:val="99"/>
    <w:rsid w:val="00D525BC"/>
    <w:rPr>
      <w:color w:val="800080"/>
      <w:u w:val="single"/>
    </w:rPr>
  </w:style>
  <w:style w:type="character" w:customStyle="1" w:styleId="e">
    <w:name w:val="Основной тeкст Знак"/>
    <w:basedOn w:val="11"/>
    <w:rsid w:val="00D525BC"/>
    <w:rPr>
      <w:rFonts w:eastAsia="Calibri"/>
      <w:sz w:val="24"/>
      <w:szCs w:val="24"/>
      <w:lang w:val="ru-RU" w:eastAsia="ar-SA" w:bidi="ar-SA"/>
    </w:rPr>
  </w:style>
  <w:style w:type="character" w:customStyle="1" w:styleId="FooterChar">
    <w:name w:val="Footer Char"/>
    <w:basedOn w:val="11"/>
    <w:rsid w:val="00D525BC"/>
    <w:rPr>
      <w:rFonts w:ascii="Times New Roman" w:hAnsi="Times New Roman" w:cs="Times New Roman"/>
    </w:rPr>
  </w:style>
  <w:style w:type="character" w:customStyle="1" w:styleId="FontStyle224">
    <w:name w:val="Font Style224"/>
    <w:basedOn w:val="11"/>
    <w:rsid w:val="00D525BC"/>
    <w:rPr>
      <w:rFonts w:ascii="Times New Roman" w:hAnsi="Times New Roman" w:cs="Times New Roman"/>
      <w:sz w:val="26"/>
      <w:szCs w:val="26"/>
    </w:rPr>
  </w:style>
  <w:style w:type="paragraph" w:customStyle="1" w:styleId="a9">
    <w:name w:val="Заголовок"/>
    <w:basedOn w:val="a0"/>
    <w:next w:val="aa"/>
    <w:rsid w:val="00D525BC"/>
    <w:pPr>
      <w:keepNext/>
      <w:spacing w:before="240" w:after="120"/>
    </w:pPr>
    <w:rPr>
      <w:rFonts w:ascii="Arial" w:eastAsia="Lucida Sans Unicode" w:hAnsi="Arial" w:cs="Mangal"/>
      <w:sz w:val="28"/>
      <w:szCs w:val="28"/>
    </w:rPr>
  </w:style>
  <w:style w:type="paragraph" w:styleId="aa">
    <w:name w:val="Body Text"/>
    <w:basedOn w:val="a0"/>
    <w:link w:val="ab"/>
    <w:rsid w:val="00D525BC"/>
    <w:pPr>
      <w:spacing w:after="120"/>
    </w:pPr>
  </w:style>
  <w:style w:type="paragraph" w:styleId="ac">
    <w:name w:val="List"/>
    <w:basedOn w:val="aa"/>
    <w:rsid w:val="00D525BC"/>
    <w:rPr>
      <w:rFonts w:cs="Mangal"/>
    </w:rPr>
  </w:style>
  <w:style w:type="paragraph" w:customStyle="1" w:styleId="13">
    <w:name w:val="Название1"/>
    <w:basedOn w:val="a0"/>
    <w:rsid w:val="00D525BC"/>
    <w:pPr>
      <w:suppressLineNumbers/>
      <w:spacing w:before="120" w:after="120"/>
    </w:pPr>
    <w:rPr>
      <w:rFonts w:cs="Mangal"/>
      <w:i/>
      <w:iCs/>
      <w:sz w:val="24"/>
    </w:rPr>
  </w:style>
  <w:style w:type="paragraph" w:customStyle="1" w:styleId="14">
    <w:name w:val="Указатель1"/>
    <w:basedOn w:val="a0"/>
    <w:rsid w:val="00D525BC"/>
    <w:pPr>
      <w:suppressLineNumbers/>
    </w:pPr>
    <w:rPr>
      <w:rFonts w:cs="Mangal"/>
    </w:rPr>
  </w:style>
  <w:style w:type="paragraph" w:customStyle="1" w:styleId="ad">
    <w:name w:val="Знак"/>
    <w:basedOn w:val="a0"/>
    <w:rsid w:val="00D525BC"/>
    <w:pPr>
      <w:jc w:val="left"/>
    </w:pPr>
    <w:rPr>
      <w:szCs w:val="20"/>
      <w:lang w:val="en-US"/>
    </w:rPr>
  </w:style>
  <w:style w:type="paragraph" w:styleId="ae">
    <w:name w:val="Body Text Indent"/>
    <w:basedOn w:val="a0"/>
    <w:link w:val="af"/>
    <w:rsid w:val="00D525BC"/>
    <w:pPr>
      <w:ind w:left="426"/>
    </w:pPr>
    <w:rPr>
      <w:rFonts w:ascii="Times New Roman" w:hAnsi="Times New Roman" w:cs="Times New Roman"/>
      <w:sz w:val="26"/>
      <w:szCs w:val="20"/>
    </w:rPr>
  </w:style>
  <w:style w:type="paragraph" w:customStyle="1" w:styleId="Default">
    <w:name w:val="Default"/>
    <w:rsid w:val="00D525BC"/>
    <w:pPr>
      <w:suppressAutoHyphens/>
      <w:autoSpaceDE w:val="0"/>
    </w:pPr>
    <w:rPr>
      <w:color w:val="000000"/>
      <w:sz w:val="24"/>
      <w:szCs w:val="24"/>
      <w:lang w:eastAsia="ar-SA"/>
    </w:rPr>
  </w:style>
  <w:style w:type="paragraph" w:styleId="af0">
    <w:name w:val="Title"/>
    <w:basedOn w:val="a0"/>
    <w:next w:val="af1"/>
    <w:link w:val="af2"/>
    <w:qFormat/>
    <w:rsid w:val="00D525BC"/>
    <w:pPr>
      <w:spacing w:line="360" w:lineRule="auto"/>
      <w:ind w:firstLine="709"/>
      <w:jc w:val="center"/>
    </w:pPr>
    <w:rPr>
      <w:rFonts w:ascii="Times New Roman" w:hAnsi="Times New Roman" w:cs="Times New Roman"/>
      <w:sz w:val="26"/>
      <w:szCs w:val="20"/>
    </w:rPr>
  </w:style>
  <w:style w:type="paragraph" w:styleId="af1">
    <w:name w:val="Subtitle"/>
    <w:basedOn w:val="a9"/>
    <w:next w:val="aa"/>
    <w:link w:val="af3"/>
    <w:qFormat/>
    <w:rsid w:val="00D525BC"/>
    <w:pPr>
      <w:jc w:val="center"/>
    </w:pPr>
    <w:rPr>
      <w:i/>
      <w:iCs/>
    </w:rPr>
  </w:style>
  <w:style w:type="paragraph" w:customStyle="1" w:styleId="15">
    <w:name w:val="Схема документа1"/>
    <w:basedOn w:val="a0"/>
    <w:rsid w:val="00D525BC"/>
    <w:pPr>
      <w:shd w:val="clear" w:color="auto" w:fill="000080"/>
    </w:pPr>
    <w:rPr>
      <w:rFonts w:ascii="Tahoma" w:hAnsi="Tahoma" w:cs="Tahoma"/>
      <w:szCs w:val="20"/>
    </w:rPr>
  </w:style>
  <w:style w:type="paragraph" w:styleId="af4">
    <w:name w:val="No Spacing"/>
    <w:qFormat/>
    <w:rsid w:val="00D525BC"/>
    <w:pPr>
      <w:suppressAutoHyphens/>
    </w:pPr>
    <w:rPr>
      <w:rFonts w:ascii="Calibri" w:hAnsi="Calibri" w:cs="Calibri"/>
      <w:sz w:val="22"/>
      <w:szCs w:val="22"/>
      <w:lang w:eastAsia="ar-SA"/>
    </w:rPr>
  </w:style>
  <w:style w:type="paragraph" w:customStyle="1" w:styleId="a">
    <w:name w:val="Обычный а)"/>
    <w:basedOn w:val="a0"/>
    <w:next w:val="a0"/>
    <w:rsid w:val="00D525BC"/>
    <w:pPr>
      <w:numPr>
        <w:numId w:val="15"/>
      </w:numPr>
      <w:spacing w:before="80"/>
      <w:jc w:val="left"/>
    </w:pPr>
    <w:rPr>
      <w:rFonts w:ascii="Times New Roman" w:hAnsi="Times New Roman" w:cs="Times New Roman"/>
      <w:sz w:val="24"/>
    </w:rPr>
  </w:style>
  <w:style w:type="paragraph" w:styleId="af5">
    <w:name w:val="Normal (Web)"/>
    <w:basedOn w:val="a0"/>
    <w:rsid w:val="00D525BC"/>
    <w:pPr>
      <w:spacing w:before="280" w:after="280"/>
      <w:jc w:val="left"/>
    </w:pPr>
    <w:rPr>
      <w:rFonts w:ascii="Times New Roman" w:hAnsi="Times New Roman" w:cs="Times New Roman"/>
      <w:sz w:val="24"/>
    </w:rPr>
  </w:style>
  <w:style w:type="paragraph" w:styleId="af6">
    <w:name w:val="footer"/>
    <w:basedOn w:val="a0"/>
    <w:link w:val="af7"/>
    <w:rsid w:val="00D525BC"/>
    <w:pPr>
      <w:tabs>
        <w:tab w:val="center" w:pos="4677"/>
        <w:tab w:val="right" w:pos="9355"/>
      </w:tabs>
    </w:pPr>
  </w:style>
  <w:style w:type="paragraph" w:styleId="af8">
    <w:name w:val="List Paragraph"/>
    <w:basedOn w:val="a0"/>
    <w:uiPriority w:val="34"/>
    <w:qFormat/>
    <w:rsid w:val="00D525BC"/>
    <w:pPr>
      <w:spacing w:after="200" w:line="276" w:lineRule="auto"/>
      <w:ind w:left="720"/>
      <w:jc w:val="left"/>
    </w:pPr>
    <w:rPr>
      <w:rFonts w:ascii="Times New Roman" w:hAnsi="Times New Roman" w:cs="Times New Roman"/>
      <w:sz w:val="24"/>
      <w:szCs w:val="22"/>
    </w:rPr>
  </w:style>
  <w:style w:type="paragraph" w:styleId="af9">
    <w:name w:val="header"/>
    <w:basedOn w:val="a0"/>
    <w:link w:val="afa"/>
    <w:rsid w:val="00D525BC"/>
    <w:pPr>
      <w:tabs>
        <w:tab w:val="center" w:pos="4677"/>
        <w:tab w:val="right" w:pos="9355"/>
      </w:tabs>
      <w:jc w:val="left"/>
    </w:pPr>
    <w:rPr>
      <w:rFonts w:ascii="Times New Roman" w:hAnsi="Times New Roman" w:cs="Times New Roman"/>
      <w:sz w:val="24"/>
      <w:szCs w:val="22"/>
    </w:rPr>
  </w:style>
  <w:style w:type="paragraph" w:styleId="afb">
    <w:name w:val="TOC Heading"/>
    <w:basedOn w:val="1"/>
    <w:next w:val="a0"/>
    <w:qFormat/>
    <w:rsid w:val="00D525BC"/>
    <w:pPr>
      <w:keepLines/>
      <w:numPr>
        <w:numId w:val="0"/>
      </w:numPr>
      <w:spacing w:before="480" w:after="0" w:line="276" w:lineRule="auto"/>
      <w:jc w:val="center"/>
      <w:outlineLvl w:val="9"/>
    </w:pPr>
    <w:rPr>
      <w:rFonts w:ascii="Times New Roman" w:hAnsi="Times New Roman"/>
      <w:color w:val="365F91"/>
      <w:sz w:val="28"/>
      <w:szCs w:val="28"/>
    </w:rPr>
  </w:style>
  <w:style w:type="paragraph" w:styleId="16">
    <w:name w:val="toc 1"/>
    <w:basedOn w:val="a0"/>
    <w:next w:val="a0"/>
    <w:rsid w:val="00D525BC"/>
    <w:pPr>
      <w:spacing w:after="100" w:line="276" w:lineRule="auto"/>
      <w:jc w:val="left"/>
    </w:pPr>
    <w:rPr>
      <w:rFonts w:ascii="Times New Roman" w:hAnsi="Times New Roman" w:cs="Times New Roman"/>
      <w:sz w:val="24"/>
      <w:szCs w:val="22"/>
    </w:rPr>
  </w:style>
  <w:style w:type="paragraph" w:styleId="afc">
    <w:name w:val="Balloon Text"/>
    <w:basedOn w:val="a0"/>
    <w:link w:val="afd"/>
    <w:uiPriority w:val="99"/>
    <w:rsid w:val="00D525BC"/>
    <w:pPr>
      <w:jc w:val="left"/>
    </w:pPr>
    <w:rPr>
      <w:rFonts w:ascii="Tahoma" w:hAnsi="Tahoma" w:cs="Tahoma"/>
      <w:sz w:val="16"/>
      <w:szCs w:val="16"/>
    </w:rPr>
  </w:style>
  <w:style w:type="paragraph" w:styleId="22">
    <w:name w:val="toc 2"/>
    <w:basedOn w:val="a0"/>
    <w:next w:val="a0"/>
    <w:rsid w:val="00D525BC"/>
    <w:pPr>
      <w:spacing w:after="100" w:line="276" w:lineRule="auto"/>
      <w:ind w:left="220"/>
      <w:jc w:val="left"/>
    </w:pPr>
    <w:rPr>
      <w:rFonts w:ascii="Times New Roman" w:hAnsi="Times New Roman" w:cs="Times New Roman"/>
      <w:sz w:val="24"/>
      <w:szCs w:val="22"/>
    </w:rPr>
  </w:style>
  <w:style w:type="paragraph" w:styleId="32">
    <w:name w:val="toc 3"/>
    <w:basedOn w:val="a0"/>
    <w:next w:val="a0"/>
    <w:rsid w:val="00D525BC"/>
    <w:pPr>
      <w:spacing w:after="100" w:line="276" w:lineRule="auto"/>
      <w:ind w:left="440"/>
      <w:jc w:val="left"/>
    </w:pPr>
    <w:rPr>
      <w:rFonts w:ascii="Times New Roman" w:hAnsi="Times New Roman" w:cs="Times New Roman"/>
      <w:sz w:val="24"/>
      <w:szCs w:val="22"/>
    </w:rPr>
  </w:style>
  <w:style w:type="paragraph" w:customStyle="1" w:styleId="xl65">
    <w:name w:val="xl65"/>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66">
    <w:name w:val="xl66"/>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67">
    <w:name w:val="xl67"/>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sz w:val="24"/>
    </w:rPr>
  </w:style>
  <w:style w:type="paragraph" w:customStyle="1" w:styleId="xl68">
    <w:name w:val="xl68"/>
    <w:basedOn w:val="a0"/>
    <w:rsid w:val="00D525BC"/>
    <w:pPr>
      <w:pBdr>
        <w:top w:val="single" w:sz="4" w:space="0" w:color="000000"/>
        <w:left w:val="single" w:sz="4" w:space="0" w:color="000000"/>
        <w:bottom w:val="single" w:sz="4" w:space="0" w:color="000000"/>
        <w:right w:val="single" w:sz="4" w:space="0" w:color="000000"/>
      </w:pBdr>
      <w:spacing w:before="280" w:after="280"/>
      <w:jc w:val="right"/>
    </w:pPr>
    <w:rPr>
      <w:rFonts w:ascii="Times New Roman" w:hAnsi="Times New Roman" w:cs="Times New Roman"/>
      <w:b/>
      <w:bCs/>
      <w:color w:val="000000"/>
      <w:sz w:val="24"/>
    </w:rPr>
  </w:style>
  <w:style w:type="paragraph" w:customStyle="1" w:styleId="xl69">
    <w:name w:val="xl69"/>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color w:val="000000"/>
      <w:sz w:val="24"/>
    </w:rPr>
  </w:style>
  <w:style w:type="paragraph" w:customStyle="1" w:styleId="xl70">
    <w:name w:val="xl70"/>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71">
    <w:name w:val="xl71"/>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72">
    <w:name w:val="xl72"/>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color w:val="000000"/>
      <w:sz w:val="24"/>
    </w:rPr>
  </w:style>
  <w:style w:type="paragraph" w:customStyle="1" w:styleId="xl73">
    <w:name w:val="xl73"/>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74">
    <w:name w:val="xl74"/>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sz w:val="24"/>
    </w:rPr>
  </w:style>
  <w:style w:type="paragraph" w:customStyle="1" w:styleId="xl75">
    <w:name w:val="xl75"/>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sz w:val="24"/>
    </w:rPr>
  </w:style>
  <w:style w:type="paragraph" w:customStyle="1" w:styleId="xl76">
    <w:name w:val="xl76"/>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sz w:val="24"/>
    </w:rPr>
  </w:style>
  <w:style w:type="paragraph" w:customStyle="1" w:styleId="xl77">
    <w:name w:val="xl77"/>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sz w:val="24"/>
    </w:rPr>
  </w:style>
  <w:style w:type="paragraph" w:customStyle="1" w:styleId="xl78">
    <w:name w:val="xl78"/>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sz w:val="24"/>
    </w:rPr>
  </w:style>
  <w:style w:type="paragraph" w:customStyle="1" w:styleId="xl79">
    <w:name w:val="xl79"/>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sz w:val="24"/>
    </w:rPr>
  </w:style>
  <w:style w:type="paragraph" w:customStyle="1" w:styleId="xl80">
    <w:name w:val="xl80"/>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sz w:val="24"/>
    </w:rPr>
  </w:style>
  <w:style w:type="paragraph" w:customStyle="1" w:styleId="xl81">
    <w:name w:val="xl81"/>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sz w:val="24"/>
    </w:rPr>
  </w:style>
  <w:style w:type="paragraph" w:customStyle="1" w:styleId="xl82">
    <w:name w:val="xl82"/>
    <w:basedOn w:val="a0"/>
    <w:rsid w:val="00D525BC"/>
    <w:pPr>
      <w:pBdr>
        <w:top w:val="single" w:sz="4" w:space="0" w:color="000000"/>
        <w:left w:val="single" w:sz="4" w:space="0" w:color="000000"/>
        <w:bottom w:val="single" w:sz="4" w:space="0" w:color="000000"/>
        <w:right w:val="single" w:sz="4" w:space="0" w:color="000000"/>
      </w:pBdr>
      <w:spacing w:before="280" w:after="280"/>
      <w:jc w:val="right"/>
    </w:pPr>
    <w:rPr>
      <w:rFonts w:ascii="Times New Roman" w:hAnsi="Times New Roman" w:cs="Times New Roman"/>
      <w:b/>
      <w:bCs/>
      <w:sz w:val="24"/>
    </w:rPr>
  </w:style>
  <w:style w:type="paragraph" w:customStyle="1" w:styleId="xl83">
    <w:name w:val="xl83"/>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b/>
      <w:bCs/>
      <w:sz w:val="24"/>
    </w:rPr>
  </w:style>
  <w:style w:type="paragraph" w:customStyle="1" w:styleId="xl84">
    <w:name w:val="xl84"/>
    <w:basedOn w:val="a0"/>
    <w:rsid w:val="00D525BC"/>
    <w:pPr>
      <w:pBdr>
        <w:top w:val="single" w:sz="4" w:space="0" w:color="000000"/>
        <w:left w:val="single" w:sz="4" w:space="0" w:color="000000"/>
        <w:bottom w:val="single" w:sz="4" w:space="0" w:color="000000"/>
        <w:right w:val="single" w:sz="4" w:space="0" w:color="000000"/>
      </w:pBdr>
      <w:spacing w:before="280" w:after="280"/>
      <w:jc w:val="right"/>
    </w:pPr>
    <w:rPr>
      <w:rFonts w:ascii="Times New Roman" w:hAnsi="Times New Roman" w:cs="Times New Roman"/>
      <w:b/>
      <w:bCs/>
      <w:color w:val="FF0000"/>
      <w:sz w:val="24"/>
    </w:rPr>
  </w:style>
  <w:style w:type="paragraph" w:customStyle="1" w:styleId="xl85">
    <w:name w:val="xl85"/>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FF0000"/>
      <w:sz w:val="24"/>
    </w:rPr>
  </w:style>
  <w:style w:type="paragraph" w:customStyle="1" w:styleId="xl86">
    <w:name w:val="xl86"/>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b/>
      <w:bCs/>
      <w:color w:val="FF0000"/>
      <w:sz w:val="24"/>
    </w:rPr>
  </w:style>
  <w:style w:type="paragraph" w:customStyle="1" w:styleId="xl87">
    <w:name w:val="xl87"/>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FF0000"/>
      <w:sz w:val="24"/>
    </w:rPr>
  </w:style>
  <w:style w:type="paragraph" w:customStyle="1" w:styleId="xl88">
    <w:name w:val="xl88"/>
    <w:basedOn w:val="a0"/>
    <w:rsid w:val="00D525BC"/>
    <w:pPr>
      <w:pBdr>
        <w:top w:val="single" w:sz="4" w:space="0" w:color="000000"/>
        <w:left w:val="single" w:sz="4" w:space="0" w:color="000000"/>
        <w:bottom w:val="single" w:sz="4" w:space="0" w:color="000000"/>
        <w:right w:val="single" w:sz="4" w:space="0" w:color="000000"/>
      </w:pBdr>
      <w:spacing w:before="280" w:after="280"/>
      <w:jc w:val="right"/>
    </w:pPr>
    <w:rPr>
      <w:rFonts w:ascii="Times New Roman" w:hAnsi="Times New Roman" w:cs="Times New Roman"/>
      <w:b/>
      <w:bCs/>
      <w:color w:val="000000"/>
      <w:sz w:val="24"/>
    </w:rPr>
  </w:style>
  <w:style w:type="paragraph" w:customStyle="1" w:styleId="xl89">
    <w:name w:val="xl89"/>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90">
    <w:name w:val="xl90"/>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sz w:val="24"/>
    </w:rPr>
  </w:style>
  <w:style w:type="paragraph" w:customStyle="1" w:styleId="xl91">
    <w:name w:val="xl91"/>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FF0000"/>
      <w:sz w:val="24"/>
    </w:rPr>
  </w:style>
  <w:style w:type="paragraph" w:customStyle="1" w:styleId="xl92">
    <w:name w:val="xl92"/>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color w:val="000000"/>
      <w:sz w:val="24"/>
    </w:rPr>
  </w:style>
  <w:style w:type="paragraph" w:customStyle="1" w:styleId="xl93">
    <w:name w:val="xl93"/>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94">
    <w:name w:val="xl94"/>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95">
    <w:name w:val="xl95"/>
    <w:basedOn w:val="a0"/>
    <w:rsid w:val="00D525BC"/>
    <w:pPr>
      <w:pBdr>
        <w:top w:val="single" w:sz="4" w:space="0" w:color="000000"/>
        <w:bottom w:val="single" w:sz="4" w:space="0" w:color="000000"/>
        <w:right w:val="single" w:sz="4" w:space="0" w:color="000000"/>
      </w:pBdr>
      <w:spacing w:before="280" w:after="280"/>
      <w:jc w:val="center"/>
    </w:pPr>
    <w:rPr>
      <w:rFonts w:ascii="Times New Roman" w:hAnsi="Times New Roman" w:cs="Times New Roman"/>
      <w:b/>
      <w:bCs/>
      <w:sz w:val="24"/>
    </w:rPr>
  </w:style>
  <w:style w:type="paragraph" w:customStyle="1" w:styleId="xl96">
    <w:name w:val="xl96"/>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color w:val="000000"/>
      <w:sz w:val="24"/>
    </w:rPr>
  </w:style>
  <w:style w:type="paragraph" w:customStyle="1" w:styleId="xl97">
    <w:name w:val="xl97"/>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FF0000"/>
      <w:sz w:val="24"/>
    </w:rPr>
  </w:style>
  <w:style w:type="paragraph" w:customStyle="1" w:styleId="xl98">
    <w:name w:val="xl98"/>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99">
    <w:name w:val="xl99"/>
    <w:basedOn w:val="a0"/>
    <w:rsid w:val="00D525BC"/>
    <w:pPr>
      <w:pBdr>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0">
    <w:name w:val="xl100"/>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sz w:val="24"/>
    </w:rPr>
  </w:style>
  <w:style w:type="paragraph" w:customStyle="1" w:styleId="xl101">
    <w:name w:val="xl101"/>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sz w:val="24"/>
    </w:rPr>
  </w:style>
  <w:style w:type="paragraph" w:customStyle="1" w:styleId="xl102">
    <w:name w:val="xl102"/>
    <w:basedOn w:val="a0"/>
    <w:rsid w:val="00D525BC"/>
    <w:pPr>
      <w:pBdr>
        <w:top w:val="single" w:sz="4" w:space="0" w:color="000000"/>
        <w:left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3">
    <w:name w:val="xl103"/>
    <w:basedOn w:val="a0"/>
    <w:rsid w:val="00D525BC"/>
    <w:pPr>
      <w:pBdr>
        <w:left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4">
    <w:name w:val="xl104"/>
    <w:basedOn w:val="a0"/>
    <w:rsid w:val="00D525BC"/>
    <w:pPr>
      <w:pBdr>
        <w:top w:val="single" w:sz="4" w:space="0" w:color="000000"/>
        <w:left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5">
    <w:name w:val="xl105"/>
    <w:basedOn w:val="a0"/>
    <w:rsid w:val="00D525BC"/>
    <w:pPr>
      <w:pBdr>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6">
    <w:name w:val="xl106"/>
    <w:basedOn w:val="a0"/>
    <w:rsid w:val="00D525BC"/>
    <w:pPr>
      <w:pBdr>
        <w:top w:val="single" w:sz="4" w:space="0" w:color="000000"/>
        <w:left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7">
    <w:name w:val="xl107"/>
    <w:basedOn w:val="a0"/>
    <w:rsid w:val="00D525BC"/>
    <w:pPr>
      <w:pBdr>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8">
    <w:name w:val="xl108"/>
    <w:basedOn w:val="a0"/>
    <w:rsid w:val="00D525BC"/>
    <w:pPr>
      <w:pBdr>
        <w:top w:val="single" w:sz="4" w:space="0" w:color="000000"/>
        <w:left w:val="single" w:sz="4" w:space="0" w:color="000000"/>
        <w:bottom w:val="single" w:sz="4" w:space="0" w:color="000000"/>
      </w:pBdr>
      <w:spacing w:before="280" w:after="280"/>
      <w:jc w:val="center"/>
      <w:textAlignment w:val="center"/>
    </w:pPr>
    <w:rPr>
      <w:rFonts w:ascii="Times New Roman" w:hAnsi="Times New Roman" w:cs="Times New Roman"/>
      <w:b/>
      <w:bCs/>
      <w:sz w:val="24"/>
    </w:rPr>
  </w:style>
  <w:style w:type="paragraph" w:customStyle="1" w:styleId="xl109">
    <w:name w:val="xl109"/>
    <w:basedOn w:val="a0"/>
    <w:rsid w:val="00D525BC"/>
    <w:pPr>
      <w:pBdr>
        <w:top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sz w:val="24"/>
    </w:rPr>
  </w:style>
  <w:style w:type="paragraph" w:customStyle="1" w:styleId="xl110">
    <w:name w:val="xl110"/>
    <w:basedOn w:val="a0"/>
    <w:rsid w:val="00D525BC"/>
    <w:pPr>
      <w:pBdr>
        <w:top w:val="single" w:sz="4" w:space="0" w:color="000000"/>
        <w:lef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1">
    <w:name w:val="xl111"/>
    <w:basedOn w:val="a0"/>
    <w:rsid w:val="00D525BC"/>
    <w:pPr>
      <w:pBdr>
        <w:top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2">
    <w:name w:val="xl112"/>
    <w:basedOn w:val="a0"/>
    <w:rsid w:val="00D525BC"/>
    <w:pPr>
      <w:pBdr>
        <w:top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3">
    <w:name w:val="xl113"/>
    <w:basedOn w:val="a0"/>
    <w:rsid w:val="00D525BC"/>
    <w:pPr>
      <w:pBdr>
        <w:left w:val="single" w:sz="4" w:space="0" w:color="000000"/>
        <w:bottom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4">
    <w:name w:val="xl114"/>
    <w:basedOn w:val="a0"/>
    <w:rsid w:val="00D525BC"/>
    <w:pPr>
      <w:pBdr>
        <w:bottom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5">
    <w:name w:val="xl115"/>
    <w:basedOn w:val="a0"/>
    <w:rsid w:val="00D525BC"/>
    <w:pPr>
      <w:pBdr>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17">
    <w:name w:val="Знак1 Знак Знак Знак"/>
    <w:basedOn w:val="a0"/>
    <w:rsid w:val="00D525BC"/>
    <w:pPr>
      <w:spacing w:after="60"/>
      <w:ind w:firstLine="709"/>
    </w:pPr>
    <w:rPr>
      <w:rFonts w:ascii="Arial" w:hAnsi="Arial" w:cs="Arial"/>
      <w:bCs/>
      <w:sz w:val="24"/>
    </w:rPr>
  </w:style>
  <w:style w:type="paragraph" w:customStyle="1" w:styleId="ConsPlusNormal">
    <w:name w:val="ConsPlusNormal"/>
    <w:rsid w:val="00D525BC"/>
    <w:pPr>
      <w:suppressAutoHyphens/>
      <w:autoSpaceDE w:val="0"/>
    </w:pPr>
    <w:rPr>
      <w:rFonts w:ascii="Arial" w:eastAsia="Calibri" w:hAnsi="Arial" w:cs="Arial"/>
      <w:lang w:eastAsia="ar-SA"/>
    </w:rPr>
  </w:style>
  <w:style w:type="paragraph" w:customStyle="1" w:styleId="210">
    <w:name w:val="Основной текст с отступом 21"/>
    <w:basedOn w:val="a0"/>
    <w:rsid w:val="00D525BC"/>
    <w:pPr>
      <w:overflowPunct w:val="0"/>
      <w:autoSpaceDE w:val="0"/>
      <w:spacing w:after="120" w:line="480" w:lineRule="auto"/>
      <w:ind w:left="283"/>
      <w:jc w:val="left"/>
      <w:textAlignment w:val="baseline"/>
    </w:pPr>
    <w:rPr>
      <w:rFonts w:ascii="Times New Roman" w:hAnsi="Times New Roman" w:cs="Times New Roman"/>
      <w:szCs w:val="20"/>
    </w:rPr>
  </w:style>
  <w:style w:type="paragraph" w:customStyle="1" w:styleId="18">
    <w:name w:val="Без интервала1"/>
    <w:rsid w:val="00D525BC"/>
    <w:pPr>
      <w:suppressAutoHyphens/>
      <w:jc w:val="both"/>
    </w:pPr>
    <w:rPr>
      <w:sz w:val="24"/>
      <w:szCs w:val="22"/>
      <w:lang w:eastAsia="ar-SA"/>
    </w:rPr>
  </w:style>
  <w:style w:type="paragraph" w:customStyle="1" w:styleId="e0">
    <w:name w:val="Основной тeкст"/>
    <w:rsid w:val="00D525BC"/>
    <w:pPr>
      <w:keepLines/>
      <w:suppressAutoHyphens/>
      <w:spacing w:before="120"/>
      <w:ind w:firstLine="709"/>
      <w:jc w:val="both"/>
    </w:pPr>
    <w:rPr>
      <w:rFonts w:eastAsia="Calibri"/>
      <w:sz w:val="24"/>
      <w:szCs w:val="24"/>
      <w:lang w:eastAsia="ar-SA"/>
    </w:rPr>
  </w:style>
  <w:style w:type="paragraph" w:customStyle="1" w:styleId="afe">
    <w:name w:val="Подписи"/>
    <w:next w:val="e0"/>
    <w:rsid w:val="00D525BC"/>
    <w:pPr>
      <w:tabs>
        <w:tab w:val="left" w:pos="6660"/>
        <w:tab w:val="right" w:pos="9356"/>
      </w:tabs>
      <w:suppressAutoHyphens/>
      <w:spacing w:before="360"/>
      <w:ind w:left="709" w:right="4598"/>
      <w:jc w:val="both"/>
    </w:pPr>
    <w:rPr>
      <w:rFonts w:eastAsia="Calibri"/>
      <w:sz w:val="24"/>
      <w:szCs w:val="24"/>
      <w:lang w:eastAsia="ar-SA"/>
    </w:rPr>
  </w:style>
  <w:style w:type="paragraph" w:customStyle="1" w:styleId="Style76">
    <w:name w:val="Style76"/>
    <w:basedOn w:val="a0"/>
    <w:rsid w:val="00D525BC"/>
    <w:pPr>
      <w:widowControl w:val="0"/>
      <w:autoSpaceDE w:val="0"/>
      <w:spacing w:line="485" w:lineRule="exact"/>
      <w:ind w:firstLine="576"/>
    </w:pPr>
    <w:rPr>
      <w:rFonts w:ascii="Segoe UI" w:hAnsi="Segoe UI" w:cs="Segoe UI"/>
      <w:sz w:val="24"/>
    </w:rPr>
  </w:style>
  <w:style w:type="paragraph" w:customStyle="1" w:styleId="xl22">
    <w:name w:val="xl22"/>
    <w:basedOn w:val="a0"/>
    <w:rsid w:val="00D525BC"/>
    <w:pPr>
      <w:spacing w:before="280" w:after="280"/>
      <w:jc w:val="center"/>
      <w:textAlignment w:val="center"/>
    </w:pPr>
    <w:rPr>
      <w:rFonts w:ascii="Arial" w:hAnsi="Arial" w:cs="Arial"/>
      <w:sz w:val="16"/>
      <w:szCs w:val="16"/>
    </w:rPr>
  </w:style>
  <w:style w:type="paragraph" w:customStyle="1" w:styleId="xl23">
    <w:name w:val="xl23"/>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24">
    <w:name w:val="xl24"/>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25">
    <w:name w:val="xl25"/>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26">
    <w:name w:val="xl26"/>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27">
    <w:name w:val="xl27"/>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28">
    <w:name w:val="xl28"/>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29">
    <w:name w:val="xl29"/>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0">
    <w:name w:val="xl30"/>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1">
    <w:name w:val="xl31"/>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32">
    <w:name w:val="xl32"/>
    <w:basedOn w:val="a0"/>
    <w:rsid w:val="00D525BC"/>
    <w:pPr>
      <w:pBdr>
        <w:top w:val="single" w:sz="4" w:space="0" w:color="000000"/>
        <w:left w:val="single" w:sz="4" w:space="0" w:color="000000"/>
        <w:bottom w:val="single" w:sz="4" w:space="0" w:color="000000"/>
        <w:right w:val="single" w:sz="4" w:space="0" w:color="000000"/>
      </w:pBdr>
      <w:spacing w:before="280" w:after="280"/>
      <w:jc w:val="left"/>
      <w:textAlignment w:val="center"/>
    </w:pPr>
    <w:rPr>
      <w:rFonts w:ascii="Times New Roman" w:hAnsi="Times New Roman" w:cs="Times New Roman"/>
      <w:color w:val="000000"/>
      <w:sz w:val="24"/>
    </w:rPr>
  </w:style>
  <w:style w:type="paragraph" w:customStyle="1" w:styleId="xl33">
    <w:name w:val="xl33"/>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4">
    <w:name w:val="xl34"/>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5">
    <w:name w:val="xl35"/>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6">
    <w:name w:val="xl36"/>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7">
    <w:name w:val="xl37"/>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8">
    <w:name w:val="xl38"/>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9">
    <w:name w:val="xl39"/>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Times New Roman" w:hAnsi="Times New Roman" w:cs="Times New Roman"/>
      <w:color w:val="000000"/>
      <w:sz w:val="24"/>
    </w:rPr>
  </w:style>
  <w:style w:type="paragraph" w:customStyle="1" w:styleId="xl40">
    <w:name w:val="xl40"/>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Times New Roman" w:hAnsi="Times New Roman" w:cs="Times New Roman"/>
      <w:color w:val="000000"/>
      <w:sz w:val="24"/>
    </w:rPr>
  </w:style>
  <w:style w:type="paragraph" w:customStyle="1" w:styleId="xl41">
    <w:name w:val="xl41"/>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Times New Roman" w:hAnsi="Times New Roman" w:cs="Times New Roman"/>
      <w:color w:val="000000"/>
      <w:sz w:val="24"/>
    </w:rPr>
  </w:style>
  <w:style w:type="paragraph" w:customStyle="1" w:styleId="xl42">
    <w:name w:val="xl42"/>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43">
    <w:name w:val="xl43"/>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44">
    <w:name w:val="xl44"/>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left"/>
      <w:textAlignment w:val="center"/>
    </w:pPr>
    <w:rPr>
      <w:rFonts w:ascii="Times New Roman" w:hAnsi="Times New Roman" w:cs="Times New Roman"/>
      <w:color w:val="000000"/>
      <w:sz w:val="24"/>
    </w:rPr>
  </w:style>
  <w:style w:type="paragraph" w:customStyle="1" w:styleId="xl45">
    <w:name w:val="xl45"/>
    <w:basedOn w:val="a0"/>
    <w:rsid w:val="00D525BC"/>
    <w:pPr>
      <w:pBdr>
        <w:top w:val="single" w:sz="4" w:space="0" w:color="000000"/>
        <w:left w:val="single" w:sz="4" w:space="0" w:color="000000"/>
        <w:bottom w:val="single" w:sz="4" w:space="0" w:color="000000"/>
        <w:right w:val="single" w:sz="4" w:space="0" w:color="000000"/>
      </w:pBdr>
      <w:spacing w:before="280" w:after="280"/>
      <w:jc w:val="left"/>
      <w:textAlignment w:val="center"/>
    </w:pPr>
    <w:rPr>
      <w:rFonts w:ascii="Times New Roman" w:hAnsi="Times New Roman" w:cs="Times New Roman"/>
      <w:color w:val="000000"/>
      <w:sz w:val="24"/>
    </w:rPr>
  </w:style>
  <w:style w:type="paragraph" w:customStyle="1" w:styleId="xl46">
    <w:name w:val="xl46"/>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47">
    <w:name w:val="xl47"/>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left"/>
      <w:textAlignment w:val="center"/>
    </w:pPr>
    <w:rPr>
      <w:rFonts w:ascii="Times New Roman" w:hAnsi="Times New Roman" w:cs="Times New Roman"/>
      <w:color w:val="000000"/>
      <w:sz w:val="24"/>
    </w:rPr>
  </w:style>
  <w:style w:type="paragraph" w:customStyle="1" w:styleId="xl48">
    <w:name w:val="xl48"/>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sz w:val="24"/>
    </w:rPr>
  </w:style>
  <w:style w:type="paragraph" w:customStyle="1" w:styleId="xl49">
    <w:name w:val="xl49"/>
    <w:basedOn w:val="a0"/>
    <w:rsid w:val="00D525BC"/>
    <w:pPr>
      <w:spacing w:before="280" w:after="280"/>
      <w:jc w:val="center"/>
      <w:textAlignment w:val="center"/>
    </w:pPr>
    <w:rPr>
      <w:rFonts w:ascii="Times New Roman" w:hAnsi="Times New Roman" w:cs="Times New Roman"/>
      <w:sz w:val="24"/>
    </w:rPr>
  </w:style>
  <w:style w:type="paragraph" w:customStyle="1" w:styleId="xl50">
    <w:name w:val="xl50"/>
    <w:basedOn w:val="a0"/>
    <w:rsid w:val="00D525BC"/>
    <w:pPr>
      <w:pBdr>
        <w:bottom w:val="single" w:sz="4" w:space="0" w:color="000000"/>
      </w:pBdr>
      <w:spacing w:before="280" w:after="280"/>
      <w:jc w:val="center"/>
      <w:textAlignment w:val="center"/>
    </w:pPr>
    <w:rPr>
      <w:rFonts w:ascii="Times New Roman" w:hAnsi="Times New Roman" w:cs="Times New Roman"/>
      <w:sz w:val="24"/>
    </w:rPr>
  </w:style>
  <w:style w:type="paragraph" w:customStyle="1" w:styleId="xl51">
    <w:name w:val="xl51"/>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2">
    <w:name w:val="xl52"/>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3">
    <w:name w:val="xl53"/>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4">
    <w:name w:val="xl54"/>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5">
    <w:name w:val="xl55"/>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6">
    <w:name w:val="xl56"/>
    <w:basedOn w:val="a0"/>
    <w:rsid w:val="00D525BC"/>
    <w:pPr>
      <w:spacing w:before="280" w:after="280"/>
      <w:jc w:val="center"/>
      <w:textAlignment w:val="center"/>
    </w:pPr>
    <w:rPr>
      <w:rFonts w:ascii="Arial" w:hAnsi="Arial" w:cs="Arial"/>
      <w:b/>
      <w:bCs/>
      <w:sz w:val="16"/>
      <w:szCs w:val="16"/>
    </w:rPr>
  </w:style>
  <w:style w:type="paragraph" w:customStyle="1" w:styleId="xl57">
    <w:name w:val="xl57"/>
    <w:basedOn w:val="a0"/>
    <w:rsid w:val="00D525BC"/>
    <w:pPr>
      <w:spacing w:before="280" w:after="280"/>
      <w:jc w:val="left"/>
      <w:textAlignment w:val="center"/>
    </w:pPr>
    <w:rPr>
      <w:rFonts w:ascii="Arial" w:hAnsi="Arial" w:cs="Arial"/>
      <w:sz w:val="16"/>
      <w:szCs w:val="16"/>
    </w:rPr>
  </w:style>
  <w:style w:type="paragraph" w:customStyle="1" w:styleId="xl58">
    <w:name w:val="xl58"/>
    <w:basedOn w:val="a0"/>
    <w:rsid w:val="00D525BC"/>
    <w:pPr>
      <w:spacing w:before="280" w:after="280"/>
      <w:jc w:val="center"/>
      <w:textAlignment w:val="center"/>
    </w:pPr>
    <w:rPr>
      <w:rFonts w:ascii="Arial" w:hAnsi="Arial" w:cs="Arial"/>
      <w:sz w:val="16"/>
      <w:szCs w:val="16"/>
    </w:rPr>
  </w:style>
  <w:style w:type="paragraph" w:customStyle="1" w:styleId="xl59">
    <w:name w:val="xl59"/>
    <w:basedOn w:val="a0"/>
    <w:rsid w:val="00D525BC"/>
    <w:pPr>
      <w:spacing w:before="280" w:after="280"/>
      <w:jc w:val="center"/>
      <w:textAlignment w:val="center"/>
    </w:pPr>
    <w:rPr>
      <w:rFonts w:ascii="Arial" w:hAnsi="Arial" w:cs="Arial"/>
      <w:sz w:val="16"/>
      <w:szCs w:val="16"/>
    </w:rPr>
  </w:style>
  <w:style w:type="paragraph" w:customStyle="1" w:styleId="xl60">
    <w:name w:val="xl60"/>
    <w:basedOn w:val="a0"/>
    <w:rsid w:val="00D525BC"/>
    <w:pPr>
      <w:spacing w:before="280" w:after="280"/>
      <w:jc w:val="center"/>
      <w:textAlignment w:val="center"/>
    </w:pPr>
    <w:rPr>
      <w:rFonts w:ascii="Arial" w:hAnsi="Arial" w:cs="Arial"/>
      <w:sz w:val="16"/>
      <w:szCs w:val="16"/>
    </w:rPr>
  </w:style>
  <w:style w:type="paragraph" w:customStyle="1" w:styleId="aff">
    <w:name w:val="Содержимое таблицы"/>
    <w:basedOn w:val="a0"/>
    <w:rsid w:val="00D525BC"/>
    <w:pPr>
      <w:widowControl w:val="0"/>
      <w:suppressLineNumbers/>
      <w:jc w:val="left"/>
    </w:pPr>
    <w:rPr>
      <w:rFonts w:ascii="Times New Roman" w:eastAsia="SimSun" w:hAnsi="Times New Roman" w:cs="Mangal"/>
      <w:kern w:val="1"/>
      <w:sz w:val="24"/>
      <w:lang w:eastAsia="hi-IN" w:bidi="hi-IN"/>
    </w:rPr>
  </w:style>
  <w:style w:type="paragraph" w:customStyle="1" w:styleId="19">
    <w:name w:val="Текст1"/>
    <w:basedOn w:val="a0"/>
    <w:rsid w:val="00D525BC"/>
    <w:pPr>
      <w:jc w:val="left"/>
    </w:pPr>
    <w:rPr>
      <w:rFonts w:ascii="Courier New" w:hAnsi="Courier New" w:cs="Courier New"/>
      <w:szCs w:val="20"/>
    </w:rPr>
  </w:style>
  <w:style w:type="paragraph" w:customStyle="1" w:styleId="211">
    <w:name w:val="Основной текст с отступом 211"/>
    <w:basedOn w:val="a0"/>
    <w:rsid w:val="00D525BC"/>
    <w:pPr>
      <w:widowControl w:val="0"/>
      <w:ind w:right="-58" w:firstLine="510"/>
    </w:pPr>
    <w:rPr>
      <w:rFonts w:ascii="Times New Roman" w:eastAsia="Lucida Sans Unicode" w:hAnsi="Times New Roman" w:cs="Tahoma"/>
      <w:color w:val="000000"/>
      <w:sz w:val="28"/>
      <w:szCs w:val="20"/>
      <w:lang w:val="en-US" w:eastAsia="en-US" w:bidi="en-US"/>
    </w:rPr>
  </w:style>
  <w:style w:type="paragraph" w:customStyle="1" w:styleId="212">
    <w:name w:val="Основной текст 21"/>
    <w:basedOn w:val="a0"/>
    <w:rsid w:val="00D525BC"/>
    <w:pPr>
      <w:widowControl w:val="0"/>
      <w:ind w:left="567" w:hanging="567"/>
    </w:pPr>
    <w:rPr>
      <w:rFonts w:ascii="Times New Roman" w:eastAsia="Calibri" w:hAnsi="Times New Roman" w:cs="Times New Roman"/>
      <w:sz w:val="24"/>
      <w:szCs w:val="20"/>
    </w:rPr>
  </w:style>
  <w:style w:type="paragraph" w:customStyle="1" w:styleId="aff0">
    <w:name w:val="Заголовок таблицы"/>
    <w:basedOn w:val="aff"/>
    <w:rsid w:val="00D525BC"/>
    <w:pPr>
      <w:jc w:val="center"/>
    </w:pPr>
    <w:rPr>
      <w:b/>
      <w:bCs/>
    </w:rPr>
  </w:style>
  <w:style w:type="paragraph" w:customStyle="1" w:styleId="aff1">
    <w:name w:val="Содержимое врезки"/>
    <w:basedOn w:val="aa"/>
    <w:rsid w:val="00D525BC"/>
  </w:style>
  <w:style w:type="paragraph" w:customStyle="1" w:styleId="font5">
    <w:name w:val="font5"/>
    <w:basedOn w:val="a0"/>
    <w:rsid w:val="004346F1"/>
    <w:pPr>
      <w:suppressAutoHyphens w:val="0"/>
      <w:spacing w:before="100" w:beforeAutospacing="1" w:after="100" w:afterAutospacing="1"/>
      <w:jc w:val="left"/>
    </w:pPr>
    <w:rPr>
      <w:rFonts w:ascii="Arial" w:hAnsi="Arial" w:cs="Arial"/>
      <w:b/>
      <w:bCs/>
      <w:sz w:val="18"/>
      <w:szCs w:val="18"/>
      <w:lang w:eastAsia="ru-RU"/>
    </w:rPr>
  </w:style>
  <w:style w:type="paragraph" w:customStyle="1" w:styleId="xl116">
    <w:name w:val="xl116"/>
    <w:basedOn w:val="a0"/>
    <w:rsid w:val="004346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w:hAnsi="Arial" w:cs="Arial"/>
      <w:b/>
      <w:bCs/>
      <w:sz w:val="18"/>
      <w:szCs w:val="18"/>
      <w:lang w:eastAsia="ru-RU"/>
    </w:rPr>
  </w:style>
  <w:style w:type="paragraph" w:customStyle="1" w:styleId="xl117">
    <w:name w:val="xl117"/>
    <w:basedOn w:val="a0"/>
    <w:rsid w:val="004346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w:hAnsi="Arial" w:cs="Arial"/>
      <w:b/>
      <w:bCs/>
      <w:sz w:val="18"/>
      <w:szCs w:val="18"/>
      <w:lang w:eastAsia="ru-RU"/>
    </w:rPr>
  </w:style>
  <w:style w:type="paragraph" w:customStyle="1" w:styleId="xl118">
    <w:name w:val="xl118"/>
    <w:basedOn w:val="a0"/>
    <w:rsid w:val="004346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w:hAnsi="Arial" w:cs="Arial"/>
      <w:sz w:val="18"/>
      <w:szCs w:val="18"/>
      <w:lang w:eastAsia="ru-RU"/>
    </w:rPr>
  </w:style>
  <w:style w:type="paragraph" w:customStyle="1" w:styleId="xl119">
    <w:name w:val="xl119"/>
    <w:basedOn w:val="a0"/>
    <w:rsid w:val="004346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18"/>
      <w:szCs w:val="18"/>
      <w:lang w:eastAsia="ru-RU"/>
    </w:rPr>
  </w:style>
  <w:style w:type="table" w:styleId="aff2">
    <w:name w:val="Table Grid"/>
    <w:basedOn w:val="a2"/>
    <w:uiPriority w:val="59"/>
    <w:rsid w:val="004B2C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733596"/>
    <w:rPr>
      <w:rFonts w:ascii="Cambria" w:hAnsi="Cambria"/>
      <w:b/>
      <w:bCs/>
      <w:kern w:val="1"/>
      <w:sz w:val="32"/>
      <w:szCs w:val="32"/>
      <w:lang w:eastAsia="ar-SA"/>
    </w:rPr>
  </w:style>
  <w:style w:type="character" w:customStyle="1" w:styleId="20">
    <w:name w:val="Заголовок 2 Знак"/>
    <w:basedOn w:val="a1"/>
    <w:link w:val="2"/>
    <w:rsid w:val="00733596"/>
    <w:rPr>
      <w:sz w:val="28"/>
      <w:szCs w:val="24"/>
      <w:lang w:eastAsia="ar-SA"/>
    </w:rPr>
  </w:style>
  <w:style w:type="character" w:customStyle="1" w:styleId="30">
    <w:name w:val="Заголовок 3 Знак"/>
    <w:basedOn w:val="a1"/>
    <w:link w:val="3"/>
    <w:rsid w:val="00733596"/>
    <w:rPr>
      <w:rFonts w:ascii="Cambria" w:hAnsi="Cambria"/>
      <w:b/>
      <w:bCs/>
      <w:sz w:val="26"/>
      <w:szCs w:val="26"/>
      <w:lang w:eastAsia="ar-SA"/>
    </w:rPr>
  </w:style>
  <w:style w:type="paragraph" w:styleId="aff3">
    <w:name w:val="Document Map"/>
    <w:basedOn w:val="a0"/>
    <w:link w:val="aff4"/>
    <w:semiHidden/>
    <w:rsid w:val="00733596"/>
    <w:pPr>
      <w:shd w:val="clear" w:color="auto" w:fill="000080"/>
      <w:suppressAutoHyphens w:val="0"/>
    </w:pPr>
    <w:rPr>
      <w:rFonts w:ascii="Tahoma" w:hAnsi="Tahoma" w:cs="Tahoma"/>
      <w:szCs w:val="20"/>
      <w:lang w:eastAsia="ru-RU"/>
    </w:rPr>
  </w:style>
  <w:style w:type="character" w:customStyle="1" w:styleId="aff4">
    <w:name w:val="Схема документа Знак"/>
    <w:basedOn w:val="a1"/>
    <w:link w:val="aff3"/>
    <w:rsid w:val="00733596"/>
    <w:rPr>
      <w:rFonts w:ascii="Tahoma" w:hAnsi="Tahoma" w:cs="Tahoma"/>
      <w:shd w:val="clear" w:color="auto" w:fill="000080"/>
    </w:rPr>
  </w:style>
  <w:style w:type="character" w:customStyle="1" w:styleId="af7">
    <w:name w:val="Нижний колонтитул Знак"/>
    <w:basedOn w:val="a1"/>
    <w:link w:val="af6"/>
    <w:rsid w:val="00733596"/>
    <w:rPr>
      <w:rFonts w:ascii="Verdana" w:hAnsi="Verdana" w:cs="Verdana"/>
      <w:szCs w:val="24"/>
      <w:lang w:eastAsia="ar-SA"/>
    </w:rPr>
  </w:style>
  <w:style w:type="character" w:customStyle="1" w:styleId="afa">
    <w:name w:val="Верхний колонтитул Знак"/>
    <w:basedOn w:val="a1"/>
    <w:link w:val="af9"/>
    <w:rsid w:val="00733596"/>
    <w:rPr>
      <w:sz w:val="24"/>
      <w:szCs w:val="22"/>
      <w:lang w:eastAsia="ar-SA"/>
    </w:rPr>
  </w:style>
  <w:style w:type="character" w:customStyle="1" w:styleId="afd">
    <w:name w:val="Текст выноски Знак"/>
    <w:basedOn w:val="a1"/>
    <w:link w:val="afc"/>
    <w:uiPriority w:val="99"/>
    <w:rsid w:val="00733596"/>
    <w:rPr>
      <w:rFonts w:ascii="Tahoma" w:hAnsi="Tahoma" w:cs="Tahoma"/>
      <w:sz w:val="16"/>
      <w:szCs w:val="16"/>
      <w:lang w:eastAsia="ar-SA"/>
    </w:rPr>
  </w:style>
  <w:style w:type="paragraph" w:customStyle="1" w:styleId="23">
    <w:name w:val="Без интервала2"/>
    <w:rsid w:val="00A6765E"/>
    <w:pPr>
      <w:suppressAutoHyphens/>
      <w:jc w:val="both"/>
    </w:pPr>
    <w:rPr>
      <w:sz w:val="24"/>
      <w:szCs w:val="22"/>
      <w:lang w:eastAsia="ar-SA"/>
    </w:rPr>
  </w:style>
  <w:style w:type="table" w:customStyle="1" w:styleId="1a">
    <w:name w:val="Сетка таблицы1"/>
    <w:basedOn w:val="a2"/>
    <w:next w:val="aff2"/>
    <w:uiPriority w:val="59"/>
    <w:rsid w:val="0046209A"/>
    <w:rPr>
      <w:rFonts w:cs="Tahoma"/>
      <w:kern w:val="24"/>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1">
    <w:name w:val="WW8Num1z1"/>
    <w:rsid w:val="005F7D6E"/>
  </w:style>
  <w:style w:type="character" w:customStyle="1" w:styleId="WW8Num1z2">
    <w:name w:val="WW8Num1z2"/>
    <w:rsid w:val="005F7D6E"/>
  </w:style>
  <w:style w:type="character" w:customStyle="1" w:styleId="WW8Num1z3">
    <w:name w:val="WW8Num1z3"/>
    <w:rsid w:val="005F7D6E"/>
  </w:style>
  <w:style w:type="character" w:customStyle="1" w:styleId="WW8Num1z4">
    <w:name w:val="WW8Num1z4"/>
    <w:rsid w:val="005F7D6E"/>
  </w:style>
  <w:style w:type="character" w:customStyle="1" w:styleId="WW8Num1z5">
    <w:name w:val="WW8Num1z5"/>
    <w:rsid w:val="005F7D6E"/>
  </w:style>
  <w:style w:type="character" w:customStyle="1" w:styleId="WW8Num1z6">
    <w:name w:val="WW8Num1z6"/>
    <w:rsid w:val="005F7D6E"/>
  </w:style>
  <w:style w:type="character" w:customStyle="1" w:styleId="WW8Num1z7">
    <w:name w:val="WW8Num1z7"/>
    <w:rsid w:val="005F7D6E"/>
  </w:style>
  <w:style w:type="character" w:customStyle="1" w:styleId="WW8Num1z8">
    <w:name w:val="WW8Num1z8"/>
    <w:rsid w:val="005F7D6E"/>
  </w:style>
  <w:style w:type="character" w:customStyle="1" w:styleId="WW8Num2z1">
    <w:name w:val="WW8Num2z1"/>
    <w:rsid w:val="005F7D6E"/>
    <w:rPr>
      <w:sz w:val="28"/>
      <w:szCs w:val="28"/>
    </w:rPr>
  </w:style>
  <w:style w:type="character" w:customStyle="1" w:styleId="WW8Num2z2">
    <w:name w:val="WW8Num2z2"/>
    <w:rsid w:val="005F7D6E"/>
  </w:style>
  <w:style w:type="character" w:customStyle="1" w:styleId="WW8Num2z3">
    <w:name w:val="WW8Num2z3"/>
    <w:rsid w:val="005F7D6E"/>
  </w:style>
  <w:style w:type="character" w:customStyle="1" w:styleId="WW8Num2z4">
    <w:name w:val="WW8Num2z4"/>
    <w:rsid w:val="005F7D6E"/>
  </w:style>
  <w:style w:type="character" w:customStyle="1" w:styleId="WW8Num2z5">
    <w:name w:val="WW8Num2z5"/>
    <w:rsid w:val="005F7D6E"/>
  </w:style>
  <w:style w:type="character" w:customStyle="1" w:styleId="WW8Num2z6">
    <w:name w:val="WW8Num2z6"/>
    <w:rsid w:val="005F7D6E"/>
  </w:style>
  <w:style w:type="character" w:customStyle="1" w:styleId="WW8Num2z7">
    <w:name w:val="WW8Num2z7"/>
    <w:rsid w:val="005F7D6E"/>
  </w:style>
  <w:style w:type="character" w:customStyle="1" w:styleId="WW8Num2z8">
    <w:name w:val="WW8Num2z8"/>
    <w:rsid w:val="005F7D6E"/>
  </w:style>
  <w:style w:type="character" w:customStyle="1" w:styleId="WW8Num3z1">
    <w:name w:val="WW8Num3z1"/>
    <w:rsid w:val="005F7D6E"/>
  </w:style>
  <w:style w:type="character" w:customStyle="1" w:styleId="WW8Num3z2">
    <w:name w:val="WW8Num3z2"/>
    <w:rsid w:val="005F7D6E"/>
  </w:style>
  <w:style w:type="character" w:customStyle="1" w:styleId="WW8Num3z3">
    <w:name w:val="WW8Num3z3"/>
    <w:rsid w:val="005F7D6E"/>
  </w:style>
  <w:style w:type="character" w:customStyle="1" w:styleId="WW8Num3z4">
    <w:name w:val="WW8Num3z4"/>
    <w:rsid w:val="005F7D6E"/>
  </w:style>
  <w:style w:type="character" w:customStyle="1" w:styleId="WW8Num3z5">
    <w:name w:val="WW8Num3z5"/>
    <w:rsid w:val="005F7D6E"/>
  </w:style>
  <w:style w:type="character" w:customStyle="1" w:styleId="WW8Num3z6">
    <w:name w:val="WW8Num3z6"/>
    <w:rsid w:val="005F7D6E"/>
  </w:style>
  <w:style w:type="character" w:customStyle="1" w:styleId="WW8Num3z7">
    <w:name w:val="WW8Num3z7"/>
    <w:rsid w:val="005F7D6E"/>
  </w:style>
  <w:style w:type="character" w:customStyle="1" w:styleId="WW8Num3z8">
    <w:name w:val="WW8Num3z8"/>
    <w:rsid w:val="005F7D6E"/>
  </w:style>
  <w:style w:type="character" w:customStyle="1" w:styleId="WW8Num4z1">
    <w:name w:val="WW8Num4z1"/>
    <w:rsid w:val="005F7D6E"/>
  </w:style>
  <w:style w:type="character" w:customStyle="1" w:styleId="WW8Num4z2">
    <w:name w:val="WW8Num4z2"/>
    <w:rsid w:val="005F7D6E"/>
  </w:style>
  <w:style w:type="character" w:customStyle="1" w:styleId="WW8Num4z3">
    <w:name w:val="WW8Num4z3"/>
    <w:rsid w:val="005F7D6E"/>
  </w:style>
  <w:style w:type="character" w:customStyle="1" w:styleId="WW8Num4z4">
    <w:name w:val="WW8Num4z4"/>
    <w:rsid w:val="005F7D6E"/>
  </w:style>
  <w:style w:type="character" w:customStyle="1" w:styleId="WW8Num4z5">
    <w:name w:val="WW8Num4z5"/>
    <w:rsid w:val="005F7D6E"/>
  </w:style>
  <w:style w:type="character" w:customStyle="1" w:styleId="WW8Num4z6">
    <w:name w:val="WW8Num4z6"/>
    <w:rsid w:val="005F7D6E"/>
  </w:style>
  <w:style w:type="character" w:customStyle="1" w:styleId="WW8Num4z7">
    <w:name w:val="WW8Num4z7"/>
    <w:rsid w:val="005F7D6E"/>
  </w:style>
  <w:style w:type="character" w:customStyle="1" w:styleId="WW8Num4z8">
    <w:name w:val="WW8Num4z8"/>
    <w:rsid w:val="005F7D6E"/>
  </w:style>
  <w:style w:type="character" w:customStyle="1" w:styleId="WW8Num5z1">
    <w:name w:val="WW8Num5z1"/>
    <w:rsid w:val="005F7D6E"/>
  </w:style>
  <w:style w:type="character" w:customStyle="1" w:styleId="WW8Num5z2">
    <w:name w:val="WW8Num5z2"/>
    <w:rsid w:val="005F7D6E"/>
  </w:style>
  <w:style w:type="character" w:customStyle="1" w:styleId="WW8Num5z3">
    <w:name w:val="WW8Num5z3"/>
    <w:rsid w:val="005F7D6E"/>
  </w:style>
  <w:style w:type="character" w:customStyle="1" w:styleId="WW8Num5z4">
    <w:name w:val="WW8Num5z4"/>
    <w:rsid w:val="005F7D6E"/>
  </w:style>
  <w:style w:type="character" w:customStyle="1" w:styleId="WW8Num5z5">
    <w:name w:val="WW8Num5z5"/>
    <w:rsid w:val="005F7D6E"/>
  </w:style>
  <w:style w:type="character" w:customStyle="1" w:styleId="WW8Num5z6">
    <w:name w:val="WW8Num5z6"/>
    <w:rsid w:val="005F7D6E"/>
  </w:style>
  <w:style w:type="character" w:customStyle="1" w:styleId="WW8Num5z7">
    <w:name w:val="WW8Num5z7"/>
    <w:rsid w:val="005F7D6E"/>
  </w:style>
  <w:style w:type="character" w:customStyle="1" w:styleId="WW8Num5z8">
    <w:name w:val="WW8Num5z8"/>
    <w:rsid w:val="005F7D6E"/>
  </w:style>
  <w:style w:type="character" w:customStyle="1" w:styleId="WW8Num6z1">
    <w:name w:val="WW8Num6z1"/>
    <w:rsid w:val="005F7D6E"/>
  </w:style>
  <w:style w:type="character" w:customStyle="1" w:styleId="WW8Num6z2">
    <w:name w:val="WW8Num6z2"/>
    <w:rsid w:val="005F7D6E"/>
  </w:style>
  <w:style w:type="character" w:customStyle="1" w:styleId="WW8Num6z3">
    <w:name w:val="WW8Num6z3"/>
    <w:rsid w:val="005F7D6E"/>
  </w:style>
  <w:style w:type="character" w:customStyle="1" w:styleId="WW8Num6z4">
    <w:name w:val="WW8Num6z4"/>
    <w:rsid w:val="005F7D6E"/>
  </w:style>
  <w:style w:type="character" w:customStyle="1" w:styleId="WW8Num6z5">
    <w:name w:val="WW8Num6z5"/>
    <w:rsid w:val="005F7D6E"/>
  </w:style>
  <w:style w:type="character" w:customStyle="1" w:styleId="WW8Num6z6">
    <w:name w:val="WW8Num6z6"/>
    <w:rsid w:val="005F7D6E"/>
  </w:style>
  <w:style w:type="character" w:customStyle="1" w:styleId="WW8Num6z7">
    <w:name w:val="WW8Num6z7"/>
    <w:rsid w:val="005F7D6E"/>
  </w:style>
  <w:style w:type="character" w:customStyle="1" w:styleId="WW8Num6z8">
    <w:name w:val="WW8Num6z8"/>
    <w:rsid w:val="005F7D6E"/>
  </w:style>
  <w:style w:type="character" w:customStyle="1" w:styleId="WW8Num7z1">
    <w:name w:val="WW8Num7z1"/>
    <w:rsid w:val="005F7D6E"/>
  </w:style>
  <w:style w:type="character" w:customStyle="1" w:styleId="WW8Num7z2">
    <w:name w:val="WW8Num7z2"/>
    <w:rsid w:val="005F7D6E"/>
  </w:style>
  <w:style w:type="character" w:customStyle="1" w:styleId="WW8Num7z3">
    <w:name w:val="WW8Num7z3"/>
    <w:rsid w:val="005F7D6E"/>
  </w:style>
  <w:style w:type="character" w:customStyle="1" w:styleId="WW8Num7z4">
    <w:name w:val="WW8Num7z4"/>
    <w:rsid w:val="005F7D6E"/>
  </w:style>
  <w:style w:type="character" w:customStyle="1" w:styleId="WW8Num7z5">
    <w:name w:val="WW8Num7z5"/>
    <w:rsid w:val="005F7D6E"/>
  </w:style>
  <w:style w:type="character" w:customStyle="1" w:styleId="WW8Num7z6">
    <w:name w:val="WW8Num7z6"/>
    <w:rsid w:val="005F7D6E"/>
  </w:style>
  <w:style w:type="character" w:customStyle="1" w:styleId="WW8Num7z7">
    <w:name w:val="WW8Num7z7"/>
    <w:rsid w:val="005F7D6E"/>
  </w:style>
  <w:style w:type="character" w:customStyle="1" w:styleId="WW8Num7z8">
    <w:name w:val="WW8Num7z8"/>
    <w:rsid w:val="005F7D6E"/>
  </w:style>
  <w:style w:type="character" w:customStyle="1" w:styleId="WW8Num8z1">
    <w:name w:val="WW8Num8z1"/>
    <w:rsid w:val="005F7D6E"/>
  </w:style>
  <w:style w:type="character" w:customStyle="1" w:styleId="WW8Num8z2">
    <w:name w:val="WW8Num8z2"/>
    <w:rsid w:val="005F7D6E"/>
  </w:style>
  <w:style w:type="character" w:customStyle="1" w:styleId="WW8Num8z3">
    <w:name w:val="WW8Num8z3"/>
    <w:rsid w:val="005F7D6E"/>
  </w:style>
  <w:style w:type="character" w:customStyle="1" w:styleId="WW8Num8z4">
    <w:name w:val="WW8Num8z4"/>
    <w:rsid w:val="005F7D6E"/>
  </w:style>
  <w:style w:type="character" w:customStyle="1" w:styleId="WW8Num8z5">
    <w:name w:val="WW8Num8z5"/>
    <w:rsid w:val="005F7D6E"/>
  </w:style>
  <w:style w:type="character" w:customStyle="1" w:styleId="WW8Num8z6">
    <w:name w:val="WW8Num8z6"/>
    <w:rsid w:val="005F7D6E"/>
  </w:style>
  <w:style w:type="character" w:customStyle="1" w:styleId="WW8Num8z7">
    <w:name w:val="WW8Num8z7"/>
    <w:rsid w:val="005F7D6E"/>
  </w:style>
  <w:style w:type="character" w:customStyle="1" w:styleId="WW8Num8z8">
    <w:name w:val="WW8Num8z8"/>
    <w:rsid w:val="005F7D6E"/>
  </w:style>
  <w:style w:type="character" w:customStyle="1" w:styleId="WW8Num9z1">
    <w:name w:val="WW8Num9z1"/>
    <w:rsid w:val="005F7D6E"/>
  </w:style>
  <w:style w:type="character" w:customStyle="1" w:styleId="WW8Num9z2">
    <w:name w:val="WW8Num9z2"/>
    <w:rsid w:val="005F7D6E"/>
  </w:style>
  <w:style w:type="character" w:customStyle="1" w:styleId="WW8Num9z3">
    <w:name w:val="WW8Num9z3"/>
    <w:rsid w:val="005F7D6E"/>
  </w:style>
  <w:style w:type="character" w:customStyle="1" w:styleId="WW8Num9z4">
    <w:name w:val="WW8Num9z4"/>
    <w:rsid w:val="005F7D6E"/>
  </w:style>
  <w:style w:type="character" w:customStyle="1" w:styleId="WW8Num9z5">
    <w:name w:val="WW8Num9z5"/>
    <w:rsid w:val="005F7D6E"/>
  </w:style>
  <w:style w:type="character" w:customStyle="1" w:styleId="WW8Num9z6">
    <w:name w:val="WW8Num9z6"/>
    <w:rsid w:val="005F7D6E"/>
  </w:style>
  <w:style w:type="character" w:customStyle="1" w:styleId="WW8Num9z7">
    <w:name w:val="WW8Num9z7"/>
    <w:rsid w:val="005F7D6E"/>
  </w:style>
  <w:style w:type="character" w:customStyle="1" w:styleId="WW8Num9z8">
    <w:name w:val="WW8Num9z8"/>
    <w:rsid w:val="005F7D6E"/>
  </w:style>
  <w:style w:type="character" w:customStyle="1" w:styleId="WW8Num10z1">
    <w:name w:val="WW8Num10z1"/>
    <w:rsid w:val="005F7D6E"/>
  </w:style>
  <w:style w:type="character" w:customStyle="1" w:styleId="WW8Num10z2">
    <w:name w:val="WW8Num10z2"/>
    <w:rsid w:val="005F7D6E"/>
  </w:style>
  <w:style w:type="character" w:customStyle="1" w:styleId="WW8Num10z3">
    <w:name w:val="WW8Num10z3"/>
    <w:rsid w:val="005F7D6E"/>
  </w:style>
  <w:style w:type="character" w:customStyle="1" w:styleId="WW8Num10z4">
    <w:name w:val="WW8Num10z4"/>
    <w:rsid w:val="005F7D6E"/>
  </w:style>
  <w:style w:type="character" w:customStyle="1" w:styleId="WW8Num10z5">
    <w:name w:val="WW8Num10z5"/>
    <w:rsid w:val="005F7D6E"/>
  </w:style>
  <w:style w:type="character" w:customStyle="1" w:styleId="WW8Num10z6">
    <w:name w:val="WW8Num10z6"/>
    <w:rsid w:val="005F7D6E"/>
  </w:style>
  <w:style w:type="character" w:customStyle="1" w:styleId="WW8Num10z7">
    <w:name w:val="WW8Num10z7"/>
    <w:rsid w:val="005F7D6E"/>
  </w:style>
  <w:style w:type="character" w:customStyle="1" w:styleId="WW8Num10z8">
    <w:name w:val="WW8Num10z8"/>
    <w:rsid w:val="005F7D6E"/>
  </w:style>
  <w:style w:type="character" w:customStyle="1" w:styleId="WW8Num11z1">
    <w:name w:val="WW8Num11z1"/>
    <w:rsid w:val="005F7D6E"/>
  </w:style>
  <w:style w:type="character" w:customStyle="1" w:styleId="WW8Num11z2">
    <w:name w:val="WW8Num11z2"/>
    <w:rsid w:val="005F7D6E"/>
  </w:style>
  <w:style w:type="character" w:customStyle="1" w:styleId="WW8Num11z3">
    <w:name w:val="WW8Num11z3"/>
    <w:rsid w:val="005F7D6E"/>
  </w:style>
  <w:style w:type="character" w:customStyle="1" w:styleId="WW8Num11z4">
    <w:name w:val="WW8Num11z4"/>
    <w:rsid w:val="005F7D6E"/>
  </w:style>
  <w:style w:type="character" w:customStyle="1" w:styleId="WW8Num11z5">
    <w:name w:val="WW8Num11z5"/>
    <w:rsid w:val="005F7D6E"/>
  </w:style>
  <w:style w:type="character" w:customStyle="1" w:styleId="WW8Num11z6">
    <w:name w:val="WW8Num11z6"/>
    <w:rsid w:val="005F7D6E"/>
  </w:style>
  <w:style w:type="character" w:customStyle="1" w:styleId="WW8Num11z7">
    <w:name w:val="WW8Num11z7"/>
    <w:rsid w:val="005F7D6E"/>
  </w:style>
  <w:style w:type="character" w:customStyle="1" w:styleId="WW8Num11z8">
    <w:name w:val="WW8Num11z8"/>
    <w:rsid w:val="005F7D6E"/>
  </w:style>
  <w:style w:type="character" w:customStyle="1" w:styleId="1b">
    <w:name w:val="Номер страницы1"/>
    <w:basedOn w:val="11"/>
    <w:rsid w:val="005F7D6E"/>
  </w:style>
  <w:style w:type="character" w:customStyle="1" w:styleId="1c">
    <w:name w:val="Просмотренная гиперссылка1"/>
    <w:basedOn w:val="11"/>
    <w:rsid w:val="005F7D6E"/>
    <w:rPr>
      <w:color w:val="800080"/>
      <w:u w:val="single"/>
    </w:rPr>
  </w:style>
  <w:style w:type="character" w:customStyle="1" w:styleId="ListLabel1">
    <w:name w:val="ListLabel 1"/>
    <w:rsid w:val="005F7D6E"/>
    <w:rPr>
      <w:rFonts w:cs="Times New Roman"/>
      <w:sz w:val="28"/>
      <w:szCs w:val="28"/>
    </w:rPr>
  </w:style>
  <w:style w:type="character" w:customStyle="1" w:styleId="ListLabel2">
    <w:name w:val="ListLabel 2"/>
    <w:rsid w:val="005F7D6E"/>
    <w:rPr>
      <w:sz w:val="28"/>
      <w:szCs w:val="28"/>
    </w:rPr>
  </w:style>
  <w:style w:type="character" w:customStyle="1" w:styleId="ListLabel3">
    <w:name w:val="ListLabel 3"/>
    <w:rsid w:val="005F7D6E"/>
    <w:rPr>
      <w:rFonts w:cs="Times New Roman"/>
    </w:rPr>
  </w:style>
  <w:style w:type="character" w:customStyle="1" w:styleId="ListLabel4">
    <w:name w:val="ListLabel 4"/>
    <w:rsid w:val="005F7D6E"/>
    <w:rPr>
      <w:rFonts w:cs="Symbol"/>
      <w:sz w:val="28"/>
      <w:szCs w:val="28"/>
    </w:rPr>
  </w:style>
  <w:style w:type="character" w:customStyle="1" w:styleId="ListLabel5">
    <w:name w:val="ListLabel 5"/>
    <w:rsid w:val="005F7D6E"/>
    <w:rPr>
      <w:rFonts w:cs="Symbol"/>
      <w:position w:val="0"/>
      <w:sz w:val="24"/>
      <w:vertAlign w:val="baseline"/>
    </w:rPr>
  </w:style>
  <w:style w:type="character" w:customStyle="1" w:styleId="ListLabel6">
    <w:name w:val="ListLabel 6"/>
    <w:rsid w:val="005F7D6E"/>
    <w:rPr>
      <w:sz w:val="20"/>
    </w:rPr>
  </w:style>
  <w:style w:type="character" w:customStyle="1" w:styleId="ListLabel7">
    <w:name w:val="ListLabel 7"/>
    <w:rsid w:val="005F7D6E"/>
    <w:rPr>
      <w:rFonts w:cs="Courier New"/>
    </w:rPr>
  </w:style>
  <w:style w:type="paragraph" w:customStyle="1" w:styleId="24">
    <w:name w:val="Название2"/>
    <w:basedOn w:val="a0"/>
    <w:rsid w:val="005F7D6E"/>
    <w:pPr>
      <w:suppressLineNumbers/>
      <w:spacing w:before="120" w:after="120"/>
    </w:pPr>
    <w:rPr>
      <w:rFonts w:cs="Mangal"/>
      <w:i/>
      <w:iCs/>
      <w:kern w:val="1"/>
      <w:sz w:val="24"/>
    </w:rPr>
  </w:style>
  <w:style w:type="paragraph" w:customStyle="1" w:styleId="25">
    <w:name w:val="Указатель2"/>
    <w:basedOn w:val="a0"/>
    <w:rsid w:val="005F7D6E"/>
    <w:pPr>
      <w:suppressLineNumbers/>
    </w:pPr>
    <w:rPr>
      <w:rFonts w:cs="Mangal"/>
      <w:kern w:val="1"/>
    </w:rPr>
  </w:style>
  <w:style w:type="paragraph" w:customStyle="1" w:styleId="1d">
    <w:name w:val="Обычный (веб)1"/>
    <w:basedOn w:val="a0"/>
    <w:rsid w:val="005F7D6E"/>
    <w:pPr>
      <w:spacing w:before="280" w:after="280"/>
      <w:jc w:val="left"/>
    </w:pPr>
    <w:rPr>
      <w:rFonts w:ascii="Times New Roman" w:hAnsi="Times New Roman" w:cs="Times New Roman"/>
      <w:kern w:val="1"/>
      <w:sz w:val="24"/>
    </w:rPr>
  </w:style>
  <w:style w:type="paragraph" w:customStyle="1" w:styleId="1e">
    <w:name w:val="Абзац списка1"/>
    <w:basedOn w:val="a0"/>
    <w:rsid w:val="005F7D6E"/>
    <w:pPr>
      <w:spacing w:after="200" w:line="276" w:lineRule="auto"/>
      <w:ind w:left="720"/>
      <w:jc w:val="left"/>
    </w:pPr>
    <w:rPr>
      <w:rFonts w:ascii="Times New Roman" w:hAnsi="Times New Roman" w:cs="Times New Roman"/>
      <w:kern w:val="1"/>
      <w:sz w:val="24"/>
      <w:szCs w:val="22"/>
    </w:rPr>
  </w:style>
  <w:style w:type="paragraph" w:customStyle="1" w:styleId="1f">
    <w:name w:val="Текст выноски1"/>
    <w:basedOn w:val="a0"/>
    <w:rsid w:val="005F7D6E"/>
    <w:pPr>
      <w:jc w:val="left"/>
    </w:pPr>
    <w:rPr>
      <w:rFonts w:ascii="Tahoma" w:hAnsi="Tahoma" w:cs="Tahoma"/>
      <w:kern w:val="1"/>
      <w:sz w:val="16"/>
      <w:szCs w:val="16"/>
    </w:rPr>
  </w:style>
  <w:style w:type="paragraph" w:customStyle="1" w:styleId="26">
    <w:name w:val="Схема документа2"/>
    <w:basedOn w:val="a0"/>
    <w:rsid w:val="005F7D6E"/>
    <w:pPr>
      <w:shd w:val="clear" w:color="auto" w:fill="000080"/>
      <w:suppressAutoHyphens w:val="0"/>
    </w:pPr>
    <w:rPr>
      <w:rFonts w:ascii="Tahoma" w:hAnsi="Tahoma" w:cs="Tahoma"/>
      <w:kern w:val="1"/>
      <w:szCs w:val="20"/>
    </w:rPr>
  </w:style>
  <w:style w:type="character" w:customStyle="1" w:styleId="af">
    <w:name w:val="Основной текст с отступом Знак"/>
    <w:basedOn w:val="a1"/>
    <w:link w:val="ae"/>
    <w:rsid w:val="00F403F0"/>
    <w:rPr>
      <w:sz w:val="26"/>
      <w:lang w:eastAsia="ar-SA"/>
    </w:rPr>
  </w:style>
  <w:style w:type="character" w:customStyle="1" w:styleId="ab">
    <w:name w:val="Основной текст Знак"/>
    <w:basedOn w:val="a1"/>
    <w:link w:val="aa"/>
    <w:rsid w:val="00B32B5D"/>
    <w:rPr>
      <w:rFonts w:ascii="Verdana" w:hAnsi="Verdana" w:cs="Verdana"/>
      <w:szCs w:val="24"/>
      <w:lang w:eastAsia="ar-SA"/>
    </w:rPr>
  </w:style>
  <w:style w:type="character" w:customStyle="1" w:styleId="af2">
    <w:name w:val="Название Знак"/>
    <w:basedOn w:val="a1"/>
    <w:link w:val="af0"/>
    <w:rsid w:val="00B32B5D"/>
    <w:rPr>
      <w:sz w:val="26"/>
      <w:lang w:eastAsia="ar-SA"/>
    </w:rPr>
  </w:style>
  <w:style w:type="character" w:customStyle="1" w:styleId="af3">
    <w:name w:val="Подзаголовок Знак"/>
    <w:basedOn w:val="a1"/>
    <w:link w:val="af1"/>
    <w:rsid w:val="00B32B5D"/>
    <w:rPr>
      <w:rFonts w:ascii="Arial" w:eastAsia="Lucida Sans Unicode" w:hAnsi="Arial" w:cs="Mangal"/>
      <w:i/>
      <w:i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38358">
      <w:bodyDiv w:val="1"/>
      <w:marLeft w:val="0"/>
      <w:marRight w:val="0"/>
      <w:marTop w:val="0"/>
      <w:marBottom w:val="0"/>
      <w:divBdr>
        <w:top w:val="none" w:sz="0" w:space="0" w:color="auto"/>
        <w:left w:val="none" w:sz="0" w:space="0" w:color="auto"/>
        <w:bottom w:val="none" w:sz="0" w:space="0" w:color="auto"/>
        <w:right w:val="none" w:sz="0" w:space="0" w:color="auto"/>
      </w:divBdr>
    </w:div>
    <w:div w:id="701906645">
      <w:bodyDiv w:val="1"/>
      <w:marLeft w:val="0"/>
      <w:marRight w:val="0"/>
      <w:marTop w:val="0"/>
      <w:marBottom w:val="0"/>
      <w:divBdr>
        <w:top w:val="none" w:sz="0" w:space="0" w:color="auto"/>
        <w:left w:val="none" w:sz="0" w:space="0" w:color="auto"/>
        <w:bottom w:val="none" w:sz="0" w:space="0" w:color="auto"/>
        <w:right w:val="none" w:sz="0" w:space="0" w:color="auto"/>
      </w:divBdr>
    </w:div>
    <w:div w:id="761604192">
      <w:bodyDiv w:val="1"/>
      <w:marLeft w:val="0"/>
      <w:marRight w:val="0"/>
      <w:marTop w:val="0"/>
      <w:marBottom w:val="0"/>
      <w:divBdr>
        <w:top w:val="none" w:sz="0" w:space="0" w:color="auto"/>
        <w:left w:val="none" w:sz="0" w:space="0" w:color="auto"/>
        <w:bottom w:val="none" w:sz="0" w:space="0" w:color="auto"/>
        <w:right w:val="none" w:sz="0" w:space="0" w:color="auto"/>
      </w:divBdr>
    </w:div>
    <w:div w:id="851840666">
      <w:bodyDiv w:val="1"/>
      <w:marLeft w:val="0"/>
      <w:marRight w:val="0"/>
      <w:marTop w:val="0"/>
      <w:marBottom w:val="0"/>
      <w:divBdr>
        <w:top w:val="none" w:sz="0" w:space="0" w:color="auto"/>
        <w:left w:val="none" w:sz="0" w:space="0" w:color="auto"/>
        <w:bottom w:val="none" w:sz="0" w:space="0" w:color="auto"/>
        <w:right w:val="none" w:sz="0" w:space="0" w:color="auto"/>
      </w:divBdr>
    </w:div>
    <w:div w:id="921064165">
      <w:bodyDiv w:val="1"/>
      <w:marLeft w:val="0"/>
      <w:marRight w:val="0"/>
      <w:marTop w:val="0"/>
      <w:marBottom w:val="0"/>
      <w:divBdr>
        <w:top w:val="none" w:sz="0" w:space="0" w:color="auto"/>
        <w:left w:val="none" w:sz="0" w:space="0" w:color="auto"/>
        <w:bottom w:val="none" w:sz="0" w:space="0" w:color="auto"/>
        <w:right w:val="none" w:sz="0" w:space="0" w:color="auto"/>
      </w:divBdr>
    </w:div>
    <w:div w:id="146888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7.xml"/><Relationship Id="rId42" Type="http://schemas.openxmlformats.org/officeDocument/2006/relationships/footer" Target="footer18.xml"/><Relationship Id="rId47" Type="http://schemas.openxmlformats.org/officeDocument/2006/relationships/footer" Target="footer20.xml"/><Relationship Id="rId63" Type="http://schemas.openxmlformats.org/officeDocument/2006/relationships/header" Target="header28.xml"/><Relationship Id="rId68" Type="http://schemas.openxmlformats.org/officeDocument/2006/relationships/footer" Target="footer31.xml"/><Relationship Id="rId84" Type="http://schemas.openxmlformats.org/officeDocument/2006/relationships/image" Target="media/image4.png"/><Relationship Id="rId89"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footer" Target="footer32.xml"/><Relationship Id="rId92"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9.xml"/><Relationship Id="rId53" Type="http://schemas.openxmlformats.org/officeDocument/2006/relationships/footer" Target="footer23.xml"/><Relationship Id="rId58" Type="http://schemas.openxmlformats.org/officeDocument/2006/relationships/header" Target="header26.xml"/><Relationship Id="rId66" Type="http://schemas.openxmlformats.org/officeDocument/2006/relationships/footer" Target="footer30.xml"/><Relationship Id="rId74" Type="http://schemas.openxmlformats.org/officeDocument/2006/relationships/footer" Target="footer34.xml"/><Relationship Id="rId79" Type="http://schemas.openxmlformats.org/officeDocument/2006/relationships/header" Target="header36.xml"/><Relationship Id="rId87" Type="http://schemas.openxmlformats.org/officeDocument/2006/relationships/image" Target="media/image7.png"/><Relationship Id="rId102" Type="http://schemas.openxmlformats.org/officeDocument/2006/relationships/header" Target="header39.xml"/><Relationship Id="rId5" Type="http://schemas.openxmlformats.org/officeDocument/2006/relationships/webSettings" Target="webSettings.xml"/><Relationship Id="rId61" Type="http://schemas.openxmlformats.org/officeDocument/2006/relationships/header" Target="header27.xml"/><Relationship Id="rId82" Type="http://schemas.openxmlformats.org/officeDocument/2006/relationships/image" Target="media/image2.png"/><Relationship Id="rId90" Type="http://schemas.openxmlformats.org/officeDocument/2006/relationships/image" Target="media/image10.png"/><Relationship Id="rId95" Type="http://schemas.openxmlformats.org/officeDocument/2006/relationships/image" Target="media/image15.png"/><Relationship Id="rId19" Type="http://schemas.openxmlformats.org/officeDocument/2006/relationships/header" Target="header6.xml"/><Relationship Id="rId14" Type="http://schemas.openxmlformats.org/officeDocument/2006/relationships/footer" Target="foot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2.xml"/><Relationship Id="rId35" Type="http://schemas.openxmlformats.org/officeDocument/2006/relationships/footer" Target="footer14.xml"/><Relationship Id="rId43" Type="http://schemas.openxmlformats.org/officeDocument/2006/relationships/header" Target="header18.xml"/><Relationship Id="rId48" Type="http://schemas.openxmlformats.org/officeDocument/2006/relationships/footer" Target="footer21.xml"/><Relationship Id="rId56" Type="http://schemas.openxmlformats.org/officeDocument/2006/relationships/footer" Target="footer25.xml"/><Relationship Id="rId64" Type="http://schemas.openxmlformats.org/officeDocument/2006/relationships/header" Target="header29.xml"/><Relationship Id="rId69" Type="http://schemas.openxmlformats.org/officeDocument/2006/relationships/header" Target="header31.xml"/><Relationship Id="rId77" Type="http://schemas.openxmlformats.org/officeDocument/2006/relationships/footer" Target="footer35.xml"/><Relationship Id="rId100" Type="http://schemas.openxmlformats.org/officeDocument/2006/relationships/footer" Target="footer38.xml"/><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eader" Target="header22.xml"/><Relationship Id="rId72" Type="http://schemas.openxmlformats.org/officeDocument/2006/relationships/footer" Target="footer33.xml"/><Relationship Id="rId80" Type="http://schemas.openxmlformats.org/officeDocument/2006/relationships/footer" Target="footer37.xml"/><Relationship Id="rId85" Type="http://schemas.openxmlformats.org/officeDocument/2006/relationships/image" Target="media/image5.png"/><Relationship Id="rId93" Type="http://schemas.openxmlformats.org/officeDocument/2006/relationships/image" Target="media/image13.png"/><Relationship Id="rId98" Type="http://schemas.openxmlformats.org/officeDocument/2006/relationships/header" Target="header37.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6.xml"/><Relationship Id="rId46" Type="http://schemas.openxmlformats.org/officeDocument/2006/relationships/header" Target="header20.xml"/><Relationship Id="rId59" Type="http://schemas.openxmlformats.org/officeDocument/2006/relationships/footer" Target="footer26.xml"/><Relationship Id="rId67" Type="http://schemas.openxmlformats.org/officeDocument/2006/relationships/header" Target="header30.xml"/><Relationship Id="rId103" Type="http://schemas.openxmlformats.org/officeDocument/2006/relationships/footer" Target="footer40.xml"/><Relationship Id="rId20" Type="http://schemas.openxmlformats.org/officeDocument/2006/relationships/footer" Target="footer7.xml"/><Relationship Id="rId41" Type="http://schemas.openxmlformats.org/officeDocument/2006/relationships/footer" Target="footer17.xml"/><Relationship Id="rId54" Type="http://schemas.openxmlformats.org/officeDocument/2006/relationships/footer" Target="footer24.xml"/><Relationship Id="rId62" Type="http://schemas.openxmlformats.org/officeDocument/2006/relationships/footer" Target="footer28.xml"/><Relationship Id="rId70" Type="http://schemas.openxmlformats.org/officeDocument/2006/relationships/header" Target="header32.xml"/><Relationship Id="rId75" Type="http://schemas.openxmlformats.org/officeDocument/2006/relationships/header" Target="header34.xml"/><Relationship Id="rId83" Type="http://schemas.openxmlformats.org/officeDocument/2006/relationships/image" Target="media/image3.png"/><Relationship Id="rId88" Type="http://schemas.openxmlformats.org/officeDocument/2006/relationships/image" Target="media/image8.png"/><Relationship Id="rId91" Type="http://schemas.openxmlformats.org/officeDocument/2006/relationships/image" Target="media/image11.png"/><Relationship Id="rId9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footer" Target="footer15.xml"/><Relationship Id="rId49" Type="http://schemas.openxmlformats.org/officeDocument/2006/relationships/header" Target="header21.xml"/><Relationship Id="rId57" Type="http://schemas.openxmlformats.org/officeDocument/2006/relationships/header" Target="header25.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footer" Target="footer19.xml"/><Relationship Id="rId52" Type="http://schemas.openxmlformats.org/officeDocument/2006/relationships/header" Target="header23.xml"/><Relationship Id="rId60" Type="http://schemas.openxmlformats.org/officeDocument/2006/relationships/footer" Target="footer27.xml"/><Relationship Id="rId65" Type="http://schemas.openxmlformats.org/officeDocument/2006/relationships/footer" Target="footer29.xml"/><Relationship Id="rId73" Type="http://schemas.openxmlformats.org/officeDocument/2006/relationships/header" Target="header33.xml"/><Relationship Id="rId78" Type="http://schemas.openxmlformats.org/officeDocument/2006/relationships/footer" Target="footer36.xml"/><Relationship Id="rId81" Type="http://schemas.openxmlformats.org/officeDocument/2006/relationships/image" Target="media/image1.png"/><Relationship Id="rId86" Type="http://schemas.openxmlformats.org/officeDocument/2006/relationships/image" Target="media/image6.png"/><Relationship Id="rId94" Type="http://schemas.openxmlformats.org/officeDocument/2006/relationships/image" Target="media/image14.png"/><Relationship Id="rId99" Type="http://schemas.openxmlformats.org/officeDocument/2006/relationships/header" Target="header38.xml"/><Relationship Id="rId101" Type="http://schemas.openxmlformats.org/officeDocument/2006/relationships/footer" Target="footer3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header" Target="header16.xml"/><Relationship Id="rId34" Type="http://schemas.openxmlformats.org/officeDocument/2006/relationships/header" Target="header14.xml"/><Relationship Id="rId50" Type="http://schemas.openxmlformats.org/officeDocument/2006/relationships/footer" Target="footer22.xml"/><Relationship Id="rId55" Type="http://schemas.openxmlformats.org/officeDocument/2006/relationships/header" Target="header24.xml"/><Relationship Id="rId76" Type="http://schemas.openxmlformats.org/officeDocument/2006/relationships/header" Target="header35.xml"/><Relationship Id="rId97" Type="http://schemas.openxmlformats.org/officeDocument/2006/relationships/image" Target="media/image17.pn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63C9EC-1C02-4DC5-B956-D34CE8B85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2417</TotalTime>
  <Pages>45</Pages>
  <Words>36406</Words>
  <Characters>207515</Characters>
  <Application>Microsoft Office Word</Application>
  <DocSecurity>0</DocSecurity>
  <Lines>1729</Lines>
  <Paragraphs>486</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vt:lpstr>
    </vt:vector>
  </TitlesOfParts>
  <Company>МУП ТС</Company>
  <LinksUpToDate>false</LinksUpToDate>
  <CharactersWithSpaces>243435</CharactersWithSpaces>
  <SharedDoc>false</SharedDoc>
  <HLinks>
    <vt:vector size="6" baseType="variant">
      <vt:variant>
        <vt:i4>2490416</vt:i4>
      </vt:variant>
      <vt:variant>
        <vt:i4>3</vt:i4>
      </vt:variant>
      <vt:variant>
        <vt:i4>0</vt:i4>
      </vt:variant>
      <vt:variant>
        <vt:i4>5</vt:i4>
      </vt:variant>
      <vt:variant>
        <vt:lpwstr>consultantplus://offline/ref=3E8CF4B1EA7638FBB6C3E0FF23B8634152561D59DC6A753121716A57D5DF19DD1E7D2D972ED62938f3d1C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dc:title>
  <dc:subject>Актуализация</dc:subject>
  <dc:creator>Ветров Ю.Л.</dc:creator>
  <cp:keywords/>
  <dc:description/>
  <cp:lastModifiedBy>Фахуртдинов Мигдят Бадертдинович</cp:lastModifiedBy>
  <cp:revision>41</cp:revision>
  <cp:lastPrinted>2019-12-31T04:08:00Z</cp:lastPrinted>
  <dcterms:created xsi:type="dcterms:W3CDTF">2019-12-25T07:16:00Z</dcterms:created>
  <dcterms:modified xsi:type="dcterms:W3CDTF">2020-01-09T02:25:00Z</dcterms:modified>
</cp:coreProperties>
</file>